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425E6B"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№28 (758</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08</w:t>
      </w:r>
      <w:r w:rsidR="00447026">
        <w:rPr>
          <w:b/>
          <w:sz w:val="44"/>
          <w:szCs w:val="44"/>
        </w:rPr>
        <w:t>.07</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402A52" w:rsidRPr="00F654A7" w:rsidRDefault="00402A52" w:rsidP="00447026">
      <w:pPr>
        <w:jc w:val="both"/>
        <w:rPr>
          <w:vanish/>
          <w:sz w:val="22"/>
          <w:szCs w:val="22"/>
        </w:rPr>
      </w:pPr>
    </w:p>
    <w:p w:rsidR="00425E6B" w:rsidRPr="00425E6B" w:rsidRDefault="00425E6B" w:rsidP="00425E6B">
      <w:pPr>
        <w:jc w:val="center"/>
        <w:rPr>
          <w:rFonts w:eastAsia="Calibri"/>
          <w:sz w:val="22"/>
          <w:szCs w:val="22"/>
          <w:lang w:eastAsia="en-US"/>
        </w:rPr>
      </w:pPr>
      <w:r w:rsidRPr="00425E6B">
        <w:rPr>
          <w:rFonts w:ascii="Arial" w:eastAsia="Calibri" w:hAnsi="Arial" w:cs="Arial"/>
          <w:sz w:val="24"/>
          <w:szCs w:val="24"/>
          <w:lang w:eastAsia="en-US"/>
        </w:rPr>
        <w:t xml:space="preserve"> </w:t>
      </w:r>
      <w:r w:rsidRPr="00425E6B">
        <w:rPr>
          <w:rFonts w:eastAsia="Calibri"/>
          <w:sz w:val="22"/>
          <w:szCs w:val="22"/>
          <w:lang w:eastAsia="en-US"/>
        </w:rPr>
        <w:t>КОМИТЕТ МЕСТНОГО САМОУПРАВЛЕНИЯ ШИРОКОИССКОГО СЕЛЬСОВЕТА</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МОКШАНСКОГО РАЙОНА</w:t>
      </w:r>
      <w:r>
        <w:rPr>
          <w:rFonts w:eastAsia="Calibri"/>
          <w:sz w:val="22"/>
          <w:szCs w:val="22"/>
          <w:lang w:eastAsia="en-US"/>
        </w:rPr>
        <w:t xml:space="preserve"> </w:t>
      </w:r>
      <w:r w:rsidRPr="00425E6B">
        <w:rPr>
          <w:rFonts w:eastAsia="Calibri"/>
          <w:sz w:val="22"/>
          <w:szCs w:val="22"/>
          <w:lang w:eastAsia="en-US"/>
        </w:rPr>
        <w:t>ПЕНЗЕНСКОЙ ОБЛАСТИ</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ЧЕТВЕРТОГО СОЗЫВА</w:t>
      </w:r>
    </w:p>
    <w:p w:rsidR="00425E6B" w:rsidRPr="00425E6B" w:rsidRDefault="00425E6B" w:rsidP="00425E6B">
      <w:pPr>
        <w:jc w:val="center"/>
        <w:rPr>
          <w:sz w:val="22"/>
          <w:szCs w:val="22"/>
          <w:lang w:eastAsia="en-US"/>
        </w:rPr>
      </w:pPr>
      <w:r w:rsidRPr="00425E6B">
        <w:rPr>
          <w:sz w:val="22"/>
          <w:szCs w:val="22"/>
          <w:lang w:eastAsia="en-US"/>
        </w:rPr>
        <w:t>РЕШЕНИЕ</w:t>
      </w:r>
    </w:p>
    <w:p w:rsidR="00425E6B" w:rsidRPr="00425E6B" w:rsidRDefault="00425E6B" w:rsidP="00425E6B">
      <w:pPr>
        <w:jc w:val="center"/>
        <w:rPr>
          <w:sz w:val="22"/>
          <w:szCs w:val="22"/>
          <w:lang w:eastAsia="en-US"/>
        </w:rPr>
      </w:pPr>
      <w:r w:rsidRPr="00425E6B">
        <w:rPr>
          <w:sz w:val="22"/>
          <w:szCs w:val="22"/>
          <w:lang w:eastAsia="en-US"/>
        </w:rPr>
        <w:t>от 08.07.2026 № 127-36/4</w:t>
      </w:r>
    </w:p>
    <w:p w:rsidR="00425E6B" w:rsidRPr="00425E6B" w:rsidRDefault="00425E6B" w:rsidP="00425E6B">
      <w:pPr>
        <w:jc w:val="center"/>
        <w:rPr>
          <w:sz w:val="22"/>
          <w:szCs w:val="22"/>
          <w:lang w:eastAsia="en-US"/>
        </w:rPr>
      </w:pPr>
      <w:r w:rsidRPr="00425E6B">
        <w:rPr>
          <w:sz w:val="22"/>
          <w:szCs w:val="22"/>
          <w:lang w:eastAsia="en-US"/>
        </w:rPr>
        <w:t xml:space="preserve">с. </w:t>
      </w:r>
      <w:proofErr w:type="spellStart"/>
      <w:r w:rsidRPr="00425E6B">
        <w:rPr>
          <w:sz w:val="22"/>
          <w:szCs w:val="22"/>
          <w:lang w:eastAsia="en-US"/>
        </w:rPr>
        <w:t>Широкоис</w:t>
      </w:r>
      <w:proofErr w:type="spellEnd"/>
    </w:p>
    <w:p w:rsidR="00425E6B" w:rsidRPr="00425E6B" w:rsidRDefault="00425E6B" w:rsidP="00425E6B">
      <w:pPr>
        <w:jc w:val="center"/>
        <w:rPr>
          <w:sz w:val="22"/>
          <w:szCs w:val="22"/>
          <w:lang w:eastAsia="en-US"/>
        </w:rPr>
      </w:pPr>
      <w:r w:rsidRPr="00425E6B">
        <w:rPr>
          <w:sz w:val="22"/>
          <w:szCs w:val="22"/>
          <w:lang w:eastAsia="en-US"/>
        </w:rPr>
        <w:t xml:space="preserve">О признании </w:t>
      </w:r>
      <w:proofErr w:type="gramStart"/>
      <w:r w:rsidRPr="00425E6B">
        <w:rPr>
          <w:sz w:val="22"/>
          <w:szCs w:val="22"/>
          <w:lang w:eastAsia="en-US"/>
        </w:rPr>
        <w:t>утратившим</w:t>
      </w:r>
      <w:proofErr w:type="gramEnd"/>
      <w:r w:rsidRPr="00425E6B">
        <w:rPr>
          <w:sz w:val="22"/>
          <w:szCs w:val="22"/>
          <w:lang w:eastAsia="en-US"/>
        </w:rPr>
        <w:t xml:space="preserve"> силу решения Комитета местного самоуправления </w:t>
      </w:r>
      <w:proofErr w:type="spellStart"/>
      <w:r w:rsidRPr="00425E6B">
        <w:rPr>
          <w:sz w:val="22"/>
          <w:szCs w:val="22"/>
          <w:lang w:eastAsia="en-US"/>
        </w:rPr>
        <w:t>Широкоисского</w:t>
      </w:r>
      <w:proofErr w:type="spellEnd"/>
      <w:r w:rsidRPr="00425E6B">
        <w:rPr>
          <w:sz w:val="22"/>
          <w:szCs w:val="22"/>
          <w:lang w:eastAsia="en-US"/>
        </w:rPr>
        <w:t xml:space="preserve"> сельсовета </w:t>
      </w:r>
      <w:proofErr w:type="spellStart"/>
      <w:r w:rsidRPr="00425E6B">
        <w:rPr>
          <w:sz w:val="22"/>
          <w:szCs w:val="22"/>
          <w:lang w:eastAsia="en-US"/>
        </w:rPr>
        <w:t>Мокшанского</w:t>
      </w:r>
      <w:proofErr w:type="spellEnd"/>
      <w:r w:rsidRPr="00425E6B">
        <w:rPr>
          <w:sz w:val="22"/>
          <w:szCs w:val="22"/>
          <w:lang w:eastAsia="en-US"/>
        </w:rPr>
        <w:t xml:space="preserve"> района Пензенской области от 29.12.2010 №123-61/5</w:t>
      </w:r>
    </w:p>
    <w:p w:rsidR="00425E6B" w:rsidRPr="00425E6B" w:rsidRDefault="00425E6B" w:rsidP="00425E6B">
      <w:pPr>
        <w:jc w:val="both"/>
        <w:rPr>
          <w:sz w:val="22"/>
          <w:szCs w:val="22"/>
          <w:lang w:eastAsia="en-US"/>
        </w:rPr>
      </w:pPr>
      <w:r w:rsidRPr="00425E6B">
        <w:rPr>
          <w:sz w:val="22"/>
          <w:szCs w:val="22"/>
          <w:lang w:eastAsia="en-US"/>
        </w:rPr>
        <w:t xml:space="preserve">Руководствуясь </w:t>
      </w:r>
      <w:hyperlink r:id="rId9" w:tgtFrame="_blank" w:history="1">
        <w:r w:rsidRPr="00425E6B">
          <w:rPr>
            <w:color w:val="0000FF"/>
            <w:sz w:val="22"/>
            <w:szCs w:val="22"/>
            <w:u w:val="single"/>
            <w:lang w:eastAsia="en-US"/>
          </w:rPr>
          <w:t xml:space="preserve">Уставом сельского поселения </w:t>
        </w:r>
        <w:proofErr w:type="spellStart"/>
        <w:r w:rsidRPr="00425E6B">
          <w:rPr>
            <w:color w:val="0000FF"/>
            <w:sz w:val="22"/>
            <w:szCs w:val="22"/>
            <w:u w:val="single"/>
            <w:lang w:eastAsia="en-US"/>
          </w:rPr>
          <w:t>Широкоисский</w:t>
        </w:r>
        <w:proofErr w:type="spellEnd"/>
        <w:r w:rsidRPr="00425E6B">
          <w:rPr>
            <w:color w:val="0000FF"/>
            <w:sz w:val="22"/>
            <w:szCs w:val="22"/>
            <w:u w:val="single"/>
            <w:lang w:eastAsia="en-US"/>
          </w:rPr>
          <w:t xml:space="preserve"> сельсовет муниципального района </w:t>
        </w:r>
        <w:proofErr w:type="spellStart"/>
        <w:r w:rsidRPr="00425E6B">
          <w:rPr>
            <w:color w:val="0000FF"/>
            <w:sz w:val="22"/>
            <w:szCs w:val="22"/>
            <w:u w:val="single"/>
            <w:lang w:eastAsia="en-US"/>
          </w:rPr>
          <w:t>Мокшанский</w:t>
        </w:r>
        <w:proofErr w:type="spellEnd"/>
        <w:r w:rsidRPr="00425E6B">
          <w:rPr>
            <w:color w:val="0000FF"/>
            <w:sz w:val="22"/>
            <w:szCs w:val="22"/>
            <w:u w:val="single"/>
            <w:lang w:eastAsia="en-US"/>
          </w:rPr>
          <w:t xml:space="preserve"> район Пензенской области</w:t>
        </w:r>
      </w:hyperlink>
      <w:r w:rsidRPr="00425E6B">
        <w:rPr>
          <w:sz w:val="22"/>
          <w:szCs w:val="22"/>
          <w:lang w:eastAsia="en-US"/>
        </w:rPr>
        <w:t>,</w:t>
      </w:r>
    </w:p>
    <w:p w:rsidR="00425E6B" w:rsidRPr="00425E6B" w:rsidRDefault="00425E6B" w:rsidP="00425E6B">
      <w:pPr>
        <w:jc w:val="center"/>
        <w:rPr>
          <w:sz w:val="22"/>
          <w:szCs w:val="22"/>
          <w:lang w:eastAsia="en-US"/>
        </w:rPr>
      </w:pPr>
      <w:r w:rsidRPr="00425E6B">
        <w:rPr>
          <w:sz w:val="22"/>
          <w:szCs w:val="22"/>
          <w:lang w:eastAsia="en-US"/>
        </w:rPr>
        <w:t xml:space="preserve">Комитет местного самоуправления </w:t>
      </w:r>
      <w:proofErr w:type="spellStart"/>
      <w:r w:rsidRPr="00425E6B">
        <w:rPr>
          <w:sz w:val="22"/>
          <w:szCs w:val="22"/>
          <w:lang w:eastAsia="en-US"/>
        </w:rPr>
        <w:t>Широкоисского</w:t>
      </w:r>
      <w:proofErr w:type="spellEnd"/>
      <w:r w:rsidRPr="00425E6B">
        <w:rPr>
          <w:sz w:val="22"/>
          <w:szCs w:val="22"/>
          <w:lang w:eastAsia="en-US"/>
        </w:rPr>
        <w:t xml:space="preserve"> сельсовета </w:t>
      </w:r>
      <w:proofErr w:type="spellStart"/>
      <w:r w:rsidRPr="00425E6B">
        <w:rPr>
          <w:sz w:val="22"/>
          <w:szCs w:val="22"/>
          <w:lang w:eastAsia="en-US"/>
        </w:rPr>
        <w:t>Мокшанского</w:t>
      </w:r>
      <w:proofErr w:type="spellEnd"/>
      <w:r w:rsidRPr="00425E6B">
        <w:rPr>
          <w:sz w:val="22"/>
          <w:szCs w:val="22"/>
          <w:lang w:eastAsia="en-US"/>
        </w:rPr>
        <w:t xml:space="preserve"> района Пензенской области решил:</w:t>
      </w:r>
    </w:p>
    <w:p w:rsidR="00425E6B" w:rsidRPr="00425E6B" w:rsidRDefault="00425E6B" w:rsidP="00425E6B">
      <w:pPr>
        <w:jc w:val="both"/>
        <w:rPr>
          <w:sz w:val="22"/>
          <w:szCs w:val="22"/>
          <w:lang w:eastAsia="en-US"/>
        </w:rPr>
      </w:pPr>
      <w:r w:rsidRPr="00425E6B">
        <w:rPr>
          <w:sz w:val="22"/>
          <w:szCs w:val="22"/>
          <w:lang w:eastAsia="en-US"/>
        </w:rPr>
        <w:t xml:space="preserve">1. Признать утратившим силу решение Комитета местного самоуправления </w:t>
      </w:r>
      <w:proofErr w:type="spellStart"/>
      <w:r w:rsidRPr="00425E6B">
        <w:rPr>
          <w:sz w:val="22"/>
          <w:szCs w:val="22"/>
          <w:lang w:eastAsia="en-US"/>
        </w:rPr>
        <w:t>Широкоисского</w:t>
      </w:r>
      <w:proofErr w:type="spellEnd"/>
      <w:r w:rsidRPr="00425E6B">
        <w:rPr>
          <w:sz w:val="22"/>
          <w:szCs w:val="22"/>
          <w:lang w:eastAsia="en-US"/>
        </w:rPr>
        <w:t xml:space="preserve"> сельсовета </w:t>
      </w:r>
      <w:proofErr w:type="spellStart"/>
      <w:r w:rsidRPr="00425E6B">
        <w:rPr>
          <w:sz w:val="22"/>
          <w:szCs w:val="22"/>
          <w:lang w:eastAsia="en-US"/>
        </w:rPr>
        <w:t>Мокшанского</w:t>
      </w:r>
      <w:proofErr w:type="spellEnd"/>
      <w:r w:rsidRPr="00425E6B">
        <w:rPr>
          <w:sz w:val="22"/>
          <w:szCs w:val="22"/>
          <w:lang w:eastAsia="en-US"/>
        </w:rPr>
        <w:t xml:space="preserve"> района Пензенской области от 29.12.2010 № 123-61/5 «Об уполномоченном органе местного самоуправления </w:t>
      </w:r>
      <w:proofErr w:type="spellStart"/>
      <w:r w:rsidRPr="00425E6B">
        <w:rPr>
          <w:sz w:val="22"/>
          <w:szCs w:val="22"/>
          <w:lang w:eastAsia="en-US"/>
        </w:rPr>
        <w:t>Широкоисского</w:t>
      </w:r>
      <w:proofErr w:type="spellEnd"/>
      <w:r w:rsidRPr="00425E6B">
        <w:rPr>
          <w:sz w:val="22"/>
          <w:szCs w:val="22"/>
          <w:lang w:eastAsia="en-US"/>
        </w:rPr>
        <w:t xml:space="preserve"> сельсовета </w:t>
      </w:r>
      <w:proofErr w:type="spellStart"/>
      <w:r w:rsidRPr="00425E6B">
        <w:rPr>
          <w:sz w:val="22"/>
          <w:szCs w:val="22"/>
          <w:lang w:eastAsia="en-US"/>
        </w:rPr>
        <w:t>Мокшанского</w:t>
      </w:r>
      <w:proofErr w:type="spellEnd"/>
      <w:r w:rsidRPr="00425E6B">
        <w:rPr>
          <w:sz w:val="22"/>
          <w:szCs w:val="22"/>
          <w:lang w:eastAsia="en-US"/>
        </w:rPr>
        <w:t xml:space="preserve"> района Пензенской области, осуществляющем функции и полномочия учредителя».</w:t>
      </w:r>
    </w:p>
    <w:p w:rsidR="00425E6B" w:rsidRPr="00425E6B" w:rsidRDefault="00425E6B" w:rsidP="00425E6B">
      <w:pPr>
        <w:jc w:val="both"/>
        <w:rPr>
          <w:sz w:val="22"/>
          <w:szCs w:val="22"/>
          <w:lang w:eastAsia="en-US"/>
        </w:rPr>
      </w:pPr>
      <w:r w:rsidRPr="00425E6B">
        <w:rPr>
          <w:sz w:val="22"/>
          <w:szCs w:val="22"/>
          <w:lang w:eastAsia="en-US"/>
        </w:rPr>
        <w:t xml:space="preserve">2. Настоящее решение опубликовать в информационном бюллетене «Вести </w:t>
      </w:r>
      <w:proofErr w:type="spellStart"/>
      <w:r w:rsidRPr="00425E6B">
        <w:rPr>
          <w:sz w:val="22"/>
          <w:szCs w:val="22"/>
          <w:lang w:eastAsia="en-US"/>
        </w:rPr>
        <w:t>Широкоисского</w:t>
      </w:r>
      <w:proofErr w:type="spellEnd"/>
      <w:r w:rsidRPr="00425E6B">
        <w:rPr>
          <w:sz w:val="22"/>
          <w:szCs w:val="22"/>
          <w:lang w:eastAsia="en-US"/>
        </w:rPr>
        <w:t xml:space="preserve"> сельсовета».</w:t>
      </w:r>
    </w:p>
    <w:p w:rsidR="00425E6B" w:rsidRPr="00425E6B" w:rsidRDefault="00425E6B" w:rsidP="00425E6B">
      <w:pPr>
        <w:jc w:val="both"/>
        <w:rPr>
          <w:sz w:val="22"/>
          <w:szCs w:val="22"/>
          <w:lang w:eastAsia="en-US"/>
        </w:rPr>
      </w:pPr>
      <w:r w:rsidRPr="00425E6B">
        <w:rPr>
          <w:sz w:val="22"/>
          <w:szCs w:val="22"/>
          <w:lang w:eastAsia="en-US"/>
        </w:rPr>
        <w:t>3. Настоящее решение вступает в силу на следующий день после дня его официального опубликования.</w:t>
      </w:r>
    </w:p>
    <w:p w:rsidR="00425E6B" w:rsidRPr="00425E6B" w:rsidRDefault="00425E6B" w:rsidP="00425E6B">
      <w:pPr>
        <w:jc w:val="both"/>
        <w:rPr>
          <w:sz w:val="22"/>
          <w:szCs w:val="22"/>
          <w:lang w:eastAsia="en-US"/>
        </w:rPr>
      </w:pPr>
      <w:r w:rsidRPr="00425E6B">
        <w:rPr>
          <w:sz w:val="22"/>
          <w:szCs w:val="22"/>
          <w:lang w:eastAsia="en-US"/>
        </w:rPr>
        <w:t xml:space="preserve">4. </w:t>
      </w:r>
      <w:proofErr w:type="gramStart"/>
      <w:r w:rsidRPr="00425E6B">
        <w:rPr>
          <w:sz w:val="22"/>
          <w:szCs w:val="22"/>
          <w:lang w:eastAsia="en-US"/>
        </w:rPr>
        <w:t>Контроль за</w:t>
      </w:r>
      <w:proofErr w:type="gramEnd"/>
      <w:r w:rsidRPr="00425E6B">
        <w:rPr>
          <w:sz w:val="22"/>
          <w:szCs w:val="22"/>
          <w:lang w:eastAsia="en-US"/>
        </w:rPr>
        <w:t xml:space="preserve"> исполнением настоящего решения возложить на главу </w:t>
      </w:r>
      <w:proofErr w:type="spellStart"/>
      <w:r w:rsidRPr="00425E6B">
        <w:rPr>
          <w:sz w:val="22"/>
          <w:szCs w:val="22"/>
          <w:lang w:eastAsia="en-US"/>
        </w:rPr>
        <w:t>Широкоисского</w:t>
      </w:r>
      <w:proofErr w:type="spellEnd"/>
      <w:r w:rsidRPr="00425E6B">
        <w:rPr>
          <w:sz w:val="22"/>
          <w:szCs w:val="22"/>
          <w:lang w:eastAsia="en-US"/>
        </w:rPr>
        <w:t xml:space="preserve"> сельсовета </w:t>
      </w:r>
      <w:proofErr w:type="spellStart"/>
      <w:r w:rsidRPr="00425E6B">
        <w:rPr>
          <w:sz w:val="22"/>
          <w:szCs w:val="22"/>
          <w:lang w:eastAsia="en-US"/>
        </w:rPr>
        <w:t>Мокшанского</w:t>
      </w:r>
      <w:proofErr w:type="spellEnd"/>
      <w:r w:rsidRPr="00425E6B">
        <w:rPr>
          <w:sz w:val="22"/>
          <w:szCs w:val="22"/>
          <w:lang w:eastAsia="en-US"/>
        </w:rPr>
        <w:t xml:space="preserve"> района Пензенской области.</w:t>
      </w:r>
    </w:p>
    <w:p w:rsidR="00425E6B" w:rsidRPr="00425E6B" w:rsidRDefault="00425E6B" w:rsidP="00425E6B">
      <w:pPr>
        <w:rPr>
          <w:sz w:val="22"/>
          <w:szCs w:val="22"/>
          <w:lang w:eastAsia="en-US"/>
        </w:rPr>
      </w:pPr>
      <w:r w:rsidRPr="00425E6B">
        <w:rPr>
          <w:sz w:val="22"/>
          <w:szCs w:val="22"/>
          <w:lang w:eastAsia="en-US"/>
        </w:rPr>
        <w:t xml:space="preserve">Глава </w:t>
      </w:r>
      <w:proofErr w:type="spellStart"/>
      <w:r w:rsidRPr="00425E6B">
        <w:rPr>
          <w:sz w:val="22"/>
          <w:szCs w:val="22"/>
          <w:lang w:eastAsia="en-US"/>
        </w:rPr>
        <w:t>Широкоисского</w:t>
      </w:r>
      <w:proofErr w:type="spellEnd"/>
      <w:r w:rsidRPr="00425E6B">
        <w:rPr>
          <w:sz w:val="22"/>
          <w:szCs w:val="22"/>
          <w:lang w:eastAsia="en-US"/>
        </w:rPr>
        <w:t xml:space="preserve"> сельсовета</w:t>
      </w:r>
    </w:p>
    <w:p w:rsidR="00425E6B" w:rsidRPr="00425E6B" w:rsidRDefault="00425E6B" w:rsidP="00425E6B">
      <w:pPr>
        <w:rPr>
          <w:sz w:val="22"/>
          <w:szCs w:val="22"/>
          <w:lang w:eastAsia="en-US"/>
        </w:rPr>
      </w:pPr>
      <w:proofErr w:type="spellStart"/>
      <w:r w:rsidRPr="00425E6B">
        <w:rPr>
          <w:sz w:val="22"/>
          <w:szCs w:val="22"/>
          <w:lang w:eastAsia="en-US"/>
        </w:rPr>
        <w:t>Мокшанского</w:t>
      </w:r>
      <w:proofErr w:type="spellEnd"/>
      <w:r w:rsidRPr="00425E6B">
        <w:rPr>
          <w:sz w:val="22"/>
          <w:szCs w:val="22"/>
          <w:lang w:eastAsia="en-US"/>
        </w:rPr>
        <w:t xml:space="preserve"> района Пензенской области                   С.Н. Колесникова</w:t>
      </w:r>
    </w:p>
    <w:p w:rsidR="004D1A5A" w:rsidRDefault="00137ED4" w:rsidP="009F64A5">
      <w:pPr>
        <w:jc w:val="both"/>
        <w:rPr>
          <w:sz w:val="22"/>
          <w:szCs w:val="22"/>
          <w:lang w:eastAsia="en-US"/>
        </w:rPr>
      </w:pPr>
      <w:r>
        <w:rPr>
          <w:sz w:val="22"/>
          <w:szCs w:val="22"/>
          <w:lang w:eastAsia="en-US"/>
        </w:rPr>
        <w:t>_______________________________</w:t>
      </w:r>
      <w:r w:rsidR="00425E6B">
        <w:rPr>
          <w:sz w:val="22"/>
          <w:szCs w:val="22"/>
          <w:lang w:eastAsia="en-US"/>
        </w:rPr>
        <w:t>___________________________________________________</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КОМИТЕТ МЕСТНОГО САМОУПРАВЛЕНИЯ ШИРОКОИССКОГО СЕЛЬСОВЕТА</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МОКШАНСКОГО РАЙОНА</w:t>
      </w:r>
      <w:r>
        <w:rPr>
          <w:rFonts w:eastAsia="Calibri"/>
          <w:sz w:val="22"/>
          <w:szCs w:val="22"/>
          <w:lang w:eastAsia="en-US"/>
        </w:rPr>
        <w:t xml:space="preserve"> </w:t>
      </w:r>
      <w:r w:rsidRPr="00425E6B">
        <w:rPr>
          <w:rFonts w:eastAsia="Calibri"/>
          <w:sz w:val="22"/>
          <w:szCs w:val="22"/>
          <w:lang w:eastAsia="en-US"/>
        </w:rPr>
        <w:t>ПЕНЗЕНСКОЙ ОБЛАСТИ</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ЧЕТВЕРТОГО СОЗЫВА</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РЕШЕНИЕ</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от 08.07.2026 № 128-36/4</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 xml:space="preserve">с. </w:t>
      </w:r>
      <w:proofErr w:type="spellStart"/>
      <w:r w:rsidRPr="00425E6B">
        <w:rPr>
          <w:rFonts w:eastAsia="Calibri"/>
          <w:sz w:val="22"/>
          <w:szCs w:val="22"/>
          <w:lang w:eastAsia="en-US"/>
        </w:rPr>
        <w:t>Широкоис</w:t>
      </w:r>
      <w:proofErr w:type="spellEnd"/>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 xml:space="preserve">О внесении изменений в решение Комитета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от 28.11.2019 № 31-7/3 «Об утверждении Положения о премировании муниципальных служащих органов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lastRenderedPageBreak/>
        <w:t xml:space="preserve">В соответствии с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руководствуясь </w:t>
      </w:r>
      <w:hyperlink r:id="rId10" w:tgtFrame="_blank" w:history="1">
        <w:r w:rsidRPr="00425E6B">
          <w:rPr>
            <w:rFonts w:eastAsia="Calibri"/>
            <w:color w:val="0000FF"/>
            <w:sz w:val="22"/>
            <w:szCs w:val="22"/>
            <w:u w:val="single"/>
            <w:lang w:eastAsia="en-US"/>
          </w:rPr>
          <w:t xml:space="preserve">Уставом сельского поселения </w:t>
        </w:r>
        <w:proofErr w:type="spellStart"/>
        <w:r w:rsidRPr="00425E6B">
          <w:rPr>
            <w:rFonts w:eastAsia="Calibri"/>
            <w:color w:val="0000FF"/>
            <w:sz w:val="22"/>
            <w:szCs w:val="22"/>
            <w:u w:val="single"/>
            <w:lang w:eastAsia="en-US"/>
          </w:rPr>
          <w:t>Широкоисский</w:t>
        </w:r>
        <w:proofErr w:type="spellEnd"/>
        <w:r w:rsidRPr="00425E6B">
          <w:rPr>
            <w:rFonts w:eastAsia="Calibri"/>
            <w:color w:val="0000FF"/>
            <w:sz w:val="22"/>
            <w:szCs w:val="22"/>
            <w:u w:val="single"/>
            <w:lang w:eastAsia="en-US"/>
          </w:rPr>
          <w:t xml:space="preserve"> сельсовет муниципального района </w:t>
        </w:r>
        <w:proofErr w:type="spellStart"/>
        <w:r w:rsidRPr="00425E6B">
          <w:rPr>
            <w:rFonts w:eastAsia="Calibri"/>
            <w:color w:val="0000FF"/>
            <w:sz w:val="22"/>
            <w:szCs w:val="22"/>
            <w:u w:val="single"/>
            <w:lang w:eastAsia="en-US"/>
          </w:rPr>
          <w:t>Мокшанский</w:t>
        </w:r>
        <w:proofErr w:type="spellEnd"/>
        <w:r w:rsidRPr="00425E6B">
          <w:rPr>
            <w:rFonts w:eastAsia="Calibri"/>
            <w:color w:val="0000FF"/>
            <w:sz w:val="22"/>
            <w:szCs w:val="22"/>
            <w:u w:val="single"/>
            <w:lang w:eastAsia="en-US"/>
          </w:rPr>
          <w:t xml:space="preserve"> район Пензенской области</w:t>
        </w:r>
      </w:hyperlink>
      <w:r w:rsidRPr="00425E6B">
        <w:rPr>
          <w:rFonts w:eastAsia="Calibri"/>
          <w:sz w:val="22"/>
          <w:szCs w:val="22"/>
          <w:lang w:eastAsia="en-US"/>
        </w:rPr>
        <w:t>,</w:t>
      </w:r>
    </w:p>
    <w:p w:rsidR="00425E6B" w:rsidRPr="00425E6B" w:rsidRDefault="00425E6B" w:rsidP="00425E6B">
      <w:pPr>
        <w:jc w:val="center"/>
        <w:rPr>
          <w:rFonts w:eastAsia="Calibri"/>
          <w:sz w:val="22"/>
          <w:szCs w:val="22"/>
          <w:lang w:eastAsia="en-US"/>
        </w:rPr>
      </w:pPr>
      <w:r w:rsidRPr="00425E6B">
        <w:rPr>
          <w:rFonts w:eastAsia="Calibri"/>
          <w:sz w:val="22"/>
          <w:szCs w:val="22"/>
          <w:lang w:eastAsia="en-US"/>
        </w:rPr>
        <w:t xml:space="preserve">Комитет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решил:</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1. Внести в решение Комитета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от 28.11.2019 № 31-7/3 «Об утверждении Положения о премировании муниципальных служащих органов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следующие изменения:</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1.1. преамбулу решения изложить в следующей редакции:</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«В соответствии с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руководствуясь </w:t>
      </w:r>
      <w:hyperlink r:id="rId11" w:tgtFrame="_blank" w:history="1">
        <w:r w:rsidRPr="00425E6B">
          <w:rPr>
            <w:rFonts w:eastAsia="Calibri"/>
            <w:color w:val="0000FF"/>
            <w:sz w:val="22"/>
            <w:szCs w:val="22"/>
            <w:u w:val="single"/>
            <w:lang w:eastAsia="en-US"/>
          </w:rPr>
          <w:t xml:space="preserve">Уставом сельского поселения </w:t>
        </w:r>
        <w:proofErr w:type="spellStart"/>
        <w:r w:rsidRPr="00425E6B">
          <w:rPr>
            <w:rFonts w:eastAsia="Calibri"/>
            <w:color w:val="0000FF"/>
            <w:sz w:val="22"/>
            <w:szCs w:val="22"/>
            <w:u w:val="single"/>
            <w:lang w:eastAsia="en-US"/>
          </w:rPr>
          <w:t>Широкоисский</w:t>
        </w:r>
        <w:proofErr w:type="spellEnd"/>
        <w:r w:rsidRPr="00425E6B">
          <w:rPr>
            <w:rFonts w:eastAsia="Calibri"/>
            <w:color w:val="0000FF"/>
            <w:sz w:val="22"/>
            <w:szCs w:val="22"/>
            <w:u w:val="single"/>
            <w:lang w:eastAsia="en-US"/>
          </w:rPr>
          <w:t xml:space="preserve"> сельсовет муниципального района </w:t>
        </w:r>
        <w:proofErr w:type="spellStart"/>
        <w:r w:rsidRPr="00425E6B">
          <w:rPr>
            <w:rFonts w:eastAsia="Calibri"/>
            <w:color w:val="0000FF"/>
            <w:sz w:val="22"/>
            <w:szCs w:val="22"/>
            <w:u w:val="single"/>
            <w:lang w:eastAsia="en-US"/>
          </w:rPr>
          <w:t>Мокшанский</w:t>
        </w:r>
        <w:proofErr w:type="spellEnd"/>
        <w:r w:rsidRPr="00425E6B">
          <w:rPr>
            <w:rFonts w:eastAsia="Calibri"/>
            <w:color w:val="0000FF"/>
            <w:sz w:val="22"/>
            <w:szCs w:val="22"/>
            <w:u w:val="single"/>
            <w:lang w:eastAsia="en-US"/>
          </w:rPr>
          <w:t xml:space="preserve"> район Пензенской области</w:t>
        </w:r>
      </w:hyperlink>
      <w:r w:rsidRPr="00425E6B">
        <w:rPr>
          <w:rFonts w:eastAsia="Calibri"/>
          <w:sz w:val="22"/>
          <w:szCs w:val="22"/>
          <w:lang w:eastAsia="en-US"/>
        </w:rPr>
        <w:t>,</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Комитет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решил</w:t>
      </w:r>
      <w:proofErr w:type="gramStart"/>
      <w:r w:rsidRPr="00425E6B">
        <w:rPr>
          <w:rFonts w:eastAsia="Calibri"/>
          <w:sz w:val="22"/>
          <w:szCs w:val="22"/>
          <w:lang w:eastAsia="en-US"/>
        </w:rPr>
        <w:t>:»</w:t>
      </w:r>
      <w:proofErr w:type="gramEnd"/>
      <w:r w:rsidRPr="00425E6B">
        <w:rPr>
          <w:rFonts w:eastAsia="Calibri"/>
          <w:sz w:val="22"/>
          <w:szCs w:val="22"/>
          <w:lang w:eastAsia="en-US"/>
        </w:rPr>
        <w:t>.</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2. Внести в Положение о премировании муниципальных служащих органов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от 28.11.2019 № 31-7/3 следующие изменения:</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2.1. абзац 3 пункта 3 изложить в следующей редакции:</w:t>
      </w:r>
    </w:p>
    <w:p w:rsidR="00425E6B" w:rsidRPr="00425E6B" w:rsidRDefault="00425E6B" w:rsidP="00425E6B">
      <w:pPr>
        <w:jc w:val="both"/>
        <w:rPr>
          <w:rFonts w:eastAsia="Calibri"/>
          <w:sz w:val="22"/>
          <w:szCs w:val="22"/>
          <w:lang w:eastAsia="en-US"/>
        </w:rPr>
      </w:pPr>
      <w:proofErr w:type="gramStart"/>
      <w:r w:rsidRPr="00425E6B">
        <w:rPr>
          <w:rFonts w:eastAsia="Calibri"/>
          <w:sz w:val="22"/>
          <w:szCs w:val="22"/>
          <w:lang w:eastAsia="en-US"/>
        </w:rPr>
        <w:t>«- увольнения муниципального служащего по инициативе представителя нанимателя по основаниям, предусмотренным пунктами 3 и 4 части 1 статьи 19, частью 2 статьи 27.1 Федерального закона от 02.03.2007 № 25-ФЗ «О муниципальной службе в Российской Федерации», статьей 71, пунктами 3, 5, 6, 7, 7.1, 9, 10, 11 части 1 статьи 81, статьей 84 Трудового кодекса РФ.»;</w:t>
      </w:r>
      <w:proofErr w:type="gramEnd"/>
    </w:p>
    <w:p w:rsidR="00425E6B" w:rsidRPr="00425E6B" w:rsidRDefault="00425E6B" w:rsidP="00425E6B">
      <w:pPr>
        <w:jc w:val="both"/>
        <w:rPr>
          <w:rFonts w:eastAsia="Calibri"/>
          <w:sz w:val="22"/>
          <w:szCs w:val="22"/>
          <w:lang w:eastAsia="en-US"/>
        </w:rPr>
      </w:pPr>
      <w:r w:rsidRPr="00425E6B">
        <w:rPr>
          <w:rFonts w:eastAsia="Calibri"/>
          <w:sz w:val="22"/>
          <w:szCs w:val="22"/>
          <w:lang w:eastAsia="en-US"/>
        </w:rPr>
        <w:t>2.2. дополнить пунктом 3.2. следующего содержания:</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«3.2. </w:t>
      </w:r>
      <w:proofErr w:type="gramStart"/>
      <w:r w:rsidRPr="00425E6B">
        <w:rPr>
          <w:rFonts w:eastAsia="Calibri"/>
          <w:sz w:val="22"/>
          <w:szCs w:val="22"/>
          <w:lang w:eastAsia="en-US"/>
        </w:rPr>
        <w:t xml:space="preserve">Размер премии по итогам отчетного года главе администрации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снижается на 50 процентов в случае невыполнения обязательств, предусмотренных подпунктами 2.2, 2.3, 2.7 пункта 2 Перечня обязательств городского, сельского поселения, получающего дотацию на выравнивание бюджетной обеспеченности поселений за счет средств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w:t>
      </w:r>
      <w:proofErr w:type="gramEnd"/>
      <w:r w:rsidRPr="00425E6B">
        <w:rPr>
          <w:rFonts w:eastAsia="Calibri"/>
          <w:sz w:val="22"/>
          <w:szCs w:val="22"/>
          <w:lang w:eastAsia="en-US"/>
        </w:rPr>
        <w:t xml:space="preserve"> финансов поселений Пензенской области, утвержденного постановлением Правительства Пензенской области от 03.02.2025 №97-пП. Расходы бюджета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на оплату труда подлежат уменьшению на размер указанного снижения премии (с учетом взносов по обязательному социальному страхованию на выплаты по оплате труда).».</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3. Настоящее решение опубликовать в информационном бюллетене «Вести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4. Настоящее решение вступает в силу на следующий день после его официального опубликования.</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5. </w:t>
      </w:r>
      <w:proofErr w:type="gramStart"/>
      <w:r w:rsidRPr="00425E6B">
        <w:rPr>
          <w:rFonts w:eastAsia="Calibri"/>
          <w:sz w:val="22"/>
          <w:szCs w:val="22"/>
          <w:lang w:eastAsia="en-US"/>
        </w:rPr>
        <w:t>Контроль за</w:t>
      </w:r>
      <w:proofErr w:type="gramEnd"/>
      <w:r w:rsidRPr="00425E6B">
        <w:rPr>
          <w:rFonts w:eastAsia="Calibri"/>
          <w:sz w:val="22"/>
          <w:szCs w:val="22"/>
          <w:lang w:eastAsia="en-US"/>
        </w:rPr>
        <w:t xml:space="preserve"> исполнением решения возложить на постоянную комиссию Комитета местного самоуправления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 </w:t>
      </w: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по бюджетной, налоговой и экономической политике.</w:t>
      </w:r>
    </w:p>
    <w:p w:rsidR="00425E6B" w:rsidRPr="00425E6B" w:rsidRDefault="00425E6B" w:rsidP="00425E6B">
      <w:pPr>
        <w:jc w:val="both"/>
        <w:rPr>
          <w:rFonts w:eastAsia="Calibri"/>
          <w:sz w:val="22"/>
          <w:szCs w:val="22"/>
          <w:lang w:eastAsia="en-US"/>
        </w:rPr>
      </w:pPr>
      <w:r w:rsidRPr="00425E6B">
        <w:rPr>
          <w:rFonts w:eastAsia="Calibri"/>
          <w:sz w:val="22"/>
          <w:szCs w:val="22"/>
          <w:lang w:eastAsia="en-US"/>
        </w:rPr>
        <w:t xml:space="preserve">Глава </w:t>
      </w:r>
      <w:proofErr w:type="spellStart"/>
      <w:r w:rsidRPr="00425E6B">
        <w:rPr>
          <w:rFonts w:eastAsia="Calibri"/>
          <w:sz w:val="22"/>
          <w:szCs w:val="22"/>
          <w:lang w:eastAsia="en-US"/>
        </w:rPr>
        <w:t>Широкоисского</w:t>
      </w:r>
      <w:proofErr w:type="spellEnd"/>
      <w:r w:rsidRPr="00425E6B">
        <w:rPr>
          <w:rFonts w:eastAsia="Calibri"/>
          <w:sz w:val="22"/>
          <w:szCs w:val="22"/>
          <w:lang w:eastAsia="en-US"/>
        </w:rPr>
        <w:t xml:space="preserve"> сельсовета</w:t>
      </w:r>
    </w:p>
    <w:p w:rsidR="00425E6B" w:rsidRDefault="00425E6B" w:rsidP="00425E6B">
      <w:pPr>
        <w:rPr>
          <w:rFonts w:eastAsia="Calibri"/>
          <w:sz w:val="22"/>
          <w:szCs w:val="22"/>
          <w:lang w:eastAsia="en-US"/>
        </w:rPr>
      </w:pPr>
      <w:proofErr w:type="spellStart"/>
      <w:r w:rsidRPr="00425E6B">
        <w:rPr>
          <w:rFonts w:eastAsia="Calibri"/>
          <w:sz w:val="22"/>
          <w:szCs w:val="22"/>
          <w:lang w:eastAsia="en-US"/>
        </w:rPr>
        <w:t>Мокшанского</w:t>
      </w:r>
      <w:proofErr w:type="spellEnd"/>
      <w:r w:rsidRPr="00425E6B">
        <w:rPr>
          <w:rFonts w:eastAsia="Calibri"/>
          <w:sz w:val="22"/>
          <w:szCs w:val="22"/>
          <w:lang w:eastAsia="en-US"/>
        </w:rPr>
        <w:t xml:space="preserve"> района Пензенской области                          С.Н. Колесникова</w:t>
      </w:r>
    </w:p>
    <w:p w:rsidR="00A15AEE" w:rsidRDefault="00A15AEE" w:rsidP="00425E6B">
      <w:pPr>
        <w:rPr>
          <w:rFonts w:eastAsia="Calibri"/>
          <w:sz w:val="22"/>
          <w:szCs w:val="22"/>
          <w:lang w:eastAsia="en-US"/>
        </w:rPr>
      </w:pPr>
      <w:r>
        <w:rPr>
          <w:rFonts w:eastAsia="Calibri"/>
          <w:sz w:val="22"/>
          <w:szCs w:val="22"/>
          <w:lang w:eastAsia="en-US"/>
        </w:rPr>
        <w:t>________________________________________________________________________________________</w:t>
      </w:r>
    </w:p>
    <w:p w:rsidR="00A15AEE" w:rsidRPr="00A15AEE" w:rsidRDefault="00A15AEE" w:rsidP="00A15AEE">
      <w:pPr>
        <w:jc w:val="center"/>
        <w:rPr>
          <w:b/>
          <w:bCs/>
          <w:color w:val="000000"/>
          <w:sz w:val="22"/>
          <w:szCs w:val="22"/>
        </w:rPr>
      </w:pPr>
      <w:r w:rsidRPr="00A15AEE">
        <w:rPr>
          <w:b/>
          <w:bCs/>
          <w:color w:val="000000"/>
          <w:sz w:val="22"/>
          <w:szCs w:val="22"/>
        </w:rPr>
        <w:t xml:space="preserve">АДМИНИСТРАЦИЯ ШИРОКОИССКОГО </w:t>
      </w:r>
    </w:p>
    <w:p w:rsidR="00A15AEE" w:rsidRPr="00A15AEE" w:rsidRDefault="00A15AEE" w:rsidP="00A15AEE">
      <w:pPr>
        <w:jc w:val="center"/>
        <w:rPr>
          <w:b/>
          <w:bCs/>
          <w:color w:val="000000"/>
          <w:sz w:val="22"/>
          <w:szCs w:val="22"/>
        </w:rPr>
      </w:pPr>
      <w:r w:rsidRPr="00A15AEE">
        <w:rPr>
          <w:b/>
          <w:bCs/>
          <w:color w:val="000000"/>
          <w:sz w:val="22"/>
          <w:szCs w:val="22"/>
        </w:rPr>
        <w:t>СЕЛЬСОВЕТА МОКШАНСКОГО РАЙОНА</w:t>
      </w:r>
    </w:p>
    <w:p w:rsidR="00A15AEE" w:rsidRPr="00C85840" w:rsidRDefault="00A15AEE" w:rsidP="00C85840">
      <w:pPr>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47</w:t>
      </w:r>
    </w:p>
    <w:p w:rsidR="00A15AEE" w:rsidRPr="00A15AEE" w:rsidRDefault="00A15AEE" w:rsidP="00C85840">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A15AEE" w:rsidRDefault="00A15AEE" w:rsidP="00A15AEE">
      <w:pPr>
        <w:jc w:val="center"/>
        <w:rPr>
          <w:b/>
          <w:bCs/>
          <w:color w:val="000000"/>
          <w:sz w:val="22"/>
          <w:szCs w:val="22"/>
        </w:rPr>
      </w:pPr>
      <w:r w:rsidRPr="00A15AEE">
        <w:rPr>
          <w:b/>
          <w:bCs/>
          <w:color w:val="000000"/>
          <w:sz w:val="22"/>
          <w:szCs w:val="22"/>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rsidR="00A15AEE" w:rsidRPr="00A15AEE" w:rsidRDefault="00A15AEE" w:rsidP="00A15AEE">
      <w:pPr>
        <w:jc w:val="center"/>
        <w:rPr>
          <w:color w:val="000000"/>
          <w:sz w:val="22"/>
          <w:szCs w:val="22"/>
        </w:rPr>
      </w:pPr>
    </w:p>
    <w:p w:rsidR="00A15AEE" w:rsidRPr="00C85840" w:rsidRDefault="00A15AEE" w:rsidP="00C85840">
      <w:pPr>
        <w:ind w:firstLine="709"/>
        <w:jc w:val="both"/>
        <w:rPr>
          <w:color w:val="0000FF"/>
          <w:sz w:val="22"/>
          <w:szCs w:val="22"/>
        </w:rPr>
      </w:pPr>
      <w:proofErr w:type="gramStart"/>
      <w:r w:rsidRPr="00A15AEE">
        <w:rPr>
          <w:color w:val="000000"/>
          <w:sz w:val="22"/>
          <w:szCs w:val="22"/>
        </w:rPr>
        <w:lastRenderedPageBreak/>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22.04.2025 № 21  «Об утверждении Реестра муниципальных услуг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w:t>
      </w:r>
      <w:proofErr w:type="gramEnd"/>
      <w:r w:rsidRPr="00A15AEE">
        <w:rPr>
          <w:color w:val="000000"/>
          <w:sz w:val="22"/>
          <w:szCs w:val="22"/>
        </w:rPr>
        <w:t xml:space="preserve"> области», </w:t>
      </w:r>
      <w:hyperlink r:id="rId12" w:tgtFrame="_blank" w:history="1">
        <w:r w:rsidRPr="00A15AEE">
          <w:rPr>
            <w:color w:val="0000FF"/>
            <w:sz w:val="22"/>
            <w:szCs w:val="22"/>
          </w:rPr>
          <w:t xml:space="preserve">Уставом сельского поселения </w:t>
        </w:r>
        <w:proofErr w:type="spellStart"/>
        <w:r w:rsidRPr="00A15AEE">
          <w:rPr>
            <w:color w:val="0000FF"/>
            <w:sz w:val="22"/>
            <w:szCs w:val="22"/>
          </w:rPr>
          <w:t>Широкоисский</w:t>
        </w:r>
        <w:proofErr w:type="spellEnd"/>
        <w:r w:rsidRPr="00A15AEE">
          <w:rPr>
            <w:color w:val="0000FF"/>
            <w:sz w:val="22"/>
            <w:szCs w:val="22"/>
          </w:rPr>
          <w:t xml:space="preserve"> сельсовет муниципального района </w:t>
        </w:r>
        <w:proofErr w:type="spellStart"/>
        <w:r w:rsidRPr="00A15AEE">
          <w:rPr>
            <w:color w:val="0000FF"/>
            <w:sz w:val="22"/>
            <w:szCs w:val="22"/>
          </w:rPr>
          <w:t>Мокшанский</w:t>
        </w:r>
        <w:proofErr w:type="spellEnd"/>
        <w:r w:rsidRPr="00A15AEE">
          <w:rPr>
            <w:color w:val="0000FF"/>
            <w:sz w:val="22"/>
            <w:szCs w:val="22"/>
          </w:rPr>
          <w:t xml:space="preserve"> район Пензенской области</w:t>
        </w:r>
      </w:hyperlink>
      <w:r w:rsidRPr="00A15AEE">
        <w:rPr>
          <w:color w:val="0000FF"/>
          <w:sz w:val="22"/>
          <w:szCs w:val="22"/>
        </w:rPr>
        <w:t xml:space="preserve">,- </w:t>
      </w:r>
    </w:p>
    <w:p w:rsidR="00A15AEE" w:rsidRPr="00A15AEE" w:rsidRDefault="00A15AEE" w:rsidP="00C85840">
      <w:pPr>
        <w:jc w:val="center"/>
        <w:rPr>
          <w:color w:val="000000"/>
          <w:sz w:val="22"/>
          <w:szCs w:val="22"/>
        </w:rPr>
      </w:pPr>
      <w:r w:rsidRPr="00A15AEE">
        <w:rPr>
          <w:color w:val="000000"/>
          <w:sz w:val="22"/>
          <w:szCs w:val="22"/>
        </w:rPr>
        <w:t>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постановляет:</w:t>
      </w:r>
    </w:p>
    <w:p w:rsidR="00A15AEE" w:rsidRPr="00A15AEE" w:rsidRDefault="00A15AEE" w:rsidP="00A15AEE">
      <w:pPr>
        <w:ind w:firstLine="709"/>
        <w:jc w:val="both"/>
        <w:rPr>
          <w:color w:val="000000"/>
          <w:sz w:val="22"/>
          <w:szCs w:val="22"/>
        </w:rPr>
      </w:pPr>
      <w:r w:rsidRPr="00A15AEE">
        <w:rPr>
          <w:color w:val="000000"/>
          <w:sz w:val="22"/>
          <w:szCs w:val="22"/>
        </w:rPr>
        <w:t>1.Утвердить административный регламент предоставления муниципальной услуги «Признание садового дома жилым домом и жилого дома садовым домом».</w:t>
      </w:r>
    </w:p>
    <w:p w:rsidR="00A15AEE" w:rsidRPr="00A15AEE" w:rsidRDefault="00A15AEE" w:rsidP="00A15AEE">
      <w:pPr>
        <w:ind w:firstLine="709"/>
        <w:jc w:val="both"/>
        <w:rPr>
          <w:color w:val="000000"/>
          <w:sz w:val="22"/>
          <w:szCs w:val="22"/>
        </w:rPr>
      </w:pPr>
      <w:r w:rsidRPr="00A15AEE">
        <w:rPr>
          <w:color w:val="000000"/>
          <w:sz w:val="22"/>
          <w:szCs w:val="22"/>
        </w:rPr>
        <w:t>2. Признать утратившими силу:</w:t>
      </w:r>
    </w:p>
    <w:p w:rsidR="00A15AEE" w:rsidRPr="00A15AEE" w:rsidRDefault="00A15AEE" w:rsidP="00A15AEE">
      <w:pPr>
        <w:ind w:firstLine="709"/>
        <w:jc w:val="both"/>
        <w:rPr>
          <w:color w:val="000000"/>
          <w:sz w:val="22"/>
          <w:szCs w:val="22"/>
        </w:rPr>
      </w:pPr>
      <w:r w:rsidRPr="00A15AEE">
        <w:rPr>
          <w:color w:val="000000"/>
          <w:sz w:val="22"/>
          <w:szCs w:val="22"/>
        </w:rPr>
        <w:t xml:space="preserve">-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02.09.2019 № 47 «</w:t>
      </w:r>
      <w:r w:rsidRPr="00A15AEE">
        <w:rPr>
          <w:bCs/>
          <w:color w:val="000000"/>
          <w:sz w:val="22"/>
          <w:szCs w:val="22"/>
        </w:rPr>
        <w:t>Об утверждении административного регламента по предоставлению муниципальной услуги «Признание садового дома жилым домом и жилого дома садовым домом»</w:t>
      </w:r>
      <w:r w:rsidRPr="00A15AEE">
        <w:rPr>
          <w:color w:val="000000"/>
          <w:sz w:val="22"/>
          <w:szCs w:val="22"/>
        </w:rPr>
        <w:t>;</w:t>
      </w:r>
    </w:p>
    <w:p w:rsidR="00A15AEE" w:rsidRPr="00A15AEE" w:rsidRDefault="00A15AEE" w:rsidP="00A15AEE">
      <w:pPr>
        <w:ind w:firstLine="709"/>
        <w:jc w:val="both"/>
        <w:rPr>
          <w:bCs/>
          <w:color w:val="000000"/>
          <w:sz w:val="22"/>
          <w:szCs w:val="22"/>
        </w:rPr>
      </w:pPr>
      <w:r w:rsidRPr="00A15AEE">
        <w:rPr>
          <w:color w:val="000000"/>
          <w:sz w:val="22"/>
          <w:szCs w:val="22"/>
        </w:rPr>
        <w:t xml:space="preserve">-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r w:rsidRPr="00A15AEE">
        <w:rPr>
          <w:bCs/>
          <w:color w:val="000000"/>
          <w:sz w:val="22"/>
          <w:szCs w:val="22"/>
        </w:rPr>
        <w:t xml:space="preserve">от 02.06.2020 № 32 «О внесении изменений в административный регламент по предоставлению муниципальной услуги «Признание садового дома жилым домом или жилого дома садовым домом», утвержденный постановлением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02.09.2019 № 47»;</w:t>
      </w:r>
    </w:p>
    <w:p w:rsidR="00A15AEE" w:rsidRPr="00A15AEE" w:rsidRDefault="00A15AEE" w:rsidP="00A15AEE">
      <w:pPr>
        <w:ind w:firstLine="709"/>
        <w:jc w:val="both"/>
        <w:rPr>
          <w:bCs/>
          <w:color w:val="000000"/>
          <w:sz w:val="22"/>
          <w:szCs w:val="22"/>
        </w:rPr>
      </w:pPr>
      <w:r w:rsidRPr="00A15AEE">
        <w:rPr>
          <w:bCs/>
          <w:color w:val="000000"/>
          <w:sz w:val="22"/>
          <w:szCs w:val="22"/>
        </w:rPr>
        <w:t xml:space="preserve">- пункт 13 </w:t>
      </w:r>
      <w:r w:rsidRPr="00A15AEE">
        <w:rPr>
          <w:color w:val="000000"/>
          <w:sz w:val="22"/>
          <w:szCs w:val="22"/>
        </w:rPr>
        <w:t xml:space="preserve">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r w:rsidRPr="00A15AEE">
        <w:rPr>
          <w:bCs/>
          <w:color w:val="000000"/>
          <w:sz w:val="22"/>
          <w:szCs w:val="22"/>
        </w:rPr>
        <w:t>от 10.07.2020 №66 «О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bCs/>
          <w:color w:val="000000"/>
          <w:sz w:val="22"/>
          <w:szCs w:val="22"/>
        </w:rPr>
        <w:t xml:space="preserve">- пункт 21 </w:t>
      </w:r>
      <w:r w:rsidRPr="00A15AEE">
        <w:rPr>
          <w:color w:val="000000"/>
          <w:sz w:val="22"/>
          <w:szCs w:val="22"/>
        </w:rPr>
        <w:t xml:space="preserve">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bCs/>
          <w:color w:val="000000"/>
          <w:sz w:val="22"/>
          <w:szCs w:val="22"/>
        </w:rPr>
        <w:t xml:space="preserve"> от 04.08.2022 № 66 «О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bCs/>
          <w:color w:val="000000"/>
          <w:sz w:val="22"/>
          <w:szCs w:val="22"/>
        </w:rPr>
        <w:t xml:space="preserve">- пункт 18 </w:t>
      </w:r>
      <w:r w:rsidRPr="00A15AEE">
        <w:rPr>
          <w:color w:val="000000"/>
          <w:sz w:val="22"/>
          <w:szCs w:val="22"/>
        </w:rPr>
        <w:t xml:space="preserve">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bCs/>
          <w:color w:val="000000"/>
          <w:sz w:val="22"/>
          <w:szCs w:val="22"/>
        </w:rPr>
        <w:t xml:space="preserve"> от 18.01.2023 № 9 «О внесении изменений в некоторые постановления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xml:space="preserve">3.Опубликовать настоящее постановление в информационном бюллетене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разместить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w:t>
      </w:r>
      <w:r w:rsidRPr="00A15AEE">
        <w:rPr>
          <w:rFonts w:eastAsiaTheme="minorHAnsi"/>
          <w:sz w:val="22"/>
          <w:szCs w:val="22"/>
          <w:lang w:eastAsia="en-US"/>
        </w:rPr>
        <w:t xml:space="preserve"> </w:t>
      </w:r>
      <w:hyperlink r:id="rId13" w:history="1">
        <w:r w:rsidRPr="00A15AEE">
          <w:rPr>
            <w:color w:val="0000FF" w:themeColor="hyperlink"/>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4. Настоящее постановление вступает в силу на следующий день после его официального опубликования.</w:t>
      </w:r>
    </w:p>
    <w:p w:rsidR="00A15AEE" w:rsidRPr="00A15AEE" w:rsidRDefault="00A15AEE" w:rsidP="00C85840">
      <w:pPr>
        <w:ind w:firstLine="709"/>
        <w:jc w:val="both"/>
        <w:rPr>
          <w:color w:val="000000"/>
          <w:sz w:val="22"/>
          <w:szCs w:val="22"/>
        </w:rPr>
      </w:pPr>
      <w:r w:rsidRPr="00A15AEE">
        <w:rPr>
          <w:color w:val="000000"/>
          <w:sz w:val="22"/>
          <w:szCs w:val="22"/>
        </w:rPr>
        <w:t xml:space="preserve">5.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на главу администрации </w:t>
      </w:r>
      <w:proofErr w:type="spellStart"/>
      <w:r w:rsidRPr="00A15AEE">
        <w:rPr>
          <w:color w:val="000000"/>
          <w:sz w:val="22"/>
          <w:szCs w:val="22"/>
        </w:rPr>
        <w:t>Широкоисского</w:t>
      </w:r>
      <w:proofErr w:type="spellEnd"/>
      <w:r w:rsidRPr="00A15AEE">
        <w:rPr>
          <w:color w:val="000000"/>
          <w:sz w:val="22"/>
          <w:szCs w:val="22"/>
        </w:rPr>
        <w:t> сельсовета </w:t>
      </w:r>
      <w:proofErr w:type="spellStart"/>
      <w:r w:rsidRPr="00A15AEE">
        <w:rPr>
          <w:color w:val="000000"/>
          <w:sz w:val="22"/>
          <w:szCs w:val="22"/>
        </w:rPr>
        <w:t>Мокшанского</w:t>
      </w:r>
      <w:proofErr w:type="spellEnd"/>
      <w:r w:rsidRPr="00A15AEE">
        <w:rPr>
          <w:color w:val="000000"/>
          <w:sz w:val="22"/>
          <w:szCs w:val="22"/>
        </w:rPr>
        <w:t> района Пензенской области.</w:t>
      </w:r>
    </w:p>
    <w:p w:rsidR="00A15AEE" w:rsidRPr="00A15AEE" w:rsidRDefault="00A15AEE" w:rsidP="00C85840">
      <w:pPr>
        <w:ind w:firstLine="567"/>
        <w:jc w:val="both"/>
        <w:rPr>
          <w:color w:val="000000"/>
          <w:sz w:val="22"/>
          <w:szCs w:val="22"/>
        </w:rPr>
      </w:pPr>
      <w:r w:rsidRPr="00A15AEE">
        <w:rPr>
          <w:color w:val="000000"/>
          <w:sz w:val="22"/>
          <w:szCs w:val="22"/>
        </w:rPr>
        <w:t>Глава администрации</w:t>
      </w:r>
      <w:r w:rsidR="00C85840">
        <w:rPr>
          <w:color w:val="000000"/>
          <w:sz w:val="22"/>
          <w:szCs w:val="22"/>
        </w:rPr>
        <w:t xml:space="preserve"> </w:t>
      </w:r>
      <w:proofErr w:type="spellStart"/>
      <w:r w:rsidRPr="00A15AEE">
        <w:rPr>
          <w:color w:val="000000"/>
          <w:sz w:val="22"/>
          <w:szCs w:val="22"/>
        </w:rPr>
        <w:t>Широкоисского</w:t>
      </w:r>
      <w:proofErr w:type="spellEnd"/>
      <w:r w:rsidRPr="00A15AEE">
        <w:rPr>
          <w:color w:val="000000"/>
          <w:sz w:val="22"/>
          <w:szCs w:val="22"/>
        </w:rPr>
        <w:t> сельсовета</w:t>
      </w:r>
    </w:p>
    <w:p w:rsidR="00A15AEE" w:rsidRPr="00A15AEE" w:rsidRDefault="00A15AEE" w:rsidP="00C85840">
      <w:pPr>
        <w:ind w:firstLine="567"/>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района</w:t>
      </w:r>
      <w:r w:rsidR="00C85840">
        <w:rPr>
          <w:color w:val="000000"/>
          <w:sz w:val="22"/>
          <w:szCs w:val="22"/>
        </w:rPr>
        <w:t xml:space="preserve"> </w:t>
      </w:r>
      <w:r w:rsidRPr="00A15AEE">
        <w:rPr>
          <w:color w:val="000000"/>
          <w:sz w:val="22"/>
          <w:szCs w:val="22"/>
        </w:rPr>
        <w:t>Пензенской области                                                                     С.А. Симаков</w:t>
      </w:r>
    </w:p>
    <w:p w:rsidR="00A15AEE" w:rsidRPr="00A15AEE" w:rsidRDefault="00A15AEE" w:rsidP="00C85840">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t>к постановлению</w:t>
      </w:r>
    </w:p>
    <w:p w:rsidR="00A15AEE" w:rsidRPr="00A15AEE" w:rsidRDefault="00A15AEE" w:rsidP="00A15AEE">
      <w:pPr>
        <w:ind w:firstLine="567"/>
        <w:jc w:val="right"/>
        <w:rPr>
          <w:color w:val="000000"/>
          <w:sz w:val="22"/>
          <w:szCs w:val="22"/>
        </w:rPr>
      </w:pPr>
      <w:r w:rsidRPr="00A15AEE">
        <w:rPr>
          <w:color w:val="000000"/>
          <w:sz w:val="22"/>
          <w:szCs w:val="22"/>
        </w:rPr>
        <w:t>администрации </w:t>
      </w:r>
      <w:proofErr w:type="spellStart"/>
      <w:r w:rsidRPr="00A15AEE">
        <w:rPr>
          <w:color w:val="000000"/>
          <w:sz w:val="22"/>
          <w:szCs w:val="22"/>
        </w:rPr>
        <w:t>Широкоисского</w:t>
      </w:r>
      <w:proofErr w:type="spellEnd"/>
      <w:r w:rsidRPr="00A15AEE">
        <w:rPr>
          <w:color w:val="000000"/>
          <w:sz w:val="22"/>
          <w:szCs w:val="22"/>
        </w:rPr>
        <w:t> сельсовета</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от 08.07.2026  № 47</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bookmarkStart w:id="0" w:name="P31"/>
      <w:bookmarkEnd w:id="0"/>
      <w:r w:rsidRPr="00A15AEE">
        <w:rPr>
          <w:b/>
          <w:bCs/>
          <w:color w:val="000000"/>
          <w:sz w:val="22"/>
          <w:szCs w:val="22"/>
        </w:rPr>
        <w:t>АДМИНИСТРАТИВНЫЙ РЕГЛАМЕНТ</w:t>
      </w:r>
    </w:p>
    <w:p w:rsidR="00A15AEE" w:rsidRPr="00C85840" w:rsidRDefault="00A15AEE" w:rsidP="00C85840">
      <w:pPr>
        <w:jc w:val="center"/>
        <w:rPr>
          <w:b/>
          <w:bCs/>
          <w:color w:val="000000"/>
          <w:sz w:val="22"/>
          <w:szCs w:val="22"/>
        </w:rPr>
      </w:pPr>
      <w:r w:rsidRPr="00A15AEE">
        <w:rPr>
          <w:b/>
          <w:bCs/>
          <w:color w:val="000000"/>
          <w:sz w:val="22"/>
          <w:szCs w:val="22"/>
        </w:rPr>
        <w:t>предоставления муниципальной услуги «Признание садового дома жилым домом или жилого дома садовым домом»</w:t>
      </w:r>
    </w:p>
    <w:p w:rsidR="00A15AEE" w:rsidRPr="00A15AEE" w:rsidRDefault="00A15AEE" w:rsidP="00A15AEE">
      <w:pPr>
        <w:jc w:val="center"/>
        <w:rPr>
          <w:color w:val="000000"/>
          <w:sz w:val="22"/>
          <w:szCs w:val="22"/>
        </w:rPr>
      </w:pPr>
      <w:r w:rsidRPr="00A15AEE">
        <w:rPr>
          <w:b/>
          <w:bCs/>
          <w:color w:val="000000"/>
          <w:sz w:val="22"/>
          <w:szCs w:val="22"/>
        </w:rPr>
        <w:t>1. Общие положения</w:t>
      </w:r>
    </w:p>
    <w:p w:rsidR="00A15AEE" w:rsidRPr="00A15AEE" w:rsidRDefault="00A15AEE" w:rsidP="00A15AEE">
      <w:pPr>
        <w:ind w:firstLine="709"/>
        <w:jc w:val="both"/>
        <w:rPr>
          <w:color w:val="000000"/>
          <w:sz w:val="22"/>
          <w:szCs w:val="22"/>
        </w:rPr>
      </w:pPr>
      <w:r w:rsidRPr="00A15AEE">
        <w:rPr>
          <w:color w:val="000000"/>
          <w:sz w:val="22"/>
          <w:szCs w:val="22"/>
        </w:rPr>
        <w:t>1.1.Предмет регулирования регламента</w:t>
      </w:r>
    </w:p>
    <w:p w:rsidR="00A15AEE" w:rsidRPr="00A15AEE" w:rsidRDefault="00A15AEE" w:rsidP="00A15AEE">
      <w:pPr>
        <w:ind w:firstLine="709"/>
        <w:jc w:val="both"/>
        <w:rPr>
          <w:color w:val="000000"/>
          <w:sz w:val="22"/>
          <w:szCs w:val="22"/>
        </w:rPr>
      </w:pPr>
      <w:bookmarkStart w:id="1" w:name="sub_12"/>
      <w:r w:rsidRPr="00A15AEE">
        <w:rPr>
          <w:color w:val="000000"/>
          <w:sz w:val="22"/>
          <w:szCs w:val="22"/>
        </w:rPr>
        <w:lastRenderedPageBreak/>
        <w:t>1.1.1. Настоящий административный регламент устанавливает порядок предоставления муниципальной услуги «Признание садового дома жилым домом или жилого дома садовым домом»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w:t>
      </w:r>
      <w:bookmarkEnd w:id="1"/>
    </w:p>
    <w:p w:rsidR="00A15AEE" w:rsidRPr="00A15AEE" w:rsidRDefault="00A15AEE" w:rsidP="00A15AEE">
      <w:pPr>
        <w:ind w:firstLine="709"/>
        <w:jc w:val="both"/>
        <w:rPr>
          <w:color w:val="000000"/>
          <w:sz w:val="22"/>
          <w:szCs w:val="22"/>
        </w:rPr>
      </w:pPr>
      <w:r w:rsidRPr="00A15AEE">
        <w:rPr>
          <w:color w:val="000000"/>
          <w:sz w:val="22"/>
          <w:szCs w:val="22"/>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1.2. Круг заявителей</w:t>
      </w:r>
    </w:p>
    <w:p w:rsidR="00A15AEE" w:rsidRPr="00A15AEE" w:rsidRDefault="00A15AEE" w:rsidP="00A15AEE">
      <w:pPr>
        <w:ind w:firstLine="709"/>
        <w:jc w:val="both"/>
        <w:rPr>
          <w:color w:val="000000"/>
          <w:sz w:val="22"/>
          <w:szCs w:val="22"/>
        </w:rPr>
      </w:pPr>
      <w:bookmarkStart w:id="2" w:name="sub_121"/>
      <w:r w:rsidRPr="00A15AEE">
        <w:rPr>
          <w:color w:val="000000"/>
          <w:sz w:val="22"/>
          <w:szCs w:val="22"/>
        </w:rPr>
        <w:t>1.2.1. Заявителями при предоставлении муниципальной услуги являются</w:t>
      </w:r>
      <w:bookmarkStart w:id="3" w:name="sub_122"/>
      <w:bookmarkEnd w:id="2"/>
      <w:r w:rsidRPr="00A15AEE">
        <w:rPr>
          <w:color w:val="000000"/>
          <w:sz w:val="22"/>
          <w:szCs w:val="22"/>
        </w:rPr>
        <w:t xml:space="preserve"> собственники садового дома или жилого дома, расположенного на территории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(далее - заявитель).</w:t>
      </w:r>
      <w:bookmarkEnd w:id="3"/>
    </w:p>
    <w:p w:rsidR="00A15AEE" w:rsidRPr="00A15AEE" w:rsidRDefault="00A15AEE" w:rsidP="00A15AEE">
      <w:pPr>
        <w:ind w:firstLine="709"/>
        <w:jc w:val="both"/>
        <w:rPr>
          <w:color w:val="000000"/>
          <w:sz w:val="22"/>
          <w:szCs w:val="22"/>
        </w:rPr>
      </w:pPr>
      <w:r w:rsidRPr="00A15AEE">
        <w:rPr>
          <w:color w:val="000000"/>
          <w:sz w:val="22"/>
          <w:szCs w:val="22"/>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A15AEE" w:rsidRPr="00A15AEE" w:rsidRDefault="00A15AEE" w:rsidP="00A15AEE">
      <w:pPr>
        <w:ind w:firstLine="709"/>
        <w:jc w:val="both"/>
        <w:rPr>
          <w:color w:val="000000"/>
          <w:sz w:val="22"/>
          <w:szCs w:val="22"/>
        </w:rPr>
      </w:pPr>
      <w:r w:rsidRPr="00A15AEE">
        <w:rPr>
          <w:rFonts w:eastAsia="Calibri"/>
          <w:color w:val="000000" w:themeColor="text1"/>
          <w:sz w:val="22"/>
          <w:szCs w:val="22"/>
          <w:lang w:eastAsia="en-US"/>
        </w:rPr>
        <w:t xml:space="preserve">1.3. </w:t>
      </w:r>
      <w:r w:rsidRPr="00A15AEE">
        <w:rPr>
          <w:color w:val="000000"/>
          <w:sz w:val="22"/>
          <w:szCs w:val="22"/>
        </w:rPr>
        <w:t>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C85840" w:rsidRDefault="00A15AEE" w:rsidP="00C85840">
      <w:pPr>
        <w:ind w:firstLine="709"/>
        <w:jc w:val="both"/>
        <w:rPr>
          <w:color w:val="000000"/>
          <w:sz w:val="22"/>
          <w:szCs w:val="22"/>
        </w:rPr>
      </w:pPr>
      <w:r w:rsidRPr="00A15AEE">
        <w:rPr>
          <w:color w:val="000000"/>
          <w:sz w:val="22"/>
          <w:szCs w:val="22"/>
        </w:rPr>
        <w:t>-при совместном упоминании Единый портал, Модуль, Администрация – порталы.</w:t>
      </w:r>
    </w:p>
    <w:p w:rsidR="00A15AEE" w:rsidRPr="00A15AEE" w:rsidRDefault="00A15AEE" w:rsidP="00A15AEE">
      <w:pPr>
        <w:jc w:val="center"/>
        <w:rPr>
          <w:color w:val="000000"/>
          <w:sz w:val="22"/>
          <w:szCs w:val="22"/>
        </w:rPr>
      </w:pPr>
      <w:r w:rsidRPr="00A15AEE">
        <w:rPr>
          <w:b/>
          <w:bCs/>
          <w:color w:val="000000"/>
          <w:sz w:val="22"/>
          <w:szCs w:val="22"/>
        </w:rPr>
        <w:t>2. Стандарт предоставления муниципальной услуги</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 Признание садового дома жилым домом или жилого дома садовым домом.</w:t>
      </w:r>
    </w:p>
    <w:p w:rsidR="00A15AEE" w:rsidRPr="00A15AEE" w:rsidRDefault="00A15AEE" w:rsidP="00A15AEE">
      <w:pPr>
        <w:ind w:firstLine="709"/>
        <w:jc w:val="both"/>
        <w:rPr>
          <w:color w:val="000000"/>
          <w:sz w:val="22"/>
          <w:szCs w:val="22"/>
        </w:rPr>
      </w:pPr>
      <w:r w:rsidRPr="00A15AEE">
        <w:rPr>
          <w:color w:val="000000"/>
          <w:sz w:val="22"/>
          <w:szCs w:val="22"/>
        </w:rPr>
        <w:t>Краткое наименование муниципальной услуги не предусмотрено.</w:t>
      </w:r>
    </w:p>
    <w:p w:rsidR="00A15AEE" w:rsidRPr="00A15AEE" w:rsidRDefault="00A15AEE" w:rsidP="00A15AEE">
      <w:pPr>
        <w:ind w:firstLine="709"/>
        <w:jc w:val="both"/>
        <w:rPr>
          <w:color w:val="000000"/>
          <w:sz w:val="22"/>
          <w:szCs w:val="22"/>
        </w:rPr>
      </w:pPr>
      <w:r w:rsidRPr="00A15AEE">
        <w:rPr>
          <w:b/>
          <w:color w:val="000000"/>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sz w:val="22"/>
          <w:szCs w:val="22"/>
        </w:rPr>
      </w:pPr>
      <w:r w:rsidRPr="00A15AEE">
        <w:rPr>
          <w:color w:val="000000"/>
          <w:sz w:val="22"/>
          <w:szCs w:val="22"/>
        </w:rPr>
        <w:t>2.2. Предоставление муниципальной услуги осуществляет Администрация.</w:t>
      </w:r>
    </w:p>
    <w:p w:rsidR="00A15AEE" w:rsidRPr="00A15AEE" w:rsidRDefault="00A15AEE" w:rsidP="00A15AEE">
      <w:pPr>
        <w:ind w:firstLine="709"/>
        <w:jc w:val="both"/>
        <w:rPr>
          <w:b/>
          <w:color w:val="000000"/>
          <w:sz w:val="22"/>
          <w:szCs w:val="22"/>
        </w:rPr>
      </w:pPr>
      <w:r w:rsidRPr="00A15AEE">
        <w:rPr>
          <w:b/>
          <w:color w:val="000000"/>
          <w:sz w:val="22"/>
          <w:szCs w:val="22"/>
        </w:rPr>
        <w:t>Результат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2.3.Результатом предоставления муниципальной услуги является:</w:t>
      </w:r>
    </w:p>
    <w:p w:rsidR="00A15AEE" w:rsidRPr="00A15AEE" w:rsidRDefault="00A15AEE" w:rsidP="00A15AEE">
      <w:pPr>
        <w:ind w:firstLine="709"/>
        <w:jc w:val="both"/>
        <w:rPr>
          <w:color w:val="000000"/>
          <w:sz w:val="22"/>
          <w:szCs w:val="22"/>
        </w:rPr>
      </w:pPr>
      <w:r w:rsidRPr="00A15AEE">
        <w:rPr>
          <w:color w:val="000000"/>
          <w:sz w:val="22"/>
          <w:szCs w:val="22"/>
        </w:rPr>
        <w:t>- признание садового дома жилым домом или жилого дома садовым домом;</w:t>
      </w:r>
    </w:p>
    <w:p w:rsidR="00A15AEE" w:rsidRPr="00A15AEE" w:rsidRDefault="00A15AEE" w:rsidP="00A15AEE">
      <w:pPr>
        <w:ind w:firstLine="709"/>
        <w:jc w:val="both"/>
        <w:rPr>
          <w:color w:val="000000"/>
          <w:sz w:val="22"/>
          <w:szCs w:val="22"/>
        </w:rPr>
      </w:pPr>
      <w:r w:rsidRPr="00A15AEE">
        <w:rPr>
          <w:color w:val="000000"/>
          <w:sz w:val="22"/>
          <w:szCs w:val="22"/>
        </w:rPr>
        <w:t>- отказ в признании садового дома жилым домом или жилого дома садовым домом.</w:t>
      </w:r>
    </w:p>
    <w:p w:rsidR="00A15AEE" w:rsidRPr="00A15AEE" w:rsidRDefault="00A15AEE" w:rsidP="00A15AEE">
      <w:pPr>
        <w:ind w:firstLine="709"/>
        <w:jc w:val="both"/>
        <w:rPr>
          <w:rFonts w:eastAsia="Calibri"/>
          <w:color w:val="000000" w:themeColor="text1"/>
          <w:sz w:val="22"/>
          <w:szCs w:val="22"/>
        </w:rPr>
      </w:pPr>
      <w:r w:rsidRPr="00A15AEE">
        <w:rPr>
          <w:rFonts w:eastAsia="Calibri"/>
          <w:color w:val="000000" w:themeColor="text1"/>
          <w:sz w:val="22"/>
          <w:szCs w:val="22"/>
        </w:rPr>
        <w:t xml:space="preserve">2.4. </w:t>
      </w:r>
      <w:r w:rsidRPr="00A15AEE">
        <w:rPr>
          <w:rFonts w:eastAsia="Calibri"/>
          <w:color w:val="000000" w:themeColor="text1"/>
          <w:sz w:val="22"/>
          <w:szCs w:val="22"/>
          <w:lang w:eastAsia="en-US"/>
        </w:rPr>
        <w:t>Формирование реестровой записи в качестве результата предоставления Муниципальной услуги не предусматривается.</w:t>
      </w:r>
      <w:r w:rsidRPr="00A15AEE">
        <w:rPr>
          <w:rFonts w:eastAsia="Calibri"/>
          <w:i/>
          <w:color w:val="000000" w:themeColor="text1"/>
          <w:sz w:val="22"/>
          <w:szCs w:val="22"/>
          <w:lang w:eastAsia="en-US"/>
        </w:rPr>
        <w:t xml:space="preserve"> </w:t>
      </w:r>
    </w:p>
    <w:p w:rsidR="00A15AEE" w:rsidRPr="00A15AEE" w:rsidRDefault="00A15AEE" w:rsidP="00A15AEE">
      <w:pPr>
        <w:ind w:firstLine="709"/>
        <w:jc w:val="both"/>
        <w:rPr>
          <w:rFonts w:eastAsia="Calibri"/>
          <w:color w:val="000000" w:themeColor="text1"/>
          <w:sz w:val="22"/>
          <w:szCs w:val="22"/>
        </w:rPr>
      </w:pPr>
      <w:r w:rsidRPr="00A15AEE">
        <w:rPr>
          <w:rFonts w:eastAsia="Calibri"/>
          <w:color w:val="000000" w:themeColor="text1"/>
          <w:sz w:val="22"/>
          <w:szCs w:val="22"/>
        </w:rPr>
        <w:t xml:space="preserve">2.5. </w:t>
      </w:r>
      <w:proofErr w:type="gramStart"/>
      <w:r w:rsidRPr="00A15AEE">
        <w:rPr>
          <w:rFonts w:eastAsia="Calibri"/>
          <w:color w:val="000000" w:themeColor="text1"/>
          <w:sz w:val="22"/>
          <w:szCs w:val="22"/>
        </w:rPr>
        <w:t>Результат муниципальной услуги направляется заявителю одним из способов указанном в заявлении:</w:t>
      </w:r>
      <w:proofErr w:type="gramEnd"/>
    </w:p>
    <w:p w:rsidR="00A15AEE" w:rsidRPr="00A15AEE" w:rsidRDefault="00A15AEE" w:rsidP="00A15AEE">
      <w:pPr>
        <w:ind w:firstLine="709"/>
        <w:jc w:val="both"/>
        <w:rPr>
          <w:rFonts w:eastAsia="Calibri"/>
          <w:color w:val="000000" w:themeColor="text1"/>
          <w:sz w:val="22"/>
          <w:szCs w:val="22"/>
        </w:rPr>
      </w:pPr>
      <w:r w:rsidRPr="00A15AEE">
        <w:rPr>
          <w:rFonts w:eastAsia="Calibri"/>
          <w:color w:val="000000" w:themeColor="text1"/>
          <w:sz w:val="22"/>
          <w:szCs w:val="22"/>
        </w:rPr>
        <w:t>- в виде электронного документа, который направляется Администрацией заявителю посредством электронной почты;</w:t>
      </w:r>
    </w:p>
    <w:p w:rsidR="00A15AEE" w:rsidRPr="00A15AEE" w:rsidRDefault="00A15AEE" w:rsidP="00A15AEE">
      <w:pPr>
        <w:ind w:firstLine="709"/>
        <w:jc w:val="both"/>
        <w:rPr>
          <w:rFonts w:eastAsia="Calibri"/>
          <w:color w:val="000000" w:themeColor="text1"/>
          <w:sz w:val="22"/>
          <w:szCs w:val="22"/>
        </w:rPr>
      </w:pPr>
      <w:r w:rsidRPr="00A15AEE">
        <w:rPr>
          <w:rFonts w:eastAsia="Calibri"/>
          <w:color w:val="000000" w:themeColor="text1"/>
          <w:sz w:val="22"/>
          <w:szCs w:val="22"/>
        </w:rPr>
        <w:t>- в виде бумажного документа, который заявитель получает непосредственно при личном обращении в Администрацию, МФЦ;</w:t>
      </w:r>
    </w:p>
    <w:p w:rsidR="00A15AEE" w:rsidRPr="00A15AEE" w:rsidRDefault="00A15AEE" w:rsidP="00A15AEE">
      <w:pPr>
        <w:ind w:firstLine="709"/>
        <w:jc w:val="both"/>
        <w:rPr>
          <w:rFonts w:eastAsia="Calibri"/>
          <w:color w:val="000000" w:themeColor="text1"/>
          <w:sz w:val="22"/>
          <w:szCs w:val="22"/>
        </w:rPr>
      </w:pPr>
      <w:r w:rsidRPr="00A15AEE">
        <w:rPr>
          <w:rFonts w:eastAsia="Calibri"/>
          <w:color w:val="000000" w:themeColor="text1"/>
          <w:sz w:val="22"/>
          <w:szCs w:val="22"/>
        </w:rPr>
        <w:t>- в виде бумажного документа, который направляется Администрацией, МФЦ заявителю посредством почтового отправления.</w:t>
      </w:r>
    </w:p>
    <w:p w:rsidR="00A15AEE" w:rsidRPr="00A15AEE" w:rsidRDefault="00A15AEE" w:rsidP="00A15AEE">
      <w:pPr>
        <w:ind w:firstLine="709"/>
        <w:jc w:val="both"/>
        <w:rPr>
          <w:b/>
          <w:color w:val="000000"/>
          <w:sz w:val="22"/>
          <w:szCs w:val="22"/>
        </w:rPr>
      </w:pPr>
      <w:r w:rsidRPr="00A15AEE">
        <w:rPr>
          <w:b/>
          <w:color w:val="000000"/>
          <w:sz w:val="22"/>
          <w:szCs w:val="22"/>
        </w:rPr>
        <w:t>Срок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2.6. Максимальный срок предоставления муниципальной услуги составляет не более 45 календарных дней со дня подачи в Администрацию заявления о признании садового дома жилым домом или жилого дома садовым домом.</w:t>
      </w:r>
    </w:p>
    <w:p w:rsidR="00A15AEE" w:rsidRPr="00A15AEE" w:rsidRDefault="00A15AEE" w:rsidP="00A15AEE">
      <w:pPr>
        <w:ind w:firstLine="709"/>
        <w:jc w:val="both"/>
        <w:rPr>
          <w:b/>
          <w:color w:val="000000"/>
          <w:sz w:val="22"/>
          <w:szCs w:val="22"/>
        </w:rPr>
      </w:pPr>
      <w:r w:rsidRPr="00A15AEE">
        <w:rPr>
          <w:rFonts w:eastAsiaTheme="minorHAnsi"/>
          <w:b/>
          <w:color w:val="000000"/>
          <w:sz w:val="22"/>
          <w:szCs w:val="22"/>
          <w:lang w:eastAsia="en-US"/>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w:t>
      </w:r>
      <w:r w:rsidRPr="00A15AEE">
        <w:rPr>
          <w:rFonts w:eastAsiaTheme="minorHAnsi"/>
          <w:b/>
          <w:color w:val="000000"/>
          <w:sz w:val="22"/>
          <w:szCs w:val="22"/>
          <w:lang w:eastAsia="en-US"/>
        </w:rPr>
        <w:lastRenderedPageBreak/>
        <w:t>собственной инициативе, так как они подлежат предоставлению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rFonts w:eastAsiaTheme="minorHAnsi"/>
          <w:color w:val="000000"/>
          <w:sz w:val="22"/>
          <w:szCs w:val="22"/>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proofErr w:type="gramStart"/>
      <w:r w:rsidRPr="00A15AEE">
        <w:rPr>
          <w:color w:val="000000"/>
          <w:sz w:val="22"/>
          <w:szCs w:val="22"/>
        </w:rPr>
        <w:t>а) заявление о признании садового дома жилым домом или жилого дома садовым домом,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Административным регламентом документов</w:t>
      </w:r>
      <w:proofErr w:type="gramEnd"/>
      <w:r w:rsidRPr="00A15AEE">
        <w:rPr>
          <w:color w:val="000000"/>
          <w:sz w:val="22"/>
          <w:szCs w:val="22"/>
        </w:rPr>
        <w:t xml:space="preserve">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A15AEE" w:rsidRPr="00A15AEE" w:rsidRDefault="00A15AEE" w:rsidP="00A15AEE">
      <w:pPr>
        <w:ind w:firstLine="709"/>
        <w:jc w:val="both"/>
        <w:rPr>
          <w:color w:val="000000"/>
          <w:sz w:val="22"/>
          <w:szCs w:val="22"/>
        </w:rPr>
      </w:pPr>
      <w:r w:rsidRPr="00A15AEE">
        <w:rPr>
          <w:color w:val="000000"/>
          <w:sz w:val="22"/>
          <w:szCs w:val="22"/>
        </w:rPr>
        <w:t>б)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A15AEE" w:rsidRPr="00A15AEE" w:rsidRDefault="00A15AEE" w:rsidP="00A15AEE">
      <w:pPr>
        <w:ind w:firstLine="709"/>
        <w:jc w:val="both"/>
        <w:rPr>
          <w:color w:val="000000"/>
          <w:sz w:val="22"/>
          <w:szCs w:val="22"/>
        </w:rPr>
      </w:pPr>
      <w:proofErr w:type="gramStart"/>
      <w:r w:rsidRPr="00A15AEE">
        <w:rPr>
          <w:color w:val="000000"/>
          <w:sz w:val="22"/>
          <w:szCs w:val="22"/>
        </w:rPr>
        <w:t>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A15AEE" w:rsidRPr="00A15AEE" w:rsidRDefault="00A15AEE" w:rsidP="00A15AEE">
      <w:pPr>
        <w:ind w:firstLine="709"/>
        <w:jc w:val="both"/>
        <w:rPr>
          <w:color w:val="000000"/>
          <w:sz w:val="22"/>
          <w:szCs w:val="22"/>
        </w:rPr>
      </w:pPr>
      <w:r w:rsidRPr="00A15AEE">
        <w:rPr>
          <w:color w:val="000000"/>
          <w:sz w:val="22"/>
          <w:szCs w:val="22"/>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A15AEE" w:rsidRPr="00A15AEE" w:rsidRDefault="00A15AEE" w:rsidP="00A15AEE">
      <w:pPr>
        <w:ind w:firstLine="709"/>
        <w:jc w:val="both"/>
        <w:rPr>
          <w:color w:val="000000"/>
          <w:sz w:val="22"/>
          <w:szCs w:val="22"/>
        </w:rPr>
      </w:pPr>
      <w:r w:rsidRPr="00A15AEE">
        <w:rPr>
          <w:color w:val="000000"/>
          <w:sz w:val="22"/>
          <w:szCs w:val="22"/>
        </w:rPr>
        <w:t>2.8.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 выписку из Единого государственного реестра недвижимости, содержащую сведения о зарегистрированных правах заявителя на садовый дом или жилой дом.</w:t>
      </w:r>
    </w:p>
    <w:p w:rsidR="00A15AEE" w:rsidRPr="00A15AEE" w:rsidRDefault="00A15AEE" w:rsidP="00A15AEE">
      <w:pPr>
        <w:ind w:firstLine="709"/>
        <w:jc w:val="both"/>
        <w:rPr>
          <w:color w:val="000000"/>
          <w:sz w:val="22"/>
          <w:szCs w:val="22"/>
        </w:rPr>
      </w:pPr>
      <w:r w:rsidRPr="00A15AEE">
        <w:rPr>
          <w:color w:val="000000"/>
          <w:sz w:val="22"/>
          <w:szCs w:val="22"/>
        </w:rPr>
        <w:t xml:space="preserve">2.8.1. </w:t>
      </w:r>
      <w:proofErr w:type="gramStart"/>
      <w:r w:rsidRPr="00A15AEE">
        <w:rPr>
          <w:color w:val="000000"/>
          <w:sz w:val="22"/>
          <w:szCs w:val="22"/>
        </w:rPr>
        <w:t>В случае если заявителем не представлена выписка из Единого государственного реестра недвижимости для рассмотрения заявления о признании садового дома жилым домом или жилого дома садовым домом,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roofErr w:type="gramEnd"/>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2.9. Запрещено требовать представления документов и информации или осуществления действий, не входящих в указанный в настоящем подразделе перечень.</w:t>
      </w:r>
    </w:p>
    <w:p w:rsidR="00A15AEE" w:rsidRPr="00A15AEE" w:rsidRDefault="00A15AEE" w:rsidP="00A15AEE">
      <w:pPr>
        <w:ind w:firstLine="709"/>
        <w:jc w:val="both"/>
        <w:rPr>
          <w:color w:val="000000"/>
          <w:sz w:val="22"/>
          <w:szCs w:val="22"/>
        </w:rPr>
      </w:pPr>
      <w:r w:rsidRPr="00A15AEE">
        <w:rPr>
          <w:color w:val="000000"/>
          <w:sz w:val="22"/>
          <w:szCs w:val="22"/>
        </w:rPr>
        <w:t>2.10. Заявитель может подать заявление и (или) документы, необходимые для предоставления муниципальной услуги, следующими способами:</w:t>
      </w:r>
    </w:p>
    <w:p w:rsidR="00A15AEE" w:rsidRPr="00A15AEE" w:rsidRDefault="00A15AEE" w:rsidP="00A15AEE">
      <w:pPr>
        <w:ind w:firstLine="709"/>
        <w:jc w:val="both"/>
        <w:rPr>
          <w:color w:val="000000"/>
          <w:sz w:val="22"/>
          <w:szCs w:val="22"/>
        </w:rPr>
      </w:pPr>
      <w:r w:rsidRPr="00A15AEE">
        <w:rPr>
          <w:color w:val="000000"/>
          <w:sz w:val="22"/>
          <w:szCs w:val="22"/>
        </w:rPr>
        <w:t>а) лично по местонахождению Администрации;</w:t>
      </w:r>
    </w:p>
    <w:p w:rsidR="00A15AEE" w:rsidRPr="00A15AEE" w:rsidRDefault="00A15AEE" w:rsidP="00A15AEE">
      <w:pPr>
        <w:ind w:firstLine="709"/>
        <w:jc w:val="both"/>
        <w:rPr>
          <w:color w:val="000000"/>
          <w:sz w:val="22"/>
          <w:szCs w:val="22"/>
        </w:rPr>
      </w:pPr>
      <w:r w:rsidRPr="00A15AEE">
        <w:rPr>
          <w:color w:val="000000"/>
          <w:sz w:val="22"/>
          <w:szCs w:val="22"/>
        </w:rPr>
        <w:t>б) посредством почтовой связи по местонахождению Администрации;</w:t>
      </w:r>
    </w:p>
    <w:p w:rsidR="00A15AEE" w:rsidRPr="00A15AEE" w:rsidRDefault="00A15AEE" w:rsidP="00A15AEE">
      <w:pPr>
        <w:ind w:firstLine="709"/>
        <w:jc w:val="both"/>
        <w:rPr>
          <w:color w:val="000000"/>
          <w:sz w:val="22"/>
          <w:szCs w:val="22"/>
        </w:rPr>
      </w:pPr>
      <w:r w:rsidRPr="00A15AEE">
        <w:rPr>
          <w:color w:val="000000"/>
          <w:sz w:val="22"/>
          <w:szCs w:val="22"/>
        </w:rPr>
        <w:t>в) на бумажном носителе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lastRenderedPageBreak/>
        <w:t>2.11. Основания для отказа в приеме документов, необходимых для предоставления муниципальной услуги отсутствуют</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2.12. Основанием для отказа в предоставлении муниципальной услуги являются:</w:t>
      </w:r>
    </w:p>
    <w:p w:rsidR="00A15AEE" w:rsidRPr="00A15AEE" w:rsidRDefault="00A15AEE" w:rsidP="00A15AEE">
      <w:pPr>
        <w:ind w:firstLine="709"/>
        <w:jc w:val="both"/>
        <w:rPr>
          <w:color w:val="000000" w:themeColor="text1"/>
          <w:sz w:val="22"/>
          <w:szCs w:val="22"/>
        </w:rPr>
      </w:pPr>
      <w:r w:rsidRPr="00A15AEE">
        <w:rPr>
          <w:color w:val="000000"/>
          <w:sz w:val="22"/>
          <w:szCs w:val="22"/>
        </w:rPr>
        <w:t>1) непредставление заявителем документов, предусмотренных подпунктами «а» и (или) «в</w:t>
      </w:r>
      <w:r w:rsidRPr="00A15AEE">
        <w:rPr>
          <w:color w:val="000000" w:themeColor="text1"/>
          <w:sz w:val="22"/>
          <w:szCs w:val="22"/>
        </w:rPr>
        <w:t>» пункта 2.7. настоящего Регламента.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2)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3)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«б» пункта 2.7. настоящего Регламента, или нотариально заверенная копия такого документа не были представлены заявителем. </w:t>
      </w:r>
      <w:proofErr w:type="gramStart"/>
      <w:r w:rsidRPr="00A15AEE">
        <w:rPr>
          <w:color w:val="000000" w:themeColor="text1"/>
          <w:sz w:val="22"/>
          <w:szCs w:val="22"/>
        </w:rPr>
        <w:t>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w:t>
      </w:r>
      <w:proofErr w:type="gramEnd"/>
      <w:r w:rsidRPr="00A15AEE">
        <w:rPr>
          <w:color w:val="000000" w:themeColor="text1"/>
          <w:sz w:val="22"/>
          <w:szCs w:val="22"/>
        </w:rPr>
        <w:t xml:space="preserve"> «б» пункта 2.7. настоящего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4) непредставление заявителем документа, предусмотренного подпунктом «г» пункта 2.7. настоящего Регламента, в случае если садовый дом или жилой дом обременен правами третьих лиц;</w:t>
      </w:r>
    </w:p>
    <w:p w:rsidR="00A15AEE" w:rsidRPr="00A15AEE" w:rsidRDefault="00A15AEE" w:rsidP="00A15AEE">
      <w:pPr>
        <w:ind w:firstLine="709"/>
        <w:jc w:val="both"/>
        <w:rPr>
          <w:color w:val="000000"/>
          <w:sz w:val="22"/>
          <w:szCs w:val="22"/>
        </w:rPr>
      </w:pPr>
      <w:r w:rsidRPr="00A15AEE">
        <w:rPr>
          <w:color w:val="000000" w:themeColor="text1"/>
          <w:sz w:val="22"/>
          <w:szCs w:val="22"/>
        </w:rPr>
        <w:t xml:space="preserve">5) размещение садового дома или жилого дома на земельном </w:t>
      </w:r>
      <w:r w:rsidRPr="00A15AEE">
        <w:rPr>
          <w:color w:val="000000"/>
          <w:sz w:val="22"/>
          <w:szCs w:val="22"/>
        </w:rPr>
        <w:t>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A15AEE" w:rsidRPr="00A15AEE" w:rsidRDefault="00A15AEE" w:rsidP="00A15AEE">
      <w:pPr>
        <w:ind w:firstLine="709"/>
        <w:jc w:val="both"/>
        <w:rPr>
          <w:color w:val="000000"/>
          <w:sz w:val="22"/>
          <w:szCs w:val="22"/>
        </w:rPr>
      </w:pPr>
      <w:r w:rsidRPr="00A15AEE">
        <w:rPr>
          <w:color w:val="000000"/>
          <w:sz w:val="22"/>
          <w:szCs w:val="22"/>
        </w:rP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A15AEE" w:rsidRPr="00A15AEE" w:rsidRDefault="00A15AEE" w:rsidP="00A15AEE">
      <w:pPr>
        <w:ind w:firstLine="709"/>
        <w:jc w:val="both"/>
        <w:rPr>
          <w:color w:val="000000"/>
          <w:sz w:val="22"/>
          <w:szCs w:val="22"/>
        </w:rPr>
      </w:pPr>
      <w:r w:rsidRPr="00A15AEE">
        <w:rPr>
          <w:color w:val="000000"/>
          <w:sz w:val="22"/>
          <w:szCs w:val="22"/>
        </w:rPr>
        <w:t>2.13. Оснований для приостановления предоставления муниципальной услуги не предусмотрено.</w:t>
      </w:r>
    </w:p>
    <w:p w:rsidR="00A15AEE" w:rsidRPr="00A15AEE" w:rsidRDefault="00A15AEE" w:rsidP="00A15AEE">
      <w:pPr>
        <w:ind w:firstLine="709"/>
        <w:jc w:val="both"/>
        <w:rPr>
          <w:b/>
          <w:color w:val="000000" w:themeColor="text1"/>
          <w:sz w:val="22"/>
          <w:szCs w:val="22"/>
        </w:rPr>
      </w:pPr>
      <w:r w:rsidRPr="00A15AEE">
        <w:rPr>
          <w:b/>
          <w:color w:val="000000" w:themeColor="text1"/>
          <w:sz w:val="22"/>
          <w:szCs w:val="22"/>
        </w:rPr>
        <w:t>Перечень услуг, которые являются необходимыми и обязательными для предоставления муниципальной услуги</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2.14. Для предоставления муниципальной услуги не требуется предоставления иных государственных или муниципальных услуг.</w:t>
      </w:r>
    </w:p>
    <w:p w:rsidR="00A15AEE" w:rsidRPr="00A15AEE" w:rsidRDefault="00A15AEE" w:rsidP="00A15AEE">
      <w:pPr>
        <w:ind w:firstLine="709"/>
        <w:jc w:val="both"/>
        <w:rPr>
          <w:b/>
          <w:sz w:val="22"/>
          <w:szCs w:val="22"/>
        </w:rPr>
      </w:pPr>
      <w:r w:rsidRPr="00A15AEE">
        <w:rPr>
          <w:b/>
          <w:sz w:val="22"/>
          <w:szCs w:val="22"/>
        </w:rPr>
        <w:t xml:space="preserve">Размер платы, взимаемой с заявителя при предоставлении муниципальной услуги, и способы ее взимания </w:t>
      </w:r>
    </w:p>
    <w:p w:rsidR="00A15AEE" w:rsidRPr="00A15AEE" w:rsidRDefault="00A15AEE" w:rsidP="00A15AEE">
      <w:pPr>
        <w:ind w:firstLine="709"/>
        <w:jc w:val="both"/>
        <w:rPr>
          <w:color w:val="000000"/>
          <w:sz w:val="22"/>
          <w:szCs w:val="22"/>
        </w:rPr>
      </w:pPr>
      <w:r w:rsidRPr="00A15AEE">
        <w:rPr>
          <w:color w:val="000000"/>
          <w:sz w:val="22"/>
          <w:szCs w:val="22"/>
        </w:rPr>
        <w:t>2.15. Муниципальная услуга предоставляется бесплатно.</w:t>
      </w:r>
    </w:p>
    <w:p w:rsidR="00A15AEE" w:rsidRPr="00A15AEE" w:rsidRDefault="00A15AEE" w:rsidP="00A15AEE">
      <w:pPr>
        <w:ind w:firstLine="709"/>
        <w:jc w:val="both"/>
        <w:rPr>
          <w:b/>
          <w:color w:val="000000"/>
          <w:sz w:val="22"/>
          <w:szCs w:val="22"/>
        </w:rPr>
      </w:pPr>
      <w:r w:rsidRPr="00A15AEE">
        <w:rPr>
          <w:b/>
          <w:color w:val="000000"/>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2.16. Время ожидания в очереди не должно превышать:</w:t>
      </w:r>
    </w:p>
    <w:p w:rsidR="00A15AEE" w:rsidRPr="00A15AEE" w:rsidRDefault="00A15AEE" w:rsidP="00A15AEE">
      <w:pPr>
        <w:ind w:firstLine="709"/>
        <w:jc w:val="both"/>
        <w:rPr>
          <w:color w:val="000000"/>
          <w:sz w:val="22"/>
          <w:szCs w:val="22"/>
        </w:rPr>
      </w:pPr>
      <w:r w:rsidRPr="00A15AEE">
        <w:rPr>
          <w:color w:val="000000"/>
          <w:sz w:val="22"/>
          <w:szCs w:val="22"/>
        </w:rPr>
        <w:t>- при подаче заявления и (или) документов - 15 минут;</w:t>
      </w:r>
    </w:p>
    <w:p w:rsidR="00A15AEE" w:rsidRPr="00A15AEE" w:rsidRDefault="00A15AEE" w:rsidP="00A15AEE">
      <w:pPr>
        <w:ind w:firstLine="709"/>
        <w:jc w:val="both"/>
        <w:rPr>
          <w:color w:val="000000"/>
          <w:sz w:val="22"/>
          <w:szCs w:val="22"/>
        </w:rPr>
      </w:pPr>
      <w:r w:rsidRPr="00A15AEE">
        <w:rPr>
          <w:color w:val="000000"/>
          <w:sz w:val="22"/>
          <w:szCs w:val="22"/>
        </w:rPr>
        <w:t>- при получении результата предоставления услуги - 15 минут.</w:t>
      </w:r>
    </w:p>
    <w:p w:rsidR="00A15AEE" w:rsidRPr="00A15AEE" w:rsidRDefault="00A15AEE" w:rsidP="00A15AEE">
      <w:pPr>
        <w:ind w:firstLine="709"/>
        <w:jc w:val="both"/>
        <w:rPr>
          <w:b/>
          <w:color w:val="000000"/>
          <w:sz w:val="22"/>
          <w:szCs w:val="22"/>
        </w:rPr>
      </w:pPr>
      <w:r w:rsidRPr="00A15AEE">
        <w:rPr>
          <w:b/>
          <w:color w:val="000000"/>
          <w:sz w:val="22"/>
          <w:szCs w:val="22"/>
        </w:rPr>
        <w:t>Срок регистрации заявления заявителя о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2.17. Регистрация уведомления (заявления) о предоставлении муниципальной услуги осуществляется в день поступления.</w:t>
      </w:r>
    </w:p>
    <w:p w:rsidR="00A15AEE" w:rsidRPr="00A15AEE" w:rsidRDefault="00A15AEE" w:rsidP="00A15AEE">
      <w:pPr>
        <w:ind w:firstLine="709"/>
        <w:jc w:val="both"/>
        <w:rPr>
          <w:color w:val="000000"/>
          <w:sz w:val="22"/>
          <w:szCs w:val="22"/>
        </w:rPr>
      </w:pPr>
      <w:r w:rsidRPr="00A15AEE">
        <w:rPr>
          <w:color w:val="000000"/>
          <w:sz w:val="22"/>
          <w:szCs w:val="22"/>
        </w:rPr>
        <w:t>2.18. Заявление заявителя о предоставлении муниципальной услуги регистрируется в установленной системе документооборота с присвоением уведомлению (заявлению)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2.19.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2.20.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lastRenderedPageBreak/>
        <w:t>2.21.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2.22.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2.23.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t>2.24.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t>2.25.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2.28.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2.29.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2.30.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2.30.1.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t>2.30.2.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color w:val="000000"/>
          <w:sz w:val="22"/>
          <w:szCs w:val="22"/>
        </w:rPr>
      </w:pPr>
      <w:r w:rsidRPr="00A15AEE">
        <w:rPr>
          <w:b/>
          <w:color w:val="000000"/>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2.31.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2.32.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lastRenderedPageBreak/>
        <w:t>2.33.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 направление ходатайства.</w:t>
      </w:r>
    </w:p>
    <w:p w:rsidR="00A15AEE" w:rsidRPr="00A15AEE" w:rsidRDefault="00A15AEE" w:rsidP="00A15AEE">
      <w:pPr>
        <w:ind w:firstLine="709"/>
        <w:jc w:val="both"/>
        <w:rPr>
          <w:sz w:val="22"/>
          <w:szCs w:val="22"/>
        </w:rPr>
      </w:pPr>
    </w:p>
    <w:p w:rsidR="00A15AEE" w:rsidRPr="00A15AEE" w:rsidRDefault="00A15AEE" w:rsidP="00A15AEE">
      <w:pPr>
        <w:jc w:val="center"/>
        <w:rPr>
          <w:color w:val="000000"/>
          <w:sz w:val="22"/>
          <w:szCs w:val="22"/>
        </w:rPr>
      </w:pPr>
      <w:bookmarkStart w:id="4" w:name="sub_300"/>
      <w:r w:rsidRPr="00A15AEE">
        <w:rPr>
          <w:b/>
          <w:bCs/>
          <w:color w:val="000000"/>
          <w:sz w:val="22"/>
          <w:szCs w:val="22"/>
        </w:rPr>
        <w:t>3.</w:t>
      </w:r>
      <w:bookmarkEnd w:id="4"/>
      <w:r w:rsidRPr="00A15AEE">
        <w:rPr>
          <w:b/>
          <w:bCs/>
          <w:color w:val="000000"/>
          <w:sz w:val="22"/>
          <w:szCs w:val="22"/>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A15AEE" w:rsidRPr="00A15AEE" w:rsidRDefault="00A15AEE" w:rsidP="00A15AEE">
      <w:pPr>
        <w:ind w:firstLine="709"/>
        <w:jc w:val="both"/>
        <w:rPr>
          <w:color w:val="000000"/>
          <w:sz w:val="22"/>
          <w:szCs w:val="22"/>
        </w:rPr>
      </w:pPr>
      <w:r w:rsidRPr="00A15AEE">
        <w:rPr>
          <w:color w:val="000000"/>
          <w:sz w:val="22"/>
          <w:szCs w:val="22"/>
        </w:rPr>
        <w:t>3.1.Исчерпывающий перечень административных процедур:</w:t>
      </w:r>
    </w:p>
    <w:p w:rsidR="00A15AEE" w:rsidRPr="00A15AEE" w:rsidRDefault="00A15AEE" w:rsidP="00A15AEE">
      <w:pPr>
        <w:ind w:firstLine="709"/>
        <w:jc w:val="both"/>
        <w:rPr>
          <w:color w:val="000000"/>
          <w:sz w:val="22"/>
          <w:szCs w:val="22"/>
        </w:rPr>
      </w:pPr>
      <w:r w:rsidRPr="00A15AEE">
        <w:rPr>
          <w:color w:val="000000"/>
          <w:sz w:val="22"/>
          <w:szCs w:val="22"/>
        </w:rPr>
        <w:t>-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A15AEE" w:rsidRPr="00A15AEE" w:rsidRDefault="00A15AEE" w:rsidP="00A15AEE">
      <w:pPr>
        <w:ind w:firstLine="709"/>
        <w:jc w:val="both"/>
        <w:rPr>
          <w:color w:val="000000"/>
          <w:sz w:val="22"/>
          <w:szCs w:val="22"/>
        </w:rPr>
      </w:pPr>
      <w:r w:rsidRPr="00A15AEE">
        <w:rPr>
          <w:color w:val="000000"/>
          <w:sz w:val="22"/>
          <w:szCs w:val="22"/>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A15AEE" w:rsidRPr="00A15AEE" w:rsidRDefault="00A15AEE" w:rsidP="00A15AEE">
      <w:pPr>
        <w:ind w:firstLine="709"/>
        <w:jc w:val="both"/>
        <w:rPr>
          <w:color w:val="000000"/>
          <w:sz w:val="22"/>
          <w:szCs w:val="22"/>
        </w:rPr>
      </w:pPr>
      <w:r w:rsidRPr="00A15AEE">
        <w:rPr>
          <w:color w:val="000000"/>
          <w:sz w:val="22"/>
          <w:szCs w:val="22"/>
        </w:rPr>
        <w:t>- рассмотрение заявления и принятие решения;</w:t>
      </w:r>
    </w:p>
    <w:p w:rsidR="00A15AEE" w:rsidRPr="00A15AEE" w:rsidRDefault="00A15AEE" w:rsidP="00A15AEE">
      <w:pPr>
        <w:ind w:firstLine="709"/>
        <w:jc w:val="both"/>
        <w:rPr>
          <w:color w:val="000000"/>
          <w:sz w:val="22"/>
          <w:szCs w:val="22"/>
        </w:rPr>
      </w:pPr>
      <w:r w:rsidRPr="00A15AEE">
        <w:rPr>
          <w:color w:val="000000"/>
          <w:sz w:val="22"/>
          <w:szCs w:val="22"/>
        </w:rPr>
        <w:t>-выдача результата муниципальной услуги заявителю;</w:t>
      </w:r>
    </w:p>
    <w:p w:rsidR="00A15AEE" w:rsidRPr="00A15AEE" w:rsidRDefault="00A15AEE" w:rsidP="00A15AEE">
      <w:pPr>
        <w:ind w:firstLine="709"/>
        <w:jc w:val="both"/>
        <w:rPr>
          <w:color w:val="000000"/>
          <w:sz w:val="22"/>
          <w:szCs w:val="22"/>
        </w:rPr>
      </w:pPr>
      <w:r w:rsidRPr="00A15AEE">
        <w:rPr>
          <w:color w:val="000000"/>
          <w:sz w:val="22"/>
          <w:szCs w:val="22"/>
        </w:rPr>
        <w:t>- 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bookmarkStart w:id="5" w:name="sub_31"/>
      <w:r w:rsidRPr="00A15AEE">
        <w:rPr>
          <w:color w:val="000000"/>
          <w:sz w:val="22"/>
          <w:szCs w:val="22"/>
        </w:rPr>
        <w:t>3.2. Административная процедура - прием и регистрация заявления для предоставления муниципальной услуги</w:t>
      </w:r>
      <w:bookmarkEnd w:id="5"/>
      <w:r w:rsidRPr="00A15AEE">
        <w:rPr>
          <w:color w:val="000000"/>
          <w:sz w:val="22"/>
          <w:szCs w:val="22"/>
        </w:rPr>
        <w:t>.</w:t>
      </w:r>
    </w:p>
    <w:p w:rsidR="00A15AEE" w:rsidRPr="00A15AEE" w:rsidRDefault="00A15AEE" w:rsidP="00A15AEE">
      <w:pPr>
        <w:ind w:firstLine="709"/>
        <w:jc w:val="both"/>
        <w:rPr>
          <w:color w:val="000000"/>
          <w:sz w:val="22"/>
          <w:szCs w:val="22"/>
        </w:rPr>
      </w:pPr>
      <w:bookmarkStart w:id="6" w:name="sub_311"/>
      <w:r w:rsidRPr="00A15AEE">
        <w:rPr>
          <w:color w:val="000000"/>
          <w:sz w:val="22"/>
          <w:szCs w:val="22"/>
        </w:rPr>
        <w:t>3.2.1. Основанием для начала административной процедуры является поступление заявления на предоставление муниципальной услуги, с комплектом необходимых документов в Администрацию или МФЦ.</w:t>
      </w:r>
      <w:bookmarkEnd w:id="6"/>
    </w:p>
    <w:p w:rsidR="00A15AEE" w:rsidRPr="00A15AEE" w:rsidRDefault="00A15AEE" w:rsidP="00A15AEE">
      <w:pPr>
        <w:ind w:firstLine="709"/>
        <w:jc w:val="both"/>
        <w:rPr>
          <w:color w:val="000000"/>
          <w:sz w:val="22"/>
          <w:szCs w:val="22"/>
        </w:rPr>
      </w:pPr>
      <w:r w:rsidRPr="00A15AEE">
        <w:rPr>
          <w:color w:val="000000"/>
          <w:sz w:val="22"/>
          <w:szCs w:val="22"/>
        </w:rPr>
        <w:t>Заявление направляется заявителем (представителем заявителя) на бумажном носителе посредством почтового отправления или представляется лично.</w:t>
      </w:r>
    </w:p>
    <w:p w:rsidR="00A15AEE" w:rsidRPr="00A15AEE" w:rsidRDefault="00A15AEE" w:rsidP="00A15AEE">
      <w:pPr>
        <w:ind w:firstLine="709"/>
        <w:jc w:val="both"/>
        <w:rPr>
          <w:color w:val="000000"/>
          <w:sz w:val="22"/>
          <w:szCs w:val="22"/>
        </w:rPr>
      </w:pPr>
      <w:r w:rsidRPr="00A15AEE">
        <w:rPr>
          <w:color w:val="000000"/>
          <w:sz w:val="22"/>
          <w:szCs w:val="22"/>
        </w:rPr>
        <w:t>Заявление подписывается заявителем либо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Документы предоставляются заявителем в Администрацию, в копиях с одновременным представлением оригинала, кроме документов, получаемых по межведомственным запросам органом, осуществляющим принятие на учет.</w:t>
      </w:r>
    </w:p>
    <w:p w:rsidR="00A15AEE" w:rsidRPr="00A15AEE" w:rsidRDefault="00A15AEE" w:rsidP="00A15AEE">
      <w:pPr>
        <w:ind w:firstLine="709"/>
        <w:jc w:val="both"/>
        <w:rPr>
          <w:color w:val="000000"/>
          <w:sz w:val="22"/>
          <w:szCs w:val="22"/>
        </w:rPr>
      </w:pPr>
      <w:r w:rsidRPr="00A15AEE">
        <w:rPr>
          <w:color w:val="000000"/>
          <w:sz w:val="22"/>
          <w:szCs w:val="22"/>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15AEE" w:rsidRPr="00A15AEE" w:rsidRDefault="00A15AEE" w:rsidP="00A15AEE">
      <w:pPr>
        <w:ind w:firstLine="709"/>
        <w:jc w:val="both"/>
        <w:rPr>
          <w:color w:val="000000"/>
          <w:sz w:val="22"/>
          <w:szCs w:val="22"/>
        </w:rPr>
      </w:pPr>
      <w:r w:rsidRPr="00A15AEE">
        <w:rPr>
          <w:color w:val="000000"/>
          <w:sz w:val="22"/>
          <w:szCs w:val="22"/>
        </w:rPr>
        <w:t>3.2.2. Ответственным за исполнение данной процедуры является специалист Администрации, ответственный за прием заявителей.</w:t>
      </w:r>
    </w:p>
    <w:p w:rsidR="00A15AEE" w:rsidRPr="00A15AEE" w:rsidRDefault="00A15AEE" w:rsidP="00A15AEE">
      <w:pPr>
        <w:ind w:firstLine="709"/>
        <w:jc w:val="both"/>
        <w:rPr>
          <w:color w:val="000000"/>
          <w:sz w:val="22"/>
          <w:szCs w:val="22"/>
        </w:rPr>
      </w:pPr>
      <w:r w:rsidRPr="00A15AEE">
        <w:rPr>
          <w:color w:val="000000"/>
          <w:sz w:val="22"/>
          <w:szCs w:val="22"/>
        </w:rPr>
        <w:t xml:space="preserve">3.2.3. Специалист Администрации осуществляет их первичную проверку </w:t>
      </w:r>
      <w:proofErr w:type="gramStart"/>
      <w:r w:rsidRPr="00A15AEE">
        <w:rPr>
          <w:color w:val="000000"/>
          <w:sz w:val="22"/>
          <w:szCs w:val="22"/>
        </w:rPr>
        <w:t>на</w:t>
      </w:r>
      <w:proofErr w:type="gramEnd"/>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 правильность заполнения заявления;</w:t>
      </w:r>
    </w:p>
    <w:p w:rsidR="00A15AEE" w:rsidRPr="00A15AEE" w:rsidRDefault="00A15AEE" w:rsidP="00A15AEE">
      <w:pPr>
        <w:ind w:firstLine="709"/>
        <w:jc w:val="both"/>
        <w:rPr>
          <w:color w:val="000000"/>
          <w:sz w:val="22"/>
          <w:szCs w:val="22"/>
        </w:rPr>
      </w:pPr>
      <w:r w:rsidRPr="00A15AEE">
        <w:rPr>
          <w:color w:val="000000"/>
          <w:sz w:val="22"/>
          <w:szCs w:val="22"/>
        </w:rPr>
        <w:t>- действительность основного документа, удостоверяющего личность заявителя, и (или) доверенности от уполномоченного лица;</w:t>
      </w:r>
    </w:p>
    <w:p w:rsidR="00A15AEE" w:rsidRPr="00A15AEE" w:rsidRDefault="00A15AEE" w:rsidP="00A15AEE">
      <w:pPr>
        <w:ind w:firstLine="709"/>
        <w:jc w:val="both"/>
        <w:rPr>
          <w:color w:val="000000"/>
          <w:sz w:val="22"/>
          <w:szCs w:val="22"/>
        </w:rPr>
      </w:pPr>
      <w:r w:rsidRPr="00A15AEE">
        <w:rPr>
          <w:color w:val="000000"/>
          <w:sz w:val="22"/>
          <w:szCs w:val="22"/>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A15AEE" w:rsidRPr="00A15AEE" w:rsidRDefault="00A15AEE" w:rsidP="00A15AEE">
      <w:pPr>
        <w:ind w:firstLine="709"/>
        <w:jc w:val="both"/>
        <w:rPr>
          <w:color w:val="000000"/>
          <w:sz w:val="22"/>
          <w:szCs w:val="22"/>
        </w:rPr>
      </w:pPr>
      <w:r w:rsidRPr="00A15AEE">
        <w:rPr>
          <w:color w:val="000000"/>
          <w:sz w:val="22"/>
          <w:szCs w:val="22"/>
        </w:rPr>
        <w:t>- комплектность документов, прилагаемых к заявлению;</w:t>
      </w:r>
    </w:p>
    <w:p w:rsidR="00A15AEE" w:rsidRPr="00A15AEE" w:rsidRDefault="00A15AEE" w:rsidP="00A15AEE">
      <w:pPr>
        <w:ind w:firstLine="709"/>
        <w:jc w:val="both"/>
        <w:rPr>
          <w:color w:val="000000"/>
          <w:sz w:val="22"/>
          <w:szCs w:val="22"/>
        </w:rPr>
      </w:pPr>
      <w:r w:rsidRPr="00A15AEE">
        <w:rPr>
          <w:color w:val="000000"/>
          <w:sz w:val="22"/>
          <w:szCs w:val="22"/>
        </w:rPr>
        <w:t>- при несоответствии (недостаточности) представленных документов, извещает заявителя в письменной форме и (или) о несоответствии (недостаточности) представленных документов;</w:t>
      </w:r>
    </w:p>
    <w:p w:rsidR="00A15AEE" w:rsidRPr="00A15AEE" w:rsidRDefault="00A15AEE" w:rsidP="00A15AEE">
      <w:pPr>
        <w:ind w:firstLine="709"/>
        <w:jc w:val="both"/>
        <w:rPr>
          <w:color w:val="000000"/>
          <w:sz w:val="22"/>
          <w:szCs w:val="22"/>
        </w:rPr>
      </w:pPr>
      <w:r w:rsidRPr="00A15AEE">
        <w:rPr>
          <w:color w:val="000000"/>
          <w:sz w:val="22"/>
          <w:szCs w:val="22"/>
        </w:rPr>
        <w:t xml:space="preserve">- регистрирует заявление </w:t>
      </w:r>
      <w:proofErr w:type="gramStart"/>
      <w:r w:rsidRPr="00A15AEE">
        <w:rPr>
          <w:color w:val="000000"/>
          <w:sz w:val="22"/>
          <w:szCs w:val="22"/>
        </w:rPr>
        <w:t>с приложенными документами в книге регистрации заявлений граждан о постановке на учет в качестве</w:t>
      </w:r>
      <w:proofErr w:type="gramEnd"/>
      <w:r w:rsidRPr="00A15AEE">
        <w:rPr>
          <w:color w:val="000000"/>
          <w:sz w:val="22"/>
          <w:szCs w:val="22"/>
        </w:rPr>
        <w:t xml:space="preserve"> нуждающихся в жилых помещениях, предоставляемых по договору социального найма, установленной формы.</w:t>
      </w:r>
    </w:p>
    <w:p w:rsidR="00A15AEE" w:rsidRPr="00A15AEE" w:rsidRDefault="00A15AEE" w:rsidP="00A15AEE">
      <w:pPr>
        <w:ind w:firstLine="709"/>
        <w:jc w:val="both"/>
        <w:rPr>
          <w:color w:val="000000"/>
          <w:sz w:val="22"/>
          <w:szCs w:val="22"/>
        </w:rPr>
      </w:pPr>
      <w:r w:rsidRPr="00A15AEE">
        <w:rPr>
          <w:color w:val="000000"/>
          <w:sz w:val="22"/>
          <w:szCs w:val="22"/>
        </w:rPr>
        <w:t>3.2.4. 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расписка в получении документов с указанием перечня и даты их получения.</w:t>
      </w:r>
    </w:p>
    <w:p w:rsidR="00A15AEE" w:rsidRPr="00A15AEE" w:rsidRDefault="00A15AEE" w:rsidP="00A15AEE">
      <w:pPr>
        <w:ind w:firstLine="709"/>
        <w:jc w:val="both"/>
        <w:rPr>
          <w:color w:val="000000"/>
          <w:sz w:val="22"/>
          <w:szCs w:val="22"/>
        </w:rPr>
      </w:pPr>
      <w:r w:rsidRPr="00A15AEE">
        <w:rPr>
          <w:color w:val="000000"/>
          <w:sz w:val="22"/>
          <w:szCs w:val="22"/>
        </w:rPr>
        <w:t>3.2.5. В случае</w:t>
      </w:r>
      <w:proofErr w:type="gramStart"/>
      <w:r w:rsidRPr="00A15AEE">
        <w:rPr>
          <w:color w:val="000000"/>
          <w:sz w:val="22"/>
          <w:szCs w:val="22"/>
        </w:rPr>
        <w:t>,</w:t>
      </w:r>
      <w:proofErr w:type="gramEnd"/>
      <w:r w:rsidRPr="00A15AEE">
        <w:rPr>
          <w:color w:val="000000"/>
          <w:sz w:val="22"/>
          <w:szCs w:val="22"/>
        </w:rPr>
        <w:t xml:space="preserve"> если заявление и документы представлены в Администрацию посредством почтового отправления, расписка в получении документов направляется Администрацией заявителю указанным в заявлении способом.</w:t>
      </w:r>
    </w:p>
    <w:p w:rsidR="00A15AEE" w:rsidRPr="00A15AEE" w:rsidRDefault="00A15AEE" w:rsidP="00A15AEE">
      <w:pPr>
        <w:ind w:firstLine="709"/>
        <w:jc w:val="both"/>
        <w:rPr>
          <w:color w:val="000000"/>
          <w:sz w:val="22"/>
          <w:szCs w:val="22"/>
        </w:rPr>
      </w:pPr>
      <w:r w:rsidRPr="00A15AEE">
        <w:rPr>
          <w:color w:val="000000"/>
          <w:sz w:val="22"/>
          <w:szCs w:val="22"/>
        </w:rPr>
        <w:lastRenderedPageBreak/>
        <w:t>3.2.6.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A15AEE" w:rsidRPr="00A15AEE" w:rsidRDefault="00A15AEE" w:rsidP="00A15AEE">
      <w:pPr>
        <w:ind w:firstLine="709"/>
        <w:jc w:val="both"/>
        <w:rPr>
          <w:color w:val="000000"/>
          <w:sz w:val="22"/>
          <w:szCs w:val="22"/>
        </w:rPr>
      </w:pPr>
      <w:r w:rsidRPr="00A15AEE">
        <w:rPr>
          <w:color w:val="000000"/>
          <w:sz w:val="22"/>
          <w:szCs w:val="22"/>
        </w:rPr>
        <w:t>3.2.7. Максимальный срок выполнения указанной административной процедуры составляет 1 календарный день.</w:t>
      </w:r>
    </w:p>
    <w:p w:rsidR="00A15AEE" w:rsidRPr="00A15AEE" w:rsidRDefault="00A15AEE" w:rsidP="00A15AEE">
      <w:pPr>
        <w:ind w:firstLine="709"/>
        <w:jc w:val="both"/>
        <w:rPr>
          <w:color w:val="000000"/>
          <w:sz w:val="22"/>
          <w:szCs w:val="22"/>
        </w:rPr>
      </w:pPr>
      <w:r w:rsidRPr="00A15AEE">
        <w:rPr>
          <w:color w:val="000000"/>
          <w:sz w:val="22"/>
          <w:szCs w:val="22"/>
        </w:rPr>
        <w:t>3.2.8.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w:t>
      </w:r>
    </w:p>
    <w:p w:rsidR="00A15AEE" w:rsidRPr="00A15AEE" w:rsidRDefault="00A15AEE" w:rsidP="00A15AEE">
      <w:pPr>
        <w:ind w:firstLine="709"/>
        <w:jc w:val="both"/>
        <w:rPr>
          <w:color w:val="000000"/>
          <w:sz w:val="22"/>
          <w:szCs w:val="22"/>
        </w:rPr>
      </w:pPr>
      <w:r w:rsidRPr="00A15AEE">
        <w:rPr>
          <w:color w:val="000000"/>
          <w:sz w:val="22"/>
          <w:szCs w:val="22"/>
        </w:rPr>
        <w:t>3.2.9.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w:t>
      </w:r>
      <w:bookmarkStart w:id="7" w:name="sub_314"/>
      <w:bookmarkEnd w:id="7"/>
    </w:p>
    <w:p w:rsidR="00A15AEE" w:rsidRPr="00A15AEE" w:rsidRDefault="00A15AEE" w:rsidP="00A15AEE">
      <w:pPr>
        <w:ind w:firstLine="709"/>
        <w:jc w:val="both"/>
        <w:rPr>
          <w:color w:val="000000"/>
          <w:sz w:val="22"/>
          <w:szCs w:val="22"/>
        </w:rPr>
      </w:pPr>
      <w:r w:rsidRPr="00A15AEE">
        <w:rPr>
          <w:color w:val="000000"/>
          <w:sz w:val="22"/>
          <w:szCs w:val="22"/>
        </w:rPr>
        <w:t>3.3.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A15AEE" w:rsidRPr="00A15AEE" w:rsidRDefault="00A15AEE" w:rsidP="00A15AEE">
      <w:pPr>
        <w:ind w:firstLine="709"/>
        <w:jc w:val="both"/>
        <w:rPr>
          <w:color w:val="000000"/>
          <w:sz w:val="22"/>
          <w:szCs w:val="22"/>
        </w:rPr>
      </w:pPr>
      <w:bookmarkStart w:id="8" w:name="sub_341"/>
      <w:r w:rsidRPr="00A15AEE">
        <w:rPr>
          <w:color w:val="000000"/>
          <w:sz w:val="22"/>
          <w:szCs w:val="22"/>
        </w:rPr>
        <w:t>3.3.1.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прием заявления без приложения документов, указанных в пункте 2.8. настоящего регламента.</w:t>
      </w:r>
      <w:bookmarkEnd w:id="8"/>
    </w:p>
    <w:p w:rsidR="00A15AEE" w:rsidRPr="00A15AEE" w:rsidRDefault="00A15AEE" w:rsidP="00A15AEE">
      <w:pPr>
        <w:ind w:firstLine="709"/>
        <w:jc w:val="both"/>
        <w:rPr>
          <w:color w:val="000000"/>
          <w:sz w:val="22"/>
          <w:szCs w:val="22"/>
        </w:rPr>
      </w:pPr>
      <w:bookmarkStart w:id="9" w:name="sub_342"/>
      <w:r w:rsidRPr="00A15AEE">
        <w:rPr>
          <w:color w:val="000000"/>
          <w:sz w:val="22"/>
          <w:szCs w:val="22"/>
        </w:rPr>
        <w:t>3.3.2. Специалист администрации по каналам межведомственного взаимодействия в течение 3 (трех) календарных дней со дня поступления заявления в Администрацию запрашивает в отделении Управления Федеральной службы государственной регистрации, кадастра и картографии по Пензенской области выписку из Единого государственного реестра недвижимости об основных характеристиках и зарегистрированных правах на объект недвижимости.</w:t>
      </w:r>
      <w:bookmarkEnd w:id="9"/>
    </w:p>
    <w:p w:rsidR="00A15AEE" w:rsidRPr="00A15AEE" w:rsidRDefault="00A15AEE" w:rsidP="00A15AEE">
      <w:pPr>
        <w:ind w:firstLine="709"/>
        <w:jc w:val="both"/>
        <w:rPr>
          <w:color w:val="000000"/>
          <w:sz w:val="22"/>
          <w:szCs w:val="22"/>
        </w:rPr>
      </w:pPr>
      <w:r w:rsidRPr="00A15AEE">
        <w:rPr>
          <w:color w:val="000000"/>
          <w:sz w:val="22"/>
          <w:szCs w:val="22"/>
        </w:rPr>
        <w:t>Отделение Управления Федеральной службы государственной регистрации, кадастра и картографии по Пензенской области в течение 5 календарных дней направляет ответ на полученный запрос.</w:t>
      </w:r>
    </w:p>
    <w:p w:rsidR="00A15AEE" w:rsidRPr="00A15AEE" w:rsidRDefault="00A15AEE" w:rsidP="00A15AEE">
      <w:pPr>
        <w:ind w:firstLine="709"/>
        <w:jc w:val="both"/>
        <w:rPr>
          <w:color w:val="000000"/>
          <w:sz w:val="22"/>
          <w:szCs w:val="22"/>
        </w:rPr>
      </w:pPr>
      <w:proofErr w:type="gramStart"/>
      <w:r w:rsidRPr="00A15AEE">
        <w:rPr>
          <w:color w:val="000000"/>
          <w:sz w:val="22"/>
          <w:szCs w:val="22"/>
        </w:rPr>
        <w:t>В случае получения уведомления об отсутствии в Едином государственном реестре недвижимости сведений о зарегистрированных правах на садовый дом</w:t>
      </w:r>
      <w:proofErr w:type="gramEnd"/>
      <w:r w:rsidRPr="00A15AEE">
        <w:rPr>
          <w:color w:val="000000"/>
          <w:sz w:val="22"/>
          <w:szCs w:val="22"/>
        </w:rPr>
        <w:t xml:space="preserve"> или жилой дом,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 предусмотренный подпунктом «б» пункта 2.7. настоящего Регламента, или нотариально заверенную копию такого документа.</w:t>
      </w:r>
    </w:p>
    <w:p w:rsidR="00A15AEE" w:rsidRPr="00A15AEE" w:rsidRDefault="00A15AEE" w:rsidP="00A15AEE">
      <w:pPr>
        <w:ind w:firstLine="709"/>
        <w:jc w:val="both"/>
        <w:rPr>
          <w:color w:val="000000"/>
          <w:sz w:val="22"/>
          <w:szCs w:val="22"/>
        </w:rPr>
      </w:pPr>
      <w:r w:rsidRPr="00A15AEE">
        <w:rPr>
          <w:color w:val="000000"/>
          <w:sz w:val="22"/>
          <w:szCs w:val="22"/>
        </w:rPr>
        <w:t>Ответы на межведомственные запросы, а также правоустанавливающие документы от заявителя, предусмотренные подпунктом «б» пункта 2.7. настоящего Регламента, которые были получены специалистом администрации на этапе выполнения данной административной процедуры, на бумажном носителе приобщаются к заявлению.</w:t>
      </w:r>
    </w:p>
    <w:p w:rsidR="00A15AEE" w:rsidRPr="00A15AEE" w:rsidRDefault="00A15AEE" w:rsidP="00A15AEE">
      <w:pPr>
        <w:ind w:firstLine="709"/>
        <w:jc w:val="both"/>
        <w:rPr>
          <w:color w:val="000000"/>
          <w:sz w:val="22"/>
          <w:szCs w:val="22"/>
        </w:rPr>
      </w:pPr>
      <w:bookmarkStart w:id="10" w:name="sub_345"/>
      <w:r w:rsidRPr="00A15AEE">
        <w:rPr>
          <w:color w:val="000000"/>
          <w:sz w:val="22"/>
          <w:szCs w:val="22"/>
        </w:rPr>
        <w:t>3.3.3. Время выполнения административной процедуры – не более 20 календарных дней.</w:t>
      </w:r>
      <w:bookmarkEnd w:id="10"/>
    </w:p>
    <w:p w:rsidR="00A15AEE" w:rsidRPr="00A15AEE" w:rsidRDefault="00A15AEE" w:rsidP="00A15AEE">
      <w:pPr>
        <w:ind w:firstLine="709"/>
        <w:jc w:val="both"/>
        <w:rPr>
          <w:color w:val="000000"/>
          <w:sz w:val="22"/>
          <w:szCs w:val="22"/>
        </w:rPr>
      </w:pPr>
      <w:bookmarkStart w:id="11" w:name="sub_344"/>
      <w:r w:rsidRPr="00A15AEE">
        <w:rPr>
          <w:color w:val="000000"/>
          <w:sz w:val="22"/>
          <w:szCs w:val="22"/>
        </w:rPr>
        <w:t>3.3.4. Результат административной процедуры - формирование полного пакета документов для предоставления муниципальной услуги.</w:t>
      </w:r>
      <w:bookmarkEnd w:id="11"/>
    </w:p>
    <w:p w:rsidR="00A15AEE" w:rsidRPr="00A15AEE" w:rsidRDefault="00A15AEE" w:rsidP="00A15AEE">
      <w:pPr>
        <w:ind w:firstLine="709"/>
        <w:jc w:val="both"/>
        <w:rPr>
          <w:color w:val="000000"/>
          <w:sz w:val="22"/>
          <w:szCs w:val="22"/>
        </w:rPr>
      </w:pPr>
      <w:bookmarkStart w:id="12" w:name="sub_362"/>
      <w:r w:rsidRPr="00A15AEE">
        <w:rPr>
          <w:color w:val="000000"/>
          <w:sz w:val="22"/>
          <w:szCs w:val="22"/>
        </w:rPr>
        <w:t>3.3.5. Способом фиксации результата выполнения административной процедуры является регистрация поступивших ответов на межведомственные запросы.</w:t>
      </w:r>
      <w:bookmarkEnd w:id="12"/>
    </w:p>
    <w:p w:rsidR="00A15AEE" w:rsidRPr="00A15AEE" w:rsidRDefault="00A15AEE" w:rsidP="00A15AEE">
      <w:pPr>
        <w:ind w:firstLine="709"/>
        <w:jc w:val="both"/>
        <w:rPr>
          <w:color w:val="000000"/>
          <w:sz w:val="22"/>
          <w:szCs w:val="22"/>
        </w:rPr>
      </w:pPr>
      <w:bookmarkStart w:id="13" w:name="sub_37"/>
      <w:r w:rsidRPr="00A15AEE">
        <w:rPr>
          <w:color w:val="000000"/>
          <w:sz w:val="22"/>
          <w:szCs w:val="22"/>
        </w:rPr>
        <w:t>3.4. Административная процедура - рассмотрение заявления и принятие решения.</w:t>
      </w:r>
      <w:bookmarkEnd w:id="13"/>
    </w:p>
    <w:p w:rsidR="00A15AEE" w:rsidRPr="00A15AEE" w:rsidRDefault="00A15AEE" w:rsidP="00A15AEE">
      <w:pPr>
        <w:ind w:firstLine="709"/>
        <w:jc w:val="both"/>
        <w:rPr>
          <w:color w:val="000000"/>
          <w:sz w:val="22"/>
          <w:szCs w:val="22"/>
        </w:rPr>
      </w:pPr>
      <w:bookmarkStart w:id="14" w:name="sub_371"/>
      <w:r w:rsidRPr="00A15AEE">
        <w:rPr>
          <w:color w:val="000000"/>
          <w:sz w:val="22"/>
          <w:szCs w:val="22"/>
        </w:rPr>
        <w:t>3.4.1.</w:t>
      </w:r>
      <w:bookmarkStart w:id="15" w:name="sub_372"/>
      <w:bookmarkStart w:id="16" w:name="sub_105102"/>
      <w:bookmarkEnd w:id="14"/>
      <w:bookmarkEnd w:id="15"/>
      <w:r w:rsidRPr="00A15AEE">
        <w:rPr>
          <w:color w:val="000000"/>
          <w:sz w:val="22"/>
          <w:szCs w:val="22"/>
        </w:rPr>
        <w:t>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для принятия решения о предоставлении муниципальной услуги либо об отказе в предоставлении муниципальной услуги</w:t>
      </w:r>
      <w:bookmarkEnd w:id="16"/>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3.4.2. Ответственным за исполнение данной процедуры является ответственный исполнитель.</w:t>
      </w:r>
    </w:p>
    <w:p w:rsidR="00A15AEE" w:rsidRPr="00A15AEE" w:rsidRDefault="00A15AEE" w:rsidP="00A15AEE">
      <w:pPr>
        <w:ind w:firstLine="709"/>
        <w:jc w:val="both"/>
        <w:rPr>
          <w:color w:val="000000"/>
          <w:sz w:val="22"/>
          <w:szCs w:val="22"/>
        </w:rPr>
      </w:pPr>
      <w:r w:rsidRPr="00A15AEE">
        <w:rPr>
          <w:color w:val="000000"/>
          <w:sz w:val="22"/>
          <w:szCs w:val="22"/>
        </w:rPr>
        <w:t>3.4.3. Ответственный исполнитель в течение не более чем 14 календарных дней осуществляет проверку:</w:t>
      </w:r>
    </w:p>
    <w:p w:rsidR="00A15AEE" w:rsidRPr="00A15AEE" w:rsidRDefault="00A15AEE" w:rsidP="00A15AEE">
      <w:pPr>
        <w:ind w:firstLine="709"/>
        <w:jc w:val="both"/>
        <w:rPr>
          <w:color w:val="000000"/>
          <w:sz w:val="22"/>
          <w:szCs w:val="22"/>
        </w:rPr>
      </w:pPr>
      <w:r w:rsidRPr="00A15AEE">
        <w:rPr>
          <w:color w:val="000000"/>
          <w:sz w:val="22"/>
          <w:szCs w:val="22"/>
        </w:rPr>
        <w:t>- полноты и достоверности сведений, содержащихся в представленных документах;</w:t>
      </w:r>
    </w:p>
    <w:p w:rsidR="00A15AEE" w:rsidRPr="00A15AEE" w:rsidRDefault="00A15AEE" w:rsidP="00A15AEE">
      <w:pPr>
        <w:ind w:firstLine="709"/>
        <w:jc w:val="both"/>
        <w:rPr>
          <w:color w:val="000000"/>
          <w:sz w:val="22"/>
          <w:szCs w:val="22"/>
        </w:rPr>
      </w:pPr>
      <w:r w:rsidRPr="00A15AEE">
        <w:rPr>
          <w:color w:val="000000"/>
          <w:sz w:val="22"/>
          <w:szCs w:val="22"/>
        </w:rPr>
        <w:t>- согласованности представленной информации между отдельными документами комплекта.</w:t>
      </w:r>
    </w:p>
    <w:p w:rsidR="00A15AEE" w:rsidRPr="00A15AEE" w:rsidRDefault="00A15AEE" w:rsidP="00A15AEE">
      <w:pPr>
        <w:ind w:firstLine="709"/>
        <w:jc w:val="both"/>
        <w:rPr>
          <w:color w:val="000000"/>
          <w:sz w:val="22"/>
          <w:szCs w:val="22"/>
        </w:rPr>
      </w:pPr>
      <w:r w:rsidRPr="00A15AEE">
        <w:rPr>
          <w:color w:val="000000"/>
          <w:sz w:val="22"/>
          <w:szCs w:val="22"/>
        </w:rPr>
        <w:t xml:space="preserve">3.4.4. В случае наличия документов, необходимых для предоставления муниципальной услуги ответственный исполнитель подготавливает постановление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 признании садового дома жилым домом или жилого дома садовым домом по форме согласно приложению № 2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lastRenderedPageBreak/>
        <w:t>Администрация не позднее чем через 5 календарных дней со дня принятия постановления о признании садового дома жилым домом или жилого дома садовым домом направляет заявителю способом, указанным в заявлении, такое постановление.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МФЦ.</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3.4.5. Постановление об отказе принимается в случаях, предусмотренных пунктом 2.12  настоящего Административного регламента.</w:t>
      </w:r>
    </w:p>
    <w:p w:rsidR="00A15AEE" w:rsidRPr="00A15AEE" w:rsidRDefault="00A15AEE" w:rsidP="00A15AEE">
      <w:pPr>
        <w:ind w:firstLine="709"/>
        <w:jc w:val="both"/>
        <w:rPr>
          <w:color w:val="000000"/>
          <w:sz w:val="22"/>
          <w:szCs w:val="22"/>
        </w:rPr>
      </w:pPr>
      <w:r w:rsidRPr="00A15AEE">
        <w:rPr>
          <w:color w:val="000000" w:themeColor="text1"/>
          <w:sz w:val="22"/>
          <w:szCs w:val="22"/>
        </w:rPr>
        <w:t xml:space="preserve">В случаях, предусмотренных пунктом 2.12 настоящего </w:t>
      </w:r>
      <w:r w:rsidRPr="00A15AEE">
        <w:rPr>
          <w:color w:val="000000"/>
          <w:sz w:val="22"/>
          <w:szCs w:val="22"/>
        </w:rPr>
        <w:t>Административного регламента, специалист Администрации подготавливает уведомление об отказе в признании садового дома жилым домом или жилого дома садовым домом.</w:t>
      </w:r>
    </w:p>
    <w:p w:rsidR="00A15AEE" w:rsidRPr="00A15AEE" w:rsidRDefault="00A15AEE" w:rsidP="00A15AEE">
      <w:pPr>
        <w:ind w:firstLine="709"/>
        <w:jc w:val="both"/>
        <w:rPr>
          <w:color w:val="000000"/>
          <w:sz w:val="22"/>
          <w:szCs w:val="22"/>
        </w:rPr>
      </w:pPr>
      <w:r w:rsidRPr="00A15AEE">
        <w:rPr>
          <w:color w:val="000000"/>
          <w:sz w:val="22"/>
          <w:szCs w:val="22"/>
        </w:rPr>
        <w:t>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пунктом 2.12 настоящего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Постановление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5 календарных дней со дня принятия такого решения и может быть обжаловано заявителем в судебном порядке.</w:t>
      </w:r>
    </w:p>
    <w:p w:rsidR="00A15AEE" w:rsidRPr="00A15AEE" w:rsidRDefault="00A15AEE" w:rsidP="00A15AEE">
      <w:pPr>
        <w:ind w:firstLine="709"/>
        <w:jc w:val="both"/>
        <w:rPr>
          <w:color w:val="000000"/>
          <w:sz w:val="22"/>
          <w:szCs w:val="22"/>
        </w:rPr>
      </w:pPr>
      <w:r w:rsidRPr="00A15AEE">
        <w:rPr>
          <w:color w:val="000000"/>
          <w:sz w:val="22"/>
          <w:szCs w:val="22"/>
        </w:rPr>
        <w:t>3.4.6. Результатом административной процедуры, указанной в настоящем подразделе, является принятие Администрацией одного из решений, указанного в пункте 2.3. настоящего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3.4.7. Время выполнения административной процедуры – 19 календарных дней.</w:t>
      </w:r>
      <w:bookmarkStart w:id="17" w:name="sub_373"/>
      <w:bookmarkEnd w:id="17"/>
    </w:p>
    <w:p w:rsidR="00A15AEE" w:rsidRPr="00A15AEE" w:rsidRDefault="00A15AEE" w:rsidP="00A15AEE">
      <w:pPr>
        <w:ind w:firstLine="709"/>
        <w:jc w:val="both"/>
        <w:rPr>
          <w:color w:val="000000"/>
          <w:sz w:val="22"/>
          <w:szCs w:val="22"/>
        </w:rPr>
      </w:pPr>
      <w:r w:rsidRPr="00A15AEE">
        <w:rPr>
          <w:color w:val="000000"/>
          <w:sz w:val="22"/>
          <w:szCs w:val="22"/>
        </w:rPr>
        <w:t>3.5.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A15AEE" w:rsidRPr="00A15AEE" w:rsidRDefault="00A15AEE" w:rsidP="00A15AEE">
      <w:pPr>
        <w:ind w:firstLine="709"/>
        <w:jc w:val="both"/>
        <w:rPr>
          <w:color w:val="000000"/>
          <w:sz w:val="22"/>
          <w:szCs w:val="22"/>
        </w:rPr>
      </w:pPr>
      <w:r w:rsidRPr="00A15AEE">
        <w:rPr>
          <w:color w:val="000000"/>
          <w:sz w:val="22"/>
          <w:szCs w:val="22"/>
        </w:rPr>
        <w:t>1) постановление администрации о признании садового дома жилым домом или жилого дома садовым домом выдаче разрешения на право организации розничного рынка;</w:t>
      </w:r>
    </w:p>
    <w:p w:rsidR="00A15AEE" w:rsidRPr="00A15AEE" w:rsidRDefault="00A15AEE" w:rsidP="00A15AEE">
      <w:pPr>
        <w:ind w:firstLine="709"/>
        <w:jc w:val="both"/>
        <w:rPr>
          <w:color w:val="000000"/>
          <w:sz w:val="22"/>
          <w:szCs w:val="22"/>
        </w:rPr>
      </w:pPr>
      <w:r w:rsidRPr="00A15AEE">
        <w:rPr>
          <w:color w:val="000000"/>
          <w:sz w:val="22"/>
          <w:szCs w:val="22"/>
        </w:rPr>
        <w:t>2) уведомление об отказе в признании садового дома жилым домом или жилого дома садовым домом.</w:t>
      </w:r>
    </w:p>
    <w:p w:rsidR="00A15AEE" w:rsidRPr="00A15AEE" w:rsidRDefault="00A15AEE" w:rsidP="00A15AEE">
      <w:pPr>
        <w:ind w:firstLine="709"/>
        <w:jc w:val="both"/>
        <w:rPr>
          <w:color w:val="000000"/>
          <w:sz w:val="22"/>
          <w:szCs w:val="22"/>
        </w:rPr>
      </w:pPr>
      <w:r w:rsidRPr="00A15AEE">
        <w:rPr>
          <w:color w:val="000000"/>
          <w:sz w:val="22"/>
          <w:szCs w:val="22"/>
        </w:rPr>
        <w:t>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A15AEE" w:rsidRPr="00A15AEE" w:rsidRDefault="00A15AEE" w:rsidP="00A15AEE">
      <w:pPr>
        <w:ind w:firstLine="709"/>
        <w:jc w:val="both"/>
        <w:rPr>
          <w:color w:val="000000"/>
          <w:sz w:val="22"/>
          <w:szCs w:val="22"/>
        </w:rPr>
      </w:pPr>
      <w:r w:rsidRPr="00A15AEE">
        <w:rPr>
          <w:color w:val="000000"/>
          <w:sz w:val="22"/>
          <w:szCs w:val="22"/>
        </w:rPr>
        <w:t>Результат предоставления муниципальной услуги направляется заявителю (представителю заявителя) одним из способов, указанным в заявлении:</w:t>
      </w:r>
    </w:p>
    <w:p w:rsidR="00A15AEE" w:rsidRPr="00A15AEE" w:rsidRDefault="00A15AEE" w:rsidP="00A15AEE">
      <w:pPr>
        <w:ind w:firstLine="709"/>
        <w:jc w:val="both"/>
        <w:rPr>
          <w:color w:val="000000"/>
          <w:sz w:val="22"/>
          <w:szCs w:val="22"/>
        </w:rPr>
      </w:pPr>
      <w:r w:rsidRPr="00A15AEE">
        <w:rPr>
          <w:color w:val="000000"/>
          <w:sz w:val="22"/>
          <w:szCs w:val="22"/>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A15AEE" w:rsidRPr="00A15AEE" w:rsidRDefault="00A15AEE" w:rsidP="00A15AEE">
      <w:pPr>
        <w:ind w:firstLine="709"/>
        <w:jc w:val="both"/>
        <w:rPr>
          <w:color w:val="000000"/>
          <w:sz w:val="22"/>
          <w:szCs w:val="22"/>
        </w:rPr>
      </w:pPr>
      <w:r w:rsidRPr="00A15AEE">
        <w:rPr>
          <w:color w:val="000000"/>
          <w:sz w:val="22"/>
          <w:szCs w:val="22"/>
        </w:rPr>
        <w:t>- в виде документа на бумажном носителе, который направляется заявителю (представителю заявителя) посредством почтового отправления.</w:t>
      </w:r>
    </w:p>
    <w:p w:rsidR="00A15AEE" w:rsidRPr="00A15AEE" w:rsidRDefault="00A15AEE" w:rsidP="00A15AEE">
      <w:pPr>
        <w:ind w:firstLine="709"/>
        <w:jc w:val="both"/>
        <w:rPr>
          <w:color w:val="000000"/>
          <w:sz w:val="22"/>
          <w:szCs w:val="22"/>
        </w:rPr>
      </w:pPr>
      <w:r w:rsidRPr="00A15AEE">
        <w:rPr>
          <w:color w:val="000000"/>
          <w:sz w:val="22"/>
          <w:szCs w:val="22"/>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rsidR="00A15AEE" w:rsidRPr="00A15AEE" w:rsidRDefault="00A15AEE" w:rsidP="00A15AEE">
      <w:pPr>
        <w:ind w:firstLine="709"/>
        <w:jc w:val="both"/>
        <w:rPr>
          <w:color w:val="000000"/>
          <w:sz w:val="22"/>
          <w:szCs w:val="22"/>
        </w:rPr>
      </w:pPr>
      <w:r w:rsidRPr="00A15AEE">
        <w:rPr>
          <w:color w:val="000000"/>
          <w:sz w:val="22"/>
          <w:szCs w:val="22"/>
        </w:rPr>
        <w:t>Продолжительность административной процедуры составляет 3 дня со дня принятия решений, указанных в пункте 3.4 настоящего Регламента.</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3.6.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color w:val="000000"/>
          <w:sz w:val="22"/>
          <w:szCs w:val="22"/>
        </w:rPr>
        <w:t xml:space="preserve">3.6.1. </w:t>
      </w:r>
      <w:proofErr w:type="gramStart"/>
      <w:r w:rsidRPr="00A15AEE">
        <w:rPr>
          <w:color w:val="000000"/>
          <w:sz w:val="22"/>
          <w:szCs w:val="22"/>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w:t>
      </w:r>
      <w:r w:rsidRPr="00A15AEE">
        <w:rPr>
          <w:color w:val="000000"/>
          <w:sz w:val="22"/>
          <w:szCs w:val="22"/>
        </w:rPr>
        <w:lastRenderedPageBreak/>
        <w:t>муниципальной услуги документах является получение Администрацией заявления об исправлении технической ошибки.</w:t>
      </w:r>
      <w:proofErr w:type="gramEnd"/>
    </w:p>
    <w:p w:rsidR="00A15AEE" w:rsidRPr="00A15AEE" w:rsidRDefault="00A15AEE" w:rsidP="00A15AEE">
      <w:pPr>
        <w:ind w:firstLine="709"/>
        <w:jc w:val="both"/>
        <w:rPr>
          <w:color w:val="000000"/>
          <w:sz w:val="22"/>
          <w:szCs w:val="22"/>
        </w:rPr>
      </w:pPr>
      <w:r w:rsidRPr="00A15AEE">
        <w:rPr>
          <w:color w:val="000000"/>
          <w:sz w:val="22"/>
          <w:szCs w:val="22"/>
        </w:rPr>
        <w:t>3.6.2. При обращении об исправлении технической ошибки заявитель представляет:</w:t>
      </w:r>
    </w:p>
    <w:p w:rsidR="00A15AEE" w:rsidRPr="00A15AEE" w:rsidRDefault="00A15AEE" w:rsidP="00A15AEE">
      <w:pPr>
        <w:ind w:firstLine="709"/>
        <w:jc w:val="both"/>
        <w:rPr>
          <w:color w:val="000000"/>
          <w:sz w:val="22"/>
          <w:szCs w:val="22"/>
        </w:rPr>
      </w:pPr>
      <w:r w:rsidRPr="00A15AEE">
        <w:rPr>
          <w:color w:val="000000"/>
          <w:sz w:val="22"/>
          <w:szCs w:val="22"/>
        </w:rPr>
        <w:t>- заявление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3.6.3. Заявление об исправлении технической ошибки подается заявителем по почте, по электронной почте, через Модуль.</w:t>
      </w:r>
    </w:p>
    <w:p w:rsidR="00A15AEE" w:rsidRPr="00A15AEE" w:rsidRDefault="00A15AEE" w:rsidP="00A15AEE">
      <w:pPr>
        <w:ind w:firstLine="709"/>
        <w:jc w:val="both"/>
        <w:rPr>
          <w:color w:val="000000"/>
          <w:sz w:val="22"/>
          <w:szCs w:val="22"/>
        </w:rPr>
      </w:pPr>
      <w:r w:rsidRPr="00A15AEE">
        <w:rPr>
          <w:color w:val="000000"/>
          <w:sz w:val="22"/>
          <w:szCs w:val="22"/>
        </w:rPr>
        <w:t>3.5.4.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A15AEE" w:rsidRPr="00A15AEE" w:rsidRDefault="00A15AEE" w:rsidP="00A15AEE">
      <w:pPr>
        <w:ind w:firstLine="709"/>
        <w:jc w:val="both"/>
        <w:rPr>
          <w:color w:val="000000"/>
          <w:sz w:val="22"/>
          <w:szCs w:val="22"/>
        </w:rPr>
      </w:pPr>
      <w:r w:rsidRPr="00A15AEE">
        <w:rPr>
          <w:color w:val="000000"/>
          <w:sz w:val="22"/>
          <w:szCs w:val="22"/>
        </w:rPr>
        <w:t>3.5.5.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5AEE" w:rsidRPr="00A15AEE" w:rsidRDefault="00A15AEE" w:rsidP="00A15AEE">
      <w:pPr>
        <w:ind w:firstLine="709"/>
        <w:jc w:val="both"/>
        <w:rPr>
          <w:color w:val="000000"/>
          <w:sz w:val="22"/>
          <w:szCs w:val="22"/>
        </w:rPr>
      </w:pPr>
      <w:r w:rsidRPr="00A15AEE">
        <w:rPr>
          <w:color w:val="000000"/>
          <w:sz w:val="22"/>
          <w:szCs w:val="22"/>
        </w:rPr>
        <w:t>3.6.6.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A15AEE" w:rsidRPr="00A15AEE" w:rsidRDefault="00A15AEE" w:rsidP="00A15AEE">
      <w:pPr>
        <w:ind w:firstLine="709"/>
        <w:jc w:val="both"/>
        <w:rPr>
          <w:color w:val="000000"/>
          <w:sz w:val="22"/>
          <w:szCs w:val="22"/>
        </w:rPr>
      </w:pPr>
      <w:r w:rsidRPr="00A15AEE">
        <w:rPr>
          <w:color w:val="000000"/>
          <w:sz w:val="22"/>
          <w:szCs w:val="22"/>
        </w:rPr>
        <w:t xml:space="preserve">3.6.7. </w:t>
      </w:r>
      <w:proofErr w:type="gramStart"/>
      <w:r w:rsidRPr="00A15AEE">
        <w:rPr>
          <w:color w:val="000000"/>
          <w:sz w:val="22"/>
          <w:szCs w:val="22"/>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3.6.8.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r w:rsidRPr="00A15AEE">
        <w:rPr>
          <w:color w:val="000000"/>
          <w:sz w:val="22"/>
          <w:szCs w:val="22"/>
        </w:rPr>
        <w:t>3.6.10.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15AEE" w:rsidRPr="00A15AEE" w:rsidRDefault="00A15AEE" w:rsidP="00A15AEE">
      <w:pPr>
        <w:ind w:firstLine="709"/>
        <w:jc w:val="both"/>
        <w:rPr>
          <w:color w:val="000000"/>
          <w:sz w:val="22"/>
          <w:szCs w:val="22"/>
        </w:rPr>
      </w:pPr>
      <w:r w:rsidRPr="00A15AEE">
        <w:rPr>
          <w:color w:val="000000"/>
          <w:sz w:val="22"/>
          <w:szCs w:val="22"/>
        </w:rPr>
        <w:t xml:space="preserve">3.6.11. </w:t>
      </w:r>
      <w:proofErr w:type="gramStart"/>
      <w:r w:rsidRPr="00A15AEE">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w:t>
      </w:r>
      <w:proofErr w:type="gramEnd"/>
    </w:p>
    <w:p w:rsidR="00A15AEE" w:rsidRPr="00A15AEE" w:rsidRDefault="00A15AEE" w:rsidP="00A15AEE">
      <w:pPr>
        <w:ind w:firstLine="709"/>
        <w:jc w:val="both"/>
        <w:rPr>
          <w:color w:val="000000"/>
          <w:sz w:val="22"/>
          <w:szCs w:val="22"/>
        </w:rPr>
      </w:pPr>
      <w:r w:rsidRPr="00A15AEE">
        <w:rPr>
          <w:color w:val="000000"/>
          <w:sz w:val="22"/>
          <w:szCs w:val="22"/>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5AEE" w:rsidRPr="00A15AEE" w:rsidRDefault="00A15AEE" w:rsidP="00A15AEE">
      <w:pPr>
        <w:ind w:firstLine="709"/>
        <w:jc w:val="both"/>
        <w:rPr>
          <w:color w:val="000000"/>
          <w:sz w:val="22"/>
          <w:szCs w:val="22"/>
        </w:rPr>
      </w:pPr>
      <w:proofErr w:type="gramStart"/>
      <w:r w:rsidRPr="00A15AEE">
        <w:rPr>
          <w:color w:val="000000"/>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Административного регламента;</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 №1</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 по предоставлению</w:t>
      </w:r>
    </w:p>
    <w:p w:rsidR="00A15AEE" w:rsidRPr="00A15AEE" w:rsidRDefault="00A15AEE" w:rsidP="00A15AEE">
      <w:pPr>
        <w:ind w:firstLine="567"/>
        <w:jc w:val="right"/>
        <w:rPr>
          <w:color w:val="000000"/>
          <w:sz w:val="22"/>
          <w:szCs w:val="22"/>
        </w:rPr>
      </w:pPr>
      <w:r w:rsidRPr="00A15AEE">
        <w:rPr>
          <w:color w:val="000000"/>
          <w:sz w:val="22"/>
          <w:szCs w:val="22"/>
        </w:rPr>
        <w:t>муниципальной услуги «Признание садового дома жилым домом</w:t>
      </w:r>
    </w:p>
    <w:p w:rsidR="00A15AEE" w:rsidRPr="00A15AEE" w:rsidRDefault="00A15AEE" w:rsidP="00A15AEE">
      <w:pPr>
        <w:ind w:firstLine="567"/>
        <w:jc w:val="right"/>
        <w:rPr>
          <w:color w:val="000000"/>
          <w:sz w:val="22"/>
          <w:szCs w:val="22"/>
        </w:rPr>
      </w:pPr>
      <w:r w:rsidRPr="00A15AEE">
        <w:rPr>
          <w:color w:val="000000"/>
          <w:sz w:val="22"/>
          <w:szCs w:val="22"/>
        </w:rPr>
        <w:t>или жилого дома садовым домом»</w:t>
      </w:r>
    </w:p>
    <w:p w:rsidR="00A15AEE" w:rsidRPr="00A15AEE" w:rsidRDefault="00A15AEE" w:rsidP="00A15AEE">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Образец заявления</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(наименование органа местного самоуправления)</w:t>
      </w:r>
    </w:p>
    <w:p w:rsidR="00A15AEE" w:rsidRPr="00A15AEE" w:rsidRDefault="00A15AEE" w:rsidP="00A15AEE">
      <w:pPr>
        <w:ind w:firstLine="567"/>
        <w:jc w:val="right"/>
        <w:rPr>
          <w:color w:val="000000"/>
          <w:sz w:val="22"/>
          <w:szCs w:val="22"/>
        </w:rPr>
      </w:pPr>
      <w:r w:rsidRPr="00A15AEE">
        <w:rPr>
          <w:color w:val="000000"/>
          <w:sz w:val="22"/>
          <w:szCs w:val="22"/>
        </w:rPr>
        <w:t>от 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(наименование заявителя (</w:t>
      </w:r>
      <w:proofErr w:type="spellStart"/>
      <w:r w:rsidRPr="00A15AEE">
        <w:rPr>
          <w:color w:val="000000"/>
          <w:sz w:val="22"/>
          <w:szCs w:val="22"/>
        </w:rPr>
        <w:t>юр</w:t>
      </w:r>
      <w:proofErr w:type="gramStart"/>
      <w:r w:rsidRPr="00A15AEE">
        <w:rPr>
          <w:color w:val="000000"/>
          <w:sz w:val="22"/>
          <w:szCs w:val="22"/>
        </w:rPr>
        <w:t>.л</w:t>
      </w:r>
      <w:proofErr w:type="gramEnd"/>
      <w:r w:rsidRPr="00A15AEE">
        <w:rPr>
          <w:color w:val="000000"/>
          <w:sz w:val="22"/>
          <w:szCs w:val="22"/>
        </w:rPr>
        <w:t>ица</w:t>
      </w:r>
      <w:proofErr w:type="spellEnd"/>
      <w:r w:rsidRPr="00A15AEE">
        <w:rPr>
          <w:color w:val="000000"/>
          <w:sz w:val="22"/>
          <w:szCs w:val="22"/>
        </w:rPr>
        <w:t>) или Ф.И.О. гражданина)</w:t>
      </w:r>
    </w:p>
    <w:p w:rsidR="00A15AEE" w:rsidRPr="00A15AEE" w:rsidRDefault="00A15AEE" w:rsidP="00A15AEE">
      <w:pPr>
        <w:ind w:firstLine="567"/>
        <w:jc w:val="right"/>
        <w:rPr>
          <w:color w:val="000000"/>
          <w:sz w:val="22"/>
          <w:szCs w:val="22"/>
        </w:rPr>
      </w:pPr>
      <w:proofErr w:type="gramStart"/>
      <w:r w:rsidRPr="00A15AEE">
        <w:rPr>
          <w:color w:val="000000"/>
          <w:sz w:val="22"/>
          <w:szCs w:val="22"/>
        </w:rPr>
        <w:t>действующего</w:t>
      </w:r>
      <w:proofErr w:type="gramEnd"/>
      <w:r w:rsidRPr="00A15AEE">
        <w:rPr>
          <w:color w:val="000000"/>
          <w:sz w:val="22"/>
          <w:szCs w:val="22"/>
        </w:rPr>
        <w:t xml:space="preserve"> на основании 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(реквизиты документа, подтверждающие полномочия представителя</w:t>
      </w:r>
      <w:proofErr w:type="gramEnd"/>
    </w:p>
    <w:p w:rsidR="00A15AEE" w:rsidRPr="00A15AEE" w:rsidRDefault="00A15AEE" w:rsidP="00A15AEE">
      <w:pPr>
        <w:ind w:firstLine="567"/>
        <w:jc w:val="right"/>
        <w:rPr>
          <w:color w:val="000000"/>
          <w:sz w:val="22"/>
          <w:szCs w:val="22"/>
        </w:rPr>
      </w:pPr>
      <w:r w:rsidRPr="00A15AEE">
        <w:rPr>
          <w:color w:val="000000"/>
          <w:sz w:val="22"/>
          <w:szCs w:val="22"/>
        </w:rPr>
        <w:t>заявителя, в случае если от имени заявителя выступает его представитель</w:t>
      </w:r>
    </w:p>
    <w:p w:rsidR="00A15AEE" w:rsidRPr="00A15AEE" w:rsidRDefault="00A15AEE" w:rsidP="00A15AEE">
      <w:pPr>
        <w:ind w:firstLine="567"/>
        <w:jc w:val="right"/>
        <w:rPr>
          <w:color w:val="000000"/>
          <w:sz w:val="22"/>
          <w:szCs w:val="22"/>
        </w:rPr>
      </w:pPr>
      <w:r w:rsidRPr="00A15AEE">
        <w:rPr>
          <w:color w:val="000000"/>
          <w:sz w:val="22"/>
          <w:szCs w:val="22"/>
        </w:rPr>
        <w:lastRenderedPageBreak/>
        <w:t>Место жительства (место нахождения для юридического лица):</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Тел. _____________________________________</w:t>
      </w:r>
    </w:p>
    <w:p w:rsidR="00A15AEE" w:rsidRPr="00A15AEE" w:rsidRDefault="00A15AEE" w:rsidP="00A15AEE">
      <w:pPr>
        <w:ind w:firstLine="567"/>
        <w:jc w:val="center"/>
        <w:rPr>
          <w:color w:val="000000"/>
          <w:sz w:val="22"/>
          <w:szCs w:val="22"/>
        </w:rPr>
      </w:pPr>
      <w:r w:rsidRPr="00A15AEE">
        <w:rPr>
          <w:color w:val="000000"/>
          <w:sz w:val="22"/>
          <w:szCs w:val="22"/>
        </w:rPr>
        <w:t> </w:t>
      </w:r>
    </w:p>
    <w:p w:rsidR="00A15AEE" w:rsidRPr="00A15AEE" w:rsidRDefault="00A15AEE" w:rsidP="00A15AEE">
      <w:pPr>
        <w:ind w:firstLine="567"/>
        <w:jc w:val="center"/>
        <w:rPr>
          <w:color w:val="000000"/>
          <w:sz w:val="22"/>
          <w:szCs w:val="22"/>
        </w:rPr>
      </w:pPr>
      <w:r w:rsidRPr="00A15AEE">
        <w:rPr>
          <w:b/>
          <w:bCs/>
          <w:color w:val="000000"/>
          <w:sz w:val="22"/>
          <w:szCs w:val="22"/>
        </w:rPr>
        <w:t>ЗАЯВЛЕНИЕ</w:t>
      </w:r>
    </w:p>
    <w:p w:rsidR="00A15AEE" w:rsidRPr="00A15AEE" w:rsidRDefault="00A15AEE" w:rsidP="00A15AEE">
      <w:pPr>
        <w:ind w:firstLine="567"/>
        <w:jc w:val="center"/>
        <w:rPr>
          <w:color w:val="000000"/>
          <w:sz w:val="22"/>
          <w:szCs w:val="22"/>
        </w:rPr>
      </w:pPr>
      <w:r w:rsidRPr="00A15AEE">
        <w:rPr>
          <w:color w:val="000000"/>
          <w:sz w:val="22"/>
          <w:szCs w:val="22"/>
        </w:rPr>
        <w:t> </w:t>
      </w:r>
    </w:p>
    <w:p w:rsidR="00A15AEE" w:rsidRPr="00A15AEE" w:rsidRDefault="00A15AEE" w:rsidP="00A15AEE">
      <w:pPr>
        <w:ind w:firstLine="567"/>
        <w:jc w:val="center"/>
        <w:rPr>
          <w:color w:val="000000"/>
          <w:sz w:val="22"/>
          <w:szCs w:val="22"/>
        </w:rPr>
      </w:pPr>
      <w:r w:rsidRPr="00A15AEE">
        <w:rPr>
          <w:color w:val="000000"/>
          <w:sz w:val="22"/>
          <w:szCs w:val="22"/>
        </w:rPr>
        <w:t>Прошу признать _______________________________________________.</w:t>
      </w:r>
    </w:p>
    <w:p w:rsidR="00A15AEE" w:rsidRPr="00A15AEE" w:rsidRDefault="00A15AEE" w:rsidP="00A15AEE">
      <w:pPr>
        <w:ind w:firstLine="567"/>
        <w:jc w:val="center"/>
        <w:rPr>
          <w:color w:val="000000"/>
          <w:sz w:val="22"/>
          <w:szCs w:val="22"/>
        </w:rPr>
      </w:pPr>
      <w:r w:rsidRPr="00A15AEE">
        <w:rPr>
          <w:color w:val="000000"/>
          <w:sz w:val="22"/>
          <w:szCs w:val="22"/>
        </w:rPr>
        <w:t>К заявлению прилагаются:</w:t>
      </w:r>
    </w:p>
    <w:p w:rsidR="00A15AEE" w:rsidRPr="00A15AEE" w:rsidRDefault="00A15AEE" w:rsidP="00A15AEE">
      <w:pPr>
        <w:ind w:firstLine="567"/>
        <w:rPr>
          <w:color w:val="000000"/>
          <w:sz w:val="22"/>
          <w:szCs w:val="22"/>
        </w:rPr>
      </w:pPr>
      <w:r w:rsidRPr="00A15AEE">
        <w:rPr>
          <w:color w:val="000000"/>
          <w:sz w:val="22"/>
          <w:szCs w:val="22"/>
        </w:rPr>
        <w:t>1. _________________________________________________________________;</w:t>
      </w:r>
    </w:p>
    <w:p w:rsidR="00A15AEE" w:rsidRPr="00A15AEE" w:rsidRDefault="00A15AEE" w:rsidP="00A15AEE">
      <w:pPr>
        <w:ind w:firstLine="567"/>
        <w:rPr>
          <w:color w:val="000000"/>
          <w:sz w:val="22"/>
          <w:szCs w:val="22"/>
        </w:rPr>
      </w:pPr>
      <w:r w:rsidRPr="00A15AEE">
        <w:rPr>
          <w:color w:val="000000"/>
          <w:sz w:val="22"/>
          <w:szCs w:val="22"/>
        </w:rPr>
        <w:t>2. _________________________________________________________________;</w:t>
      </w:r>
    </w:p>
    <w:p w:rsidR="00A15AEE" w:rsidRPr="00A15AEE" w:rsidRDefault="00A15AEE" w:rsidP="00A15AEE">
      <w:pPr>
        <w:ind w:firstLine="567"/>
        <w:rPr>
          <w:color w:val="000000"/>
          <w:sz w:val="22"/>
          <w:szCs w:val="22"/>
        </w:rPr>
      </w:pPr>
      <w:r w:rsidRPr="00A15AEE">
        <w:rPr>
          <w:color w:val="000000"/>
          <w:sz w:val="22"/>
          <w:szCs w:val="22"/>
        </w:rPr>
        <w:t>3. _________________________________________________________________;</w:t>
      </w:r>
    </w:p>
    <w:p w:rsidR="00A15AEE" w:rsidRPr="00A15AEE" w:rsidRDefault="00A15AEE" w:rsidP="00A15AEE">
      <w:pPr>
        <w:ind w:firstLine="567"/>
        <w:rPr>
          <w:color w:val="000000"/>
          <w:sz w:val="22"/>
          <w:szCs w:val="22"/>
        </w:rPr>
      </w:pPr>
      <w:r w:rsidRPr="00A15AEE">
        <w:rPr>
          <w:color w:val="000000"/>
          <w:sz w:val="22"/>
          <w:szCs w:val="22"/>
        </w:rPr>
        <w:t>4. _________________________________________________________________;</w:t>
      </w:r>
    </w:p>
    <w:p w:rsidR="00A15AEE" w:rsidRPr="00A15AEE" w:rsidRDefault="00A15AEE" w:rsidP="00A15AEE">
      <w:pPr>
        <w:ind w:firstLine="567"/>
        <w:rPr>
          <w:color w:val="000000"/>
          <w:sz w:val="22"/>
          <w:szCs w:val="22"/>
        </w:rPr>
      </w:pPr>
      <w:r w:rsidRPr="00A15AEE">
        <w:rPr>
          <w:color w:val="000000"/>
          <w:sz w:val="22"/>
          <w:szCs w:val="22"/>
        </w:rPr>
        <w:t>5. _________________________________________________________________.</w:t>
      </w:r>
    </w:p>
    <w:p w:rsidR="00A15AEE" w:rsidRPr="00A15AEE" w:rsidRDefault="00A15AEE" w:rsidP="00A15AEE">
      <w:pPr>
        <w:ind w:firstLine="567"/>
        <w:jc w:val="center"/>
        <w:rPr>
          <w:color w:val="000000"/>
          <w:sz w:val="22"/>
          <w:szCs w:val="22"/>
        </w:rPr>
      </w:pPr>
    </w:p>
    <w:p w:rsidR="00A15AEE" w:rsidRPr="00A15AEE" w:rsidRDefault="00A15AEE" w:rsidP="00A15AEE">
      <w:pPr>
        <w:ind w:firstLine="567"/>
        <w:jc w:val="center"/>
        <w:rPr>
          <w:color w:val="000000"/>
          <w:sz w:val="22"/>
          <w:szCs w:val="22"/>
        </w:rPr>
      </w:pPr>
    </w:p>
    <w:p w:rsidR="00A15AEE" w:rsidRPr="00A15AEE" w:rsidRDefault="00A15AEE" w:rsidP="00A15AEE">
      <w:pPr>
        <w:ind w:firstLine="567"/>
        <w:jc w:val="center"/>
        <w:rPr>
          <w:color w:val="000000"/>
          <w:sz w:val="22"/>
          <w:szCs w:val="22"/>
        </w:rPr>
      </w:pPr>
    </w:p>
    <w:p w:rsidR="00A15AEE" w:rsidRPr="00A15AEE" w:rsidRDefault="00A15AEE" w:rsidP="00A15AEE">
      <w:pPr>
        <w:ind w:firstLine="567"/>
        <w:jc w:val="center"/>
        <w:rPr>
          <w:color w:val="000000"/>
          <w:sz w:val="22"/>
          <w:szCs w:val="22"/>
        </w:rPr>
      </w:pPr>
      <w:r w:rsidRPr="00A15AEE">
        <w:rPr>
          <w:color w:val="000000"/>
          <w:sz w:val="22"/>
          <w:szCs w:val="22"/>
        </w:rPr>
        <w:t>____________ ___________________</w:t>
      </w:r>
    </w:p>
    <w:p w:rsidR="00A15AEE" w:rsidRPr="00A15AEE" w:rsidRDefault="00A15AEE" w:rsidP="00A15AEE">
      <w:pPr>
        <w:ind w:firstLine="567"/>
        <w:jc w:val="center"/>
        <w:rPr>
          <w:color w:val="000000"/>
          <w:sz w:val="22"/>
          <w:szCs w:val="22"/>
        </w:rPr>
      </w:pPr>
      <w:r w:rsidRPr="00A15AEE">
        <w:rPr>
          <w:color w:val="000000"/>
          <w:sz w:val="22"/>
          <w:szCs w:val="22"/>
        </w:rPr>
        <w:t>(дата)              (подпись)</w:t>
      </w:r>
    </w:p>
    <w:p w:rsidR="00A15AEE" w:rsidRPr="00A15AEE" w:rsidRDefault="00A15AEE" w:rsidP="00A15AEE">
      <w:pPr>
        <w:ind w:firstLine="567"/>
        <w:jc w:val="center"/>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 2</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 по предоставлению</w:t>
      </w:r>
    </w:p>
    <w:p w:rsidR="00A15AEE" w:rsidRPr="00A15AEE" w:rsidRDefault="00A15AEE" w:rsidP="00A15AEE">
      <w:pPr>
        <w:ind w:firstLine="567"/>
        <w:jc w:val="right"/>
        <w:rPr>
          <w:color w:val="000000"/>
          <w:sz w:val="22"/>
          <w:szCs w:val="22"/>
        </w:rPr>
      </w:pPr>
      <w:r w:rsidRPr="00A15AEE">
        <w:rPr>
          <w:color w:val="000000"/>
          <w:sz w:val="22"/>
          <w:szCs w:val="22"/>
        </w:rPr>
        <w:t>муниципальной услуги «Признание садового дома жилым домом</w:t>
      </w:r>
    </w:p>
    <w:p w:rsidR="00A15AEE" w:rsidRPr="00A15AEE" w:rsidRDefault="00A15AEE" w:rsidP="00A15AEE">
      <w:pPr>
        <w:ind w:firstLine="567"/>
        <w:jc w:val="right"/>
        <w:rPr>
          <w:color w:val="000000"/>
          <w:sz w:val="22"/>
          <w:szCs w:val="22"/>
        </w:rPr>
      </w:pPr>
      <w:r w:rsidRPr="00A15AEE">
        <w:rPr>
          <w:color w:val="000000"/>
          <w:sz w:val="22"/>
          <w:szCs w:val="22"/>
        </w:rPr>
        <w:t>или жилого дома садовым домом»</w:t>
      </w:r>
    </w:p>
    <w:p w:rsidR="00A15AEE" w:rsidRPr="00A15AEE" w:rsidRDefault="00A15AEE" w:rsidP="00A15AEE">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(форма)</w:t>
      </w:r>
    </w:p>
    <w:p w:rsidR="00A15AEE" w:rsidRPr="00A15AEE" w:rsidRDefault="00A15AEE" w:rsidP="00A15AEE">
      <w:pPr>
        <w:ind w:firstLine="567"/>
        <w:jc w:val="right"/>
        <w:rPr>
          <w:color w:val="000000"/>
          <w:sz w:val="22"/>
          <w:szCs w:val="22"/>
        </w:rPr>
      </w:pPr>
      <w:proofErr w:type="gramStart"/>
      <w:r w:rsidRPr="00A15AEE">
        <w:rPr>
          <w:color w:val="000000"/>
          <w:sz w:val="22"/>
          <w:szCs w:val="22"/>
        </w:rPr>
        <w:t>(Бланк уполномоченного</w:t>
      </w:r>
      <w:proofErr w:type="gramEnd"/>
    </w:p>
    <w:p w:rsidR="00A15AEE" w:rsidRPr="00A15AEE" w:rsidRDefault="00A15AEE" w:rsidP="00A15AEE">
      <w:pPr>
        <w:ind w:firstLine="567"/>
        <w:jc w:val="right"/>
        <w:rPr>
          <w:color w:val="000000"/>
          <w:sz w:val="22"/>
          <w:szCs w:val="22"/>
        </w:rPr>
      </w:pPr>
      <w:r w:rsidRPr="00A15AEE">
        <w:rPr>
          <w:color w:val="000000"/>
          <w:sz w:val="22"/>
          <w:szCs w:val="22"/>
        </w:rPr>
        <w:t>органа местного самоуправления)</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
          <w:bCs/>
          <w:color w:val="000000"/>
          <w:sz w:val="22"/>
          <w:szCs w:val="22"/>
        </w:rPr>
        <w:t>о признании садового дома жилым домом и жилого дома садовым домом</w:t>
      </w:r>
    </w:p>
    <w:p w:rsidR="00A15AEE" w:rsidRPr="00A15AEE" w:rsidRDefault="00A15AEE" w:rsidP="00A15AEE">
      <w:pPr>
        <w:ind w:firstLine="567"/>
        <w:jc w:val="both"/>
        <w:rPr>
          <w:color w:val="000000"/>
          <w:sz w:val="22"/>
          <w:szCs w:val="22"/>
        </w:rPr>
      </w:pPr>
      <w:r w:rsidRPr="00A15AEE">
        <w:rPr>
          <w:color w:val="000000"/>
          <w:sz w:val="22"/>
          <w:szCs w:val="22"/>
        </w:rPr>
        <w:t>Дата, номер</w:t>
      </w:r>
    </w:p>
    <w:p w:rsidR="00A15AEE" w:rsidRPr="00A15AEE" w:rsidRDefault="00A15AEE" w:rsidP="00A15AEE">
      <w:pPr>
        <w:ind w:firstLine="567"/>
        <w:jc w:val="both"/>
        <w:rPr>
          <w:color w:val="000000"/>
          <w:sz w:val="22"/>
          <w:szCs w:val="22"/>
        </w:rPr>
      </w:pPr>
      <w:r w:rsidRPr="00A15AEE">
        <w:rPr>
          <w:color w:val="000000"/>
          <w:sz w:val="22"/>
          <w:szCs w:val="22"/>
        </w:rPr>
        <w:t>В связи с обращением__________________________________________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(Ф.И.О. (при наличии) физического лица, наименование юридического лица - заявителя)</w:t>
      </w:r>
    </w:p>
    <w:p w:rsidR="00A15AEE" w:rsidRPr="00A15AEE" w:rsidRDefault="00A15AEE" w:rsidP="00A15AEE">
      <w:pPr>
        <w:ind w:firstLine="567"/>
        <w:jc w:val="both"/>
        <w:rPr>
          <w:color w:val="000000"/>
          <w:sz w:val="22"/>
          <w:szCs w:val="22"/>
        </w:rPr>
      </w:pPr>
      <w:r w:rsidRPr="00A15AEE">
        <w:rPr>
          <w:color w:val="000000"/>
          <w:sz w:val="22"/>
          <w:szCs w:val="22"/>
        </w:rPr>
        <w:t>о намерении признать садовый дом жилым домом/жилой дом садовым домом</w:t>
      </w:r>
      <w:proofErr w:type="gramStart"/>
      <w:r w:rsidRPr="00A15AEE">
        <w:rPr>
          <w:color w:val="000000"/>
          <w:sz w:val="22"/>
          <w:szCs w:val="22"/>
        </w:rPr>
        <w:t>,(</w:t>
      </w:r>
      <w:proofErr w:type="gramEnd"/>
      <w:r w:rsidRPr="00A15AEE">
        <w:rPr>
          <w:color w:val="000000"/>
          <w:sz w:val="22"/>
          <w:szCs w:val="22"/>
        </w:rPr>
        <w:t>ненужное зачеркнуть) расположенный по адресу: ,</w:t>
      </w:r>
    </w:p>
    <w:p w:rsidR="00A15AEE" w:rsidRPr="00A15AEE" w:rsidRDefault="00A15AEE" w:rsidP="00A15AEE">
      <w:pPr>
        <w:ind w:firstLine="567"/>
        <w:jc w:val="both"/>
        <w:rPr>
          <w:color w:val="000000"/>
          <w:sz w:val="22"/>
          <w:szCs w:val="22"/>
        </w:rPr>
      </w:pPr>
      <w:r w:rsidRPr="00A15AEE">
        <w:rPr>
          <w:color w:val="000000"/>
          <w:sz w:val="22"/>
          <w:szCs w:val="22"/>
        </w:rPr>
        <w:t>кадастровый номер земельного участка, в пределах которого расположен дом:__________________________________________________________________,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На основании_______________________________________________________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(наименование и реквизиты правоустанавливающего документа)</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по результатам рассмотрения представленных документов принято постановление:</w:t>
      </w:r>
    </w:p>
    <w:p w:rsidR="00A15AEE" w:rsidRPr="00A15AEE" w:rsidRDefault="00A15AEE" w:rsidP="00A15AEE">
      <w:pPr>
        <w:ind w:firstLine="567"/>
        <w:jc w:val="both"/>
        <w:rPr>
          <w:color w:val="000000"/>
          <w:sz w:val="22"/>
          <w:szCs w:val="22"/>
        </w:rPr>
      </w:pPr>
      <w:r w:rsidRPr="00A15AEE">
        <w:rPr>
          <w:color w:val="000000"/>
          <w:sz w:val="22"/>
          <w:szCs w:val="22"/>
        </w:rPr>
        <w:t>Признать</w:t>
      </w:r>
    </w:p>
    <w:p w:rsidR="00A15AEE" w:rsidRPr="00A15AEE" w:rsidRDefault="00A15AEE" w:rsidP="00A15AEE">
      <w:pPr>
        <w:ind w:firstLine="567"/>
        <w:jc w:val="both"/>
        <w:rPr>
          <w:color w:val="000000"/>
          <w:sz w:val="22"/>
          <w:szCs w:val="22"/>
        </w:rPr>
      </w:pPr>
      <w:r w:rsidRPr="00A15AEE">
        <w:rPr>
          <w:color w:val="000000"/>
          <w:sz w:val="22"/>
          <w:szCs w:val="22"/>
        </w:rPr>
        <w:t xml:space="preserve">(садовый дом жилым домом/жилой дом садовым домом - </w:t>
      </w:r>
      <w:proofErr w:type="gramStart"/>
      <w:r w:rsidRPr="00A15AEE">
        <w:rPr>
          <w:color w:val="000000"/>
          <w:sz w:val="22"/>
          <w:szCs w:val="22"/>
        </w:rPr>
        <w:t>нужное</w:t>
      </w:r>
      <w:proofErr w:type="gramEnd"/>
      <w:r w:rsidRPr="00A15AEE">
        <w:rPr>
          <w:color w:val="000000"/>
          <w:sz w:val="22"/>
          <w:szCs w:val="22"/>
        </w:rPr>
        <w:t xml:space="preserve"> указать).</w:t>
      </w:r>
    </w:p>
    <w:p w:rsidR="00A15AEE" w:rsidRPr="00A15AEE" w:rsidRDefault="00A15AEE" w:rsidP="00A15AEE">
      <w:pPr>
        <w:ind w:firstLine="567"/>
        <w:jc w:val="both"/>
        <w:rPr>
          <w:color w:val="000000"/>
          <w:sz w:val="22"/>
          <w:szCs w:val="22"/>
        </w:rPr>
      </w:pPr>
      <w:r w:rsidRPr="00A15AEE">
        <w:rPr>
          <w:color w:val="000000"/>
          <w:sz w:val="22"/>
          <w:szCs w:val="22"/>
        </w:rPr>
        <w:t>______________ _____________ ___________________</w:t>
      </w:r>
    </w:p>
    <w:p w:rsidR="00A15AEE" w:rsidRPr="00A15AEE" w:rsidRDefault="00A15AEE" w:rsidP="00A15AEE">
      <w:pPr>
        <w:ind w:firstLine="567"/>
        <w:jc w:val="both"/>
        <w:rPr>
          <w:color w:val="000000"/>
          <w:sz w:val="22"/>
          <w:szCs w:val="22"/>
        </w:rPr>
      </w:pPr>
      <w:r w:rsidRPr="00A15AEE">
        <w:rPr>
          <w:color w:val="000000"/>
          <w:sz w:val="22"/>
          <w:szCs w:val="22"/>
        </w:rPr>
        <w:t>(должность)              (подпись)            (ФИО)</w:t>
      </w:r>
    </w:p>
    <w:p w:rsidR="00A15AEE" w:rsidRPr="00A15AEE" w:rsidRDefault="00A15AEE" w:rsidP="00A15AEE">
      <w:pPr>
        <w:ind w:firstLine="567"/>
        <w:jc w:val="both"/>
        <w:rPr>
          <w:color w:val="000000"/>
          <w:sz w:val="22"/>
          <w:szCs w:val="22"/>
        </w:rPr>
      </w:pPr>
      <w:r w:rsidRPr="00A15AEE">
        <w:rPr>
          <w:color w:val="000000"/>
          <w:sz w:val="22"/>
          <w:szCs w:val="22"/>
        </w:rPr>
        <w:t>М.П.</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Получил: «____» ______ 20___г. _____________ (подпись заявителя)</w:t>
      </w:r>
    </w:p>
    <w:p w:rsidR="00A15AEE" w:rsidRPr="00A15AEE" w:rsidRDefault="00A15AEE" w:rsidP="00A15AEE">
      <w:pPr>
        <w:ind w:firstLine="567"/>
        <w:jc w:val="both"/>
        <w:rPr>
          <w:color w:val="000000"/>
          <w:sz w:val="22"/>
          <w:szCs w:val="22"/>
        </w:rPr>
      </w:pPr>
      <w:r w:rsidRPr="00A15AEE">
        <w:rPr>
          <w:color w:val="000000"/>
          <w:sz w:val="22"/>
          <w:szCs w:val="22"/>
        </w:rPr>
        <w:t>(заполняется в случае получения решения лично)</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Постановление направлено в адрес заявителя «____» _________ 20___г.</w:t>
      </w:r>
    </w:p>
    <w:p w:rsidR="00A15AEE" w:rsidRPr="00A15AEE" w:rsidRDefault="00A15AEE" w:rsidP="00A15AEE">
      <w:pPr>
        <w:ind w:firstLine="567"/>
        <w:jc w:val="both"/>
        <w:rPr>
          <w:color w:val="000000"/>
          <w:sz w:val="22"/>
          <w:szCs w:val="22"/>
        </w:rPr>
      </w:pPr>
      <w:r w:rsidRPr="00A15AEE">
        <w:rPr>
          <w:color w:val="000000"/>
          <w:sz w:val="22"/>
          <w:szCs w:val="22"/>
        </w:rPr>
        <w:t>(Ф.И.О.(при наличии), подпись должностного лица, направившего постановление в адрес заявителя)</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lastRenderedPageBreak/>
        <w:t>(заполняется в случае направления решения по почте)</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 3</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 по предоставлению</w:t>
      </w:r>
    </w:p>
    <w:p w:rsidR="00A15AEE" w:rsidRPr="00A15AEE" w:rsidRDefault="00A15AEE" w:rsidP="00A15AEE">
      <w:pPr>
        <w:ind w:firstLine="567"/>
        <w:jc w:val="right"/>
        <w:rPr>
          <w:color w:val="000000"/>
          <w:sz w:val="22"/>
          <w:szCs w:val="22"/>
        </w:rPr>
      </w:pPr>
      <w:r w:rsidRPr="00A15AEE">
        <w:rPr>
          <w:color w:val="000000"/>
          <w:sz w:val="22"/>
          <w:szCs w:val="22"/>
        </w:rPr>
        <w:t>муниципальной услуги «Признание садового дома жилым домом</w:t>
      </w:r>
    </w:p>
    <w:p w:rsidR="00A15AEE" w:rsidRPr="00A15AEE" w:rsidRDefault="00A15AEE" w:rsidP="00A15AEE">
      <w:pPr>
        <w:ind w:firstLine="567"/>
        <w:jc w:val="right"/>
        <w:rPr>
          <w:color w:val="000000"/>
          <w:sz w:val="22"/>
          <w:szCs w:val="22"/>
        </w:rPr>
      </w:pPr>
      <w:r w:rsidRPr="00A15AEE">
        <w:rPr>
          <w:color w:val="000000"/>
          <w:sz w:val="22"/>
          <w:szCs w:val="22"/>
        </w:rPr>
        <w:t>или жилого дома садовым домом»</w:t>
      </w:r>
    </w:p>
    <w:p w:rsidR="00A15AEE" w:rsidRPr="00A15AEE" w:rsidRDefault="00A15AEE" w:rsidP="00A15AEE">
      <w:pPr>
        <w:ind w:firstLine="567"/>
        <w:jc w:val="center"/>
        <w:rPr>
          <w:color w:val="000000"/>
          <w:sz w:val="22"/>
          <w:szCs w:val="22"/>
        </w:rPr>
      </w:pPr>
      <w:r w:rsidRPr="00A15AEE">
        <w:rPr>
          <w:b/>
          <w:bCs/>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ФОРМА</w:t>
      </w:r>
    </w:p>
    <w:p w:rsidR="00A15AEE" w:rsidRPr="00A15AEE" w:rsidRDefault="00A15AEE" w:rsidP="00A15AEE">
      <w:pPr>
        <w:jc w:val="center"/>
        <w:rPr>
          <w:color w:val="000000"/>
          <w:sz w:val="22"/>
          <w:szCs w:val="22"/>
        </w:rPr>
      </w:pPr>
      <w:r w:rsidRPr="00A15AEE">
        <w:rPr>
          <w:b/>
          <w:bCs/>
          <w:color w:val="000000"/>
          <w:sz w:val="22"/>
          <w:szCs w:val="22"/>
        </w:rPr>
        <w:t>согласия на обработку персональных данных</w:t>
      </w:r>
    </w:p>
    <w:tbl>
      <w:tblPr>
        <w:tblW w:w="0" w:type="dxa"/>
        <w:jc w:val="center"/>
        <w:tblCellMar>
          <w:left w:w="0" w:type="dxa"/>
          <w:right w:w="0" w:type="dxa"/>
        </w:tblCellMar>
        <w:tblLook w:val="04A0" w:firstRow="1" w:lastRow="0" w:firstColumn="1" w:lastColumn="0" w:noHBand="0" w:noVBand="1"/>
      </w:tblPr>
      <w:tblGrid>
        <w:gridCol w:w="1151"/>
        <w:gridCol w:w="44"/>
        <w:gridCol w:w="40"/>
        <w:gridCol w:w="1496"/>
        <w:gridCol w:w="44"/>
        <w:gridCol w:w="40"/>
        <w:gridCol w:w="610"/>
        <w:gridCol w:w="307"/>
        <w:gridCol w:w="502"/>
        <w:gridCol w:w="2022"/>
        <w:gridCol w:w="634"/>
        <w:gridCol w:w="634"/>
        <w:gridCol w:w="2439"/>
      </w:tblGrid>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CCCCCC"/>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(информация о субъекте персональных данных)</w:t>
            </w:r>
          </w:p>
        </w:tc>
      </w:tr>
      <w:tr w:rsidR="00A15AEE" w:rsidRPr="00A15AEE" w:rsidTr="00A15AEE">
        <w:trPr>
          <w:jc w:val="center"/>
        </w:trPr>
        <w:tc>
          <w:tcPr>
            <w:tcW w:w="6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Я</w:t>
            </w:r>
          </w:p>
        </w:tc>
        <w:tc>
          <w:tcPr>
            <w:tcW w:w="127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15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15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6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127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(фамилия)</w:t>
            </w:r>
          </w:p>
        </w:tc>
        <w:tc>
          <w:tcPr>
            <w:tcW w:w="15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(имя)</w:t>
            </w:r>
          </w:p>
        </w:tc>
        <w:tc>
          <w:tcPr>
            <w:tcW w:w="15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(отчество</w:t>
            </w:r>
            <w:proofErr w:type="gramStart"/>
            <w:r w:rsidRPr="00A15AEE">
              <w:rPr>
                <w:sz w:val="22"/>
                <w:szCs w:val="22"/>
              </w:rPr>
              <w:t>)(</w:t>
            </w:r>
            <w:proofErr w:type="gramEnd"/>
            <w:r w:rsidRPr="00A15AEE">
              <w:rPr>
                <w:sz w:val="22"/>
                <w:szCs w:val="22"/>
              </w:rPr>
              <w:t>при наличии)</w:t>
            </w:r>
          </w:p>
        </w:tc>
      </w:tr>
      <w:tr w:rsidR="00A15AEE" w:rsidRPr="00A15AEE" w:rsidTr="00A15AEE">
        <w:trPr>
          <w:jc w:val="center"/>
        </w:trPr>
        <w:tc>
          <w:tcPr>
            <w:tcW w:w="187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3128"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187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(основной документ, удостоверяющий личность)</w:t>
            </w:r>
          </w:p>
        </w:tc>
        <w:tc>
          <w:tcPr>
            <w:tcW w:w="3128"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(номер основного документа, удостоверяющего личность)</w:t>
            </w:r>
          </w:p>
        </w:tc>
      </w:tr>
      <w:tr w:rsidR="00A15AEE" w:rsidRPr="00A15AEE" w:rsidTr="00A15AEE">
        <w:trPr>
          <w:jc w:val="center"/>
        </w:trPr>
        <w:tc>
          <w:tcPr>
            <w:tcW w:w="187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3128"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187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дате выдачи указанного документа)</w:t>
            </w:r>
          </w:p>
        </w:tc>
        <w:tc>
          <w:tcPr>
            <w:tcW w:w="3128"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выдавшем указанный документ органе)</w:t>
            </w:r>
          </w:p>
        </w:tc>
      </w:tr>
      <w:tr w:rsidR="00A15AEE" w:rsidRPr="00A15AEE" w:rsidTr="00A15AEE">
        <w:trPr>
          <w:jc w:val="center"/>
        </w:trPr>
        <w:tc>
          <w:tcPr>
            <w:tcW w:w="187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proofErr w:type="gramStart"/>
            <w:r w:rsidRPr="00A15AEE">
              <w:rPr>
                <w:sz w:val="22"/>
                <w:szCs w:val="22"/>
              </w:rPr>
              <w:t>зарегистрированный</w:t>
            </w:r>
            <w:proofErr w:type="gramEnd"/>
            <w:r w:rsidRPr="00A15AEE">
              <w:rPr>
                <w:sz w:val="22"/>
                <w:szCs w:val="22"/>
              </w:rPr>
              <w:t xml:space="preserve"> по адресу:</w:t>
            </w:r>
          </w:p>
        </w:tc>
        <w:tc>
          <w:tcPr>
            <w:tcW w:w="3128"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187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3128"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(адрес)</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принимаю решение о предоставлении своих персональных данных в составе: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Фамилия, Имя, Отчество (при наличии);</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Дата рождения;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Место рождения;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Адрес регистрации и фактического проживания;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Контактная информация (телефоны: домашний, рабочий, сотовый; e-</w:t>
            </w:r>
            <w:proofErr w:type="spellStart"/>
            <w:r w:rsidRPr="00A15AEE">
              <w:rPr>
                <w:sz w:val="22"/>
                <w:szCs w:val="22"/>
              </w:rPr>
              <w:t>mail</w:t>
            </w:r>
            <w:proofErr w:type="spellEnd"/>
            <w:r w:rsidRPr="00A15AEE">
              <w:rPr>
                <w:sz w:val="22"/>
                <w:szCs w:val="22"/>
              </w:rPr>
              <w:t>);</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Семейное положение;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супруге (Фамилия, Имя, Отчество (при наличии), дата и место рождения, место работы и замещаемая должность);</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Фамилия, Имя, Отчество (при наличии) детей, дата рождения;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об образовании (дополнительном образовании);</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трудовой деятельности (включая работу на выборных должностях, участие в работе коллегиальных, совещательных органов, членство в общественных организациях)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(перечень персональных данных, на обработку которых дается согласие субъекта 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CCCCCC"/>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(в случае обработки биометрических 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фотография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и даю согласие на их обработку, включающую:</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1. сбор</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2. запись</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3. систематизацию</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4. накопление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5. хранение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6. уточнение (обновление)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7. уточнение (изменение)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8. извлечение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9. использование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10. передачу (предоставление)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11. передачу (доступ)</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12. удаление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13. уничтожение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CCCCCC"/>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(в случае обработки общедоступных 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lastRenderedPageBreak/>
              <w:t>14. передачу (распространение)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(перечень действий с персональными данными, на совершение которых дается согласие)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способами, определяемыми</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(общее описание используемых оператором способов обработки 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xml:space="preserve">своей волей и в своем интересе администрации </w:t>
            </w:r>
            <w:proofErr w:type="spellStart"/>
            <w:r w:rsidRPr="00A15AEE">
              <w:rPr>
                <w:sz w:val="22"/>
                <w:szCs w:val="22"/>
              </w:rPr>
              <w:t>Широкоисского</w:t>
            </w:r>
            <w:proofErr w:type="spellEnd"/>
            <w:r w:rsidRPr="00A15AEE">
              <w:rPr>
                <w:sz w:val="22"/>
                <w:szCs w:val="22"/>
              </w:rPr>
              <w:t xml:space="preserve"> сельсовета </w:t>
            </w:r>
            <w:proofErr w:type="spellStart"/>
            <w:r w:rsidRPr="00A15AEE">
              <w:rPr>
                <w:sz w:val="22"/>
                <w:szCs w:val="22"/>
              </w:rPr>
              <w:t>Мокшанского</w:t>
            </w:r>
            <w:proofErr w:type="spellEnd"/>
            <w:r w:rsidRPr="00A15AEE">
              <w:rPr>
                <w:sz w:val="22"/>
                <w:szCs w:val="22"/>
              </w:rPr>
              <w:t xml:space="preserve"> района Пензенской области, расположенной по адресу:</w:t>
            </w:r>
          </w:p>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 целью:</w:t>
            </w:r>
          </w:p>
          <w:p w:rsidR="00A15AEE" w:rsidRPr="00A15AEE" w:rsidRDefault="00A15AEE" w:rsidP="00A15AEE">
            <w:pPr>
              <w:jc w:val="center"/>
              <w:rPr>
                <w:sz w:val="22"/>
                <w:szCs w:val="22"/>
              </w:rPr>
            </w:pPr>
            <w:r w:rsidRPr="00A15AEE">
              <w:rPr>
                <w:sz w:val="22"/>
                <w:szCs w:val="22"/>
              </w:rPr>
              <w:t>-Обеспечения соблюдения требований законодательства РФ.</w:t>
            </w:r>
          </w:p>
          <w:p w:rsidR="00A15AEE" w:rsidRPr="00A15AEE" w:rsidRDefault="00A15AEE" w:rsidP="00A15AEE">
            <w:pPr>
              <w:jc w:val="center"/>
              <w:rPr>
                <w:sz w:val="22"/>
                <w:szCs w:val="22"/>
              </w:rPr>
            </w:pPr>
            <w:r w:rsidRPr="00A15AEE">
              <w:rPr>
                <w:sz w:val="22"/>
                <w:szCs w:val="22"/>
              </w:rPr>
              <w:t>-Оформления и регулирования трудовых отношений.</w:t>
            </w:r>
          </w:p>
          <w:p w:rsidR="00A15AEE" w:rsidRPr="00A15AEE" w:rsidRDefault="00A15AEE" w:rsidP="00A15AEE">
            <w:pPr>
              <w:jc w:val="center"/>
              <w:rPr>
                <w:sz w:val="22"/>
                <w:szCs w:val="22"/>
              </w:rPr>
            </w:pPr>
            <w:r w:rsidRPr="00A15AEE">
              <w:rPr>
                <w:sz w:val="22"/>
                <w:szCs w:val="22"/>
              </w:rPr>
              <w:t>-Отражения информации в кадровых документах.</w:t>
            </w:r>
          </w:p>
          <w:p w:rsidR="00A15AEE" w:rsidRPr="00A15AEE" w:rsidRDefault="00A15AEE" w:rsidP="00A15AEE">
            <w:pPr>
              <w:jc w:val="center"/>
              <w:rPr>
                <w:sz w:val="22"/>
                <w:szCs w:val="22"/>
              </w:rPr>
            </w:pPr>
            <w:r w:rsidRPr="00A15AEE">
              <w:rPr>
                <w:sz w:val="22"/>
                <w:szCs w:val="22"/>
              </w:rPr>
              <w:t>-Начисления заработной платы.</w:t>
            </w:r>
          </w:p>
          <w:p w:rsidR="00A15AEE" w:rsidRPr="00A15AEE" w:rsidRDefault="00A15AEE" w:rsidP="00A15AEE">
            <w:pPr>
              <w:jc w:val="center"/>
              <w:rPr>
                <w:sz w:val="22"/>
                <w:szCs w:val="22"/>
              </w:rPr>
            </w:pPr>
            <w:r w:rsidRPr="00A15AEE">
              <w:rPr>
                <w:sz w:val="22"/>
                <w:szCs w:val="22"/>
              </w:rPr>
              <w:t>-Исчисления и уплаты налоговых платежей, предусмотренных законодательством РФ.</w:t>
            </w:r>
          </w:p>
          <w:p w:rsidR="00A15AEE" w:rsidRPr="00A15AEE" w:rsidRDefault="00A15AEE" w:rsidP="00A15AEE">
            <w:pPr>
              <w:jc w:val="center"/>
              <w:rPr>
                <w:sz w:val="22"/>
                <w:szCs w:val="22"/>
              </w:rPr>
            </w:pPr>
            <w:r w:rsidRPr="00A15AEE">
              <w:rPr>
                <w:sz w:val="22"/>
                <w:szCs w:val="22"/>
              </w:rPr>
              <w:t>-Представления законодательно установленной отчетности по физическим лицам в ИФНС и внебюджетные фонды.</w:t>
            </w:r>
          </w:p>
          <w:p w:rsidR="00A15AEE" w:rsidRPr="00A15AEE" w:rsidRDefault="00A15AEE" w:rsidP="00A15AEE">
            <w:pPr>
              <w:jc w:val="center"/>
              <w:rPr>
                <w:sz w:val="22"/>
                <w:szCs w:val="22"/>
              </w:rPr>
            </w:pPr>
            <w:r w:rsidRPr="00A15AEE">
              <w:rPr>
                <w:sz w:val="22"/>
                <w:szCs w:val="22"/>
              </w:rPr>
              <w:t>-Подачи сведений в банк для оформления банковской карты и последующего перечисления на нее заработной платы.</w:t>
            </w:r>
          </w:p>
          <w:p w:rsidR="00A15AEE" w:rsidRPr="00A15AEE" w:rsidRDefault="00A15AEE" w:rsidP="00A15AEE">
            <w:pPr>
              <w:jc w:val="center"/>
              <w:rPr>
                <w:sz w:val="22"/>
                <w:szCs w:val="22"/>
              </w:rPr>
            </w:pPr>
            <w:r w:rsidRPr="00A15AEE">
              <w:rPr>
                <w:sz w:val="22"/>
                <w:szCs w:val="22"/>
              </w:rPr>
              <w:t>-Предоставления налоговых вычетов.</w:t>
            </w:r>
          </w:p>
          <w:p w:rsidR="00A15AEE" w:rsidRPr="00A15AEE" w:rsidRDefault="00A15AEE" w:rsidP="00A15AEE">
            <w:pPr>
              <w:jc w:val="center"/>
              <w:rPr>
                <w:sz w:val="22"/>
                <w:szCs w:val="22"/>
              </w:rPr>
            </w:pPr>
            <w:r w:rsidRPr="00A15AEE">
              <w:rPr>
                <w:sz w:val="22"/>
                <w:szCs w:val="22"/>
              </w:rPr>
              <w:t>-Обеспечения безопасных условий труда.</w:t>
            </w:r>
          </w:p>
          <w:p w:rsidR="00A15AEE" w:rsidRPr="00A15AEE" w:rsidRDefault="00A15AEE" w:rsidP="00A15AEE">
            <w:pPr>
              <w:jc w:val="center"/>
              <w:rPr>
                <w:sz w:val="22"/>
                <w:szCs w:val="22"/>
              </w:rPr>
            </w:pPr>
            <w:r w:rsidRPr="00A15AEE">
              <w:rPr>
                <w:sz w:val="22"/>
                <w:szCs w:val="22"/>
              </w:rPr>
              <w:t>-Обеспечения сохранности имущества, принадлежащего работодателю.</w:t>
            </w:r>
          </w:p>
          <w:p w:rsidR="00A15AEE" w:rsidRPr="00A15AEE" w:rsidRDefault="00A15AEE" w:rsidP="00A15AEE">
            <w:pPr>
              <w:jc w:val="center"/>
              <w:rPr>
                <w:sz w:val="22"/>
                <w:szCs w:val="22"/>
              </w:rPr>
            </w:pPr>
            <w:r w:rsidRPr="00A15AEE">
              <w:rPr>
                <w:sz w:val="22"/>
                <w:szCs w:val="22"/>
              </w:rPr>
              <w:t>-Контроля требований к количеству и качеству выполняемой мной работы.</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(цель или цели обработки персональных данных)</w:t>
            </w:r>
          </w:p>
        </w:tc>
      </w:tr>
      <w:tr w:rsidR="00A15AEE" w:rsidRPr="00A15AEE" w:rsidTr="00A15AEE">
        <w:trPr>
          <w:jc w:val="center"/>
        </w:trPr>
        <w:tc>
          <w:tcPr>
            <w:tcW w:w="139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на срок:</w:t>
            </w:r>
          </w:p>
        </w:tc>
        <w:tc>
          <w:tcPr>
            <w:tcW w:w="3607"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со дня его подписания до дня отзыва в письменной форме.</w:t>
            </w:r>
          </w:p>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139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3607"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(срок, в течение которого действует согласие)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Порядок отзыва согласия:</w:t>
            </w:r>
          </w:p>
        </w:tc>
      </w:tr>
      <w:tr w:rsidR="00A15AEE" w:rsidRPr="00A15AEE" w:rsidTr="00A15AEE">
        <w:trPr>
          <w:jc w:val="center"/>
        </w:trPr>
        <w:tc>
          <w:tcPr>
            <w:tcW w:w="5000" w:type="pct"/>
            <w:gridSpan w:val="13"/>
            <w:tcBorders>
              <w:top w:val="single" w:sz="6" w:space="0" w:color="000000"/>
              <w:left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Отзыв согласия подается в письменном виде лицом, указанным в согласии на обработку персональных данных, лично. Отзыв должен содержать:</w:t>
            </w:r>
          </w:p>
        </w:tc>
      </w:tr>
      <w:tr w:rsidR="00A15AEE" w:rsidRPr="00A15AEE" w:rsidTr="00A15AEE">
        <w:trPr>
          <w:jc w:val="center"/>
        </w:trPr>
        <w:tc>
          <w:tcPr>
            <w:tcW w:w="5000" w:type="pct"/>
            <w:gridSpan w:val="13"/>
            <w:tcBorders>
              <w:left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-номер основного документа, удостоверяющего личность субъекта персональных данных;</w:t>
            </w:r>
          </w:p>
        </w:tc>
      </w:tr>
      <w:tr w:rsidR="00A15AEE" w:rsidRPr="00A15AEE" w:rsidTr="00A15AEE">
        <w:trPr>
          <w:jc w:val="center"/>
        </w:trPr>
        <w:tc>
          <w:tcPr>
            <w:tcW w:w="5000" w:type="pct"/>
            <w:gridSpan w:val="13"/>
            <w:tcBorders>
              <w:left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дате выдачи указанного документа и выдавшем его органе;</w:t>
            </w:r>
          </w:p>
        </w:tc>
      </w:tr>
      <w:tr w:rsidR="00A15AEE" w:rsidRPr="00A15AEE" w:rsidTr="00A15AEE">
        <w:trPr>
          <w:jc w:val="center"/>
        </w:trPr>
        <w:tc>
          <w:tcPr>
            <w:tcW w:w="5000" w:type="pct"/>
            <w:gridSpan w:val="13"/>
            <w:tcBorders>
              <w:left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-собственноручную подпись субъекта персональных данных;</w:t>
            </w:r>
          </w:p>
        </w:tc>
      </w:tr>
      <w:tr w:rsidR="00A15AEE" w:rsidRPr="00A15AEE" w:rsidTr="00A15AEE">
        <w:trPr>
          <w:jc w:val="center"/>
        </w:trPr>
        <w:tc>
          <w:tcPr>
            <w:tcW w:w="5000" w:type="pct"/>
            <w:gridSpan w:val="13"/>
            <w:tcBorders>
              <w:left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согласии на обработку персональных данных (дата и адрес, по которому давалось согласие).</w:t>
            </w:r>
          </w:p>
        </w:tc>
      </w:tr>
      <w:tr w:rsidR="00A15AEE" w:rsidRPr="00A15AEE" w:rsidTr="00A15AEE">
        <w:trPr>
          <w:jc w:val="center"/>
        </w:trPr>
        <w:tc>
          <w:tcPr>
            <w:tcW w:w="5000" w:type="pct"/>
            <w:gridSpan w:val="13"/>
            <w:tcBorders>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При подаче лицом, осуществляющим прием такого отзыва, производится удостоверение личности подающего такой отзыв. Отзыв согласия осуществляется по адресу:</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Порядок защиты субъектом персональных данных своих прав и законных интересов:</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осуществляется в соответствии с требованиями Федерального закона № 152 -ФЗ от 27.07.2006 «О 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Порядок защиты субъектом персональных данных своих прав и законных интересов</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(«я возражаю против решения исключительно автоматизированной обработки моих персональных данных» - заполняется собственноручно в случае такого возражения)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CCCCCC"/>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(в случае передачи персональных данных третьим лицам)</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Наименование оператора (адрес оператора), которому будут передаваться персональные данные</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Перечень персональных данных, на передачу которых дается согласие субъекта 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Фамилия, Имя, Отчество (при наличии);</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Дата рождения;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Место рождения;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lastRenderedPageBreak/>
              <w:t>Место проживания;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Контактная информация (телефоны: домашний, рабочий, сотовый; e-</w:t>
            </w:r>
            <w:proofErr w:type="spellStart"/>
            <w:r w:rsidRPr="00A15AEE">
              <w:rPr>
                <w:sz w:val="22"/>
                <w:szCs w:val="22"/>
              </w:rPr>
              <w:t>mail</w:t>
            </w:r>
            <w:proofErr w:type="spellEnd"/>
            <w:r w:rsidRPr="00A15AEE">
              <w:rPr>
                <w:sz w:val="22"/>
                <w:szCs w:val="22"/>
              </w:rPr>
              <w:t>);</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об образовании (дополнительном образовании);</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трудовой деятельности (включая работу на выборных должностях, участие в работе коллегиальных, совещательных органов, членство в общественных организациях)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Срок, в течение которого действует согласие на передачу</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на срок трудовых отношений</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CCCCCC"/>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(в случае обработки общедоступных персональных данных)</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Я подтверждаю, что предоставленные мною персональные данные являются полными, актуальными и достоверными</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Я обязуюсь своевременно извещать об изменении предоставленных персональных данных</w:t>
            </w:r>
          </w:p>
        </w:tc>
      </w:tr>
      <w:tr w:rsidR="00A15AEE" w:rsidRPr="00A15AEE" w:rsidTr="00A15AEE">
        <w:trPr>
          <w:jc w:val="center"/>
        </w:trPr>
        <w:tc>
          <w:tcPr>
            <w:tcW w:w="578"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«___»</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751"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___</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306"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20</w:t>
            </w:r>
          </w:p>
        </w:tc>
        <w:tc>
          <w:tcPr>
            <w:tcW w:w="153"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proofErr w:type="gramStart"/>
            <w:r w:rsidRPr="00A15AEE">
              <w:rPr>
                <w:sz w:val="22"/>
                <w:szCs w:val="22"/>
              </w:rPr>
              <w:t>г</w:t>
            </w:r>
            <w:proofErr w:type="gramEnd"/>
            <w:r w:rsidRPr="00A15AEE">
              <w:rPr>
                <w:sz w:val="22"/>
                <w:szCs w:val="22"/>
              </w:rPr>
              <w:t>.</w:t>
            </w:r>
          </w:p>
        </w:tc>
        <w:tc>
          <w:tcPr>
            <w:tcW w:w="133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15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578"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751"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306"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153"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133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(личная подпись)</w:t>
            </w:r>
          </w:p>
        </w:tc>
        <w:tc>
          <w:tcPr>
            <w:tcW w:w="15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(инициалы, фамилия)</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Предоставленные данные соответствуют предъявленным документам, удостоверяющим личность</w:t>
            </w:r>
          </w:p>
        </w:tc>
      </w:tr>
      <w:tr w:rsidR="00A15AEE" w:rsidRPr="00A15AEE" w:rsidTr="00A15AEE">
        <w:trPr>
          <w:jc w:val="center"/>
        </w:trPr>
        <w:tc>
          <w:tcPr>
            <w:tcW w:w="578"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«___»</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751"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_____</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306"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20</w:t>
            </w:r>
          </w:p>
        </w:tc>
        <w:tc>
          <w:tcPr>
            <w:tcW w:w="153"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proofErr w:type="gramStart"/>
            <w:r w:rsidRPr="00A15AEE">
              <w:rPr>
                <w:sz w:val="22"/>
                <w:szCs w:val="22"/>
              </w:rPr>
              <w:t>г</w:t>
            </w:r>
            <w:proofErr w:type="gramEnd"/>
            <w:r w:rsidRPr="00A15AEE">
              <w:rPr>
                <w:sz w:val="22"/>
                <w:szCs w:val="22"/>
              </w:rPr>
              <w:t>.</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6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578"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751"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42" w:type="pct"/>
            <w:gridSpan w:val="2"/>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306"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153" w:type="pct"/>
            <w:tcBorders>
              <w:top w:val="single" w:sz="6" w:space="0" w:color="000000"/>
              <w:left w:val="single" w:sz="6" w:space="0" w:color="000000"/>
              <w:bottom w:val="single" w:sz="6" w:space="0" w:color="000000"/>
              <w:right w:val="single" w:sz="6" w:space="0" w:color="000000"/>
            </w:tcBorders>
            <w:hideMark/>
          </w:tcPr>
          <w:p w:rsidR="00A15AEE" w:rsidRPr="00A15AEE" w:rsidRDefault="00A15AEE" w:rsidP="00A15AEE">
            <w:pPr>
              <w:jc w:val="center"/>
              <w:rPr>
                <w:sz w:val="22"/>
                <w:szCs w:val="22"/>
              </w:rPr>
            </w:pPr>
            <w:r w:rsidRPr="00A15AEE">
              <w:rPr>
                <w:sz w:val="22"/>
                <w:szCs w:val="22"/>
              </w:rPr>
              <w:t> </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(должность)</w:t>
            </w:r>
          </w:p>
        </w:tc>
        <w:tc>
          <w:tcPr>
            <w:tcW w:w="6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(личная подпись)</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(инициалы, фамилия)</w:t>
            </w:r>
          </w:p>
        </w:tc>
      </w:tr>
    </w:tbl>
    <w:p w:rsidR="00A15AEE" w:rsidRPr="00A15AEE" w:rsidRDefault="00A15AEE" w:rsidP="00425E6B">
      <w:pPr>
        <w:rPr>
          <w:rFonts w:eastAsiaTheme="minorHAnsi"/>
          <w:sz w:val="22"/>
          <w:szCs w:val="22"/>
          <w:lang w:eastAsia="en-US"/>
        </w:rPr>
      </w:pPr>
      <w:r w:rsidRPr="00A15AEE">
        <w:rPr>
          <w:rFonts w:eastAsiaTheme="minorHAnsi"/>
          <w:sz w:val="22"/>
          <w:szCs w:val="22"/>
          <w:lang w:eastAsia="en-US"/>
        </w:rPr>
        <w:t>__________________________________________________________________________</w:t>
      </w:r>
      <w:r w:rsidR="00C85840">
        <w:rPr>
          <w:rFonts w:eastAsiaTheme="minorHAnsi"/>
          <w:sz w:val="22"/>
          <w:szCs w:val="22"/>
          <w:lang w:eastAsia="en-US"/>
        </w:rPr>
        <w:t>______________</w:t>
      </w:r>
    </w:p>
    <w:p w:rsidR="00A15AEE" w:rsidRPr="00A15AEE" w:rsidRDefault="00A15AEE" w:rsidP="00A15AEE">
      <w:pPr>
        <w:jc w:val="center"/>
        <w:rPr>
          <w:b/>
          <w:bCs/>
          <w:color w:val="000000"/>
          <w:sz w:val="22"/>
          <w:szCs w:val="22"/>
        </w:rPr>
      </w:pPr>
    </w:p>
    <w:p w:rsidR="00A15AEE" w:rsidRPr="00A15AEE" w:rsidRDefault="00A15AEE" w:rsidP="00A15AEE">
      <w:pPr>
        <w:jc w:val="center"/>
        <w:rPr>
          <w:color w:val="000000"/>
          <w:sz w:val="22"/>
          <w:szCs w:val="22"/>
        </w:rPr>
      </w:pPr>
      <w:r w:rsidRPr="00A15AEE">
        <w:rPr>
          <w:b/>
          <w:bCs/>
          <w:color w:val="000000"/>
          <w:sz w:val="22"/>
          <w:szCs w:val="22"/>
        </w:rPr>
        <w:t>АДМИНИСТРАЦИЯ ШИРОКОИССКОГО СЕЛЬСОВЕТА МОКШАНСКОГО РАЙОНА</w:t>
      </w:r>
    </w:p>
    <w:p w:rsidR="00A15AEE" w:rsidRPr="00C85840" w:rsidRDefault="00A15AEE" w:rsidP="00C85840">
      <w:pPr>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48</w:t>
      </w:r>
    </w:p>
    <w:p w:rsidR="00A15AEE" w:rsidRPr="00A15AEE" w:rsidRDefault="00A15AEE" w:rsidP="00C85840">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C85840" w:rsidRDefault="00A15AEE" w:rsidP="00C85840">
      <w:pPr>
        <w:jc w:val="center"/>
        <w:rPr>
          <w:b/>
          <w:bCs/>
          <w:color w:val="000000"/>
          <w:sz w:val="22"/>
          <w:szCs w:val="22"/>
        </w:rPr>
      </w:pPr>
      <w:r w:rsidRPr="00A15AEE">
        <w:rPr>
          <w:b/>
          <w:bCs/>
          <w:color w:val="000000"/>
          <w:sz w:val="22"/>
          <w:szCs w:val="22"/>
        </w:rPr>
        <w:t>Об утверждении административного регламента по предоставлению муниципальной услуги «Выдача разрешения на осуществление земляных работ»</w:t>
      </w:r>
    </w:p>
    <w:p w:rsidR="00A15AEE" w:rsidRPr="00A15AEE" w:rsidRDefault="00A15AEE" w:rsidP="00C85840">
      <w:pPr>
        <w:ind w:firstLine="709"/>
        <w:jc w:val="both"/>
        <w:rPr>
          <w:color w:val="000000"/>
          <w:sz w:val="22"/>
          <w:szCs w:val="22"/>
        </w:rPr>
      </w:pPr>
      <w:proofErr w:type="gramStart"/>
      <w:r w:rsidRPr="00A15AEE">
        <w:rPr>
          <w:color w:val="000000"/>
          <w:sz w:val="22"/>
          <w:szCs w:val="22"/>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22.04.2025 № 21  «Об утверждении Реестра муниципальных услуг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roofErr w:type="gramEnd"/>
      <w:r w:rsidRPr="00A15AEE">
        <w:rPr>
          <w:color w:val="000000"/>
          <w:sz w:val="22"/>
          <w:szCs w:val="22"/>
        </w:rPr>
        <w:t xml:space="preserve">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и руководствуясь </w:t>
      </w:r>
      <w:hyperlink r:id="rId14" w:tgtFrame="_blank" w:history="1">
        <w:r w:rsidRPr="00A15AEE">
          <w:rPr>
            <w:color w:val="0000FF"/>
            <w:sz w:val="22"/>
            <w:szCs w:val="22"/>
          </w:rPr>
          <w:t xml:space="preserve">Уставом сельского поселения </w:t>
        </w:r>
        <w:proofErr w:type="spellStart"/>
        <w:r w:rsidRPr="00A15AEE">
          <w:rPr>
            <w:color w:val="0000FF"/>
            <w:sz w:val="22"/>
            <w:szCs w:val="22"/>
          </w:rPr>
          <w:t>Широкоисский</w:t>
        </w:r>
        <w:proofErr w:type="spellEnd"/>
        <w:r w:rsidRPr="00A15AEE">
          <w:rPr>
            <w:color w:val="0000FF"/>
            <w:sz w:val="22"/>
            <w:szCs w:val="22"/>
          </w:rPr>
          <w:t xml:space="preserve"> сельсовет муниципального района </w:t>
        </w:r>
        <w:proofErr w:type="spellStart"/>
        <w:r w:rsidRPr="00A15AEE">
          <w:rPr>
            <w:color w:val="0000FF"/>
            <w:sz w:val="22"/>
            <w:szCs w:val="22"/>
          </w:rPr>
          <w:t>Мокшанский</w:t>
        </w:r>
        <w:proofErr w:type="spellEnd"/>
        <w:r w:rsidRPr="00A15AEE">
          <w:rPr>
            <w:color w:val="0000FF"/>
            <w:sz w:val="22"/>
            <w:szCs w:val="22"/>
          </w:rPr>
          <w:t xml:space="preserve"> район Пензенской области</w:t>
        </w:r>
      </w:hyperlink>
      <w:r w:rsidRPr="00A15AEE">
        <w:rPr>
          <w:color w:val="000000"/>
          <w:sz w:val="22"/>
          <w:szCs w:val="22"/>
        </w:rPr>
        <w:t>,-</w:t>
      </w:r>
    </w:p>
    <w:p w:rsidR="00A15AEE" w:rsidRPr="00A15AEE" w:rsidRDefault="00A15AEE" w:rsidP="00C85840">
      <w:pPr>
        <w:jc w:val="center"/>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постановляет:</w:t>
      </w:r>
    </w:p>
    <w:p w:rsidR="00A15AEE" w:rsidRPr="00A15AEE" w:rsidRDefault="00A15AEE" w:rsidP="00A15AEE">
      <w:pPr>
        <w:ind w:firstLine="709"/>
        <w:jc w:val="both"/>
        <w:rPr>
          <w:color w:val="000000"/>
          <w:sz w:val="22"/>
          <w:szCs w:val="22"/>
        </w:rPr>
      </w:pPr>
      <w:r w:rsidRPr="00A15AEE">
        <w:rPr>
          <w:color w:val="000000"/>
          <w:sz w:val="22"/>
          <w:szCs w:val="22"/>
        </w:rPr>
        <w:t>1.Утвердить административный регламент по предоставлению муниципальной услуги «Выдача разрешения на осуществление земляных работ» (прилагается).</w:t>
      </w:r>
    </w:p>
    <w:p w:rsidR="00A15AEE" w:rsidRPr="00A15AEE" w:rsidRDefault="00A15AEE" w:rsidP="00A15AEE">
      <w:pPr>
        <w:ind w:firstLine="709"/>
        <w:jc w:val="both"/>
        <w:rPr>
          <w:color w:val="000000"/>
          <w:sz w:val="22"/>
          <w:szCs w:val="22"/>
        </w:rPr>
      </w:pPr>
      <w:r w:rsidRPr="00A15AEE">
        <w:rPr>
          <w:color w:val="000000"/>
          <w:sz w:val="22"/>
          <w:szCs w:val="22"/>
        </w:rPr>
        <w:t xml:space="preserve">2. Признать утратившими силу следующие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709"/>
        <w:jc w:val="both"/>
        <w:rPr>
          <w:bCs/>
          <w:color w:val="000000"/>
          <w:sz w:val="22"/>
          <w:szCs w:val="22"/>
        </w:rPr>
      </w:pPr>
      <w:r w:rsidRPr="00A15AEE">
        <w:rPr>
          <w:color w:val="000000"/>
          <w:sz w:val="22"/>
          <w:szCs w:val="22"/>
        </w:rPr>
        <w:t>- от 12.09.2019 № 50 «</w:t>
      </w:r>
      <w:r w:rsidRPr="00A15AEE">
        <w:rPr>
          <w:bCs/>
          <w:color w:val="000000"/>
          <w:sz w:val="22"/>
          <w:szCs w:val="22"/>
        </w:rPr>
        <w:t>Об утверждении административного регламента по предоставлению муниципальной услуги «Выдача разрешения на осуществление земляных работ»;</w:t>
      </w:r>
    </w:p>
    <w:p w:rsidR="00A15AEE" w:rsidRPr="00A15AEE" w:rsidRDefault="00A15AEE" w:rsidP="00A15AEE">
      <w:pPr>
        <w:ind w:firstLine="709"/>
        <w:jc w:val="both"/>
        <w:rPr>
          <w:rFonts w:eastAsiaTheme="minorHAnsi"/>
          <w:bCs/>
          <w:color w:val="000000"/>
          <w:sz w:val="22"/>
          <w:szCs w:val="22"/>
          <w:lang w:eastAsia="en-US"/>
        </w:rPr>
      </w:pPr>
      <w:r w:rsidRPr="00A15AEE">
        <w:rPr>
          <w:bCs/>
          <w:color w:val="000000"/>
          <w:sz w:val="22"/>
          <w:szCs w:val="22"/>
        </w:rPr>
        <w:t>- от 11.06.2020 № 33</w:t>
      </w:r>
      <w:r w:rsidRPr="00A15AEE">
        <w:rPr>
          <w:rFonts w:eastAsiaTheme="minorHAnsi"/>
          <w:bCs/>
          <w:color w:val="000000"/>
          <w:sz w:val="22"/>
          <w:szCs w:val="22"/>
          <w:lang w:eastAsia="en-US"/>
        </w:rPr>
        <w:t xml:space="preserve"> «О внесении изменений в административный регламент по предоставлению муниципальной услуги «Предоставление разрешения на осуществление земляных работ», утвержденный постановлением администрации </w:t>
      </w:r>
      <w:proofErr w:type="spellStart"/>
      <w:r w:rsidRPr="00A15AEE">
        <w:rPr>
          <w:rFonts w:eastAsiaTheme="minorHAnsi"/>
          <w:bCs/>
          <w:color w:val="000000"/>
          <w:sz w:val="22"/>
          <w:szCs w:val="22"/>
          <w:lang w:eastAsia="en-US"/>
        </w:rPr>
        <w:t>Широкоисского</w:t>
      </w:r>
      <w:proofErr w:type="spellEnd"/>
      <w:r w:rsidRPr="00A15AEE">
        <w:rPr>
          <w:rFonts w:eastAsiaTheme="minorHAnsi"/>
          <w:bCs/>
          <w:color w:val="000000"/>
          <w:sz w:val="22"/>
          <w:szCs w:val="22"/>
          <w:lang w:eastAsia="en-US"/>
        </w:rPr>
        <w:t xml:space="preserve"> сельсовета </w:t>
      </w:r>
      <w:proofErr w:type="spellStart"/>
      <w:r w:rsidRPr="00A15AEE">
        <w:rPr>
          <w:rFonts w:eastAsiaTheme="minorHAnsi"/>
          <w:bCs/>
          <w:color w:val="000000"/>
          <w:sz w:val="22"/>
          <w:szCs w:val="22"/>
          <w:lang w:eastAsia="en-US"/>
        </w:rPr>
        <w:t>Мокшанского</w:t>
      </w:r>
      <w:proofErr w:type="spellEnd"/>
      <w:r w:rsidRPr="00A15AEE">
        <w:rPr>
          <w:rFonts w:eastAsiaTheme="minorHAnsi"/>
          <w:bCs/>
          <w:color w:val="000000"/>
          <w:sz w:val="22"/>
          <w:szCs w:val="22"/>
          <w:lang w:eastAsia="en-US"/>
        </w:rPr>
        <w:t xml:space="preserve"> района Пензенской области от 12.09.2019 № 50».</w:t>
      </w:r>
    </w:p>
    <w:p w:rsidR="00A15AEE" w:rsidRPr="00A15AEE" w:rsidRDefault="00A15AEE" w:rsidP="00A15AEE">
      <w:pPr>
        <w:ind w:firstLine="709"/>
        <w:jc w:val="both"/>
        <w:rPr>
          <w:bCs/>
          <w:color w:val="000000"/>
          <w:sz w:val="22"/>
          <w:szCs w:val="22"/>
        </w:rPr>
      </w:pPr>
      <w:r w:rsidRPr="00A15AEE">
        <w:rPr>
          <w:rFonts w:eastAsiaTheme="minorHAnsi"/>
          <w:bCs/>
          <w:color w:val="000000"/>
          <w:sz w:val="22"/>
          <w:szCs w:val="22"/>
          <w:lang w:eastAsia="en-US"/>
        </w:rPr>
        <w:t>3. Признать утратившими силу:</w:t>
      </w:r>
    </w:p>
    <w:p w:rsidR="00A15AEE" w:rsidRPr="00A15AEE" w:rsidRDefault="00A15AEE" w:rsidP="00A15AEE">
      <w:pPr>
        <w:ind w:firstLine="709"/>
        <w:jc w:val="both"/>
        <w:rPr>
          <w:bCs/>
          <w:color w:val="000000"/>
          <w:sz w:val="22"/>
          <w:szCs w:val="22"/>
        </w:rPr>
      </w:pPr>
      <w:r w:rsidRPr="00A15AEE">
        <w:rPr>
          <w:bCs/>
          <w:color w:val="000000"/>
          <w:sz w:val="22"/>
          <w:szCs w:val="22"/>
        </w:rPr>
        <w:t xml:space="preserve">- пункт 14 постановления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10.07.2020 № 66</w:t>
      </w:r>
      <w:r w:rsidRPr="00A15AEE">
        <w:rPr>
          <w:rFonts w:eastAsiaTheme="minorHAnsi"/>
          <w:bCs/>
          <w:color w:val="000000"/>
          <w:sz w:val="22"/>
          <w:szCs w:val="22"/>
          <w:lang w:eastAsia="en-US"/>
        </w:rPr>
        <w:t xml:space="preserve"> «О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bCs/>
          <w:color w:val="000000"/>
          <w:sz w:val="22"/>
          <w:szCs w:val="22"/>
        </w:rPr>
      </w:pPr>
      <w:r w:rsidRPr="00A15AEE">
        <w:rPr>
          <w:bCs/>
          <w:color w:val="000000"/>
          <w:sz w:val="22"/>
          <w:szCs w:val="22"/>
        </w:rPr>
        <w:lastRenderedPageBreak/>
        <w:t xml:space="preserve">- пункт 23 постановления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04.08.2022 № 66 «</w:t>
      </w:r>
      <w:r w:rsidRPr="00A15AEE">
        <w:rPr>
          <w:rFonts w:eastAsiaTheme="minorHAnsi"/>
          <w:bCs/>
          <w:color w:val="000000"/>
          <w:sz w:val="22"/>
          <w:szCs w:val="22"/>
          <w:lang w:eastAsia="en-US"/>
        </w:rPr>
        <w:t xml:space="preserve">О внесении изменений в некоторые административные регламенты по предоставлению муниципальных услуг»; </w:t>
      </w:r>
    </w:p>
    <w:p w:rsidR="00A15AEE" w:rsidRPr="00A15AEE" w:rsidRDefault="00A15AEE" w:rsidP="00A15AEE">
      <w:pPr>
        <w:ind w:firstLine="709"/>
        <w:jc w:val="both"/>
        <w:rPr>
          <w:bCs/>
          <w:color w:val="000000"/>
          <w:sz w:val="22"/>
          <w:szCs w:val="22"/>
        </w:rPr>
      </w:pPr>
      <w:r w:rsidRPr="00A15AEE">
        <w:rPr>
          <w:bCs/>
          <w:color w:val="000000"/>
          <w:sz w:val="22"/>
          <w:szCs w:val="22"/>
        </w:rPr>
        <w:t xml:space="preserve">- пункт 20 постановления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w:t>
      </w:r>
      <w:proofErr w:type="spellStart"/>
      <w:r w:rsidRPr="00A15AEE">
        <w:rPr>
          <w:bCs/>
          <w:color w:val="000000"/>
          <w:sz w:val="22"/>
          <w:szCs w:val="22"/>
        </w:rPr>
        <w:t>селсьовета</w:t>
      </w:r>
      <w:proofErr w:type="spellEnd"/>
      <w:r w:rsidRPr="00A15AEE">
        <w:rPr>
          <w:bCs/>
          <w:color w:val="000000"/>
          <w:sz w:val="22"/>
          <w:szCs w:val="22"/>
        </w:rPr>
        <w:t xml:space="preserve">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18.01.2023 № 9 «</w:t>
      </w:r>
      <w:r w:rsidRPr="00A15AEE">
        <w:rPr>
          <w:rFonts w:eastAsiaTheme="minorHAnsi"/>
          <w:bCs/>
          <w:color w:val="000000"/>
          <w:sz w:val="22"/>
          <w:szCs w:val="22"/>
          <w:lang w:eastAsia="en-US"/>
        </w:rPr>
        <w:t xml:space="preserve">О внесении изменений в некоторые постановления администрации </w:t>
      </w:r>
      <w:proofErr w:type="spellStart"/>
      <w:r w:rsidRPr="00A15AEE">
        <w:rPr>
          <w:rFonts w:eastAsiaTheme="minorHAnsi"/>
          <w:bCs/>
          <w:color w:val="000000"/>
          <w:sz w:val="22"/>
          <w:szCs w:val="22"/>
          <w:lang w:eastAsia="en-US"/>
        </w:rPr>
        <w:t>Широкоисского</w:t>
      </w:r>
      <w:proofErr w:type="spellEnd"/>
      <w:r w:rsidRPr="00A15AEE">
        <w:rPr>
          <w:rFonts w:eastAsiaTheme="minorHAnsi"/>
          <w:bCs/>
          <w:color w:val="000000"/>
          <w:sz w:val="22"/>
          <w:szCs w:val="22"/>
          <w:lang w:eastAsia="en-US"/>
        </w:rPr>
        <w:t xml:space="preserve"> сельсовета </w:t>
      </w:r>
      <w:proofErr w:type="spellStart"/>
      <w:r w:rsidRPr="00A15AEE">
        <w:rPr>
          <w:rFonts w:eastAsiaTheme="minorHAnsi"/>
          <w:bCs/>
          <w:color w:val="000000"/>
          <w:sz w:val="22"/>
          <w:szCs w:val="22"/>
          <w:lang w:eastAsia="en-US"/>
        </w:rPr>
        <w:t>Мокшанского</w:t>
      </w:r>
      <w:proofErr w:type="spellEnd"/>
      <w:r w:rsidRPr="00A15AEE">
        <w:rPr>
          <w:rFonts w:eastAsiaTheme="minorHAnsi"/>
          <w:bCs/>
          <w:color w:val="000000"/>
          <w:sz w:val="22"/>
          <w:szCs w:val="22"/>
          <w:lang w:eastAsia="en-US"/>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xml:space="preserve">4. Опубликовать настоящее постановление в информационном бюллетене «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w:t>
      </w:r>
      <w:r w:rsidRPr="00A15AEE">
        <w:rPr>
          <w:rFonts w:eastAsiaTheme="minorHAnsi"/>
          <w:sz w:val="22"/>
          <w:szCs w:val="22"/>
          <w:lang w:eastAsia="en-US"/>
        </w:rPr>
        <w:t xml:space="preserve"> </w:t>
      </w:r>
      <w:hyperlink r:id="rId15" w:history="1">
        <w:r w:rsidRPr="00A15AEE">
          <w:rPr>
            <w:color w:val="0000FF"/>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5. Настоящее постановление вступает в силу на следующий день после его опубликования.</w:t>
      </w:r>
    </w:p>
    <w:p w:rsidR="00A15AEE" w:rsidRPr="00A15AEE" w:rsidRDefault="00A15AEE" w:rsidP="00C85840">
      <w:pPr>
        <w:ind w:firstLine="709"/>
        <w:jc w:val="both"/>
        <w:rPr>
          <w:color w:val="000000"/>
          <w:sz w:val="22"/>
          <w:szCs w:val="22"/>
        </w:rPr>
      </w:pPr>
      <w:r w:rsidRPr="00A15AEE">
        <w:rPr>
          <w:color w:val="000000"/>
          <w:sz w:val="22"/>
          <w:szCs w:val="22"/>
        </w:rPr>
        <w:t xml:space="preserve">6.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главу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C85840">
      <w:pPr>
        <w:ind w:firstLine="567"/>
        <w:jc w:val="both"/>
        <w:rPr>
          <w:color w:val="000000"/>
          <w:sz w:val="22"/>
          <w:szCs w:val="22"/>
        </w:rPr>
      </w:pPr>
      <w:r w:rsidRPr="00A15AEE">
        <w:rPr>
          <w:color w:val="000000"/>
          <w:sz w:val="22"/>
          <w:szCs w:val="22"/>
        </w:rPr>
        <w:t>Глава администрации</w:t>
      </w:r>
      <w:r w:rsidR="00C85840">
        <w:rPr>
          <w:color w:val="000000"/>
          <w:sz w:val="22"/>
          <w:szCs w:val="22"/>
        </w:rPr>
        <w:t xml:space="preserve">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C85840">
      <w:pPr>
        <w:ind w:firstLine="567"/>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r w:rsidR="00C85840">
        <w:rPr>
          <w:color w:val="000000"/>
          <w:sz w:val="22"/>
          <w:szCs w:val="22"/>
        </w:rPr>
        <w:t xml:space="preserve"> </w:t>
      </w:r>
      <w:r w:rsidRPr="00A15AEE">
        <w:rPr>
          <w:color w:val="000000"/>
          <w:sz w:val="22"/>
          <w:szCs w:val="22"/>
        </w:rPr>
        <w:t>Пензенской области                                                              С.А. Симаков</w:t>
      </w:r>
    </w:p>
    <w:p w:rsidR="00A15AEE" w:rsidRPr="00A15AEE" w:rsidRDefault="00A15AEE" w:rsidP="00C85840">
      <w:pPr>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УТВЕРЖДЕН</w:t>
      </w:r>
    </w:p>
    <w:p w:rsidR="00A15AEE" w:rsidRPr="00A15AEE" w:rsidRDefault="00A15AEE" w:rsidP="00A15AEE">
      <w:pPr>
        <w:ind w:firstLine="567"/>
        <w:jc w:val="right"/>
        <w:rPr>
          <w:color w:val="000000"/>
          <w:sz w:val="22"/>
          <w:szCs w:val="22"/>
        </w:rPr>
      </w:pPr>
      <w:r w:rsidRPr="00A15AEE">
        <w:rPr>
          <w:color w:val="000000"/>
          <w:sz w:val="22"/>
          <w:szCs w:val="22"/>
        </w:rPr>
        <w:t>постановлением администрации</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от 08.07.2026 № 48</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C85840">
      <w:pPr>
        <w:jc w:val="center"/>
        <w:rPr>
          <w:color w:val="000000"/>
          <w:sz w:val="22"/>
          <w:szCs w:val="22"/>
        </w:rPr>
      </w:pPr>
      <w:bookmarkStart w:id="18" w:name="P29"/>
      <w:bookmarkEnd w:id="18"/>
      <w:r w:rsidRPr="00A15AEE">
        <w:rPr>
          <w:b/>
          <w:bCs/>
          <w:color w:val="000000"/>
          <w:sz w:val="22"/>
          <w:szCs w:val="22"/>
        </w:rPr>
        <w:t>Административный регламент предоставления муниципальной услуги «Выдача разрешения на осуществление земляных работ»</w:t>
      </w:r>
    </w:p>
    <w:p w:rsidR="00A15AEE" w:rsidRPr="00A15AEE" w:rsidRDefault="00A15AEE" w:rsidP="00A15AEE">
      <w:pPr>
        <w:jc w:val="center"/>
        <w:rPr>
          <w:color w:val="000000"/>
          <w:sz w:val="22"/>
          <w:szCs w:val="22"/>
        </w:rPr>
      </w:pPr>
      <w:r w:rsidRPr="00A15AEE">
        <w:rPr>
          <w:b/>
          <w:bCs/>
          <w:color w:val="000000"/>
          <w:sz w:val="22"/>
          <w:szCs w:val="22"/>
        </w:rPr>
        <w:t>I. Общие положения</w:t>
      </w:r>
    </w:p>
    <w:p w:rsidR="00A15AEE" w:rsidRPr="00A15AEE" w:rsidRDefault="00A15AEE" w:rsidP="00A15AEE">
      <w:pPr>
        <w:ind w:firstLine="709"/>
        <w:jc w:val="both"/>
        <w:rPr>
          <w:b/>
          <w:color w:val="000000"/>
          <w:sz w:val="22"/>
          <w:szCs w:val="22"/>
        </w:rPr>
      </w:pPr>
      <w:r w:rsidRPr="00A15AEE">
        <w:rPr>
          <w:b/>
          <w:color w:val="000000"/>
          <w:sz w:val="22"/>
          <w:szCs w:val="22"/>
        </w:rPr>
        <w:t>Предмет регулирования</w:t>
      </w:r>
    </w:p>
    <w:p w:rsidR="00A15AEE" w:rsidRPr="00A15AEE" w:rsidRDefault="00A15AEE" w:rsidP="00A15AEE">
      <w:pPr>
        <w:ind w:firstLine="709"/>
        <w:jc w:val="both"/>
        <w:rPr>
          <w:color w:val="000000"/>
          <w:sz w:val="22"/>
          <w:szCs w:val="22"/>
        </w:rPr>
      </w:pPr>
      <w:r w:rsidRPr="00A15AEE">
        <w:rPr>
          <w:color w:val="000000"/>
          <w:sz w:val="22"/>
          <w:szCs w:val="22"/>
        </w:rPr>
        <w:t xml:space="preserve">1.1. Административный регламент предоставления муниципальной услуги «Выдача разрешения на осуществление земляных работ» (далее - Административный регламент) устанавливает порядок и стандарт предоставления муниципальной услуги «Выдача разрешения на осуществление земляных работ» (далее - муниципальная услуга), определяет сроки и последовательность административных процедур (действий)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(далее - Администрация) при предоставлении муниципальной услуги.</w:t>
      </w:r>
    </w:p>
    <w:p w:rsidR="00A15AEE" w:rsidRPr="00A15AEE" w:rsidRDefault="00A15AEE" w:rsidP="00A15AEE">
      <w:pPr>
        <w:ind w:firstLine="709"/>
        <w:jc w:val="both"/>
        <w:rPr>
          <w:b/>
          <w:color w:val="000000"/>
          <w:sz w:val="22"/>
          <w:szCs w:val="22"/>
        </w:rPr>
      </w:pPr>
      <w:r w:rsidRPr="00A15AEE">
        <w:rPr>
          <w:b/>
          <w:color w:val="000000"/>
          <w:sz w:val="22"/>
          <w:szCs w:val="22"/>
        </w:rPr>
        <w:t>Круг заявителей</w:t>
      </w:r>
    </w:p>
    <w:p w:rsidR="00A15AEE" w:rsidRPr="00A15AEE" w:rsidRDefault="00A15AEE" w:rsidP="00A15AEE">
      <w:pPr>
        <w:ind w:firstLine="709"/>
        <w:jc w:val="both"/>
        <w:rPr>
          <w:color w:val="000000"/>
          <w:sz w:val="22"/>
          <w:szCs w:val="22"/>
        </w:rPr>
      </w:pPr>
      <w:bookmarkStart w:id="19" w:name="P45"/>
      <w:bookmarkEnd w:id="19"/>
      <w:r w:rsidRPr="00A15AEE">
        <w:rPr>
          <w:color w:val="000000"/>
          <w:sz w:val="22"/>
          <w:szCs w:val="22"/>
        </w:rPr>
        <w:t>1.2. Заявителями при предоставлении муниципальной услуги являются физические и юридические лица либо их уполномоченные представители (далее – Заявители).</w:t>
      </w:r>
    </w:p>
    <w:p w:rsidR="00A15AEE" w:rsidRPr="00A15AEE" w:rsidRDefault="00A15AEE" w:rsidP="00A15AEE">
      <w:pPr>
        <w:ind w:firstLine="709"/>
        <w:jc w:val="both"/>
        <w:rPr>
          <w:color w:val="000000"/>
          <w:sz w:val="22"/>
          <w:szCs w:val="22"/>
        </w:rPr>
      </w:pPr>
      <w:r w:rsidRPr="00A15AEE">
        <w:rPr>
          <w:color w:val="000000" w:themeColor="text1"/>
          <w:sz w:val="22"/>
          <w:szCs w:val="22"/>
        </w:rPr>
        <w:t> </w:t>
      </w:r>
      <w:r w:rsidRPr="00A15AEE">
        <w:rPr>
          <w:rFonts w:eastAsia="Calibri"/>
          <w:color w:val="000000" w:themeColor="text1"/>
          <w:sz w:val="22"/>
          <w:szCs w:val="22"/>
          <w:lang w:eastAsia="en-US"/>
        </w:rPr>
        <w:t xml:space="preserve">1.3. </w:t>
      </w:r>
      <w:r w:rsidRPr="00A15AEE">
        <w:rPr>
          <w:color w:val="000000"/>
          <w:sz w:val="22"/>
          <w:szCs w:val="22"/>
        </w:rPr>
        <w:t>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C85840" w:rsidRDefault="00A15AEE" w:rsidP="00C85840">
      <w:pPr>
        <w:ind w:firstLine="709"/>
        <w:jc w:val="both"/>
        <w:rPr>
          <w:color w:val="000000"/>
          <w:sz w:val="22"/>
          <w:szCs w:val="22"/>
        </w:rPr>
      </w:pPr>
      <w:r w:rsidRPr="00A15AEE">
        <w:rPr>
          <w:color w:val="000000"/>
          <w:sz w:val="22"/>
          <w:szCs w:val="22"/>
        </w:rPr>
        <w:t>-при совместном упоминании Единый портал, Модуль, Администрация – порталы.</w:t>
      </w:r>
    </w:p>
    <w:p w:rsidR="00A15AEE" w:rsidRPr="00A15AEE" w:rsidRDefault="00A15AEE" w:rsidP="00A15AEE">
      <w:pPr>
        <w:ind w:firstLine="567"/>
        <w:jc w:val="center"/>
        <w:rPr>
          <w:color w:val="000000"/>
          <w:sz w:val="22"/>
          <w:szCs w:val="22"/>
        </w:rPr>
      </w:pPr>
      <w:r w:rsidRPr="00A15AEE">
        <w:rPr>
          <w:b/>
          <w:bCs/>
          <w:color w:val="000000"/>
          <w:sz w:val="22"/>
          <w:szCs w:val="22"/>
          <w:lang w:val="en-US"/>
        </w:rPr>
        <w:t>II</w:t>
      </w:r>
      <w:r w:rsidRPr="00A15AEE">
        <w:rPr>
          <w:b/>
          <w:bCs/>
          <w:color w:val="000000"/>
          <w:sz w:val="22"/>
          <w:szCs w:val="22"/>
        </w:rPr>
        <w:t>. Стандарт предоставления муниципальной услуги</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 Выдача разрешения на осуществление земляных работ.</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sz w:val="22"/>
          <w:szCs w:val="22"/>
        </w:rPr>
      </w:pPr>
      <w:r w:rsidRPr="00A15AEE">
        <w:rPr>
          <w:color w:val="000000"/>
          <w:sz w:val="22"/>
          <w:szCs w:val="22"/>
        </w:rPr>
        <w:t>2.2. Предоставление муниципальной услуги осуществляет Администрация.</w:t>
      </w:r>
    </w:p>
    <w:p w:rsidR="00A15AEE" w:rsidRPr="00A15AEE" w:rsidRDefault="00A15AEE" w:rsidP="00A15AEE">
      <w:pPr>
        <w:ind w:firstLine="709"/>
        <w:jc w:val="both"/>
        <w:rPr>
          <w:b/>
          <w:color w:val="000000"/>
          <w:sz w:val="22"/>
          <w:szCs w:val="22"/>
        </w:rPr>
      </w:pPr>
      <w:r w:rsidRPr="00A15AEE">
        <w:rPr>
          <w:b/>
          <w:color w:val="000000"/>
          <w:sz w:val="22"/>
          <w:szCs w:val="22"/>
        </w:rPr>
        <w:t>Результат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2.3. Результатом предоставления муниципальной услуги является:</w:t>
      </w:r>
    </w:p>
    <w:p w:rsidR="00A15AEE" w:rsidRPr="00A15AEE" w:rsidRDefault="00A15AEE" w:rsidP="00A15AEE">
      <w:pPr>
        <w:ind w:firstLine="709"/>
        <w:jc w:val="both"/>
        <w:rPr>
          <w:color w:val="000000"/>
          <w:sz w:val="22"/>
          <w:szCs w:val="22"/>
        </w:rPr>
      </w:pPr>
      <w:r w:rsidRPr="00A15AEE">
        <w:rPr>
          <w:color w:val="000000"/>
          <w:sz w:val="22"/>
          <w:szCs w:val="22"/>
        </w:rPr>
        <w:t>- предоставление разрешения на осуществление земляных работ;</w:t>
      </w:r>
    </w:p>
    <w:p w:rsidR="00A15AEE" w:rsidRPr="00A15AEE" w:rsidRDefault="00A15AEE" w:rsidP="00A15AEE">
      <w:pPr>
        <w:ind w:firstLine="709"/>
        <w:jc w:val="both"/>
        <w:rPr>
          <w:color w:val="000000"/>
          <w:sz w:val="22"/>
          <w:szCs w:val="22"/>
        </w:rPr>
      </w:pPr>
      <w:r w:rsidRPr="00A15AEE">
        <w:rPr>
          <w:color w:val="000000"/>
          <w:sz w:val="22"/>
          <w:szCs w:val="22"/>
        </w:rPr>
        <w:t>- отказ в предоставлении разрешения на осуществление земляных работ.</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lastRenderedPageBreak/>
        <w:t xml:space="preserve">2.4. </w:t>
      </w:r>
      <w:r w:rsidRPr="00A15AEE">
        <w:rPr>
          <w:rFonts w:eastAsia="Calibri"/>
          <w:color w:val="000000" w:themeColor="text1"/>
          <w:sz w:val="22"/>
          <w:szCs w:val="22"/>
          <w:lang w:eastAsia="en-US"/>
        </w:rPr>
        <w:t xml:space="preserve">Формирование реестровой записи в качестве результата предоставления Муниципальной услуги не предусматривается.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2.5. </w:t>
      </w:r>
      <w:proofErr w:type="gramStart"/>
      <w:r w:rsidRPr="00A15AEE">
        <w:rPr>
          <w:color w:val="000000" w:themeColor="text1"/>
          <w:sz w:val="22"/>
          <w:szCs w:val="22"/>
        </w:rPr>
        <w:t>Результат муниципальной услуги направляется заявителю одним из способов указанном в ходатайстве:</w:t>
      </w:r>
      <w:proofErr w:type="gramEnd"/>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электронного документа, который направляется Администрацией заявителю посредством электронной почты;</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заявитель получает непосредственно при личном обращении в Администрацию, МФЦ;</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направляется Администрацией, МФЦ заявителю посредством почтового отправления.</w:t>
      </w:r>
    </w:p>
    <w:p w:rsidR="00A15AEE" w:rsidRPr="00A15AEE" w:rsidRDefault="00A15AEE" w:rsidP="00A15AEE">
      <w:pPr>
        <w:ind w:firstLine="709"/>
        <w:jc w:val="both"/>
        <w:rPr>
          <w:b/>
          <w:color w:val="000000"/>
          <w:sz w:val="22"/>
          <w:szCs w:val="22"/>
        </w:rPr>
      </w:pPr>
      <w:r w:rsidRPr="00A15AEE">
        <w:rPr>
          <w:b/>
          <w:color w:val="000000"/>
          <w:sz w:val="22"/>
          <w:szCs w:val="22"/>
        </w:rPr>
        <w:t>Срок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2.6. Срок предоставления муниципальной услуги не может превышать 7 рабочих дней со дня регистрации заявления о предоставлении разрешения на осуществление земляных работ (далее - заявление).</w:t>
      </w:r>
    </w:p>
    <w:p w:rsidR="00A15AEE" w:rsidRPr="00A15AEE" w:rsidRDefault="00A15AEE" w:rsidP="00A15AEE">
      <w:pPr>
        <w:ind w:firstLine="709"/>
        <w:jc w:val="both"/>
        <w:rPr>
          <w:b/>
          <w:sz w:val="22"/>
          <w:szCs w:val="22"/>
        </w:rPr>
      </w:pPr>
      <w:r w:rsidRPr="00A15AEE">
        <w:rPr>
          <w:b/>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2.7. Исчерпывающий перечень документов, необходимых для предоставления муниципальной услуги, которые заявитель представляет самостоятельно:</w:t>
      </w:r>
    </w:p>
    <w:p w:rsidR="00A15AEE" w:rsidRPr="00A15AEE" w:rsidRDefault="00A15AEE" w:rsidP="00A15AEE">
      <w:pPr>
        <w:ind w:firstLine="709"/>
        <w:jc w:val="both"/>
        <w:rPr>
          <w:color w:val="000000"/>
          <w:sz w:val="22"/>
          <w:szCs w:val="22"/>
        </w:rPr>
      </w:pPr>
      <w:r w:rsidRPr="00A15AEE">
        <w:rPr>
          <w:color w:val="000000"/>
          <w:sz w:val="22"/>
          <w:szCs w:val="22"/>
        </w:rPr>
        <w:t>заявление на предоставление разрешения на осуществление земляных работ в письменной форме или форме электронного документа, подписанного электронной подписью;</w:t>
      </w:r>
    </w:p>
    <w:p w:rsidR="00A15AEE" w:rsidRPr="00A15AEE" w:rsidRDefault="00A15AEE" w:rsidP="00A15AEE">
      <w:pPr>
        <w:ind w:firstLine="709"/>
        <w:jc w:val="both"/>
        <w:rPr>
          <w:color w:val="000000"/>
          <w:sz w:val="22"/>
          <w:szCs w:val="22"/>
        </w:rPr>
      </w:pPr>
      <w:r w:rsidRPr="00A15AEE">
        <w:rPr>
          <w:color w:val="000000"/>
          <w:sz w:val="22"/>
          <w:szCs w:val="22"/>
        </w:rPr>
        <w:t>- проектную документацию с графическими материалами к производству работ, согласованную:</w:t>
      </w:r>
    </w:p>
    <w:p w:rsidR="00A15AEE" w:rsidRPr="00A15AEE" w:rsidRDefault="00A15AEE" w:rsidP="00A15AEE">
      <w:pPr>
        <w:ind w:firstLine="709"/>
        <w:jc w:val="both"/>
        <w:rPr>
          <w:color w:val="000000"/>
          <w:sz w:val="22"/>
          <w:szCs w:val="22"/>
        </w:rPr>
      </w:pPr>
      <w:r w:rsidRPr="00A15AEE">
        <w:rPr>
          <w:color w:val="000000"/>
          <w:sz w:val="22"/>
          <w:szCs w:val="22"/>
        </w:rPr>
        <w:t>- владельцами инженерных сооружений и коммуникаций, расположенных в зоне производства земляных работ;</w:t>
      </w:r>
    </w:p>
    <w:p w:rsidR="00A15AEE" w:rsidRPr="00A15AEE" w:rsidRDefault="00A15AEE" w:rsidP="00A15AEE">
      <w:pPr>
        <w:ind w:firstLine="709"/>
        <w:jc w:val="both"/>
        <w:rPr>
          <w:color w:val="000000"/>
          <w:sz w:val="22"/>
          <w:szCs w:val="22"/>
        </w:rPr>
      </w:pPr>
      <w:r w:rsidRPr="00A15AEE">
        <w:rPr>
          <w:color w:val="000000"/>
          <w:sz w:val="22"/>
          <w:szCs w:val="22"/>
        </w:rPr>
        <w:t>- дорожными службами и подразделением ГИБДД (в случае закрытия или ограничения движения на период производства работ);</w:t>
      </w:r>
    </w:p>
    <w:p w:rsidR="00A15AEE" w:rsidRPr="00A15AEE" w:rsidRDefault="00A15AEE" w:rsidP="00A15AEE">
      <w:pPr>
        <w:ind w:firstLine="709"/>
        <w:jc w:val="both"/>
        <w:rPr>
          <w:color w:val="000000"/>
          <w:sz w:val="22"/>
          <w:szCs w:val="22"/>
        </w:rPr>
      </w:pPr>
      <w:r w:rsidRPr="00A15AEE">
        <w:rPr>
          <w:color w:val="000000"/>
          <w:sz w:val="22"/>
          <w:szCs w:val="22"/>
        </w:rPr>
        <w:t>- землепользователями, на территории которых будут производиться земляные работы;</w:t>
      </w:r>
    </w:p>
    <w:p w:rsidR="00A15AEE" w:rsidRPr="00A15AEE" w:rsidRDefault="00A15AEE" w:rsidP="00A15AEE">
      <w:pPr>
        <w:ind w:firstLine="709"/>
        <w:jc w:val="both"/>
        <w:rPr>
          <w:color w:val="000000"/>
          <w:sz w:val="22"/>
          <w:szCs w:val="22"/>
        </w:rPr>
      </w:pPr>
      <w:r w:rsidRPr="00A15AEE">
        <w:rPr>
          <w:color w:val="000000"/>
          <w:sz w:val="22"/>
          <w:szCs w:val="22"/>
        </w:rPr>
        <w:t>- смежными землепользователями;</w:t>
      </w:r>
    </w:p>
    <w:p w:rsidR="00A15AEE" w:rsidRPr="00A15AEE" w:rsidRDefault="00A15AEE" w:rsidP="00A15AEE">
      <w:pPr>
        <w:ind w:firstLine="709"/>
        <w:jc w:val="both"/>
        <w:rPr>
          <w:color w:val="000000"/>
          <w:sz w:val="22"/>
          <w:szCs w:val="22"/>
        </w:rPr>
      </w:pPr>
      <w:r w:rsidRPr="00A15AEE">
        <w:rPr>
          <w:color w:val="000000"/>
          <w:sz w:val="22"/>
          <w:szCs w:val="22"/>
        </w:rPr>
        <w:t>график производства работ с указанием даты начала и окончания каждого этапа работ в пределах запрашиваемого срока действия ордера (разрешения), согласованный заказчиком;</w:t>
      </w:r>
    </w:p>
    <w:p w:rsidR="00A15AEE" w:rsidRPr="00A15AEE" w:rsidRDefault="00A15AEE" w:rsidP="00A15AEE">
      <w:pPr>
        <w:ind w:firstLine="709"/>
        <w:jc w:val="both"/>
        <w:rPr>
          <w:color w:val="000000"/>
          <w:sz w:val="22"/>
          <w:szCs w:val="22"/>
        </w:rPr>
      </w:pPr>
      <w:r w:rsidRPr="00A15AEE">
        <w:rPr>
          <w:color w:val="000000"/>
          <w:sz w:val="22"/>
          <w:szCs w:val="22"/>
        </w:rPr>
        <w:t>копию приказа о назначении ответственного за производство работ;</w:t>
      </w:r>
    </w:p>
    <w:p w:rsidR="00A15AEE" w:rsidRPr="00A15AEE" w:rsidRDefault="00A15AEE" w:rsidP="00A15AEE">
      <w:pPr>
        <w:ind w:firstLine="709"/>
        <w:jc w:val="both"/>
        <w:rPr>
          <w:color w:val="000000"/>
          <w:sz w:val="22"/>
          <w:szCs w:val="22"/>
        </w:rPr>
      </w:pPr>
      <w:r w:rsidRPr="00A15AEE">
        <w:rPr>
          <w:color w:val="000000"/>
          <w:sz w:val="22"/>
          <w:szCs w:val="22"/>
        </w:rPr>
        <w:t>копии уведомлений владельцев газопроводов, кабельных линий, линий связи, водопроводов, сетей канализации, теплосетей, электросетей, о начале производства работ в их охранных зонах;</w:t>
      </w:r>
    </w:p>
    <w:p w:rsidR="00A15AEE" w:rsidRPr="00A15AEE" w:rsidRDefault="00A15AEE" w:rsidP="00A15AEE">
      <w:pPr>
        <w:ind w:firstLine="709"/>
        <w:jc w:val="both"/>
        <w:rPr>
          <w:color w:val="000000"/>
          <w:sz w:val="22"/>
          <w:szCs w:val="22"/>
        </w:rPr>
      </w:pPr>
      <w:r w:rsidRPr="00A15AEE">
        <w:rPr>
          <w:color w:val="000000"/>
          <w:sz w:val="22"/>
          <w:szCs w:val="22"/>
        </w:rPr>
        <w:t>копии договоров заказчика на выполнение подрядных работ (при их наличии);</w:t>
      </w:r>
    </w:p>
    <w:p w:rsidR="00A15AEE" w:rsidRPr="00A15AEE" w:rsidRDefault="00A15AEE" w:rsidP="00A15AEE">
      <w:pPr>
        <w:ind w:firstLine="709"/>
        <w:jc w:val="both"/>
        <w:rPr>
          <w:color w:val="000000"/>
          <w:sz w:val="22"/>
          <w:szCs w:val="22"/>
        </w:rPr>
      </w:pPr>
      <w:r w:rsidRPr="00A15AEE">
        <w:rPr>
          <w:color w:val="000000"/>
          <w:sz w:val="22"/>
          <w:szCs w:val="22"/>
        </w:rPr>
        <w:t>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w:t>
      </w:r>
    </w:p>
    <w:p w:rsidR="00A15AEE" w:rsidRPr="00A15AEE" w:rsidRDefault="00A15AEE" w:rsidP="00A15AEE">
      <w:pPr>
        <w:ind w:firstLine="709"/>
        <w:jc w:val="both"/>
        <w:rPr>
          <w:color w:val="000000"/>
          <w:sz w:val="22"/>
          <w:szCs w:val="22"/>
        </w:rPr>
      </w:pPr>
      <w:r w:rsidRPr="00A15AEE">
        <w:rPr>
          <w:color w:val="000000"/>
          <w:sz w:val="22"/>
          <w:szCs w:val="22"/>
        </w:rPr>
        <w:t>- заявление на предоставление разрешения на осуществление земляных работ в письменной форме или форме электронного документа, подписанного электронной подписью;</w:t>
      </w:r>
    </w:p>
    <w:p w:rsidR="00A15AEE" w:rsidRPr="00A15AEE" w:rsidRDefault="00A15AEE" w:rsidP="00A15AEE">
      <w:pPr>
        <w:ind w:firstLine="709"/>
        <w:jc w:val="both"/>
        <w:rPr>
          <w:color w:val="000000"/>
          <w:sz w:val="22"/>
          <w:szCs w:val="22"/>
        </w:rPr>
      </w:pPr>
      <w:r w:rsidRPr="00A15AEE">
        <w:rPr>
          <w:color w:val="000000"/>
          <w:sz w:val="22"/>
          <w:szCs w:val="22"/>
        </w:rPr>
        <w:t>- разрешение на строительство (при наличии);</w:t>
      </w:r>
    </w:p>
    <w:p w:rsidR="00A15AEE" w:rsidRPr="00A15AEE" w:rsidRDefault="00A15AEE" w:rsidP="00A15AEE">
      <w:pPr>
        <w:ind w:firstLine="709"/>
        <w:jc w:val="both"/>
        <w:rPr>
          <w:color w:val="000000"/>
          <w:sz w:val="22"/>
          <w:szCs w:val="22"/>
        </w:rPr>
      </w:pPr>
      <w:r w:rsidRPr="00A15AEE">
        <w:rPr>
          <w:color w:val="000000"/>
          <w:sz w:val="22"/>
          <w:szCs w:val="22"/>
        </w:rPr>
        <w:t>- приказ о закреплении за производством работ ответственного лица;</w:t>
      </w:r>
    </w:p>
    <w:p w:rsidR="00A15AEE" w:rsidRPr="00A15AEE" w:rsidRDefault="00A15AEE" w:rsidP="00A15AEE">
      <w:pPr>
        <w:ind w:firstLine="709"/>
        <w:jc w:val="both"/>
        <w:rPr>
          <w:color w:val="000000"/>
          <w:sz w:val="22"/>
          <w:szCs w:val="22"/>
        </w:rPr>
      </w:pPr>
      <w:r w:rsidRPr="00A15AEE">
        <w:rPr>
          <w:color w:val="000000"/>
          <w:sz w:val="22"/>
          <w:szCs w:val="22"/>
        </w:rPr>
        <w:t>- проектная документация или схема осуществления земляных работ, выполненная на топографической основе в актуализированном виде и заверенная печатью кадастрового инженера или специализированной организации (при наличии);</w:t>
      </w:r>
    </w:p>
    <w:p w:rsidR="00A15AEE" w:rsidRPr="00A15AEE" w:rsidRDefault="00A15AEE" w:rsidP="00A15AEE">
      <w:pPr>
        <w:ind w:firstLine="709"/>
        <w:jc w:val="both"/>
        <w:rPr>
          <w:color w:val="000000"/>
          <w:sz w:val="22"/>
          <w:szCs w:val="22"/>
        </w:rPr>
      </w:pPr>
      <w:r w:rsidRPr="00A15AEE">
        <w:rPr>
          <w:color w:val="000000"/>
          <w:sz w:val="22"/>
          <w:szCs w:val="22"/>
        </w:rPr>
        <w:t>- график производства работ с указанием даты начала и окончания каждого этапа работ в пределах запрашиваемого срока действия ордера (разрешения), согласованный заказчиком</w:t>
      </w:r>
    </w:p>
    <w:p w:rsidR="00A15AEE" w:rsidRPr="00A15AEE" w:rsidRDefault="00A15AEE" w:rsidP="00A15AEE">
      <w:pPr>
        <w:ind w:firstLine="709"/>
        <w:jc w:val="both"/>
        <w:rPr>
          <w:color w:val="000000"/>
          <w:sz w:val="22"/>
          <w:szCs w:val="22"/>
        </w:rPr>
      </w:pPr>
      <w:r w:rsidRPr="00A15AEE">
        <w:rPr>
          <w:color w:val="000000"/>
          <w:sz w:val="22"/>
          <w:szCs w:val="22"/>
        </w:rPr>
        <w:t>- лист согласования проведения земляных работ с организациями, обслуживающими сети инженерно-технического обеспечения жизнедеятельности населения, расположенными в границах территории осуществления земляных работ, а также ГИБДД – в случае проведения земляных работ на проезжей части автомобильных дорог или в непосредственной близости (не далее 10 м. от края проезжей части);</w:t>
      </w:r>
    </w:p>
    <w:p w:rsidR="00A15AEE" w:rsidRPr="00A15AEE" w:rsidRDefault="00A15AEE" w:rsidP="00A15AEE">
      <w:pPr>
        <w:ind w:firstLine="709"/>
        <w:jc w:val="both"/>
        <w:rPr>
          <w:color w:val="000000"/>
          <w:sz w:val="22"/>
          <w:szCs w:val="22"/>
        </w:rPr>
      </w:pPr>
      <w:r w:rsidRPr="00A15AEE">
        <w:rPr>
          <w:color w:val="000000"/>
          <w:sz w:val="22"/>
          <w:szCs w:val="22"/>
        </w:rPr>
        <w:lastRenderedPageBreak/>
        <w:t>- гарантийное письмо с указанием сроков восстановления асфальтового покрытия (при осуществлении земляных работ с нарушением асфальтового покрытия), 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(при наличии);</w:t>
      </w:r>
    </w:p>
    <w:p w:rsidR="00A15AEE" w:rsidRPr="00A15AEE" w:rsidRDefault="00A15AEE" w:rsidP="00A15AEE">
      <w:pPr>
        <w:ind w:firstLine="709"/>
        <w:jc w:val="both"/>
        <w:rPr>
          <w:color w:val="000000"/>
          <w:sz w:val="22"/>
          <w:szCs w:val="22"/>
        </w:rPr>
      </w:pPr>
      <w:r w:rsidRPr="00A15AEE">
        <w:rPr>
          <w:color w:val="000000"/>
          <w:sz w:val="22"/>
          <w:szCs w:val="22"/>
        </w:rPr>
        <w:t>- копии договоров заказчика на выполнение подрядных работ (при их наличии);</w:t>
      </w:r>
    </w:p>
    <w:p w:rsidR="00A15AEE" w:rsidRPr="00A15AEE" w:rsidRDefault="00A15AEE" w:rsidP="00A15AEE">
      <w:pPr>
        <w:ind w:firstLine="709"/>
        <w:jc w:val="both"/>
        <w:rPr>
          <w:color w:val="000000"/>
          <w:sz w:val="22"/>
          <w:szCs w:val="22"/>
        </w:rPr>
      </w:pPr>
      <w:r w:rsidRPr="00A15AEE">
        <w:rPr>
          <w:color w:val="000000"/>
          <w:sz w:val="22"/>
          <w:szCs w:val="22"/>
        </w:rPr>
        <w:t>- доверенность (при подаче заявления уполномоченным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В зависимости от видов заявленных работ дополнительно предоставляются:</w:t>
      </w:r>
    </w:p>
    <w:p w:rsidR="00A15AEE" w:rsidRPr="00A15AEE" w:rsidRDefault="00A15AEE" w:rsidP="00A15AEE">
      <w:pPr>
        <w:ind w:firstLine="709"/>
        <w:jc w:val="both"/>
        <w:rPr>
          <w:color w:val="000000"/>
          <w:sz w:val="22"/>
          <w:szCs w:val="22"/>
        </w:rPr>
      </w:pPr>
      <w:r w:rsidRPr="00A15AEE">
        <w:rPr>
          <w:color w:val="000000"/>
          <w:sz w:val="22"/>
          <w:szCs w:val="22"/>
        </w:rPr>
        <w:t>съемка места производства работ с привязкой к местности и нанесением существующих инженерных сетей и коммуникаций с согласованиями от эксплуатирующих организаций и служб;</w:t>
      </w:r>
    </w:p>
    <w:p w:rsidR="00A15AEE" w:rsidRPr="00A15AEE" w:rsidRDefault="00A15AEE" w:rsidP="00A15AEE">
      <w:pPr>
        <w:ind w:firstLine="709"/>
        <w:jc w:val="both"/>
        <w:rPr>
          <w:color w:val="000000"/>
          <w:sz w:val="22"/>
          <w:szCs w:val="22"/>
        </w:rPr>
      </w:pPr>
      <w:r w:rsidRPr="00A15AEE">
        <w:rPr>
          <w:color w:val="000000"/>
          <w:sz w:val="22"/>
          <w:szCs w:val="22"/>
        </w:rPr>
        <w:t xml:space="preserve">Для получения разрешения на аварийное вскрытие земельного участка производитель работ представляет в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следующие документы и материалы:</w:t>
      </w:r>
    </w:p>
    <w:p w:rsidR="00A15AEE" w:rsidRPr="00A15AEE" w:rsidRDefault="00A15AEE" w:rsidP="00A15AEE">
      <w:pPr>
        <w:ind w:firstLine="709"/>
        <w:jc w:val="both"/>
        <w:rPr>
          <w:color w:val="000000"/>
          <w:sz w:val="22"/>
          <w:szCs w:val="22"/>
        </w:rPr>
      </w:pPr>
      <w:r w:rsidRPr="00A15AEE">
        <w:rPr>
          <w:color w:val="000000"/>
          <w:sz w:val="22"/>
          <w:szCs w:val="22"/>
        </w:rPr>
        <w:t>а) заполненное заявление, содержащее обязательство производителя работ восстановить нарушенное дорожное покрытие, благоустройство и озеленение территории;</w:t>
      </w:r>
    </w:p>
    <w:p w:rsidR="00A15AEE" w:rsidRPr="00A15AEE" w:rsidRDefault="00A15AEE" w:rsidP="00A15AEE">
      <w:pPr>
        <w:ind w:firstLine="709"/>
        <w:jc w:val="both"/>
        <w:rPr>
          <w:color w:val="000000"/>
          <w:sz w:val="22"/>
          <w:szCs w:val="22"/>
        </w:rPr>
      </w:pPr>
      <w:r w:rsidRPr="00A15AEE">
        <w:rPr>
          <w:color w:val="000000"/>
          <w:sz w:val="22"/>
          <w:szCs w:val="22"/>
        </w:rPr>
        <w:t>б) схему участка работ (</w:t>
      </w:r>
      <w:proofErr w:type="spellStart"/>
      <w:r w:rsidRPr="00A15AEE">
        <w:rPr>
          <w:color w:val="000000"/>
          <w:sz w:val="22"/>
          <w:szCs w:val="22"/>
        </w:rPr>
        <w:t>выкопировку</w:t>
      </w:r>
      <w:proofErr w:type="spellEnd"/>
      <w:r w:rsidRPr="00A15AEE">
        <w:rPr>
          <w:color w:val="000000"/>
          <w:sz w:val="22"/>
          <w:szCs w:val="22"/>
        </w:rPr>
        <w:t xml:space="preserve"> из исполнительной документации на подземные коммуникации и сооружения), согласованную владельцами инженерных сооружений и коммуникаций, расположенных на смежных с аварией земельных участках, в части методов ведения и способов производства работ;</w:t>
      </w:r>
    </w:p>
    <w:p w:rsidR="00A15AEE" w:rsidRPr="00A15AEE" w:rsidRDefault="00A15AEE" w:rsidP="00A15AEE">
      <w:pPr>
        <w:ind w:firstLine="709"/>
        <w:jc w:val="both"/>
        <w:rPr>
          <w:color w:val="000000"/>
          <w:sz w:val="22"/>
          <w:szCs w:val="22"/>
        </w:rPr>
      </w:pPr>
      <w:r w:rsidRPr="00A15AEE">
        <w:rPr>
          <w:color w:val="000000"/>
          <w:sz w:val="22"/>
          <w:szCs w:val="22"/>
        </w:rPr>
        <w:t>в) копию лицензии производителя работ на право производства указанных в заявлении работ (если таковая требуется в соответствии с законодательством)</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15AEE" w:rsidRPr="00A15AEE" w:rsidRDefault="00A15AEE" w:rsidP="00A15AEE">
      <w:pPr>
        <w:ind w:firstLine="709"/>
        <w:jc w:val="both"/>
        <w:rPr>
          <w:color w:val="000000"/>
          <w:sz w:val="22"/>
          <w:szCs w:val="22"/>
        </w:rPr>
      </w:pPr>
      <w:r w:rsidRPr="00A15AEE">
        <w:rPr>
          <w:color w:val="000000"/>
          <w:sz w:val="22"/>
          <w:szCs w:val="22"/>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A15AEE" w:rsidRPr="00A15AEE" w:rsidRDefault="00A15AEE" w:rsidP="00A15AEE">
      <w:pPr>
        <w:ind w:firstLine="709"/>
        <w:jc w:val="both"/>
        <w:rPr>
          <w:color w:val="000000"/>
          <w:sz w:val="22"/>
          <w:szCs w:val="22"/>
        </w:rPr>
      </w:pPr>
      <w:r w:rsidRPr="00A15AEE">
        <w:rPr>
          <w:color w:val="000000"/>
          <w:sz w:val="22"/>
          <w:szCs w:val="22"/>
        </w:rPr>
        <w:t xml:space="preserve">2.8.1. </w:t>
      </w:r>
      <w:proofErr w:type="gramStart"/>
      <w:r w:rsidRPr="00A15AEE">
        <w:rPr>
          <w:color w:val="000000"/>
          <w:sz w:val="22"/>
          <w:szCs w:val="22"/>
        </w:rPr>
        <w:t>Данные о заявителе – юридическом лице (копия свидетельства о государственной регистрации юридического лица или о государственной регистрации физического лица в качестве индивидуального предпринимателя);</w:t>
      </w:r>
      <w:proofErr w:type="gramEnd"/>
    </w:p>
    <w:p w:rsidR="00A15AEE" w:rsidRPr="00A15AEE" w:rsidRDefault="00A15AEE" w:rsidP="00A15AEE">
      <w:pPr>
        <w:ind w:firstLine="709"/>
        <w:jc w:val="both"/>
        <w:rPr>
          <w:color w:val="000000"/>
          <w:sz w:val="22"/>
          <w:szCs w:val="22"/>
        </w:rPr>
      </w:pPr>
      <w:r w:rsidRPr="00A15AEE">
        <w:rPr>
          <w:color w:val="000000"/>
          <w:sz w:val="22"/>
          <w:szCs w:val="22"/>
        </w:rPr>
        <w:t xml:space="preserve">- проектную документацию с графическими материалами к производству работ, согласованную администрацией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копию лицензии на право производства работ, указанных в заявлении (если таковая требуется в соответствии с законодательством);</w:t>
      </w:r>
    </w:p>
    <w:p w:rsidR="00A15AEE" w:rsidRPr="00A15AEE" w:rsidRDefault="00A15AEE" w:rsidP="00A15AEE">
      <w:pPr>
        <w:ind w:firstLine="709"/>
        <w:jc w:val="both"/>
        <w:rPr>
          <w:color w:val="000000"/>
          <w:sz w:val="22"/>
          <w:szCs w:val="22"/>
        </w:rPr>
      </w:pPr>
      <w:r w:rsidRPr="00A15AEE">
        <w:rPr>
          <w:color w:val="000000"/>
          <w:sz w:val="22"/>
          <w:szCs w:val="22"/>
        </w:rPr>
        <w:t>В зависимости от видов заявленных работ дополнительно предоставляются:</w:t>
      </w:r>
    </w:p>
    <w:p w:rsidR="00A15AEE" w:rsidRPr="00A15AEE" w:rsidRDefault="00A15AEE" w:rsidP="00A15AEE">
      <w:pPr>
        <w:ind w:firstLine="709"/>
        <w:jc w:val="both"/>
        <w:rPr>
          <w:color w:val="000000"/>
          <w:sz w:val="22"/>
          <w:szCs w:val="22"/>
        </w:rPr>
      </w:pPr>
      <w:r w:rsidRPr="00A15AEE">
        <w:rPr>
          <w:color w:val="000000"/>
          <w:sz w:val="22"/>
          <w:szCs w:val="22"/>
        </w:rPr>
        <w:t>-копия разрешения на строительство (по объектам нового строительства и реконструкции);</w:t>
      </w:r>
    </w:p>
    <w:p w:rsidR="00A15AEE" w:rsidRPr="00A15AEE" w:rsidRDefault="00A15AEE" w:rsidP="00A15AEE">
      <w:pPr>
        <w:ind w:firstLine="709"/>
        <w:jc w:val="both"/>
        <w:rPr>
          <w:color w:val="000000"/>
          <w:sz w:val="22"/>
          <w:szCs w:val="22"/>
        </w:rPr>
      </w:pPr>
      <w:r w:rsidRPr="00A15AEE">
        <w:rPr>
          <w:color w:val="000000"/>
          <w:sz w:val="22"/>
          <w:szCs w:val="22"/>
        </w:rPr>
        <w:t>-копия распорядительного документа на снос зданий и сооружений, справки от эксплуатирующих организаций об отключении инженерных коммуникаций и справки от балансодержателя об отселении жителей и выводе организаций (в случае производства работ по сносу зданий и сооружений);</w:t>
      </w:r>
    </w:p>
    <w:p w:rsidR="00A15AEE" w:rsidRPr="00A15AEE" w:rsidRDefault="00A15AEE" w:rsidP="00A15AEE">
      <w:pPr>
        <w:ind w:firstLine="709"/>
        <w:jc w:val="both"/>
        <w:rPr>
          <w:color w:val="000000"/>
          <w:sz w:val="22"/>
          <w:szCs w:val="22"/>
        </w:rPr>
      </w:pPr>
      <w:r w:rsidRPr="00A15AEE">
        <w:rPr>
          <w:color w:val="000000"/>
          <w:sz w:val="22"/>
          <w:szCs w:val="22"/>
        </w:rPr>
        <w:t>-схема организации движения транспорта и пешеходов (в случае закрытия или ограничения движения на период производства работ), согласованную с подразделением ГИБДД.</w:t>
      </w:r>
    </w:p>
    <w:p w:rsidR="00A15AEE" w:rsidRPr="00A15AEE" w:rsidRDefault="00A15AEE" w:rsidP="00A15AEE">
      <w:pPr>
        <w:ind w:firstLine="709"/>
        <w:jc w:val="both"/>
        <w:rPr>
          <w:color w:val="000000"/>
          <w:sz w:val="22"/>
          <w:szCs w:val="22"/>
        </w:rPr>
      </w:pPr>
      <w:r w:rsidRPr="00A15AEE">
        <w:rPr>
          <w:color w:val="000000"/>
          <w:sz w:val="22"/>
          <w:szCs w:val="22"/>
        </w:rPr>
        <w:t xml:space="preserve">2.9. </w:t>
      </w:r>
      <w:proofErr w:type="gramStart"/>
      <w:r w:rsidRPr="00A15AEE">
        <w:rPr>
          <w:color w:val="000000"/>
          <w:sz w:val="22"/>
          <w:szCs w:val="22"/>
        </w:rPr>
        <w:t>Документы (их копии или сведения, содержащиеся в них), указанные в пункте 2.8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если заявитель не представил указанные документы самостоятельно</w:t>
      </w:r>
      <w:proofErr w:type="gramEnd"/>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Неполучение или несвоевременное получение документов, запрошенных в соответствии с пунктом 2.8 Административного регламента, не может являться основанием для отказа в выдаче разрешения.</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lastRenderedPageBreak/>
        <w:t>2.10. 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2.10.1.документ, удостоверяющий личность заявителя, и (или) удостоверяющий его право на обращение в интересах заявителя недействителен и (или) подлежит смене.</w:t>
      </w:r>
    </w:p>
    <w:p w:rsidR="00A15AEE" w:rsidRPr="00A15AEE" w:rsidRDefault="00A15AEE" w:rsidP="00A15AEE">
      <w:pPr>
        <w:ind w:firstLine="709"/>
        <w:jc w:val="both"/>
        <w:rPr>
          <w:color w:val="000000"/>
          <w:sz w:val="22"/>
          <w:szCs w:val="22"/>
        </w:rPr>
      </w:pPr>
      <w:r w:rsidRPr="00A15AEE">
        <w:rPr>
          <w:color w:val="000000"/>
          <w:sz w:val="22"/>
          <w:szCs w:val="22"/>
        </w:rPr>
        <w:t>2.10.2. несоблюдение условий признания действительности квалифицированной электронной подписи, указанных в статье 11 Федерального закона № 63-ФЗ «Об электронной подписи».</w:t>
      </w:r>
    </w:p>
    <w:p w:rsidR="00A15AEE" w:rsidRPr="00A15AEE" w:rsidRDefault="00A15AEE" w:rsidP="00A15AEE">
      <w:pPr>
        <w:ind w:firstLine="709"/>
        <w:jc w:val="both"/>
        <w:rPr>
          <w:color w:val="000000"/>
          <w:sz w:val="22"/>
          <w:szCs w:val="22"/>
        </w:rPr>
      </w:pPr>
      <w:r w:rsidRPr="00A15AEE">
        <w:rPr>
          <w:color w:val="000000"/>
          <w:sz w:val="22"/>
          <w:szCs w:val="22"/>
        </w:rPr>
        <w:t>2.10.3.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2.11. В Предоставлении разрешения на осуществление земляных работ отказывается в случаях:</w:t>
      </w:r>
    </w:p>
    <w:p w:rsidR="00A15AEE" w:rsidRPr="00A15AEE" w:rsidRDefault="00A15AEE" w:rsidP="00A15AEE">
      <w:pPr>
        <w:ind w:firstLine="709"/>
        <w:jc w:val="both"/>
        <w:rPr>
          <w:color w:val="000000"/>
          <w:sz w:val="22"/>
          <w:szCs w:val="22"/>
        </w:rPr>
      </w:pPr>
      <w:r w:rsidRPr="00A15AEE">
        <w:rPr>
          <w:color w:val="000000"/>
          <w:sz w:val="22"/>
          <w:szCs w:val="22"/>
        </w:rPr>
        <w:t>2.11.1 непредставления производителем работ требуемых документов;</w:t>
      </w:r>
    </w:p>
    <w:p w:rsidR="00A15AEE" w:rsidRPr="00A15AEE" w:rsidRDefault="00A15AEE" w:rsidP="00A15AEE">
      <w:pPr>
        <w:ind w:firstLine="709"/>
        <w:jc w:val="both"/>
        <w:rPr>
          <w:color w:val="000000"/>
          <w:sz w:val="22"/>
          <w:szCs w:val="22"/>
        </w:rPr>
      </w:pPr>
      <w:r w:rsidRPr="00A15AEE">
        <w:rPr>
          <w:color w:val="000000"/>
          <w:sz w:val="22"/>
          <w:szCs w:val="22"/>
        </w:rPr>
        <w:t>2.11.2 отсутствия необходимых согласований проектной документации;</w:t>
      </w:r>
    </w:p>
    <w:p w:rsidR="00A15AEE" w:rsidRPr="00A15AEE" w:rsidRDefault="00A15AEE" w:rsidP="00A15AEE">
      <w:pPr>
        <w:ind w:firstLine="709"/>
        <w:jc w:val="both"/>
        <w:rPr>
          <w:color w:val="000000"/>
          <w:sz w:val="22"/>
          <w:szCs w:val="22"/>
        </w:rPr>
      </w:pPr>
      <w:r w:rsidRPr="00A15AEE">
        <w:rPr>
          <w:color w:val="000000"/>
          <w:sz w:val="22"/>
          <w:szCs w:val="22"/>
        </w:rPr>
        <w:t>2.11.3 планирования мероприятий и праздников в месте проведения земляных работ;</w:t>
      </w:r>
    </w:p>
    <w:p w:rsidR="00A15AEE" w:rsidRPr="00A15AEE" w:rsidRDefault="00A15AEE" w:rsidP="00A15AEE">
      <w:pPr>
        <w:ind w:firstLine="709"/>
        <w:jc w:val="both"/>
        <w:rPr>
          <w:color w:val="000000"/>
          <w:sz w:val="22"/>
          <w:szCs w:val="22"/>
        </w:rPr>
      </w:pPr>
      <w:r w:rsidRPr="00A15AEE">
        <w:rPr>
          <w:color w:val="000000"/>
          <w:sz w:val="22"/>
          <w:szCs w:val="22"/>
        </w:rPr>
        <w:t>2.11.4 некачественного выполнения земляных работ по ранее выданным разрешениям, о чем свидетельствует запись в акте или выполнения работ с нарушением установленных сроков, и непринятие ими мер по устранению допущенных нарушений;</w:t>
      </w:r>
    </w:p>
    <w:p w:rsidR="00A15AEE" w:rsidRPr="00A15AEE" w:rsidRDefault="00A15AEE" w:rsidP="00A15AEE">
      <w:pPr>
        <w:ind w:firstLine="709"/>
        <w:jc w:val="both"/>
        <w:rPr>
          <w:color w:val="000000"/>
          <w:sz w:val="22"/>
          <w:szCs w:val="22"/>
        </w:rPr>
      </w:pPr>
      <w:r w:rsidRPr="00A15AEE">
        <w:rPr>
          <w:color w:val="000000"/>
          <w:sz w:val="22"/>
          <w:szCs w:val="22"/>
        </w:rPr>
        <w:t>несоответствие документов требованиям законодательства, иных нормативных правовых актов Российской Федерации, Пензенской области, муниципальных правовых актов;</w:t>
      </w:r>
    </w:p>
    <w:p w:rsidR="00A15AEE" w:rsidRPr="00A15AEE" w:rsidRDefault="00A15AEE" w:rsidP="00A15AEE">
      <w:pPr>
        <w:ind w:firstLine="709"/>
        <w:jc w:val="both"/>
        <w:rPr>
          <w:color w:val="000000"/>
          <w:sz w:val="22"/>
          <w:szCs w:val="22"/>
        </w:rPr>
      </w:pPr>
      <w:r w:rsidRPr="00A15AEE">
        <w:rPr>
          <w:color w:val="000000"/>
          <w:sz w:val="22"/>
          <w:szCs w:val="22"/>
        </w:rPr>
        <w:t>проведение земляных и иных видов работ иными лицами на земельном участке (территории), указанном в проекте, в сроки, определенные в заявлении;</w:t>
      </w:r>
    </w:p>
    <w:p w:rsidR="00A15AEE" w:rsidRPr="00A15AEE" w:rsidRDefault="00A15AEE" w:rsidP="00A15AEE">
      <w:pPr>
        <w:ind w:firstLine="709"/>
        <w:jc w:val="both"/>
        <w:rPr>
          <w:color w:val="000000"/>
          <w:sz w:val="22"/>
          <w:szCs w:val="22"/>
        </w:rPr>
      </w:pPr>
      <w:r w:rsidRPr="00A15AEE">
        <w:rPr>
          <w:color w:val="000000"/>
          <w:sz w:val="22"/>
          <w:szCs w:val="22"/>
        </w:rPr>
        <w:t>обращение заявителя с заявлением на получение разрешения на проведение земляных работ, не требующих получения разрешения.</w:t>
      </w:r>
    </w:p>
    <w:p w:rsidR="00A15AEE" w:rsidRPr="00A15AEE" w:rsidRDefault="00A15AEE" w:rsidP="00A15AEE">
      <w:pPr>
        <w:ind w:firstLine="709"/>
        <w:jc w:val="both"/>
        <w:rPr>
          <w:color w:val="000000"/>
          <w:sz w:val="22"/>
          <w:szCs w:val="22"/>
        </w:rPr>
      </w:pPr>
      <w:r w:rsidRPr="00A15AEE">
        <w:rPr>
          <w:sz w:val="22"/>
          <w:szCs w:val="22"/>
        </w:rPr>
        <w:t xml:space="preserve">2.12. </w:t>
      </w:r>
      <w:r w:rsidRPr="00A15AEE">
        <w:rPr>
          <w:color w:val="000000"/>
          <w:sz w:val="22"/>
          <w:szCs w:val="22"/>
        </w:rPr>
        <w:t>Основания для приостановления муниципальной услуги отсутствуют.</w:t>
      </w:r>
    </w:p>
    <w:p w:rsidR="00A15AEE" w:rsidRPr="00A15AEE" w:rsidRDefault="00A15AEE" w:rsidP="00A15AEE">
      <w:pPr>
        <w:ind w:firstLine="709"/>
        <w:jc w:val="both"/>
        <w:rPr>
          <w:b/>
          <w:color w:val="000000"/>
          <w:sz w:val="22"/>
          <w:szCs w:val="22"/>
        </w:rPr>
      </w:pPr>
      <w:r w:rsidRPr="00A15AEE">
        <w:rPr>
          <w:b/>
          <w:color w:val="000000"/>
          <w:sz w:val="22"/>
          <w:szCs w:val="22"/>
        </w:rPr>
        <w:t>Перечень услуг, которые являются необходимыми и обязательными для предоставления муниципальной услуги</w:t>
      </w:r>
    </w:p>
    <w:p w:rsidR="00A15AEE" w:rsidRPr="00A15AEE" w:rsidRDefault="00A15AEE" w:rsidP="00A15AEE">
      <w:pPr>
        <w:ind w:firstLine="709"/>
        <w:jc w:val="both"/>
        <w:rPr>
          <w:sz w:val="22"/>
          <w:szCs w:val="22"/>
        </w:rPr>
      </w:pPr>
      <w:r w:rsidRPr="00A15AEE">
        <w:rPr>
          <w:color w:val="000000"/>
          <w:sz w:val="22"/>
          <w:szCs w:val="22"/>
        </w:rPr>
        <w:t> </w:t>
      </w:r>
      <w:r w:rsidRPr="00A15AEE">
        <w:rPr>
          <w:sz w:val="22"/>
          <w:szCs w:val="22"/>
        </w:rPr>
        <w:t>2.13. Предоставление необходимых и обязательных услуг не требуется.</w:t>
      </w:r>
    </w:p>
    <w:p w:rsidR="00A15AEE" w:rsidRPr="00A15AEE" w:rsidRDefault="00A15AEE" w:rsidP="00A15AEE">
      <w:pPr>
        <w:ind w:firstLine="709"/>
        <w:jc w:val="both"/>
        <w:rPr>
          <w:b/>
          <w:sz w:val="22"/>
          <w:szCs w:val="22"/>
        </w:rPr>
      </w:pPr>
      <w:r w:rsidRPr="00A15AEE">
        <w:rPr>
          <w:color w:val="000000"/>
          <w:sz w:val="22"/>
          <w:szCs w:val="22"/>
        </w:rPr>
        <w:t> </w:t>
      </w:r>
      <w:r w:rsidRPr="00A15AEE">
        <w:rPr>
          <w:b/>
          <w:sz w:val="22"/>
          <w:szCs w:val="22"/>
        </w:rPr>
        <w:t>Размер платы,   взимаемой с заявителя при предоставлении муниципальной услуги, и способы ее взимания</w:t>
      </w:r>
    </w:p>
    <w:p w:rsidR="00A15AEE" w:rsidRPr="00A15AEE" w:rsidRDefault="00A15AEE" w:rsidP="00A15AEE">
      <w:pPr>
        <w:ind w:firstLine="709"/>
        <w:jc w:val="both"/>
        <w:rPr>
          <w:color w:val="000000"/>
          <w:sz w:val="22"/>
          <w:szCs w:val="22"/>
        </w:rPr>
      </w:pPr>
      <w:r w:rsidRPr="00A15AEE">
        <w:rPr>
          <w:color w:val="000000"/>
          <w:sz w:val="22"/>
          <w:szCs w:val="22"/>
        </w:rPr>
        <w:t>2.14. Муниципальная услуга предоставляется бесплатно.</w:t>
      </w:r>
    </w:p>
    <w:p w:rsidR="00A15AEE" w:rsidRPr="00A15AEE" w:rsidRDefault="00A15AEE" w:rsidP="00A15AEE">
      <w:pPr>
        <w:ind w:firstLine="709"/>
        <w:jc w:val="both"/>
        <w:rPr>
          <w:b/>
          <w:color w:val="000000"/>
          <w:sz w:val="22"/>
          <w:szCs w:val="22"/>
        </w:rPr>
      </w:pPr>
      <w:r w:rsidRPr="00A15AEE">
        <w:rPr>
          <w:b/>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2.15. Время ожидания в очереди не должно превышать:</w:t>
      </w:r>
    </w:p>
    <w:p w:rsidR="00A15AEE" w:rsidRPr="00A15AEE" w:rsidRDefault="00A15AEE" w:rsidP="00A15AEE">
      <w:pPr>
        <w:ind w:firstLine="709"/>
        <w:jc w:val="both"/>
        <w:rPr>
          <w:color w:val="000000"/>
          <w:sz w:val="22"/>
          <w:szCs w:val="22"/>
        </w:rPr>
      </w:pPr>
      <w:r w:rsidRPr="00A15AEE">
        <w:rPr>
          <w:color w:val="000000"/>
          <w:sz w:val="22"/>
          <w:szCs w:val="22"/>
        </w:rPr>
        <w:t>- при подаче заявления и (или) документов - 15 минут;</w:t>
      </w:r>
    </w:p>
    <w:p w:rsidR="00A15AEE" w:rsidRPr="00A15AEE" w:rsidRDefault="00A15AEE" w:rsidP="00A15AEE">
      <w:pPr>
        <w:ind w:firstLine="709"/>
        <w:jc w:val="both"/>
        <w:rPr>
          <w:color w:val="000000"/>
          <w:sz w:val="22"/>
          <w:szCs w:val="22"/>
        </w:rPr>
      </w:pPr>
      <w:r w:rsidRPr="00A15AEE">
        <w:rPr>
          <w:color w:val="000000"/>
          <w:sz w:val="22"/>
          <w:szCs w:val="22"/>
        </w:rPr>
        <w:t>- при получении результата предоставления услуги - 15 минут.</w:t>
      </w:r>
    </w:p>
    <w:p w:rsidR="00A15AEE" w:rsidRPr="00A15AEE" w:rsidRDefault="00A15AEE" w:rsidP="00A15AEE">
      <w:pPr>
        <w:ind w:firstLine="709"/>
        <w:jc w:val="both"/>
        <w:rPr>
          <w:b/>
          <w:color w:val="000000"/>
          <w:sz w:val="22"/>
          <w:szCs w:val="22"/>
        </w:rPr>
      </w:pPr>
      <w:r w:rsidRPr="00A15AEE">
        <w:rPr>
          <w:b/>
          <w:color w:val="000000"/>
          <w:sz w:val="22"/>
          <w:szCs w:val="22"/>
        </w:rPr>
        <w:t>Срок регистрации запроса заявителя о предоставлении муниципальной услуги</w:t>
      </w:r>
    </w:p>
    <w:p w:rsidR="00A15AEE" w:rsidRPr="00A15AEE" w:rsidRDefault="00A15AEE" w:rsidP="00A15AEE">
      <w:pPr>
        <w:ind w:firstLine="709"/>
        <w:jc w:val="both"/>
        <w:rPr>
          <w:sz w:val="22"/>
          <w:szCs w:val="22"/>
        </w:rPr>
      </w:pPr>
      <w:r w:rsidRPr="00A15AEE">
        <w:rPr>
          <w:sz w:val="22"/>
          <w:szCs w:val="22"/>
        </w:rPr>
        <w:t>2.16. Регистрация заявления о предоставлении муниципальной услуги осуществляется в день его получения.</w:t>
      </w:r>
    </w:p>
    <w:p w:rsidR="00A15AEE" w:rsidRPr="00A15AEE" w:rsidRDefault="00A15AEE" w:rsidP="00A15AEE">
      <w:pPr>
        <w:ind w:firstLine="709"/>
        <w:jc w:val="both"/>
        <w:rPr>
          <w:sz w:val="22"/>
          <w:szCs w:val="22"/>
        </w:rPr>
      </w:pPr>
      <w:r w:rsidRPr="00A15AEE">
        <w:rPr>
          <w:sz w:val="22"/>
          <w:szCs w:val="22"/>
        </w:rPr>
        <w:t>2.17.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2.19.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t>2.20.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2.21.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2.22.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lastRenderedPageBreak/>
        <w:t>2.23.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t>2.24.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2.27.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2.28.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2.29.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2.29.1.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t>2.29.2.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sz w:val="22"/>
          <w:szCs w:val="22"/>
        </w:rPr>
      </w:pPr>
      <w:r w:rsidRPr="00A15AEE">
        <w:rPr>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2.30.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2.31.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t>2.32.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C85840">
      <w:pPr>
        <w:ind w:firstLine="709"/>
        <w:jc w:val="both"/>
        <w:rPr>
          <w:sz w:val="22"/>
          <w:szCs w:val="22"/>
        </w:rPr>
      </w:pPr>
      <w:r w:rsidRPr="00A15AEE">
        <w:rPr>
          <w:sz w:val="22"/>
          <w:szCs w:val="22"/>
        </w:rPr>
        <w:t>2) направление ходатайства.</w:t>
      </w:r>
    </w:p>
    <w:p w:rsidR="00A15AEE" w:rsidRPr="00A15AEE" w:rsidRDefault="00A15AEE" w:rsidP="00A15AEE">
      <w:pPr>
        <w:jc w:val="center"/>
        <w:rPr>
          <w:color w:val="000000"/>
          <w:sz w:val="22"/>
          <w:szCs w:val="22"/>
        </w:rPr>
      </w:pPr>
      <w:r w:rsidRPr="00A15AEE">
        <w:rPr>
          <w:b/>
          <w:bCs/>
          <w:color w:val="000000"/>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A15AEE" w:rsidRPr="00A15AEE" w:rsidRDefault="00A15AEE" w:rsidP="00A15AEE">
      <w:pPr>
        <w:ind w:firstLine="709"/>
        <w:jc w:val="both"/>
        <w:rPr>
          <w:color w:val="000000"/>
          <w:sz w:val="22"/>
          <w:szCs w:val="22"/>
        </w:rPr>
      </w:pPr>
      <w:r w:rsidRPr="00A15AEE">
        <w:rPr>
          <w:color w:val="000000"/>
          <w:sz w:val="22"/>
          <w:szCs w:val="22"/>
        </w:rPr>
        <w:lastRenderedPageBreak/>
        <w:t>3.1. Предоставление муниципальной услуги включает в себя следующие административные процедуры:</w:t>
      </w:r>
    </w:p>
    <w:p w:rsidR="00A15AEE" w:rsidRPr="00A15AEE" w:rsidRDefault="00A15AEE" w:rsidP="00A15AEE">
      <w:pPr>
        <w:ind w:firstLine="709"/>
        <w:jc w:val="both"/>
        <w:rPr>
          <w:color w:val="000000"/>
          <w:sz w:val="22"/>
          <w:szCs w:val="22"/>
        </w:rPr>
      </w:pPr>
      <w:r w:rsidRPr="00A15AEE">
        <w:rPr>
          <w:color w:val="000000"/>
          <w:sz w:val="22"/>
          <w:szCs w:val="22"/>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A15AEE" w:rsidRPr="00A15AEE" w:rsidRDefault="00A15AEE" w:rsidP="00A15AEE">
      <w:pPr>
        <w:ind w:firstLine="709"/>
        <w:jc w:val="both"/>
        <w:rPr>
          <w:color w:val="000000"/>
          <w:sz w:val="22"/>
          <w:szCs w:val="22"/>
        </w:rPr>
      </w:pPr>
      <w:r w:rsidRPr="00A15AEE">
        <w:rPr>
          <w:color w:val="000000"/>
          <w:sz w:val="22"/>
          <w:szCs w:val="22"/>
        </w:rPr>
        <w:t>3.1.2. формирование и направление межведомственных запросов (запрос готовится и направляется в первый день проверки документов), получение документов по запросу (в течение трех рабочих дней);</w:t>
      </w:r>
    </w:p>
    <w:p w:rsidR="00A15AEE" w:rsidRPr="00A15AEE" w:rsidRDefault="00A15AEE" w:rsidP="00A15AEE">
      <w:pPr>
        <w:ind w:firstLine="709"/>
        <w:jc w:val="both"/>
        <w:rPr>
          <w:color w:val="000000"/>
          <w:sz w:val="22"/>
          <w:szCs w:val="22"/>
        </w:rPr>
      </w:pPr>
      <w:r w:rsidRPr="00A15AEE">
        <w:rPr>
          <w:color w:val="000000"/>
          <w:sz w:val="22"/>
          <w:szCs w:val="22"/>
        </w:rPr>
        <w:t>3.1.3. проверка представленных документов (в течение трех рабочих дней);</w:t>
      </w:r>
    </w:p>
    <w:p w:rsidR="00A15AEE" w:rsidRPr="00A15AEE" w:rsidRDefault="00A15AEE" w:rsidP="00A15AEE">
      <w:pPr>
        <w:ind w:firstLine="709"/>
        <w:jc w:val="both"/>
        <w:rPr>
          <w:color w:val="000000"/>
          <w:sz w:val="22"/>
          <w:szCs w:val="22"/>
        </w:rPr>
      </w:pPr>
      <w:r w:rsidRPr="00A15AEE">
        <w:rPr>
          <w:color w:val="000000"/>
          <w:sz w:val="22"/>
          <w:szCs w:val="22"/>
        </w:rPr>
        <w:t>3.1.4. принятие решения о предоставлении (отказе в предоставлении) муниципальной услуги и выдача результата муниципальной услуги (1 рабочий день).</w:t>
      </w:r>
    </w:p>
    <w:p w:rsidR="00A15AEE" w:rsidRPr="00A15AEE" w:rsidRDefault="00A15AEE" w:rsidP="00A15AEE">
      <w:pPr>
        <w:ind w:firstLine="709"/>
        <w:jc w:val="both"/>
        <w:rPr>
          <w:b/>
          <w:color w:val="000000"/>
          <w:sz w:val="22"/>
          <w:szCs w:val="22"/>
        </w:rPr>
      </w:pPr>
      <w:r w:rsidRPr="00A15AEE">
        <w:rPr>
          <w:b/>
          <w:color w:val="000000"/>
          <w:sz w:val="22"/>
          <w:szCs w:val="22"/>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3.2. Основанием для начала административной процедуры является обращение заявителя с заявлением для предоставления муниципальной услуги, поступление заявления в электронной форме.</w:t>
      </w:r>
    </w:p>
    <w:p w:rsidR="00A15AEE" w:rsidRPr="00A15AEE" w:rsidRDefault="00A15AEE" w:rsidP="00A15AEE">
      <w:pPr>
        <w:ind w:firstLine="709"/>
        <w:jc w:val="both"/>
        <w:rPr>
          <w:color w:val="000000"/>
          <w:sz w:val="22"/>
          <w:szCs w:val="22"/>
        </w:rPr>
      </w:pPr>
      <w:r w:rsidRPr="00A15AEE">
        <w:rPr>
          <w:color w:val="000000"/>
          <w:sz w:val="22"/>
          <w:szCs w:val="22"/>
        </w:rPr>
        <w:t>3.3. Заявление представляется заявителем (представителем заявителя) в Администрацию или многофункциональный центр.</w:t>
      </w:r>
    </w:p>
    <w:p w:rsidR="00A15AEE" w:rsidRPr="00A15AEE" w:rsidRDefault="00A15AEE" w:rsidP="00A15AEE">
      <w:pPr>
        <w:ind w:firstLine="709"/>
        <w:jc w:val="both"/>
        <w:rPr>
          <w:color w:val="000000"/>
          <w:sz w:val="22"/>
          <w:szCs w:val="22"/>
        </w:rPr>
      </w:pPr>
      <w:r w:rsidRPr="00A15AEE">
        <w:rPr>
          <w:color w:val="000000"/>
          <w:sz w:val="22"/>
          <w:szCs w:val="22"/>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A15AEE" w:rsidRPr="00A15AEE" w:rsidRDefault="00A15AEE" w:rsidP="00A15AEE">
      <w:pPr>
        <w:ind w:firstLine="709"/>
        <w:jc w:val="both"/>
        <w:rPr>
          <w:color w:val="000000"/>
          <w:sz w:val="22"/>
          <w:szCs w:val="22"/>
        </w:rPr>
      </w:pPr>
      <w:r w:rsidRPr="00A15AEE">
        <w:rPr>
          <w:color w:val="000000"/>
          <w:sz w:val="22"/>
          <w:szCs w:val="22"/>
        </w:rPr>
        <w:t>Заявление подписывается заявителем либо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15AEE" w:rsidRPr="00A15AEE" w:rsidRDefault="00A15AEE" w:rsidP="00A15AEE">
      <w:pPr>
        <w:ind w:firstLine="709"/>
        <w:jc w:val="both"/>
        <w:rPr>
          <w:color w:val="000000"/>
          <w:sz w:val="22"/>
          <w:szCs w:val="22"/>
        </w:rPr>
      </w:pPr>
      <w:r w:rsidRPr="00A15AEE">
        <w:rPr>
          <w:color w:val="000000"/>
          <w:sz w:val="22"/>
          <w:szCs w:val="22"/>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A15AEE" w:rsidRPr="00A15AEE" w:rsidRDefault="00A15AEE" w:rsidP="00A15AEE">
      <w:pPr>
        <w:ind w:firstLine="709"/>
        <w:jc w:val="both"/>
        <w:rPr>
          <w:color w:val="000000"/>
          <w:sz w:val="22"/>
          <w:szCs w:val="22"/>
        </w:rPr>
      </w:pPr>
      <w:r w:rsidRPr="00A15AEE">
        <w:rPr>
          <w:color w:val="000000"/>
          <w:sz w:val="22"/>
          <w:szCs w:val="22"/>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15AEE" w:rsidRPr="00A15AEE" w:rsidRDefault="00A15AEE" w:rsidP="00A15AEE">
      <w:pPr>
        <w:ind w:firstLine="709"/>
        <w:jc w:val="both"/>
        <w:rPr>
          <w:color w:val="000000"/>
          <w:sz w:val="22"/>
          <w:szCs w:val="22"/>
        </w:rPr>
      </w:pPr>
      <w:r w:rsidRPr="00A15AEE">
        <w:rPr>
          <w:color w:val="000000"/>
          <w:sz w:val="22"/>
          <w:szCs w:val="22"/>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A15AEE" w:rsidRPr="00A15AEE" w:rsidRDefault="00A15AEE" w:rsidP="00A15AEE">
      <w:pPr>
        <w:ind w:firstLine="709"/>
        <w:jc w:val="both"/>
        <w:rPr>
          <w:color w:val="000000"/>
          <w:sz w:val="22"/>
          <w:szCs w:val="22"/>
        </w:rPr>
      </w:pPr>
      <w:r w:rsidRPr="00A15AEE">
        <w:rPr>
          <w:color w:val="000000"/>
          <w:sz w:val="22"/>
          <w:szCs w:val="22"/>
        </w:rPr>
        <w:t>- правильность заполнения заявления;</w:t>
      </w:r>
    </w:p>
    <w:p w:rsidR="00A15AEE" w:rsidRPr="00A15AEE" w:rsidRDefault="00A15AEE" w:rsidP="00A15AEE">
      <w:pPr>
        <w:ind w:firstLine="709"/>
        <w:jc w:val="both"/>
        <w:rPr>
          <w:color w:val="000000"/>
          <w:sz w:val="22"/>
          <w:szCs w:val="22"/>
        </w:rPr>
      </w:pPr>
      <w:r w:rsidRPr="00A15AEE">
        <w:rPr>
          <w:color w:val="000000"/>
          <w:sz w:val="22"/>
          <w:szCs w:val="22"/>
        </w:rPr>
        <w:t>- действительность основного документа, удостоверяющего личность заявителя, и (или) доверенности от уполномоченного лица;</w:t>
      </w:r>
    </w:p>
    <w:p w:rsidR="00A15AEE" w:rsidRPr="00A15AEE" w:rsidRDefault="00A15AEE" w:rsidP="00A15AEE">
      <w:pPr>
        <w:ind w:firstLine="709"/>
        <w:jc w:val="both"/>
        <w:rPr>
          <w:color w:val="000000"/>
          <w:sz w:val="22"/>
          <w:szCs w:val="22"/>
        </w:rPr>
      </w:pPr>
      <w:r w:rsidRPr="00A15AEE">
        <w:rPr>
          <w:color w:val="000000"/>
          <w:sz w:val="22"/>
          <w:szCs w:val="22"/>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A15AEE" w:rsidRPr="00A15AEE" w:rsidRDefault="00A15AEE" w:rsidP="00A15AEE">
      <w:pPr>
        <w:ind w:firstLine="709"/>
        <w:jc w:val="both"/>
        <w:rPr>
          <w:color w:val="000000"/>
          <w:sz w:val="22"/>
          <w:szCs w:val="22"/>
        </w:rPr>
      </w:pPr>
      <w:r w:rsidRPr="00A15AEE">
        <w:rPr>
          <w:color w:val="000000"/>
          <w:sz w:val="22"/>
          <w:szCs w:val="22"/>
        </w:rPr>
        <w:t>- комплектность документов, прилагаемых к заявлению.</w:t>
      </w:r>
    </w:p>
    <w:p w:rsidR="00A15AEE" w:rsidRPr="00A15AEE" w:rsidRDefault="00A15AEE" w:rsidP="00A15AEE">
      <w:pPr>
        <w:ind w:firstLine="709"/>
        <w:jc w:val="both"/>
        <w:rPr>
          <w:color w:val="000000"/>
          <w:sz w:val="22"/>
          <w:szCs w:val="22"/>
        </w:rPr>
      </w:pPr>
      <w:r w:rsidRPr="00A15AEE">
        <w:rPr>
          <w:color w:val="000000"/>
          <w:sz w:val="22"/>
          <w:szCs w:val="22"/>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A15AEE" w:rsidRPr="00A15AEE" w:rsidRDefault="00A15AEE" w:rsidP="00A15AEE">
      <w:pPr>
        <w:ind w:firstLine="709"/>
        <w:jc w:val="both"/>
        <w:rPr>
          <w:color w:val="000000"/>
          <w:sz w:val="22"/>
          <w:szCs w:val="22"/>
        </w:rPr>
      </w:pPr>
      <w:r w:rsidRPr="00A15AEE">
        <w:rPr>
          <w:color w:val="000000"/>
          <w:sz w:val="22"/>
          <w:szCs w:val="22"/>
        </w:rPr>
        <w:t>3.7. Если заявление и документы представляются заявителем (представителем заявителя) в Администрацию или многофункциональный центр лично, то заявителю (представителю заявителя) выдается копия заявления с отметкой о получении.</w:t>
      </w:r>
    </w:p>
    <w:p w:rsidR="00A15AEE" w:rsidRPr="00A15AEE" w:rsidRDefault="00A15AEE" w:rsidP="00A15AEE">
      <w:pPr>
        <w:ind w:firstLine="709"/>
        <w:jc w:val="both"/>
        <w:rPr>
          <w:color w:val="000000"/>
          <w:sz w:val="22"/>
          <w:szCs w:val="22"/>
        </w:rPr>
      </w:pPr>
      <w:r w:rsidRPr="00A15AEE">
        <w:rPr>
          <w:color w:val="000000"/>
          <w:sz w:val="22"/>
          <w:szCs w:val="22"/>
        </w:rPr>
        <w:t>3.8. В случае</w:t>
      </w:r>
      <w:proofErr w:type="gramStart"/>
      <w:r w:rsidRPr="00A15AEE">
        <w:rPr>
          <w:color w:val="000000"/>
          <w:sz w:val="22"/>
          <w:szCs w:val="22"/>
        </w:rPr>
        <w:t>,</w:t>
      </w:r>
      <w:proofErr w:type="gramEnd"/>
      <w:r w:rsidRPr="00A15AEE">
        <w:rPr>
          <w:color w:val="000000"/>
          <w:sz w:val="22"/>
          <w:szCs w:val="22"/>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A15AEE" w:rsidRPr="00A15AEE" w:rsidRDefault="00A15AEE" w:rsidP="00A15AEE">
      <w:pPr>
        <w:ind w:firstLine="709"/>
        <w:jc w:val="both"/>
        <w:rPr>
          <w:color w:val="000000"/>
          <w:sz w:val="22"/>
          <w:szCs w:val="22"/>
        </w:rPr>
      </w:pPr>
      <w:r w:rsidRPr="00A15AEE">
        <w:rPr>
          <w:color w:val="000000"/>
          <w:sz w:val="22"/>
          <w:szCs w:val="22"/>
        </w:rPr>
        <w:t xml:space="preserve">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w:t>
      </w:r>
      <w:r w:rsidRPr="00A15AEE">
        <w:rPr>
          <w:color w:val="000000"/>
          <w:sz w:val="22"/>
          <w:szCs w:val="22"/>
        </w:rPr>
        <w:lastRenderedPageBreak/>
        <w:t>получении заявления направляется указанным заявителем в заявлении способом в день поступления заявления Администрацию.</w:t>
      </w:r>
    </w:p>
    <w:p w:rsidR="00A15AEE" w:rsidRPr="00A15AEE" w:rsidRDefault="00A15AEE" w:rsidP="00A15AEE">
      <w:pPr>
        <w:ind w:firstLine="709"/>
        <w:jc w:val="both"/>
        <w:rPr>
          <w:color w:val="000000"/>
          <w:sz w:val="22"/>
          <w:szCs w:val="22"/>
        </w:rPr>
      </w:pPr>
      <w:r w:rsidRPr="00A15AEE">
        <w:rPr>
          <w:color w:val="000000"/>
          <w:sz w:val="22"/>
          <w:szCs w:val="22"/>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A15AEE" w:rsidRPr="00A15AEE" w:rsidRDefault="00A15AEE" w:rsidP="00A15AEE">
      <w:pPr>
        <w:ind w:firstLine="709"/>
        <w:jc w:val="both"/>
        <w:rPr>
          <w:color w:val="000000"/>
          <w:sz w:val="22"/>
          <w:szCs w:val="22"/>
        </w:rPr>
      </w:pPr>
      <w:r w:rsidRPr="00A15AEE">
        <w:rPr>
          <w:color w:val="000000"/>
          <w:sz w:val="22"/>
          <w:szCs w:val="22"/>
        </w:rPr>
        <w:t xml:space="preserve">3.11. </w:t>
      </w:r>
      <w:proofErr w:type="gramStart"/>
      <w:r w:rsidRPr="00A15AEE">
        <w:rPr>
          <w:color w:val="000000"/>
          <w:sz w:val="22"/>
          <w:szCs w:val="22"/>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по форме согласно приложению № 1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roofErr w:type="gramEnd"/>
    </w:p>
    <w:p w:rsidR="00A15AEE" w:rsidRPr="00A15AEE" w:rsidRDefault="00A15AEE" w:rsidP="00A15AEE">
      <w:pPr>
        <w:ind w:firstLine="709"/>
        <w:jc w:val="both"/>
        <w:rPr>
          <w:color w:val="000000"/>
          <w:sz w:val="22"/>
          <w:szCs w:val="22"/>
        </w:rPr>
      </w:pPr>
      <w:r w:rsidRPr="00A15AEE">
        <w:rPr>
          <w:color w:val="000000"/>
          <w:sz w:val="22"/>
          <w:szCs w:val="22"/>
        </w:rPr>
        <w:t>3.12. Зарегистрированное заявление и документы при отсутствии оснований, предусмотренных пунктом 2.10 настоящего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A15AEE" w:rsidRPr="00A15AEE" w:rsidRDefault="00A15AEE" w:rsidP="00A15AEE">
      <w:pPr>
        <w:ind w:firstLine="709"/>
        <w:jc w:val="both"/>
        <w:rPr>
          <w:color w:val="000000"/>
          <w:sz w:val="22"/>
          <w:szCs w:val="22"/>
        </w:rPr>
      </w:pPr>
      <w:r w:rsidRPr="00A15AEE">
        <w:rPr>
          <w:color w:val="000000"/>
          <w:sz w:val="22"/>
          <w:szCs w:val="22"/>
        </w:rPr>
        <w:t>3.13. Продолжительность административной процедуры (максимальный срок ее выполнения) составляет 1 рабочий день.</w:t>
      </w:r>
    </w:p>
    <w:p w:rsidR="00A15AEE" w:rsidRPr="00A15AEE" w:rsidRDefault="00A15AEE" w:rsidP="00A15AEE">
      <w:pPr>
        <w:ind w:firstLine="709"/>
        <w:jc w:val="both"/>
        <w:rPr>
          <w:color w:val="000000"/>
          <w:sz w:val="22"/>
          <w:szCs w:val="22"/>
        </w:rPr>
      </w:pPr>
      <w:r w:rsidRPr="00A15AEE">
        <w:rPr>
          <w:color w:val="000000"/>
          <w:sz w:val="22"/>
          <w:szCs w:val="22"/>
        </w:rPr>
        <w:t>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A15AEE" w:rsidRPr="00A15AEE" w:rsidRDefault="00A15AEE" w:rsidP="00A15AEE">
      <w:pPr>
        <w:ind w:firstLine="709"/>
        <w:jc w:val="both"/>
        <w:rPr>
          <w:b/>
          <w:color w:val="000000"/>
          <w:sz w:val="22"/>
          <w:szCs w:val="22"/>
        </w:rPr>
      </w:pPr>
      <w:r w:rsidRPr="00A15AEE">
        <w:rPr>
          <w:b/>
          <w:color w:val="000000"/>
          <w:sz w:val="22"/>
          <w:szCs w:val="22"/>
        </w:rPr>
        <w:t>Формирование и направление межведомственных запросов, получение документов по запросу</w:t>
      </w:r>
    </w:p>
    <w:p w:rsidR="00A15AEE" w:rsidRPr="00A15AEE" w:rsidRDefault="00A15AEE" w:rsidP="00A15AEE">
      <w:pPr>
        <w:ind w:firstLine="709"/>
        <w:jc w:val="both"/>
        <w:rPr>
          <w:color w:val="000000"/>
          <w:sz w:val="22"/>
          <w:szCs w:val="22"/>
        </w:rPr>
      </w:pPr>
      <w:r w:rsidRPr="00A15AEE">
        <w:rPr>
          <w:color w:val="000000"/>
          <w:sz w:val="22"/>
          <w:szCs w:val="22"/>
        </w:rPr>
        <w:t>3.15. Основанием для начала административной процедуры является непредставление заявителем документов, предусмотренных пунктом 2.8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3.16. В этом случае в зависимости от представленных документов, ответственный исполнитель осуществляет подготовку и направление запросов в порядке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w:t>
      </w:r>
    </w:p>
    <w:p w:rsidR="00A15AEE" w:rsidRPr="00A15AEE" w:rsidRDefault="00A15AEE" w:rsidP="00A15AEE">
      <w:pPr>
        <w:ind w:firstLine="709"/>
        <w:jc w:val="both"/>
        <w:rPr>
          <w:color w:val="000000"/>
          <w:sz w:val="22"/>
          <w:szCs w:val="22"/>
        </w:rPr>
      </w:pPr>
      <w:r w:rsidRPr="00A15AEE">
        <w:rPr>
          <w:color w:val="000000"/>
          <w:sz w:val="22"/>
          <w:szCs w:val="22"/>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Межведомственные запросы в форме электронного документа подписываются электронной подписью.</w:t>
      </w:r>
    </w:p>
    <w:p w:rsidR="00A15AEE" w:rsidRPr="00A15AEE" w:rsidRDefault="00A15AEE" w:rsidP="00A15AEE">
      <w:pPr>
        <w:ind w:firstLine="709"/>
        <w:jc w:val="both"/>
        <w:rPr>
          <w:color w:val="000000"/>
          <w:sz w:val="22"/>
          <w:szCs w:val="22"/>
        </w:rPr>
      </w:pPr>
      <w:r w:rsidRPr="00A15AEE">
        <w:rPr>
          <w:color w:val="000000"/>
          <w:sz w:val="22"/>
          <w:szCs w:val="22"/>
        </w:rPr>
        <w:t>Продолжительность административной процедуры (максимальный срок ее выполнения) не может превышать 5 рабочих дней со дня поступления заявления.</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 запрос о предоставлении информации и документов для предоставления муниципальной услуги, которые приобщаются к заявлению.</w:t>
      </w:r>
    </w:p>
    <w:p w:rsidR="00A15AEE" w:rsidRPr="00A15AEE" w:rsidRDefault="00A15AEE" w:rsidP="00A15AEE">
      <w:pPr>
        <w:ind w:firstLine="709"/>
        <w:jc w:val="both"/>
        <w:rPr>
          <w:color w:val="000000"/>
          <w:sz w:val="22"/>
          <w:szCs w:val="22"/>
        </w:rPr>
      </w:pPr>
      <w:bookmarkStart w:id="20" w:name="__DdeLink__2951_91139366042"/>
      <w:bookmarkEnd w:id="20"/>
      <w:r w:rsidRPr="00A15AEE">
        <w:rPr>
          <w:color w:val="000000"/>
          <w:sz w:val="22"/>
          <w:szCs w:val="22"/>
        </w:rPr>
        <w:t>3.17. Перечень административных процедур (действий) при предоставлении муниципальных услуг в электронной форме</w:t>
      </w:r>
    </w:p>
    <w:p w:rsidR="00A15AEE" w:rsidRPr="00A15AEE" w:rsidRDefault="00A15AEE" w:rsidP="00A15AEE">
      <w:pPr>
        <w:ind w:firstLine="709"/>
        <w:jc w:val="both"/>
        <w:rPr>
          <w:color w:val="000000"/>
          <w:sz w:val="22"/>
          <w:szCs w:val="22"/>
        </w:rPr>
      </w:pPr>
      <w:r w:rsidRPr="00A15AEE">
        <w:rPr>
          <w:color w:val="000000"/>
          <w:sz w:val="22"/>
          <w:szCs w:val="22"/>
        </w:rPr>
        <w:t xml:space="preserve">3.17.1.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w:t>
      </w:r>
      <w:r w:rsidRPr="00A15AEE">
        <w:rPr>
          <w:color w:val="000000"/>
          <w:sz w:val="22"/>
          <w:szCs w:val="22"/>
        </w:rPr>
        <w:lastRenderedPageBreak/>
        <w:t>представлена в форме электронного документа, подписанного электронной подписью уполномоченного лица, выдавшего (подписавшего) доверенность.</w:t>
      </w:r>
    </w:p>
    <w:p w:rsidR="00A15AEE" w:rsidRPr="00A15AEE" w:rsidRDefault="00A15AEE" w:rsidP="00A15AEE">
      <w:pPr>
        <w:ind w:firstLine="709"/>
        <w:jc w:val="both"/>
        <w:rPr>
          <w:color w:val="000000"/>
          <w:sz w:val="22"/>
          <w:szCs w:val="22"/>
        </w:rPr>
      </w:pPr>
      <w:r w:rsidRPr="00A15AEE">
        <w:rPr>
          <w:color w:val="000000"/>
          <w:sz w:val="22"/>
          <w:szCs w:val="22"/>
        </w:rPr>
        <w:t>3.17.2. Предоставление муниципальной услуги в электронной форме включает в себя следующие административные процедуры:</w:t>
      </w:r>
    </w:p>
    <w:p w:rsidR="00A15AEE" w:rsidRPr="00A15AEE" w:rsidRDefault="00A15AEE" w:rsidP="00A15AEE">
      <w:pPr>
        <w:ind w:firstLine="709"/>
        <w:jc w:val="both"/>
        <w:rPr>
          <w:color w:val="000000"/>
          <w:sz w:val="22"/>
          <w:szCs w:val="22"/>
        </w:rPr>
      </w:pPr>
      <w:r w:rsidRPr="00A15AEE">
        <w:rPr>
          <w:color w:val="000000"/>
          <w:sz w:val="22"/>
          <w:szCs w:val="22"/>
        </w:rPr>
        <w:t>1) прием заявления и документов (информации),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 проверка действительность усиленной квалифицированной электронной подписи;</w:t>
      </w:r>
    </w:p>
    <w:p w:rsidR="00A15AEE" w:rsidRPr="00A15AEE" w:rsidRDefault="00A15AEE" w:rsidP="00A15AEE">
      <w:pPr>
        <w:ind w:firstLine="709"/>
        <w:jc w:val="both"/>
        <w:rPr>
          <w:color w:val="000000"/>
          <w:sz w:val="22"/>
          <w:szCs w:val="22"/>
        </w:rPr>
      </w:pPr>
      <w:r w:rsidRPr="00A15AEE">
        <w:rPr>
          <w:color w:val="000000"/>
          <w:sz w:val="22"/>
          <w:szCs w:val="22"/>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заверение электронной подписью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4) направление заявителю уведомления о приеме заявления или отказа в приеме к рассмотрению заявления;</w:t>
      </w:r>
    </w:p>
    <w:p w:rsidR="00A15AEE" w:rsidRPr="00A15AEE" w:rsidRDefault="00A15AEE" w:rsidP="00A15AEE">
      <w:pPr>
        <w:ind w:firstLine="709"/>
        <w:jc w:val="both"/>
        <w:rPr>
          <w:color w:val="000000"/>
          <w:sz w:val="22"/>
          <w:szCs w:val="22"/>
        </w:rPr>
      </w:pPr>
      <w:r w:rsidRPr="00A15AEE">
        <w:rPr>
          <w:color w:val="000000"/>
          <w:sz w:val="22"/>
          <w:szCs w:val="22"/>
        </w:rPr>
        <w:t>5) принятие решения о подготовке межведомственных запросов;</w:t>
      </w:r>
    </w:p>
    <w:p w:rsidR="00A15AEE" w:rsidRPr="00A15AEE" w:rsidRDefault="00A15AEE" w:rsidP="00A15AEE">
      <w:pPr>
        <w:ind w:firstLine="709"/>
        <w:jc w:val="both"/>
        <w:rPr>
          <w:color w:val="000000"/>
          <w:sz w:val="22"/>
          <w:szCs w:val="22"/>
        </w:rPr>
      </w:pPr>
      <w:r w:rsidRPr="00A15AEE">
        <w:rPr>
          <w:color w:val="000000"/>
          <w:sz w:val="22"/>
          <w:szCs w:val="22"/>
        </w:rPr>
        <w:t>6) формирование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7) направление (выдача) результата.</w:t>
      </w:r>
    </w:p>
    <w:p w:rsidR="00A15AEE" w:rsidRPr="00A15AEE" w:rsidRDefault="00A15AEE" w:rsidP="00A15AEE">
      <w:pPr>
        <w:ind w:firstLine="709"/>
        <w:jc w:val="both"/>
        <w:rPr>
          <w:color w:val="000000"/>
          <w:sz w:val="22"/>
          <w:szCs w:val="22"/>
        </w:rPr>
      </w:pPr>
      <w:r w:rsidRPr="00A15AEE">
        <w:rPr>
          <w:color w:val="000000"/>
          <w:sz w:val="22"/>
          <w:szCs w:val="22"/>
        </w:rPr>
        <w:t>Заявитель вправе отозвать свое заявление на любой стадии рассмотрения, согласования или подготовки документа.</w:t>
      </w:r>
    </w:p>
    <w:p w:rsidR="00A15AEE" w:rsidRPr="00A15AEE" w:rsidRDefault="00A15AEE" w:rsidP="00A15AEE">
      <w:pPr>
        <w:ind w:firstLine="709"/>
        <w:jc w:val="both"/>
        <w:rPr>
          <w:color w:val="000000"/>
          <w:sz w:val="22"/>
          <w:szCs w:val="22"/>
        </w:rPr>
      </w:pPr>
      <w:r w:rsidRPr="00A15AEE">
        <w:rPr>
          <w:color w:val="000000"/>
          <w:sz w:val="22"/>
          <w:szCs w:val="22"/>
        </w:rPr>
        <w:t>3.18.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 № 210-ФЗ «Об организации предоставления государственных и муниципальных услуг».</w:t>
      </w:r>
    </w:p>
    <w:p w:rsidR="00A15AEE" w:rsidRPr="00A15AEE" w:rsidRDefault="00A15AEE" w:rsidP="00A15AEE">
      <w:pPr>
        <w:ind w:firstLine="709"/>
        <w:jc w:val="both"/>
        <w:rPr>
          <w:color w:val="000000"/>
          <w:sz w:val="22"/>
          <w:szCs w:val="22"/>
        </w:rPr>
      </w:pPr>
      <w:r w:rsidRPr="00A15AEE">
        <w:rPr>
          <w:color w:val="000000"/>
          <w:sz w:val="22"/>
          <w:szCs w:val="22"/>
        </w:rPr>
        <w:t>Прием и регистрация заявления осуществляются должностным лицом уполномоченного органа, ответственного за регистрацию, в день поступления заявления.</w:t>
      </w:r>
    </w:p>
    <w:p w:rsidR="00A15AEE" w:rsidRPr="00A15AEE" w:rsidRDefault="00A15AEE" w:rsidP="00A15AEE">
      <w:pPr>
        <w:ind w:firstLine="709"/>
        <w:jc w:val="both"/>
        <w:rPr>
          <w:color w:val="000000"/>
          <w:sz w:val="22"/>
          <w:szCs w:val="22"/>
        </w:rPr>
      </w:pPr>
      <w:r w:rsidRPr="00A15AEE">
        <w:rPr>
          <w:color w:val="000000"/>
          <w:sz w:val="22"/>
          <w:szCs w:val="22"/>
        </w:rPr>
        <w:t>После регистрации заявление направляется в уполномоченный орган, ответственный за предоставление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Уполномоченный орган обеспечивает прием документов, необходимых для предоставления муниципальной услуги, и регистрацию заявления в день поступления заявления без необходимости повторного представления заявителем таких документов на бумажном носителе.</w:t>
      </w:r>
    </w:p>
    <w:p w:rsidR="00A15AEE" w:rsidRPr="00A15AEE" w:rsidRDefault="00A15AEE" w:rsidP="00A15AEE">
      <w:pPr>
        <w:ind w:firstLine="709"/>
        <w:jc w:val="both"/>
        <w:rPr>
          <w:color w:val="000000"/>
          <w:sz w:val="22"/>
          <w:szCs w:val="22"/>
        </w:rPr>
      </w:pPr>
      <w:r w:rsidRPr="00A15AEE">
        <w:rPr>
          <w:color w:val="000000"/>
          <w:sz w:val="22"/>
          <w:szCs w:val="22"/>
        </w:rPr>
        <w:t>В случае поступления заявления и документов, указанных в пункте 2.7 раздела 2 Административного регламента, в электронной форме с использованием Единого портала и Модуля, подписанных усиленной квалифицированной электронной подписью, должностное лицо, отвечающее за предоставление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A15AEE" w:rsidRPr="00A15AEE" w:rsidRDefault="00A15AEE" w:rsidP="00A15AEE">
      <w:pPr>
        <w:ind w:firstLine="709"/>
        <w:jc w:val="both"/>
        <w:rPr>
          <w:color w:val="000000"/>
          <w:sz w:val="22"/>
          <w:szCs w:val="22"/>
        </w:rPr>
      </w:pPr>
      <w:r w:rsidRPr="00A15AEE">
        <w:rPr>
          <w:color w:val="000000"/>
          <w:sz w:val="22"/>
          <w:szCs w:val="22"/>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- 1 день.</w:t>
      </w:r>
    </w:p>
    <w:p w:rsidR="00A15AEE" w:rsidRPr="00A15AEE" w:rsidRDefault="00A15AEE" w:rsidP="00A15AEE">
      <w:pPr>
        <w:ind w:firstLine="709"/>
        <w:jc w:val="both"/>
        <w:rPr>
          <w:color w:val="000000"/>
          <w:sz w:val="22"/>
          <w:szCs w:val="22"/>
        </w:rPr>
      </w:pPr>
      <w:r w:rsidRPr="00A15AEE">
        <w:rPr>
          <w:color w:val="000000"/>
          <w:sz w:val="22"/>
          <w:szCs w:val="22"/>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2.10 раздела 2 настоящего Административного регламента, а также осуществляются следующие действия:</w:t>
      </w:r>
    </w:p>
    <w:p w:rsidR="00A15AEE" w:rsidRPr="00A15AEE" w:rsidRDefault="00A15AEE" w:rsidP="00A15AEE">
      <w:pPr>
        <w:ind w:firstLine="709"/>
        <w:jc w:val="both"/>
        <w:rPr>
          <w:color w:val="000000"/>
          <w:sz w:val="22"/>
          <w:szCs w:val="22"/>
        </w:rPr>
      </w:pPr>
      <w:r w:rsidRPr="00A15AEE">
        <w:rPr>
          <w:color w:val="000000"/>
          <w:sz w:val="22"/>
          <w:szCs w:val="22"/>
        </w:rPr>
        <w:t>1)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и Модуля, официальной страницы заявителю будет представлена информация о ходе выполнения указанного заявления.</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является прием и регистрация заявления и прилагаемых к нему документов.</w:t>
      </w:r>
    </w:p>
    <w:p w:rsidR="00A15AEE" w:rsidRPr="00A15AEE" w:rsidRDefault="00A15AEE" w:rsidP="00A15AEE">
      <w:pPr>
        <w:ind w:firstLine="709"/>
        <w:jc w:val="both"/>
        <w:rPr>
          <w:color w:val="000000"/>
          <w:sz w:val="22"/>
          <w:szCs w:val="22"/>
        </w:rPr>
      </w:pPr>
      <w:r w:rsidRPr="00A15AEE">
        <w:rPr>
          <w:color w:val="000000"/>
          <w:sz w:val="22"/>
          <w:szCs w:val="22"/>
        </w:rPr>
        <w:lastRenderedPageBreak/>
        <w:t>Максимальный срок административной процедуры- 1 рабочий день.</w:t>
      </w:r>
    </w:p>
    <w:p w:rsidR="00A15AEE" w:rsidRPr="00A15AEE" w:rsidRDefault="00A15AEE" w:rsidP="00A15AEE">
      <w:pPr>
        <w:ind w:firstLine="709"/>
        <w:jc w:val="both"/>
        <w:rPr>
          <w:color w:val="000000"/>
          <w:sz w:val="22"/>
          <w:szCs w:val="22"/>
        </w:rPr>
      </w:pPr>
      <w:r w:rsidRPr="00A15AEE">
        <w:rPr>
          <w:color w:val="000000"/>
          <w:sz w:val="22"/>
          <w:szCs w:val="22"/>
        </w:rPr>
        <w:t>После принятия заявления должностным лицом, уполномоченным на предоставление муниципальной услуги, статус заявления в личном кабинете на Едином портале и Модуле, официальной странице обновляется до статуса «принято».</w:t>
      </w:r>
    </w:p>
    <w:p w:rsidR="00A15AEE" w:rsidRPr="00A15AEE" w:rsidRDefault="00A15AEE" w:rsidP="00A15AEE">
      <w:pPr>
        <w:ind w:firstLine="709"/>
        <w:jc w:val="both"/>
        <w:rPr>
          <w:color w:val="000000"/>
          <w:sz w:val="22"/>
          <w:szCs w:val="22"/>
        </w:rPr>
      </w:pPr>
      <w:r w:rsidRPr="00A15AEE">
        <w:rPr>
          <w:color w:val="000000"/>
          <w:sz w:val="22"/>
          <w:szCs w:val="22"/>
        </w:rPr>
        <w:t>При предоставлении муниципальной услуги в электронной форме заявителю направляется:</w:t>
      </w:r>
    </w:p>
    <w:p w:rsidR="00A15AEE" w:rsidRPr="00A15AEE" w:rsidRDefault="00A15AEE" w:rsidP="00A15AEE">
      <w:pPr>
        <w:ind w:firstLine="709"/>
        <w:jc w:val="both"/>
        <w:rPr>
          <w:color w:val="000000"/>
          <w:sz w:val="22"/>
          <w:szCs w:val="22"/>
        </w:rPr>
      </w:pPr>
      <w:r w:rsidRPr="00A15AEE">
        <w:rPr>
          <w:color w:val="000000"/>
          <w:sz w:val="22"/>
          <w:szCs w:val="22"/>
        </w:rPr>
        <w:t>а) уведомление о записи на прием в уполномоченный орган или МФЦ;</w:t>
      </w:r>
    </w:p>
    <w:p w:rsidR="00A15AEE" w:rsidRPr="00A15AEE" w:rsidRDefault="00A15AEE" w:rsidP="00A15AEE">
      <w:pPr>
        <w:ind w:firstLine="709"/>
        <w:jc w:val="both"/>
        <w:rPr>
          <w:color w:val="000000"/>
          <w:sz w:val="22"/>
          <w:szCs w:val="22"/>
        </w:rPr>
      </w:pPr>
      <w:r w:rsidRPr="00A15AEE">
        <w:rPr>
          <w:color w:val="000000"/>
          <w:sz w:val="22"/>
          <w:szCs w:val="22"/>
        </w:rPr>
        <w:t>б) уведомление о приеме и регистрации заявления и иных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в) уведомление о начале процедуры предоставления муниципальной услуги;</w:t>
      </w:r>
    </w:p>
    <w:p w:rsidR="00A15AEE" w:rsidRPr="00A15AEE" w:rsidRDefault="00A15AEE" w:rsidP="00A15AEE">
      <w:pPr>
        <w:ind w:firstLine="709"/>
        <w:jc w:val="both"/>
        <w:rPr>
          <w:color w:val="000000"/>
          <w:sz w:val="22"/>
          <w:szCs w:val="22"/>
        </w:rPr>
      </w:pPr>
      <w:proofErr w:type="gramStart"/>
      <w:r w:rsidRPr="00A15AEE">
        <w:rPr>
          <w:color w:val="000000"/>
          <w:sz w:val="22"/>
          <w:szCs w:val="22"/>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roofErr w:type="gramEnd"/>
    </w:p>
    <w:p w:rsidR="00A15AEE" w:rsidRPr="00A15AEE" w:rsidRDefault="00A15AEE" w:rsidP="00A15AEE">
      <w:pPr>
        <w:ind w:firstLine="709"/>
        <w:jc w:val="both"/>
        <w:rPr>
          <w:color w:val="000000"/>
          <w:sz w:val="22"/>
          <w:szCs w:val="22"/>
        </w:rPr>
      </w:pPr>
      <w:r w:rsidRPr="00A15AEE">
        <w:rPr>
          <w:color w:val="000000"/>
          <w:sz w:val="22"/>
          <w:szCs w:val="22"/>
        </w:rPr>
        <w:t>е) уведомление о результатах рассмотрения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з) уведомление о мотивированном отказе в предоставлении муниципальной услуги.</w:t>
      </w:r>
    </w:p>
    <w:p w:rsidR="00A15AEE" w:rsidRPr="00A15AEE" w:rsidRDefault="00A15AEE" w:rsidP="00A15AEE">
      <w:pPr>
        <w:ind w:firstLine="709"/>
        <w:jc w:val="both"/>
        <w:rPr>
          <w:color w:val="000000"/>
          <w:sz w:val="22"/>
          <w:szCs w:val="22"/>
        </w:rPr>
      </w:pPr>
      <w:proofErr w:type="gramStart"/>
      <w:r w:rsidRPr="00A15AEE">
        <w:rPr>
          <w:color w:val="000000"/>
          <w:sz w:val="22"/>
          <w:szCs w:val="22"/>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w:t>
      </w:r>
      <w:proofErr w:type="gramEnd"/>
      <w:r w:rsidRPr="00A15AEE">
        <w:rPr>
          <w:color w:val="000000"/>
          <w:sz w:val="22"/>
          <w:szCs w:val="22"/>
        </w:rPr>
        <w:t xml:space="preserve">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 и Модуле.</w:t>
      </w:r>
    </w:p>
    <w:p w:rsidR="00A15AEE" w:rsidRPr="00A15AEE" w:rsidRDefault="00A15AEE" w:rsidP="00A15AEE">
      <w:pPr>
        <w:ind w:firstLine="709"/>
        <w:jc w:val="both"/>
        <w:rPr>
          <w:color w:val="000000"/>
          <w:sz w:val="22"/>
          <w:szCs w:val="22"/>
        </w:rPr>
      </w:pPr>
      <w:r w:rsidRPr="00A15AEE">
        <w:rPr>
          <w:color w:val="000000"/>
          <w:sz w:val="22"/>
          <w:szCs w:val="22"/>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A15AEE" w:rsidRPr="00A15AEE" w:rsidRDefault="00A15AEE" w:rsidP="00A15AEE">
      <w:pPr>
        <w:ind w:firstLine="709"/>
        <w:jc w:val="both"/>
        <w:rPr>
          <w:color w:val="000000"/>
          <w:sz w:val="22"/>
          <w:szCs w:val="22"/>
        </w:rPr>
      </w:pPr>
      <w:r w:rsidRPr="00A15AEE">
        <w:rPr>
          <w:color w:val="000000"/>
          <w:sz w:val="22"/>
          <w:szCs w:val="22"/>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A15AEE" w:rsidRPr="00A15AEE" w:rsidRDefault="00A15AEE" w:rsidP="00A15AEE">
      <w:pPr>
        <w:ind w:firstLine="709"/>
        <w:jc w:val="both"/>
        <w:rPr>
          <w:color w:val="000000"/>
          <w:sz w:val="22"/>
          <w:szCs w:val="22"/>
        </w:rPr>
      </w:pPr>
      <w:r w:rsidRPr="00A15AEE">
        <w:rPr>
          <w:color w:val="000000"/>
          <w:sz w:val="22"/>
          <w:szCs w:val="22"/>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A15AEE" w:rsidRPr="00A15AEE" w:rsidRDefault="00A15AEE" w:rsidP="00A15AEE">
      <w:pPr>
        <w:ind w:firstLine="709"/>
        <w:jc w:val="both"/>
        <w:rPr>
          <w:color w:val="000000"/>
          <w:sz w:val="22"/>
          <w:szCs w:val="22"/>
        </w:rPr>
      </w:pPr>
      <w:r w:rsidRPr="00A15AEE">
        <w:rPr>
          <w:color w:val="000000"/>
          <w:sz w:val="22"/>
          <w:szCs w:val="22"/>
        </w:rPr>
        <w:t>Срок исполнения административной процедуры по выдаче заявителю результата предоставления муниципальной услуги – 1 рабочий день.</w:t>
      </w:r>
    </w:p>
    <w:p w:rsidR="00A15AEE" w:rsidRPr="00A15AEE" w:rsidRDefault="00A15AEE" w:rsidP="00A15AEE">
      <w:pPr>
        <w:ind w:firstLine="709"/>
        <w:jc w:val="both"/>
        <w:rPr>
          <w:color w:val="000000"/>
          <w:sz w:val="22"/>
          <w:szCs w:val="22"/>
        </w:rPr>
      </w:pPr>
      <w:r w:rsidRPr="00A15AEE">
        <w:rPr>
          <w:color w:val="000000"/>
          <w:sz w:val="22"/>
          <w:szCs w:val="22"/>
        </w:rPr>
        <w:t>3.19. Перечень административных процедур (действий), выполняемых МФЦ</w:t>
      </w:r>
    </w:p>
    <w:p w:rsidR="00A15AEE" w:rsidRPr="00A15AEE" w:rsidRDefault="00A15AEE" w:rsidP="00A15AEE">
      <w:pPr>
        <w:ind w:firstLine="709"/>
        <w:jc w:val="both"/>
        <w:rPr>
          <w:color w:val="000000"/>
          <w:sz w:val="22"/>
          <w:szCs w:val="22"/>
        </w:rPr>
      </w:pPr>
      <w:r w:rsidRPr="00A15AEE">
        <w:rPr>
          <w:color w:val="000000"/>
          <w:sz w:val="22"/>
          <w:szCs w:val="22"/>
        </w:rPr>
        <w:t>При обращении заявителя с заявлением и документами, указанными в пункте 2.7 раздела 2 Административного регламента в МФЦ предоставление муниципальной услуги включает в себя следующие административные процедуры:</w:t>
      </w:r>
    </w:p>
    <w:p w:rsidR="00A15AEE" w:rsidRPr="00A15AEE" w:rsidRDefault="00A15AEE" w:rsidP="00A15AEE">
      <w:pPr>
        <w:ind w:firstLine="709"/>
        <w:jc w:val="both"/>
        <w:rPr>
          <w:color w:val="000000"/>
          <w:sz w:val="22"/>
          <w:szCs w:val="22"/>
        </w:rPr>
      </w:pPr>
      <w:r w:rsidRPr="00A15AEE">
        <w:rPr>
          <w:color w:val="000000"/>
          <w:sz w:val="22"/>
          <w:szCs w:val="22"/>
        </w:rPr>
        <w:t>1) прием заявления и прилагаемых к нему документов, регистрация заявления и выдача заявителю расписки в получении заявления и документов;</w:t>
      </w:r>
    </w:p>
    <w:p w:rsidR="00A15AEE" w:rsidRPr="00A15AEE" w:rsidRDefault="00A15AEE" w:rsidP="00A15AEE">
      <w:pPr>
        <w:ind w:firstLine="709"/>
        <w:jc w:val="both"/>
        <w:rPr>
          <w:color w:val="000000"/>
          <w:sz w:val="22"/>
          <w:szCs w:val="22"/>
        </w:rPr>
      </w:pPr>
      <w:r w:rsidRPr="00A15AEE">
        <w:rPr>
          <w:color w:val="000000"/>
          <w:sz w:val="22"/>
          <w:szCs w:val="22"/>
        </w:rPr>
        <w:t>2) перевод в электронную форму и снятие копий с документов, представленных заявителем, подпись и заверение печатью (электронной подписью);</w:t>
      </w:r>
    </w:p>
    <w:p w:rsidR="00A15AEE" w:rsidRPr="00A15AEE" w:rsidRDefault="00A15AEE" w:rsidP="00A15AEE">
      <w:pPr>
        <w:ind w:firstLine="709"/>
        <w:jc w:val="both"/>
        <w:rPr>
          <w:color w:val="000000"/>
          <w:sz w:val="22"/>
          <w:szCs w:val="22"/>
        </w:rPr>
      </w:pPr>
      <w:r w:rsidRPr="00A15AEE">
        <w:rPr>
          <w:color w:val="000000"/>
          <w:sz w:val="22"/>
          <w:szCs w:val="22"/>
        </w:rPr>
        <w:t>3) передача курьером заявления и прилагаемых к нему документов из МФЦ в уполномоченный орган;</w:t>
      </w:r>
    </w:p>
    <w:p w:rsidR="00A15AEE" w:rsidRPr="00A15AEE" w:rsidRDefault="00A15AEE" w:rsidP="00A15AEE">
      <w:pPr>
        <w:ind w:firstLine="709"/>
        <w:jc w:val="both"/>
        <w:rPr>
          <w:color w:val="000000"/>
          <w:sz w:val="22"/>
          <w:szCs w:val="22"/>
        </w:rPr>
      </w:pPr>
      <w:r w:rsidRPr="00A15AEE">
        <w:rPr>
          <w:color w:val="000000"/>
          <w:sz w:val="22"/>
          <w:szCs w:val="22"/>
        </w:rPr>
        <w:t>4) передача курьером пакета документов из уполномоченного органа в МФЦ;</w:t>
      </w:r>
    </w:p>
    <w:p w:rsidR="00A15AEE" w:rsidRPr="00A15AEE" w:rsidRDefault="00A15AEE" w:rsidP="00A15AEE">
      <w:pPr>
        <w:ind w:firstLine="709"/>
        <w:jc w:val="both"/>
        <w:rPr>
          <w:color w:val="000000"/>
          <w:sz w:val="22"/>
          <w:szCs w:val="22"/>
        </w:rPr>
      </w:pPr>
      <w:r w:rsidRPr="00A15AEE">
        <w:rPr>
          <w:color w:val="000000"/>
          <w:sz w:val="22"/>
          <w:szCs w:val="22"/>
        </w:rPr>
        <w:t>5) выдача (направление)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A15AEE" w:rsidRPr="00A15AEE" w:rsidRDefault="00A15AEE" w:rsidP="00A15AEE">
      <w:pPr>
        <w:ind w:firstLine="709"/>
        <w:jc w:val="both"/>
        <w:rPr>
          <w:b/>
          <w:color w:val="000000"/>
          <w:sz w:val="22"/>
          <w:szCs w:val="22"/>
        </w:rPr>
      </w:pPr>
      <w:r w:rsidRPr="00A15AEE">
        <w:rPr>
          <w:b/>
          <w:color w:val="000000"/>
          <w:sz w:val="22"/>
          <w:szCs w:val="22"/>
        </w:rPr>
        <w:t>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color w:val="000000"/>
          <w:sz w:val="22"/>
          <w:szCs w:val="22"/>
        </w:rPr>
        <w:t>3.20. Основанием для начала административной процедуры является представление (направление) заявителем в Уполномоченный орган в произвольной форме</w:t>
      </w:r>
    </w:p>
    <w:p w:rsidR="00A15AEE" w:rsidRPr="00A15AEE" w:rsidRDefault="00A15AEE" w:rsidP="00A15AEE">
      <w:pPr>
        <w:ind w:firstLine="709"/>
        <w:jc w:val="both"/>
        <w:rPr>
          <w:color w:val="000000"/>
          <w:sz w:val="22"/>
          <w:szCs w:val="22"/>
        </w:rPr>
      </w:pPr>
      <w:r w:rsidRPr="00A15AEE">
        <w:rPr>
          <w:color w:val="000000"/>
          <w:sz w:val="22"/>
          <w:szCs w:val="22"/>
        </w:rPr>
        <w:lastRenderedPageBreak/>
        <w:t>заявления об исправлении опечаток и (или) ошибок, допущенных в выданных в результате предоставления муниципальной услуги документах. Регистрация заявления осуществляется в день его поступления.</w:t>
      </w:r>
    </w:p>
    <w:p w:rsidR="00A15AEE" w:rsidRPr="00A15AEE" w:rsidRDefault="00A15AEE" w:rsidP="00A15AEE">
      <w:pPr>
        <w:ind w:firstLine="709"/>
        <w:jc w:val="both"/>
        <w:rPr>
          <w:color w:val="000000"/>
          <w:sz w:val="22"/>
          <w:szCs w:val="22"/>
        </w:rPr>
      </w:pPr>
      <w:r w:rsidRPr="00A15AEE">
        <w:rPr>
          <w:color w:val="000000"/>
          <w:sz w:val="22"/>
          <w:szCs w:val="22"/>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A15AEE">
        <w:rPr>
          <w:color w:val="000000"/>
          <w:sz w:val="22"/>
          <w:szCs w:val="22"/>
        </w:rPr>
        <w:t>с даты регистрации</w:t>
      </w:r>
      <w:proofErr w:type="gramEnd"/>
      <w:r w:rsidRPr="00A15AEE">
        <w:rPr>
          <w:color w:val="000000"/>
          <w:sz w:val="22"/>
          <w:szCs w:val="22"/>
        </w:rPr>
        <w:t xml:space="preserve"> соответствующего заявления.</w:t>
      </w:r>
    </w:p>
    <w:p w:rsidR="00A15AEE" w:rsidRPr="00A15AEE" w:rsidRDefault="00A15AEE" w:rsidP="00A15AEE">
      <w:pPr>
        <w:ind w:firstLine="709"/>
        <w:jc w:val="both"/>
        <w:rPr>
          <w:color w:val="000000"/>
          <w:sz w:val="22"/>
          <w:szCs w:val="22"/>
        </w:rPr>
      </w:pPr>
      <w:r w:rsidRPr="00A15AEE">
        <w:rPr>
          <w:color w:val="000000"/>
          <w:sz w:val="22"/>
          <w:szCs w:val="22"/>
        </w:rPr>
        <w:t>Критерием принятия решения по административной процедуре является наличие или отсутствие таких опечаток и (или) ошибок.</w:t>
      </w:r>
    </w:p>
    <w:p w:rsidR="00A15AEE" w:rsidRPr="00A15AEE" w:rsidRDefault="00A15AEE" w:rsidP="00A15AEE">
      <w:pPr>
        <w:ind w:firstLine="709"/>
        <w:jc w:val="both"/>
        <w:rPr>
          <w:color w:val="000000"/>
          <w:sz w:val="22"/>
          <w:szCs w:val="22"/>
        </w:rPr>
      </w:pPr>
      <w:proofErr w:type="gramStart"/>
      <w:r w:rsidRPr="00A15AEE">
        <w:rPr>
          <w:color w:val="000000"/>
          <w:sz w:val="22"/>
          <w:szCs w:val="22"/>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A15AEE" w:rsidRPr="00A15AEE" w:rsidRDefault="00A15AEE" w:rsidP="00A15AEE">
      <w:pPr>
        <w:ind w:firstLine="709"/>
        <w:jc w:val="both"/>
        <w:rPr>
          <w:color w:val="000000"/>
          <w:sz w:val="22"/>
          <w:szCs w:val="22"/>
        </w:rPr>
      </w:pPr>
      <w:r w:rsidRPr="00A15AEE">
        <w:rPr>
          <w:color w:val="000000"/>
          <w:sz w:val="22"/>
          <w:szCs w:val="22"/>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15AEE" w:rsidRPr="00A15AEE" w:rsidRDefault="00A15AEE" w:rsidP="00A15AEE">
      <w:pPr>
        <w:ind w:firstLine="709"/>
        <w:jc w:val="both"/>
        <w:rPr>
          <w:color w:val="000000"/>
          <w:sz w:val="22"/>
          <w:szCs w:val="22"/>
        </w:rPr>
      </w:pPr>
      <w:r w:rsidRPr="00A15AEE">
        <w:rPr>
          <w:color w:val="000000"/>
          <w:sz w:val="22"/>
          <w:szCs w:val="22"/>
        </w:rPr>
        <w:t>Проверка представленных документов, принятие решения о предоставлении (отказе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A15AEE" w:rsidRPr="00A15AEE" w:rsidRDefault="00A15AEE" w:rsidP="00A15AEE">
      <w:pPr>
        <w:ind w:firstLine="709"/>
        <w:jc w:val="both"/>
        <w:rPr>
          <w:color w:val="000000"/>
          <w:sz w:val="22"/>
          <w:szCs w:val="22"/>
        </w:rPr>
      </w:pPr>
      <w:r w:rsidRPr="00A15AEE">
        <w:rPr>
          <w:color w:val="000000"/>
          <w:sz w:val="22"/>
          <w:szCs w:val="22"/>
        </w:rPr>
        <w:t>Фамилия, имя и отчество (при наличии) ответственного исполнителя, телефон сообщаются заявителю по его обращению.</w:t>
      </w:r>
    </w:p>
    <w:p w:rsidR="00A15AEE" w:rsidRPr="00A15AEE" w:rsidRDefault="00A15AEE" w:rsidP="00A15AEE">
      <w:pPr>
        <w:ind w:firstLine="709"/>
        <w:jc w:val="both"/>
        <w:rPr>
          <w:color w:val="000000"/>
          <w:sz w:val="22"/>
          <w:szCs w:val="22"/>
        </w:rPr>
      </w:pPr>
      <w:r w:rsidRPr="00A15AEE">
        <w:rPr>
          <w:color w:val="000000"/>
          <w:sz w:val="22"/>
          <w:szCs w:val="22"/>
        </w:rPr>
        <w:t>3.21 Ответственный исполнитель осуществляет проверку:</w:t>
      </w:r>
    </w:p>
    <w:p w:rsidR="00A15AEE" w:rsidRPr="00A15AEE" w:rsidRDefault="00A15AEE" w:rsidP="00A15AEE">
      <w:pPr>
        <w:ind w:firstLine="709"/>
        <w:jc w:val="both"/>
        <w:rPr>
          <w:color w:val="000000"/>
          <w:sz w:val="22"/>
          <w:szCs w:val="22"/>
        </w:rPr>
      </w:pPr>
      <w:r w:rsidRPr="00A15AEE">
        <w:rPr>
          <w:color w:val="000000"/>
          <w:sz w:val="22"/>
          <w:szCs w:val="22"/>
        </w:rPr>
        <w:t>3.21.1. полноты и достоверности сведений, содержащихся в представленных документах;</w:t>
      </w:r>
    </w:p>
    <w:p w:rsidR="00A15AEE" w:rsidRPr="00A15AEE" w:rsidRDefault="00A15AEE" w:rsidP="00A15AEE">
      <w:pPr>
        <w:ind w:firstLine="709"/>
        <w:jc w:val="both"/>
        <w:rPr>
          <w:color w:val="000000"/>
          <w:sz w:val="22"/>
          <w:szCs w:val="22"/>
        </w:rPr>
      </w:pPr>
      <w:r w:rsidRPr="00A15AEE">
        <w:rPr>
          <w:color w:val="000000"/>
          <w:sz w:val="22"/>
          <w:szCs w:val="22"/>
        </w:rPr>
        <w:t>3.21.2 согласованности представленной информации между отдельными документами комплекта;</w:t>
      </w:r>
    </w:p>
    <w:p w:rsidR="00A15AEE" w:rsidRPr="00A15AEE" w:rsidRDefault="00A15AEE" w:rsidP="00A15AEE">
      <w:pPr>
        <w:ind w:firstLine="709"/>
        <w:jc w:val="both"/>
        <w:rPr>
          <w:color w:val="000000"/>
          <w:sz w:val="22"/>
          <w:szCs w:val="22"/>
        </w:rPr>
      </w:pPr>
      <w:r w:rsidRPr="00A15AEE">
        <w:rPr>
          <w:color w:val="000000"/>
          <w:sz w:val="22"/>
          <w:szCs w:val="22"/>
        </w:rPr>
        <w:t>3.22. По результатам проверки представленных документов, в случае отсутствия оснований для отказа в выдаче разрешения на строительство, предусмотренных пунктом 2.11 настоящего административного регламента, ответственный исполнитель подготавливает проект разрешения на осуществление земляных работ.</w:t>
      </w:r>
    </w:p>
    <w:p w:rsidR="00A15AEE" w:rsidRPr="00A15AEE" w:rsidRDefault="00A15AEE" w:rsidP="00A15AEE">
      <w:pPr>
        <w:ind w:firstLine="709"/>
        <w:jc w:val="both"/>
        <w:rPr>
          <w:color w:val="000000"/>
          <w:sz w:val="22"/>
          <w:szCs w:val="22"/>
        </w:rPr>
      </w:pPr>
      <w:r w:rsidRPr="00A15AEE">
        <w:rPr>
          <w:color w:val="000000"/>
          <w:sz w:val="22"/>
          <w:szCs w:val="22"/>
        </w:rPr>
        <w:t>3.23 Проект разрешения на производство земляных работ оформляется в двух экземплярах по установленной форме.</w:t>
      </w:r>
    </w:p>
    <w:p w:rsidR="00A15AEE" w:rsidRPr="00A15AEE" w:rsidRDefault="00A15AEE" w:rsidP="00A15AEE">
      <w:pPr>
        <w:ind w:firstLine="709"/>
        <w:jc w:val="both"/>
        <w:rPr>
          <w:color w:val="000000"/>
          <w:sz w:val="22"/>
          <w:szCs w:val="22"/>
        </w:rPr>
      </w:pPr>
      <w:r w:rsidRPr="00A15AEE">
        <w:rPr>
          <w:color w:val="000000"/>
          <w:sz w:val="22"/>
          <w:szCs w:val="22"/>
        </w:rPr>
        <w:t>3.24 Подготовленные ответственным исполнителем проект разрешения на производство земляных работ визируются специалистом администрации и представляются главе Администрации для подписания в срок, не позднее, чем за один день до истечения установленного срока рассмотрения заявления о предоставлении разрешения на осуществление земляных работ.</w:t>
      </w:r>
    </w:p>
    <w:p w:rsidR="00A15AEE" w:rsidRPr="00A15AEE" w:rsidRDefault="00A15AEE" w:rsidP="00A15AEE">
      <w:pPr>
        <w:ind w:firstLine="709"/>
        <w:jc w:val="both"/>
        <w:rPr>
          <w:color w:val="000000"/>
          <w:sz w:val="22"/>
          <w:szCs w:val="22"/>
        </w:rPr>
      </w:pPr>
      <w:r w:rsidRPr="00A15AEE">
        <w:rPr>
          <w:color w:val="000000"/>
          <w:sz w:val="22"/>
          <w:szCs w:val="22"/>
        </w:rPr>
        <w:t xml:space="preserve">3.26. </w:t>
      </w:r>
      <w:proofErr w:type="gramStart"/>
      <w:r w:rsidRPr="00A15AEE">
        <w:rPr>
          <w:color w:val="000000"/>
          <w:sz w:val="22"/>
          <w:szCs w:val="22"/>
        </w:rPr>
        <w:t>В случае выявления оснований для отказа в предоставлении разрешения на осуществление земляных работ, указанных в пункте 2.11 Административного регламента, ответственный исполнитель, в течение трех рабочих дней готовит проект письма об отказе в предоставлении разрешения на осуществление земляных работ с указанием причин отказа и с визой специалиста администрации, представляет на подпись главе Администрации в срок, не позднее, чем за один день</w:t>
      </w:r>
      <w:proofErr w:type="gramEnd"/>
      <w:r w:rsidRPr="00A15AEE">
        <w:rPr>
          <w:color w:val="000000"/>
          <w:sz w:val="22"/>
          <w:szCs w:val="22"/>
        </w:rPr>
        <w:t xml:space="preserve"> до истечения установленного срока рассмотрения заявления о предоставлении разрешения производство земляных работ.</w:t>
      </w:r>
    </w:p>
    <w:p w:rsidR="00A15AEE" w:rsidRPr="00A15AEE" w:rsidRDefault="00A15AEE" w:rsidP="00A15AEE">
      <w:pPr>
        <w:ind w:firstLine="709"/>
        <w:jc w:val="both"/>
        <w:rPr>
          <w:color w:val="000000"/>
          <w:sz w:val="22"/>
          <w:szCs w:val="22"/>
        </w:rPr>
      </w:pPr>
      <w:r w:rsidRPr="00A15AEE">
        <w:rPr>
          <w:color w:val="000000"/>
          <w:sz w:val="22"/>
          <w:szCs w:val="22"/>
        </w:rPr>
        <w:t>3.25. Подготовленные проекты документов вместе с документами, представленными заявителем (представителем заявителя), направляются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Глава Администрации рассматривает подготовленные проекты документов и подписывает их.</w:t>
      </w:r>
    </w:p>
    <w:p w:rsidR="00A15AEE" w:rsidRPr="00A15AEE" w:rsidRDefault="00A15AEE" w:rsidP="00A15AEE">
      <w:pPr>
        <w:ind w:firstLine="709"/>
        <w:jc w:val="both"/>
        <w:rPr>
          <w:color w:val="000000"/>
          <w:sz w:val="22"/>
          <w:szCs w:val="22"/>
        </w:rPr>
      </w:pPr>
      <w:r w:rsidRPr="00A15AEE">
        <w:rPr>
          <w:color w:val="000000"/>
          <w:sz w:val="22"/>
          <w:szCs w:val="22"/>
        </w:rPr>
        <w:lastRenderedPageBreak/>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A15AEE" w:rsidRPr="00A15AEE" w:rsidRDefault="00A15AEE" w:rsidP="00A15AEE">
      <w:pPr>
        <w:ind w:firstLine="709"/>
        <w:jc w:val="both"/>
        <w:rPr>
          <w:color w:val="000000"/>
          <w:sz w:val="22"/>
          <w:szCs w:val="22"/>
        </w:rPr>
      </w:pPr>
      <w:r w:rsidRPr="00A15AEE">
        <w:rPr>
          <w:color w:val="000000"/>
          <w:sz w:val="22"/>
          <w:szCs w:val="22"/>
        </w:rPr>
        <w:t>3.26. Результатом административной процедуры является подписанное разрешение на производство земляных работ либо письмо об отказе в таком разрешении.</w:t>
      </w:r>
    </w:p>
    <w:p w:rsidR="00A15AEE" w:rsidRPr="00A15AEE" w:rsidRDefault="00A15AEE" w:rsidP="00A15AEE">
      <w:pPr>
        <w:ind w:firstLine="709"/>
        <w:jc w:val="both"/>
        <w:rPr>
          <w:color w:val="000000"/>
          <w:sz w:val="22"/>
          <w:szCs w:val="22"/>
        </w:rPr>
      </w:pPr>
      <w:r w:rsidRPr="00A15AEE">
        <w:rPr>
          <w:color w:val="000000"/>
          <w:sz w:val="22"/>
          <w:szCs w:val="22"/>
        </w:rPr>
        <w:t>3.27. Максимальный срок выполнения административной процедуры — пять рабочих дня со дня поступления заявления ответственному исполнителю.</w:t>
      </w:r>
    </w:p>
    <w:p w:rsidR="00A15AEE" w:rsidRPr="00A15AEE" w:rsidRDefault="00A15AEE" w:rsidP="00A15AEE">
      <w:pPr>
        <w:ind w:firstLine="709"/>
        <w:jc w:val="both"/>
        <w:rPr>
          <w:b/>
          <w:color w:val="000000"/>
          <w:sz w:val="22"/>
          <w:szCs w:val="22"/>
        </w:rPr>
      </w:pPr>
      <w:r w:rsidRPr="00A15AEE">
        <w:rPr>
          <w:b/>
          <w:color w:val="000000"/>
          <w:sz w:val="22"/>
          <w:szCs w:val="22"/>
        </w:rPr>
        <w:t>Выдача результата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3.28. Основанием для начала административной процедуры является подписанное разрешение на производство земляных работ либо зарегистрированное письмо об отказе в предоставлении разрешения на производство земляных работ.</w:t>
      </w:r>
    </w:p>
    <w:p w:rsidR="00A15AEE" w:rsidRPr="00A15AEE" w:rsidRDefault="00A15AEE" w:rsidP="00A15AEE">
      <w:pPr>
        <w:ind w:firstLine="709"/>
        <w:jc w:val="both"/>
        <w:rPr>
          <w:color w:val="000000"/>
          <w:sz w:val="22"/>
          <w:szCs w:val="22"/>
        </w:rPr>
      </w:pPr>
      <w:r w:rsidRPr="00A15AEE">
        <w:rPr>
          <w:color w:val="000000"/>
          <w:sz w:val="22"/>
          <w:szCs w:val="22"/>
        </w:rPr>
        <w:t>3.29. Разрешения на производство земляных работ учитываются в Журнале выданных разрешений на производство земляных работ под отдельным порядковым номером.</w:t>
      </w:r>
    </w:p>
    <w:p w:rsidR="00A15AEE" w:rsidRPr="00A15AEE" w:rsidRDefault="00A15AEE" w:rsidP="00A15AEE">
      <w:pPr>
        <w:ind w:firstLine="709"/>
        <w:jc w:val="both"/>
        <w:rPr>
          <w:color w:val="000000"/>
          <w:sz w:val="22"/>
          <w:szCs w:val="22"/>
        </w:rPr>
      </w:pPr>
      <w:r w:rsidRPr="00A15AEE">
        <w:rPr>
          <w:color w:val="000000"/>
          <w:sz w:val="22"/>
          <w:szCs w:val="22"/>
        </w:rPr>
        <w:t>3.30. Один экземпляр разрешения на производство земляных работ или письма об отказе в предоставлении разрешения на производство земляных работ в течение 1 рабочего дня со дня их регистрации выдаются непосредственно заявителю (его представителю) либо направляются им способом, указанным в заявлении.</w:t>
      </w:r>
    </w:p>
    <w:p w:rsidR="00A15AEE" w:rsidRPr="00A15AEE" w:rsidRDefault="00A15AEE" w:rsidP="00A15AEE">
      <w:pPr>
        <w:ind w:firstLine="709"/>
        <w:jc w:val="both"/>
        <w:rPr>
          <w:color w:val="000000"/>
          <w:sz w:val="22"/>
          <w:szCs w:val="22"/>
        </w:rPr>
      </w:pPr>
      <w:r w:rsidRPr="00A15AEE">
        <w:rPr>
          <w:color w:val="000000"/>
          <w:sz w:val="22"/>
          <w:szCs w:val="22"/>
        </w:rPr>
        <w:t xml:space="preserve">3.31. </w:t>
      </w:r>
      <w:proofErr w:type="gramStart"/>
      <w:r w:rsidRPr="00A15AEE">
        <w:rPr>
          <w:color w:val="000000"/>
          <w:sz w:val="22"/>
          <w:szCs w:val="22"/>
        </w:rPr>
        <w:t>При наличии в заявлении указания о выдаче результата предоставления муниципальной услуги через многофункциональный центр по месту</w:t>
      </w:r>
      <w:proofErr w:type="gramEnd"/>
      <w:r w:rsidRPr="00A15AEE">
        <w:rPr>
          <w:color w:val="000000"/>
          <w:sz w:val="22"/>
          <w:szCs w:val="22"/>
        </w:rPr>
        <w:t xml:space="preserve"> представления заявления Администрация обеспечивает его передачу в многофункциональный центр для выдачи заявителю.</w:t>
      </w:r>
    </w:p>
    <w:p w:rsidR="00A15AEE" w:rsidRPr="00A15AEE" w:rsidRDefault="00A15AEE" w:rsidP="00A15AEE">
      <w:pPr>
        <w:ind w:firstLine="709"/>
        <w:jc w:val="both"/>
        <w:rPr>
          <w:color w:val="000000"/>
          <w:sz w:val="22"/>
          <w:szCs w:val="22"/>
        </w:rPr>
      </w:pPr>
      <w:r w:rsidRPr="00A15AEE">
        <w:rPr>
          <w:color w:val="000000"/>
          <w:sz w:val="22"/>
          <w:szCs w:val="22"/>
        </w:rPr>
        <w:t xml:space="preserve">3.32. Разрешение на производство земляных работ выдается на срок, предусмотренный договором подряда с учетом нормативного срока строительства, но не более 12 месяцев (с последующей пролонгацией) на </w:t>
      </w:r>
      <w:proofErr w:type="spellStart"/>
      <w:r w:rsidRPr="00A15AEE">
        <w:rPr>
          <w:color w:val="000000"/>
          <w:sz w:val="22"/>
          <w:szCs w:val="22"/>
        </w:rPr>
        <w:t>внутриплощадные</w:t>
      </w:r>
      <w:proofErr w:type="spellEnd"/>
      <w:r w:rsidRPr="00A15AEE">
        <w:rPr>
          <w:color w:val="000000"/>
          <w:sz w:val="22"/>
          <w:szCs w:val="22"/>
        </w:rPr>
        <w:t xml:space="preserve"> и </w:t>
      </w:r>
      <w:proofErr w:type="spellStart"/>
      <w:r w:rsidRPr="00A15AEE">
        <w:rPr>
          <w:color w:val="000000"/>
          <w:sz w:val="22"/>
          <w:szCs w:val="22"/>
        </w:rPr>
        <w:t>внеплощадные</w:t>
      </w:r>
      <w:proofErr w:type="spellEnd"/>
      <w:r w:rsidRPr="00A15AEE">
        <w:rPr>
          <w:color w:val="000000"/>
          <w:sz w:val="22"/>
          <w:szCs w:val="22"/>
        </w:rPr>
        <w:t xml:space="preserve"> работы отдельно.</w:t>
      </w:r>
    </w:p>
    <w:p w:rsidR="00A15AEE" w:rsidRPr="00A15AEE" w:rsidRDefault="00A15AEE" w:rsidP="00A15AEE">
      <w:pPr>
        <w:ind w:firstLine="709"/>
        <w:jc w:val="both"/>
        <w:rPr>
          <w:color w:val="000000"/>
          <w:sz w:val="22"/>
          <w:szCs w:val="22"/>
        </w:rPr>
      </w:pPr>
      <w:r w:rsidRPr="00A15AEE">
        <w:rPr>
          <w:color w:val="000000"/>
          <w:sz w:val="22"/>
          <w:szCs w:val="22"/>
        </w:rPr>
        <w:t>3.33. Продолжительность административной процедуры (максимальный срок ее выполнения) составляет 1 рабочий день.</w:t>
      </w:r>
    </w:p>
    <w:p w:rsidR="00A15AEE" w:rsidRPr="00A15AEE" w:rsidRDefault="00A15AEE" w:rsidP="00A15AEE">
      <w:pPr>
        <w:ind w:firstLine="709"/>
        <w:jc w:val="both"/>
        <w:rPr>
          <w:color w:val="000000"/>
          <w:sz w:val="22"/>
          <w:szCs w:val="22"/>
        </w:rPr>
      </w:pPr>
      <w:r w:rsidRPr="00A15AEE">
        <w:rPr>
          <w:color w:val="000000"/>
          <w:sz w:val="22"/>
          <w:szCs w:val="22"/>
        </w:rPr>
        <w:t>3.34. Результатом административной процедуры является выдача заявителю разрешения на производство земляных работ либо письма об отказе в выдаче такого разрешения.</w:t>
      </w:r>
    </w:p>
    <w:p w:rsidR="00A15AEE" w:rsidRPr="00A15AEE" w:rsidRDefault="00A15AEE" w:rsidP="00A15AEE">
      <w:pPr>
        <w:ind w:firstLine="709"/>
        <w:jc w:val="both"/>
        <w:rPr>
          <w:color w:val="000000"/>
          <w:sz w:val="22"/>
          <w:szCs w:val="22"/>
        </w:rPr>
      </w:pPr>
      <w:r w:rsidRPr="00A15AEE">
        <w:rPr>
          <w:color w:val="000000"/>
          <w:sz w:val="22"/>
          <w:szCs w:val="22"/>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xml:space="preserve">В случае неявки заявителя в МФЦ в течение 30 дней с момента </w:t>
      </w:r>
      <w:proofErr w:type="gramStart"/>
      <w:r w:rsidRPr="00A15AEE">
        <w:rPr>
          <w:color w:val="000000"/>
          <w:sz w:val="22"/>
          <w:szCs w:val="22"/>
        </w:rPr>
        <w:t>окончания срока получения результата предоставления муниципальной</w:t>
      </w:r>
      <w:proofErr w:type="gramEnd"/>
      <w:r w:rsidRPr="00A15AEE">
        <w:rPr>
          <w:color w:val="000000"/>
          <w:sz w:val="22"/>
          <w:szCs w:val="22"/>
        </w:rPr>
        <w:t xml:space="preserve"> услуги, МФЦ курьером отправляет документы в Администрацию под подпись с сопроводительным письмом.</w:t>
      </w:r>
    </w:p>
    <w:p w:rsidR="00A15AEE" w:rsidRPr="00A15AEE" w:rsidRDefault="00A15AEE" w:rsidP="00A15AEE">
      <w:pPr>
        <w:ind w:firstLine="709"/>
        <w:jc w:val="both"/>
        <w:rPr>
          <w:color w:val="000000"/>
          <w:sz w:val="22"/>
          <w:szCs w:val="22"/>
        </w:rPr>
      </w:pPr>
      <w:r w:rsidRPr="00A15AEE">
        <w:rPr>
          <w:color w:val="000000"/>
          <w:sz w:val="22"/>
          <w:szCs w:val="22"/>
        </w:rPr>
        <w:t>3.35. Основанием для начала административной процедуры по исправлению допущенных опечаток и ошибок (далее - техническая ошибка) в выданном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При обращении об исправлении технической ошибки заявитель представляет:</w:t>
      </w:r>
    </w:p>
    <w:p w:rsidR="00A15AEE" w:rsidRPr="00A15AEE" w:rsidRDefault="00A15AEE" w:rsidP="00A15AEE">
      <w:pPr>
        <w:ind w:firstLine="709"/>
        <w:jc w:val="both"/>
        <w:rPr>
          <w:color w:val="000000"/>
          <w:sz w:val="22"/>
          <w:szCs w:val="22"/>
        </w:rPr>
      </w:pPr>
      <w:r w:rsidRPr="00A15AEE">
        <w:rPr>
          <w:color w:val="000000"/>
          <w:sz w:val="22"/>
          <w:szCs w:val="22"/>
        </w:rPr>
        <w:t>- заявление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Заявление об исправлении технической ошибки подается заявителем лично или по почте в Администрацию.</w:t>
      </w:r>
    </w:p>
    <w:p w:rsidR="00A15AEE" w:rsidRPr="00A15AEE" w:rsidRDefault="00A15AEE" w:rsidP="00A15AEE">
      <w:pPr>
        <w:ind w:firstLine="709"/>
        <w:jc w:val="both"/>
        <w:rPr>
          <w:color w:val="000000"/>
          <w:sz w:val="22"/>
          <w:szCs w:val="22"/>
        </w:rPr>
      </w:pPr>
      <w:r w:rsidRPr="00A15AEE">
        <w:rPr>
          <w:color w:val="000000"/>
          <w:sz w:val="22"/>
          <w:szCs w:val="22"/>
        </w:rPr>
        <w:t>Заявление об исправлении технической ошибки регистрируется специалистом Администрации в день его поступления и передается ответственному исполнителю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r w:rsidRPr="00A15AEE">
        <w:rPr>
          <w:color w:val="000000"/>
          <w:sz w:val="22"/>
          <w:szCs w:val="22"/>
        </w:rPr>
        <w:lastRenderedPageBreak/>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5AEE" w:rsidRPr="00A15AEE" w:rsidRDefault="00A15AEE" w:rsidP="00A15AEE">
      <w:pPr>
        <w:ind w:firstLine="709"/>
        <w:jc w:val="both"/>
        <w:rPr>
          <w:color w:val="000000"/>
          <w:sz w:val="22"/>
          <w:szCs w:val="22"/>
        </w:rPr>
      </w:pPr>
      <w:r w:rsidRPr="00A15AEE">
        <w:rPr>
          <w:color w:val="000000"/>
          <w:sz w:val="22"/>
          <w:szCs w:val="22"/>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 выданного в результате предоставления муниципальной услуги.</w:t>
      </w:r>
    </w:p>
    <w:p w:rsidR="00A15AEE" w:rsidRPr="00A15AEE" w:rsidRDefault="00A15AEE" w:rsidP="00A15AEE">
      <w:pPr>
        <w:ind w:firstLine="709"/>
        <w:jc w:val="both"/>
        <w:rPr>
          <w:color w:val="000000"/>
          <w:sz w:val="22"/>
          <w:szCs w:val="22"/>
        </w:rPr>
      </w:pPr>
      <w:proofErr w:type="gramStart"/>
      <w:r w:rsidRPr="00A15AEE">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Ответственный исполнитель передает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Глава Администрации подписывает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A15AEE" w:rsidRPr="00A15AEE" w:rsidRDefault="00A15AEE" w:rsidP="00A15AEE">
      <w:pPr>
        <w:ind w:firstLine="709"/>
        <w:jc w:val="both"/>
        <w:rPr>
          <w:color w:val="000000"/>
          <w:sz w:val="22"/>
          <w:szCs w:val="22"/>
        </w:rPr>
      </w:pPr>
      <w:proofErr w:type="gramStart"/>
      <w:r w:rsidRPr="00A15AEE">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5AEE" w:rsidRPr="00A15AEE" w:rsidRDefault="00A15AEE" w:rsidP="00A15AEE">
      <w:pPr>
        <w:ind w:firstLine="709"/>
        <w:jc w:val="both"/>
        <w:rPr>
          <w:color w:val="000000"/>
          <w:sz w:val="22"/>
          <w:szCs w:val="22"/>
        </w:rPr>
      </w:pPr>
      <w:r w:rsidRPr="00A15AEE">
        <w:rPr>
          <w:color w:val="000000"/>
          <w:sz w:val="22"/>
          <w:szCs w:val="22"/>
        </w:rPr>
        <w:t>а) в случае наличия технической ошибки в выданном в результате предоставления муниципальной услуги документе – документ, выданный в результате предоставления муниципальной услуги;</w:t>
      </w:r>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 xml:space="preserve">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A15AEE">
        <w:rPr>
          <w:color w:val="000000"/>
          <w:sz w:val="22"/>
          <w:szCs w:val="22"/>
        </w:rPr>
        <w:t>–е</w:t>
      </w:r>
      <w:proofErr w:type="gramEnd"/>
      <w:r w:rsidRPr="00A15AEE">
        <w:rPr>
          <w:color w:val="000000"/>
          <w:sz w:val="22"/>
          <w:szCs w:val="22"/>
        </w:rPr>
        <w:t>го регистрация в системе документооборота.</w:t>
      </w:r>
    </w:p>
    <w:p w:rsidR="00A15AEE" w:rsidRPr="00A15AEE" w:rsidRDefault="00A15AEE" w:rsidP="003E22E7">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 № 1</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предоставления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«Предоставление разрешения на осуществление</w:t>
      </w:r>
    </w:p>
    <w:p w:rsidR="00A15AEE" w:rsidRPr="00A15AEE" w:rsidRDefault="00A15AEE" w:rsidP="00A15AEE">
      <w:pPr>
        <w:ind w:firstLine="567"/>
        <w:jc w:val="right"/>
        <w:rPr>
          <w:color w:val="000000"/>
          <w:sz w:val="22"/>
          <w:szCs w:val="22"/>
        </w:rPr>
      </w:pPr>
      <w:r w:rsidRPr="00A15AEE">
        <w:rPr>
          <w:color w:val="000000"/>
          <w:sz w:val="22"/>
          <w:szCs w:val="22"/>
        </w:rPr>
        <w:t>земляных работ»</w:t>
      </w:r>
    </w:p>
    <w:p w:rsidR="00A15AEE" w:rsidRPr="00A15AEE" w:rsidRDefault="00A15AEE" w:rsidP="00A15AEE">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(Ф.И.О.(отчество при наличии) заявителя, адрес регистрации</w:t>
      </w:r>
      <w:proofErr w:type="gramEnd"/>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наименование заявителя, место нахождения)</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center"/>
        <w:rPr>
          <w:color w:val="000000"/>
          <w:sz w:val="22"/>
          <w:szCs w:val="22"/>
        </w:rPr>
      </w:pPr>
      <w:r w:rsidRPr="00A15AEE">
        <w:rPr>
          <w:b/>
          <w:bCs/>
          <w:color w:val="000000"/>
          <w:sz w:val="22"/>
          <w:szCs w:val="22"/>
        </w:rPr>
        <w:t>Отказ в приеме к рассмотрению документов для предоставления муниципальной услуги «Выдача разрешения на осуществление земляных работ»</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 xml:space="preserve">Вам отказано в приеме к рассмотрению документов, представленных Вами для получения муниципальной услуги </w:t>
      </w:r>
      <w:proofErr w:type="gramStart"/>
      <w:r w:rsidRPr="00A15AEE">
        <w:rPr>
          <w:color w:val="000000"/>
          <w:sz w:val="22"/>
          <w:szCs w:val="22"/>
        </w:rPr>
        <w:t>в</w:t>
      </w:r>
      <w:proofErr w:type="gramEnd"/>
      <w:r w:rsidRPr="00A15AEE">
        <w:rPr>
          <w:color w:val="000000"/>
          <w:sz w:val="22"/>
          <w:szCs w:val="22"/>
        </w:rPr>
        <w:t xml:space="preserve"> _______________________________ 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(указать орган либо учреждение, в которое поданы документы)</w:t>
      </w:r>
    </w:p>
    <w:p w:rsidR="00A15AEE" w:rsidRPr="00A15AEE" w:rsidRDefault="00A15AEE" w:rsidP="00A15AEE">
      <w:pPr>
        <w:ind w:firstLine="567"/>
        <w:jc w:val="both"/>
        <w:rPr>
          <w:color w:val="000000"/>
          <w:sz w:val="22"/>
          <w:szCs w:val="22"/>
        </w:rPr>
      </w:pPr>
      <w:r w:rsidRPr="00A15AEE">
        <w:rPr>
          <w:color w:val="000000"/>
          <w:sz w:val="22"/>
          <w:szCs w:val="22"/>
        </w:rPr>
        <w:t>по следующим основаниям ______________________________________ ________________________________________________________________________________________________________________________________________________________________________________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(указываются причины отказа в приеме к рассмотрению документов со ссылкой на правовой акт)</w:t>
      </w:r>
    </w:p>
    <w:p w:rsidR="00A15AEE" w:rsidRPr="00A15AEE" w:rsidRDefault="00A15AEE" w:rsidP="00A15AEE">
      <w:pPr>
        <w:ind w:firstLine="567"/>
        <w:jc w:val="both"/>
        <w:rPr>
          <w:color w:val="000000"/>
          <w:sz w:val="22"/>
          <w:szCs w:val="22"/>
        </w:rPr>
      </w:pPr>
      <w:r w:rsidRPr="00A15AEE">
        <w:rPr>
          <w:color w:val="000000"/>
          <w:sz w:val="22"/>
          <w:szCs w:val="22"/>
        </w:rPr>
        <w:lastRenderedPageBreak/>
        <w:t>После устранения причин отказа Вы имеете право вновь обратиться за предоставлением муниципальной услуги.</w:t>
      </w:r>
    </w:p>
    <w:p w:rsidR="00A15AEE" w:rsidRPr="00A15AEE" w:rsidRDefault="00A15AEE" w:rsidP="00A15AEE">
      <w:pPr>
        <w:ind w:firstLine="567"/>
        <w:jc w:val="both"/>
        <w:rPr>
          <w:color w:val="000000"/>
          <w:sz w:val="22"/>
          <w:szCs w:val="22"/>
        </w:rPr>
      </w:pPr>
      <w:r w:rsidRPr="00A15AEE">
        <w:rPr>
          <w:color w:val="000000"/>
          <w:sz w:val="22"/>
          <w:szCs w:val="22"/>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A15AEE">
        <w:rPr>
          <w:color w:val="000000"/>
          <w:sz w:val="22"/>
          <w:szCs w:val="22"/>
        </w:rPr>
        <w:t>в</w:t>
      </w:r>
      <w:proofErr w:type="gramEnd"/>
      <w:r w:rsidRPr="00A15AEE">
        <w:rPr>
          <w:color w:val="000000"/>
          <w:sz w:val="22"/>
          <w:szCs w:val="22"/>
        </w:rPr>
        <w:t xml:space="preserve"> 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а также обратиться за защитой своих законных прав и интересов в судебные органы.</w:t>
      </w:r>
    </w:p>
    <w:p w:rsidR="00A15AEE" w:rsidRPr="00A15AEE" w:rsidRDefault="00A15AEE" w:rsidP="00A15AEE">
      <w:pPr>
        <w:jc w:val="both"/>
        <w:rPr>
          <w:color w:val="000000"/>
          <w:sz w:val="22"/>
          <w:szCs w:val="22"/>
        </w:rPr>
      </w:pPr>
      <w:proofErr w:type="gramStart"/>
      <w:r w:rsidRPr="00A15AEE">
        <w:rPr>
          <w:color w:val="000000"/>
          <w:sz w:val="22"/>
          <w:szCs w:val="22"/>
        </w:rPr>
        <w:t>_______________________________________ ________________________                                                (Ф.И.О. (отчество при наличии), должность сотрудника, (подпись)</w:t>
      </w:r>
      <w:proofErr w:type="gramEnd"/>
    </w:p>
    <w:p w:rsidR="00A15AEE" w:rsidRPr="00A15AEE" w:rsidRDefault="00A15AEE" w:rsidP="00A15AEE">
      <w:pPr>
        <w:ind w:firstLine="567"/>
        <w:jc w:val="both"/>
        <w:rPr>
          <w:color w:val="000000"/>
          <w:sz w:val="22"/>
          <w:szCs w:val="22"/>
        </w:rPr>
      </w:pPr>
      <w:proofErr w:type="gramStart"/>
      <w:r w:rsidRPr="00A15AEE">
        <w:rPr>
          <w:color w:val="000000"/>
          <w:sz w:val="22"/>
          <w:szCs w:val="22"/>
        </w:rPr>
        <w:t>осуществляющего</w:t>
      </w:r>
      <w:proofErr w:type="gramEnd"/>
      <w:r w:rsidRPr="00A15AEE">
        <w:rPr>
          <w:color w:val="000000"/>
          <w:sz w:val="22"/>
          <w:szCs w:val="22"/>
        </w:rPr>
        <w:t xml:space="preserve"> прием документов)</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 № 2</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по представлению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«Выдача разрешения на осуществление земляных работ»</w:t>
      </w:r>
    </w:p>
    <w:p w:rsidR="00A15AEE" w:rsidRPr="00A15AEE" w:rsidRDefault="00A15AEE" w:rsidP="00A15AEE">
      <w:pPr>
        <w:ind w:firstLine="567"/>
        <w:jc w:val="both"/>
        <w:rPr>
          <w:color w:val="000000"/>
          <w:sz w:val="22"/>
          <w:szCs w:val="22"/>
        </w:rPr>
      </w:pPr>
      <w:bookmarkStart w:id="21" w:name="Par561"/>
      <w:bookmarkEnd w:id="21"/>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Журнал выданных разрешений на производство земляных работ</w:t>
      </w:r>
    </w:p>
    <w:p w:rsidR="00A15AEE" w:rsidRPr="00A15AEE" w:rsidRDefault="00A15AEE" w:rsidP="00A15AEE">
      <w:pPr>
        <w:ind w:firstLine="567"/>
        <w:jc w:val="both"/>
        <w:rPr>
          <w:color w:val="000000"/>
          <w:sz w:val="22"/>
          <w:szCs w:val="22"/>
        </w:rPr>
      </w:pPr>
      <w:r w:rsidRPr="00A15AEE">
        <w:rPr>
          <w:color w:val="000000"/>
          <w:sz w:val="22"/>
          <w:szCs w:val="22"/>
        </w:rPr>
        <w:t> </w:t>
      </w:r>
    </w:p>
    <w:tbl>
      <w:tblPr>
        <w:tblW w:w="0" w:type="dxa"/>
        <w:jc w:val="center"/>
        <w:tblCellMar>
          <w:left w:w="0" w:type="dxa"/>
          <w:right w:w="0" w:type="dxa"/>
        </w:tblCellMar>
        <w:tblLook w:val="04A0" w:firstRow="1" w:lastRow="0" w:firstColumn="1" w:lastColumn="0" w:noHBand="0" w:noVBand="1"/>
      </w:tblPr>
      <w:tblGrid>
        <w:gridCol w:w="506"/>
        <w:gridCol w:w="2059"/>
        <w:gridCol w:w="1317"/>
        <w:gridCol w:w="1956"/>
        <w:gridCol w:w="1538"/>
        <w:gridCol w:w="2485"/>
      </w:tblGrid>
      <w:tr w:rsidR="00A15AEE" w:rsidRPr="00A15AEE" w:rsidTr="00A15AEE">
        <w:trPr>
          <w:jc w:val="center"/>
        </w:trPr>
        <w:tc>
          <w:tcPr>
            <w:tcW w:w="256"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w:t>
            </w:r>
          </w:p>
          <w:p w:rsidR="00A15AEE" w:rsidRPr="00A15AEE" w:rsidRDefault="00A15AEE" w:rsidP="00A15AEE">
            <w:pPr>
              <w:jc w:val="center"/>
              <w:rPr>
                <w:sz w:val="22"/>
                <w:szCs w:val="22"/>
              </w:rPr>
            </w:pPr>
            <w:proofErr w:type="gramStart"/>
            <w:r w:rsidRPr="00A15AEE">
              <w:rPr>
                <w:sz w:val="22"/>
                <w:szCs w:val="22"/>
              </w:rPr>
              <w:t>п</w:t>
            </w:r>
            <w:proofErr w:type="gramEnd"/>
            <w:r w:rsidRPr="00A15AEE">
              <w:rPr>
                <w:sz w:val="22"/>
                <w:szCs w:val="22"/>
              </w:rPr>
              <w:t>/п</w:t>
            </w:r>
          </w:p>
        </w:tc>
        <w:tc>
          <w:tcPr>
            <w:tcW w:w="1044"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Наименование и реквизиты входящего документа</w:t>
            </w:r>
          </w:p>
        </w:tc>
        <w:tc>
          <w:tcPr>
            <w:tcW w:w="668"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Заявитель</w:t>
            </w:r>
          </w:p>
        </w:tc>
        <w:tc>
          <w:tcPr>
            <w:tcW w:w="992"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Наименование и адрес осуществления земляных работ</w:t>
            </w:r>
          </w:p>
        </w:tc>
        <w:tc>
          <w:tcPr>
            <w:tcW w:w="78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Дата и № разрешения</w:t>
            </w:r>
          </w:p>
        </w:tc>
        <w:tc>
          <w:tcPr>
            <w:tcW w:w="126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Дата и роспись в получении (отметка о направлении (выдаче) в эл. виде с указанием даты)</w:t>
            </w:r>
          </w:p>
        </w:tc>
      </w:tr>
      <w:tr w:rsidR="00A15AEE" w:rsidRPr="00A15AEE" w:rsidTr="00A15AEE">
        <w:trPr>
          <w:jc w:val="center"/>
        </w:trPr>
        <w:tc>
          <w:tcPr>
            <w:tcW w:w="256"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1044"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668"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992"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78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126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256"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1044"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668"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992"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78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126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256"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1044"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668"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992"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78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c>
          <w:tcPr>
            <w:tcW w:w="1260" w:type="pct"/>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A15AEE" w:rsidRPr="00A15AEE" w:rsidRDefault="00A15AEE" w:rsidP="00A15AEE">
            <w:pPr>
              <w:jc w:val="center"/>
              <w:rPr>
                <w:sz w:val="22"/>
                <w:szCs w:val="22"/>
              </w:rPr>
            </w:pPr>
            <w:r w:rsidRPr="00A15AEE">
              <w:rPr>
                <w:sz w:val="22"/>
                <w:szCs w:val="22"/>
              </w:rPr>
              <w:t> </w:t>
            </w:r>
          </w:p>
        </w:tc>
      </w:tr>
    </w:tbl>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 №3</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по представлению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«Выдача разрешения на осуществление земляных работ»</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РАЗРЕШЕНИЕ №______</w:t>
      </w:r>
    </w:p>
    <w:p w:rsidR="00A15AEE" w:rsidRPr="00A15AEE" w:rsidRDefault="00A15AEE" w:rsidP="00A15AEE">
      <w:pPr>
        <w:jc w:val="center"/>
        <w:rPr>
          <w:color w:val="000000"/>
          <w:sz w:val="22"/>
          <w:szCs w:val="22"/>
        </w:rPr>
      </w:pPr>
      <w:r w:rsidRPr="00A15AEE">
        <w:rPr>
          <w:b/>
          <w:bCs/>
          <w:color w:val="000000"/>
          <w:sz w:val="22"/>
          <w:szCs w:val="22"/>
        </w:rPr>
        <w:t xml:space="preserve">на осуществление земляных работ на территории </w:t>
      </w:r>
      <w:proofErr w:type="spellStart"/>
      <w:r w:rsidRPr="00A15AEE">
        <w:rPr>
          <w:b/>
          <w:bCs/>
          <w:color w:val="000000"/>
          <w:sz w:val="22"/>
          <w:szCs w:val="22"/>
        </w:rPr>
        <w:t>Широкоисского</w:t>
      </w:r>
      <w:proofErr w:type="spellEnd"/>
      <w:r w:rsidRPr="00A15AEE">
        <w:rPr>
          <w:b/>
          <w:bCs/>
          <w:color w:val="000000"/>
          <w:sz w:val="22"/>
          <w:szCs w:val="22"/>
        </w:rPr>
        <w:t xml:space="preserve"> сельсовета </w:t>
      </w:r>
      <w:proofErr w:type="spellStart"/>
      <w:r w:rsidRPr="00A15AEE">
        <w:rPr>
          <w:b/>
          <w:bCs/>
          <w:color w:val="000000"/>
          <w:sz w:val="22"/>
          <w:szCs w:val="22"/>
        </w:rPr>
        <w:t>Мокшанского</w:t>
      </w:r>
      <w:proofErr w:type="spellEnd"/>
      <w:r w:rsidRPr="00A15AEE">
        <w:rPr>
          <w:b/>
          <w:bCs/>
          <w:color w:val="000000"/>
          <w:sz w:val="22"/>
          <w:szCs w:val="22"/>
        </w:rPr>
        <w:t xml:space="preserve"> района Пензенской области</w:t>
      </w:r>
    </w:p>
    <w:p w:rsidR="00A15AEE" w:rsidRPr="00A15AEE" w:rsidRDefault="00A15AEE" w:rsidP="00A15AEE">
      <w:pPr>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Выдано представителю 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(наименование организации, должность, ФИО)</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both"/>
        <w:rPr>
          <w:color w:val="000000"/>
          <w:sz w:val="22"/>
          <w:szCs w:val="22"/>
        </w:rPr>
      </w:pPr>
      <w:r w:rsidRPr="00A15AEE">
        <w:rPr>
          <w:color w:val="000000"/>
          <w:sz w:val="22"/>
          <w:szCs w:val="22"/>
        </w:rPr>
        <w:t>на право осуществления земляных работ___________________________________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proofErr w:type="gramStart"/>
      <w:r w:rsidRPr="00A15AEE">
        <w:rPr>
          <w:color w:val="000000"/>
          <w:sz w:val="22"/>
          <w:szCs w:val="22"/>
        </w:rPr>
        <w:t>(подробное описание места осуществления земляных работ, назначение работ</w:t>
      </w:r>
      <w:proofErr w:type="gramEnd"/>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в соответствии с проектом, согласованным службами района) работы начать_______________________________________________________________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работы закончить__________________________________________________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lastRenderedPageBreak/>
        <w:t>В случае закрытия движения по улице__________________________________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После согласования с ГИБДД установить объезд по улице_________________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После окончания основных работ провести планировку грунта и восстановление дорожного полотна своими силами.</w:t>
      </w:r>
    </w:p>
    <w:p w:rsidR="00A15AEE" w:rsidRPr="00A15AEE" w:rsidRDefault="00A15AEE" w:rsidP="00A15AEE">
      <w:pPr>
        <w:ind w:firstLine="567"/>
        <w:jc w:val="both"/>
        <w:rPr>
          <w:color w:val="000000"/>
          <w:sz w:val="22"/>
          <w:szCs w:val="22"/>
        </w:rPr>
      </w:pPr>
      <w:r w:rsidRPr="00A15AEE">
        <w:rPr>
          <w:color w:val="000000"/>
          <w:sz w:val="22"/>
          <w:szCs w:val="22"/>
        </w:rPr>
        <w:t xml:space="preserve">После окончания работ предоставить в администрацию </w:t>
      </w:r>
      <w:proofErr w:type="spellStart"/>
      <w:r w:rsidRPr="00A15AEE">
        <w:rPr>
          <w:color w:val="000000"/>
          <w:sz w:val="22"/>
          <w:szCs w:val="22"/>
        </w:rPr>
        <w:t>Широкоисского</w:t>
      </w:r>
      <w:proofErr w:type="spellEnd"/>
      <w:r w:rsidRPr="00A15AEE">
        <w:rPr>
          <w:color w:val="000000"/>
          <w:sz w:val="22"/>
          <w:szCs w:val="22"/>
        </w:rPr>
        <w:t xml:space="preserve"> </w:t>
      </w:r>
      <w:proofErr w:type="spellStart"/>
      <w:r w:rsidRPr="00A15AEE">
        <w:rPr>
          <w:color w:val="000000"/>
          <w:sz w:val="22"/>
          <w:szCs w:val="22"/>
        </w:rPr>
        <w:t>селсьовета</w:t>
      </w:r>
      <w:proofErr w:type="spellEnd"/>
      <w:r w:rsidRPr="00A15AEE">
        <w:rPr>
          <w:color w:val="000000"/>
          <w:sz w:val="22"/>
          <w:szCs w:val="22"/>
        </w:rPr>
        <w:t xml:space="preserve">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исполнительные чертежи не позднее________________________________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Настоящее разрешение и чертежи иметь на месте работ для предъявления инспектирующим лицам.</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proofErr w:type="gramStart"/>
      <w:r w:rsidRPr="00A15AEE">
        <w:rPr>
          <w:color w:val="000000"/>
          <w:sz w:val="22"/>
          <w:szCs w:val="22"/>
        </w:rPr>
        <w:t>Ответственный</w:t>
      </w:r>
      <w:proofErr w:type="gramEnd"/>
      <w:r w:rsidRPr="00A15AEE">
        <w:rPr>
          <w:color w:val="000000"/>
          <w:sz w:val="22"/>
          <w:szCs w:val="22"/>
        </w:rPr>
        <w:t xml:space="preserve"> за производство работ по разрешению 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Адрес организации_________________________________________________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тел.____________________________________________________________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 xml:space="preserve">Глава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A15AEE">
      <w:pPr>
        <w:ind w:firstLine="567"/>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 _________________ Ф.И.О.</w:t>
      </w:r>
    </w:p>
    <w:p w:rsidR="00A15AEE" w:rsidRPr="00A15AEE" w:rsidRDefault="00A15AEE" w:rsidP="00A15AEE">
      <w:pPr>
        <w:ind w:firstLine="567"/>
        <w:jc w:val="both"/>
        <w:rPr>
          <w:color w:val="000000"/>
          <w:sz w:val="22"/>
          <w:szCs w:val="22"/>
        </w:rPr>
      </w:pPr>
      <w:r w:rsidRPr="00A15AEE">
        <w:rPr>
          <w:color w:val="000000"/>
          <w:sz w:val="22"/>
          <w:szCs w:val="22"/>
        </w:rPr>
        <w:t>(подпись)</w:t>
      </w:r>
    </w:p>
    <w:p w:rsidR="00A15AEE" w:rsidRPr="00A15AEE" w:rsidRDefault="00A15AEE" w:rsidP="00A15AEE">
      <w:pPr>
        <w:ind w:firstLine="567"/>
        <w:jc w:val="both"/>
        <w:rPr>
          <w:color w:val="000000"/>
          <w:sz w:val="22"/>
          <w:szCs w:val="22"/>
        </w:rPr>
      </w:pPr>
      <w:r w:rsidRPr="00A15AEE">
        <w:rPr>
          <w:color w:val="000000"/>
          <w:sz w:val="22"/>
          <w:szCs w:val="22"/>
        </w:rPr>
        <w:t>«___»__________20__ г.</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М.П.</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 № 4</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по представлению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«Выдача разрешения на осуществление земляных работ»</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РАЗРЕШЕНИЕ</w:t>
      </w:r>
    </w:p>
    <w:p w:rsidR="00A15AEE" w:rsidRPr="00A15AEE" w:rsidRDefault="00A15AEE" w:rsidP="00A15AEE">
      <w:pPr>
        <w:jc w:val="center"/>
        <w:rPr>
          <w:color w:val="000000"/>
          <w:sz w:val="22"/>
          <w:szCs w:val="22"/>
        </w:rPr>
      </w:pPr>
      <w:r w:rsidRPr="00A15AEE">
        <w:rPr>
          <w:b/>
          <w:bCs/>
          <w:color w:val="000000"/>
          <w:sz w:val="22"/>
          <w:szCs w:val="22"/>
        </w:rPr>
        <w:t>на аварийное вскрытие №_______</w:t>
      </w:r>
    </w:p>
    <w:p w:rsidR="00A15AEE" w:rsidRPr="00A15AEE" w:rsidRDefault="00A15AEE" w:rsidP="00A15AEE">
      <w:pPr>
        <w:jc w:val="center"/>
        <w:rPr>
          <w:color w:val="000000"/>
          <w:sz w:val="22"/>
          <w:szCs w:val="22"/>
        </w:rPr>
      </w:pPr>
    </w:p>
    <w:p w:rsidR="00A15AEE" w:rsidRPr="00A15AEE" w:rsidRDefault="00A15AEE" w:rsidP="00A15AEE">
      <w:pPr>
        <w:ind w:firstLine="567"/>
        <w:jc w:val="both"/>
        <w:rPr>
          <w:color w:val="000000"/>
          <w:sz w:val="22"/>
          <w:szCs w:val="22"/>
        </w:rPr>
      </w:pPr>
      <w:r w:rsidRPr="00A15AEE">
        <w:rPr>
          <w:color w:val="000000"/>
          <w:sz w:val="22"/>
          <w:szCs w:val="22"/>
        </w:rPr>
        <w:t>Организация 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Ответственное лицо за проведение работ______________________________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Разрешается произвести вскрытие в связи с проведением работ по устранению аварии по адресу:________________________________________________________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Характер работ____________________________________________________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период производства работ с «___»________ 20___ г. по «___»_______ 20__ г.</w:t>
      </w:r>
    </w:p>
    <w:p w:rsidR="00A15AEE" w:rsidRPr="00A15AEE" w:rsidRDefault="00A15AEE" w:rsidP="00A15AEE">
      <w:pPr>
        <w:ind w:firstLine="567"/>
        <w:jc w:val="both"/>
        <w:rPr>
          <w:color w:val="000000"/>
          <w:sz w:val="22"/>
          <w:szCs w:val="22"/>
        </w:rPr>
      </w:pPr>
      <w:r w:rsidRPr="00A15AEE">
        <w:rPr>
          <w:color w:val="000000"/>
          <w:sz w:val="22"/>
          <w:szCs w:val="22"/>
        </w:rPr>
        <w:t>с выполнением всех работ по восстановлению дорожных покрытий и зеленых насаждений.</w:t>
      </w:r>
    </w:p>
    <w:p w:rsidR="00A15AEE" w:rsidRPr="00A15AEE" w:rsidRDefault="00A15AEE" w:rsidP="00A15AEE">
      <w:pPr>
        <w:ind w:firstLine="567"/>
        <w:jc w:val="both"/>
        <w:rPr>
          <w:color w:val="000000"/>
          <w:sz w:val="22"/>
          <w:szCs w:val="22"/>
        </w:rPr>
      </w:pPr>
      <w:r w:rsidRPr="00A15AEE">
        <w:rPr>
          <w:color w:val="000000"/>
          <w:sz w:val="22"/>
          <w:szCs w:val="22"/>
        </w:rPr>
        <w:t>Перед началом работ вызвать представителей следующих организаций, имеющих подземные инженерные сети в районе устранения аварии___________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________________________________________________________________________________________________________________________________________________________________________________</w:t>
      </w:r>
    </w:p>
    <w:p w:rsidR="00A15AEE" w:rsidRPr="00A15AEE" w:rsidRDefault="00A15AEE" w:rsidP="003E22E7">
      <w:pPr>
        <w:jc w:val="both"/>
        <w:rPr>
          <w:color w:val="000000"/>
          <w:sz w:val="22"/>
          <w:szCs w:val="22"/>
        </w:rPr>
      </w:pPr>
      <w:r w:rsidRPr="00A15AEE">
        <w:rPr>
          <w:color w:val="000000"/>
          <w:sz w:val="22"/>
          <w:szCs w:val="22"/>
        </w:rPr>
        <w:t> Глава администрации</w:t>
      </w:r>
      <w:r w:rsidR="003E22E7">
        <w:rPr>
          <w:color w:val="000000"/>
          <w:sz w:val="22"/>
          <w:szCs w:val="22"/>
        </w:rPr>
        <w:t xml:space="preserve">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3E22E7">
      <w:pPr>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 _________________ Ф.И.О.</w:t>
      </w:r>
    </w:p>
    <w:p w:rsidR="00A15AEE" w:rsidRPr="00A15AEE" w:rsidRDefault="00A15AEE" w:rsidP="003E22E7">
      <w:pPr>
        <w:ind w:firstLine="567"/>
        <w:jc w:val="both"/>
        <w:rPr>
          <w:color w:val="000000"/>
          <w:sz w:val="22"/>
          <w:szCs w:val="22"/>
        </w:rPr>
      </w:pPr>
      <w:r w:rsidRPr="00A15AEE">
        <w:rPr>
          <w:color w:val="000000"/>
          <w:sz w:val="22"/>
          <w:szCs w:val="22"/>
        </w:rPr>
        <w:t xml:space="preserve">                                          (подпись)</w:t>
      </w:r>
    </w:p>
    <w:p w:rsidR="00A15AEE" w:rsidRPr="00A15AEE" w:rsidRDefault="00A15AEE" w:rsidP="00A15AEE">
      <w:pPr>
        <w:ind w:firstLine="567"/>
        <w:jc w:val="both"/>
        <w:rPr>
          <w:color w:val="000000"/>
          <w:sz w:val="22"/>
          <w:szCs w:val="22"/>
        </w:rPr>
      </w:pPr>
      <w:r w:rsidRPr="00A15AEE">
        <w:rPr>
          <w:color w:val="000000"/>
          <w:sz w:val="22"/>
          <w:szCs w:val="22"/>
        </w:rPr>
        <w:t>«___»__________20__ г.</w:t>
      </w:r>
    </w:p>
    <w:p w:rsidR="003E22E7" w:rsidRDefault="00A15AEE" w:rsidP="003E22E7">
      <w:pPr>
        <w:ind w:firstLine="567"/>
        <w:jc w:val="both"/>
        <w:rPr>
          <w:color w:val="000000"/>
          <w:sz w:val="22"/>
          <w:szCs w:val="22"/>
        </w:rPr>
      </w:pPr>
      <w:r w:rsidRPr="00A15AEE">
        <w:rPr>
          <w:color w:val="000000"/>
          <w:sz w:val="22"/>
          <w:szCs w:val="22"/>
        </w:rPr>
        <w:t> </w:t>
      </w:r>
      <w:r w:rsidR="003E22E7">
        <w:rPr>
          <w:color w:val="000000"/>
          <w:sz w:val="22"/>
          <w:szCs w:val="22"/>
        </w:rPr>
        <w:t>М.П.</w:t>
      </w:r>
    </w:p>
    <w:p w:rsidR="00A15AEE" w:rsidRPr="00A15AEE" w:rsidRDefault="00A15AEE" w:rsidP="003E22E7">
      <w:pPr>
        <w:ind w:firstLine="567"/>
        <w:jc w:val="right"/>
        <w:rPr>
          <w:color w:val="000000"/>
          <w:sz w:val="22"/>
          <w:szCs w:val="22"/>
        </w:rPr>
      </w:pPr>
      <w:r w:rsidRPr="00A15AEE">
        <w:rPr>
          <w:color w:val="000000"/>
          <w:sz w:val="22"/>
          <w:szCs w:val="22"/>
        </w:rPr>
        <w:lastRenderedPageBreak/>
        <w:t>Приложение № 5</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по представлению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«Выдача разрешения на осуществление земляных работ»</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АКТ №_____</w:t>
      </w:r>
    </w:p>
    <w:p w:rsidR="00A15AEE" w:rsidRPr="00A15AEE" w:rsidRDefault="00A15AEE" w:rsidP="00A15AEE">
      <w:pPr>
        <w:jc w:val="center"/>
        <w:rPr>
          <w:color w:val="000000"/>
          <w:sz w:val="22"/>
          <w:szCs w:val="22"/>
        </w:rPr>
      </w:pPr>
      <w:r w:rsidRPr="00A15AEE">
        <w:rPr>
          <w:b/>
          <w:bCs/>
          <w:color w:val="000000"/>
          <w:sz w:val="22"/>
          <w:szCs w:val="22"/>
        </w:rPr>
        <w:t>ВЫПОЛНЕНИЯ ВОССТАНОВИТЕЛЬНЫХ РАБОТ ПО БЛАГОУСТРОЙСТВУ ТЕРРИТОРИИ ПОСЛЕ ЗАВЕРШЕНИЯ ЗЕМЛЯНЫХ РАБОТ</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от «____» ___________ 20___ г.</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Комиссия в составе: глава администрации____________________________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специалиста отдела муниципального хозяйства, строительства и архитектуры администрации________________________________________________________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Пользователя земли________________________________________________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в присутствии производителя работ 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Произвели осмотр территории после проведения земляных работ согласно разрешению №_____ от «__»________ 20__ г.</w:t>
      </w:r>
    </w:p>
    <w:p w:rsidR="00A15AEE" w:rsidRPr="00A15AEE" w:rsidRDefault="00A15AEE" w:rsidP="00A15AEE">
      <w:pPr>
        <w:ind w:firstLine="567"/>
        <w:jc w:val="both"/>
        <w:rPr>
          <w:color w:val="000000"/>
          <w:sz w:val="22"/>
          <w:szCs w:val="22"/>
        </w:rPr>
      </w:pPr>
      <w:r w:rsidRPr="00A15AEE">
        <w:rPr>
          <w:color w:val="000000"/>
          <w:sz w:val="22"/>
          <w:szCs w:val="22"/>
        </w:rPr>
        <w:t xml:space="preserve">Площадь земельного участка составляет ________________ </w:t>
      </w:r>
      <w:proofErr w:type="spellStart"/>
      <w:r w:rsidRPr="00A15AEE">
        <w:rPr>
          <w:color w:val="000000"/>
          <w:sz w:val="22"/>
          <w:szCs w:val="22"/>
        </w:rPr>
        <w:t>кв.м</w:t>
      </w:r>
      <w:proofErr w:type="spellEnd"/>
      <w:r w:rsidRPr="00A15AEE">
        <w:rPr>
          <w:color w:val="000000"/>
          <w:sz w:val="22"/>
          <w:szCs w:val="22"/>
        </w:rPr>
        <w:t>.</w:t>
      </w:r>
    </w:p>
    <w:p w:rsidR="00A15AEE" w:rsidRPr="00A15AEE" w:rsidRDefault="00A15AEE" w:rsidP="00A15AEE">
      <w:pPr>
        <w:ind w:firstLine="567"/>
        <w:jc w:val="both"/>
        <w:rPr>
          <w:color w:val="000000"/>
          <w:sz w:val="22"/>
          <w:szCs w:val="22"/>
        </w:rPr>
      </w:pPr>
      <w:r w:rsidRPr="00A15AEE">
        <w:rPr>
          <w:color w:val="000000"/>
          <w:sz w:val="22"/>
          <w:szCs w:val="22"/>
        </w:rPr>
        <w:t>Установили:________________________________________________________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Замечания:________________________________________________________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Примечание: при образовании просадок грунта, дорожных или тротуарных покрытий в местах прокладки коммуникаций в течение 1 года после окончания работ строительная организация, выполнявшая прокладку инженерных сетей, обязана за свой счет обеспечить выполнение восстановительных работ с последующей сдачей по акту.</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Глава администрации_______________________________________________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специалист отдела муниципального хозяйства,</w:t>
      </w:r>
    </w:p>
    <w:p w:rsidR="00A15AEE" w:rsidRPr="00A15AEE" w:rsidRDefault="00A15AEE" w:rsidP="00A15AEE">
      <w:pPr>
        <w:ind w:firstLine="567"/>
        <w:jc w:val="both"/>
        <w:rPr>
          <w:color w:val="000000"/>
          <w:sz w:val="22"/>
          <w:szCs w:val="22"/>
        </w:rPr>
      </w:pPr>
      <w:r w:rsidRPr="00A15AEE">
        <w:rPr>
          <w:color w:val="000000"/>
          <w:sz w:val="22"/>
          <w:szCs w:val="22"/>
        </w:rPr>
        <w:t>строительства и архитектуры администрации</w:t>
      </w:r>
    </w:p>
    <w:p w:rsidR="00A15AEE" w:rsidRPr="00A15AEE" w:rsidRDefault="00A15AEE" w:rsidP="00A15AEE">
      <w:pPr>
        <w:ind w:firstLine="567"/>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Пользователь земли________________________________________________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Производитель работ_______________________________________________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 № 6</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по представлению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«Выдача разрешения на осуществление земляных работ»</w:t>
      </w:r>
    </w:p>
    <w:p w:rsidR="00A15AEE" w:rsidRPr="00A15AEE" w:rsidRDefault="00A15AEE" w:rsidP="00A15AEE">
      <w:pPr>
        <w:jc w:val="center"/>
        <w:rPr>
          <w:color w:val="000000"/>
          <w:sz w:val="22"/>
          <w:szCs w:val="22"/>
        </w:rPr>
      </w:pPr>
    </w:p>
    <w:p w:rsidR="00A15AEE" w:rsidRPr="00A15AEE" w:rsidRDefault="00A15AEE" w:rsidP="00A15AEE">
      <w:pPr>
        <w:jc w:val="center"/>
        <w:rPr>
          <w:color w:val="000000"/>
          <w:sz w:val="22"/>
          <w:szCs w:val="22"/>
        </w:rPr>
      </w:pPr>
      <w:r w:rsidRPr="00A15AEE">
        <w:rPr>
          <w:b/>
          <w:bCs/>
          <w:color w:val="000000"/>
          <w:sz w:val="22"/>
          <w:szCs w:val="22"/>
        </w:rPr>
        <w:t>ЛИСТ СОГЛАСОВАНИЯ №____</w:t>
      </w:r>
    </w:p>
    <w:p w:rsidR="00A15AEE" w:rsidRPr="00A15AEE" w:rsidRDefault="00A15AEE" w:rsidP="00A15AEE">
      <w:pPr>
        <w:jc w:val="center"/>
        <w:rPr>
          <w:color w:val="000000"/>
          <w:sz w:val="22"/>
          <w:szCs w:val="22"/>
        </w:rPr>
      </w:pPr>
      <w:r w:rsidRPr="00A15AEE">
        <w:rPr>
          <w:b/>
          <w:bCs/>
          <w:color w:val="000000"/>
          <w:sz w:val="22"/>
          <w:szCs w:val="22"/>
        </w:rPr>
        <w:t xml:space="preserve">на осуществление земляных работ на территории </w:t>
      </w:r>
      <w:proofErr w:type="spellStart"/>
      <w:r w:rsidRPr="00A15AEE">
        <w:rPr>
          <w:b/>
          <w:bCs/>
          <w:color w:val="000000"/>
          <w:sz w:val="22"/>
          <w:szCs w:val="22"/>
        </w:rPr>
        <w:t>Широкоисского</w:t>
      </w:r>
      <w:proofErr w:type="spellEnd"/>
      <w:r w:rsidRPr="00A15AEE">
        <w:rPr>
          <w:b/>
          <w:bCs/>
          <w:color w:val="000000"/>
          <w:sz w:val="22"/>
          <w:szCs w:val="22"/>
        </w:rPr>
        <w:t xml:space="preserve"> сельсовета </w:t>
      </w:r>
      <w:proofErr w:type="spellStart"/>
      <w:r w:rsidRPr="00A15AEE">
        <w:rPr>
          <w:b/>
          <w:bCs/>
          <w:color w:val="000000"/>
          <w:sz w:val="22"/>
          <w:szCs w:val="22"/>
        </w:rPr>
        <w:t>Мокшанского</w:t>
      </w:r>
      <w:proofErr w:type="spellEnd"/>
      <w:r w:rsidRPr="00A15AEE">
        <w:rPr>
          <w:b/>
          <w:bCs/>
          <w:color w:val="000000"/>
          <w:sz w:val="22"/>
          <w:szCs w:val="22"/>
        </w:rPr>
        <w:t xml:space="preserve"> района Пензенской области</w:t>
      </w:r>
    </w:p>
    <w:p w:rsidR="00A15AEE" w:rsidRPr="00A15AEE" w:rsidRDefault="00A15AEE" w:rsidP="00A15AEE">
      <w:pPr>
        <w:jc w:val="center"/>
        <w:rPr>
          <w:color w:val="000000"/>
          <w:sz w:val="22"/>
          <w:szCs w:val="22"/>
        </w:rPr>
      </w:pPr>
    </w:p>
    <w:p w:rsidR="00A15AEE" w:rsidRPr="00A15AEE" w:rsidRDefault="00A15AEE" w:rsidP="00A15AEE">
      <w:pPr>
        <w:ind w:firstLine="567"/>
        <w:jc w:val="both"/>
        <w:rPr>
          <w:color w:val="000000"/>
          <w:sz w:val="22"/>
          <w:szCs w:val="22"/>
        </w:rPr>
      </w:pPr>
      <w:r w:rsidRPr="00A15AEE">
        <w:rPr>
          <w:color w:val="000000"/>
          <w:sz w:val="22"/>
          <w:szCs w:val="22"/>
        </w:rPr>
        <w:lastRenderedPageBreak/>
        <w:t>Выдан:_____________________________________________________________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 xml:space="preserve">(наименование организации, физического лица, </w:t>
      </w:r>
      <w:proofErr w:type="gramStart"/>
      <w:r w:rsidRPr="00A15AEE">
        <w:rPr>
          <w:color w:val="000000"/>
          <w:sz w:val="22"/>
          <w:szCs w:val="22"/>
        </w:rPr>
        <w:t>оформляющих</w:t>
      </w:r>
      <w:proofErr w:type="gramEnd"/>
      <w:r w:rsidRPr="00A15AEE">
        <w:rPr>
          <w:color w:val="000000"/>
          <w:sz w:val="22"/>
          <w:szCs w:val="22"/>
        </w:rPr>
        <w:t xml:space="preserve"> разрешение, адрес)</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На осуществление земляных работ_____________________________________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(прокладка, переустройство, ремонт и т.д.)</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(наименование инженерного сооружения или коммуникаций, место проведения работ)</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В соответствии с проектом (схемой)____________________________________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Организация, проводящая работы обязана:</w:t>
      </w:r>
    </w:p>
    <w:p w:rsidR="00A15AEE" w:rsidRPr="00A15AEE" w:rsidRDefault="00A15AEE" w:rsidP="00A15AEE">
      <w:pPr>
        <w:ind w:firstLine="567"/>
        <w:jc w:val="both"/>
        <w:rPr>
          <w:color w:val="000000"/>
          <w:sz w:val="22"/>
          <w:szCs w:val="22"/>
        </w:rPr>
      </w:pPr>
      <w:r w:rsidRPr="00A15AEE">
        <w:rPr>
          <w:color w:val="000000"/>
          <w:sz w:val="22"/>
          <w:szCs w:val="22"/>
        </w:rPr>
        <w:t>Иметь на месте осуществления работ все необходимые материалы.</w:t>
      </w:r>
    </w:p>
    <w:p w:rsidR="00A15AEE" w:rsidRPr="00A15AEE" w:rsidRDefault="00A15AEE" w:rsidP="00A15AEE">
      <w:pPr>
        <w:ind w:firstLine="567"/>
        <w:jc w:val="both"/>
        <w:rPr>
          <w:color w:val="000000"/>
          <w:sz w:val="22"/>
          <w:szCs w:val="22"/>
        </w:rPr>
      </w:pPr>
      <w:r w:rsidRPr="00A15AEE">
        <w:rPr>
          <w:color w:val="000000"/>
          <w:sz w:val="22"/>
          <w:szCs w:val="22"/>
        </w:rPr>
        <w:t>Оборудовать рабочее место в полном соответствии с требованиями техники безопасности и охраны труда (ограждения, переезды, пешеходные мостики, сигнальные флажки и лампы, крепежные элементы траншей и котлованов, другие виды необходимых приспособлений).</w:t>
      </w:r>
    </w:p>
    <w:p w:rsidR="00A15AEE" w:rsidRPr="00A15AEE" w:rsidRDefault="00A15AEE" w:rsidP="00A15AEE">
      <w:pPr>
        <w:ind w:firstLine="567"/>
        <w:jc w:val="both"/>
        <w:rPr>
          <w:color w:val="000000"/>
          <w:sz w:val="22"/>
          <w:szCs w:val="22"/>
        </w:rPr>
      </w:pPr>
      <w:r w:rsidRPr="00A15AEE">
        <w:rPr>
          <w:color w:val="000000"/>
          <w:sz w:val="22"/>
          <w:szCs w:val="22"/>
        </w:rPr>
        <w:t>Установить очередность работ так, чтобы оставались нормальные проезды и переходы.</w:t>
      </w:r>
    </w:p>
    <w:p w:rsidR="00A15AEE" w:rsidRPr="00A15AEE" w:rsidRDefault="00A15AEE" w:rsidP="00A15AEE">
      <w:pPr>
        <w:ind w:firstLine="567"/>
        <w:jc w:val="both"/>
        <w:rPr>
          <w:color w:val="000000"/>
          <w:sz w:val="22"/>
          <w:szCs w:val="22"/>
        </w:rPr>
      </w:pPr>
      <w:r w:rsidRPr="00A15AEE">
        <w:rPr>
          <w:color w:val="000000"/>
          <w:sz w:val="22"/>
          <w:szCs w:val="22"/>
        </w:rPr>
        <w:t>Непосредственно перед началом работ вызвать на место представителей организаций в соответствии с указаниями в списке.</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Об ответственности за срыв сроков производства земляных работ и повреждение подземных коммуникаций предупрежден:</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Заказчик_________________________________________________________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______________/_______________/ (подпись) (расшифровка подписи)</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3E22E7">
      <w:pPr>
        <w:jc w:val="both"/>
        <w:rPr>
          <w:color w:val="000000"/>
          <w:sz w:val="22"/>
          <w:szCs w:val="22"/>
        </w:rPr>
      </w:pPr>
    </w:p>
    <w:p w:rsidR="00A15AEE" w:rsidRPr="00A15AEE" w:rsidRDefault="00A15AEE" w:rsidP="00A15AEE">
      <w:pPr>
        <w:jc w:val="center"/>
        <w:rPr>
          <w:color w:val="000000"/>
          <w:sz w:val="22"/>
          <w:szCs w:val="22"/>
        </w:rPr>
      </w:pPr>
      <w:r w:rsidRPr="00A15AEE">
        <w:rPr>
          <w:color w:val="000000"/>
          <w:sz w:val="22"/>
          <w:szCs w:val="22"/>
        </w:rPr>
        <w:t>СПИСОК</w:t>
      </w:r>
    </w:p>
    <w:p w:rsidR="00A15AEE" w:rsidRPr="00A15AEE" w:rsidRDefault="00A15AEE" w:rsidP="00A15AEE">
      <w:pPr>
        <w:jc w:val="center"/>
        <w:rPr>
          <w:color w:val="000000"/>
          <w:sz w:val="22"/>
          <w:szCs w:val="22"/>
        </w:rPr>
      </w:pPr>
      <w:r w:rsidRPr="00A15AEE">
        <w:rPr>
          <w:color w:val="000000"/>
          <w:sz w:val="22"/>
          <w:szCs w:val="22"/>
        </w:rPr>
        <w:t>согласующих организаций</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 xml:space="preserve">Отдел муниципального хозяйства, строительства и архитектуры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Местная администрация</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электросетей</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связи</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ТУСМ</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тепловых сетей</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сетей водоснабжения и водоотведения</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газификации</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МПС</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lastRenderedPageBreak/>
        <w:t>Служба автодорог</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лесного хозяйства</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Служба ГИБДД</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Собственник земли</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______________________________________________________________________</w:t>
      </w:r>
    </w:p>
    <w:p w:rsidR="00A15AEE" w:rsidRPr="00A15AEE" w:rsidRDefault="00A15AEE" w:rsidP="003E22E7">
      <w:pPr>
        <w:jc w:val="center"/>
        <w:rPr>
          <w:color w:val="000000"/>
          <w:sz w:val="22"/>
          <w:szCs w:val="22"/>
        </w:rPr>
      </w:pPr>
      <w:r w:rsidRPr="00A15AEE">
        <w:rPr>
          <w:b/>
          <w:bCs/>
          <w:color w:val="000000"/>
          <w:sz w:val="22"/>
          <w:szCs w:val="22"/>
        </w:rPr>
        <w:t>АДМИНИСТРАЦИЯ ШИРОКОИССКОГО СЕЛЬСОВЕТА МОКШАНСКОГО РАЙОНА</w:t>
      </w:r>
    </w:p>
    <w:p w:rsidR="00A15AEE" w:rsidRPr="00A15AEE" w:rsidRDefault="00A15AEE" w:rsidP="00A15AEE">
      <w:pPr>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49</w:t>
      </w:r>
    </w:p>
    <w:p w:rsidR="00A15AEE" w:rsidRPr="003E22E7" w:rsidRDefault="00A15AEE" w:rsidP="003E22E7">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3E22E7" w:rsidRDefault="00A15AEE" w:rsidP="003E22E7">
      <w:pPr>
        <w:jc w:val="center"/>
        <w:rPr>
          <w:b/>
          <w:bCs/>
          <w:color w:val="000000"/>
          <w:sz w:val="22"/>
          <w:szCs w:val="22"/>
        </w:rPr>
      </w:pPr>
      <w:r w:rsidRPr="00A15AEE">
        <w:rPr>
          <w:b/>
          <w:bCs/>
          <w:color w:val="000000"/>
          <w:sz w:val="22"/>
          <w:szCs w:val="22"/>
        </w:rPr>
        <w:t>Об утверждении административного регламента предоставления муниципальной услуги «Выдача разрешения на право организации розничного рынка»</w:t>
      </w:r>
    </w:p>
    <w:p w:rsidR="00A15AEE" w:rsidRPr="003E22E7" w:rsidRDefault="00A15AEE" w:rsidP="003E22E7">
      <w:pPr>
        <w:ind w:firstLine="709"/>
        <w:jc w:val="both"/>
        <w:rPr>
          <w:color w:val="0000FF"/>
          <w:sz w:val="22"/>
          <w:szCs w:val="22"/>
        </w:rPr>
      </w:pPr>
      <w:proofErr w:type="gramStart"/>
      <w:r w:rsidRPr="00A15AEE">
        <w:rPr>
          <w:color w:val="000000"/>
          <w:sz w:val="22"/>
          <w:szCs w:val="22"/>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22.04.2025 № 21  «Об утверждении Реестра муниципальных услуг </w:t>
      </w:r>
      <w:proofErr w:type="spellStart"/>
      <w:r w:rsidRPr="00A15AEE">
        <w:rPr>
          <w:color w:val="000000"/>
          <w:sz w:val="22"/>
          <w:szCs w:val="22"/>
        </w:rPr>
        <w:t>Широкоисского</w:t>
      </w:r>
      <w:proofErr w:type="spellEnd"/>
      <w:proofErr w:type="gram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hyperlink r:id="rId16" w:tgtFrame="_blank" w:history="1">
        <w:r w:rsidRPr="00A15AEE">
          <w:rPr>
            <w:color w:val="0000FF"/>
            <w:sz w:val="22"/>
            <w:szCs w:val="22"/>
          </w:rPr>
          <w:t xml:space="preserve">Уставом сельского поселения </w:t>
        </w:r>
        <w:proofErr w:type="spellStart"/>
        <w:r w:rsidRPr="00A15AEE">
          <w:rPr>
            <w:color w:val="0000FF"/>
            <w:sz w:val="22"/>
            <w:szCs w:val="22"/>
          </w:rPr>
          <w:t>Широкоисский</w:t>
        </w:r>
        <w:proofErr w:type="spellEnd"/>
        <w:r w:rsidRPr="00A15AEE">
          <w:rPr>
            <w:color w:val="0000FF"/>
            <w:sz w:val="22"/>
            <w:szCs w:val="22"/>
          </w:rPr>
          <w:t xml:space="preserve"> сельсовет муниципального района </w:t>
        </w:r>
        <w:proofErr w:type="spellStart"/>
        <w:r w:rsidRPr="00A15AEE">
          <w:rPr>
            <w:color w:val="0000FF"/>
            <w:sz w:val="22"/>
            <w:szCs w:val="22"/>
          </w:rPr>
          <w:t>Мокшанский</w:t>
        </w:r>
        <w:proofErr w:type="spellEnd"/>
        <w:r w:rsidRPr="00A15AEE">
          <w:rPr>
            <w:color w:val="0000FF"/>
            <w:sz w:val="22"/>
            <w:szCs w:val="22"/>
          </w:rPr>
          <w:t xml:space="preserve"> район Пензенской области</w:t>
        </w:r>
      </w:hyperlink>
      <w:r w:rsidRPr="00A15AEE">
        <w:rPr>
          <w:color w:val="0000FF"/>
          <w:sz w:val="22"/>
          <w:szCs w:val="22"/>
        </w:rPr>
        <w:t>,</w:t>
      </w:r>
    </w:p>
    <w:p w:rsidR="00A15AEE" w:rsidRPr="00A15AEE" w:rsidRDefault="00A15AEE" w:rsidP="003E22E7">
      <w:pPr>
        <w:jc w:val="center"/>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постановляет:</w:t>
      </w:r>
    </w:p>
    <w:p w:rsidR="00A15AEE" w:rsidRPr="00A15AEE" w:rsidRDefault="00A15AEE" w:rsidP="00A15AEE">
      <w:pPr>
        <w:ind w:firstLine="709"/>
        <w:jc w:val="both"/>
        <w:rPr>
          <w:color w:val="000000"/>
          <w:sz w:val="22"/>
          <w:szCs w:val="22"/>
        </w:rPr>
      </w:pPr>
      <w:r w:rsidRPr="00A15AEE">
        <w:rPr>
          <w:color w:val="000000"/>
          <w:sz w:val="22"/>
          <w:szCs w:val="22"/>
        </w:rPr>
        <w:t>1. Утвердить прилагаемый административный регламент предоставления муниципальной услуги «Выдача разрешения на право организации розничного рынка».</w:t>
      </w:r>
    </w:p>
    <w:p w:rsidR="00A15AEE" w:rsidRPr="00A15AEE" w:rsidRDefault="00A15AEE" w:rsidP="00A15AEE">
      <w:pPr>
        <w:ind w:firstLine="709"/>
        <w:jc w:val="both"/>
        <w:rPr>
          <w:color w:val="000000"/>
          <w:sz w:val="22"/>
          <w:szCs w:val="22"/>
        </w:rPr>
      </w:pPr>
      <w:r w:rsidRPr="00A15AEE">
        <w:rPr>
          <w:color w:val="000000"/>
          <w:sz w:val="22"/>
          <w:szCs w:val="22"/>
        </w:rPr>
        <w:t xml:space="preserve">2. Признать утратившими силу следующие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от 02.09.2019 № 49 «</w:t>
      </w:r>
      <w:r w:rsidRPr="00A15AEE">
        <w:rPr>
          <w:bCs/>
          <w:color w:val="000000"/>
          <w:sz w:val="22"/>
          <w:szCs w:val="22"/>
        </w:rPr>
        <w:t>Об утверждении административного регламента по предоставлению муниципальной услуги «Выдача разрешения на право организации розничного рынка»</w:t>
      </w:r>
      <w:r w:rsidRPr="00A15AEE">
        <w:rPr>
          <w:color w:val="000000"/>
          <w:sz w:val="22"/>
          <w:szCs w:val="22"/>
        </w:rPr>
        <w:t>;</w:t>
      </w:r>
    </w:p>
    <w:p w:rsidR="00A15AEE" w:rsidRPr="00A15AEE" w:rsidRDefault="00A15AEE" w:rsidP="00A15AEE">
      <w:pPr>
        <w:ind w:firstLine="709"/>
        <w:jc w:val="both"/>
        <w:rPr>
          <w:bCs/>
          <w:color w:val="000000"/>
          <w:sz w:val="22"/>
          <w:szCs w:val="22"/>
        </w:rPr>
      </w:pPr>
      <w:r w:rsidRPr="00A15AEE">
        <w:rPr>
          <w:color w:val="000000"/>
          <w:sz w:val="22"/>
          <w:szCs w:val="22"/>
        </w:rPr>
        <w:t>- 25.03.2020 № 13  «</w:t>
      </w:r>
      <w:r w:rsidRPr="00A15AEE">
        <w:rPr>
          <w:bCs/>
          <w:color w:val="000000"/>
          <w:sz w:val="22"/>
          <w:szCs w:val="22"/>
        </w:rPr>
        <w:t xml:space="preserve">О внесении изменений в постановление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02.09.2019 № 49 «Об утверждении административного регламента по предоставлению муниципальной услуги «Выдача разрешения на право организации розничного рынка».</w:t>
      </w:r>
    </w:p>
    <w:p w:rsidR="00A15AEE" w:rsidRPr="00A15AEE" w:rsidRDefault="00A15AEE" w:rsidP="00A15AEE">
      <w:pPr>
        <w:ind w:firstLine="709"/>
        <w:jc w:val="both"/>
        <w:rPr>
          <w:bCs/>
          <w:color w:val="000000"/>
          <w:sz w:val="22"/>
          <w:szCs w:val="22"/>
        </w:rPr>
      </w:pPr>
      <w:r w:rsidRPr="00A15AEE">
        <w:rPr>
          <w:bCs/>
          <w:color w:val="000000"/>
          <w:sz w:val="22"/>
          <w:szCs w:val="22"/>
        </w:rPr>
        <w:t>3. Признать утратившими силу:</w:t>
      </w:r>
    </w:p>
    <w:p w:rsidR="00A15AEE" w:rsidRPr="00A15AEE" w:rsidRDefault="00A15AEE" w:rsidP="00A15AEE">
      <w:pPr>
        <w:ind w:firstLine="709"/>
        <w:jc w:val="both"/>
        <w:rPr>
          <w:color w:val="000000"/>
          <w:sz w:val="22"/>
          <w:szCs w:val="22"/>
        </w:rPr>
      </w:pPr>
      <w:r w:rsidRPr="00A15AEE">
        <w:rPr>
          <w:color w:val="000000"/>
          <w:sz w:val="22"/>
          <w:szCs w:val="22"/>
        </w:rPr>
        <w:t xml:space="preserve">- пункт 22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04.08.2022 № 66  «</w:t>
      </w:r>
      <w:r w:rsidRPr="00A15AEE">
        <w:rPr>
          <w:bCs/>
          <w:color w:val="000000"/>
          <w:sz w:val="22"/>
          <w:szCs w:val="22"/>
        </w:rPr>
        <w:t>О внесении изменений в некоторые административные регламенты по предоставлению муниципальных услуг</w:t>
      </w:r>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 xml:space="preserve">- пункт 19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18.01.2023 № 9  «</w:t>
      </w:r>
      <w:r w:rsidRPr="00A15AEE">
        <w:rPr>
          <w:bCs/>
          <w:color w:val="000000"/>
          <w:sz w:val="22"/>
          <w:szCs w:val="22"/>
        </w:rPr>
        <w:t xml:space="preserve">О внесении изменений в некоторые постановления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w:t>
      </w:r>
    </w:p>
    <w:p w:rsidR="00A15AEE" w:rsidRPr="00A15AEE" w:rsidRDefault="00A15AEE" w:rsidP="00A15AEE">
      <w:pPr>
        <w:ind w:firstLine="709"/>
        <w:jc w:val="both"/>
        <w:rPr>
          <w:color w:val="000000"/>
          <w:sz w:val="22"/>
          <w:szCs w:val="22"/>
        </w:rPr>
      </w:pPr>
      <w:r w:rsidRPr="00A15AEE">
        <w:rPr>
          <w:color w:val="000000"/>
          <w:sz w:val="22"/>
          <w:szCs w:val="22"/>
        </w:rPr>
        <w:t xml:space="preserve">4. Настоящее постановление опубликовать в информационном бюллетене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разместить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w:t>
      </w:r>
      <w:r w:rsidRPr="00A15AEE">
        <w:rPr>
          <w:sz w:val="22"/>
          <w:szCs w:val="22"/>
        </w:rPr>
        <w:t xml:space="preserve"> </w:t>
      </w:r>
      <w:hyperlink r:id="rId17" w:history="1">
        <w:r w:rsidRPr="00A15AEE">
          <w:rPr>
            <w:color w:val="0000FF" w:themeColor="hyperlink"/>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5. Настоящее постановление вступает в силу на следующий день после дня его официального опубликования.</w:t>
      </w:r>
    </w:p>
    <w:p w:rsidR="00A15AEE" w:rsidRPr="00A15AEE" w:rsidRDefault="00A15AEE" w:rsidP="00A15AEE">
      <w:pPr>
        <w:ind w:firstLine="709"/>
        <w:jc w:val="both"/>
        <w:rPr>
          <w:color w:val="000000"/>
          <w:sz w:val="22"/>
          <w:szCs w:val="22"/>
        </w:rPr>
      </w:pPr>
      <w:r w:rsidRPr="00A15AEE">
        <w:rPr>
          <w:color w:val="000000"/>
          <w:sz w:val="22"/>
          <w:szCs w:val="22"/>
        </w:rPr>
        <w:t xml:space="preserve">6.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на главу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p>
    <w:p w:rsidR="00A15AEE" w:rsidRPr="00A15AEE" w:rsidRDefault="00A15AEE" w:rsidP="00A15AEE">
      <w:pPr>
        <w:ind w:firstLine="567"/>
        <w:jc w:val="both"/>
        <w:rPr>
          <w:color w:val="000000"/>
          <w:sz w:val="22"/>
          <w:szCs w:val="22"/>
        </w:rPr>
      </w:pPr>
    </w:p>
    <w:p w:rsidR="00A15AEE" w:rsidRPr="00A15AEE" w:rsidRDefault="00A15AEE" w:rsidP="00A15AEE">
      <w:pPr>
        <w:jc w:val="both"/>
        <w:rPr>
          <w:color w:val="000000"/>
          <w:sz w:val="22"/>
          <w:szCs w:val="22"/>
        </w:rPr>
      </w:pPr>
      <w:r w:rsidRPr="00A15AEE">
        <w:rPr>
          <w:color w:val="000000"/>
          <w:sz w:val="22"/>
          <w:szCs w:val="22"/>
        </w:rPr>
        <w:t xml:space="preserve">Глава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A15AEE">
      <w:pPr>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С.А. Симаков</w:t>
      </w:r>
    </w:p>
    <w:p w:rsidR="00A15AEE" w:rsidRPr="00A15AEE" w:rsidRDefault="00A15AEE" w:rsidP="003E22E7">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Утвержден</w:t>
      </w:r>
    </w:p>
    <w:p w:rsidR="00A15AEE" w:rsidRPr="00A15AEE" w:rsidRDefault="00A15AEE" w:rsidP="00A15AEE">
      <w:pPr>
        <w:ind w:firstLine="567"/>
        <w:jc w:val="right"/>
        <w:rPr>
          <w:color w:val="000000"/>
          <w:sz w:val="22"/>
          <w:szCs w:val="22"/>
        </w:rPr>
      </w:pPr>
      <w:r w:rsidRPr="00A15AEE">
        <w:rPr>
          <w:color w:val="000000"/>
          <w:sz w:val="22"/>
          <w:szCs w:val="22"/>
        </w:rPr>
        <w:t>постановлением администрации</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3E22E7">
      <w:pPr>
        <w:ind w:firstLine="567"/>
        <w:jc w:val="right"/>
        <w:rPr>
          <w:color w:val="000000"/>
          <w:sz w:val="22"/>
          <w:szCs w:val="22"/>
        </w:rPr>
      </w:pPr>
      <w:r w:rsidRPr="00A15AEE">
        <w:rPr>
          <w:color w:val="000000"/>
          <w:sz w:val="22"/>
          <w:szCs w:val="22"/>
        </w:rPr>
        <w:t>от 08.07.2026  № 49</w:t>
      </w:r>
    </w:p>
    <w:p w:rsidR="00A15AEE" w:rsidRPr="003E22E7" w:rsidRDefault="00A15AEE" w:rsidP="003E22E7">
      <w:pPr>
        <w:jc w:val="center"/>
        <w:rPr>
          <w:b/>
          <w:bCs/>
          <w:color w:val="000000"/>
          <w:sz w:val="22"/>
          <w:szCs w:val="22"/>
        </w:rPr>
      </w:pPr>
      <w:r w:rsidRPr="00A15AEE">
        <w:rPr>
          <w:b/>
          <w:bCs/>
          <w:color w:val="000000"/>
          <w:sz w:val="22"/>
          <w:szCs w:val="22"/>
        </w:rPr>
        <w:t>Административный регламент по предоставлению муниципальной услуги «Выдача разрешения на право организации розничного рынка»</w:t>
      </w:r>
    </w:p>
    <w:p w:rsidR="00A15AEE" w:rsidRPr="00A15AEE" w:rsidRDefault="00A15AEE" w:rsidP="00A15AEE">
      <w:pPr>
        <w:jc w:val="center"/>
        <w:rPr>
          <w:color w:val="000000"/>
          <w:sz w:val="22"/>
          <w:szCs w:val="22"/>
        </w:rPr>
      </w:pPr>
      <w:r w:rsidRPr="00A15AEE">
        <w:rPr>
          <w:b/>
          <w:bCs/>
          <w:color w:val="000000"/>
          <w:sz w:val="22"/>
          <w:szCs w:val="22"/>
        </w:rPr>
        <w:t>I. Общие положения</w:t>
      </w:r>
    </w:p>
    <w:p w:rsidR="00A15AEE" w:rsidRPr="00A15AEE" w:rsidRDefault="00A15AEE" w:rsidP="00A15AEE">
      <w:pPr>
        <w:ind w:firstLine="709"/>
        <w:jc w:val="both"/>
        <w:rPr>
          <w:b/>
          <w:color w:val="000000"/>
          <w:sz w:val="22"/>
          <w:szCs w:val="22"/>
        </w:rPr>
      </w:pPr>
      <w:r w:rsidRPr="00A15AEE">
        <w:rPr>
          <w:b/>
          <w:color w:val="000000"/>
          <w:sz w:val="22"/>
          <w:szCs w:val="22"/>
        </w:rPr>
        <w:t>1.1. Предмет регулирования</w:t>
      </w:r>
    </w:p>
    <w:p w:rsidR="00A15AEE" w:rsidRPr="00A15AEE" w:rsidRDefault="00A15AEE" w:rsidP="00A15AEE">
      <w:pPr>
        <w:ind w:firstLine="709"/>
        <w:jc w:val="both"/>
        <w:rPr>
          <w:color w:val="000000"/>
          <w:sz w:val="22"/>
          <w:szCs w:val="22"/>
        </w:rPr>
      </w:pPr>
      <w:proofErr w:type="gramStart"/>
      <w:r w:rsidRPr="00A15AEE">
        <w:rPr>
          <w:color w:val="000000"/>
          <w:sz w:val="22"/>
          <w:szCs w:val="22"/>
        </w:rPr>
        <w:t>Административный регламент по предоставлению муниципальной услуги «Выдача разрешения на право организации розничного рынка» (далее - Регламент, муниципальная услуга) разработан в целях обеспечения информированной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выдаче разрешения на право организации рынка. </w:t>
      </w:r>
      <w:proofErr w:type="gramEnd"/>
    </w:p>
    <w:p w:rsidR="00A15AEE" w:rsidRPr="00A15AEE" w:rsidRDefault="00A15AEE" w:rsidP="00A15AEE">
      <w:pPr>
        <w:ind w:firstLine="709"/>
        <w:jc w:val="both"/>
        <w:rPr>
          <w:b/>
          <w:color w:val="000000"/>
          <w:sz w:val="22"/>
          <w:szCs w:val="22"/>
        </w:rPr>
      </w:pPr>
      <w:r w:rsidRPr="00A15AEE">
        <w:rPr>
          <w:b/>
          <w:color w:val="000000"/>
          <w:sz w:val="22"/>
          <w:szCs w:val="22"/>
        </w:rPr>
        <w:t>1.2. Круг заявителей</w:t>
      </w:r>
    </w:p>
    <w:p w:rsidR="00A15AEE" w:rsidRPr="00A15AEE" w:rsidRDefault="00A15AEE" w:rsidP="00A15AEE">
      <w:pPr>
        <w:ind w:firstLine="709"/>
        <w:jc w:val="both"/>
        <w:rPr>
          <w:color w:val="000000"/>
          <w:sz w:val="22"/>
          <w:szCs w:val="22"/>
        </w:rPr>
      </w:pPr>
      <w:r w:rsidRPr="00A15AEE">
        <w:rPr>
          <w:color w:val="000000"/>
          <w:sz w:val="22"/>
          <w:szCs w:val="22"/>
        </w:rPr>
        <w:t>Заявителями на предоставление муниципальной услуги (далее - заявитель) являются юридические лица, зарегистрированные в установленном законодательством порядке, а также их законные представители.</w:t>
      </w:r>
    </w:p>
    <w:p w:rsidR="00A15AEE" w:rsidRPr="00A15AEE" w:rsidRDefault="00A15AEE" w:rsidP="00A15AEE">
      <w:pPr>
        <w:ind w:firstLine="709"/>
        <w:jc w:val="both"/>
        <w:rPr>
          <w:color w:val="000000"/>
          <w:sz w:val="22"/>
          <w:szCs w:val="22"/>
        </w:rPr>
      </w:pPr>
      <w:r w:rsidRPr="00A15AEE">
        <w:rPr>
          <w:color w:val="000000"/>
          <w:sz w:val="22"/>
          <w:szCs w:val="22"/>
        </w:rPr>
        <w:t>От имени заявителя на предоставление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A15AEE" w:rsidRPr="00A15AEE" w:rsidRDefault="00A15AEE" w:rsidP="00A15AEE">
      <w:pPr>
        <w:ind w:firstLine="709"/>
        <w:jc w:val="both"/>
        <w:rPr>
          <w:color w:val="000000"/>
          <w:sz w:val="22"/>
          <w:szCs w:val="22"/>
        </w:rPr>
      </w:pPr>
      <w:bookmarkStart w:id="22" w:name="bookmark11"/>
      <w:r w:rsidRPr="00A15AEE">
        <w:rPr>
          <w:rFonts w:eastAsia="Calibri"/>
          <w:color w:val="000000" w:themeColor="text1"/>
          <w:sz w:val="22"/>
          <w:szCs w:val="22"/>
          <w:lang w:eastAsia="en-US"/>
        </w:rPr>
        <w:t xml:space="preserve">1.3. </w:t>
      </w:r>
      <w:bookmarkEnd w:id="22"/>
      <w:r w:rsidRPr="00A15AEE">
        <w:rPr>
          <w:color w:val="000000"/>
          <w:sz w:val="22"/>
          <w:szCs w:val="22"/>
        </w:rPr>
        <w:t>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3E22E7" w:rsidRDefault="00A15AEE" w:rsidP="003E22E7">
      <w:pPr>
        <w:ind w:firstLine="709"/>
        <w:jc w:val="both"/>
        <w:rPr>
          <w:color w:val="000000"/>
          <w:sz w:val="22"/>
          <w:szCs w:val="22"/>
        </w:rPr>
      </w:pPr>
      <w:r w:rsidRPr="00A15AEE">
        <w:rPr>
          <w:color w:val="000000"/>
          <w:sz w:val="22"/>
          <w:szCs w:val="22"/>
        </w:rPr>
        <w:t>-при совместном упоминании Единый портал, Модуль, Администрация – порталы.</w:t>
      </w:r>
    </w:p>
    <w:p w:rsidR="00A15AEE" w:rsidRPr="00A15AEE" w:rsidRDefault="00A15AEE" w:rsidP="00A15AEE">
      <w:pPr>
        <w:jc w:val="center"/>
        <w:rPr>
          <w:color w:val="000000"/>
          <w:sz w:val="22"/>
          <w:szCs w:val="22"/>
        </w:rPr>
      </w:pPr>
      <w:r w:rsidRPr="00A15AEE">
        <w:rPr>
          <w:b/>
          <w:bCs/>
          <w:color w:val="000000"/>
          <w:sz w:val="22"/>
          <w:szCs w:val="22"/>
        </w:rPr>
        <w:t>II. Стандарт предоставления муниципальной услуги</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муниципальной услуги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2.1. Выдача разрешения на право организации розничного рынка</w:t>
      </w:r>
    </w:p>
    <w:p w:rsidR="00A15AEE" w:rsidRPr="00A15AEE" w:rsidRDefault="00A15AEE" w:rsidP="00A15AEE">
      <w:pPr>
        <w:ind w:firstLine="709"/>
        <w:jc w:val="both"/>
        <w:rPr>
          <w:b/>
          <w:color w:val="000000" w:themeColor="text1"/>
          <w:sz w:val="22"/>
          <w:szCs w:val="22"/>
        </w:rPr>
      </w:pPr>
      <w:r w:rsidRPr="00A15AEE">
        <w:rPr>
          <w:b/>
          <w:color w:val="000000" w:themeColor="text1"/>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2.2. Предоставление муниципальной услуги осуществляет Администрация.</w:t>
      </w:r>
    </w:p>
    <w:p w:rsidR="00A15AEE" w:rsidRPr="00A15AEE" w:rsidRDefault="00A15AEE" w:rsidP="00A15AEE">
      <w:pPr>
        <w:ind w:firstLine="709"/>
        <w:jc w:val="both"/>
        <w:rPr>
          <w:b/>
          <w:color w:val="000000" w:themeColor="text1"/>
          <w:sz w:val="22"/>
          <w:szCs w:val="22"/>
        </w:rPr>
      </w:pPr>
      <w:r w:rsidRPr="00A15AEE">
        <w:rPr>
          <w:b/>
          <w:color w:val="000000" w:themeColor="text1"/>
          <w:sz w:val="22"/>
          <w:szCs w:val="22"/>
        </w:rPr>
        <w:t>Результат предоставления муниципальной услуги</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2.3. Результат предоставления муниципальной услуги:</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разрешение на право организации розничного рынка;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отказ в выдаче разрешения на право организации розничного рынка.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2.4. </w:t>
      </w:r>
      <w:r w:rsidRPr="00A15AEE">
        <w:rPr>
          <w:rFonts w:eastAsia="Calibri"/>
          <w:color w:val="000000" w:themeColor="text1"/>
          <w:sz w:val="22"/>
          <w:szCs w:val="22"/>
          <w:lang w:eastAsia="en-US"/>
        </w:rPr>
        <w:t xml:space="preserve">Формирование реестровой записи в качестве результата предоставления Муниципальной услуги не предусматривается.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2.5. </w:t>
      </w:r>
      <w:proofErr w:type="gramStart"/>
      <w:r w:rsidRPr="00A15AEE">
        <w:rPr>
          <w:color w:val="000000" w:themeColor="text1"/>
          <w:sz w:val="22"/>
          <w:szCs w:val="22"/>
        </w:rPr>
        <w:t>Результат муниципальной услуги направляется заявителю одним из способов указанном в ходатайстве:</w:t>
      </w:r>
      <w:proofErr w:type="gramEnd"/>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электронного документа, который направляется Администрацией заявителю посредством электронной почты;</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заявитель получает непосредственно при личном обращении в Администрацию, МФЦ;</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lastRenderedPageBreak/>
        <w:t>- в виде бумажного документа, который направляется Администрацией, МФЦ заявителю посредством почтового отправления.</w:t>
      </w:r>
    </w:p>
    <w:p w:rsidR="00A15AEE" w:rsidRPr="00A15AEE" w:rsidRDefault="00A15AEE" w:rsidP="00A15AEE">
      <w:pPr>
        <w:ind w:firstLine="709"/>
        <w:jc w:val="both"/>
        <w:rPr>
          <w:b/>
          <w:color w:val="000000" w:themeColor="text1"/>
          <w:sz w:val="22"/>
          <w:szCs w:val="22"/>
        </w:rPr>
      </w:pPr>
      <w:r w:rsidRPr="00A15AEE">
        <w:rPr>
          <w:b/>
          <w:color w:val="000000" w:themeColor="text1"/>
          <w:sz w:val="22"/>
          <w:szCs w:val="22"/>
        </w:rPr>
        <w:t xml:space="preserve">Срок предоставления муниципальной услуги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2.6. Срок предоставления муниципальной услуги:</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не более 30 календарных дней со дня поступления заявления.</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2.7.1. Документы, которые заявитель должен представить самостоятельно:</w:t>
      </w:r>
    </w:p>
    <w:p w:rsidR="00A15AEE" w:rsidRPr="00A15AEE" w:rsidRDefault="00A15AEE" w:rsidP="00A15AEE">
      <w:pPr>
        <w:ind w:firstLine="709"/>
        <w:jc w:val="both"/>
        <w:rPr>
          <w:color w:val="000000"/>
          <w:sz w:val="22"/>
          <w:szCs w:val="22"/>
        </w:rPr>
      </w:pPr>
      <w:r w:rsidRPr="00A15AEE">
        <w:rPr>
          <w:color w:val="000000"/>
          <w:sz w:val="22"/>
          <w:szCs w:val="22"/>
        </w:rPr>
        <w:t>1) заявление, 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заявление (приложение к Регламенту).</w:t>
      </w:r>
    </w:p>
    <w:p w:rsidR="00A15AEE" w:rsidRPr="00A15AEE" w:rsidRDefault="00A15AEE" w:rsidP="00A15AEE">
      <w:pPr>
        <w:ind w:firstLine="709"/>
        <w:jc w:val="both"/>
        <w:rPr>
          <w:color w:val="000000"/>
          <w:sz w:val="22"/>
          <w:szCs w:val="22"/>
        </w:rPr>
      </w:pPr>
      <w:r w:rsidRPr="00A15AEE">
        <w:rPr>
          <w:color w:val="000000"/>
          <w:sz w:val="22"/>
          <w:szCs w:val="22"/>
        </w:rPr>
        <w:t>В заявлении должно быть указано:</w:t>
      </w:r>
    </w:p>
    <w:p w:rsidR="00A15AEE" w:rsidRPr="00A15AEE" w:rsidRDefault="00A15AEE" w:rsidP="00A15AEE">
      <w:pPr>
        <w:ind w:firstLine="709"/>
        <w:jc w:val="both"/>
        <w:rPr>
          <w:color w:val="000000"/>
          <w:sz w:val="22"/>
          <w:szCs w:val="22"/>
        </w:rPr>
      </w:pPr>
      <w:proofErr w:type="gramStart"/>
      <w:r w:rsidRPr="00A15AEE">
        <w:rPr>
          <w:color w:val="000000"/>
          <w:sz w:val="22"/>
          <w:szCs w:val="22"/>
        </w:rPr>
        <w:t>- полное и (если имеется) сокращенное наименования (в том числе фирменное наименование), организационно-правовая форма юридического лица, место его нахождения, место нахождения объекта или объектов недвижимости, 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A15AEE" w:rsidRPr="00A15AEE" w:rsidRDefault="00A15AEE" w:rsidP="00A15AEE">
      <w:pPr>
        <w:ind w:firstLine="709"/>
        <w:jc w:val="both"/>
        <w:rPr>
          <w:color w:val="000000"/>
          <w:sz w:val="22"/>
          <w:szCs w:val="22"/>
        </w:rPr>
      </w:pPr>
      <w:r w:rsidRPr="00A15AEE">
        <w:rPr>
          <w:color w:val="000000"/>
          <w:sz w:val="22"/>
          <w:szCs w:val="22"/>
        </w:rPr>
        <w:t>- идентификационный номер налогоплательщика и данные документа о постановке юридического лица на учет в налоговом органе;</w:t>
      </w:r>
    </w:p>
    <w:p w:rsidR="00A15AEE" w:rsidRPr="00A15AEE" w:rsidRDefault="00A15AEE" w:rsidP="00A15AEE">
      <w:pPr>
        <w:ind w:firstLine="709"/>
        <w:jc w:val="both"/>
        <w:rPr>
          <w:color w:val="000000"/>
          <w:sz w:val="22"/>
          <w:szCs w:val="22"/>
        </w:rPr>
      </w:pPr>
      <w:r w:rsidRPr="00A15AEE">
        <w:rPr>
          <w:color w:val="000000"/>
          <w:sz w:val="22"/>
          <w:szCs w:val="22"/>
        </w:rPr>
        <w:t>- тип рынка, который предполагается организовать.</w:t>
      </w:r>
    </w:p>
    <w:p w:rsidR="00A15AEE" w:rsidRPr="00A15AEE" w:rsidRDefault="00A15AEE" w:rsidP="00A15AEE">
      <w:pPr>
        <w:ind w:firstLine="709"/>
        <w:jc w:val="both"/>
        <w:rPr>
          <w:color w:val="000000"/>
          <w:sz w:val="22"/>
          <w:szCs w:val="22"/>
        </w:rPr>
      </w:pPr>
      <w:r w:rsidRPr="00A15AEE">
        <w:rPr>
          <w:color w:val="000000"/>
          <w:sz w:val="22"/>
          <w:szCs w:val="22"/>
        </w:rPr>
        <w:t>2) копия учредительных документов (оригиналы учредительных документов в случае, если верность копий не удостоверена нотариально).</w:t>
      </w:r>
    </w:p>
    <w:p w:rsidR="00A15AEE" w:rsidRPr="00A15AEE" w:rsidRDefault="00A15AEE" w:rsidP="00A15AEE">
      <w:pPr>
        <w:ind w:firstLine="709"/>
        <w:jc w:val="both"/>
        <w:rPr>
          <w:color w:val="000000"/>
          <w:sz w:val="22"/>
          <w:szCs w:val="22"/>
        </w:rPr>
      </w:pPr>
      <w:r w:rsidRPr="00A15AEE">
        <w:rPr>
          <w:color w:val="000000"/>
          <w:sz w:val="22"/>
          <w:szCs w:val="22"/>
        </w:rPr>
        <w:t>3) доверенность, подтверждающая полномочия лица, представившего документы (нотариально заверенная доверенность либо доверенность, удостоверенная иным предусмотренным законодательством Российской Федерации способом (в случае подачи заявления с комплектом документов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2.7.2. Документы, которые заявитель может представить по собственной инициативе:</w:t>
      </w:r>
    </w:p>
    <w:p w:rsidR="00A15AEE" w:rsidRPr="00A15AEE" w:rsidRDefault="00A15AEE" w:rsidP="00A15AEE">
      <w:pPr>
        <w:ind w:firstLine="709"/>
        <w:jc w:val="both"/>
        <w:rPr>
          <w:color w:val="000000"/>
          <w:sz w:val="22"/>
          <w:szCs w:val="22"/>
        </w:rPr>
      </w:pPr>
      <w:r w:rsidRPr="00A15AEE">
        <w:rPr>
          <w:color w:val="000000"/>
          <w:sz w:val="22"/>
          <w:szCs w:val="22"/>
        </w:rPr>
        <w:t>1)выписка из единого государственного реестра юридических лиц или ее удостоверенную копию, включающую сведения о постановке юридического лица на учет в налоговом органе по месту нахождения юридического лица.</w:t>
      </w:r>
    </w:p>
    <w:p w:rsidR="00A15AEE" w:rsidRPr="00A15AEE" w:rsidRDefault="00A15AEE" w:rsidP="00A15AEE">
      <w:pPr>
        <w:ind w:firstLine="709"/>
        <w:jc w:val="both"/>
        <w:rPr>
          <w:color w:val="000000"/>
          <w:sz w:val="22"/>
          <w:szCs w:val="22"/>
        </w:rPr>
      </w:pPr>
      <w:r w:rsidRPr="00A15AEE">
        <w:rPr>
          <w:color w:val="000000"/>
          <w:sz w:val="22"/>
          <w:szCs w:val="22"/>
        </w:rP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2.8. Основания для отказа в приеме документов отсутствуют.</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2.9. Исчерпывающий перечень оснований для отказа в предоставлении муниципальной услуги:</w:t>
      </w:r>
    </w:p>
    <w:p w:rsidR="00A15AEE" w:rsidRPr="00A15AEE" w:rsidRDefault="00A15AEE" w:rsidP="00A15AEE">
      <w:pPr>
        <w:ind w:firstLine="709"/>
        <w:jc w:val="both"/>
        <w:rPr>
          <w:color w:val="000000"/>
          <w:sz w:val="22"/>
          <w:szCs w:val="22"/>
        </w:rPr>
      </w:pPr>
      <w:proofErr w:type="gramStart"/>
      <w:r w:rsidRPr="00A15AEE">
        <w:rPr>
          <w:color w:val="000000"/>
          <w:sz w:val="22"/>
          <w:szCs w:val="22"/>
        </w:rPr>
        <w:t>1) отсутствие права на объект или объекты недвижимости в пределах территории, на которой предполагается организовать рынок в соответствии с утвержденным планом организации розничных рынков на территории Пензенской области (далее – план организации рынков);</w:t>
      </w:r>
      <w:proofErr w:type="gramEnd"/>
    </w:p>
    <w:p w:rsidR="00A15AEE" w:rsidRPr="00A15AEE" w:rsidRDefault="00A15AEE" w:rsidP="00A15AEE">
      <w:pPr>
        <w:ind w:firstLine="709"/>
        <w:jc w:val="both"/>
        <w:rPr>
          <w:color w:val="000000"/>
          <w:sz w:val="22"/>
          <w:szCs w:val="22"/>
        </w:rPr>
      </w:pPr>
      <w:r w:rsidRPr="00A15AEE">
        <w:rPr>
          <w:color w:val="000000"/>
          <w:sz w:val="22"/>
          <w:szCs w:val="22"/>
        </w:rPr>
        <w:lastRenderedPageBreak/>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согласно плану организации рынков;</w:t>
      </w:r>
    </w:p>
    <w:p w:rsidR="00A15AEE" w:rsidRPr="00A15AEE" w:rsidRDefault="00A15AEE" w:rsidP="00A15AEE">
      <w:pPr>
        <w:ind w:firstLine="709"/>
        <w:jc w:val="both"/>
        <w:rPr>
          <w:color w:val="000000"/>
          <w:sz w:val="22"/>
          <w:szCs w:val="22"/>
        </w:rPr>
      </w:pPr>
      <w:r w:rsidRPr="00A15AEE">
        <w:rPr>
          <w:color w:val="000000"/>
          <w:sz w:val="22"/>
          <w:szCs w:val="22"/>
        </w:rPr>
        <w:t>3) подача заявления о выдаче разрешения с нарушением установленных требований и (или) предоставление документов, прилагаемых к заявлению, содержащих недостоверные сведения.</w:t>
      </w:r>
    </w:p>
    <w:p w:rsidR="00A15AEE" w:rsidRPr="00A15AEE" w:rsidRDefault="00A15AEE" w:rsidP="00A15AEE">
      <w:pPr>
        <w:ind w:firstLine="709"/>
        <w:jc w:val="both"/>
        <w:rPr>
          <w:color w:val="000000"/>
          <w:sz w:val="22"/>
          <w:szCs w:val="22"/>
        </w:rPr>
      </w:pPr>
      <w:r w:rsidRPr="00A15AEE">
        <w:rPr>
          <w:b/>
          <w:color w:val="000000"/>
          <w:sz w:val="22"/>
          <w:szCs w:val="22"/>
        </w:rPr>
        <w:t>Исчерпывающий перечень оснований для приостановления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xml:space="preserve">2.10. Основания для приостановления предоставления муниципальной услуги не </w:t>
      </w:r>
      <w:proofErr w:type="gramStart"/>
      <w:r w:rsidRPr="00A15AEE">
        <w:rPr>
          <w:color w:val="000000"/>
          <w:sz w:val="22"/>
          <w:szCs w:val="22"/>
        </w:rPr>
        <w:t>предусмотрен</w:t>
      </w:r>
      <w:proofErr w:type="gramEnd"/>
      <w:r w:rsidRPr="00A15AEE">
        <w:rPr>
          <w:color w:val="000000"/>
          <w:sz w:val="22"/>
          <w:szCs w:val="22"/>
        </w:rPr>
        <w:t>.</w:t>
      </w:r>
    </w:p>
    <w:p w:rsidR="00A15AEE" w:rsidRPr="00A15AEE" w:rsidRDefault="00A15AEE" w:rsidP="00A15AEE">
      <w:pPr>
        <w:ind w:firstLine="709"/>
        <w:jc w:val="both"/>
        <w:rPr>
          <w:b/>
          <w:sz w:val="22"/>
          <w:szCs w:val="22"/>
        </w:rPr>
      </w:pPr>
      <w:r w:rsidRPr="00A15AEE">
        <w:rPr>
          <w:b/>
          <w:sz w:val="22"/>
          <w:szCs w:val="22"/>
        </w:rPr>
        <w:t>Перечень услуг, которые являются необходимыми и обязательными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2.11. Предоставление необходимых и обязательных услуг не требуется.</w:t>
      </w:r>
    </w:p>
    <w:p w:rsidR="00A15AEE" w:rsidRPr="00A15AEE" w:rsidRDefault="00A15AEE" w:rsidP="00A15AEE">
      <w:pPr>
        <w:ind w:firstLine="709"/>
        <w:jc w:val="both"/>
        <w:rPr>
          <w:b/>
          <w:sz w:val="22"/>
          <w:szCs w:val="22"/>
        </w:rPr>
      </w:pPr>
      <w:r w:rsidRPr="00A15AEE">
        <w:rPr>
          <w:b/>
          <w:sz w:val="22"/>
          <w:szCs w:val="22"/>
        </w:rPr>
        <w:t>Размер платы,   взимаемой с заявителя при предоставлении муниципальной услуги, и способы ее взимания</w:t>
      </w:r>
    </w:p>
    <w:p w:rsidR="00A15AEE" w:rsidRPr="00A15AEE" w:rsidRDefault="00A15AEE" w:rsidP="00A15AEE">
      <w:pPr>
        <w:ind w:firstLine="709"/>
        <w:jc w:val="both"/>
        <w:rPr>
          <w:sz w:val="22"/>
          <w:szCs w:val="22"/>
        </w:rPr>
      </w:pPr>
      <w:r w:rsidRPr="00A15AEE">
        <w:rPr>
          <w:sz w:val="22"/>
          <w:szCs w:val="22"/>
        </w:rPr>
        <w:t>2.12. Муниципальная услуга предоставляется бесплатно.</w:t>
      </w:r>
    </w:p>
    <w:p w:rsidR="00A15AEE" w:rsidRPr="00A15AEE" w:rsidRDefault="00A15AEE" w:rsidP="00A15AEE">
      <w:pPr>
        <w:ind w:firstLine="709"/>
        <w:jc w:val="both"/>
        <w:rPr>
          <w:b/>
          <w:sz w:val="22"/>
          <w:szCs w:val="22"/>
        </w:rPr>
      </w:pPr>
      <w:r w:rsidRPr="00A15AEE">
        <w:rPr>
          <w:b/>
          <w:sz w:val="22"/>
          <w:szCs w:val="22"/>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15AEE" w:rsidRPr="00A15AEE" w:rsidRDefault="00A15AEE" w:rsidP="00A15AEE">
      <w:pPr>
        <w:ind w:firstLine="709"/>
        <w:jc w:val="both"/>
        <w:rPr>
          <w:sz w:val="22"/>
          <w:szCs w:val="22"/>
        </w:rPr>
      </w:pPr>
      <w:r w:rsidRPr="00A15AEE">
        <w:rPr>
          <w:sz w:val="22"/>
          <w:szCs w:val="22"/>
        </w:rPr>
        <w:t>2.13. Время ожидания в очереди не должно превышать:</w:t>
      </w:r>
    </w:p>
    <w:p w:rsidR="00A15AEE" w:rsidRPr="00A15AEE" w:rsidRDefault="00A15AEE" w:rsidP="00A15AEE">
      <w:pPr>
        <w:ind w:firstLine="709"/>
        <w:jc w:val="both"/>
        <w:rPr>
          <w:sz w:val="22"/>
          <w:szCs w:val="22"/>
        </w:rPr>
      </w:pPr>
      <w:r w:rsidRPr="00A15AEE">
        <w:rPr>
          <w:sz w:val="22"/>
          <w:szCs w:val="22"/>
        </w:rPr>
        <w:t>- при подаче ходатайства и (или) документов - 15 минут;</w:t>
      </w:r>
    </w:p>
    <w:p w:rsidR="00A15AEE" w:rsidRPr="00A15AEE" w:rsidRDefault="00A15AEE" w:rsidP="00A15AEE">
      <w:pPr>
        <w:ind w:firstLine="709"/>
        <w:jc w:val="both"/>
        <w:rPr>
          <w:sz w:val="22"/>
          <w:szCs w:val="22"/>
        </w:rPr>
      </w:pPr>
      <w:r w:rsidRPr="00A15AEE">
        <w:rPr>
          <w:sz w:val="22"/>
          <w:szCs w:val="22"/>
        </w:rPr>
        <w:t>- при получении результата предоставления муниципальной услуги - 15 минут.</w:t>
      </w:r>
    </w:p>
    <w:p w:rsidR="00A15AEE" w:rsidRPr="00A15AEE" w:rsidRDefault="00A15AEE" w:rsidP="00A15AEE">
      <w:pPr>
        <w:ind w:firstLine="709"/>
        <w:jc w:val="both"/>
        <w:rPr>
          <w:b/>
          <w:sz w:val="22"/>
          <w:szCs w:val="22"/>
        </w:rPr>
      </w:pPr>
      <w:r w:rsidRPr="00A15AEE">
        <w:rPr>
          <w:b/>
          <w:sz w:val="22"/>
          <w:szCs w:val="22"/>
        </w:rPr>
        <w:t>Срок регистрации запроса заявителя о предоставлении муниципальной услуги</w:t>
      </w:r>
    </w:p>
    <w:p w:rsidR="00A15AEE" w:rsidRPr="00A15AEE" w:rsidRDefault="00A15AEE" w:rsidP="00A15AEE">
      <w:pPr>
        <w:ind w:firstLine="709"/>
        <w:jc w:val="both"/>
        <w:rPr>
          <w:sz w:val="22"/>
          <w:szCs w:val="22"/>
        </w:rPr>
      </w:pPr>
      <w:r w:rsidRPr="00A15AEE">
        <w:rPr>
          <w:sz w:val="22"/>
          <w:szCs w:val="22"/>
        </w:rPr>
        <w:t>2.14. Регистрация заявления о предоставлении муниципальной услуги осуществляется в день его получения.</w:t>
      </w:r>
    </w:p>
    <w:p w:rsidR="00A15AEE" w:rsidRPr="00A15AEE" w:rsidRDefault="00A15AEE" w:rsidP="00A15AEE">
      <w:pPr>
        <w:ind w:firstLine="709"/>
        <w:jc w:val="both"/>
        <w:rPr>
          <w:sz w:val="22"/>
          <w:szCs w:val="22"/>
        </w:rPr>
      </w:pPr>
      <w:r w:rsidRPr="00A15AEE">
        <w:rPr>
          <w:sz w:val="22"/>
          <w:szCs w:val="22"/>
        </w:rPr>
        <w:t>2.15.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2.17.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t>2.18.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2.19.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2.20.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t>2.21.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t>2.22.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w:t>
      </w:r>
      <w:r w:rsidRPr="00A15AEE">
        <w:rPr>
          <w:sz w:val="22"/>
          <w:szCs w:val="22"/>
        </w:rPr>
        <w:lastRenderedPageBreak/>
        <w:t>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2.25.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2.26.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2.27.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2.27.1.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lastRenderedPageBreak/>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t>2.27.2.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sz w:val="22"/>
          <w:szCs w:val="22"/>
        </w:rPr>
      </w:pPr>
      <w:r w:rsidRPr="00A15AEE">
        <w:rPr>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2.28.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2.29.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t>2.30.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 направление ходатайства.</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5AEE" w:rsidRPr="00A15AEE" w:rsidRDefault="00A15AEE" w:rsidP="003E22E7">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5AEE" w:rsidRPr="00A15AEE" w:rsidRDefault="00A15AEE" w:rsidP="00A15AEE">
      <w:pPr>
        <w:jc w:val="center"/>
        <w:rPr>
          <w:color w:val="000000"/>
          <w:sz w:val="22"/>
          <w:szCs w:val="22"/>
        </w:rPr>
      </w:pPr>
      <w:r w:rsidRPr="00A15AEE">
        <w:rPr>
          <w:b/>
          <w:bCs/>
          <w:color w:val="000000"/>
          <w:sz w:val="22"/>
          <w:szCs w:val="2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5AEE" w:rsidRPr="00A15AEE" w:rsidRDefault="00A15AEE" w:rsidP="00A15AEE">
      <w:pPr>
        <w:ind w:firstLine="709"/>
        <w:jc w:val="both"/>
        <w:rPr>
          <w:color w:val="000000"/>
          <w:sz w:val="22"/>
          <w:szCs w:val="22"/>
        </w:rPr>
      </w:pPr>
      <w:r w:rsidRPr="00A15AEE">
        <w:rPr>
          <w:color w:val="000000"/>
          <w:sz w:val="22"/>
          <w:szCs w:val="22"/>
        </w:rPr>
        <w:lastRenderedPageBreak/>
        <w:t>3.1. Предоставление муниципальной услуги включает в себя следующие административные процедуры:</w:t>
      </w:r>
    </w:p>
    <w:p w:rsidR="00A15AEE" w:rsidRPr="00A15AEE" w:rsidRDefault="00A15AEE" w:rsidP="00A15AEE">
      <w:pPr>
        <w:ind w:firstLine="709"/>
        <w:jc w:val="both"/>
        <w:rPr>
          <w:color w:val="000000"/>
          <w:sz w:val="22"/>
          <w:szCs w:val="22"/>
        </w:rPr>
      </w:pPr>
      <w:r w:rsidRPr="00A15AEE">
        <w:rPr>
          <w:color w:val="000000"/>
          <w:sz w:val="22"/>
          <w:szCs w:val="22"/>
        </w:rPr>
        <w:t>1. Прием и регистрация заявления для получения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 Формирование и направление межведомственных запросов (при необходимости);</w:t>
      </w:r>
    </w:p>
    <w:p w:rsidR="00A15AEE" w:rsidRPr="00A15AEE" w:rsidRDefault="00A15AEE" w:rsidP="00A15AEE">
      <w:pPr>
        <w:ind w:firstLine="709"/>
        <w:jc w:val="both"/>
        <w:rPr>
          <w:color w:val="000000"/>
          <w:sz w:val="22"/>
          <w:szCs w:val="22"/>
        </w:rPr>
      </w:pPr>
      <w:r w:rsidRPr="00A15AEE">
        <w:rPr>
          <w:color w:val="000000"/>
          <w:sz w:val="22"/>
          <w:szCs w:val="22"/>
        </w:rPr>
        <w:t>3. Рассмотрение заявления и принятие решения;</w:t>
      </w:r>
    </w:p>
    <w:p w:rsidR="00A15AEE" w:rsidRPr="00A15AEE" w:rsidRDefault="00A15AEE" w:rsidP="00A15AEE">
      <w:pPr>
        <w:ind w:firstLine="709"/>
        <w:jc w:val="both"/>
        <w:rPr>
          <w:color w:val="000000"/>
          <w:sz w:val="22"/>
          <w:szCs w:val="22"/>
        </w:rPr>
      </w:pPr>
      <w:r w:rsidRPr="00A15AEE">
        <w:rPr>
          <w:color w:val="000000"/>
          <w:sz w:val="22"/>
          <w:szCs w:val="22"/>
        </w:rPr>
        <w:t>4.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5. 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b/>
          <w:color w:val="000000"/>
          <w:sz w:val="22"/>
          <w:szCs w:val="22"/>
        </w:rPr>
      </w:pPr>
      <w:r w:rsidRPr="00A15AEE">
        <w:rPr>
          <w:b/>
          <w:color w:val="000000"/>
          <w:sz w:val="22"/>
          <w:szCs w:val="22"/>
        </w:rPr>
        <w:t>3.2. Прием и регистрация заявления для получения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Основанием для начала административной процедуры является поступление заявления на предоставление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Заявление представляется заявителем (представителем заявителя) в Администрацию, МФЦ.</w:t>
      </w:r>
    </w:p>
    <w:p w:rsidR="00A15AEE" w:rsidRPr="00A15AEE" w:rsidRDefault="00A15AEE" w:rsidP="00A15AEE">
      <w:pPr>
        <w:ind w:firstLine="709"/>
        <w:jc w:val="both"/>
        <w:rPr>
          <w:color w:val="000000"/>
          <w:sz w:val="22"/>
          <w:szCs w:val="22"/>
        </w:rPr>
      </w:pPr>
      <w:r w:rsidRPr="00A15AEE">
        <w:rPr>
          <w:color w:val="000000"/>
          <w:sz w:val="22"/>
          <w:szCs w:val="22"/>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A15AEE" w:rsidRPr="00A15AEE" w:rsidRDefault="00A15AEE" w:rsidP="00A15AEE">
      <w:pPr>
        <w:ind w:firstLine="709"/>
        <w:jc w:val="both"/>
        <w:rPr>
          <w:color w:val="000000"/>
          <w:sz w:val="22"/>
          <w:szCs w:val="22"/>
        </w:rPr>
      </w:pPr>
      <w:r w:rsidRPr="00A15AEE">
        <w:rPr>
          <w:color w:val="000000"/>
          <w:sz w:val="22"/>
          <w:szCs w:val="22"/>
        </w:rPr>
        <w:t>Заявление подписывается заявителем либо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15AEE" w:rsidRPr="00A15AEE" w:rsidRDefault="00A15AEE" w:rsidP="00A15AEE">
      <w:pPr>
        <w:ind w:firstLine="709"/>
        <w:jc w:val="both"/>
        <w:rPr>
          <w:color w:val="000000"/>
          <w:sz w:val="22"/>
          <w:szCs w:val="22"/>
        </w:rPr>
      </w:pPr>
      <w:r w:rsidRPr="00A15AEE">
        <w:rPr>
          <w:color w:val="000000"/>
          <w:sz w:val="22"/>
          <w:szCs w:val="22"/>
        </w:rPr>
        <w:t>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rsidR="00A15AEE" w:rsidRPr="00A15AEE" w:rsidRDefault="00A15AEE" w:rsidP="00A15AEE">
      <w:pPr>
        <w:ind w:firstLine="709"/>
        <w:jc w:val="both"/>
        <w:rPr>
          <w:color w:val="000000"/>
          <w:sz w:val="22"/>
          <w:szCs w:val="22"/>
        </w:rPr>
      </w:pPr>
      <w:r w:rsidRPr="00A15AEE">
        <w:rPr>
          <w:color w:val="000000"/>
          <w:sz w:val="22"/>
          <w:szCs w:val="22"/>
        </w:rPr>
        <w:t>- правильность заполнения заявления;</w:t>
      </w:r>
    </w:p>
    <w:p w:rsidR="00A15AEE" w:rsidRPr="00A15AEE" w:rsidRDefault="00A15AEE" w:rsidP="00A15AEE">
      <w:pPr>
        <w:ind w:firstLine="709"/>
        <w:jc w:val="both"/>
        <w:rPr>
          <w:color w:val="000000"/>
          <w:sz w:val="22"/>
          <w:szCs w:val="22"/>
        </w:rPr>
      </w:pPr>
      <w:r w:rsidRPr="00A15AEE">
        <w:rPr>
          <w:color w:val="000000"/>
          <w:sz w:val="22"/>
          <w:szCs w:val="22"/>
        </w:rPr>
        <w:t>- документ, удостоверяющий личность заявителя, и (или) доверенность его представителя;</w:t>
      </w:r>
    </w:p>
    <w:p w:rsidR="00A15AEE" w:rsidRPr="00A15AEE" w:rsidRDefault="00A15AEE" w:rsidP="00A15AEE">
      <w:pPr>
        <w:ind w:firstLine="709"/>
        <w:jc w:val="both"/>
        <w:rPr>
          <w:color w:val="000000"/>
          <w:sz w:val="22"/>
          <w:szCs w:val="22"/>
        </w:rPr>
      </w:pPr>
      <w:r w:rsidRPr="00A15AEE">
        <w:rPr>
          <w:color w:val="000000"/>
          <w:sz w:val="22"/>
          <w:szCs w:val="22"/>
        </w:rPr>
        <w:t>- осуществляет сверку сведений, указанных заявителем в заявлении, со сведениями, содержащимися в других представленных документах;</w:t>
      </w:r>
    </w:p>
    <w:p w:rsidR="00A15AEE" w:rsidRPr="00A15AEE" w:rsidRDefault="00A15AEE" w:rsidP="00A15AEE">
      <w:pPr>
        <w:ind w:firstLine="709"/>
        <w:jc w:val="both"/>
        <w:rPr>
          <w:color w:val="000000"/>
          <w:sz w:val="22"/>
          <w:szCs w:val="22"/>
        </w:rPr>
      </w:pPr>
      <w:r w:rsidRPr="00A15AEE">
        <w:rPr>
          <w:color w:val="000000"/>
          <w:sz w:val="22"/>
          <w:szCs w:val="22"/>
        </w:rPr>
        <w:t>- комплектность документов, прилагаемых к заявлению.</w:t>
      </w:r>
    </w:p>
    <w:p w:rsidR="00A15AEE" w:rsidRPr="00A15AEE" w:rsidRDefault="00A15AEE" w:rsidP="00A15AEE">
      <w:pPr>
        <w:ind w:firstLine="709"/>
        <w:jc w:val="both"/>
        <w:rPr>
          <w:color w:val="000000"/>
          <w:sz w:val="22"/>
          <w:szCs w:val="22"/>
        </w:rPr>
      </w:pPr>
      <w:r w:rsidRPr="00A15AEE">
        <w:rPr>
          <w:color w:val="000000"/>
          <w:sz w:val="22"/>
          <w:szCs w:val="22"/>
        </w:rPr>
        <w:t>Срок выполнения указанных действий устанавливается до 15 минут.</w:t>
      </w:r>
    </w:p>
    <w:p w:rsidR="00A15AEE" w:rsidRPr="00A15AEE" w:rsidRDefault="00A15AEE" w:rsidP="00A15AEE">
      <w:pPr>
        <w:ind w:firstLine="709"/>
        <w:jc w:val="both"/>
        <w:rPr>
          <w:color w:val="000000"/>
          <w:sz w:val="22"/>
          <w:szCs w:val="22"/>
        </w:rPr>
      </w:pPr>
      <w:r w:rsidRPr="00A15AEE">
        <w:rPr>
          <w:color w:val="000000"/>
          <w:sz w:val="22"/>
          <w:szCs w:val="22"/>
        </w:rPr>
        <w:t>При личном представлении заявления в Администрацию заявитель (представитель заявителя) имеет право представления заявления и (или) документов, указанных в пункте 2.7 настоящего Регламента, в заранее установленное время (по предварительной записи).</w:t>
      </w:r>
    </w:p>
    <w:p w:rsidR="00A15AEE" w:rsidRPr="00A15AEE" w:rsidRDefault="00A15AEE" w:rsidP="00A15AEE">
      <w:pPr>
        <w:ind w:firstLine="709"/>
        <w:jc w:val="both"/>
        <w:rPr>
          <w:color w:val="000000"/>
          <w:sz w:val="22"/>
          <w:szCs w:val="22"/>
        </w:rPr>
      </w:pPr>
      <w:r w:rsidRPr="00A15AEE">
        <w:rPr>
          <w:color w:val="000000"/>
          <w:sz w:val="22"/>
          <w:szCs w:val="22"/>
        </w:rPr>
        <w:t>Поступившие заявление и документы, в том числе из МФЦ, регистрируются с присвоением входящего номера и указанием даты получения, заявителю в день регистрации заявления вручается (направляется) уведомление о приеме заявления к рассмотрению.</w:t>
      </w:r>
    </w:p>
    <w:p w:rsidR="00A15AEE" w:rsidRPr="00A15AEE" w:rsidRDefault="00A15AEE" w:rsidP="00A15AEE">
      <w:pPr>
        <w:ind w:firstLine="709"/>
        <w:jc w:val="both"/>
        <w:rPr>
          <w:color w:val="000000"/>
          <w:sz w:val="22"/>
          <w:szCs w:val="22"/>
        </w:rPr>
      </w:pPr>
      <w:r w:rsidRPr="00A15AEE">
        <w:rPr>
          <w:color w:val="000000"/>
          <w:sz w:val="22"/>
          <w:szCs w:val="22"/>
        </w:rPr>
        <w:t>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A15AEE" w:rsidRPr="00A15AEE" w:rsidRDefault="00A15AEE" w:rsidP="00A15AEE">
      <w:pPr>
        <w:ind w:firstLine="709"/>
        <w:jc w:val="both"/>
        <w:rPr>
          <w:color w:val="000000"/>
          <w:sz w:val="22"/>
          <w:szCs w:val="22"/>
        </w:rPr>
      </w:pPr>
      <w:r w:rsidRPr="00A15AEE">
        <w:rPr>
          <w:color w:val="000000"/>
          <w:sz w:val="22"/>
          <w:szCs w:val="22"/>
        </w:rPr>
        <w:t>В случае если указанное заявление оформлено не в соответствии с требованиями подпункта 2.7.1 пункта 2.7. Регламента, а в составе прилагаемых к нему документов отсутствуют документы, предусмотренные подпунктом 2.7.1 пункта 2.7 Регламента, заявителю в день регистрации заявления вручается (направляется) уведомление о необходимости устранения нарушений в оформлении заявления и (или) представления отсутствующих документов.</w:t>
      </w:r>
    </w:p>
    <w:p w:rsidR="00A15AEE" w:rsidRPr="00A15AEE" w:rsidRDefault="00A15AEE" w:rsidP="00A15AEE">
      <w:pPr>
        <w:ind w:firstLine="709"/>
        <w:jc w:val="both"/>
        <w:rPr>
          <w:color w:val="000000"/>
          <w:sz w:val="22"/>
          <w:szCs w:val="22"/>
        </w:rPr>
      </w:pPr>
      <w:r w:rsidRPr="00A15AEE">
        <w:rPr>
          <w:color w:val="000000"/>
          <w:sz w:val="22"/>
          <w:szCs w:val="22"/>
        </w:rPr>
        <w:t>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 в день получения и регистрации Администрацией заявления и документов.</w:t>
      </w:r>
    </w:p>
    <w:p w:rsidR="00A15AEE" w:rsidRPr="00A15AEE" w:rsidRDefault="00A15AEE" w:rsidP="00A15AEE">
      <w:pPr>
        <w:ind w:firstLine="709"/>
        <w:jc w:val="both"/>
        <w:rPr>
          <w:color w:val="000000"/>
          <w:sz w:val="22"/>
          <w:szCs w:val="22"/>
        </w:rPr>
      </w:pPr>
      <w:r w:rsidRPr="00A15AEE">
        <w:rPr>
          <w:color w:val="000000"/>
          <w:sz w:val="22"/>
          <w:szCs w:val="22"/>
        </w:rPr>
        <w:t>Критерием принятия решения о приеме заявления является соблюдение требований, предусмотренных подпункта 2.7.1 пункта 2.7. Регламента.</w:t>
      </w:r>
    </w:p>
    <w:p w:rsidR="00A15AEE" w:rsidRPr="00A15AEE" w:rsidRDefault="00A15AEE" w:rsidP="00A15AEE">
      <w:pPr>
        <w:ind w:firstLine="709"/>
        <w:jc w:val="both"/>
        <w:rPr>
          <w:color w:val="000000"/>
          <w:sz w:val="22"/>
          <w:szCs w:val="22"/>
        </w:rPr>
      </w:pPr>
      <w:r w:rsidRPr="00A15AEE">
        <w:rPr>
          <w:color w:val="000000"/>
          <w:sz w:val="22"/>
          <w:szCs w:val="22"/>
        </w:rPr>
        <w:t>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A15AEE" w:rsidRPr="00A15AEE" w:rsidRDefault="00A15AEE" w:rsidP="00A15AEE">
      <w:pPr>
        <w:ind w:firstLine="709"/>
        <w:jc w:val="both"/>
        <w:rPr>
          <w:color w:val="000000"/>
          <w:sz w:val="22"/>
          <w:szCs w:val="22"/>
        </w:rPr>
      </w:pPr>
      <w:r w:rsidRPr="00A15AEE">
        <w:rPr>
          <w:color w:val="000000"/>
          <w:sz w:val="22"/>
          <w:szCs w:val="22"/>
        </w:rPr>
        <w:t>Продолжительность административной процедуры (максимальный срок ее выполнения) составляет 1 рабочий день.</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w:t>
      </w:r>
    </w:p>
    <w:p w:rsidR="00A15AEE" w:rsidRPr="00A15AEE" w:rsidRDefault="00A15AEE" w:rsidP="00A15AEE">
      <w:pPr>
        <w:ind w:firstLine="709"/>
        <w:jc w:val="both"/>
        <w:rPr>
          <w:color w:val="000000"/>
          <w:sz w:val="22"/>
          <w:szCs w:val="22"/>
        </w:rPr>
      </w:pPr>
      <w:r w:rsidRPr="00A15AEE">
        <w:rPr>
          <w:color w:val="000000"/>
          <w:sz w:val="22"/>
          <w:szCs w:val="22"/>
        </w:rPr>
        <w:t>- регистрация заявления для получения муниципальной услуги и выдача (направление) заявителю уведомления о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lastRenderedPageBreak/>
        <w:t>- регистрация заявления для получения муниципальной услуги и выдача (направление) заявителю уведомления о необходимости устранения нарушений в оформлении заявления и (или) представления отсутствующих документов </w:t>
      </w:r>
    </w:p>
    <w:p w:rsidR="00A15AEE" w:rsidRPr="00A15AEE" w:rsidRDefault="00A15AEE" w:rsidP="00A15AEE">
      <w:pPr>
        <w:ind w:firstLine="709"/>
        <w:jc w:val="both"/>
        <w:rPr>
          <w:b/>
          <w:color w:val="000000"/>
          <w:sz w:val="22"/>
          <w:szCs w:val="22"/>
        </w:rPr>
      </w:pPr>
      <w:r w:rsidRPr="00A15AEE">
        <w:rPr>
          <w:b/>
          <w:color w:val="000000"/>
          <w:sz w:val="22"/>
          <w:szCs w:val="22"/>
        </w:rPr>
        <w:t>3.3. Формирование и направление межведомственных запросов.</w:t>
      </w:r>
    </w:p>
    <w:p w:rsidR="00A15AEE" w:rsidRPr="00A15AEE" w:rsidRDefault="00A15AEE" w:rsidP="00A15AEE">
      <w:pPr>
        <w:ind w:firstLine="709"/>
        <w:jc w:val="both"/>
        <w:rPr>
          <w:color w:val="000000"/>
          <w:sz w:val="22"/>
          <w:szCs w:val="22"/>
        </w:rPr>
      </w:pPr>
      <w:r w:rsidRPr="00A15AEE">
        <w:rPr>
          <w:color w:val="000000"/>
          <w:sz w:val="22"/>
          <w:szCs w:val="22"/>
        </w:rPr>
        <w:t>Основанием для начала административной процедуры является прием заявления без приложения документов, указанных в подпункте 2.7.2 пункта 2.7 настоящего Регламента.</w:t>
      </w:r>
    </w:p>
    <w:p w:rsidR="00A15AEE" w:rsidRPr="00A15AEE" w:rsidRDefault="00A15AEE" w:rsidP="00A15AEE">
      <w:pPr>
        <w:ind w:firstLine="709"/>
        <w:jc w:val="both"/>
        <w:rPr>
          <w:color w:val="000000"/>
          <w:sz w:val="22"/>
          <w:szCs w:val="22"/>
        </w:rPr>
      </w:pPr>
      <w:r w:rsidRPr="00A15AEE">
        <w:rPr>
          <w:color w:val="000000"/>
          <w:sz w:val="22"/>
          <w:szCs w:val="22"/>
        </w:rPr>
        <w:t>В этом случае в зависимости от представленных документов, ответственный исполнитель осуществляет подготовку и направление запросов в порядке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w:t>
      </w:r>
    </w:p>
    <w:p w:rsidR="00A15AEE" w:rsidRPr="00A15AEE" w:rsidRDefault="00A15AEE" w:rsidP="00A15AEE">
      <w:pPr>
        <w:ind w:firstLine="709"/>
        <w:jc w:val="both"/>
        <w:rPr>
          <w:color w:val="000000"/>
          <w:sz w:val="22"/>
          <w:szCs w:val="22"/>
        </w:rPr>
      </w:pPr>
      <w:r w:rsidRPr="00A15AEE">
        <w:rPr>
          <w:color w:val="000000"/>
          <w:sz w:val="22"/>
          <w:szCs w:val="22"/>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Межведомственные запросы в форме электронного документа подписываются электронной подписью.</w:t>
      </w:r>
    </w:p>
    <w:p w:rsidR="00A15AEE" w:rsidRPr="00A15AEE" w:rsidRDefault="00A15AEE" w:rsidP="00A15AEE">
      <w:pPr>
        <w:ind w:firstLine="709"/>
        <w:jc w:val="both"/>
        <w:rPr>
          <w:color w:val="000000"/>
          <w:sz w:val="22"/>
          <w:szCs w:val="22"/>
        </w:rPr>
      </w:pPr>
      <w:r w:rsidRPr="00A15AEE">
        <w:rPr>
          <w:color w:val="000000"/>
          <w:sz w:val="22"/>
          <w:szCs w:val="22"/>
        </w:rPr>
        <w:t>Продолжительность административной процедуры (максимальный срок ее выполнения) не может превышать 5 рабочих дней со дня поступления заявления.</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 запросов о предоставлении информации и документов для предоставления муниципальной услуги, которые приобщаются к заявлению.</w:t>
      </w:r>
    </w:p>
    <w:p w:rsidR="00A15AEE" w:rsidRPr="00A15AEE" w:rsidRDefault="00A15AEE" w:rsidP="00A15AEE">
      <w:pPr>
        <w:ind w:firstLine="709"/>
        <w:jc w:val="both"/>
        <w:rPr>
          <w:b/>
          <w:color w:val="000000"/>
          <w:sz w:val="22"/>
          <w:szCs w:val="22"/>
        </w:rPr>
      </w:pPr>
      <w:r w:rsidRPr="00A15AEE">
        <w:rPr>
          <w:b/>
          <w:color w:val="000000"/>
          <w:sz w:val="22"/>
          <w:szCs w:val="22"/>
        </w:rPr>
        <w:t>3.4. Рассмотрение заявления и принятие решения.</w:t>
      </w:r>
    </w:p>
    <w:p w:rsidR="00A15AEE" w:rsidRPr="00A15AEE" w:rsidRDefault="00A15AEE" w:rsidP="00A15AEE">
      <w:pPr>
        <w:ind w:firstLine="709"/>
        <w:jc w:val="both"/>
        <w:rPr>
          <w:color w:val="000000"/>
          <w:sz w:val="22"/>
          <w:szCs w:val="22"/>
        </w:rPr>
      </w:pPr>
      <w:r w:rsidRPr="00A15AEE">
        <w:rPr>
          <w:color w:val="000000"/>
          <w:sz w:val="22"/>
          <w:szCs w:val="22"/>
        </w:rPr>
        <w:t>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A15AEE" w:rsidRPr="00A15AEE" w:rsidRDefault="00A15AEE" w:rsidP="00A15AEE">
      <w:pPr>
        <w:ind w:firstLine="709"/>
        <w:jc w:val="both"/>
        <w:rPr>
          <w:color w:val="000000"/>
          <w:sz w:val="22"/>
          <w:szCs w:val="22"/>
        </w:rPr>
      </w:pPr>
      <w:r w:rsidRPr="00A15AEE">
        <w:rPr>
          <w:color w:val="000000"/>
          <w:sz w:val="22"/>
          <w:szCs w:val="22"/>
        </w:rPr>
        <w:t>Фамилия, имя и отчество (при наличии) ответственного исполнителя, телефон сообщаются заявителю по его обращению.</w:t>
      </w:r>
    </w:p>
    <w:p w:rsidR="00A15AEE" w:rsidRPr="00A15AEE" w:rsidRDefault="00A15AEE" w:rsidP="00A15AEE">
      <w:pPr>
        <w:ind w:firstLine="709"/>
        <w:jc w:val="both"/>
        <w:rPr>
          <w:color w:val="000000"/>
          <w:sz w:val="22"/>
          <w:szCs w:val="22"/>
        </w:rPr>
      </w:pPr>
      <w:r w:rsidRPr="00A15AEE">
        <w:rPr>
          <w:color w:val="000000"/>
          <w:sz w:val="22"/>
          <w:szCs w:val="22"/>
        </w:rPr>
        <w:t>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A15AEE" w:rsidRPr="00A15AEE" w:rsidRDefault="00A15AEE" w:rsidP="00A15AEE">
      <w:pPr>
        <w:ind w:firstLine="709"/>
        <w:jc w:val="both"/>
        <w:rPr>
          <w:color w:val="000000"/>
          <w:sz w:val="22"/>
          <w:szCs w:val="22"/>
        </w:rPr>
      </w:pPr>
      <w:r w:rsidRPr="00A15AEE">
        <w:rPr>
          <w:color w:val="000000"/>
          <w:sz w:val="22"/>
          <w:szCs w:val="22"/>
        </w:rPr>
        <w:t>- полноты и достоверности сведений, содержащихся в представленных документах;</w:t>
      </w:r>
    </w:p>
    <w:p w:rsidR="00A15AEE" w:rsidRPr="00A15AEE" w:rsidRDefault="00A15AEE" w:rsidP="00A15AEE">
      <w:pPr>
        <w:ind w:firstLine="709"/>
        <w:jc w:val="both"/>
        <w:rPr>
          <w:color w:val="000000"/>
          <w:sz w:val="22"/>
          <w:szCs w:val="22"/>
        </w:rPr>
      </w:pPr>
      <w:r w:rsidRPr="00A15AEE">
        <w:rPr>
          <w:color w:val="000000"/>
          <w:sz w:val="22"/>
          <w:szCs w:val="22"/>
        </w:rPr>
        <w:t>- согласованности представленной информации между отдельными документами комплекта;</w:t>
      </w:r>
    </w:p>
    <w:p w:rsidR="00A15AEE" w:rsidRPr="00A15AEE" w:rsidRDefault="00A15AEE" w:rsidP="00A15AEE">
      <w:pPr>
        <w:ind w:firstLine="709"/>
        <w:jc w:val="both"/>
        <w:rPr>
          <w:color w:val="000000"/>
          <w:sz w:val="22"/>
          <w:szCs w:val="22"/>
        </w:rPr>
      </w:pPr>
      <w:r w:rsidRPr="00A15AEE">
        <w:rPr>
          <w:color w:val="000000"/>
          <w:sz w:val="22"/>
          <w:szCs w:val="22"/>
        </w:rPr>
        <w:t>- наличия оснований для отказа в предоставлении муниципальной услуги, предусмотренных пунктом 2.9 настоящего Регламента.</w:t>
      </w:r>
    </w:p>
    <w:p w:rsidR="00A15AEE" w:rsidRPr="00A15AEE" w:rsidRDefault="00A15AEE" w:rsidP="00A15AEE">
      <w:pPr>
        <w:ind w:firstLine="709"/>
        <w:jc w:val="both"/>
        <w:rPr>
          <w:color w:val="000000"/>
          <w:sz w:val="22"/>
          <w:szCs w:val="22"/>
        </w:rPr>
      </w:pPr>
      <w:r w:rsidRPr="00A15AEE">
        <w:rPr>
          <w:color w:val="000000"/>
          <w:sz w:val="22"/>
          <w:szCs w:val="22"/>
        </w:rPr>
        <w:t>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 не превышающий 15 рабочих дней со дня поступления заявления.</w:t>
      </w:r>
    </w:p>
    <w:p w:rsidR="00A15AEE" w:rsidRPr="00A15AEE" w:rsidRDefault="00A15AEE" w:rsidP="00A15AEE">
      <w:pPr>
        <w:ind w:firstLine="709"/>
        <w:jc w:val="both"/>
        <w:rPr>
          <w:color w:val="000000"/>
          <w:sz w:val="22"/>
          <w:szCs w:val="22"/>
        </w:rPr>
      </w:pPr>
      <w:proofErr w:type="gramStart"/>
      <w:r w:rsidRPr="00A15AEE">
        <w:rPr>
          <w:color w:val="000000"/>
          <w:sz w:val="22"/>
          <w:szCs w:val="22"/>
        </w:rPr>
        <w:t>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(или) представления отсутствующих документов,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 не превышающий 15 рабочих дней со дня поступления заявления.</w:t>
      </w:r>
      <w:proofErr w:type="gramEnd"/>
    </w:p>
    <w:p w:rsidR="00A15AEE" w:rsidRPr="00A15AEE" w:rsidRDefault="00A15AEE" w:rsidP="00A15AEE">
      <w:pPr>
        <w:ind w:firstLine="709"/>
        <w:jc w:val="both"/>
        <w:rPr>
          <w:color w:val="000000"/>
          <w:sz w:val="22"/>
          <w:szCs w:val="22"/>
        </w:rPr>
      </w:pPr>
      <w:r w:rsidRPr="00A15AEE">
        <w:rPr>
          <w:color w:val="000000"/>
          <w:sz w:val="22"/>
          <w:szCs w:val="22"/>
        </w:rPr>
        <w:t>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w:t>
      </w:r>
    </w:p>
    <w:p w:rsidR="00A15AEE" w:rsidRPr="00A15AEE" w:rsidRDefault="00A15AEE" w:rsidP="00A15AEE">
      <w:pPr>
        <w:ind w:firstLine="709"/>
        <w:jc w:val="both"/>
        <w:rPr>
          <w:color w:val="000000"/>
          <w:sz w:val="22"/>
          <w:szCs w:val="22"/>
        </w:rPr>
      </w:pPr>
      <w:r w:rsidRPr="00A15AEE">
        <w:rPr>
          <w:color w:val="000000"/>
          <w:sz w:val="22"/>
          <w:szCs w:val="22"/>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A15AEE" w:rsidRPr="00A15AEE" w:rsidRDefault="00A15AEE" w:rsidP="00A15AEE">
      <w:pPr>
        <w:ind w:firstLine="709"/>
        <w:jc w:val="both"/>
        <w:rPr>
          <w:color w:val="000000"/>
          <w:sz w:val="22"/>
          <w:szCs w:val="22"/>
        </w:rPr>
      </w:pPr>
      <w:r w:rsidRPr="00A15AEE">
        <w:rPr>
          <w:color w:val="000000"/>
          <w:sz w:val="22"/>
          <w:szCs w:val="22"/>
        </w:rPr>
        <w:t>После согласования проекты постановлений Администрации направляются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Подписанные документы регистрируются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Продолжительность административной процедуры (максимальный срок ее выполнения) не может превышать 30 календарных дней со дня поступления заявления.</w:t>
      </w:r>
    </w:p>
    <w:p w:rsidR="00A15AEE" w:rsidRPr="00A15AEE" w:rsidRDefault="00A15AEE" w:rsidP="00A15AEE">
      <w:pPr>
        <w:ind w:firstLine="709"/>
        <w:jc w:val="both"/>
        <w:rPr>
          <w:color w:val="000000"/>
          <w:sz w:val="22"/>
          <w:szCs w:val="22"/>
        </w:rPr>
      </w:pPr>
      <w:r w:rsidRPr="00A15AEE">
        <w:rPr>
          <w:color w:val="000000"/>
          <w:sz w:val="22"/>
          <w:szCs w:val="22"/>
        </w:rPr>
        <w:lastRenderedPageBreak/>
        <w:t>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w:t>
      </w:r>
    </w:p>
    <w:p w:rsidR="00A15AEE" w:rsidRPr="00A15AEE" w:rsidRDefault="00A15AEE" w:rsidP="00A15AEE">
      <w:pPr>
        <w:ind w:firstLine="709"/>
        <w:jc w:val="both"/>
        <w:rPr>
          <w:b/>
          <w:color w:val="000000"/>
          <w:sz w:val="22"/>
          <w:szCs w:val="22"/>
        </w:rPr>
      </w:pPr>
      <w:r w:rsidRPr="00A15AEE">
        <w:rPr>
          <w:b/>
          <w:color w:val="000000"/>
          <w:sz w:val="22"/>
          <w:szCs w:val="22"/>
        </w:rPr>
        <w:t>3.5.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A15AEE" w:rsidRPr="00A15AEE" w:rsidRDefault="00A15AEE" w:rsidP="00A15AEE">
      <w:pPr>
        <w:ind w:firstLine="709"/>
        <w:jc w:val="both"/>
        <w:rPr>
          <w:color w:val="000000"/>
          <w:sz w:val="22"/>
          <w:szCs w:val="22"/>
        </w:rPr>
      </w:pPr>
      <w:r w:rsidRPr="00A15AEE">
        <w:rPr>
          <w:color w:val="000000"/>
          <w:sz w:val="22"/>
          <w:szCs w:val="22"/>
        </w:rPr>
        <w:t xml:space="preserve">1) постановление Администрации о выдаче разрешения на право организации розничного рынка на территории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xml:space="preserve">2) уведомление об отказе в выдаче разрешения на право организации розничного рынка на территории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A15AEE" w:rsidRPr="00A15AEE" w:rsidRDefault="00A15AEE" w:rsidP="00A15AEE">
      <w:pPr>
        <w:ind w:firstLine="709"/>
        <w:jc w:val="both"/>
        <w:rPr>
          <w:color w:val="000000"/>
          <w:sz w:val="22"/>
          <w:szCs w:val="22"/>
        </w:rPr>
      </w:pPr>
      <w:r w:rsidRPr="00A15AEE">
        <w:rPr>
          <w:color w:val="000000"/>
          <w:sz w:val="22"/>
          <w:szCs w:val="22"/>
        </w:rPr>
        <w:t>Результат предоставления муниципальной услуги направляется заявителю (представителю заявителя) одним из способов, указанным в заявлении:</w:t>
      </w:r>
    </w:p>
    <w:p w:rsidR="00A15AEE" w:rsidRPr="00A15AEE" w:rsidRDefault="00A15AEE" w:rsidP="00A15AEE">
      <w:pPr>
        <w:ind w:firstLine="709"/>
        <w:jc w:val="both"/>
        <w:rPr>
          <w:color w:val="000000"/>
          <w:sz w:val="22"/>
          <w:szCs w:val="22"/>
        </w:rPr>
      </w:pPr>
      <w:r w:rsidRPr="00A15AEE">
        <w:rPr>
          <w:color w:val="000000"/>
          <w:sz w:val="22"/>
          <w:szCs w:val="22"/>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A15AEE" w:rsidRPr="00A15AEE" w:rsidRDefault="00A15AEE" w:rsidP="00A15AEE">
      <w:pPr>
        <w:ind w:firstLine="709"/>
        <w:jc w:val="both"/>
        <w:rPr>
          <w:color w:val="000000"/>
          <w:sz w:val="22"/>
          <w:szCs w:val="22"/>
        </w:rPr>
      </w:pPr>
      <w:r w:rsidRPr="00A15AEE">
        <w:rPr>
          <w:color w:val="000000"/>
          <w:sz w:val="22"/>
          <w:szCs w:val="22"/>
        </w:rPr>
        <w:t>- в виде документа на бумажном носителе, который направляется заявителю (представителю заявителя) посредством почтового отправления.</w:t>
      </w:r>
    </w:p>
    <w:p w:rsidR="00A15AEE" w:rsidRPr="00A15AEE" w:rsidRDefault="00A15AEE" w:rsidP="00A15AEE">
      <w:pPr>
        <w:ind w:firstLine="709"/>
        <w:jc w:val="both"/>
        <w:rPr>
          <w:color w:val="000000"/>
          <w:sz w:val="22"/>
          <w:szCs w:val="22"/>
        </w:rPr>
      </w:pPr>
      <w:r w:rsidRPr="00A15AEE">
        <w:rPr>
          <w:color w:val="000000"/>
          <w:sz w:val="22"/>
          <w:szCs w:val="22"/>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rsidR="00A15AEE" w:rsidRPr="00A15AEE" w:rsidRDefault="00A15AEE" w:rsidP="00A15AEE">
      <w:pPr>
        <w:ind w:firstLine="709"/>
        <w:jc w:val="both"/>
        <w:rPr>
          <w:color w:val="000000"/>
          <w:sz w:val="22"/>
          <w:szCs w:val="22"/>
        </w:rPr>
      </w:pPr>
      <w:r w:rsidRPr="00A15AEE">
        <w:rPr>
          <w:color w:val="000000"/>
          <w:sz w:val="22"/>
          <w:szCs w:val="22"/>
        </w:rPr>
        <w:t>Продолжительность административной процедуры составляет 3 дня со дня принятия решений, указанных в пункте 3.4 настоящего Регламента.</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xml:space="preserve">В случае неявки заявителя в МФЦ в течение 30 дней с момента </w:t>
      </w:r>
      <w:proofErr w:type="gramStart"/>
      <w:r w:rsidRPr="00A15AEE">
        <w:rPr>
          <w:color w:val="000000"/>
          <w:sz w:val="22"/>
          <w:szCs w:val="22"/>
        </w:rPr>
        <w:t>окончания срока получения результата предоставления муниципальной</w:t>
      </w:r>
      <w:proofErr w:type="gramEnd"/>
      <w:r w:rsidRPr="00A15AEE">
        <w:rPr>
          <w:color w:val="000000"/>
          <w:sz w:val="22"/>
          <w:szCs w:val="22"/>
        </w:rPr>
        <w:t xml:space="preserve"> услуги, МФЦ курьером отправляет документы в Администрацию под подпись с сопроводительным письмом.</w:t>
      </w:r>
    </w:p>
    <w:p w:rsidR="00A15AEE" w:rsidRPr="00A15AEE" w:rsidRDefault="00A15AEE" w:rsidP="00A15AEE">
      <w:pPr>
        <w:ind w:firstLine="709"/>
        <w:jc w:val="both"/>
        <w:rPr>
          <w:color w:val="000000"/>
          <w:sz w:val="22"/>
          <w:szCs w:val="22"/>
        </w:rPr>
      </w:pPr>
      <w:r w:rsidRPr="00A15AEE">
        <w:rPr>
          <w:color w:val="000000"/>
          <w:sz w:val="22"/>
          <w:szCs w:val="22"/>
        </w:rPr>
        <w:t>3.6. Основанием для начала административной процедуры по исправлению допущенных опечаток и ошибок (далее - техническая ошибка) в выданном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При обращении об исправлении технической ошибки заявитель представляет:</w:t>
      </w:r>
    </w:p>
    <w:p w:rsidR="00A15AEE" w:rsidRPr="00A15AEE" w:rsidRDefault="00A15AEE" w:rsidP="00A15AEE">
      <w:pPr>
        <w:ind w:firstLine="709"/>
        <w:jc w:val="both"/>
        <w:rPr>
          <w:color w:val="000000"/>
          <w:sz w:val="22"/>
          <w:szCs w:val="22"/>
        </w:rPr>
      </w:pPr>
      <w:r w:rsidRPr="00A15AEE">
        <w:rPr>
          <w:color w:val="000000"/>
          <w:sz w:val="22"/>
          <w:szCs w:val="22"/>
        </w:rPr>
        <w:t>- заявление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Заявление об исправлении технической ошибки подается заявителем лично или по почте в Администрацию.</w:t>
      </w:r>
    </w:p>
    <w:p w:rsidR="00A15AEE" w:rsidRPr="00A15AEE" w:rsidRDefault="00A15AEE" w:rsidP="00A15AEE">
      <w:pPr>
        <w:ind w:firstLine="709"/>
        <w:jc w:val="both"/>
        <w:rPr>
          <w:color w:val="000000"/>
          <w:sz w:val="22"/>
          <w:szCs w:val="22"/>
        </w:rPr>
      </w:pPr>
      <w:r w:rsidRPr="00A15AEE">
        <w:rPr>
          <w:color w:val="000000"/>
          <w:sz w:val="22"/>
          <w:szCs w:val="22"/>
        </w:rPr>
        <w:t>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r w:rsidRPr="00A15AEE">
        <w:rPr>
          <w:color w:val="000000"/>
          <w:sz w:val="22"/>
          <w:szCs w:val="22"/>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5AEE" w:rsidRPr="00A15AEE" w:rsidRDefault="00A15AEE" w:rsidP="00A15AEE">
      <w:pPr>
        <w:ind w:firstLine="709"/>
        <w:jc w:val="both"/>
        <w:rPr>
          <w:color w:val="000000"/>
          <w:sz w:val="22"/>
          <w:szCs w:val="22"/>
        </w:rPr>
      </w:pPr>
      <w:r w:rsidRPr="00A15AEE">
        <w:rPr>
          <w:color w:val="000000"/>
          <w:sz w:val="22"/>
          <w:szCs w:val="22"/>
        </w:rPr>
        <w:lastRenderedPageBreak/>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 выданного в результате предоставления муниципальной услуги.</w:t>
      </w:r>
    </w:p>
    <w:p w:rsidR="00A15AEE" w:rsidRPr="00A15AEE" w:rsidRDefault="00A15AEE" w:rsidP="00A15AEE">
      <w:pPr>
        <w:ind w:firstLine="709"/>
        <w:jc w:val="both"/>
        <w:rPr>
          <w:color w:val="000000"/>
          <w:sz w:val="22"/>
          <w:szCs w:val="22"/>
        </w:rPr>
      </w:pPr>
      <w:proofErr w:type="gramStart"/>
      <w:r w:rsidRPr="00A15AEE">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Ответственный исполнитель передает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Глава Администрации подписывает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A15AEE" w:rsidRPr="00A15AEE" w:rsidRDefault="00A15AEE" w:rsidP="00A15AEE">
      <w:pPr>
        <w:ind w:firstLine="709"/>
        <w:jc w:val="both"/>
        <w:rPr>
          <w:color w:val="000000"/>
          <w:sz w:val="22"/>
          <w:szCs w:val="22"/>
        </w:rPr>
      </w:pPr>
      <w:proofErr w:type="gramStart"/>
      <w:r w:rsidRPr="00A15AEE">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5AEE" w:rsidRPr="00A15AEE" w:rsidRDefault="00A15AEE" w:rsidP="00A15AEE">
      <w:pPr>
        <w:ind w:firstLine="709"/>
        <w:jc w:val="both"/>
        <w:rPr>
          <w:color w:val="000000"/>
          <w:sz w:val="22"/>
          <w:szCs w:val="22"/>
        </w:rPr>
      </w:pPr>
      <w:r w:rsidRPr="00A15AEE">
        <w:rPr>
          <w:color w:val="000000"/>
          <w:sz w:val="22"/>
          <w:szCs w:val="22"/>
        </w:rPr>
        <w:t>а) в случае наличия технической ошибки в выданном в результате предоставления муниципальной услуги документе – документ, выданный в результате предоставления муниципальной услуги;</w:t>
      </w:r>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3E22E7">
      <w:pPr>
        <w:ind w:firstLine="709"/>
        <w:jc w:val="both"/>
        <w:rPr>
          <w:color w:val="000000"/>
          <w:sz w:val="22"/>
          <w:szCs w:val="22"/>
        </w:rPr>
      </w:pPr>
      <w:r w:rsidRPr="00A15AEE">
        <w:rPr>
          <w:color w:val="000000"/>
          <w:sz w:val="22"/>
          <w:szCs w:val="22"/>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является его регистрация в системе документооборота.</w:t>
      </w:r>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«Выдача разрешения на право</w:t>
      </w:r>
    </w:p>
    <w:p w:rsidR="00A15AEE" w:rsidRPr="00A15AEE" w:rsidRDefault="00A15AEE" w:rsidP="00A15AEE">
      <w:pPr>
        <w:ind w:firstLine="567"/>
        <w:jc w:val="right"/>
        <w:rPr>
          <w:color w:val="000000"/>
          <w:sz w:val="22"/>
          <w:szCs w:val="22"/>
        </w:rPr>
      </w:pPr>
      <w:r w:rsidRPr="00A15AEE">
        <w:rPr>
          <w:color w:val="000000"/>
          <w:sz w:val="22"/>
          <w:szCs w:val="22"/>
        </w:rPr>
        <w:t>организации розничного рынка»</w:t>
      </w:r>
    </w:p>
    <w:p w:rsidR="00A15AEE" w:rsidRPr="00A15AEE" w:rsidRDefault="00A15AEE" w:rsidP="00A15AEE">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Главе администрации</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 </w:t>
      </w:r>
    </w:p>
    <w:p w:rsidR="00A15AEE" w:rsidRPr="00A15AEE" w:rsidRDefault="00A15AEE" w:rsidP="00A15AEE">
      <w:pPr>
        <w:ind w:firstLine="567"/>
        <w:jc w:val="right"/>
        <w:rPr>
          <w:color w:val="000000"/>
          <w:sz w:val="22"/>
          <w:szCs w:val="22"/>
        </w:rPr>
      </w:pPr>
      <w:r w:rsidRPr="00A15AEE">
        <w:rPr>
          <w:color w:val="000000"/>
          <w:sz w:val="22"/>
          <w:szCs w:val="22"/>
        </w:rPr>
        <w:t>от 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(полное наименование юридического лица,</w:t>
      </w:r>
      <w:proofErr w:type="gramEnd"/>
    </w:p>
    <w:p w:rsidR="00A15AEE" w:rsidRPr="00A15AEE" w:rsidRDefault="00A15AEE" w:rsidP="00A15AEE">
      <w:pPr>
        <w:ind w:firstLine="567"/>
        <w:jc w:val="right"/>
        <w:rPr>
          <w:color w:val="000000"/>
          <w:sz w:val="22"/>
          <w:szCs w:val="22"/>
        </w:rPr>
      </w:pPr>
      <w:r w:rsidRPr="00A15AEE">
        <w:rPr>
          <w:color w:val="000000"/>
          <w:sz w:val="22"/>
          <w:szCs w:val="22"/>
        </w:rPr>
        <w:t>сокращенное наименование (если имеется)</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организационно-правовая форма)</w:t>
      </w:r>
      <w:proofErr w:type="gramEnd"/>
    </w:p>
    <w:p w:rsidR="00A15AEE" w:rsidRPr="00A15AEE" w:rsidRDefault="00A15AEE" w:rsidP="00A15AEE">
      <w:pPr>
        <w:ind w:firstLine="567"/>
        <w:jc w:val="right"/>
        <w:rPr>
          <w:color w:val="000000"/>
          <w:sz w:val="22"/>
          <w:szCs w:val="22"/>
        </w:rPr>
      </w:pPr>
      <w:r w:rsidRPr="00A15AEE">
        <w:rPr>
          <w:color w:val="000000"/>
          <w:sz w:val="22"/>
          <w:szCs w:val="22"/>
        </w:rPr>
        <w:t>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(адрес места нахождения)</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b/>
          <w:bCs/>
          <w:color w:val="000000"/>
          <w:sz w:val="22"/>
          <w:szCs w:val="22"/>
        </w:rPr>
      </w:pPr>
      <w:r w:rsidRPr="00A15AEE">
        <w:rPr>
          <w:b/>
          <w:bCs/>
          <w:color w:val="000000"/>
          <w:sz w:val="22"/>
          <w:szCs w:val="22"/>
        </w:rPr>
        <w:t>ЗАЯВЛЕНИЕ</w:t>
      </w:r>
    </w:p>
    <w:p w:rsidR="00A15AEE" w:rsidRPr="00A15AEE" w:rsidRDefault="00A15AEE" w:rsidP="00A15AEE">
      <w:pPr>
        <w:jc w:val="center"/>
        <w:rPr>
          <w:color w:val="000000"/>
          <w:sz w:val="22"/>
          <w:szCs w:val="22"/>
        </w:rPr>
      </w:pPr>
    </w:p>
    <w:p w:rsidR="00A15AEE" w:rsidRPr="00A15AEE" w:rsidRDefault="00A15AEE" w:rsidP="00A15AEE">
      <w:pPr>
        <w:ind w:firstLine="567"/>
        <w:jc w:val="both"/>
        <w:rPr>
          <w:color w:val="000000"/>
          <w:sz w:val="22"/>
          <w:szCs w:val="22"/>
        </w:rPr>
      </w:pPr>
      <w:r w:rsidRPr="00A15AEE">
        <w:rPr>
          <w:color w:val="000000"/>
          <w:sz w:val="22"/>
          <w:szCs w:val="22"/>
        </w:rPr>
        <w:t>Прошу выдать разрешение на право организации розничного рынка по адресу (место нахождения объекта или объектов недвижимости):</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(тип рынка, который предлагается организовать)</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(место расположения объекта или объектов недвижимости, где предполагается организовать рынок)</w:t>
      </w:r>
    </w:p>
    <w:p w:rsidR="00A15AEE" w:rsidRPr="00A15AEE" w:rsidRDefault="00A15AEE" w:rsidP="00A15AEE">
      <w:pPr>
        <w:ind w:firstLine="567"/>
        <w:jc w:val="both"/>
        <w:rPr>
          <w:color w:val="000000"/>
          <w:sz w:val="22"/>
          <w:szCs w:val="22"/>
        </w:rPr>
      </w:pPr>
      <w:r w:rsidRPr="00A15AEE">
        <w:rPr>
          <w:color w:val="000000"/>
          <w:sz w:val="22"/>
          <w:szCs w:val="22"/>
        </w:rPr>
        <w:lastRenderedPageBreak/>
        <w:t>Государственный регистрационный номер записи о создании юридического лица: 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Данные документа, подтверждающего факт внесения сведений о юридическом лице в Единый государственный реестр юридических лиц: 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Идентификационный номер налогоплательщика:_________________________</w:t>
      </w:r>
    </w:p>
    <w:p w:rsidR="00A15AEE" w:rsidRPr="00A15AEE" w:rsidRDefault="00A15AEE" w:rsidP="00A15AEE">
      <w:pPr>
        <w:ind w:firstLine="567"/>
        <w:jc w:val="both"/>
        <w:rPr>
          <w:color w:val="000000"/>
          <w:sz w:val="22"/>
          <w:szCs w:val="22"/>
        </w:rPr>
      </w:pPr>
      <w:r w:rsidRPr="00A15AEE">
        <w:rPr>
          <w:color w:val="000000"/>
          <w:sz w:val="22"/>
          <w:szCs w:val="22"/>
        </w:rPr>
        <w:t>Данные документа о постановке юридического лица на учет в налоговом органе: 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Приложение: на ______ листах</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 ___________________</w:t>
      </w:r>
    </w:p>
    <w:p w:rsidR="00A15AEE" w:rsidRPr="00A15AEE" w:rsidRDefault="00A15AEE" w:rsidP="00A15AEE">
      <w:pPr>
        <w:ind w:firstLine="567"/>
        <w:jc w:val="both"/>
        <w:rPr>
          <w:color w:val="000000"/>
          <w:sz w:val="22"/>
          <w:szCs w:val="22"/>
        </w:rPr>
      </w:pPr>
      <w:r w:rsidRPr="00A15AEE">
        <w:rPr>
          <w:color w:val="000000"/>
          <w:sz w:val="22"/>
          <w:szCs w:val="22"/>
        </w:rPr>
        <w:t>(дата, подпись руководителя, печать (при наличии)) (Ф.И.О.)</w:t>
      </w:r>
    </w:p>
    <w:p w:rsidR="00A15AEE" w:rsidRPr="00A15AEE" w:rsidRDefault="00A15AEE" w:rsidP="00A15AEE">
      <w:pPr>
        <w:ind w:firstLine="567"/>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3E22E7">
      <w:pPr>
        <w:jc w:val="center"/>
        <w:rPr>
          <w:color w:val="000000"/>
          <w:sz w:val="22"/>
          <w:szCs w:val="22"/>
        </w:rPr>
      </w:pPr>
      <w:r w:rsidRPr="00A15AEE">
        <w:rPr>
          <w:b/>
          <w:bCs/>
          <w:color w:val="000000"/>
          <w:sz w:val="22"/>
          <w:szCs w:val="22"/>
        </w:rPr>
        <w:t>АДМИНИСТРАЦИЯ ШИРОКОИССКОГО СЕЛЬСОВЕТА МОКШАНСКОГО РАЙОНА</w:t>
      </w:r>
    </w:p>
    <w:p w:rsidR="00A15AEE" w:rsidRPr="003E22E7" w:rsidRDefault="00A15AEE" w:rsidP="003E22E7">
      <w:pPr>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50</w:t>
      </w:r>
    </w:p>
    <w:p w:rsidR="00A15AEE" w:rsidRPr="003E22E7" w:rsidRDefault="00A15AEE" w:rsidP="003E22E7">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3E22E7" w:rsidRDefault="00A15AEE" w:rsidP="003E22E7">
      <w:pPr>
        <w:jc w:val="center"/>
        <w:rPr>
          <w:b/>
          <w:bCs/>
          <w:color w:val="000000"/>
          <w:sz w:val="22"/>
          <w:szCs w:val="22"/>
        </w:rPr>
      </w:pPr>
      <w:r w:rsidRPr="00A15AEE">
        <w:rPr>
          <w:b/>
          <w:bCs/>
          <w:color w:val="000000"/>
          <w:sz w:val="22"/>
          <w:szCs w:val="22"/>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A15AEE" w:rsidRPr="00A15AEE" w:rsidRDefault="00A15AEE" w:rsidP="003E22E7">
      <w:pPr>
        <w:ind w:firstLine="709"/>
        <w:jc w:val="both"/>
        <w:rPr>
          <w:color w:val="000000"/>
          <w:sz w:val="22"/>
          <w:szCs w:val="22"/>
        </w:rPr>
      </w:pPr>
      <w:proofErr w:type="gramStart"/>
      <w:r w:rsidRPr="00A15AEE">
        <w:rPr>
          <w:color w:val="000000"/>
          <w:sz w:val="22"/>
          <w:szCs w:val="22"/>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22.04.2025 № 21  «Об утверждении Реестра муниципальных услуг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w:t>
      </w:r>
      <w:proofErr w:type="gramEnd"/>
      <w:r w:rsidRPr="00A15AEE">
        <w:rPr>
          <w:color w:val="000000"/>
          <w:sz w:val="22"/>
          <w:szCs w:val="22"/>
        </w:rPr>
        <w:t xml:space="preserve"> области», </w:t>
      </w:r>
      <w:hyperlink r:id="rId18" w:tgtFrame="_blank" w:history="1">
        <w:r w:rsidRPr="00A15AEE">
          <w:rPr>
            <w:color w:val="0000FF"/>
            <w:sz w:val="22"/>
            <w:szCs w:val="22"/>
          </w:rPr>
          <w:t xml:space="preserve">Уставом сельского поселения </w:t>
        </w:r>
        <w:proofErr w:type="spellStart"/>
        <w:r w:rsidRPr="00A15AEE">
          <w:rPr>
            <w:color w:val="0000FF"/>
            <w:sz w:val="22"/>
            <w:szCs w:val="22"/>
          </w:rPr>
          <w:t>Широкоисский</w:t>
        </w:r>
        <w:proofErr w:type="spellEnd"/>
        <w:r w:rsidRPr="00A15AEE">
          <w:rPr>
            <w:color w:val="0000FF"/>
            <w:sz w:val="22"/>
            <w:szCs w:val="22"/>
          </w:rPr>
          <w:t xml:space="preserve"> сельсовет муниципального района </w:t>
        </w:r>
        <w:proofErr w:type="spellStart"/>
        <w:r w:rsidRPr="00A15AEE">
          <w:rPr>
            <w:color w:val="0000FF"/>
            <w:sz w:val="22"/>
            <w:szCs w:val="22"/>
          </w:rPr>
          <w:t>Мокшанский</w:t>
        </w:r>
        <w:proofErr w:type="spellEnd"/>
        <w:r w:rsidRPr="00A15AEE">
          <w:rPr>
            <w:color w:val="0000FF"/>
            <w:sz w:val="22"/>
            <w:szCs w:val="22"/>
          </w:rPr>
          <w:t xml:space="preserve"> район Пензенской области</w:t>
        </w:r>
      </w:hyperlink>
      <w:r w:rsidRPr="00A15AEE">
        <w:rPr>
          <w:color w:val="0000FF"/>
          <w:sz w:val="22"/>
          <w:szCs w:val="22"/>
        </w:rPr>
        <w:t>,-</w:t>
      </w:r>
      <w:r w:rsidRPr="00A15AEE">
        <w:rPr>
          <w:color w:val="000000"/>
          <w:sz w:val="22"/>
          <w:szCs w:val="22"/>
        </w:rPr>
        <w:t> </w:t>
      </w:r>
    </w:p>
    <w:p w:rsidR="00A15AEE" w:rsidRPr="00A15AEE" w:rsidRDefault="00A15AEE" w:rsidP="003E22E7">
      <w:pPr>
        <w:ind w:firstLine="567"/>
        <w:jc w:val="center"/>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постановляет:</w:t>
      </w:r>
    </w:p>
    <w:p w:rsidR="00A15AEE" w:rsidRPr="00A15AEE" w:rsidRDefault="00A15AEE" w:rsidP="00A15AEE">
      <w:pPr>
        <w:ind w:firstLine="709"/>
        <w:jc w:val="both"/>
        <w:rPr>
          <w:color w:val="000000"/>
          <w:sz w:val="22"/>
          <w:szCs w:val="22"/>
        </w:rPr>
      </w:pPr>
      <w:r w:rsidRPr="00A15AEE">
        <w:rPr>
          <w:color w:val="000000"/>
          <w:sz w:val="22"/>
          <w:szCs w:val="22"/>
        </w:rPr>
        <w:t>1. Утвердить прилагаемый административный регламент предоставления муниципальной услуги «Предоставление права на размещение нестационарных торговых объектов».</w:t>
      </w:r>
    </w:p>
    <w:p w:rsidR="00A15AEE" w:rsidRPr="00A15AEE" w:rsidRDefault="00A15AEE" w:rsidP="00A15AEE">
      <w:pPr>
        <w:ind w:firstLine="709"/>
        <w:jc w:val="both"/>
        <w:rPr>
          <w:color w:val="000000"/>
          <w:sz w:val="22"/>
          <w:szCs w:val="22"/>
        </w:rPr>
      </w:pPr>
      <w:r w:rsidRPr="00A15AEE">
        <w:rPr>
          <w:color w:val="000000"/>
          <w:sz w:val="22"/>
          <w:szCs w:val="22"/>
        </w:rPr>
        <w:t xml:space="preserve">2. Признать утратившим силу: </w:t>
      </w:r>
    </w:p>
    <w:p w:rsidR="00A15AEE" w:rsidRPr="00A15AEE" w:rsidRDefault="00A15AEE" w:rsidP="00A15AEE">
      <w:pPr>
        <w:ind w:firstLine="709"/>
        <w:jc w:val="both"/>
        <w:rPr>
          <w:rFonts w:eastAsiaTheme="minorHAnsi"/>
          <w:bCs/>
          <w:color w:val="000000"/>
          <w:sz w:val="22"/>
          <w:szCs w:val="22"/>
          <w:lang w:eastAsia="en-US"/>
        </w:rPr>
      </w:pPr>
      <w:r w:rsidRPr="00A15AEE">
        <w:rPr>
          <w:color w:val="000000"/>
          <w:sz w:val="22"/>
          <w:szCs w:val="22"/>
        </w:rPr>
        <w:t xml:space="preserve">-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rFonts w:eastAsiaTheme="minorHAnsi"/>
          <w:bCs/>
          <w:color w:val="000000"/>
          <w:sz w:val="22"/>
          <w:szCs w:val="22"/>
          <w:lang w:eastAsia="en-US"/>
        </w:rPr>
        <w:t xml:space="preserve"> от 23.01.2020 № 5</w:t>
      </w:r>
      <w:r w:rsidRPr="00A15AEE">
        <w:rPr>
          <w:color w:val="000000"/>
          <w:sz w:val="22"/>
          <w:szCs w:val="22"/>
        </w:rPr>
        <w:t xml:space="preserve"> «</w:t>
      </w:r>
      <w:r w:rsidRPr="00A15AEE">
        <w:rPr>
          <w:rFonts w:eastAsiaTheme="minorHAnsi"/>
          <w:bCs/>
          <w:color w:val="000000"/>
          <w:sz w:val="22"/>
          <w:szCs w:val="22"/>
          <w:lang w:eastAsia="en-US"/>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A15AEE" w:rsidRPr="00A15AEE" w:rsidRDefault="00A15AEE" w:rsidP="00A15AEE">
      <w:pPr>
        <w:ind w:firstLine="709"/>
        <w:jc w:val="both"/>
        <w:rPr>
          <w:bCs/>
          <w:color w:val="000000"/>
          <w:sz w:val="22"/>
          <w:szCs w:val="22"/>
        </w:rPr>
      </w:pPr>
      <w:r w:rsidRPr="00A15AEE">
        <w:rPr>
          <w:bCs/>
          <w:color w:val="000000"/>
          <w:sz w:val="22"/>
          <w:szCs w:val="22"/>
        </w:rPr>
        <w:t xml:space="preserve">- </w:t>
      </w:r>
      <w:r w:rsidRPr="00A15AEE">
        <w:rPr>
          <w:color w:val="000000"/>
          <w:sz w:val="22"/>
          <w:szCs w:val="22"/>
        </w:rPr>
        <w:t xml:space="preserve">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bCs/>
          <w:color w:val="000000"/>
          <w:sz w:val="22"/>
          <w:szCs w:val="22"/>
        </w:rPr>
        <w:t xml:space="preserve"> от 27.05.2021 № 40 «О внесении изменений в административный регламент предоставления муниципальной услуги «Предоставление права на размещение нестационарных торговых объектов», утвержденный постановлением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23.01.2020 № 5»;</w:t>
      </w:r>
    </w:p>
    <w:p w:rsidR="00A15AEE" w:rsidRPr="00A15AEE" w:rsidRDefault="00A15AEE" w:rsidP="00A15AEE">
      <w:pPr>
        <w:ind w:firstLine="709"/>
        <w:jc w:val="both"/>
        <w:rPr>
          <w:bCs/>
          <w:color w:val="000000"/>
          <w:sz w:val="22"/>
          <w:szCs w:val="22"/>
        </w:rPr>
      </w:pPr>
      <w:r w:rsidRPr="00A15AEE">
        <w:rPr>
          <w:bCs/>
          <w:color w:val="000000"/>
          <w:sz w:val="22"/>
          <w:szCs w:val="22"/>
        </w:rPr>
        <w:t>-</w:t>
      </w:r>
      <w:r w:rsidRPr="00A15AEE">
        <w:rPr>
          <w:color w:val="000000"/>
          <w:sz w:val="22"/>
          <w:szCs w:val="22"/>
        </w:rPr>
        <w:t xml:space="preserve">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bCs/>
          <w:color w:val="000000"/>
          <w:sz w:val="22"/>
          <w:szCs w:val="22"/>
        </w:rPr>
        <w:t xml:space="preserve"> от 19.04.2022 № 34 «О внесении изменений в административный регламент по предоставлению муниципальной услуги «Предоставление права на размещение нестационарных торговых объектов», утвержденный постановлением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23.01.2020 № 5»;</w:t>
      </w:r>
    </w:p>
    <w:p w:rsidR="00A15AEE" w:rsidRPr="00A15AEE" w:rsidRDefault="00A15AEE" w:rsidP="00A15AEE">
      <w:pPr>
        <w:ind w:firstLine="709"/>
        <w:jc w:val="both"/>
        <w:rPr>
          <w:bCs/>
          <w:color w:val="000000"/>
          <w:sz w:val="22"/>
          <w:szCs w:val="22"/>
        </w:rPr>
      </w:pPr>
      <w:r w:rsidRPr="00A15AEE">
        <w:rPr>
          <w:bCs/>
          <w:color w:val="000000"/>
          <w:sz w:val="22"/>
          <w:szCs w:val="22"/>
        </w:rPr>
        <w:t xml:space="preserve">- пункт 27 </w:t>
      </w:r>
      <w:r w:rsidRPr="00A15AEE">
        <w:rPr>
          <w:color w:val="000000"/>
          <w:sz w:val="22"/>
          <w:szCs w:val="22"/>
        </w:rPr>
        <w:t xml:space="preserve">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bCs/>
          <w:color w:val="000000"/>
          <w:sz w:val="22"/>
          <w:szCs w:val="22"/>
        </w:rPr>
        <w:t xml:space="preserve"> от 04.08.2022 № 66 «О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bCs/>
          <w:color w:val="000000"/>
          <w:sz w:val="22"/>
          <w:szCs w:val="22"/>
        </w:rPr>
        <w:t xml:space="preserve">- </w:t>
      </w:r>
      <w:r w:rsidRPr="00A15AEE">
        <w:rPr>
          <w:color w:val="000000"/>
          <w:sz w:val="22"/>
          <w:szCs w:val="22"/>
        </w:rPr>
        <w:t xml:space="preserve">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bCs/>
          <w:color w:val="000000"/>
          <w:sz w:val="22"/>
          <w:szCs w:val="22"/>
        </w:rPr>
        <w:t xml:space="preserve"> от 08.11.2022 № 93 «О внесении изменений в постановление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23.01.2020 № 5 «Об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A15AEE" w:rsidRPr="00A15AEE" w:rsidRDefault="00A15AEE" w:rsidP="00A15AEE">
      <w:pPr>
        <w:ind w:firstLine="709"/>
        <w:jc w:val="both"/>
        <w:rPr>
          <w:color w:val="000000"/>
          <w:sz w:val="22"/>
          <w:szCs w:val="22"/>
        </w:rPr>
      </w:pPr>
      <w:r w:rsidRPr="00A15AEE">
        <w:rPr>
          <w:color w:val="000000"/>
          <w:sz w:val="22"/>
          <w:szCs w:val="22"/>
        </w:rPr>
        <w:lastRenderedPageBreak/>
        <w:t xml:space="preserve">3. Настоящее постановление опубликовать в информационном бюллетене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разместить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w:t>
      </w:r>
      <w:r w:rsidRPr="00A15AEE">
        <w:rPr>
          <w:rFonts w:eastAsiaTheme="minorHAnsi"/>
          <w:sz w:val="22"/>
          <w:szCs w:val="22"/>
          <w:lang w:eastAsia="en-US"/>
        </w:rPr>
        <w:t xml:space="preserve"> </w:t>
      </w:r>
      <w:hyperlink r:id="rId19" w:history="1">
        <w:r w:rsidRPr="00A15AEE">
          <w:rPr>
            <w:color w:val="0000FF" w:themeColor="hyperlink"/>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4. Настоящее постановление вступает в силу на следующий день после дня его официального опубликования.</w:t>
      </w:r>
    </w:p>
    <w:p w:rsidR="00A15AEE" w:rsidRPr="00A15AEE" w:rsidRDefault="00A15AEE" w:rsidP="003E22E7">
      <w:pPr>
        <w:ind w:firstLine="709"/>
        <w:jc w:val="both"/>
        <w:rPr>
          <w:color w:val="000000"/>
          <w:sz w:val="22"/>
          <w:szCs w:val="22"/>
        </w:rPr>
      </w:pPr>
      <w:r w:rsidRPr="00A15AEE">
        <w:rPr>
          <w:color w:val="000000"/>
          <w:sz w:val="22"/>
          <w:szCs w:val="22"/>
        </w:rPr>
        <w:t xml:space="preserve">5.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на главу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jc w:val="both"/>
        <w:rPr>
          <w:color w:val="000000"/>
          <w:sz w:val="22"/>
          <w:szCs w:val="22"/>
        </w:rPr>
      </w:pPr>
      <w:r w:rsidRPr="00A15AEE">
        <w:rPr>
          <w:color w:val="000000"/>
          <w:sz w:val="22"/>
          <w:szCs w:val="22"/>
        </w:rPr>
        <w:t xml:space="preserve">Глава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
    <w:p w:rsidR="00A15AEE" w:rsidRPr="00A15AEE" w:rsidRDefault="00A15AEE" w:rsidP="00A15AEE">
      <w:pPr>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r w:rsidR="003E22E7">
        <w:rPr>
          <w:color w:val="000000"/>
          <w:sz w:val="22"/>
          <w:szCs w:val="22"/>
        </w:rPr>
        <w:t xml:space="preserve"> </w:t>
      </w:r>
      <w:r w:rsidRPr="00A15AEE">
        <w:rPr>
          <w:color w:val="000000"/>
          <w:sz w:val="22"/>
          <w:szCs w:val="22"/>
        </w:rPr>
        <w:t>Пензенской области                                 С.А. Симаков</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t xml:space="preserve">к постановлению администрации </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 </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3E22E7">
      <w:pPr>
        <w:ind w:firstLine="567"/>
        <w:jc w:val="right"/>
        <w:rPr>
          <w:color w:val="000000"/>
          <w:sz w:val="22"/>
          <w:szCs w:val="22"/>
        </w:rPr>
      </w:pPr>
      <w:r w:rsidRPr="00A15AEE">
        <w:rPr>
          <w:color w:val="000000"/>
          <w:sz w:val="22"/>
          <w:szCs w:val="22"/>
        </w:rPr>
        <w:t>от 08.07.2026  № 50</w:t>
      </w:r>
    </w:p>
    <w:p w:rsidR="00A15AEE" w:rsidRPr="003E22E7" w:rsidRDefault="00A15AEE" w:rsidP="003E22E7">
      <w:pPr>
        <w:jc w:val="center"/>
        <w:rPr>
          <w:color w:val="000000"/>
          <w:sz w:val="22"/>
          <w:szCs w:val="22"/>
        </w:rPr>
      </w:pPr>
      <w:r w:rsidRPr="00A15AEE">
        <w:rPr>
          <w:b/>
          <w:bCs/>
          <w:color w:val="000000"/>
          <w:sz w:val="22"/>
          <w:szCs w:val="22"/>
        </w:rPr>
        <w:t>Административный регламент предоставления муниципальной услуги «Предоставление права на размещение нестационарных торговых объектов»</w:t>
      </w:r>
    </w:p>
    <w:p w:rsidR="00A15AEE" w:rsidRPr="00A15AEE" w:rsidRDefault="00A15AEE" w:rsidP="00A15AEE">
      <w:pPr>
        <w:jc w:val="center"/>
        <w:rPr>
          <w:color w:val="000000"/>
          <w:sz w:val="22"/>
          <w:szCs w:val="22"/>
        </w:rPr>
      </w:pPr>
      <w:r w:rsidRPr="00A15AEE">
        <w:rPr>
          <w:b/>
          <w:bCs/>
          <w:color w:val="000000"/>
          <w:sz w:val="22"/>
          <w:szCs w:val="22"/>
        </w:rPr>
        <w:t>1. Общие положения</w:t>
      </w:r>
    </w:p>
    <w:p w:rsidR="00A15AEE" w:rsidRPr="00A15AEE" w:rsidRDefault="00A15AEE" w:rsidP="00A15AEE">
      <w:pPr>
        <w:ind w:firstLine="709"/>
        <w:jc w:val="both"/>
        <w:rPr>
          <w:b/>
          <w:color w:val="000000"/>
          <w:sz w:val="22"/>
          <w:szCs w:val="22"/>
        </w:rPr>
      </w:pPr>
      <w:r w:rsidRPr="00A15AEE">
        <w:rPr>
          <w:b/>
          <w:color w:val="000000"/>
          <w:sz w:val="22"/>
          <w:szCs w:val="22"/>
        </w:rPr>
        <w:t>Предмет регулирования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1.1. </w:t>
      </w:r>
      <w:proofErr w:type="gramStart"/>
      <w:r w:rsidRPr="00A15AEE">
        <w:rPr>
          <w:color w:val="000000"/>
          <w:sz w:val="22"/>
          <w:szCs w:val="22"/>
        </w:rPr>
        <w:t xml:space="preserve">Настоящий административный регламент предоставления муниципальной услуги «Предоставление права на размещение нестационарных торговых объектов» (далее - Регламент) определяет сроки и последовательность действий (административных процедур), порядок взаимодействия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(далее – Администрация) с физическими и юридическими лицами, физическими лицами, применяющими специальный налоговый режим «Налог на профессиональный доход» при предоставлении муниципальной услуги – предоставление права на размещение нестационарных торговых объектов (далее</w:t>
      </w:r>
      <w:proofErr w:type="gramEnd"/>
      <w:r w:rsidRPr="00A15AEE">
        <w:rPr>
          <w:color w:val="000000"/>
          <w:sz w:val="22"/>
          <w:szCs w:val="22"/>
        </w:rPr>
        <w:t xml:space="preserve"> – муниципальная услуга). </w:t>
      </w:r>
    </w:p>
    <w:p w:rsidR="00A15AEE" w:rsidRPr="00A15AEE" w:rsidRDefault="00A15AEE" w:rsidP="00A15AEE">
      <w:pPr>
        <w:ind w:firstLine="709"/>
        <w:jc w:val="both"/>
        <w:rPr>
          <w:b/>
          <w:color w:val="000000"/>
          <w:sz w:val="22"/>
          <w:szCs w:val="22"/>
        </w:rPr>
      </w:pPr>
      <w:r w:rsidRPr="00A15AEE">
        <w:rPr>
          <w:b/>
          <w:color w:val="000000"/>
          <w:sz w:val="22"/>
          <w:szCs w:val="22"/>
        </w:rPr>
        <w:t>Круг заявителей</w:t>
      </w:r>
    </w:p>
    <w:p w:rsidR="00A15AEE" w:rsidRPr="00A15AEE" w:rsidRDefault="00A15AEE" w:rsidP="00A15AEE">
      <w:pPr>
        <w:ind w:firstLine="709"/>
        <w:jc w:val="both"/>
        <w:rPr>
          <w:color w:val="000000"/>
          <w:sz w:val="22"/>
          <w:szCs w:val="22"/>
        </w:rPr>
      </w:pPr>
      <w:r w:rsidRPr="00A15AEE">
        <w:rPr>
          <w:color w:val="000000"/>
          <w:sz w:val="22"/>
          <w:szCs w:val="22"/>
        </w:rPr>
        <w:t>1.2. С заявлением о предоставлении муниципальной услуги могут обратиться индивидуальные предприниматели и юридические лица, физического лица, применяющего специальный налоговый режим «Налог на профессиональный доход</w:t>
      </w:r>
      <w:proofErr w:type="gramStart"/>
      <w:r w:rsidRPr="00A15AEE">
        <w:rPr>
          <w:color w:val="000000"/>
          <w:sz w:val="22"/>
          <w:szCs w:val="22"/>
        </w:rPr>
        <w:t>,»</w:t>
      </w:r>
      <w:proofErr w:type="gramEnd"/>
      <w:r w:rsidRPr="00A15AEE">
        <w:rPr>
          <w:color w:val="000000"/>
          <w:sz w:val="22"/>
          <w:szCs w:val="22"/>
        </w:rPr>
        <w:t> (далее - хозяйствующие субъекты, заявители).</w:t>
      </w:r>
    </w:p>
    <w:p w:rsidR="00A15AEE" w:rsidRPr="00A15AEE" w:rsidRDefault="00A15AEE" w:rsidP="00A15AEE">
      <w:pPr>
        <w:ind w:firstLine="709"/>
        <w:jc w:val="both"/>
        <w:rPr>
          <w:color w:val="000000"/>
          <w:sz w:val="22"/>
          <w:szCs w:val="22"/>
        </w:rPr>
      </w:pPr>
      <w:r w:rsidRPr="00A15AEE">
        <w:rPr>
          <w:color w:val="000000"/>
          <w:sz w:val="22"/>
          <w:szCs w:val="22"/>
        </w:rPr>
        <w:t>От имени заявителя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15AEE" w:rsidRPr="00A15AEE" w:rsidRDefault="00A15AEE" w:rsidP="00A15AEE">
      <w:pPr>
        <w:ind w:firstLine="709"/>
        <w:jc w:val="both"/>
        <w:rPr>
          <w:color w:val="000000"/>
          <w:sz w:val="22"/>
          <w:szCs w:val="22"/>
        </w:rPr>
      </w:pPr>
      <w:r w:rsidRPr="00A15AEE">
        <w:rPr>
          <w:b/>
          <w:bCs/>
          <w:color w:val="000000" w:themeColor="text1"/>
          <w:sz w:val="22"/>
          <w:szCs w:val="22"/>
        </w:rPr>
        <w:t> </w:t>
      </w:r>
      <w:r w:rsidRPr="00A15AEE">
        <w:rPr>
          <w:rFonts w:eastAsia="Calibri"/>
          <w:color w:val="000000" w:themeColor="text1"/>
          <w:sz w:val="22"/>
          <w:szCs w:val="22"/>
          <w:lang w:eastAsia="en-US"/>
        </w:rPr>
        <w:t xml:space="preserve">1.3. </w:t>
      </w:r>
      <w:r w:rsidRPr="00A15AEE">
        <w:rPr>
          <w:color w:val="000000"/>
          <w:sz w:val="22"/>
          <w:szCs w:val="22"/>
        </w:rPr>
        <w:t>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3E22E7" w:rsidRDefault="00A15AEE" w:rsidP="003E22E7">
      <w:pPr>
        <w:ind w:firstLine="709"/>
        <w:jc w:val="both"/>
        <w:rPr>
          <w:color w:val="000000"/>
          <w:sz w:val="22"/>
          <w:szCs w:val="22"/>
        </w:rPr>
      </w:pPr>
      <w:r w:rsidRPr="00A15AEE">
        <w:rPr>
          <w:color w:val="000000"/>
          <w:sz w:val="22"/>
          <w:szCs w:val="22"/>
        </w:rPr>
        <w:t>-при совместном упоминании Единый портал, Модуль, Администрация – порталы.</w:t>
      </w:r>
    </w:p>
    <w:p w:rsidR="00A15AEE" w:rsidRPr="00A15AEE" w:rsidRDefault="00A15AEE" w:rsidP="00A15AEE">
      <w:pPr>
        <w:jc w:val="center"/>
        <w:rPr>
          <w:b/>
          <w:bCs/>
          <w:color w:val="000000"/>
          <w:sz w:val="22"/>
          <w:szCs w:val="22"/>
        </w:rPr>
      </w:pPr>
      <w:r w:rsidRPr="00A15AEE">
        <w:rPr>
          <w:b/>
          <w:bCs/>
          <w:color w:val="000000"/>
          <w:sz w:val="22"/>
          <w:szCs w:val="22"/>
        </w:rPr>
        <w:t>2. Стандарт предоставления муниципальной услуги</w:t>
      </w:r>
    </w:p>
    <w:p w:rsidR="00A15AEE" w:rsidRPr="00A15AEE" w:rsidRDefault="00A15AEE" w:rsidP="00A15AEE">
      <w:pPr>
        <w:ind w:firstLine="709"/>
        <w:jc w:val="both"/>
        <w:rPr>
          <w:color w:val="000000"/>
          <w:sz w:val="22"/>
          <w:szCs w:val="22"/>
        </w:rPr>
      </w:pPr>
      <w:r w:rsidRPr="00A15AEE">
        <w:rPr>
          <w:b/>
          <w:color w:val="000000"/>
          <w:sz w:val="22"/>
          <w:szCs w:val="22"/>
        </w:rPr>
        <w:t>Наименование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 Предоставление права на размещение нестационарных торговых объектов.</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sz w:val="22"/>
          <w:szCs w:val="22"/>
        </w:rPr>
      </w:pPr>
      <w:r w:rsidRPr="00A15AEE">
        <w:rPr>
          <w:color w:val="000000"/>
          <w:sz w:val="22"/>
          <w:szCs w:val="22"/>
        </w:rPr>
        <w:t>2.2. Муниципальную услугу предоставляет Администрация.</w:t>
      </w:r>
    </w:p>
    <w:p w:rsidR="00A15AEE" w:rsidRPr="00A15AEE" w:rsidRDefault="00A15AEE" w:rsidP="00A15AEE">
      <w:pPr>
        <w:ind w:firstLine="709"/>
        <w:jc w:val="both"/>
        <w:rPr>
          <w:b/>
          <w:color w:val="000000"/>
          <w:sz w:val="22"/>
          <w:szCs w:val="22"/>
        </w:rPr>
      </w:pPr>
      <w:r w:rsidRPr="00A15AEE">
        <w:rPr>
          <w:b/>
          <w:color w:val="000000"/>
          <w:sz w:val="22"/>
          <w:szCs w:val="22"/>
        </w:rPr>
        <w:t>Результат предоставления муниципальной услуги</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2.3. Результат предоставления муниципальной услуги:</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lastRenderedPageBreak/>
        <w:t>- принятие решения о заключении договора на размещение нестационарного торгового объекта;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принятие решения об отказе в заключени</w:t>
      </w:r>
      <w:proofErr w:type="gramStart"/>
      <w:r w:rsidRPr="00A15AEE">
        <w:rPr>
          <w:color w:val="000000" w:themeColor="text1"/>
          <w:sz w:val="22"/>
          <w:szCs w:val="22"/>
        </w:rPr>
        <w:t>и</w:t>
      </w:r>
      <w:proofErr w:type="gramEnd"/>
      <w:r w:rsidRPr="00A15AEE">
        <w:rPr>
          <w:color w:val="000000" w:themeColor="text1"/>
          <w:sz w:val="22"/>
          <w:szCs w:val="22"/>
        </w:rPr>
        <w:t xml:space="preserve"> договора на размещение нестационарного торгового объекта.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A15AEE">
        <w:rPr>
          <w:color w:val="000000" w:themeColor="text1"/>
          <w:sz w:val="22"/>
          <w:szCs w:val="22"/>
        </w:rPr>
        <w:t>и</w:t>
      </w:r>
      <w:proofErr w:type="gramEnd"/>
      <w:r w:rsidRPr="00A15AEE">
        <w:rPr>
          <w:color w:val="000000" w:themeColor="text1"/>
          <w:sz w:val="22"/>
          <w:szCs w:val="22"/>
        </w:rPr>
        <w:t xml:space="preserve"> договора на размещение нестационарного торгового объекта.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2.4. </w:t>
      </w:r>
      <w:r w:rsidRPr="00A15AEE">
        <w:rPr>
          <w:rFonts w:eastAsia="Calibri"/>
          <w:color w:val="000000" w:themeColor="text1"/>
          <w:sz w:val="22"/>
          <w:szCs w:val="22"/>
          <w:lang w:eastAsia="en-US"/>
        </w:rPr>
        <w:t>Формирование реестровой записи в качестве результата предоставления Муниципальной услуги не предусматривается.</w:t>
      </w:r>
      <w:r w:rsidRPr="00A15AEE">
        <w:rPr>
          <w:rFonts w:eastAsia="Calibri"/>
          <w:i/>
          <w:color w:val="000000" w:themeColor="text1"/>
          <w:sz w:val="22"/>
          <w:szCs w:val="22"/>
          <w:lang w:eastAsia="en-US"/>
        </w:rPr>
        <w:t xml:space="preserve">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2.5. </w:t>
      </w:r>
      <w:proofErr w:type="gramStart"/>
      <w:r w:rsidRPr="00A15AEE">
        <w:rPr>
          <w:color w:val="000000" w:themeColor="text1"/>
          <w:sz w:val="22"/>
          <w:szCs w:val="22"/>
        </w:rPr>
        <w:t>Результат муниципальной услуги направляется заявителю одним из способов указанном в ходатайстве:</w:t>
      </w:r>
      <w:proofErr w:type="gramEnd"/>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электронного документа, который направляется Администрацией заявителю посредством электронной почты;</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заявитель получает непосредственно при личном обращении в Администрацию, МФЦ;</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направляется Администрацией, МФЦ заявителю посредством почтового отправления.</w:t>
      </w:r>
    </w:p>
    <w:p w:rsidR="00A15AEE" w:rsidRPr="00A15AEE" w:rsidRDefault="00A15AEE" w:rsidP="00A15AEE">
      <w:pPr>
        <w:ind w:firstLine="709"/>
        <w:jc w:val="both"/>
        <w:rPr>
          <w:color w:val="000000"/>
          <w:sz w:val="22"/>
          <w:szCs w:val="22"/>
        </w:rPr>
      </w:pPr>
      <w:r w:rsidRPr="00A15AEE">
        <w:rPr>
          <w:b/>
          <w:color w:val="000000"/>
          <w:sz w:val="22"/>
          <w:szCs w:val="22"/>
        </w:rPr>
        <w:t>Срок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2.6. Срок предоставления муниципальной услуги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15AEE" w:rsidRPr="00A15AEE" w:rsidRDefault="00A15AEE" w:rsidP="00A15AEE">
      <w:pPr>
        <w:ind w:firstLine="709"/>
        <w:jc w:val="both"/>
        <w:rPr>
          <w:color w:val="000000"/>
          <w:sz w:val="22"/>
          <w:szCs w:val="22"/>
        </w:rPr>
      </w:pPr>
      <w:r w:rsidRPr="00A15AEE">
        <w:rPr>
          <w:color w:val="000000"/>
          <w:sz w:val="22"/>
          <w:szCs w:val="22"/>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15AEE" w:rsidRPr="00A15AEE" w:rsidRDefault="00A15AEE" w:rsidP="00A15AEE">
      <w:pPr>
        <w:ind w:firstLine="709"/>
        <w:jc w:val="both"/>
        <w:rPr>
          <w:color w:val="000000"/>
          <w:sz w:val="22"/>
          <w:szCs w:val="22"/>
        </w:rPr>
      </w:pPr>
      <w:r w:rsidRPr="00A15AEE">
        <w:rPr>
          <w:color w:val="000000"/>
          <w:sz w:val="22"/>
          <w:szCs w:val="22"/>
        </w:rPr>
        <w:t>2.7.1. Документы и информация, необходимые для предоставления муниципальной услуги, которые заявитель должен представить самостоятельно:</w:t>
      </w:r>
    </w:p>
    <w:p w:rsidR="00A15AEE" w:rsidRPr="00A15AEE" w:rsidRDefault="00A15AEE" w:rsidP="00A15AEE">
      <w:pPr>
        <w:ind w:firstLine="709"/>
        <w:jc w:val="both"/>
        <w:rPr>
          <w:color w:val="000000"/>
          <w:sz w:val="22"/>
          <w:szCs w:val="22"/>
        </w:rPr>
      </w:pPr>
      <w:r w:rsidRPr="00A15AEE">
        <w:rPr>
          <w:color w:val="000000"/>
          <w:sz w:val="22"/>
          <w:szCs w:val="22"/>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A15AEE" w:rsidRPr="00A15AEE" w:rsidRDefault="00A15AEE" w:rsidP="00A15AEE">
      <w:pPr>
        <w:ind w:firstLine="709"/>
        <w:jc w:val="both"/>
        <w:rPr>
          <w:color w:val="000000"/>
          <w:sz w:val="22"/>
          <w:szCs w:val="22"/>
        </w:rPr>
      </w:pPr>
      <w:r w:rsidRPr="00A15AEE">
        <w:rPr>
          <w:color w:val="000000"/>
          <w:sz w:val="22"/>
          <w:szCs w:val="22"/>
        </w:rPr>
        <w:t>Размещение нестационарных торговых объектов на землях или земельных участках, находящихся в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года N 381-ФЗ "Об основах государственного регулирования торговой деятельности в Российской Федерации".</w:t>
      </w:r>
    </w:p>
    <w:p w:rsidR="00A15AEE" w:rsidRPr="00A15AEE" w:rsidRDefault="00A15AEE" w:rsidP="00A15AEE">
      <w:pPr>
        <w:ind w:firstLine="709"/>
        <w:jc w:val="both"/>
        <w:rPr>
          <w:color w:val="000000"/>
          <w:sz w:val="22"/>
          <w:szCs w:val="22"/>
        </w:rPr>
      </w:pPr>
      <w:r w:rsidRPr="00A15AEE">
        <w:rPr>
          <w:color w:val="000000"/>
          <w:sz w:val="22"/>
          <w:szCs w:val="22"/>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A15AEE" w:rsidRPr="00A15AEE" w:rsidRDefault="00A15AEE" w:rsidP="00A15AEE">
      <w:pPr>
        <w:ind w:firstLine="709"/>
        <w:jc w:val="both"/>
        <w:rPr>
          <w:color w:val="000000"/>
          <w:sz w:val="22"/>
          <w:szCs w:val="22"/>
        </w:rPr>
      </w:pPr>
      <w:r w:rsidRPr="00A15AEE">
        <w:rPr>
          <w:color w:val="000000"/>
          <w:sz w:val="22"/>
          <w:szCs w:val="22"/>
        </w:rPr>
        <w:t>- фамилия, имя, отчество (при наличии) индивидуального предпринимателя физического лица, применяющего специальный налоговый режим «Налог на профессиональный доход или наименование юридического лица;</w:t>
      </w:r>
    </w:p>
    <w:p w:rsidR="00A15AEE" w:rsidRPr="00A15AEE" w:rsidRDefault="00A15AEE" w:rsidP="00A15AEE">
      <w:pPr>
        <w:ind w:firstLine="709"/>
        <w:jc w:val="both"/>
        <w:rPr>
          <w:color w:val="000000"/>
          <w:sz w:val="22"/>
          <w:szCs w:val="22"/>
        </w:rPr>
      </w:pPr>
      <w:r w:rsidRPr="00A15AEE">
        <w:rPr>
          <w:color w:val="000000"/>
          <w:sz w:val="22"/>
          <w:szCs w:val="22"/>
        </w:rPr>
        <w:t>- случай заключения договора на размещение нестационарного торгового объекта, в местах определенной схемой, без проведения аукциона;</w:t>
      </w:r>
    </w:p>
    <w:p w:rsidR="00A15AEE" w:rsidRPr="00A15AEE" w:rsidRDefault="00A15AEE" w:rsidP="00A15AEE">
      <w:pPr>
        <w:ind w:firstLine="709"/>
        <w:jc w:val="both"/>
        <w:rPr>
          <w:color w:val="000000"/>
          <w:sz w:val="22"/>
          <w:szCs w:val="22"/>
        </w:rPr>
      </w:pPr>
      <w:r w:rsidRPr="00A15AEE">
        <w:rPr>
          <w:color w:val="000000"/>
          <w:sz w:val="22"/>
          <w:szCs w:val="22"/>
        </w:rPr>
        <w:t>- место размещения нестационарного торгового объекта;</w:t>
      </w:r>
    </w:p>
    <w:p w:rsidR="00A15AEE" w:rsidRPr="00A15AEE" w:rsidRDefault="00A15AEE" w:rsidP="00A15AEE">
      <w:pPr>
        <w:ind w:firstLine="709"/>
        <w:jc w:val="both"/>
        <w:rPr>
          <w:color w:val="000000"/>
          <w:sz w:val="22"/>
          <w:szCs w:val="22"/>
        </w:rPr>
      </w:pPr>
      <w:r w:rsidRPr="00A15AEE">
        <w:rPr>
          <w:color w:val="000000"/>
          <w:sz w:val="22"/>
          <w:szCs w:val="22"/>
        </w:rPr>
        <w:t>- площадь нестационарного торгового объекта;</w:t>
      </w:r>
    </w:p>
    <w:p w:rsidR="00A15AEE" w:rsidRPr="00A15AEE" w:rsidRDefault="00A15AEE" w:rsidP="00A15AEE">
      <w:pPr>
        <w:ind w:firstLine="709"/>
        <w:jc w:val="both"/>
        <w:rPr>
          <w:color w:val="000000"/>
          <w:sz w:val="22"/>
          <w:szCs w:val="22"/>
        </w:rPr>
      </w:pPr>
      <w:r w:rsidRPr="00A15AEE">
        <w:rPr>
          <w:color w:val="000000"/>
          <w:sz w:val="22"/>
          <w:szCs w:val="22"/>
        </w:rPr>
        <w:t>- высота нестационарного торгового объекта;</w:t>
      </w:r>
    </w:p>
    <w:p w:rsidR="00A15AEE" w:rsidRPr="00A15AEE" w:rsidRDefault="00A15AEE" w:rsidP="00A15AEE">
      <w:pPr>
        <w:ind w:firstLine="709"/>
        <w:jc w:val="both"/>
        <w:rPr>
          <w:color w:val="000000"/>
          <w:sz w:val="22"/>
          <w:szCs w:val="22"/>
        </w:rPr>
      </w:pPr>
      <w:r w:rsidRPr="00A15AEE">
        <w:rPr>
          <w:color w:val="000000"/>
          <w:sz w:val="22"/>
          <w:szCs w:val="22"/>
        </w:rPr>
        <w:t>- вид нестационарного торгового объекта;</w:t>
      </w:r>
    </w:p>
    <w:p w:rsidR="00A15AEE" w:rsidRPr="00A15AEE" w:rsidRDefault="00A15AEE" w:rsidP="00A15AEE">
      <w:pPr>
        <w:ind w:firstLine="709"/>
        <w:jc w:val="both"/>
        <w:rPr>
          <w:color w:val="000000"/>
          <w:sz w:val="22"/>
          <w:szCs w:val="22"/>
        </w:rPr>
      </w:pPr>
      <w:r w:rsidRPr="00A15AEE">
        <w:rPr>
          <w:color w:val="000000"/>
          <w:sz w:val="22"/>
          <w:szCs w:val="22"/>
        </w:rPr>
        <w:t>- цель использования нестационарного торгового объекта;</w:t>
      </w:r>
    </w:p>
    <w:p w:rsidR="00A15AEE" w:rsidRPr="00A15AEE" w:rsidRDefault="00A15AEE" w:rsidP="00A15AEE">
      <w:pPr>
        <w:ind w:firstLine="709"/>
        <w:jc w:val="both"/>
        <w:rPr>
          <w:color w:val="000000"/>
          <w:sz w:val="22"/>
          <w:szCs w:val="22"/>
        </w:rPr>
      </w:pPr>
      <w:r w:rsidRPr="00A15AEE">
        <w:rPr>
          <w:color w:val="000000"/>
          <w:sz w:val="22"/>
          <w:szCs w:val="22"/>
        </w:rPr>
        <w:t>- площадь предназначенных для их размещения земельных участков.</w:t>
      </w:r>
    </w:p>
    <w:p w:rsidR="00A15AEE" w:rsidRPr="00A15AEE" w:rsidRDefault="00A15AEE" w:rsidP="00A15AEE">
      <w:pPr>
        <w:ind w:firstLine="709"/>
        <w:jc w:val="both"/>
        <w:rPr>
          <w:color w:val="000000"/>
          <w:sz w:val="22"/>
          <w:szCs w:val="22"/>
        </w:rPr>
      </w:pPr>
      <w:r w:rsidRPr="00A15AEE">
        <w:rPr>
          <w:color w:val="000000"/>
          <w:sz w:val="22"/>
          <w:szCs w:val="22"/>
        </w:rPr>
        <w:lastRenderedPageBreak/>
        <w:t>2. документ, удостоверяющий личность заявителя или его доверенного лица, в случае если интересы заявителя представляет доверенное лицо;</w:t>
      </w:r>
    </w:p>
    <w:p w:rsidR="00A15AEE" w:rsidRPr="00A15AEE" w:rsidRDefault="00A15AEE" w:rsidP="00A15AEE">
      <w:pPr>
        <w:ind w:firstLine="709"/>
        <w:jc w:val="both"/>
        <w:rPr>
          <w:color w:val="000000"/>
          <w:sz w:val="22"/>
          <w:szCs w:val="22"/>
        </w:rPr>
      </w:pPr>
      <w:proofErr w:type="gramStart"/>
      <w:r w:rsidRPr="00A15AEE">
        <w:rPr>
          <w:color w:val="000000"/>
          <w:sz w:val="22"/>
          <w:szCs w:val="22"/>
        </w:rPr>
        <w:t>3.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A15AEE">
        <w:rPr>
          <w:color w:val="000000"/>
          <w:sz w:val="22"/>
          <w:szCs w:val="22"/>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A15AEE" w:rsidRPr="00A15AEE" w:rsidRDefault="00A15AEE" w:rsidP="00A15AEE">
      <w:pPr>
        <w:ind w:firstLine="709"/>
        <w:jc w:val="both"/>
        <w:rPr>
          <w:color w:val="000000"/>
          <w:sz w:val="22"/>
          <w:szCs w:val="22"/>
        </w:rPr>
      </w:pPr>
      <w:r w:rsidRPr="00A15AEE">
        <w:rPr>
          <w:color w:val="000000"/>
          <w:sz w:val="22"/>
          <w:szCs w:val="22"/>
        </w:rPr>
        <w:t>4. Опись представляемых документов с указанием наименования документа, его реквизитов, количества листов в документе.</w:t>
      </w:r>
    </w:p>
    <w:p w:rsidR="00A15AEE" w:rsidRPr="00A15AEE" w:rsidRDefault="00A15AEE" w:rsidP="00A15AEE">
      <w:pPr>
        <w:ind w:firstLine="709"/>
        <w:jc w:val="both"/>
        <w:rPr>
          <w:color w:val="000000"/>
          <w:sz w:val="22"/>
          <w:szCs w:val="22"/>
        </w:rPr>
      </w:pPr>
      <w:r w:rsidRPr="00A15AEE">
        <w:rPr>
          <w:color w:val="000000"/>
          <w:sz w:val="22"/>
          <w:szCs w:val="22"/>
        </w:rPr>
        <w:t>Документы, представляемые заявителем при подписании договора на размещение нестационарных торговых объектах:</w:t>
      </w:r>
    </w:p>
    <w:p w:rsidR="00A15AEE" w:rsidRPr="00A15AEE" w:rsidRDefault="00A15AEE" w:rsidP="00A15AEE">
      <w:pPr>
        <w:ind w:firstLine="709"/>
        <w:jc w:val="both"/>
        <w:rPr>
          <w:color w:val="000000"/>
          <w:sz w:val="22"/>
          <w:szCs w:val="22"/>
        </w:rPr>
      </w:pPr>
      <w:proofErr w:type="gramStart"/>
      <w:r w:rsidRPr="00A15AEE">
        <w:rPr>
          <w:color w:val="000000"/>
          <w:sz w:val="22"/>
          <w:szCs w:val="22"/>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roofErr w:type="gramEnd"/>
    </w:p>
    <w:p w:rsidR="00A15AEE" w:rsidRPr="00A15AEE" w:rsidRDefault="00A15AEE" w:rsidP="00A15AEE">
      <w:pPr>
        <w:ind w:firstLine="709"/>
        <w:jc w:val="both"/>
        <w:rPr>
          <w:color w:val="000000"/>
          <w:sz w:val="22"/>
          <w:szCs w:val="22"/>
        </w:rPr>
      </w:pPr>
      <w:r w:rsidRPr="00A15AEE">
        <w:rPr>
          <w:color w:val="000000"/>
          <w:sz w:val="22"/>
          <w:szCs w:val="22"/>
        </w:rPr>
        <w:t>-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нестационарных торговых объектах является крупной сделкой) (для юридических лиц);</w:t>
      </w:r>
    </w:p>
    <w:p w:rsidR="00A15AEE" w:rsidRPr="00A15AEE" w:rsidRDefault="00A15AEE" w:rsidP="00A15AEE">
      <w:pPr>
        <w:ind w:firstLine="709"/>
        <w:jc w:val="both"/>
        <w:rPr>
          <w:color w:val="000000"/>
          <w:sz w:val="22"/>
          <w:szCs w:val="22"/>
        </w:rPr>
      </w:pPr>
      <w:proofErr w:type="gramStart"/>
      <w:r w:rsidRPr="00A15AEE">
        <w:rPr>
          <w:color w:val="000000"/>
          <w:sz w:val="22"/>
          <w:szCs w:val="22"/>
        </w:rPr>
        <w:t>- оригинал справки об отсутствии у договора на размещения нестационарных торговых объектах признаков крупной сделки на последнюю отчетную дату, указанную в статье 15 Федерального закона «О бухгалтерском учете», приходящуюся на дату подписания договора на размещение нестационарных торговых объектах, заверенной подписью руководителя, главного бухгалтера и (при наличии) печатью юридического лица (в случае, если договор на размещение нестационарных торговых объектах не является крупной</w:t>
      </w:r>
      <w:proofErr w:type="gramEnd"/>
      <w:r w:rsidRPr="00A15AEE">
        <w:rPr>
          <w:color w:val="000000"/>
          <w:sz w:val="22"/>
          <w:szCs w:val="22"/>
        </w:rPr>
        <w:t xml:space="preserve"> сделкой) (для юридических лиц);</w:t>
      </w:r>
    </w:p>
    <w:p w:rsidR="00A15AEE" w:rsidRPr="00A15AEE" w:rsidRDefault="00A15AEE" w:rsidP="00A15AEE">
      <w:pPr>
        <w:ind w:firstLine="709"/>
        <w:jc w:val="both"/>
        <w:rPr>
          <w:color w:val="000000"/>
          <w:sz w:val="22"/>
          <w:szCs w:val="22"/>
        </w:rPr>
      </w:pPr>
      <w:r w:rsidRPr="00A15AEE">
        <w:rPr>
          <w:color w:val="000000"/>
          <w:sz w:val="22"/>
          <w:szCs w:val="22"/>
        </w:rPr>
        <w:t>- оригинал справки об отсутствии у договора на размещение нестационарных торговых объектах признаков сделки с заинтересованностью, заверенной подписью руководителя и печатью (при наличии) юридического лица (для юридических лиц).</w:t>
      </w:r>
    </w:p>
    <w:p w:rsidR="00A15AEE" w:rsidRPr="00A15AEE" w:rsidRDefault="00A15AEE" w:rsidP="00A15AEE">
      <w:pPr>
        <w:ind w:firstLine="709"/>
        <w:jc w:val="both"/>
        <w:rPr>
          <w:color w:val="000000"/>
          <w:sz w:val="22"/>
          <w:szCs w:val="22"/>
        </w:rPr>
      </w:pPr>
      <w:r w:rsidRPr="00A15AEE">
        <w:rPr>
          <w:color w:val="000000"/>
          <w:sz w:val="22"/>
          <w:szCs w:val="22"/>
        </w:rPr>
        <w:t>- документы, подтверждающие отсутствие задолженности по договорам аренды земельных участков под размещение НТО;</w:t>
      </w:r>
    </w:p>
    <w:p w:rsidR="00A15AEE" w:rsidRPr="00A15AEE" w:rsidRDefault="00A15AEE" w:rsidP="00A15AEE">
      <w:pPr>
        <w:ind w:firstLine="709"/>
        <w:jc w:val="both"/>
        <w:rPr>
          <w:color w:val="000000"/>
          <w:sz w:val="22"/>
          <w:szCs w:val="22"/>
        </w:rPr>
      </w:pPr>
      <w:r w:rsidRPr="00A15AEE">
        <w:rPr>
          <w:color w:val="000000"/>
          <w:sz w:val="22"/>
          <w:szCs w:val="22"/>
        </w:rPr>
        <w:t>2.7.2. Документы, предоставляемые заявителем по собственной инициативе:</w:t>
      </w:r>
    </w:p>
    <w:p w:rsidR="00A15AEE" w:rsidRPr="00A15AEE" w:rsidRDefault="00A15AEE" w:rsidP="00A15AEE">
      <w:pPr>
        <w:ind w:firstLine="709"/>
        <w:jc w:val="both"/>
        <w:rPr>
          <w:color w:val="000000"/>
          <w:sz w:val="22"/>
          <w:szCs w:val="22"/>
        </w:rPr>
      </w:pPr>
      <w:r w:rsidRPr="00A15AEE">
        <w:rPr>
          <w:color w:val="000000"/>
          <w:sz w:val="22"/>
          <w:szCs w:val="22"/>
        </w:rPr>
        <w:t>1. Для юридических лиц:</w:t>
      </w:r>
    </w:p>
    <w:p w:rsidR="00A15AEE" w:rsidRPr="00A15AEE" w:rsidRDefault="00A15AEE" w:rsidP="00A15AEE">
      <w:pPr>
        <w:ind w:firstLine="709"/>
        <w:jc w:val="both"/>
        <w:rPr>
          <w:color w:val="000000"/>
          <w:sz w:val="22"/>
          <w:szCs w:val="22"/>
        </w:rPr>
      </w:pPr>
      <w:r w:rsidRPr="00A15AEE">
        <w:rPr>
          <w:color w:val="000000"/>
          <w:sz w:val="22"/>
          <w:szCs w:val="22"/>
        </w:rPr>
        <w:t>1.1.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A15AEE" w:rsidRPr="00A15AEE" w:rsidRDefault="00A15AEE" w:rsidP="00A15AEE">
      <w:pPr>
        <w:ind w:firstLine="709"/>
        <w:jc w:val="both"/>
        <w:rPr>
          <w:color w:val="000000"/>
          <w:sz w:val="22"/>
          <w:szCs w:val="22"/>
        </w:rPr>
      </w:pPr>
      <w:r w:rsidRPr="00A15AEE">
        <w:rPr>
          <w:color w:val="000000"/>
          <w:sz w:val="22"/>
          <w:szCs w:val="22"/>
        </w:rPr>
        <w:t>1.2. Выписка из Единого государственного реестра юридических лиц (далее - ЕГРЮЛ), полученная не ранее чем за месяц до даты подачи заявки.</w:t>
      </w:r>
    </w:p>
    <w:p w:rsidR="00A15AEE" w:rsidRPr="00A15AEE" w:rsidRDefault="00A15AEE" w:rsidP="00A15AEE">
      <w:pPr>
        <w:ind w:firstLine="709"/>
        <w:jc w:val="both"/>
        <w:rPr>
          <w:color w:val="000000"/>
          <w:sz w:val="22"/>
          <w:szCs w:val="22"/>
        </w:rPr>
      </w:pPr>
      <w:r w:rsidRPr="00A15AEE">
        <w:rPr>
          <w:color w:val="000000"/>
          <w:sz w:val="22"/>
          <w:szCs w:val="22"/>
        </w:rPr>
        <w:t>2. Для индивидуальных предпринимателей, физических лиц, применяющих специальный налоговый режим «Налог на профессиональный доход»:</w:t>
      </w:r>
    </w:p>
    <w:p w:rsidR="00A15AEE" w:rsidRPr="00A15AEE" w:rsidRDefault="00A15AEE" w:rsidP="00A15AEE">
      <w:pPr>
        <w:ind w:firstLine="709"/>
        <w:jc w:val="both"/>
        <w:rPr>
          <w:color w:val="000000"/>
          <w:sz w:val="22"/>
          <w:szCs w:val="22"/>
        </w:rPr>
      </w:pPr>
      <w:r w:rsidRPr="00A15AEE">
        <w:rPr>
          <w:color w:val="000000"/>
          <w:sz w:val="22"/>
          <w:szCs w:val="22"/>
        </w:rPr>
        <w:t>2.1.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A15AEE" w:rsidRPr="00A15AEE" w:rsidRDefault="00A15AEE" w:rsidP="00A15AEE">
      <w:pPr>
        <w:ind w:firstLine="709"/>
        <w:jc w:val="both"/>
        <w:rPr>
          <w:color w:val="000000"/>
          <w:sz w:val="22"/>
          <w:szCs w:val="22"/>
        </w:rPr>
      </w:pPr>
      <w:r w:rsidRPr="00A15AEE">
        <w:rPr>
          <w:color w:val="000000"/>
          <w:sz w:val="22"/>
          <w:szCs w:val="22"/>
        </w:rPr>
        <w:t>2.2. Документы, подтверждающие возникновение права на заключение договора на размещение НТО без проведения аукциона.</w:t>
      </w:r>
    </w:p>
    <w:p w:rsidR="00A15AEE" w:rsidRPr="00A15AEE" w:rsidRDefault="00A15AEE" w:rsidP="00A15AEE">
      <w:pPr>
        <w:ind w:firstLine="709"/>
        <w:jc w:val="both"/>
        <w:rPr>
          <w:color w:val="000000"/>
          <w:sz w:val="22"/>
          <w:szCs w:val="22"/>
        </w:rPr>
      </w:pPr>
      <w:r w:rsidRPr="00A15AEE">
        <w:rPr>
          <w:color w:val="000000"/>
          <w:sz w:val="22"/>
          <w:szCs w:val="22"/>
        </w:rPr>
        <w:t>2.2.1. Для размещения передвижных средств развозной торговли (специализированных или специально оборудованных механических транспортных сре</w:t>
      </w:r>
      <w:proofErr w:type="gramStart"/>
      <w:r w:rsidRPr="00A15AEE">
        <w:rPr>
          <w:color w:val="000000"/>
          <w:sz w:val="22"/>
          <w:szCs w:val="22"/>
        </w:rPr>
        <w:t>дств пр</w:t>
      </w:r>
      <w:proofErr w:type="gramEnd"/>
      <w:r w:rsidRPr="00A15AEE">
        <w:rPr>
          <w:color w:val="000000"/>
          <w:sz w:val="22"/>
          <w:szCs w:val="22"/>
        </w:rPr>
        <w:t>оизводителей хлебобулочных изделий/молочной/мясной/рыбной продукции):</w:t>
      </w:r>
    </w:p>
    <w:p w:rsidR="00A15AEE" w:rsidRPr="00A15AEE" w:rsidRDefault="00A15AEE" w:rsidP="00A15AEE">
      <w:pPr>
        <w:ind w:firstLine="709"/>
        <w:jc w:val="both"/>
        <w:rPr>
          <w:color w:val="000000"/>
          <w:sz w:val="22"/>
          <w:szCs w:val="22"/>
        </w:rPr>
      </w:pPr>
      <w:r w:rsidRPr="00A15AEE">
        <w:rPr>
          <w:color w:val="000000"/>
          <w:sz w:val="22"/>
          <w:szCs w:val="22"/>
        </w:rPr>
        <w:t xml:space="preserve">-уведомление </w:t>
      </w:r>
      <w:proofErr w:type="spellStart"/>
      <w:r w:rsidRPr="00A15AEE">
        <w:rPr>
          <w:color w:val="000000"/>
          <w:sz w:val="22"/>
          <w:szCs w:val="22"/>
        </w:rPr>
        <w:t>Роспотребнадзора</w:t>
      </w:r>
      <w:proofErr w:type="spellEnd"/>
      <w:r w:rsidRPr="00A15AEE">
        <w:rPr>
          <w:color w:val="000000"/>
          <w:sz w:val="22"/>
          <w:szCs w:val="22"/>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w:t>
      </w:r>
      <w:r w:rsidRPr="00A15AEE">
        <w:rPr>
          <w:color w:val="000000"/>
          <w:sz w:val="22"/>
          <w:szCs w:val="22"/>
        </w:rPr>
        <w:lastRenderedPageBreak/>
        <w:t>к реализации с использованием нестационарных торговых объектов, в соответствии с постановлением Правительства Российской Федерации от 16.07.2009 N584 "Об уведомительном порядке начала осуществления отдельных видов предпринимательской деятельности".</w:t>
      </w:r>
    </w:p>
    <w:p w:rsidR="00A15AEE" w:rsidRPr="00A15AEE" w:rsidRDefault="00A15AEE" w:rsidP="00A15AEE">
      <w:pPr>
        <w:ind w:firstLine="709"/>
        <w:jc w:val="both"/>
        <w:rPr>
          <w:color w:val="000000"/>
          <w:sz w:val="22"/>
          <w:szCs w:val="22"/>
        </w:rPr>
      </w:pPr>
      <w:r w:rsidRPr="00A15AEE">
        <w:rPr>
          <w:color w:val="000000"/>
          <w:sz w:val="22"/>
          <w:szCs w:val="22"/>
        </w:rPr>
        <w:t>Документ, указанный в подпункте 2.2.1, представляется в форме оригинала или нотариально удостоверенной копии.</w:t>
      </w:r>
    </w:p>
    <w:p w:rsidR="00A15AEE" w:rsidRPr="00A15AEE" w:rsidRDefault="00A15AEE" w:rsidP="00A15AEE">
      <w:pPr>
        <w:ind w:firstLine="709"/>
        <w:jc w:val="both"/>
        <w:rPr>
          <w:color w:val="000000"/>
          <w:sz w:val="22"/>
          <w:szCs w:val="22"/>
        </w:rPr>
      </w:pPr>
      <w:r w:rsidRPr="00A15AEE">
        <w:rPr>
          <w:color w:val="000000"/>
          <w:sz w:val="22"/>
          <w:szCs w:val="22"/>
        </w:rPr>
        <w:t>В случае не предоставления документов, указанных в подпункте 2.7.2 раздела 2 Регламента, они запрашиваются в порядке межведомственного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2.7.3.Заявитель или его представитель подает заявление и документы, необходимые для предоставления муниципальной услуги следующими способами:</w:t>
      </w:r>
    </w:p>
    <w:p w:rsidR="00A15AEE" w:rsidRPr="00A15AEE" w:rsidRDefault="00A15AEE" w:rsidP="00A15AEE">
      <w:pPr>
        <w:ind w:firstLine="709"/>
        <w:jc w:val="both"/>
        <w:rPr>
          <w:color w:val="000000"/>
          <w:sz w:val="22"/>
          <w:szCs w:val="22"/>
        </w:rPr>
      </w:pPr>
      <w:r w:rsidRPr="00A15AEE">
        <w:rPr>
          <w:color w:val="000000"/>
          <w:sz w:val="22"/>
          <w:szCs w:val="22"/>
        </w:rPr>
        <w:t>а) лично по адресу Администрации;</w:t>
      </w:r>
    </w:p>
    <w:p w:rsidR="00A15AEE" w:rsidRPr="00A15AEE" w:rsidRDefault="00A15AEE" w:rsidP="00A15AEE">
      <w:pPr>
        <w:ind w:firstLine="709"/>
        <w:jc w:val="both"/>
        <w:rPr>
          <w:color w:val="000000"/>
          <w:sz w:val="22"/>
          <w:szCs w:val="22"/>
        </w:rPr>
      </w:pPr>
      <w:r w:rsidRPr="00A15AEE">
        <w:rPr>
          <w:color w:val="000000"/>
          <w:sz w:val="22"/>
          <w:szCs w:val="22"/>
        </w:rPr>
        <w:t>б) посредством почтовой связи по адресу Администрации;</w:t>
      </w:r>
    </w:p>
    <w:p w:rsidR="00A15AEE" w:rsidRPr="00A15AEE" w:rsidRDefault="00A15AEE" w:rsidP="00A15AEE">
      <w:pPr>
        <w:ind w:firstLine="709"/>
        <w:jc w:val="both"/>
        <w:rPr>
          <w:color w:val="000000"/>
          <w:sz w:val="22"/>
          <w:szCs w:val="22"/>
        </w:rPr>
      </w:pPr>
      <w:r w:rsidRPr="00A15AEE">
        <w:rPr>
          <w:color w:val="000000"/>
          <w:sz w:val="22"/>
          <w:szCs w:val="22"/>
        </w:rPr>
        <w:t>в) на бумажном носителе через МФЦ.</w:t>
      </w:r>
    </w:p>
    <w:p w:rsidR="00A15AEE" w:rsidRPr="00A15AEE" w:rsidRDefault="00A15AEE" w:rsidP="00A15AEE">
      <w:pPr>
        <w:ind w:firstLine="709"/>
        <w:jc w:val="both"/>
        <w:rPr>
          <w:color w:val="000000"/>
          <w:sz w:val="22"/>
          <w:szCs w:val="22"/>
        </w:rPr>
      </w:pPr>
      <w:r w:rsidRPr="00A15AEE">
        <w:rPr>
          <w:color w:val="000000"/>
          <w:sz w:val="22"/>
          <w:szCs w:val="22"/>
        </w:rPr>
        <w:t>2.7.4.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15AEE" w:rsidRPr="00A15AEE" w:rsidRDefault="00A15AEE" w:rsidP="00A15AEE">
      <w:pPr>
        <w:ind w:firstLine="709"/>
        <w:jc w:val="both"/>
        <w:rPr>
          <w:color w:val="000000"/>
          <w:sz w:val="22"/>
          <w:szCs w:val="22"/>
        </w:rPr>
      </w:pPr>
      <w:r w:rsidRPr="00A15AEE">
        <w:rPr>
          <w:b/>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2.8. Основания для отказа в приеме документов отсутствуют.</w:t>
      </w:r>
    </w:p>
    <w:p w:rsidR="00A15AEE" w:rsidRPr="00A15AEE" w:rsidRDefault="00A15AEE" w:rsidP="00A15AEE">
      <w:pPr>
        <w:ind w:firstLine="709"/>
        <w:jc w:val="both"/>
        <w:rPr>
          <w:color w:val="000000"/>
          <w:sz w:val="22"/>
          <w:szCs w:val="22"/>
        </w:rPr>
      </w:pPr>
      <w:r w:rsidRPr="00A15AEE">
        <w:rPr>
          <w:b/>
          <w:color w:val="000000"/>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5AEE" w:rsidRPr="00A15AEE" w:rsidRDefault="00A15AEE" w:rsidP="00A15AEE">
      <w:pPr>
        <w:ind w:firstLine="709"/>
        <w:jc w:val="both"/>
        <w:rPr>
          <w:b/>
          <w:color w:val="000000"/>
          <w:sz w:val="22"/>
          <w:szCs w:val="22"/>
        </w:rPr>
      </w:pPr>
      <w:r w:rsidRPr="00A15AEE">
        <w:rPr>
          <w:b/>
          <w:color w:val="000000"/>
          <w:sz w:val="22"/>
          <w:szCs w:val="22"/>
        </w:rPr>
        <w:t>2.9.  Исчерпывающий перечень оснований для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w:t>
      </w:r>
      <w:proofErr w:type="gramStart"/>
      <w:r w:rsidRPr="00A15AEE">
        <w:rPr>
          <w:color w:val="000000"/>
          <w:sz w:val="22"/>
          <w:szCs w:val="22"/>
        </w:rPr>
        <w:t>е-</w:t>
      </w:r>
      <w:proofErr w:type="gramEnd"/>
      <w:r w:rsidRPr="00A15AEE">
        <w:rPr>
          <w:color w:val="000000"/>
          <w:sz w:val="22"/>
          <w:szCs w:val="22"/>
        </w:rPr>
        <w:t xml:space="preserve"> Порядок), утвержденный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(далее-Приказ);</w:t>
      </w:r>
    </w:p>
    <w:p w:rsidR="00A15AEE" w:rsidRPr="00A15AEE" w:rsidRDefault="00A15AEE" w:rsidP="00A15AEE">
      <w:pPr>
        <w:ind w:firstLine="709"/>
        <w:jc w:val="both"/>
        <w:rPr>
          <w:color w:val="000000"/>
          <w:sz w:val="22"/>
          <w:szCs w:val="22"/>
        </w:rPr>
      </w:pPr>
      <w:r w:rsidRPr="00A15AEE">
        <w:rPr>
          <w:color w:val="000000"/>
          <w:sz w:val="22"/>
          <w:szCs w:val="22"/>
        </w:rPr>
        <w:t>- размещение нестационарных торговых объектов, предусмотренное в заявке, не соответствует случаю, указанному в пункте 10 Порядка;</w:t>
      </w:r>
    </w:p>
    <w:p w:rsidR="00A15AEE" w:rsidRPr="00A15AEE" w:rsidRDefault="00A15AEE" w:rsidP="00A15AEE">
      <w:pPr>
        <w:ind w:firstLine="709"/>
        <w:jc w:val="both"/>
        <w:rPr>
          <w:color w:val="000000"/>
          <w:sz w:val="22"/>
          <w:szCs w:val="22"/>
        </w:rPr>
      </w:pPr>
      <w:r w:rsidRPr="00A15AEE">
        <w:rPr>
          <w:color w:val="000000"/>
          <w:sz w:val="22"/>
          <w:szCs w:val="22"/>
        </w:rPr>
        <w:t xml:space="preserve">- наличие решения </w:t>
      </w:r>
      <w:proofErr w:type="gramStart"/>
      <w:r w:rsidRPr="00A15AEE">
        <w:rPr>
          <w:color w:val="000000"/>
          <w:sz w:val="22"/>
          <w:szCs w:val="22"/>
        </w:rPr>
        <w:t>о проведении аукциона на право заключения договора на размещение нестационарных торговых объектов в указанном в заявке</w:t>
      </w:r>
      <w:proofErr w:type="gramEnd"/>
      <w:r w:rsidRPr="00A15AEE">
        <w:rPr>
          <w:color w:val="000000"/>
          <w:sz w:val="22"/>
          <w:szCs w:val="22"/>
        </w:rPr>
        <w:t xml:space="preserve"> месте, определенном Схемой, принятого ранее дня подачи хозяйствующим субъектом заявки;</w:t>
      </w:r>
    </w:p>
    <w:p w:rsidR="00A15AEE" w:rsidRPr="00A15AEE" w:rsidRDefault="00A15AEE" w:rsidP="00A15AEE">
      <w:pPr>
        <w:ind w:firstLine="709"/>
        <w:jc w:val="both"/>
        <w:rPr>
          <w:color w:val="000000"/>
          <w:sz w:val="22"/>
          <w:szCs w:val="22"/>
        </w:rPr>
      </w:pPr>
      <w:proofErr w:type="gramStart"/>
      <w:r w:rsidRPr="00A15AEE">
        <w:rPr>
          <w:color w:val="000000"/>
          <w:sz w:val="22"/>
          <w:szCs w:val="22"/>
        </w:rPr>
        <w:t>- наличие договора на размещение нестационарных торговых объектов либо договора аренды земельного участка для размещения нестационарных торговых объектов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 несоответствие заявки хозяйствующего субъекта о заключении договора на размещение нестационарных торговых объектов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roofErr w:type="gramEnd"/>
    </w:p>
    <w:p w:rsidR="00A15AEE" w:rsidRPr="00A15AEE" w:rsidRDefault="00A15AEE" w:rsidP="00A15AEE">
      <w:pPr>
        <w:ind w:firstLine="709"/>
        <w:jc w:val="both"/>
        <w:rPr>
          <w:color w:val="000000"/>
          <w:sz w:val="22"/>
          <w:szCs w:val="22"/>
        </w:rPr>
      </w:pPr>
      <w:r w:rsidRPr="00A15AEE">
        <w:rPr>
          <w:color w:val="000000"/>
          <w:sz w:val="22"/>
          <w:szCs w:val="22"/>
        </w:rPr>
        <w:t>- наличие принятого уполномоченным органом местного самоуправления решения об исключении места размещения нестационарных торговых объектов из Схемы;</w:t>
      </w:r>
    </w:p>
    <w:p w:rsidR="00A15AEE" w:rsidRPr="00A15AEE" w:rsidRDefault="00A15AEE" w:rsidP="00A15AEE">
      <w:pPr>
        <w:ind w:firstLine="709"/>
        <w:jc w:val="both"/>
        <w:rPr>
          <w:color w:val="000000"/>
          <w:sz w:val="22"/>
          <w:szCs w:val="22"/>
        </w:rPr>
      </w:pPr>
      <w:r w:rsidRPr="00A15AEE">
        <w:rPr>
          <w:color w:val="000000"/>
          <w:sz w:val="22"/>
          <w:szCs w:val="22"/>
        </w:rPr>
        <w:t>- заявка хозяйствующего субъекта о заключении договора на размещение нестационарных торговых объектов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A15AEE" w:rsidRPr="00A15AEE" w:rsidRDefault="00A15AEE" w:rsidP="00A15AEE">
      <w:pPr>
        <w:ind w:firstLine="709"/>
        <w:jc w:val="both"/>
        <w:rPr>
          <w:color w:val="000000"/>
          <w:sz w:val="22"/>
          <w:szCs w:val="22"/>
        </w:rPr>
      </w:pPr>
      <w:r w:rsidRPr="00A15AEE">
        <w:rPr>
          <w:color w:val="000000"/>
          <w:sz w:val="22"/>
          <w:szCs w:val="22"/>
        </w:rPr>
        <w:t>- заявка хозяйствующего субъекта о заключении договора на размещение нестационарных торговых объектов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A15AEE" w:rsidRPr="00A15AEE" w:rsidRDefault="00A15AEE" w:rsidP="00A15AEE">
      <w:pPr>
        <w:ind w:firstLine="709"/>
        <w:jc w:val="both"/>
        <w:rPr>
          <w:color w:val="000000"/>
          <w:sz w:val="22"/>
          <w:szCs w:val="22"/>
        </w:rPr>
      </w:pPr>
      <w:r w:rsidRPr="00A15AEE">
        <w:rPr>
          <w:color w:val="000000"/>
          <w:sz w:val="22"/>
          <w:szCs w:val="22"/>
        </w:rPr>
        <w:t>-заявка хозяйствующего субъекта о заключении договора на размещение НТО без проведения аукциона по основанию, предусмотренному подпунктом 10.6 пункта 10 Порядка, подана с нарушением сроков, указанных в абзаце шестом пункта 4 Порядка.</w:t>
      </w:r>
    </w:p>
    <w:p w:rsidR="00A15AEE" w:rsidRPr="00A15AEE" w:rsidRDefault="00A15AEE" w:rsidP="00A15AEE">
      <w:pPr>
        <w:ind w:firstLine="709"/>
        <w:jc w:val="both"/>
        <w:rPr>
          <w:color w:val="000000"/>
          <w:sz w:val="22"/>
          <w:szCs w:val="22"/>
        </w:rPr>
      </w:pPr>
      <w:r w:rsidRPr="00A15AEE">
        <w:rPr>
          <w:b/>
          <w:color w:val="000000"/>
          <w:sz w:val="22"/>
          <w:szCs w:val="22"/>
        </w:rPr>
        <w:lastRenderedPageBreak/>
        <w:t>Исчерпывающий перечень оснований для приостановления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2.10. Основания для приостановления предоставления муниципальной услуги отсутствуют.</w:t>
      </w:r>
    </w:p>
    <w:p w:rsidR="00A15AEE" w:rsidRPr="00A15AEE" w:rsidRDefault="00A15AEE" w:rsidP="00A15AEE">
      <w:pPr>
        <w:ind w:firstLine="709"/>
        <w:jc w:val="both"/>
        <w:rPr>
          <w:b/>
          <w:sz w:val="22"/>
          <w:szCs w:val="22"/>
        </w:rPr>
      </w:pPr>
      <w:r w:rsidRPr="00A15AEE">
        <w:rPr>
          <w:b/>
          <w:sz w:val="22"/>
          <w:szCs w:val="22"/>
        </w:rPr>
        <w:t>Перечень услуг, которые являются необходимыми и обязательными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2.11. Предоставление необходимых и обязательных услуг не требуется.</w:t>
      </w:r>
    </w:p>
    <w:p w:rsidR="00A15AEE" w:rsidRPr="00A15AEE" w:rsidRDefault="00A15AEE" w:rsidP="00A15AEE">
      <w:pPr>
        <w:ind w:firstLine="709"/>
        <w:jc w:val="both"/>
        <w:rPr>
          <w:b/>
          <w:sz w:val="22"/>
          <w:szCs w:val="22"/>
        </w:rPr>
      </w:pPr>
      <w:r w:rsidRPr="00A15AEE">
        <w:rPr>
          <w:b/>
          <w:sz w:val="22"/>
          <w:szCs w:val="22"/>
        </w:rPr>
        <w:t>Размер платы,   взимаемой с заявителя при предоставлении муниципальной услуги, и способы ее взимания</w:t>
      </w:r>
    </w:p>
    <w:p w:rsidR="00A15AEE" w:rsidRPr="00A15AEE" w:rsidRDefault="00A15AEE" w:rsidP="00A15AEE">
      <w:pPr>
        <w:ind w:firstLine="709"/>
        <w:jc w:val="both"/>
        <w:rPr>
          <w:sz w:val="22"/>
          <w:szCs w:val="22"/>
        </w:rPr>
      </w:pPr>
      <w:r w:rsidRPr="00A15AEE">
        <w:rPr>
          <w:sz w:val="22"/>
          <w:szCs w:val="22"/>
        </w:rPr>
        <w:t>2.12. Муниципальная услуга предоставляется бесплатно.</w:t>
      </w:r>
    </w:p>
    <w:p w:rsidR="00A15AEE" w:rsidRPr="00A15AEE" w:rsidRDefault="00A15AEE" w:rsidP="00A15AEE">
      <w:pPr>
        <w:ind w:firstLine="709"/>
        <w:jc w:val="both"/>
        <w:rPr>
          <w:b/>
          <w:sz w:val="22"/>
          <w:szCs w:val="22"/>
        </w:rPr>
      </w:pPr>
      <w:r w:rsidRPr="00A15AEE">
        <w:rPr>
          <w:b/>
          <w:sz w:val="22"/>
          <w:szCs w:val="22"/>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15AEE" w:rsidRPr="00A15AEE" w:rsidRDefault="00A15AEE" w:rsidP="00A15AEE">
      <w:pPr>
        <w:ind w:firstLine="709"/>
        <w:jc w:val="both"/>
        <w:rPr>
          <w:sz w:val="22"/>
          <w:szCs w:val="22"/>
        </w:rPr>
      </w:pPr>
      <w:r w:rsidRPr="00A15AEE">
        <w:rPr>
          <w:sz w:val="22"/>
          <w:szCs w:val="22"/>
        </w:rPr>
        <w:t>2.13. Время ожидания в очереди не должно превышать:</w:t>
      </w:r>
    </w:p>
    <w:p w:rsidR="00A15AEE" w:rsidRPr="00A15AEE" w:rsidRDefault="00A15AEE" w:rsidP="00A15AEE">
      <w:pPr>
        <w:ind w:firstLine="709"/>
        <w:jc w:val="both"/>
        <w:rPr>
          <w:sz w:val="22"/>
          <w:szCs w:val="22"/>
        </w:rPr>
      </w:pPr>
      <w:r w:rsidRPr="00A15AEE">
        <w:rPr>
          <w:sz w:val="22"/>
          <w:szCs w:val="22"/>
        </w:rPr>
        <w:t>- при подаче ходатайства и (или) документов - 15 минут;</w:t>
      </w:r>
    </w:p>
    <w:p w:rsidR="00A15AEE" w:rsidRPr="00A15AEE" w:rsidRDefault="00A15AEE" w:rsidP="00A15AEE">
      <w:pPr>
        <w:ind w:firstLine="709"/>
        <w:jc w:val="both"/>
        <w:rPr>
          <w:sz w:val="22"/>
          <w:szCs w:val="22"/>
        </w:rPr>
      </w:pPr>
      <w:r w:rsidRPr="00A15AEE">
        <w:rPr>
          <w:sz w:val="22"/>
          <w:szCs w:val="22"/>
        </w:rPr>
        <w:t>- при получении результата предоставления муниципальной услуги - 15 минут.</w:t>
      </w:r>
    </w:p>
    <w:p w:rsidR="00A15AEE" w:rsidRPr="00A15AEE" w:rsidRDefault="00A15AEE" w:rsidP="00A15AEE">
      <w:pPr>
        <w:ind w:firstLine="709"/>
        <w:jc w:val="both"/>
        <w:rPr>
          <w:b/>
          <w:sz w:val="22"/>
          <w:szCs w:val="22"/>
        </w:rPr>
      </w:pPr>
      <w:r w:rsidRPr="00A15AEE">
        <w:rPr>
          <w:b/>
          <w:sz w:val="22"/>
          <w:szCs w:val="22"/>
        </w:rPr>
        <w:t>Срок регистрации запроса заявителя о предоставлении муниципальной услуги</w:t>
      </w:r>
    </w:p>
    <w:p w:rsidR="00A15AEE" w:rsidRPr="00A15AEE" w:rsidRDefault="00A15AEE" w:rsidP="00A15AEE">
      <w:pPr>
        <w:ind w:firstLine="709"/>
        <w:jc w:val="both"/>
        <w:rPr>
          <w:sz w:val="22"/>
          <w:szCs w:val="22"/>
        </w:rPr>
      </w:pPr>
      <w:r w:rsidRPr="00A15AEE">
        <w:rPr>
          <w:sz w:val="22"/>
          <w:szCs w:val="22"/>
        </w:rPr>
        <w:t>2.14. Регистрация заявления о предоставлении муниципальной услуги осуществляется в день его получения.</w:t>
      </w:r>
    </w:p>
    <w:p w:rsidR="00A15AEE" w:rsidRPr="00A15AEE" w:rsidRDefault="00A15AEE" w:rsidP="00A15AEE">
      <w:pPr>
        <w:ind w:firstLine="709"/>
        <w:jc w:val="both"/>
        <w:rPr>
          <w:sz w:val="22"/>
          <w:szCs w:val="22"/>
        </w:rPr>
      </w:pPr>
      <w:r w:rsidRPr="00A15AEE">
        <w:rPr>
          <w:sz w:val="22"/>
          <w:szCs w:val="22"/>
        </w:rPr>
        <w:t>2.15.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2.17.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t>2.18.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2.19.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2.20.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t>2.21.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t>2.22.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2.25.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2.26.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2.27.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2.27.1.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lastRenderedPageBreak/>
        <w:t>2.27.2.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sz w:val="22"/>
          <w:szCs w:val="22"/>
        </w:rPr>
      </w:pPr>
      <w:r w:rsidRPr="00A15AEE">
        <w:rPr>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2.28.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2.29.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t>2.30.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 направление ходатайства.</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5AEE" w:rsidRPr="00A15AEE" w:rsidRDefault="00A15AEE" w:rsidP="003E22E7">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5AEE" w:rsidRPr="00A15AEE" w:rsidRDefault="00A15AEE" w:rsidP="00A15AEE">
      <w:pPr>
        <w:jc w:val="center"/>
        <w:rPr>
          <w:color w:val="000000"/>
          <w:sz w:val="22"/>
          <w:szCs w:val="22"/>
        </w:rPr>
      </w:pPr>
      <w:r w:rsidRPr="00A15AEE">
        <w:rPr>
          <w:b/>
          <w:bCs/>
          <w:color w:val="000000"/>
          <w:sz w:val="22"/>
          <w:szCs w:val="22"/>
        </w:rPr>
        <w:t>3. Состав, последовательность и сроки выполнения административных процедур (действий), требования к порядку их выполнения, в том числе с использованием системы электронного взаимодействия, а также особенности выполнения административных процедур в многофункциональных центрах</w:t>
      </w:r>
    </w:p>
    <w:p w:rsidR="00A15AEE" w:rsidRPr="00A15AEE" w:rsidRDefault="00A15AEE" w:rsidP="00A15AEE">
      <w:pPr>
        <w:ind w:firstLine="709"/>
        <w:jc w:val="both"/>
        <w:rPr>
          <w:color w:val="000000"/>
          <w:sz w:val="22"/>
          <w:szCs w:val="22"/>
        </w:rPr>
      </w:pPr>
      <w:r w:rsidRPr="00A15AEE">
        <w:rPr>
          <w:color w:val="000000"/>
          <w:sz w:val="22"/>
          <w:szCs w:val="22"/>
        </w:rPr>
        <w:t>3.1. Исчерпывающий перечень административных процедур:</w:t>
      </w:r>
    </w:p>
    <w:p w:rsidR="00A15AEE" w:rsidRPr="00A15AEE" w:rsidRDefault="00A15AEE" w:rsidP="00A15AEE">
      <w:pPr>
        <w:ind w:firstLine="709"/>
        <w:jc w:val="both"/>
        <w:rPr>
          <w:color w:val="000000"/>
          <w:sz w:val="22"/>
          <w:szCs w:val="22"/>
        </w:rPr>
      </w:pPr>
      <w:r w:rsidRPr="00A15AEE">
        <w:rPr>
          <w:color w:val="000000"/>
          <w:sz w:val="22"/>
          <w:szCs w:val="22"/>
        </w:rPr>
        <w:t>а) прием и регистрация заявления;</w:t>
      </w:r>
    </w:p>
    <w:p w:rsidR="00A15AEE" w:rsidRPr="00A15AEE" w:rsidRDefault="00A15AEE" w:rsidP="00A15AEE">
      <w:pPr>
        <w:ind w:firstLine="709"/>
        <w:jc w:val="both"/>
        <w:rPr>
          <w:color w:val="000000"/>
          <w:sz w:val="22"/>
          <w:szCs w:val="22"/>
        </w:rPr>
      </w:pPr>
      <w:r w:rsidRPr="00A15AEE">
        <w:rPr>
          <w:color w:val="000000"/>
          <w:sz w:val="22"/>
          <w:szCs w:val="22"/>
        </w:rPr>
        <w:t>б) формирование и направление межведомственных запросов;</w:t>
      </w:r>
    </w:p>
    <w:p w:rsidR="00A15AEE" w:rsidRPr="00A15AEE" w:rsidRDefault="00A15AEE" w:rsidP="00A15AEE">
      <w:pPr>
        <w:ind w:firstLine="709"/>
        <w:jc w:val="both"/>
        <w:rPr>
          <w:color w:val="000000"/>
          <w:sz w:val="22"/>
          <w:szCs w:val="22"/>
        </w:rPr>
      </w:pPr>
      <w:r w:rsidRPr="00A15AEE">
        <w:rPr>
          <w:color w:val="000000"/>
          <w:sz w:val="22"/>
          <w:szCs w:val="22"/>
        </w:rPr>
        <w:t>в) рассмотрение представленного заявления и прилагаемых документов на соответствие установленным требованиям;</w:t>
      </w:r>
    </w:p>
    <w:p w:rsidR="00A15AEE" w:rsidRPr="00A15AEE" w:rsidRDefault="00A15AEE" w:rsidP="00A15AEE">
      <w:pPr>
        <w:ind w:firstLine="709"/>
        <w:jc w:val="both"/>
        <w:rPr>
          <w:color w:val="000000"/>
          <w:sz w:val="22"/>
          <w:szCs w:val="22"/>
        </w:rPr>
      </w:pPr>
      <w:r w:rsidRPr="00A15AEE">
        <w:rPr>
          <w:color w:val="000000"/>
          <w:sz w:val="22"/>
          <w:szCs w:val="22"/>
        </w:rPr>
        <w:t>г) оформление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lastRenderedPageBreak/>
        <w:t>3.2.Требования к порядку выполнения административной процедуры - прием и регистрация заявления.</w:t>
      </w:r>
    </w:p>
    <w:p w:rsidR="00A15AEE" w:rsidRPr="00A15AEE" w:rsidRDefault="00A15AEE" w:rsidP="00A15AEE">
      <w:pPr>
        <w:ind w:firstLine="709"/>
        <w:jc w:val="both"/>
        <w:rPr>
          <w:color w:val="000000"/>
          <w:sz w:val="22"/>
          <w:szCs w:val="22"/>
        </w:rPr>
      </w:pPr>
      <w:r w:rsidRPr="00A15AEE">
        <w:rPr>
          <w:color w:val="000000"/>
          <w:sz w:val="22"/>
          <w:szCs w:val="22"/>
        </w:rPr>
        <w:t>3.2.1.Основанием для начала предоставления муниципальной услуги является поступившее заявление о предоставлении муниципальной услуги' с приложением необходимых документов, указанных в пункте 2.7.1. Регламента.</w:t>
      </w:r>
    </w:p>
    <w:p w:rsidR="00A15AEE" w:rsidRPr="00A15AEE" w:rsidRDefault="00A15AEE" w:rsidP="00A15AEE">
      <w:pPr>
        <w:ind w:firstLine="709"/>
        <w:jc w:val="both"/>
        <w:rPr>
          <w:color w:val="000000"/>
          <w:sz w:val="22"/>
          <w:szCs w:val="22"/>
        </w:rPr>
      </w:pPr>
      <w:r w:rsidRPr="00A15AEE">
        <w:rPr>
          <w:color w:val="000000"/>
          <w:sz w:val="22"/>
          <w:szCs w:val="22"/>
        </w:rPr>
        <w:t>3.2.2.Сведения о должностных лицах, ответственных за выполнение административного действия.</w:t>
      </w:r>
    </w:p>
    <w:p w:rsidR="00A15AEE" w:rsidRPr="00A15AEE" w:rsidRDefault="00A15AEE" w:rsidP="00A15AEE">
      <w:pPr>
        <w:ind w:firstLine="709"/>
        <w:jc w:val="both"/>
        <w:rPr>
          <w:color w:val="000000"/>
          <w:sz w:val="22"/>
          <w:szCs w:val="22"/>
        </w:rPr>
      </w:pPr>
      <w:r w:rsidRPr="00A15AEE">
        <w:rPr>
          <w:color w:val="000000"/>
          <w:sz w:val="22"/>
          <w:szCs w:val="22"/>
        </w:rPr>
        <w:t>Ответственным за прием и регистрацию заявления и прилагаемых к нему документов, является специалист Администрации.</w:t>
      </w:r>
    </w:p>
    <w:p w:rsidR="00A15AEE" w:rsidRPr="00A15AEE" w:rsidRDefault="00A15AEE" w:rsidP="00A15AEE">
      <w:pPr>
        <w:ind w:firstLine="709"/>
        <w:jc w:val="both"/>
        <w:rPr>
          <w:color w:val="000000"/>
          <w:sz w:val="22"/>
          <w:szCs w:val="22"/>
        </w:rPr>
      </w:pPr>
      <w:r w:rsidRPr="00A15AEE">
        <w:rPr>
          <w:color w:val="000000"/>
          <w:sz w:val="22"/>
          <w:szCs w:val="22"/>
        </w:rPr>
        <w:t>3.2.3.Содержание административного действия, продолжительность и (или) максимальный срок его выполнения.</w:t>
      </w:r>
    </w:p>
    <w:p w:rsidR="00A15AEE" w:rsidRPr="00A15AEE" w:rsidRDefault="00A15AEE" w:rsidP="00A15AEE">
      <w:pPr>
        <w:ind w:firstLine="709"/>
        <w:jc w:val="both"/>
        <w:rPr>
          <w:color w:val="000000"/>
          <w:sz w:val="22"/>
          <w:szCs w:val="22"/>
        </w:rPr>
      </w:pPr>
      <w:r w:rsidRPr="00A15AEE">
        <w:rPr>
          <w:color w:val="000000"/>
          <w:sz w:val="22"/>
          <w:szCs w:val="22"/>
        </w:rPr>
        <w:t>Специалист Администрации</w:t>
      </w:r>
    </w:p>
    <w:p w:rsidR="00A15AEE" w:rsidRPr="00A15AEE" w:rsidRDefault="00A15AEE" w:rsidP="00A15AEE">
      <w:pPr>
        <w:ind w:firstLine="709"/>
        <w:jc w:val="both"/>
        <w:rPr>
          <w:color w:val="000000"/>
          <w:sz w:val="22"/>
          <w:szCs w:val="22"/>
        </w:rPr>
      </w:pPr>
      <w:r w:rsidRPr="00A15AEE">
        <w:rPr>
          <w:color w:val="000000"/>
          <w:sz w:val="22"/>
          <w:szCs w:val="22"/>
        </w:rPr>
        <w:t>- устанавливает предмет обращения, устанавливает личность заявителя, в том числе проверяет документ, удостоверяющий личность;</w:t>
      </w:r>
    </w:p>
    <w:p w:rsidR="00A15AEE" w:rsidRPr="00A15AEE" w:rsidRDefault="00A15AEE" w:rsidP="00A15AEE">
      <w:pPr>
        <w:ind w:firstLine="709"/>
        <w:jc w:val="both"/>
        <w:rPr>
          <w:color w:val="000000"/>
          <w:sz w:val="22"/>
          <w:szCs w:val="22"/>
        </w:rPr>
      </w:pPr>
      <w:r w:rsidRPr="00A15AEE">
        <w:rPr>
          <w:color w:val="000000"/>
          <w:sz w:val="22"/>
          <w:szCs w:val="22"/>
        </w:rPr>
        <w:t>- проверяет полномочия заявителя, в том числе полномочия представителя юридического лица действовать от имени юридического лица;</w:t>
      </w:r>
    </w:p>
    <w:p w:rsidR="00A15AEE" w:rsidRPr="00A15AEE" w:rsidRDefault="00A15AEE" w:rsidP="00A15AEE">
      <w:pPr>
        <w:ind w:firstLine="709"/>
        <w:jc w:val="both"/>
        <w:rPr>
          <w:color w:val="000000"/>
          <w:sz w:val="22"/>
          <w:szCs w:val="22"/>
        </w:rPr>
      </w:pPr>
      <w:r w:rsidRPr="00A15AEE">
        <w:rPr>
          <w:color w:val="000000"/>
          <w:sz w:val="22"/>
          <w:szCs w:val="22"/>
        </w:rPr>
        <w:t>- проверяет наличие документов, прилагаемых к заявлению, представляемых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Специалист Администрации оформляет расписку о приеме документов в 2- х экземплярах.</w:t>
      </w:r>
    </w:p>
    <w:p w:rsidR="00A15AEE" w:rsidRPr="00A15AEE" w:rsidRDefault="00A15AEE" w:rsidP="00A15AEE">
      <w:pPr>
        <w:ind w:firstLine="709"/>
        <w:jc w:val="both"/>
        <w:rPr>
          <w:color w:val="000000"/>
          <w:sz w:val="22"/>
          <w:szCs w:val="22"/>
        </w:rPr>
      </w:pPr>
      <w:r w:rsidRPr="00A15AEE">
        <w:rPr>
          <w:color w:val="000000"/>
          <w:sz w:val="22"/>
          <w:szCs w:val="22"/>
        </w:rPr>
        <w:t>В расписке указываются:</w:t>
      </w:r>
    </w:p>
    <w:p w:rsidR="00A15AEE" w:rsidRPr="00A15AEE" w:rsidRDefault="00A15AEE" w:rsidP="00A15AEE">
      <w:pPr>
        <w:ind w:firstLine="709"/>
        <w:jc w:val="both"/>
        <w:rPr>
          <w:color w:val="000000"/>
          <w:sz w:val="22"/>
          <w:szCs w:val="22"/>
        </w:rPr>
      </w:pPr>
      <w:r w:rsidRPr="00A15AEE">
        <w:rPr>
          <w:color w:val="000000"/>
          <w:sz w:val="22"/>
          <w:szCs w:val="22"/>
        </w:rPr>
        <w:t>- порядковый номер записи в книге учета входящих документов;</w:t>
      </w:r>
    </w:p>
    <w:p w:rsidR="00A15AEE" w:rsidRPr="00A15AEE" w:rsidRDefault="00A15AEE" w:rsidP="00A15AEE">
      <w:pPr>
        <w:ind w:firstLine="709"/>
        <w:jc w:val="both"/>
        <w:rPr>
          <w:color w:val="000000"/>
          <w:sz w:val="22"/>
          <w:szCs w:val="22"/>
        </w:rPr>
      </w:pPr>
      <w:r w:rsidRPr="00A15AEE">
        <w:rPr>
          <w:color w:val="000000"/>
          <w:sz w:val="22"/>
          <w:szCs w:val="22"/>
        </w:rPr>
        <w:t>- дата представления документов;</w:t>
      </w:r>
    </w:p>
    <w:p w:rsidR="00A15AEE" w:rsidRPr="00A15AEE" w:rsidRDefault="00A15AEE" w:rsidP="00A15AEE">
      <w:pPr>
        <w:ind w:firstLine="709"/>
        <w:jc w:val="both"/>
        <w:rPr>
          <w:color w:val="000000"/>
          <w:sz w:val="22"/>
          <w:szCs w:val="22"/>
        </w:rPr>
      </w:pPr>
      <w:r w:rsidRPr="00A15AEE">
        <w:rPr>
          <w:color w:val="000000"/>
          <w:sz w:val="22"/>
          <w:szCs w:val="22"/>
        </w:rPr>
        <w:t>- перечень документов с указанием их наименования, реквизитов;</w:t>
      </w:r>
    </w:p>
    <w:p w:rsidR="00A15AEE" w:rsidRPr="00A15AEE" w:rsidRDefault="00A15AEE" w:rsidP="00A15AEE">
      <w:pPr>
        <w:ind w:firstLine="709"/>
        <w:jc w:val="both"/>
        <w:rPr>
          <w:color w:val="000000"/>
          <w:sz w:val="22"/>
          <w:szCs w:val="22"/>
        </w:rPr>
      </w:pPr>
      <w:r w:rsidRPr="00A15AEE">
        <w:rPr>
          <w:color w:val="000000"/>
          <w:sz w:val="22"/>
          <w:szCs w:val="22"/>
        </w:rPr>
        <w:t>- количество экземпляров каждого из представленных документов (подлинных экземпляров и их копий);</w:t>
      </w:r>
    </w:p>
    <w:p w:rsidR="00A15AEE" w:rsidRPr="00A15AEE" w:rsidRDefault="00A15AEE" w:rsidP="00A15AEE">
      <w:pPr>
        <w:ind w:firstLine="709"/>
        <w:jc w:val="both"/>
        <w:rPr>
          <w:color w:val="000000"/>
          <w:sz w:val="22"/>
          <w:szCs w:val="22"/>
        </w:rPr>
      </w:pPr>
      <w:r w:rsidRPr="00A15AEE">
        <w:rPr>
          <w:color w:val="000000"/>
          <w:sz w:val="22"/>
          <w:szCs w:val="22"/>
        </w:rPr>
        <w:t>- количество листов в каждом экземпляре документа;</w:t>
      </w:r>
    </w:p>
    <w:p w:rsidR="00A15AEE" w:rsidRPr="00A15AEE" w:rsidRDefault="00A15AEE" w:rsidP="00A15AEE">
      <w:pPr>
        <w:ind w:firstLine="709"/>
        <w:jc w:val="both"/>
        <w:rPr>
          <w:color w:val="000000"/>
          <w:sz w:val="22"/>
          <w:szCs w:val="22"/>
        </w:rPr>
      </w:pPr>
      <w:r w:rsidRPr="00A15AEE">
        <w:rPr>
          <w:color w:val="000000"/>
          <w:sz w:val="22"/>
          <w:szCs w:val="22"/>
        </w:rPr>
        <w:t>- 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A15AEE" w:rsidRPr="00A15AEE" w:rsidRDefault="00A15AEE" w:rsidP="00A15AEE">
      <w:pPr>
        <w:ind w:firstLine="709"/>
        <w:jc w:val="both"/>
        <w:rPr>
          <w:color w:val="000000"/>
          <w:sz w:val="22"/>
          <w:szCs w:val="22"/>
        </w:rPr>
      </w:pPr>
      <w:r w:rsidRPr="00A15AEE">
        <w:rPr>
          <w:color w:val="000000"/>
          <w:sz w:val="22"/>
          <w:szCs w:val="22"/>
        </w:rPr>
        <w:t>- 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A15AEE" w:rsidRPr="00A15AEE" w:rsidRDefault="00A15AEE" w:rsidP="00A15AEE">
      <w:pPr>
        <w:ind w:firstLine="709"/>
        <w:jc w:val="both"/>
        <w:rPr>
          <w:color w:val="000000"/>
          <w:sz w:val="22"/>
          <w:szCs w:val="22"/>
        </w:rPr>
      </w:pPr>
      <w:r w:rsidRPr="00A15AEE">
        <w:rPr>
          <w:color w:val="000000"/>
          <w:sz w:val="22"/>
          <w:szCs w:val="22"/>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w:t>
      </w:r>
    </w:p>
    <w:p w:rsidR="00A15AEE" w:rsidRPr="00A15AEE" w:rsidRDefault="00A15AEE" w:rsidP="00A15AEE">
      <w:pPr>
        <w:ind w:firstLine="709"/>
        <w:jc w:val="both"/>
        <w:rPr>
          <w:color w:val="000000"/>
          <w:sz w:val="22"/>
          <w:szCs w:val="22"/>
        </w:rPr>
      </w:pPr>
      <w:r w:rsidRPr="00A15AEE">
        <w:rPr>
          <w:color w:val="000000"/>
          <w:sz w:val="22"/>
          <w:szCs w:val="22"/>
        </w:rPr>
        <w:t>Максимальный срок приема документов от заявителей не может превышать 10 минут.</w:t>
      </w:r>
    </w:p>
    <w:p w:rsidR="00A15AEE" w:rsidRPr="00A15AEE" w:rsidRDefault="00A15AEE" w:rsidP="00A15AEE">
      <w:pPr>
        <w:ind w:firstLine="709"/>
        <w:jc w:val="both"/>
        <w:rPr>
          <w:color w:val="000000"/>
          <w:sz w:val="22"/>
          <w:szCs w:val="22"/>
        </w:rPr>
      </w:pPr>
      <w:r w:rsidRPr="00A15AEE">
        <w:rPr>
          <w:color w:val="000000"/>
          <w:sz w:val="22"/>
          <w:szCs w:val="22"/>
        </w:rPr>
        <w:t>Результатом административной процедуры является прием и регистрация заявления.</w:t>
      </w:r>
    </w:p>
    <w:p w:rsidR="00A15AEE" w:rsidRPr="00A15AEE" w:rsidRDefault="00A15AEE" w:rsidP="00A15AEE">
      <w:pPr>
        <w:ind w:firstLine="709"/>
        <w:jc w:val="both"/>
        <w:rPr>
          <w:color w:val="000000"/>
          <w:sz w:val="22"/>
          <w:szCs w:val="22"/>
        </w:rPr>
      </w:pPr>
      <w:r w:rsidRPr="00A15AEE">
        <w:rPr>
          <w:color w:val="000000"/>
          <w:sz w:val="22"/>
          <w:szCs w:val="22"/>
        </w:rPr>
        <w:t>3.2.4. В случае</w:t>
      </w:r>
      <w:proofErr w:type="gramStart"/>
      <w:r w:rsidRPr="00A15AEE">
        <w:rPr>
          <w:color w:val="000000"/>
          <w:sz w:val="22"/>
          <w:szCs w:val="22"/>
        </w:rPr>
        <w:t>,</w:t>
      </w:r>
      <w:proofErr w:type="gramEnd"/>
      <w:r w:rsidRPr="00A15AEE">
        <w:rPr>
          <w:color w:val="000000"/>
          <w:sz w:val="22"/>
          <w:szCs w:val="22"/>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A15AEE" w:rsidRPr="00A15AEE" w:rsidRDefault="00A15AEE" w:rsidP="00A15AEE">
      <w:pPr>
        <w:ind w:firstLine="709"/>
        <w:jc w:val="both"/>
        <w:rPr>
          <w:color w:val="000000"/>
          <w:sz w:val="22"/>
          <w:szCs w:val="22"/>
        </w:rPr>
      </w:pPr>
      <w:r w:rsidRPr="00A15AEE">
        <w:rPr>
          <w:color w:val="000000"/>
          <w:sz w:val="22"/>
          <w:szCs w:val="22"/>
        </w:rPr>
        <w:t>- проверяет правильность заполнения заявления в соответствии с требованиями, установленными пунктом 2.7.1. Регламента;</w:t>
      </w:r>
    </w:p>
    <w:p w:rsidR="00A15AEE" w:rsidRPr="00A15AEE" w:rsidRDefault="00A15AEE" w:rsidP="00A15AEE">
      <w:pPr>
        <w:ind w:firstLine="709"/>
        <w:jc w:val="both"/>
        <w:rPr>
          <w:color w:val="000000"/>
          <w:sz w:val="22"/>
          <w:szCs w:val="22"/>
        </w:rPr>
      </w:pPr>
      <w:r w:rsidRPr="00A15AEE">
        <w:rPr>
          <w:color w:val="000000"/>
          <w:sz w:val="22"/>
          <w:szCs w:val="22"/>
        </w:rPr>
        <w:t>- проверяет комплектность представленных заявителем документов;</w:t>
      </w:r>
    </w:p>
    <w:p w:rsidR="00A15AEE" w:rsidRPr="00A15AEE" w:rsidRDefault="00A15AEE" w:rsidP="00A15AEE">
      <w:pPr>
        <w:ind w:firstLine="709"/>
        <w:jc w:val="both"/>
        <w:rPr>
          <w:color w:val="000000"/>
          <w:sz w:val="22"/>
          <w:szCs w:val="22"/>
        </w:rPr>
      </w:pPr>
      <w:r w:rsidRPr="00A15AEE">
        <w:rPr>
          <w:color w:val="000000"/>
          <w:sz w:val="22"/>
          <w:szCs w:val="22"/>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A15AEE" w:rsidRPr="00A15AEE" w:rsidRDefault="00A15AEE" w:rsidP="00A15AEE">
      <w:pPr>
        <w:ind w:firstLine="709"/>
        <w:jc w:val="both"/>
        <w:rPr>
          <w:color w:val="000000"/>
          <w:sz w:val="22"/>
          <w:szCs w:val="22"/>
        </w:rPr>
      </w:pPr>
      <w:r w:rsidRPr="00A15AEE">
        <w:rPr>
          <w:color w:val="000000"/>
          <w:sz w:val="22"/>
          <w:szCs w:val="22"/>
        </w:rPr>
        <w:t>Срок выполнения данного административного действия не более 15 мин.</w:t>
      </w:r>
    </w:p>
    <w:p w:rsidR="00A15AEE" w:rsidRPr="00A15AEE" w:rsidRDefault="00A15AEE" w:rsidP="00A15AEE">
      <w:pPr>
        <w:ind w:firstLine="709"/>
        <w:jc w:val="both"/>
        <w:rPr>
          <w:color w:val="000000"/>
          <w:sz w:val="22"/>
          <w:szCs w:val="22"/>
        </w:rPr>
      </w:pPr>
      <w:r w:rsidRPr="00A15AEE">
        <w:rPr>
          <w:color w:val="000000"/>
          <w:sz w:val="22"/>
          <w:szCs w:val="22"/>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A15AEE" w:rsidRPr="00A15AEE" w:rsidRDefault="00A15AEE" w:rsidP="00A15AEE">
      <w:pPr>
        <w:ind w:firstLine="709"/>
        <w:jc w:val="both"/>
        <w:rPr>
          <w:color w:val="000000"/>
          <w:sz w:val="22"/>
          <w:szCs w:val="22"/>
        </w:rPr>
      </w:pPr>
      <w:r w:rsidRPr="00A15AEE">
        <w:rPr>
          <w:color w:val="000000"/>
          <w:sz w:val="22"/>
          <w:szCs w:val="22"/>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A15AEE" w:rsidRPr="00A15AEE" w:rsidRDefault="00A15AEE" w:rsidP="00A15AEE">
      <w:pPr>
        <w:ind w:firstLine="709"/>
        <w:jc w:val="both"/>
        <w:rPr>
          <w:color w:val="000000"/>
          <w:sz w:val="22"/>
          <w:szCs w:val="22"/>
        </w:rPr>
      </w:pPr>
      <w:r w:rsidRPr="00A15AEE">
        <w:rPr>
          <w:color w:val="000000"/>
          <w:sz w:val="22"/>
          <w:szCs w:val="22"/>
        </w:rPr>
        <w:lastRenderedPageBreak/>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A15AEE" w:rsidRPr="00A15AEE" w:rsidRDefault="00A15AEE" w:rsidP="00A15AEE">
      <w:pPr>
        <w:ind w:firstLine="709"/>
        <w:jc w:val="both"/>
        <w:rPr>
          <w:color w:val="000000"/>
          <w:sz w:val="22"/>
          <w:szCs w:val="22"/>
        </w:rPr>
      </w:pPr>
      <w:r w:rsidRPr="00A15AEE">
        <w:rPr>
          <w:color w:val="000000"/>
          <w:sz w:val="22"/>
          <w:szCs w:val="22"/>
        </w:rPr>
        <w:t>3.3. Требования к порядку выполнения административной процедуры - формирование и направление межведомственных запросов;</w:t>
      </w:r>
    </w:p>
    <w:p w:rsidR="00A15AEE" w:rsidRPr="00A15AEE" w:rsidRDefault="00A15AEE" w:rsidP="00A15AEE">
      <w:pPr>
        <w:ind w:firstLine="709"/>
        <w:jc w:val="both"/>
        <w:rPr>
          <w:color w:val="000000"/>
          <w:sz w:val="22"/>
          <w:szCs w:val="22"/>
        </w:rPr>
      </w:pPr>
      <w:r w:rsidRPr="00A15AEE">
        <w:rPr>
          <w:color w:val="000000"/>
          <w:sz w:val="22"/>
          <w:szCs w:val="22"/>
        </w:rPr>
        <w:t>3.3.1. Основанием для начала административной процедуры является прием и регистрация заявления.</w:t>
      </w:r>
    </w:p>
    <w:p w:rsidR="00A15AEE" w:rsidRPr="00A15AEE" w:rsidRDefault="00A15AEE" w:rsidP="00A15AEE">
      <w:pPr>
        <w:ind w:firstLine="709"/>
        <w:jc w:val="both"/>
        <w:rPr>
          <w:color w:val="000000"/>
          <w:sz w:val="22"/>
          <w:szCs w:val="22"/>
        </w:rPr>
      </w:pPr>
      <w:r w:rsidRPr="00A15AEE">
        <w:rPr>
          <w:color w:val="000000"/>
          <w:sz w:val="22"/>
          <w:szCs w:val="22"/>
        </w:rPr>
        <w:t>3.3.2. В случае</w:t>
      </w:r>
      <w:proofErr w:type="gramStart"/>
      <w:r w:rsidRPr="00A15AEE">
        <w:rPr>
          <w:color w:val="000000"/>
          <w:sz w:val="22"/>
          <w:szCs w:val="22"/>
        </w:rPr>
        <w:t>,</w:t>
      </w:r>
      <w:proofErr w:type="gramEnd"/>
      <w:r w:rsidRPr="00A15AEE">
        <w:rPr>
          <w:color w:val="000000"/>
          <w:sz w:val="22"/>
          <w:szCs w:val="22"/>
        </w:rPr>
        <w:t xml:space="preserve"> если документы, указанные в подпункте 2.7.2. пункта 2.7.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A15AEE" w:rsidRPr="00A15AEE" w:rsidRDefault="00A15AEE" w:rsidP="00A15AEE">
      <w:pPr>
        <w:ind w:firstLine="709"/>
        <w:jc w:val="both"/>
        <w:rPr>
          <w:color w:val="000000"/>
          <w:sz w:val="22"/>
          <w:szCs w:val="22"/>
        </w:rPr>
      </w:pPr>
      <w:r w:rsidRPr="00A15AEE">
        <w:rPr>
          <w:color w:val="000000"/>
          <w:sz w:val="22"/>
          <w:szCs w:val="22"/>
        </w:rPr>
        <w:t>3.3.3. Срок направления межведомственного запроса - в течение 1 рабочего дня со дня представления заявления.</w:t>
      </w:r>
    </w:p>
    <w:p w:rsidR="00A15AEE" w:rsidRPr="00A15AEE" w:rsidRDefault="00A15AEE" w:rsidP="00A15AEE">
      <w:pPr>
        <w:ind w:firstLine="709"/>
        <w:jc w:val="both"/>
        <w:rPr>
          <w:color w:val="000000"/>
          <w:sz w:val="22"/>
          <w:szCs w:val="22"/>
        </w:rPr>
      </w:pPr>
      <w:r w:rsidRPr="00A15AEE">
        <w:rPr>
          <w:color w:val="000000"/>
          <w:sz w:val="22"/>
          <w:szCs w:val="22"/>
        </w:rPr>
        <w:t>3.3.4. Должностным лицом, ответственным за направление межведомственного запроса, является специалист Администрации.</w:t>
      </w:r>
    </w:p>
    <w:p w:rsidR="00A15AEE" w:rsidRPr="00A15AEE" w:rsidRDefault="00A15AEE" w:rsidP="00A15AEE">
      <w:pPr>
        <w:ind w:firstLine="709"/>
        <w:jc w:val="both"/>
        <w:rPr>
          <w:color w:val="000000"/>
          <w:sz w:val="22"/>
          <w:szCs w:val="22"/>
        </w:rPr>
      </w:pPr>
      <w:r w:rsidRPr="00A15AEE">
        <w:rPr>
          <w:color w:val="000000"/>
          <w:sz w:val="22"/>
          <w:szCs w:val="22"/>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A15AEE" w:rsidRPr="00A15AEE" w:rsidRDefault="00A15AEE" w:rsidP="00A15AEE">
      <w:pPr>
        <w:ind w:firstLine="709"/>
        <w:jc w:val="both"/>
        <w:rPr>
          <w:color w:val="000000"/>
          <w:sz w:val="22"/>
          <w:szCs w:val="22"/>
        </w:rPr>
      </w:pPr>
      <w:r w:rsidRPr="00A15AEE">
        <w:rPr>
          <w:color w:val="000000"/>
          <w:sz w:val="22"/>
          <w:szCs w:val="22"/>
        </w:rPr>
        <w:t>3.3.6. Результатом административной процедуры является направление межведомственных запросов.</w:t>
      </w:r>
    </w:p>
    <w:p w:rsidR="00A15AEE" w:rsidRPr="00A15AEE" w:rsidRDefault="00A15AEE" w:rsidP="00A15AEE">
      <w:pPr>
        <w:ind w:firstLine="709"/>
        <w:jc w:val="both"/>
        <w:rPr>
          <w:color w:val="000000"/>
          <w:sz w:val="22"/>
          <w:szCs w:val="22"/>
        </w:rPr>
      </w:pPr>
      <w:r w:rsidRPr="00A15AEE">
        <w:rPr>
          <w:color w:val="000000"/>
          <w:sz w:val="22"/>
          <w:szCs w:val="22"/>
        </w:rPr>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A15AEE" w:rsidRPr="00A15AEE" w:rsidRDefault="00A15AEE" w:rsidP="00A15AEE">
      <w:pPr>
        <w:ind w:firstLine="709"/>
        <w:jc w:val="both"/>
        <w:rPr>
          <w:color w:val="000000"/>
          <w:sz w:val="22"/>
          <w:szCs w:val="22"/>
        </w:rPr>
      </w:pPr>
      <w:r w:rsidRPr="00A15AEE">
        <w:rPr>
          <w:color w:val="000000"/>
          <w:sz w:val="22"/>
          <w:szCs w:val="22"/>
        </w:rPr>
        <w:t>3.4.1. Основанием для начала административной процедуры является регистрация заявления в Администрации.</w:t>
      </w:r>
    </w:p>
    <w:p w:rsidR="00A15AEE" w:rsidRPr="00A15AEE" w:rsidRDefault="00A15AEE" w:rsidP="00A15AEE">
      <w:pPr>
        <w:ind w:firstLine="709"/>
        <w:jc w:val="both"/>
        <w:rPr>
          <w:color w:val="000000"/>
          <w:sz w:val="22"/>
          <w:szCs w:val="22"/>
        </w:rPr>
      </w:pPr>
      <w:r w:rsidRPr="00A15AEE">
        <w:rPr>
          <w:color w:val="000000"/>
          <w:sz w:val="22"/>
          <w:szCs w:val="22"/>
        </w:rPr>
        <w:t>3.4.2. Должностными лицами, ответственными за рассмотрение заявления, являются специалисты Администрации.</w:t>
      </w:r>
    </w:p>
    <w:p w:rsidR="00A15AEE" w:rsidRPr="00A15AEE" w:rsidRDefault="00A15AEE" w:rsidP="00A15AEE">
      <w:pPr>
        <w:ind w:firstLine="709"/>
        <w:jc w:val="both"/>
        <w:rPr>
          <w:color w:val="000000"/>
          <w:sz w:val="22"/>
          <w:szCs w:val="22"/>
        </w:rPr>
      </w:pPr>
      <w:r w:rsidRPr="00A15AEE">
        <w:rPr>
          <w:color w:val="000000"/>
          <w:sz w:val="22"/>
          <w:szCs w:val="22"/>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A15AEE" w:rsidRPr="00A15AEE" w:rsidRDefault="00A15AEE" w:rsidP="00A15AEE">
      <w:pPr>
        <w:ind w:firstLine="709"/>
        <w:jc w:val="both"/>
        <w:rPr>
          <w:color w:val="000000"/>
          <w:sz w:val="22"/>
          <w:szCs w:val="22"/>
        </w:rPr>
      </w:pPr>
      <w:r w:rsidRPr="00A15AEE">
        <w:rPr>
          <w:color w:val="000000"/>
          <w:sz w:val="22"/>
          <w:szCs w:val="22"/>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3.4.4. Срок выполнения административной процедуры - в течение пяти рабочих дней со дня поступления заявления в Администрацию.</w:t>
      </w:r>
    </w:p>
    <w:p w:rsidR="00A15AEE" w:rsidRPr="00A15AEE" w:rsidRDefault="00A15AEE" w:rsidP="00A15AEE">
      <w:pPr>
        <w:ind w:firstLine="709"/>
        <w:jc w:val="both"/>
        <w:rPr>
          <w:color w:val="000000"/>
          <w:sz w:val="22"/>
          <w:szCs w:val="22"/>
        </w:rPr>
      </w:pPr>
      <w:r w:rsidRPr="00A15AEE">
        <w:rPr>
          <w:color w:val="000000"/>
          <w:sz w:val="22"/>
          <w:szCs w:val="22"/>
        </w:rPr>
        <w:t xml:space="preserve">3.4.5. </w:t>
      </w:r>
      <w:proofErr w:type="gramStart"/>
      <w:r w:rsidRPr="00A15AEE">
        <w:rPr>
          <w:color w:val="000000"/>
          <w:sz w:val="22"/>
          <w:szCs w:val="22"/>
        </w:rPr>
        <w:t>Контроль за</w:t>
      </w:r>
      <w:proofErr w:type="gramEnd"/>
      <w:r w:rsidRPr="00A15AEE">
        <w:rPr>
          <w:color w:val="000000"/>
          <w:sz w:val="22"/>
          <w:szCs w:val="22"/>
        </w:rPr>
        <w:t xml:space="preserve"> выполнением административной процедуры осуществляется главой Администрации.</w:t>
      </w:r>
    </w:p>
    <w:p w:rsidR="00A15AEE" w:rsidRPr="00A15AEE" w:rsidRDefault="00A15AEE" w:rsidP="00A15AEE">
      <w:pPr>
        <w:ind w:firstLine="709"/>
        <w:jc w:val="both"/>
        <w:rPr>
          <w:color w:val="000000"/>
          <w:sz w:val="22"/>
          <w:szCs w:val="22"/>
        </w:rPr>
      </w:pPr>
      <w:r w:rsidRPr="00A15AEE">
        <w:rPr>
          <w:color w:val="000000"/>
          <w:sz w:val="22"/>
          <w:szCs w:val="22"/>
        </w:rPr>
        <w:t xml:space="preserve">3.4.6. </w:t>
      </w:r>
      <w:proofErr w:type="gramStart"/>
      <w:r w:rsidRPr="00A15AEE">
        <w:rPr>
          <w:color w:val="000000"/>
          <w:sz w:val="22"/>
          <w:szCs w:val="22"/>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официальной странице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2.9.</w:t>
      </w:r>
      <w:proofErr w:type="gramEnd"/>
      <w:r w:rsidRPr="00A15AEE">
        <w:rPr>
          <w:color w:val="000000"/>
          <w:sz w:val="22"/>
          <w:szCs w:val="22"/>
        </w:rPr>
        <w:t xml:space="preserve"> Регламента.</w:t>
      </w:r>
    </w:p>
    <w:p w:rsidR="00A15AEE" w:rsidRPr="00A15AEE" w:rsidRDefault="00A15AEE" w:rsidP="00A15AEE">
      <w:pPr>
        <w:ind w:firstLine="709"/>
        <w:jc w:val="both"/>
        <w:rPr>
          <w:color w:val="000000"/>
          <w:sz w:val="22"/>
          <w:szCs w:val="22"/>
        </w:rPr>
      </w:pPr>
      <w:r w:rsidRPr="00A15AEE">
        <w:rPr>
          <w:color w:val="000000"/>
          <w:sz w:val="22"/>
          <w:szCs w:val="22"/>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2.9.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3.5.2. Если </w:t>
      </w:r>
      <w:proofErr w:type="gramStart"/>
      <w:r w:rsidRPr="00A15AEE">
        <w:rPr>
          <w:color w:val="000000"/>
          <w:sz w:val="22"/>
          <w:szCs w:val="22"/>
        </w:rPr>
        <w:t>по истечении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15AEE">
        <w:rPr>
          <w:color w:val="000000"/>
          <w:sz w:val="22"/>
          <w:szCs w:val="22"/>
        </w:rPr>
        <w:t xml:space="preserve">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A15AEE" w:rsidRPr="00A15AEE" w:rsidRDefault="00A15AEE" w:rsidP="00A15AEE">
      <w:pPr>
        <w:ind w:firstLine="709"/>
        <w:jc w:val="both"/>
        <w:rPr>
          <w:color w:val="000000"/>
          <w:sz w:val="22"/>
          <w:szCs w:val="22"/>
        </w:rPr>
      </w:pPr>
      <w:r w:rsidRPr="00A15AEE">
        <w:rPr>
          <w:color w:val="000000"/>
          <w:sz w:val="22"/>
          <w:szCs w:val="22"/>
        </w:rPr>
        <w:t xml:space="preserve">3.5.3. </w:t>
      </w:r>
      <w:proofErr w:type="gramStart"/>
      <w:r w:rsidRPr="00A15AEE">
        <w:rPr>
          <w:color w:val="000000"/>
          <w:sz w:val="22"/>
          <w:szCs w:val="22"/>
        </w:rPr>
        <w:t xml:space="preserve">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w:t>
      </w:r>
      <w:r w:rsidRPr="00A15AEE">
        <w:rPr>
          <w:color w:val="000000"/>
          <w:sz w:val="22"/>
          <w:szCs w:val="22"/>
        </w:rPr>
        <w:lastRenderedPageBreak/>
        <w:t>Администрации направляет заявителю копию указанного постановления, подписанный проект договора (приложение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roofErr w:type="gramEnd"/>
    </w:p>
    <w:p w:rsidR="00A15AEE" w:rsidRPr="00A15AEE" w:rsidRDefault="00A15AEE" w:rsidP="00A15AEE">
      <w:pPr>
        <w:ind w:firstLine="709"/>
        <w:jc w:val="both"/>
        <w:rPr>
          <w:color w:val="000000"/>
          <w:sz w:val="22"/>
          <w:szCs w:val="22"/>
        </w:rPr>
      </w:pPr>
      <w:r w:rsidRPr="00A15AEE">
        <w:rPr>
          <w:color w:val="000000"/>
          <w:sz w:val="22"/>
          <w:szCs w:val="22"/>
        </w:rPr>
        <w:t>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A15AEE">
        <w:rPr>
          <w:color w:val="000000"/>
          <w:sz w:val="22"/>
          <w:szCs w:val="22"/>
        </w:rPr>
        <w:t>и</w:t>
      </w:r>
      <w:proofErr w:type="gramEnd"/>
      <w:r w:rsidRPr="00A15AEE">
        <w:rPr>
          <w:color w:val="000000"/>
          <w:sz w:val="22"/>
          <w:szCs w:val="22"/>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A15AEE" w:rsidRPr="00A15AEE" w:rsidRDefault="00A15AEE" w:rsidP="00A15AEE">
      <w:pPr>
        <w:ind w:firstLine="709"/>
        <w:jc w:val="both"/>
        <w:rPr>
          <w:color w:val="000000"/>
          <w:sz w:val="22"/>
          <w:szCs w:val="22"/>
        </w:rPr>
      </w:pPr>
      <w:r w:rsidRPr="00A15AEE">
        <w:rPr>
          <w:color w:val="000000"/>
          <w:sz w:val="22"/>
          <w:szCs w:val="22"/>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A15AEE" w:rsidRPr="00A15AEE" w:rsidRDefault="00A15AEE" w:rsidP="00A15AEE">
      <w:pPr>
        <w:ind w:firstLine="709"/>
        <w:jc w:val="both"/>
        <w:rPr>
          <w:color w:val="000000"/>
          <w:sz w:val="22"/>
          <w:szCs w:val="22"/>
        </w:rPr>
      </w:pPr>
      <w:r w:rsidRPr="00A15AEE">
        <w:rPr>
          <w:color w:val="000000"/>
          <w:sz w:val="22"/>
          <w:szCs w:val="22"/>
        </w:rPr>
        <w:t xml:space="preserve">3.5.6. Срок принятия решения о предоставлении муниципальной услуги 10 рабочих дней </w:t>
      </w:r>
      <w:proofErr w:type="gramStart"/>
      <w:r w:rsidRPr="00A15AEE">
        <w:rPr>
          <w:color w:val="000000"/>
          <w:sz w:val="22"/>
          <w:szCs w:val="22"/>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15AEE">
        <w:rPr>
          <w:color w:val="000000"/>
          <w:sz w:val="22"/>
          <w:szCs w:val="22"/>
        </w:rPr>
        <w:t xml:space="preserve"> аукциона</w:t>
      </w:r>
    </w:p>
    <w:p w:rsidR="00A15AEE" w:rsidRPr="00A15AEE" w:rsidRDefault="00A15AEE" w:rsidP="00A15AEE">
      <w:pPr>
        <w:ind w:firstLine="709"/>
        <w:jc w:val="both"/>
        <w:rPr>
          <w:color w:val="000000"/>
          <w:sz w:val="22"/>
          <w:szCs w:val="22"/>
        </w:rPr>
      </w:pPr>
      <w:r w:rsidRPr="00A15AEE">
        <w:rPr>
          <w:color w:val="000000"/>
          <w:sz w:val="22"/>
          <w:szCs w:val="22"/>
        </w:rPr>
        <w:t xml:space="preserve">Срок принятия решения об отказе в предоставлении муниципальной услуги - в течение пяти рабочих дней </w:t>
      </w:r>
      <w:proofErr w:type="gramStart"/>
      <w:r w:rsidRPr="00A15AEE">
        <w:rPr>
          <w:color w:val="000000"/>
          <w:sz w:val="22"/>
          <w:szCs w:val="22"/>
        </w:rPr>
        <w:t>с даты поступления</w:t>
      </w:r>
      <w:proofErr w:type="gramEnd"/>
      <w:r w:rsidRPr="00A15AEE">
        <w:rPr>
          <w:color w:val="000000"/>
          <w:sz w:val="22"/>
          <w:szCs w:val="22"/>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2.9.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Срок принятия решения об отказе в предоставлении муниципальной услуги - в течение пяти рабочих дней </w:t>
      </w:r>
      <w:proofErr w:type="gramStart"/>
      <w:r w:rsidRPr="00A15AEE">
        <w:rPr>
          <w:color w:val="000000"/>
          <w:sz w:val="22"/>
          <w:szCs w:val="22"/>
        </w:rPr>
        <w:t>с даты поступления</w:t>
      </w:r>
      <w:proofErr w:type="gramEnd"/>
      <w:r w:rsidRPr="00A15AEE">
        <w:rPr>
          <w:color w:val="000000"/>
          <w:sz w:val="22"/>
          <w:szCs w:val="22"/>
        </w:rPr>
        <w:t xml:space="preserve"> заявления по основаниям, указанным в абзацах 2-6, 8 пункта 2.9.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3.5.7.Заявитель в течение 15 рабочих дней </w:t>
      </w:r>
      <w:proofErr w:type="gramStart"/>
      <w:r w:rsidRPr="00A15AEE">
        <w:rPr>
          <w:color w:val="000000"/>
          <w:sz w:val="22"/>
          <w:szCs w:val="22"/>
        </w:rPr>
        <w:t>с даты получения</w:t>
      </w:r>
      <w:proofErr w:type="gramEnd"/>
      <w:r w:rsidRPr="00A15AEE">
        <w:rPr>
          <w:color w:val="000000"/>
          <w:sz w:val="22"/>
          <w:szCs w:val="22"/>
        </w:rPr>
        <w:t xml:space="preserve">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A15AEE" w:rsidRPr="00A15AEE" w:rsidRDefault="00A15AEE" w:rsidP="00A15AEE">
      <w:pPr>
        <w:ind w:firstLine="709"/>
        <w:jc w:val="both"/>
        <w:rPr>
          <w:color w:val="000000"/>
          <w:sz w:val="22"/>
          <w:szCs w:val="22"/>
        </w:rPr>
      </w:pPr>
      <w:r w:rsidRPr="00A15AEE">
        <w:rPr>
          <w:color w:val="000000"/>
          <w:sz w:val="22"/>
          <w:szCs w:val="22"/>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A15AEE" w:rsidRPr="00A15AEE" w:rsidRDefault="00A15AEE" w:rsidP="00A15AEE">
      <w:pPr>
        <w:ind w:firstLine="709"/>
        <w:jc w:val="both"/>
        <w:rPr>
          <w:color w:val="000000"/>
          <w:sz w:val="22"/>
          <w:szCs w:val="22"/>
        </w:rPr>
      </w:pPr>
      <w:r w:rsidRPr="00A15AEE">
        <w:rPr>
          <w:color w:val="000000"/>
          <w:sz w:val="22"/>
          <w:szCs w:val="22"/>
        </w:rPr>
        <w:t>3.5.8.После двухстороннего подписания Администрацией и заявителем договора осуществляется регистрация договора в Журнале регистрации.</w:t>
      </w:r>
    </w:p>
    <w:p w:rsidR="00A15AEE" w:rsidRPr="00A15AEE" w:rsidRDefault="00A15AEE" w:rsidP="00A15AEE">
      <w:pPr>
        <w:ind w:firstLine="709"/>
        <w:jc w:val="both"/>
        <w:rPr>
          <w:color w:val="000000"/>
          <w:sz w:val="22"/>
          <w:szCs w:val="22"/>
        </w:rPr>
      </w:pPr>
      <w:r w:rsidRPr="00A15AEE">
        <w:rPr>
          <w:color w:val="000000"/>
          <w:sz w:val="22"/>
          <w:szCs w:val="22"/>
        </w:rPr>
        <w:t>3.5.9.В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15AEE" w:rsidRPr="00A15AEE" w:rsidRDefault="00A15AEE" w:rsidP="00A15AEE">
      <w:pPr>
        <w:ind w:firstLine="709"/>
        <w:jc w:val="both"/>
        <w:rPr>
          <w:color w:val="000000"/>
          <w:sz w:val="22"/>
          <w:szCs w:val="22"/>
        </w:rPr>
      </w:pPr>
      <w:r w:rsidRPr="00A15AEE">
        <w:rPr>
          <w:color w:val="000000"/>
          <w:sz w:val="22"/>
          <w:szCs w:val="22"/>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A15AEE" w:rsidRPr="00A15AEE" w:rsidRDefault="00A15AEE" w:rsidP="00A15AEE">
      <w:pPr>
        <w:ind w:firstLine="709"/>
        <w:jc w:val="both"/>
        <w:rPr>
          <w:color w:val="000000"/>
          <w:sz w:val="22"/>
          <w:szCs w:val="22"/>
        </w:rPr>
      </w:pPr>
      <w:r w:rsidRPr="00A15AEE">
        <w:rPr>
          <w:color w:val="000000"/>
          <w:sz w:val="22"/>
          <w:szCs w:val="22"/>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15AEE" w:rsidRPr="00A15AEE" w:rsidRDefault="00A15AEE" w:rsidP="00A15AEE">
      <w:pPr>
        <w:ind w:firstLine="709"/>
        <w:jc w:val="both"/>
        <w:rPr>
          <w:color w:val="000000"/>
          <w:sz w:val="22"/>
          <w:szCs w:val="22"/>
        </w:rPr>
      </w:pPr>
      <w:r w:rsidRPr="00A15AEE">
        <w:rPr>
          <w:color w:val="000000"/>
          <w:sz w:val="22"/>
          <w:szCs w:val="22"/>
        </w:rPr>
        <w:t xml:space="preserve">В случае неявки заявителя в МФЦ, в течение 30 дней с момента </w:t>
      </w:r>
      <w:proofErr w:type="gramStart"/>
      <w:r w:rsidRPr="00A15AEE">
        <w:rPr>
          <w:color w:val="000000"/>
          <w:sz w:val="22"/>
          <w:szCs w:val="22"/>
        </w:rPr>
        <w:t>окончания срока получения результата оказания</w:t>
      </w:r>
      <w:proofErr w:type="gramEnd"/>
      <w:r w:rsidRPr="00A15AEE">
        <w:rPr>
          <w:color w:val="000000"/>
          <w:sz w:val="22"/>
          <w:szCs w:val="22"/>
        </w:rPr>
        <w:t xml:space="preserve"> услуги, МФЦ передает документы в Администрацию под роспись с сопроводительным письмом.</w:t>
      </w:r>
    </w:p>
    <w:p w:rsidR="00A15AEE" w:rsidRPr="00A15AEE" w:rsidRDefault="00A15AEE" w:rsidP="00A15AEE">
      <w:pPr>
        <w:ind w:firstLine="709"/>
        <w:jc w:val="both"/>
        <w:rPr>
          <w:color w:val="000000"/>
          <w:sz w:val="22"/>
          <w:szCs w:val="22"/>
        </w:rPr>
      </w:pPr>
      <w:r w:rsidRPr="00A15AEE">
        <w:rPr>
          <w:color w:val="000000"/>
          <w:sz w:val="22"/>
          <w:szCs w:val="22"/>
        </w:rPr>
        <w:t>3.6. 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color w:val="000000"/>
          <w:sz w:val="22"/>
          <w:szCs w:val="22"/>
        </w:rPr>
        <w:t xml:space="preserve">3.6.1. </w:t>
      </w:r>
      <w:proofErr w:type="gramStart"/>
      <w:r w:rsidRPr="00A15AEE">
        <w:rPr>
          <w:color w:val="000000"/>
          <w:sz w:val="22"/>
          <w:szCs w:val="22"/>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A15AEE" w:rsidRPr="00A15AEE" w:rsidRDefault="00A15AEE" w:rsidP="00A15AEE">
      <w:pPr>
        <w:ind w:firstLine="709"/>
        <w:jc w:val="both"/>
        <w:rPr>
          <w:color w:val="000000"/>
          <w:sz w:val="22"/>
          <w:szCs w:val="22"/>
        </w:rPr>
      </w:pPr>
      <w:r w:rsidRPr="00A15AEE">
        <w:rPr>
          <w:color w:val="000000"/>
          <w:sz w:val="22"/>
          <w:szCs w:val="22"/>
        </w:rPr>
        <w:t>3.6.2. При заявлении об исправлении технической ошибки заявитель представляет:</w:t>
      </w:r>
    </w:p>
    <w:p w:rsidR="00A15AEE" w:rsidRPr="00A15AEE" w:rsidRDefault="00A15AEE" w:rsidP="00A15AEE">
      <w:pPr>
        <w:ind w:firstLine="709"/>
        <w:jc w:val="both"/>
        <w:rPr>
          <w:color w:val="000000"/>
          <w:sz w:val="22"/>
          <w:szCs w:val="22"/>
        </w:rPr>
      </w:pPr>
      <w:r w:rsidRPr="00A15AEE">
        <w:rPr>
          <w:color w:val="000000"/>
          <w:sz w:val="22"/>
          <w:szCs w:val="22"/>
        </w:rPr>
        <w:t>- заявление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ответственному за прием и регистрацию документов.</w:t>
      </w:r>
    </w:p>
    <w:p w:rsidR="00A15AEE" w:rsidRPr="00A15AEE" w:rsidRDefault="00A15AEE" w:rsidP="00A15AEE">
      <w:pPr>
        <w:ind w:firstLine="709"/>
        <w:jc w:val="both"/>
        <w:rPr>
          <w:color w:val="000000"/>
          <w:sz w:val="22"/>
          <w:szCs w:val="22"/>
        </w:rPr>
      </w:pPr>
      <w:r w:rsidRPr="00A15AEE">
        <w:rPr>
          <w:color w:val="000000"/>
          <w:sz w:val="22"/>
          <w:szCs w:val="22"/>
        </w:rPr>
        <w:t>3.6.3. Заявление об исправлении технической ошибки регистрируется специалистом,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lastRenderedPageBreak/>
        <w:t xml:space="preserve">3.6.4. </w:t>
      </w:r>
      <w:proofErr w:type="gramStart"/>
      <w:r w:rsidRPr="00A15AEE">
        <w:rPr>
          <w:color w:val="000000"/>
          <w:sz w:val="22"/>
          <w:szCs w:val="22"/>
        </w:rPr>
        <w:t>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5AEE" w:rsidRPr="00A15AEE" w:rsidRDefault="00A15AEE" w:rsidP="00A15AEE">
      <w:pPr>
        <w:ind w:firstLine="709"/>
        <w:jc w:val="both"/>
        <w:rPr>
          <w:color w:val="000000"/>
          <w:sz w:val="22"/>
          <w:szCs w:val="22"/>
        </w:rPr>
      </w:pPr>
      <w:r w:rsidRPr="00A15AEE">
        <w:rPr>
          <w:color w:val="000000"/>
          <w:sz w:val="22"/>
          <w:szCs w:val="22"/>
        </w:rPr>
        <w:t>3.6.6.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w:t>
      </w:r>
    </w:p>
    <w:p w:rsidR="00A15AEE" w:rsidRPr="00A15AEE" w:rsidRDefault="00A15AEE" w:rsidP="00A15AEE">
      <w:pPr>
        <w:ind w:firstLine="709"/>
        <w:jc w:val="both"/>
        <w:rPr>
          <w:color w:val="000000"/>
          <w:sz w:val="22"/>
          <w:szCs w:val="22"/>
        </w:rPr>
      </w:pPr>
      <w:r w:rsidRPr="00A15AEE">
        <w:rPr>
          <w:color w:val="000000"/>
          <w:sz w:val="22"/>
          <w:szCs w:val="22"/>
        </w:rPr>
        <w:t xml:space="preserve">3.6.7. </w:t>
      </w:r>
      <w:proofErr w:type="gramStart"/>
      <w:r w:rsidRPr="00A15AEE">
        <w:rPr>
          <w:color w:val="000000"/>
          <w:sz w:val="22"/>
          <w:szCs w:val="22"/>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3.6.8. Специалист, ответственный за предоставление муниципальной услуги,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r w:rsidRPr="00A15AEE">
        <w:rPr>
          <w:color w:val="000000"/>
          <w:sz w:val="22"/>
          <w:szCs w:val="22"/>
        </w:rPr>
        <w:t xml:space="preserve">3.6.10. </w:t>
      </w:r>
      <w:proofErr w:type="gramStart"/>
      <w:r w:rsidRPr="00A15AEE">
        <w:rPr>
          <w:color w:val="000000"/>
          <w:sz w:val="22"/>
          <w:szCs w:val="22"/>
        </w:rPr>
        <w:t>Специалист Администрации, ответственный за прием и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специалисту, ответственному за предоставление муниципальной услуги.</w:t>
      </w:r>
      <w:proofErr w:type="gramEnd"/>
    </w:p>
    <w:p w:rsidR="00A15AEE" w:rsidRPr="00A15AEE" w:rsidRDefault="00A15AEE" w:rsidP="00A15AEE">
      <w:pPr>
        <w:ind w:firstLine="709"/>
        <w:jc w:val="both"/>
        <w:rPr>
          <w:color w:val="000000"/>
          <w:sz w:val="22"/>
          <w:szCs w:val="22"/>
        </w:rPr>
      </w:pPr>
      <w:r w:rsidRPr="00A15AEE">
        <w:rPr>
          <w:color w:val="000000"/>
          <w:sz w:val="22"/>
          <w:szCs w:val="22"/>
        </w:rPr>
        <w:t>3.6.11. Специалист Администрации, ответственный за предоставление муниципальной услуги, направляет уведомление об отсутствии технической ошибки в выданном в результате предоставления муниципальной услуги документе заявителю.</w:t>
      </w:r>
    </w:p>
    <w:p w:rsidR="00A15AEE" w:rsidRPr="00A15AEE" w:rsidRDefault="00A15AEE" w:rsidP="00A15AEE">
      <w:pPr>
        <w:ind w:firstLine="709"/>
        <w:jc w:val="both"/>
        <w:rPr>
          <w:color w:val="000000"/>
          <w:sz w:val="22"/>
          <w:szCs w:val="22"/>
        </w:rPr>
      </w:pPr>
      <w:r w:rsidRPr="00A15AEE">
        <w:rPr>
          <w:color w:val="000000"/>
          <w:sz w:val="22"/>
          <w:szCs w:val="22"/>
        </w:rPr>
        <w:t xml:space="preserve">3.6.12. </w:t>
      </w:r>
      <w:proofErr w:type="gramStart"/>
      <w:r w:rsidRPr="00A15AEE">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специалистом, ответственным за прием и регистрацию документов.</w:t>
      </w:r>
      <w:proofErr w:type="gramEnd"/>
    </w:p>
    <w:p w:rsidR="00A15AEE" w:rsidRPr="00A15AEE" w:rsidRDefault="00A15AEE" w:rsidP="00A15AEE">
      <w:pPr>
        <w:ind w:firstLine="709"/>
        <w:jc w:val="both"/>
        <w:rPr>
          <w:color w:val="000000"/>
          <w:sz w:val="22"/>
          <w:szCs w:val="22"/>
        </w:rPr>
      </w:pPr>
      <w:r w:rsidRPr="00A15AEE">
        <w:rPr>
          <w:color w:val="000000"/>
          <w:sz w:val="22"/>
          <w:szCs w:val="22"/>
        </w:rPr>
        <w:t>3.6.13.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5AEE" w:rsidRPr="00A15AEE" w:rsidRDefault="00A15AEE" w:rsidP="00A15AEE">
      <w:pPr>
        <w:ind w:firstLine="709"/>
        <w:jc w:val="both"/>
        <w:rPr>
          <w:color w:val="000000"/>
          <w:sz w:val="22"/>
          <w:szCs w:val="22"/>
        </w:rPr>
      </w:pPr>
      <w:proofErr w:type="gramStart"/>
      <w:r w:rsidRPr="00A15AEE">
        <w:rPr>
          <w:color w:val="000000"/>
          <w:sz w:val="22"/>
          <w:szCs w:val="22"/>
        </w:rPr>
        <w:t>а) в случае наличия технической ошибки в выданном в результате предоставления муниципальной услуги документе – предоставление заявителю постановления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3.6.14.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proofErr w:type="gramStart"/>
      <w:r w:rsidRPr="00A15AEE">
        <w:rPr>
          <w:color w:val="000000"/>
          <w:sz w:val="22"/>
          <w:szCs w:val="22"/>
        </w:rPr>
        <w:t>а) в случае наличия технической ошибки в выданном в результате предоставления муниципальной услуги документе - предоставление заявителю информации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3E22E7">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 1</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 «Предоставление права на размещение нестационарных торговых объектов»</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От 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lastRenderedPageBreak/>
        <w:t>(наименование заявителя юридического лица, физического лица, ИП Ф.И.О.(при наличии))</w:t>
      </w:r>
    </w:p>
    <w:p w:rsidR="00A15AEE" w:rsidRPr="00A15AEE" w:rsidRDefault="00A15AEE" w:rsidP="00A15AEE">
      <w:pPr>
        <w:ind w:firstLine="567"/>
        <w:jc w:val="right"/>
        <w:rPr>
          <w:color w:val="000000"/>
          <w:sz w:val="22"/>
          <w:szCs w:val="22"/>
        </w:rPr>
      </w:pPr>
      <w:r w:rsidRPr="00A15AEE">
        <w:rPr>
          <w:color w:val="000000"/>
          <w:sz w:val="22"/>
          <w:szCs w:val="22"/>
        </w:rPr>
        <w:t>Государственный регистрационный номер записи о государственной регистрации юридического лица в ЕГРЮЛ 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Государственный регистрационный номер записи о государственной регистрации индивидуального предпринимателя в ЕГРИП_________________________________________</w:t>
      </w:r>
    </w:p>
    <w:p w:rsidR="00A15AEE" w:rsidRPr="003E22E7" w:rsidRDefault="00A15AEE" w:rsidP="003E22E7">
      <w:pPr>
        <w:ind w:firstLine="567"/>
        <w:jc w:val="right"/>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Заявление</w:t>
      </w:r>
    </w:p>
    <w:p w:rsidR="00A15AEE" w:rsidRPr="00A15AEE" w:rsidRDefault="00A15AEE" w:rsidP="00A15AEE">
      <w:pPr>
        <w:jc w:val="center"/>
        <w:rPr>
          <w:b/>
          <w:bCs/>
          <w:color w:val="000000"/>
          <w:sz w:val="22"/>
          <w:szCs w:val="22"/>
        </w:rPr>
      </w:pPr>
      <w:r w:rsidRPr="00A15AEE">
        <w:rPr>
          <w:b/>
          <w:bCs/>
          <w:color w:val="000000"/>
          <w:sz w:val="22"/>
          <w:szCs w:val="22"/>
        </w:rPr>
        <w:t>о предоставлении права на заключение договора на размещение нестационарного торгового объекта</w:t>
      </w:r>
    </w:p>
    <w:p w:rsidR="00A15AEE" w:rsidRPr="00A15AEE" w:rsidRDefault="00A15AEE" w:rsidP="00A15AEE">
      <w:pPr>
        <w:jc w:val="center"/>
        <w:rPr>
          <w:color w:val="000000"/>
          <w:sz w:val="22"/>
          <w:szCs w:val="22"/>
        </w:rPr>
      </w:pPr>
    </w:p>
    <w:p w:rsidR="00A15AEE" w:rsidRPr="00A15AEE" w:rsidRDefault="00A15AEE" w:rsidP="00A15AEE">
      <w:pPr>
        <w:ind w:firstLine="567"/>
        <w:jc w:val="both"/>
        <w:rPr>
          <w:color w:val="000000"/>
          <w:sz w:val="22"/>
          <w:szCs w:val="22"/>
        </w:rPr>
      </w:pPr>
      <w:r w:rsidRPr="00A15AEE">
        <w:rPr>
          <w:color w:val="000000"/>
          <w:sz w:val="22"/>
          <w:szCs w:val="22"/>
        </w:rPr>
        <w:t>Прошу Вас заключить договор на размещение нестационарного торгового объекта без проведения аукциона__________________________________________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(указывается место размещения, площадь, высота, вид, цель использования нестационарного торгового объекта)</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(площадь, предназначенных для их размещения земельных участков, случай заключения договора)</w:t>
      </w:r>
    </w:p>
    <w:p w:rsidR="00A15AEE" w:rsidRPr="00A15AEE" w:rsidRDefault="00A15AEE" w:rsidP="00A15AEE">
      <w:pPr>
        <w:ind w:firstLine="567"/>
        <w:jc w:val="both"/>
        <w:rPr>
          <w:color w:val="000000"/>
          <w:sz w:val="22"/>
          <w:szCs w:val="22"/>
        </w:rPr>
      </w:pPr>
      <w:r w:rsidRPr="00A15AEE">
        <w:rPr>
          <w:color w:val="000000"/>
          <w:sz w:val="22"/>
          <w:szCs w:val="22"/>
        </w:rPr>
        <w:t>К заявлению прилагаются:</w:t>
      </w:r>
    </w:p>
    <w:p w:rsidR="00A15AEE" w:rsidRPr="00A15AEE" w:rsidRDefault="00A15AEE" w:rsidP="00A15AEE">
      <w:pPr>
        <w:ind w:firstLine="567"/>
        <w:jc w:val="both"/>
        <w:rPr>
          <w:color w:val="000000"/>
          <w:sz w:val="22"/>
          <w:szCs w:val="22"/>
        </w:rPr>
      </w:pPr>
      <w:r w:rsidRPr="00A15AEE">
        <w:rPr>
          <w:color w:val="000000"/>
          <w:sz w:val="22"/>
          <w:szCs w:val="22"/>
        </w:rPr>
        <w:t>Заявитель: 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(Ф.И.О.(при наличии), наименование организации) (подпись)</w:t>
      </w:r>
    </w:p>
    <w:p w:rsidR="00A15AEE" w:rsidRPr="00A15AEE" w:rsidRDefault="00A15AEE" w:rsidP="00A15AEE">
      <w:pPr>
        <w:ind w:firstLine="567"/>
        <w:jc w:val="both"/>
        <w:rPr>
          <w:color w:val="000000"/>
          <w:sz w:val="22"/>
          <w:szCs w:val="22"/>
        </w:rPr>
      </w:pPr>
      <w:r w:rsidRPr="00A15AEE">
        <w:rPr>
          <w:color w:val="000000"/>
          <w:sz w:val="22"/>
          <w:szCs w:val="22"/>
        </w:rPr>
        <w:t>Дата</w:t>
      </w:r>
    </w:p>
    <w:p w:rsidR="00A15AEE" w:rsidRPr="00A15AEE" w:rsidRDefault="00A15AEE" w:rsidP="003E22E7">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 2</w:t>
      </w:r>
    </w:p>
    <w:p w:rsidR="00A15AEE" w:rsidRPr="00A15AEE" w:rsidRDefault="00A15AEE" w:rsidP="00A15AEE">
      <w:pPr>
        <w:ind w:firstLine="567"/>
        <w:jc w:val="right"/>
        <w:rPr>
          <w:color w:val="000000"/>
          <w:sz w:val="22"/>
          <w:szCs w:val="22"/>
        </w:rPr>
      </w:pPr>
      <w:r w:rsidRPr="00A15AEE">
        <w:rPr>
          <w:color w:val="000000"/>
          <w:sz w:val="22"/>
          <w:szCs w:val="22"/>
        </w:rPr>
        <w:t xml:space="preserve">к административному регламенту </w:t>
      </w:r>
    </w:p>
    <w:p w:rsidR="00A15AEE" w:rsidRPr="00A15AEE" w:rsidRDefault="00A15AEE" w:rsidP="00A15AEE">
      <w:pPr>
        <w:ind w:firstLine="567"/>
        <w:jc w:val="right"/>
        <w:rPr>
          <w:color w:val="000000"/>
          <w:sz w:val="22"/>
          <w:szCs w:val="22"/>
        </w:rPr>
      </w:pPr>
      <w:r w:rsidRPr="00A15AEE">
        <w:rPr>
          <w:color w:val="000000"/>
          <w:sz w:val="22"/>
          <w:szCs w:val="22"/>
        </w:rPr>
        <w:t>«Предоставление права на размещение</w:t>
      </w:r>
    </w:p>
    <w:p w:rsidR="00A15AEE" w:rsidRPr="00A15AEE" w:rsidRDefault="00A15AEE" w:rsidP="00A15AEE">
      <w:pPr>
        <w:ind w:firstLine="567"/>
        <w:jc w:val="right"/>
        <w:rPr>
          <w:color w:val="000000"/>
          <w:sz w:val="22"/>
          <w:szCs w:val="22"/>
        </w:rPr>
      </w:pPr>
      <w:r w:rsidRPr="00A15AEE">
        <w:rPr>
          <w:color w:val="000000"/>
          <w:sz w:val="22"/>
          <w:szCs w:val="22"/>
        </w:rPr>
        <w:t xml:space="preserve"> нестационарных торговых объектов»</w:t>
      </w:r>
    </w:p>
    <w:p w:rsidR="00A15AEE" w:rsidRPr="00A15AEE" w:rsidRDefault="00A15AEE" w:rsidP="00A15AEE">
      <w:pPr>
        <w:ind w:firstLine="567"/>
        <w:jc w:val="center"/>
        <w:rPr>
          <w:b/>
          <w:bCs/>
          <w:color w:val="000000"/>
          <w:sz w:val="22"/>
          <w:szCs w:val="22"/>
        </w:rPr>
      </w:pPr>
    </w:p>
    <w:p w:rsidR="00A15AEE" w:rsidRPr="00A15AEE" w:rsidRDefault="00A15AEE" w:rsidP="00A15AEE">
      <w:pPr>
        <w:jc w:val="center"/>
        <w:rPr>
          <w:color w:val="000000"/>
          <w:sz w:val="22"/>
          <w:szCs w:val="22"/>
        </w:rPr>
      </w:pPr>
      <w:r w:rsidRPr="00A15AEE">
        <w:rPr>
          <w:b/>
          <w:bCs/>
          <w:color w:val="000000"/>
          <w:sz w:val="22"/>
          <w:szCs w:val="22"/>
        </w:rPr>
        <w:t>ПРИМЕРНАЯ ФОРМА ДОГОВОРА НА РАЗМЕЩЕНИЕ НЕСТАЦИОНАРНОГО ТОРГОВОГО ОБЪЕКТА</w:t>
      </w:r>
    </w:p>
    <w:p w:rsidR="00A15AEE" w:rsidRPr="00A15AEE" w:rsidRDefault="00A15AEE" w:rsidP="00A15AEE">
      <w:pPr>
        <w:ind w:firstLine="567"/>
        <w:jc w:val="center"/>
        <w:rPr>
          <w:color w:val="000000"/>
          <w:sz w:val="22"/>
          <w:szCs w:val="22"/>
        </w:rPr>
      </w:pPr>
      <w:r w:rsidRPr="00A15AEE">
        <w:rPr>
          <w:b/>
          <w:bCs/>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"__" __________________ 20_____ г.</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именуемая в дальнейшем "Администрация", действующая в соответствии </w:t>
      </w:r>
      <w:proofErr w:type="gramStart"/>
      <w:r w:rsidRPr="00A15AEE">
        <w:rPr>
          <w:color w:val="000000"/>
          <w:sz w:val="22"/>
          <w:szCs w:val="22"/>
        </w:rPr>
        <w:t>с</w:t>
      </w:r>
      <w:proofErr w:type="gramEnd"/>
      <w:r w:rsidRPr="00A15AEE">
        <w:rPr>
          <w:color w:val="000000"/>
          <w:sz w:val="22"/>
          <w:szCs w:val="22"/>
        </w:rPr>
        <w:t xml:space="preserve"> ___________________________, </w:t>
      </w:r>
      <w:proofErr w:type="gramStart"/>
      <w:r w:rsidRPr="00A15AEE">
        <w:rPr>
          <w:color w:val="000000"/>
          <w:sz w:val="22"/>
          <w:szCs w:val="22"/>
        </w:rPr>
        <w:t>в</w:t>
      </w:r>
      <w:proofErr w:type="gramEnd"/>
      <w:r w:rsidRPr="00A15AEE">
        <w:rPr>
          <w:color w:val="000000"/>
          <w:sz w:val="22"/>
          <w:szCs w:val="22"/>
        </w:rPr>
        <w:t xml:space="preserve"> лице ________________________ (должность, фамилия, имя, отчество), действующего на основании </w:t>
      </w:r>
      <w:hyperlink r:id="rId20" w:tgtFrame="_blank" w:history="1">
        <w:r w:rsidRPr="00A15AEE">
          <w:rPr>
            <w:color w:val="0000FF"/>
            <w:sz w:val="22"/>
            <w:szCs w:val="22"/>
          </w:rPr>
          <w:t xml:space="preserve">Устава сельского поселения </w:t>
        </w:r>
        <w:proofErr w:type="spellStart"/>
        <w:r w:rsidRPr="00A15AEE">
          <w:rPr>
            <w:color w:val="0000FF"/>
            <w:sz w:val="22"/>
            <w:szCs w:val="22"/>
          </w:rPr>
          <w:t>Широкоисский</w:t>
        </w:r>
        <w:proofErr w:type="spellEnd"/>
        <w:r w:rsidRPr="00A15AEE">
          <w:rPr>
            <w:color w:val="0000FF"/>
            <w:sz w:val="22"/>
            <w:szCs w:val="22"/>
          </w:rPr>
          <w:t xml:space="preserve"> сельсовет муниципального района </w:t>
        </w:r>
        <w:proofErr w:type="spellStart"/>
        <w:r w:rsidRPr="00A15AEE">
          <w:rPr>
            <w:color w:val="0000FF"/>
            <w:sz w:val="22"/>
            <w:szCs w:val="22"/>
          </w:rPr>
          <w:t>Мокшанский</w:t>
        </w:r>
        <w:proofErr w:type="spellEnd"/>
        <w:r w:rsidRPr="00A15AEE">
          <w:rPr>
            <w:color w:val="0000FF"/>
            <w:sz w:val="22"/>
            <w:szCs w:val="22"/>
          </w:rPr>
          <w:t xml:space="preserve"> район Пензенской области </w:t>
        </w:r>
      </w:hyperlink>
      <w:r w:rsidRPr="00A15AEE">
        <w:rPr>
          <w:color w:val="000000"/>
          <w:sz w:val="22"/>
          <w:szCs w:val="22"/>
        </w:rPr>
        <w:t>, с одной стороны, и 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proofErr w:type="gramStart"/>
      <w:r w:rsidRPr="00A15AEE">
        <w:rPr>
          <w:color w:val="000000"/>
          <w:sz w:val="22"/>
          <w:szCs w:val="22"/>
        </w:rPr>
        <w:t>(полное наименование юридического лица, либо фамилия, имя, отчество (при наличии) физического лица, индивидуального предпринимателя</w:t>
      </w:r>
      <w:proofErr w:type="gramEnd"/>
    </w:p>
    <w:p w:rsidR="00A15AEE" w:rsidRPr="00A15AEE" w:rsidRDefault="00A15AEE" w:rsidP="00A15AEE">
      <w:pPr>
        <w:jc w:val="both"/>
        <w:rPr>
          <w:color w:val="000000"/>
          <w:sz w:val="22"/>
          <w:szCs w:val="22"/>
        </w:rPr>
      </w:pPr>
      <w:r w:rsidRPr="00A15AEE">
        <w:rPr>
          <w:color w:val="000000"/>
          <w:sz w:val="22"/>
          <w:szCs w:val="22"/>
        </w:rPr>
        <w:t>ИНН________________________________, 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(дата, место регистрации)</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      (место нахождения юридического лица)</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(реквизиты документа, удостоверяющего личность</w:t>
      </w:r>
      <w:proofErr w:type="gramStart"/>
      <w:r w:rsidRPr="00A15AEE">
        <w:rPr>
          <w:color w:val="000000"/>
          <w:sz w:val="22"/>
          <w:szCs w:val="22"/>
        </w:rPr>
        <w:t>,)</w:t>
      </w:r>
      <w:proofErr w:type="gramEnd"/>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адрес, место жительства - для физических лиц, индивидуальных предпринимателей, именуемый в дальнейшем "Предприниматель", действующий на основании</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(указать наименование и реквизиты)</w:t>
      </w:r>
    </w:p>
    <w:p w:rsidR="00A15AEE" w:rsidRPr="00A15AEE" w:rsidRDefault="00A15AEE" w:rsidP="00A15AEE">
      <w:pPr>
        <w:jc w:val="both"/>
        <w:rPr>
          <w:color w:val="000000"/>
          <w:sz w:val="22"/>
          <w:szCs w:val="22"/>
        </w:rPr>
      </w:pPr>
      <w:r w:rsidRPr="00A15AEE">
        <w:rPr>
          <w:color w:val="000000"/>
          <w:sz w:val="22"/>
          <w:szCs w:val="22"/>
        </w:rPr>
        <w:lastRenderedPageBreak/>
        <w:t>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положения, устава, доверенности и т.п.</w:t>
      </w:r>
    </w:p>
    <w:p w:rsidR="00A15AEE" w:rsidRPr="00A15AEE" w:rsidRDefault="00A15AEE" w:rsidP="00A15AEE">
      <w:pPr>
        <w:jc w:val="both"/>
        <w:rPr>
          <w:color w:val="000000"/>
          <w:sz w:val="22"/>
          <w:szCs w:val="22"/>
        </w:rPr>
      </w:pPr>
      <w:r w:rsidRPr="00A15AEE">
        <w:rPr>
          <w:color w:val="000000"/>
          <w:sz w:val="22"/>
          <w:szCs w:val="22"/>
        </w:rPr>
        <w:t>в лице 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должность, фамилия, имя, отчество (при наличии)</w:t>
      </w:r>
    </w:p>
    <w:p w:rsidR="00A15AEE" w:rsidRPr="00A15AEE" w:rsidRDefault="00A15AEE" w:rsidP="00A15AEE">
      <w:pPr>
        <w:jc w:val="both"/>
        <w:rPr>
          <w:color w:val="000000"/>
          <w:sz w:val="22"/>
          <w:szCs w:val="22"/>
        </w:rPr>
      </w:pPr>
      <w:r w:rsidRPr="00A15AEE">
        <w:rPr>
          <w:color w:val="000000"/>
          <w:sz w:val="22"/>
          <w:szCs w:val="22"/>
        </w:rPr>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A15AEE" w:rsidRPr="00A15AEE" w:rsidRDefault="00A15AEE" w:rsidP="00A15AEE">
      <w:pPr>
        <w:ind w:firstLine="567"/>
        <w:jc w:val="center"/>
        <w:rPr>
          <w:color w:val="000000"/>
          <w:sz w:val="22"/>
          <w:szCs w:val="22"/>
        </w:rPr>
      </w:pPr>
      <w:r w:rsidRPr="00A15AEE">
        <w:rPr>
          <w:b/>
          <w:bCs/>
          <w:color w:val="000000"/>
          <w:sz w:val="22"/>
          <w:szCs w:val="22"/>
        </w:rPr>
        <w:t>1. Предмет Договора</w:t>
      </w:r>
    </w:p>
    <w:p w:rsidR="00A15AEE" w:rsidRPr="00A15AEE" w:rsidRDefault="00A15AEE" w:rsidP="00A15AEE">
      <w:pPr>
        <w:ind w:firstLine="567"/>
        <w:jc w:val="both"/>
        <w:rPr>
          <w:color w:val="000000"/>
          <w:sz w:val="22"/>
          <w:szCs w:val="22"/>
        </w:rPr>
      </w:pPr>
      <w:bookmarkStart w:id="23" w:name="P256"/>
      <w:bookmarkEnd w:id="23"/>
      <w:r w:rsidRPr="00A15AEE">
        <w:rPr>
          <w:color w:val="000000"/>
          <w:sz w:val="22"/>
          <w:szCs w:val="22"/>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адрес земельного участка (местоположение)</w:t>
      </w:r>
    </w:p>
    <w:p w:rsidR="00A15AEE" w:rsidRPr="00A15AEE" w:rsidRDefault="00A15AEE" w:rsidP="00A15AEE">
      <w:pPr>
        <w:jc w:val="both"/>
        <w:rPr>
          <w:color w:val="000000"/>
          <w:sz w:val="22"/>
          <w:szCs w:val="22"/>
        </w:rPr>
      </w:pPr>
      <w:r w:rsidRPr="00A15AEE">
        <w:rPr>
          <w:color w:val="000000"/>
          <w:sz w:val="22"/>
          <w:szCs w:val="22"/>
        </w:rPr>
        <w:t>площадь _____________________________________ земельного участка, предназначенного для размещения НТО ____________________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A15AEE" w:rsidRPr="00A15AEE" w:rsidRDefault="00A15AEE" w:rsidP="00A15AEE">
      <w:pPr>
        <w:ind w:firstLine="567"/>
        <w:jc w:val="both"/>
        <w:rPr>
          <w:color w:val="000000"/>
          <w:sz w:val="22"/>
          <w:szCs w:val="22"/>
        </w:rPr>
      </w:pPr>
      <w:r w:rsidRPr="00A15AEE">
        <w:rPr>
          <w:color w:val="000000"/>
          <w:sz w:val="22"/>
          <w:szCs w:val="22"/>
        </w:rPr>
        <w:t>- вид и цели использования НТО 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высота НТО ____ </w:t>
      </w:r>
      <w:proofErr w:type="gramStart"/>
      <w:r w:rsidRPr="00A15AEE">
        <w:rPr>
          <w:color w:val="000000"/>
          <w:sz w:val="22"/>
          <w:szCs w:val="22"/>
        </w:rPr>
        <w:t>м</w:t>
      </w:r>
      <w:proofErr w:type="gramEnd"/>
      <w:r w:rsidRPr="00A15AEE">
        <w:rPr>
          <w:color w:val="000000"/>
          <w:sz w:val="22"/>
          <w:szCs w:val="22"/>
        </w:rPr>
        <w:t>,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24" w:name="P270"/>
      <w:bookmarkEnd w:id="24"/>
    </w:p>
    <w:p w:rsidR="00A15AEE" w:rsidRPr="00A15AEE" w:rsidRDefault="00A15AEE" w:rsidP="00A15AEE">
      <w:pPr>
        <w:ind w:firstLine="567"/>
        <w:jc w:val="both"/>
        <w:rPr>
          <w:color w:val="000000"/>
          <w:sz w:val="22"/>
          <w:szCs w:val="22"/>
        </w:rPr>
      </w:pPr>
      <w:r w:rsidRPr="00A15AEE">
        <w:rPr>
          <w:color w:val="000000"/>
          <w:sz w:val="22"/>
          <w:szCs w:val="22"/>
        </w:rPr>
        <w:t>1.2. Место размещения НТО определено в соответствии с пунктом _______ Схемы размещения нестационарных торговых объектов, утвержденной 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(реквизиты нормативного правового акта ОМС)</w:t>
      </w:r>
    </w:p>
    <w:p w:rsidR="00A15AEE" w:rsidRPr="00A15AEE" w:rsidRDefault="00A15AEE" w:rsidP="00A15AEE">
      <w:pPr>
        <w:jc w:val="both"/>
        <w:rPr>
          <w:color w:val="000000"/>
          <w:sz w:val="22"/>
          <w:szCs w:val="22"/>
        </w:rPr>
      </w:pPr>
      <w:r w:rsidRPr="00A15AEE">
        <w:rPr>
          <w:color w:val="000000"/>
          <w:sz w:val="22"/>
          <w:szCs w:val="22"/>
        </w:rPr>
        <w:t>согласно схеме границ земельного участка, являющейся неотъемлемой частью Договора.</w:t>
      </w:r>
      <w:bookmarkStart w:id="25" w:name="P276"/>
      <w:bookmarkEnd w:id="25"/>
    </w:p>
    <w:p w:rsidR="00A15AEE" w:rsidRPr="00A15AEE" w:rsidRDefault="00A15AEE" w:rsidP="00A15AEE">
      <w:pPr>
        <w:ind w:firstLine="567"/>
        <w:jc w:val="both"/>
        <w:rPr>
          <w:color w:val="000000"/>
          <w:sz w:val="22"/>
          <w:szCs w:val="22"/>
        </w:rPr>
      </w:pPr>
      <w:r w:rsidRPr="00A15AEE">
        <w:rPr>
          <w:color w:val="000000"/>
          <w:sz w:val="22"/>
          <w:szCs w:val="22"/>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A15AEE" w:rsidRPr="00A15AEE" w:rsidRDefault="00A15AEE" w:rsidP="00A15AEE">
      <w:pPr>
        <w:ind w:firstLine="567"/>
        <w:jc w:val="both"/>
        <w:rPr>
          <w:color w:val="000000"/>
          <w:sz w:val="22"/>
          <w:szCs w:val="22"/>
        </w:rPr>
      </w:pPr>
      <w:proofErr w:type="gramStart"/>
      <w:r w:rsidRPr="00A15AEE">
        <w:rPr>
          <w:color w:val="000000"/>
          <w:sz w:val="22"/>
          <w:szCs w:val="22"/>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A15AEE" w:rsidRPr="00A15AEE" w:rsidRDefault="00A15AEE" w:rsidP="00A15AEE">
      <w:pPr>
        <w:ind w:firstLine="567"/>
        <w:jc w:val="center"/>
        <w:rPr>
          <w:color w:val="000000"/>
          <w:sz w:val="22"/>
          <w:szCs w:val="22"/>
        </w:rPr>
      </w:pPr>
      <w:r w:rsidRPr="00A15AEE">
        <w:rPr>
          <w:b/>
          <w:bCs/>
          <w:color w:val="000000"/>
          <w:sz w:val="22"/>
          <w:szCs w:val="22"/>
        </w:rPr>
        <w:t>2. Срок действия и плата по Договору</w:t>
      </w:r>
    </w:p>
    <w:p w:rsidR="00A15AEE" w:rsidRPr="00A15AEE" w:rsidRDefault="00A15AEE" w:rsidP="00A15AEE">
      <w:pPr>
        <w:ind w:firstLine="567"/>
        <w:jc w:val="both"/>
        <w:rPr>
          <w:color w:val="000000"/>
          <w:sz w:val="22"/>
          <w:szCs w:val="22"/>
        </w:rPr>
      </w:pPr>
      <w:r w:rsidRPr="00A15AEE">
        <w:rPr>
          <w:color w:val="000000"/>
          <w:sz w:val="22"/>
          <w:szCs w:val="22"/>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15AEE" w:rsidRPr="00A15AEE" w:rsidRDefault="00A15AEE" w:rsidP="00A15AEE">
      <w:pPr>
        <w:ind w:firstLine="567"/>
        <w:jc w:val="both"/>
        <w:rPr>
          <w:color w:val="000000"/>
          <w:sz w:val="22"/>
          <w:szCs w:val="22"/>
        </w:rPr>
      </w:pPr>
      <w:r w:rsidRPr="00A15AEE">
        <w:rPr>
          <w:color w:val="000000"/>
          <w:sz w:val="22"/>
          <w:szCs w:val="22"/>
        </w:rPr>
        <w:t xml:space="preserve">2.1. Договор действует </w:t>
      </w:r>
      <w:proofErr w:type="gramStart"/>
      <w:r w:rsidRPr="00A15AEE">
        <w:rPr>
          <w:color w:val="000000"/>
          <w:sz w:val="22"/>
          <w:szCs w:val="22"/>
        </w:rPr>
        <w:t>с</w:t>
      </w:r>
      <w:proofErr w:type="gramEnd"/>
      <w:r w:rsidRPr="00A15AEE">
        <w:rPr>
          <w:color w:val="000000"/>
          <w:sz w:val="22"/>
          <w:szCs w:val="22"/>
        </w:rPr>
        <w:t xml:space="preserve"> _______ </w:t>
      </w:r>
      <w:proofErr w:type="gramStart"/>
      <w:r w:rsidRPr="00A15AEE">
        <w:rPr>
          <w:color w:val="000000"/>
          <w:sz w:val="22"/>
          <w:szCs w:val="22"/>
        </w:rPr>
        <w:t>по</w:t>
      </w:r>
      <w:proofErr w:type="gramEnd"/>
      <w:r w:rsidRPr="00A15AEE">
        <w:rPr>
          <w:color w:val="000000"/>
          <w:sz w:val="22"/>
          <w:szCs w:val="22"/>
        </w:rPr>
        <w:t xml:space="preserve"> _________ и вступает в силу с момента его подписания актом допуска на земельный участок, являющимся приложением к настоящему договору.</w:t>
      </w:r>
    </w:p>
    <w:p w:rsidR="00A15AEE" w:rsidRPr="00A15AEE" w:rsidRDefault="00A15AEE" w:rsidP="00A15AEE">
      <w:pPr>
        <w:ind w:firstLine="567"/>
        <w:jc w:val="both"/>
        <w:rPr>
          <w:color w:val="000000"/>
          <w:sz w:val="22"/>
          <w:szCs w:val="22"/>
        </w:rPr>
      </w:pPr>
      <w:r w:rsidRPr="00A15AEE">
        <w:rPr>
          <w:color w:val="000000"/>
          <w:sz w:val="22"/>
          <w:szCs w:val="22"/>
        </w:rPr>
        <w:t>Размещение НТО осуществляется Предпринимателем по следующему графику:</w:t>
      </w:r>
    </w:p>
    <w:p w:rsidR="00A15AEE" w:rsidRPr="00A15AEE" w:rsidRDefault="00A15AEE" w:rsidP="00A15AEE">
      <w:pPr>
        <w:ind w:firstLine="567"/>
        <w:jc w:val="both"/>
        <w:rPr>
          <w:color w:val="000000"/>
          <w:sz w:val="22"/>
          <w:szCs w:val="22"/>
        </w:rPr>
      </w:pPr>
      <w:r w:rsidRPr="00A15AEE">
        <w:rPr>
          <w:color w:val="000000"/>
          <w:sz w:val="22"/>
          <w:szCs w:val="22"/>
        </w:rPr>
        <w:t>1. С ___________ по __________.</w:t>
      </w:r>
    </w:p>
    <w:p w:rsidR="00A15AEE" w:rsidRPr="00A15AEE" w:rsidRDefault="00A15AEE" w:rsidP="00A15AEE">
      <w:pPr>
        <w:ind w:firstLine="567"/>
        <w:jc w:val="both"/>
        <w:rPr>
          <w:color w:val="000000"/>
          <w:sz w:val="22"/>
          <w:szCs w:val="22"/>
        </w:rPr>
      </w:pPr>
      <w:r w:rsidRPr="00A15AEE">
        <w:rPr>
          <w:color w:val="000000"/>
          <w:sz w:val="22"/>
          <w:szCs w:val="22"/>
        </w:rPr>
        <w:t>2. С ___________ по __________.</w:t>
      </w:r>
    </w:p>
    <w:p w:rsidR="00A15AEE" w:rsidRPr="00A15AEE" w:rsidRDefault="00A15AEE" w:rsidP="00A15AEE">
      <w:pPr>
        <w:ind w:firstLine="567"/>
        <w:jc w:val="both"/>
        <w:rPr>
          <w:color w:val="000000"/>
          <w:sz w:val="22"/>
          <w:szCs w:val="22"/>
        </w:rPr>
      </w:pPr>
      <w:r w:rsidRPr="00A15AEE">
        <w:rPr>
          <w:color w:val="000000"/>
          <w:sz w:val="22"/>
          <w:szCs w:val="22"/>
        </w:rPr>
        <w:t>3. С ___________ по __________.</w:t>
      </w:r>
    </w:p>
    <w:p w:rsidR="00A15AEE" w:rsidRPr="00A15AEE" w:rsidRDefault="00A15AEE" w:rsidP="00A15AEE">
      <w:pPr>
        <w:ind w:firstLine="567"/>
        <w:jc w:val="both"/>
        <w:rPr>
          <w:color w:val="000000"/>
          <w:sz w:val="22"/>
          <w:szCs w:val="22"/>
        </w:rPr>
      </w:pPr>
      <w:r w:rsidRPr="00A15AEE">
        <w:rPr>
          <w:color w:val="000000"/>
          <w:sz w:val="22"/>
          <w:szCs w:val="22"/>
        </w:rPr>
        <w:t>Вариант 2 (включается в текст договора во всех остальных случаях).</w:t>
      </w:r>
    </w:p>
    <w:p w:rsidR="00A15AEE" w:rsidRPr="00A15AEE" w:rsidRDefault="00A15AEE" w:rsidP="00A15AEE">
      <w:pPr>
        <w:ind w:firstLine="567"/>
        <w:jc w:val="both"/>
        <w:rPr>
          <w:color w:val="000000"/>
          <w:sz w:val="22"/>
          <w:szCs w:val="22"/>
        </w:rPr>
      </w:pPr>
      <w:bookmarkStart w:id="26" w:name="P295"/>
      <w:bookmarkEnd w:id="26"/>
      <w:r w:rsidRPr="00A15AEE">
        <w:rPr>
          <w:color w:val="000000"/>
          <w:sz w:val="22"/>
          <w:szCs w:val="22"/>
        </w:rPr>
        <w:t xml:space="preserve">2.1. Договор действует </w:t>
      </w:r>
      <w:proofErr w:type="gramStart"/>
      <w:r w:rsidRPr="00A15AEE">
        <w:rPr>
          <w:color w:val="000000"/>
          <w:sz w:val="22"/>
          <w:szCs w:val="22"/>
        </w:rPr>
        <w:t>по</w:t>
      </w:r>
      <w:proofErr w:type="gramEnd"/>
      <w:r w:rsidRPr="00A15AEE">
        <w:rPr>
          <w:color w:val="000000"/>
          <w:sz w:val="22"/>
          <w:szCs w:val="22"/>
        </w:rPr>
        <w:t xml:space="preserve"> _______________ и вступает </w:t>
      </w:r>
      <w:proofErr w:type="gramStart"/>
      <w:r w:rsidRPr="00A15AEE">
        <w:rPr>
          <w:color w:val="000000"/>
          <w:sz w:val="22"/>
          <w:szCs w:val="22"/>
        </w:rPr>
        <w:t>в</w:t>
      </w:r>
      <w:proofErr w:type="gramEnd"/>
      <w:r w:rsidRPr="00A15AEE">
        <w:rPr>
          <w:color w:val="000000"/>
          <w:sz w:val="22"/>
          <w:szCs w:val="22"/>
        </w:rPr>
        <w:t xml:space="preserve"> силу с момента его подписания.</w:t>
      </w:r>
    </w:p>
    <w:p w:rsidR="00A15AEE" w:rsidRPr="00A15AEE" w:rsidRDefault="00A15AEE" w:rsidP="00A15AEE">
      <w:pPr>
        <w:ind w:firstLine="567"/>
        <w:jc w:val="both"/>
        <w:rPr>
          <w:color w:val="000000"/>
          <w:sz w:val="22"/>
          <w:szCs w:val="22"/>
        </w:rPr>
      </w:pPr>
      <w:r w:rsidRPr="00A15AEE">
        <w:rPr>
          <w:color w:val="000000"/>
          <w:sz w:val="22"/>
          <w:szCs w:val="22"/>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15AEE" w:rsidRPr="00A15AEE" w:rsidRDefault="00A15AEE" w:rsidP="00A15AEE">
      <w:pPr>
        <w:ind w:firstLine="567"/>
        <w:jc w:val="both"/>
        <w:rPr>
          <w:color w:val="000000"/>
          <w:sz w:val="22"/>
          <w:szCs w:val="22"/>
        </w:rPr>
      </w:pPr>
      <w:r w:rsidRPr="00A15AEE">
        <w:rPr>
          <w:color w:val="000000"/>
          <w:sz w:val="22"/>
          <w:szCs w:val="22"/>
        </w:rPr>
        <w:t>2.2. Плата по Договору устанавливается в порядке, установленном действующим законодательством, за периоды, указанные в пункте 2.1 Договора.</w:t>
      </w:r>
    </w:p>
    <w:p w:rsidR="00A15AEE" w:rsidRPr="00A15AEE" w:rsidRDefault="00A15AEE" w:rsidP="00A15AEE">
      <w:pPr>
        <w:ind w:firstLine="567"/>
        <w:jc w:val="both"/>
        <w:rPr>
          <w:color w:val="000000"/>
          <w:sz w:val="22"/>
          <w:szCs w:val="22"/>
        </w:rPr>
      </w:pPr>
      <w:r w:rsidRPr="00A15AEE">
        <w:rPr>
          <w:color w:val="000000"/>
          <w:sz w:val="22"/>
          <w:szCs w:val="22"/>
        </w:rPr>
        <w:t>Вариант 2. Указывается во всех остальных случаях.</w:t>
      </w:r>
    </w:p>
    <w:p w:rsidR="00A15AEE" w:rsidRPr="00A15AEE" w:rsidRDefault="00A15AEE" w:rsidP="00A15AEE">
      <w:pPr>
        <w:ind w:firstLine="567"/>
        <w:jc w:val="both"/>
        <w:rPr>
          <w:color w:val="000000"/>
          <w:sz w:val="22"/>
          <w:szCs w:val="22"/>
        </w:rPr>
      </w:pPr>
      <w:r w:rsidRPr="00A15AEE">
        <w:rPr>
          <w:color w:val="000000"/>
          <w:sz w:val="22"/>
          <w:szCs w:val="22"/>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A15AEE" w:rsidRPr="00A15AEE" w:rsidRDefault="00A15AEE" w:rsidP="00A15AEE">
      <w:pPr>
        <w:ind w:firstLine="567"/>
        <w:jc w:val="both"/>
        <w:rPr>
          <w:color w:val="000000"/>
          <w:sz w:val="22"/>
          <w:szCs w:val="22"/>
        </w:rPr>
      </w:pPr>
      <w:r w:rsidRPr="00A15AEE">
        <w:rPr>
          <w:color w:val="000000"/>
          <w:sz w:val="22"/>
          <w:szCs w:val="22"/>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15AEE" w:rsidRPr="00A15AEE" w:rsidRDefault="00A15AEE" w:rsidP="00A15AEE">
      <w:pPr>
        <w:ind w:firstLine="567"/>
        <w:jc w:val="both"/>
        <w:rPr>
          <w:color w:val="000000"/>
          <w:sz w:val="22"/>
          <w:szCs w:val="22"/>
        </w:rPr>
      </w:pPr>
      <w:bookmarkStart w:id="27" w:name="P309"/>
      <w:bookmarkEnd w:id="27"/>
      <w:r w:rsidRPr="00A15AEE">
        <w:rPr>
          <w:color w:val="000000"/>
          <w:sz w:val="22"/>
          <w:szCs w:val="22"/>
        </w:rPr>
        <w:t>2.3. Размер годовой платы (______ дней в году) по Договору составляет</w:t>
      </w:r>
      <w:proofErr w:type="gramStart"/>
      <w:r w:rsidRPr="00A15AEE">
        <w:rPr>
          <w:color w:val="000000"/>
          <w:sz w:val="22"/>
          <w:szCs w:val="22"/>
        </w:rPr>
        <w:t xml:space="preserve"> ____________ (________________), </w:t>
      </w:r>
      <w:proofErr w:type="gramEnd"/>
      <w:r w:rsidRPr="00A15AEE">
        <w:rPr>
          <w:color w:val="000000"/>
          <w:sz w:val="22"/>
          <w:szCs w:val="22"/>
        </w:rPr>
        <w:t>цифрами прописью</w:t>
      </w:r>
    </w:p>
    <w:p w:rsidR="00A15AEE" w:rsidRPr="00A15AEE" w:rsidRDefault="00A15AEE" w:rsidP="00A15AEE">
      <w:pPr>
        <w:ind w:firstLine="567"/>
        <w:jc w:val="both"/>
        <w:rPr>
          <w:color w:val="000000"/>
          <w:sz w:val="22"/>
          <w:szCs w:val="22"/>
        </w:rPr>
      </w:pPr>
      <w:r w:rsidRPr="00A15AEE">
        <w:rPr>
          <w:color w:val="000000"/>
          <w:sz w:val="22"/>
          <w:szCs w:val="22"/>
        </w:rPr>
        <w:lastRenderedPageBreak/>
        <w:t>плата по Договору в квартал составляет</w:t>
      </w:r>
      <w:proofErr w:type="gramStart"/>
      <w:r w:rsidRPr="00A15AEE">
        <w:rPr>
          <w:color w:val="000000"/>
          <w:sz w:val="22"/>
          <w:szCs w:val="22"/>
        </w:rPr>
        <w:t xml:space="preserve">__________________ (________________). </w:t>
      </w:r>
      <w:proofErr w:type="gramEnd"/>
      <w:r w:rsidRPr="00A15AEE">
        <w:rPr>
          <w:color w:val="000000"/>
          <w:sz w:val="22"/>
          <w:szCs w:val="22"/>
        </w:rPr>
        <w:t>цифрами прописью</w:t>
      </w:r>
    </w:p>
    <w:p w:rsidR="00A15AEE" w:rsidRPr="00A15AEE" w:rsidRDefault="00A15AEE" w:rsidP="00A15AEE">
      <w:pPr>
        <w:ind w:firstLine="567"/>
        <w:jc w:val="both"/>
        <w:rPr>
          <w:color w:val="000000"/>
          <w:sz w:val="22"/>
          <w:szCs w:val="22"/>
        </w:rPr>
      </w:pPr>
      <w:r w:rsidRPr="00A15AEE">
        <w:rPr>
          <w:color w:val="000000"/>
          <w:sz w:val="22"/>
          <w:szCs w:val="22"/>
        </w:rPr>
        <w:t>Вариант 2. Включается в текст Договора во всех остальных случаях.</w:t>
      </w:r>
    </w:p>
    <w:p w:rsidR="00A15AEE" w:rsidRPr="00A15AEE" w:rsidRDefault="00A15AEE" w:rsidP="00A15AEE">
      <w:pPr>
        <w:ind w:firstLine="567"/>
        <w:jc w:val="both"/>
        <w:rPr>
          <w:color w:val="000000"/>
          <w:sz w:val="22"/>
          <w:szCs w:val="22"/>
        </w:rPr>
      </w:pPr>
      <w:r w:rsidRPr="00A15AEE">
        <w:rPr>
          <w:color w:val="000000"/>
          <w:sz w:val="22"/>
          <w:szCs w:val="22"/>
        </w:rPr>
        <w:t>2.3. Размер годовой платы по Договору составляет</w:t>
      </w:r>
      <w:proofErr w:type="gramStart"/>
      <w:r w:rsidRPr="00A15AEE">
        <w:rPr>
          <w:color w:val="000000"/>
          <w:sz w:val="22"/>
          <w:szCs w:val="22"/>
        </w:rPr>
        <w:t xml:space="preserve"> ________ (______________________________________), </w:t>
      </w:r>
      <w:proofErr w:type="gramEnd"/>
      <w:r w:rsidRPr="00A15AEE">
        <w:rPr>
          <w:color w:val="000000"/>
          <w:sz w:val="22"/>
          <w:szCs w:val="22"/>
        </w:rPr>
        <w:t>цифрами прописью</w:t>
      </w:r>
    </w:p>
    <w:p w:rsidR="00A15AEE" w:rsidRPr="00A15AEE" w:rsidRDefault="00A15AEE" w:rsidP="00A15AEE">
      <w:pPr>
        <w:ind w:firstLine="567"/>
        <w:jc w:val="both"/>
        <w:rPr>
          <w:color w:val="000000"/>
          <w:sz w:val="22"/>
          <w:szCs w:val="22"/>
        </w:rPr>
      </w:pPr>
      <w:r w:rsidRPr="00A15AEE">
        <w:rPr>
          <w:color w:val="000000"/>
          <w:sz w:val="22"/>
          <w:szCs w:val="22"/>
        </w:rPr>
        <w:t>плата по Договору в квартал составляет</w:t>
      </w:r>
      <w:proofErr w:type="gramStart"/>
      <w:r w:rsidRPr="00A15AEE">
        <w:rPr>
          <w:color w:val="000000"/>
          <w:sz w:val="22"/>
          <w:szCs w:val="22"/>
        </w:rPr>
        <w:t xml:space="preserve"> _____________ (________________________________________________). </w:t>
      </w:r>
      <w:proofErr w:type="gramEnd"/>
      <w:r w:rsidRPr="00A15AEE">
        <w:rPr>
          <w:color w:val="000000"/>
          <w:sz w:val="22"/>
          <w:szCs w:val="22"/>
        </w:rPr>
        <w:t>цифрами прописью</w:t>
      </w:r>
    </w:p>
    <w:p w:rsidR="00A15AEE" w:rsidRPr="00A15AEE" w:rsidRDefault="00A15AEE" w:rsidP="00A15AEE">
      <w:pPr>
        <w:ind w:firstLine="567"/>
        <w:jc w:val="both"/>
        <w:rPr>
          <w:color w:val="000000"/>
          <w:sz w:val="22"/>
          <w:szCs w:val="22"/>
        </w:rPr>
      </w:pPr>
      <w:bookmarkStart w:id="28" w:name="P319"/>
      <w:bookmarkEnd w:id="28"/>
      <w:r w:rsidRPr="00A15AEE">
        <w:rPr>
          <w:color w:val="000000"/>
          <w:sz w:val="22"/>
          <w:szCs w:val="22"/>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A15AEE" w:rsidRPr="00A15AEE" w:rsidRDefault="00A15AEE" w:rsidP="00A15AEE">
      <w:pPr>
        <w:ind w:firstLine="567"/>
        <w:jc w:val="both"/>
        <w:rPr>
          <w:color w:val="000000"/>
          <w:sz w:val="22"/>
          <w:szCs w:val="22"/>
        </w:rPr>
      </w:pPr>
      <w:r w:rsidRPr="00A15AEE">
        <w:rPr>
          <w:color w:val="000000"/>
          <w:sz w:val="22"/>
          <w:szCs w:val="22"/>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A15AEE" w:rsidRPr="00A15AEE" w:rsidRDefault="00A15AEE" w:rsidP="00A15AEE">
      <w:pPr>
        <w:ind w:firstLine="567"/>
        <w:jc w:val="both"/>
        <w:rPr>
          <w:color w:val="000000"/>
          <w:sz w:val="22"/>
          <w:szCs w:val="22"/>
        </w:rPr>
      </w:pPr>
      <w:r w:rsidRPr="00A15AEE">
        <w:rPr>
          <w:color w:val="000000"/>
          <w:sz w:val="22"/>
          <w:szCs w:val="22"/>
        </w:rPr>
        <w:t>Плата за первый платежный период (три месяца) в размере _________ руб. вносится в течение двадцати дней со дня подписания договора.</w:t>
      </w:r>
    </w:p>
    <w:p w:rsidR="00A15AEE" w:rsidRPr="00A15AEE" w:rsidRDefault="00A15AEE" w:rsidP="00A15AEE">
      <w:pPr>
        <w:ind w:firstLine="567"/>
        <w:jc w:val="both"/>
        <w:rPr>
          <w:color w:val="000000"/>
          <w:sz w:val="22"/>
          <w:szCs w:val="22"/>
        </w:rPr>
      </w:pPr>
      <w:bookmarkStart w:id="29" w:name="P329"/>
      <w:bookmarkEnd w:id="29"/>
      <w:r w:rsidRPr="00A15AEE">
        <w:rPr>
          <w:color w:val="000000"/>
          <w:sz w:val="22"/>
          <w:szCs w:val="22"/>
        </w:rPr>
        <w:t>2.5. Плата по Договору вносится Предпринимателем на Счет N ____________.</w:t>
      </w:r>
    </w:p>
    <w:p w:rsidR="00A15AEE" w:rsidRPr="00A15AEE" w:rsidRDefault="00A15AEE" w:rsidP="00A15AEE">
      <w:pPr>
        <w:ind w:firstLine="567"/>
        <w:jc w:val="both"/>
        <w:rPr>
          <w:color w:val="000000"/>
          <w:sz w:val="22"/>
          <w:szCs w:val="22"/>
        </w:rPr>
      </w:pPr>
      <w:r w:rsidRPr="00A15AEE">
        <w:rPr>
          <w:color w:val="000000"/>
          <w:sz w:val="22"/>
          <w:szCs w:val="22"/>
        </w:rPr>
        <w:t>Код бюджетной классификации: 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A15AEE" w:rsidRPr="00A15AEE" w:rsidRDefault="00A15AEE" w:rsidP="00A15AEE">
      <w:pPr>
        <w:ind w:firstLine="567"/>
        <w:jc w:val="both"/>
        <w:rPr>
          <w:color w:val="000000"/>
          <w:sz w:val="22"/>
          <w:szCs w:val="22"/>
        </w:rPr>
      </w:pPr>
      <w:r w:rsidRPr="00A15AEE">
        <w:rPr>
          <w:color w:val="000000"/>
          <w:sz w:val="22"/>
          <w:szCs w:val="22"/>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A15AEE" w:rsidRPr="00A15AEE" w:rsidRDefault="00A15AEE" w:rsidP="00A15AEE">
      <w:pPr>
        <w:ind w:firstLine="567"/>
        <w:jc w:val="center"/>
        <w:rPr>
          <w:color w:val="000000"/>
          <w:sz w:val="22"/>
          <w:szCs w:val="22"/>
        </w:rPr>
      </w:pPr>
      <w:r w:rsidRPr="00A15AEE">
        <w:rPr>
          <w:b/>
          <w:bCs/>
          <w:color w:val="000000"/>
          <w:sz w:val="22"/>
          <w:szCs w:val="22"/>
        </w:rPr>
        <w:t>3. Права и обязанности сторон</w:t>
      </w:r>
    </w:p>
    <w:p w:rsidR="00A15AEE" w:rsidRPr="00A15AEE" w:rsidRDefault="00A15AEE" w:rsidP="00A15AEE">
      <w:pPr>
        <w:ind w:firstLine="567"/>
        <w:jc w:val="both"/>
        <w:rPr>
          <w:color w:val="000000"/>
          <w:sz w:val="22"/>
          <w:szCs w:val="22"/>
        </w:rPr>
      </w:pPr>
      <w:r w:rsidRPr="00A15AEE">
        <w:rPr>
          <w:color w:val="000000"/>
          <w:sz w:val="22"/>
          <w:szCs w:val="22"/>
        </w:rPr>
        <w:t>3.1. Предприниматель имеет право:</w:t>
      </w:r>
    </w:p>
    <w:p w:rsidR="00A15AEE" w:rsidRPr="00A15AEE" w:rsidRDefault="00A15AEE" w:rsidP="00A15AEE">
      <w:pPr>
        <w:ind w:firstLine="567"/>
        <w:jc w:val="both"/>
        <w:rPr>
          <w:color w:val="000000"/>
          <w:sz w:val="22"/>
          <w:szCs w:val="22"/>
        </w:rPr>
      </w:pPr>
      <w:r w:rsidRPr="00A15AEE">
        <w:rPr>
          <w:color w:val="000000"/>
          <w:sz w:val="22"/>
          <w:szCs w:val="22"/>
        </w:rPr>
        <w:t xml:space="preserve">3.1.1. </w:t>
      </w:r>
      <w:proofErr w:type="gramStart"/>
      <w:r w:rsidRPr="00A15AEE">
        <w:rPr>
          <w:color w:val="000000"/>
          <w:sz w:val="22"/>
          <w:szCs w:val="22"/>
        </w:rPr>
        <w:t>Разместить НТО</w:t>
      </w:r>
      <w:proofErr w:type="gramEnd"/>
      <w:r w:rsidRPr="00A15AEE">
        <w:rPr>
          <w:color w:val="000000"/>
          <w:sz w:val="22"/>
          <w:szCs w:val="22"/>
        </w:rPr>
        <w:t xml:space="preserve"> в соответствии с п. 1.1 Договора.</w:t>
      </w:r>
    </w:p>
    <w:p w:rsidR="00A15AEE" w:rsidRPr="00A15AEE" w:rsidRDefault="00A15AEE" w:rsidP="00A15AEE">
      <w:pPr>
        <w:ind w:firstLine="567"/>
        <w:jc w:val="both"/>
        <w:rPr>
          <w:color w:val="000000"/>
          <w:sz w:val="22"/>
          <w:szCs w:val="22"/>
        </w:rPr>
      </w:pPr>
      <w:r w:rsidRPr="00A15AEE">
        <w:rPr>
          <w:color w:val="000000"/>
          <w:sz w:val="22"/>
          <w:szCs w:val="22"/>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30" w:name="P347"/>
      <w:bookmarkEnd w:id="30"/>
    </w:p>
    <w:p w:rsidR="00A15AEE" w:rsidRPr="00A15AEE" w:rsidRDefault="00A15AEE" w:rsidP="00A15AEE">
      <w:pPr>
        <w:ind w:firstLine="567"/>
        <w:jc w:val="both"/>
        <w:rPr>
          <w:color w:val="000000"/>
          <w:sz w:val="22"/>
          <w:szCs w:val="22"/>
        </w:rPr>
      </w:pPr>
      <w:r w:rsidRPr="00A15AEE">
        <w:rPr>
          <w:color w:val="000000"/>
          <w:sz w:val="22"/>
          <w:szCs w:val="22"/>
        </w:rPr>
        <w:t>3.1.2. Размещать объекты наружной рекламы и информации в порядке, установленном нормативными правовыми актами Администрации.</w:t>
      </w:r>
      <w:bookmarkStart w:id="31" w:name="P348"/>
      <w:bookmarkEnd w:id="31"/>
    </w:p>
    <w:p w:rsidR="00A15AEE" w:rsidRPr="00A15AEE" w:rsidRDefault="00A15AEE" w:rsidP="00A15AEE">
      <w:pPr>
        <w:ind w:firstLine="567"/>
        <w:jc w:val="both"/>
        <w:rPr>
          <w:color w:val="000000"/>
          <w:sz w:val="22"/>
          <w:szCs w:val="22"/>
        </w:rPr>
      </w:pPr>
      <w:r w:rsidRPr="00A15AEE">
        <w:rPr>
          <w:color w:val="000000"/>
          <w:sz w:val="22"/>
          <w:szCs w:val="22"/>
        </w:rPr>
        <w:t xml:space="preserve">3.1.3. </w:t>
      </w:r>
      <w:proofErr w:type="gramStart"/>
      <w:r w:rsidRPr="00A15AEE">
        <w:rPr>
          <w:color w:val="000000"/>
          <w:sz w:val="22"/>
          <w:szCs w:val="22"/>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A15AEE" w:rsidRPr="00A15AEE" w:rsidRDefault="00A15AEE" w:rsidP="00A15AEE">
      <w:pPr>
        <w:ind w:firstLine="567"/>
        <w:jc w:val="both"/>
        <w:rPr>
          <w:color w:val="000000"/>
          <w:sz w:val="22"/>
          <w:szCs w:val="22"/>
        </w:rPr>
      </w:pPr>
      <w:r w:rsidRPr="00A15AEE">
        <w:rPr>
          <w:color w:val="000000"/>
          <w:sz w:val="22"/>
          <w:szCs w:val="22"/>
        </w:rPr>
        <w:t>3.2. Предприниматель обязан:</w:t>
      </w:r>
    </w:p>
    <w:p w:rsidR="00A15AEE" w:rsidRPr="00A15AEE" w:rsidRDefault="00A15AEE" w:rsidP="00A15AEE">
      <w:pPr>
        <w:ind w:firstLine="567"/>
        <w:jc w:val="both"/>
        <w:rPr>
          <w:color w:val="000000"/>
          <w:sz w:val="22"/>
          <w:szCs w:val="22"/>
        </w:rPr>
      </w:pPr>
      <w:r w:rsidRPr="00A15AEE">
        <w:rPr>
          <w:color w:val="000000"/>
          <w:sz w:val="22"/>
          <w:szCs w:val="22"/>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A15AEE" w:rsidRPr="00A15AEE" w:rsidRDefault="00A15AEE" w:rsidP="00A15AEE">
      <w:pPr>
        <w:ind w:firstLine="567"/>
        <w:jc w:val="both"/>
        <w:rPr>
          <w:color w:val="000000"/>
          <w:sz w:val="22"/>
          <w:szCs w:val="22"/>
        </w:rPr>
      </w:pPr>
      <w:r w:rsidRPr="00A15AEE">
        <w:rPr>
          <w:color w:val="000000"/>
          <w:sz w:val="22"/>
          <w:szCs w:val="22"/>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A15AEE" w:rsidRPr="00A15AEE" w:rsidRDefault="00A15AEE" w:rsidP="00A15AEE">
      <w:pPr>
        <w:ind w:firstLine="567"/>
        <w:jc w:val="both"/>
        <w:rPr>
          <w:color w:val="000000"/>
          <w:sz w:val="22"/>
          <w:szCs w:val="22"/>
        </w:rPr>
      </w:pPr>
      <w:r w:rsidRPr="00A15AEE">
        <w:rPr>
          <w:color w:val="000000"/>
          <w:sz w:val="22"/>
          <w:szCs w:val="22"/>
        </w:rPr>
        <w:t>3.2.3. Приступить к использованию НТО после получения необходимых разрешений в установленном порядке.</w:t>
      </w:r>
    </w:p>
    <w:p w:rsidR="00A15AEE" w:rsidRPr="00A15AEE" w:rsidRDefault="00A15AEE" w:rsidP="00A15AEE">
      <w:pPr>
        <w:ind w:firstLine="567"/>
        <w:jc w:val="both"/>
        <w:rPr>
          <w:color w:val="000000"/>
          <w:sz w:val="22"/>
          <w:szCs w:val="22"/>
        </w:rPr>
      </w:pPr>
      <w:r w:rsidRPr="00A15AEE">
        <w:rPr>
          <w:color w:val="000000"/>
          <w:sz w:val="22"/>
          <w:szCs w:val="22"/>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A15AEE" w:rsidRPr="00A15AEE" w:rsidRDefault="00A15AEE" w:rsidP="00A15AEE">
      <w:pPr>
        <w:ind w:firstLine="567"/>
        <w:jc w:val="both"/>
        <w:rPr>
          <w:color w:val="000000"/>
          <w:sz w:val="22"/>
          <w:szCs w:val="22"/>
        </w:rPr>
      </w:pPr>
      <w:r w:rsidRPr="00A15AEE">
        <w:rPr>
          <w:color w:val="000000"/>
          <w:sz w:val="22"/>
          <w:szCs w:val="22"/>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A15AEE" w:rsidRPr="00A15AEE" w:rsidRDefault="00A15AEE" w:rsidP="00A15AEE">
      <w:pPr>
        <w:ind w:firstLine="567"/>
        <w:jc w:val="both"/>
        <w:rPr>
          <w:color w:val="000000"/>
          <w:sz w:val="22"/>
          <w:szCs w:val="22"/>
        </w:rPr>
      </w:pPr>
      <w:r w:rsidRPr="00A15AEE">
        <w:rPr>
          <w:color w:val="000000"/>
          <w:sz w:val="22"/>
          <w:szCs w:val="22"/>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A15AEE" w:rsidRPr="00A15AEE" w:rsidRDefault="00A15AEE" w:rsidP="00A15AEE">
      <w:pPr>
        <w:ind w:firstLine="567"/>
        <w:jc w:val="both"/>
        <w:rPr>
          <w:color w:val="000000"/>
          <w:sz w:val="22"/>
          <w:szCs w:val="22"/>
        </w:rPr>
      </w:pPr>
      <w:r w:rsidRPr="00A15AEE">
        <w:rPr>
          <w:color w:val="000000"/>
          <w:sz w:val="22"/>
          <w:szCs w:val="22"/>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A15AEE" w:rsidRPr="00A15AEE" w:rsidRDefault="00A15AEE" w:rsidP="00A15AEE">
      <w:pPr>
        <w:ind w:firstLine="567"/>
        <w:jc w:val="both"/>
        <w:rPr>
          <w:color w:val="000000"/>
          <w:sz w:val="22"/>
          <w:szCs w:val="22"/>
        </w:rPr>
      </w:pPr>
      <w:bookmarkStart w:id="32" w:name="P357"/>
      <w:bookmarkEnd w:id="32"/>
      <w:r w:rsidRPr="00A15AEE">
        <w:rPr>
          <w:color w:val="000000"/>
          <w:sz w:val="22"/>
          <w:szCs w:val="22"/>
        </w:rPr>
        <w:t xml:space="preserve">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w:t>
      </w:r>
      <w:r w:rsidRPr="00A15AEE">
        <w:rPr>
          <w:color w:val="000000"/>
          <w:sz w:val="22"/>
          <w:szCs w:val="22"/>
        </w:rPr>
        <w:lastRenderedPageBreak/>
        <w:t>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A15AEE" w:rsidRPr="00A15AEE" w:rsidRDefault="00A15AEE" w:rsidP="00A15AEE">
      <w:pPr>
        <w:ind w:firstLine="567"/>
        <w:jc w:val="both"/>
        <w:rPr>
          <w:color w:val="000000"/>
          <w:sz w:val="22"/>
          <w:szCs w:val="22"/>
        </w:rPr>
      </w:pPr>
      <w:r w:rsidRPr="00A15AEE">
        <w:rPr>
          <w:color w:val="000000"/>
          <w:sz w:val="22"/>
          <w:szCs w:val="22"/>
        </w:rPr>
        <w:t>3.2.9. После окончания срока действия Договора обеспечить освобождение места размещения НТО от расположенного на нем НТО.</w:t>
      </w:r>
    </w:p>
    <w:p w:rsidR="00A15AEE" w:rsidRPr="00A15AEE" w:rsidRDefault="00A15AEE" w:rsidP="00A15AEE">
      <w:pPr>
        <w:ind w:firstLine="567"/>
        <w:jc w:val="both"/>
        <w:rPr>
          <w:color w:val="000000"/>
          <w:sz w:val="22"/>
          <w:szCs w:val="22"/>
        </w:rPr>
      </w:pPr>
      <w:bookmarkStart w:id="33" w:name="P359"/>
      <w:bookmarkEnd w:id="33"/>
      <w:r w:rsidRPr="00A15AEE">
        <w:rPr>
          <w:color w:val="000000"/>
          <w:sz w:val="22"/>
          <w:szCs w:val="22"/>
        </w:rPr>
        <w:t xml:space="preserve">3.2.10. </w:t>
      </w:r>
      <w:proofErr w:type="gramStart"/>
      <w:r w:rsidRPr="00A15AEE">
        <w:rPr>
          <w:color w:val="000000"/>
          <w:sz w:val="22"/>
          <w:szCs w:val="22"/>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A15AEE">
        <w:rPr>
          <w:color w:val="000000"/>
          <w:sz w:val="22"/>
          <w:szCs w:val="22"/>
        </w:rPr>
        <w:t xml:space="preserve"> договора.</w:t>
      </w:r>
    </w:p>
    <w:p w:rsidR="00A15AEE" w:rsidRPr="00A15AEE" w:rsidRDefault="00A15AEE" w:rsidP="00A15AEE">
      <w:pPr>
        <w:ind w:firstLine="567"/>
        <w:jc w:val="both"/>
        <w:rPr>
          <w:color w:val="000000"/>
          <w:sz w:val="22"/>
          <w:szCs w:val="22"/>
        </w:rPr>
      </w:pPr>
      <w:bookmarkStart w:id="34" w:name="P360"/>
      <w:bookmarkEnd w:id="34"/>
      <w:r w:rsidRPr="00A15AEE">
        <w:rPr>
          <w:color w:val="000000"/>
          <w:sz w:val="22"/>
          <w:szCs w:val="22"/>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A15AEE" w:rsidRPr="00A15AEE" w:rsidRDefault="00A15AEE" w:rsidP="00A15AEE">
      <w:pPr>
        <w:ind w:firstLine="567"/>
        <w:jc w:val="both"/>
        <w:rPr>
          <w:color w:val="000000"/>
          <w:sz w:val="22"/>
          <w:szCs w:val="22"/>
        </w:rPr>
      </w:pPr>
      <w:bookmarkStart w:id="35" w:name="P361"/>
      <w:bookmarkEnd w:id="35"/>
      <w:r w:rsidRPr="00A15AEE">
        <w:rPr>
          <w:color w:val="000000"/>
          <w:sz w:val="22"/>
          <w:szCs w:val="22"/>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A15AEE" w:rsidRPr="00A15AEE" w:rsidRDefault="00A15AEE" w:rsidP="00A15AEE">
      <w:pPr>
        <w:ind w:firstLine="567"/>
        <w:jc w:val="both"/>
        <w:rPr>
          <w:color w:val="000000"/>
          <w:sz w:val="22"/>
          <w:szCs w:val="22"/>
        </w:rPr>
      </w:pPr>
      <w:r w:rsidRPr="00A15AEE">
        <w:rPr>
          <w:color w:val="000000"/>
          <w:sz w:val="22"/>
          <w:szCs w:val="22"/>
        </w:rPr>
        <w:t>--------------------------------</w:t>
      </w:r>
    </w:p>
    <w:p w:rsidR="00A15AEE" w:rsidRPr="00A15AEE" w:rsidRDefault="00A15AEE" w:rsidP="00A15AEE">
      <w:pPr>
        <w:ind w:firstLine="567"/>
        <w:jc w:val="both"/>
        <w:rPr>
          <w:color w:val="000000"/>
          <w:sz w:val="22"/>
          <w:szCs w:val="22"/>
        </w:rPr>
      </w:pPr>
      <w:bookmarkStart w:id="36" w:name="P363"/>
      <w:bookmarkEnd w:id="36"/>
      <w:r w:rsidRPr="00A15AEE">
        <w:rPr>
          <w:color w:val="000000"/>
          <w:sz w:val="22"/>
          <w:szCs w:val="22"/>
        </w:rPr>
        <w:t xml:space="preserve">&lt;*&gt; Пункт 3.2.12 включается в текст Договора в случае, если место размещения НТО расположено в пределах </w:t>
      </w:r>
      <w:proofErr w:type="spellStart"/>
      <w:r w:rsidRPr="00A15AEE">
        <w:rPr>
          <w:color w:val="000000"/>
          <w:sz w:val="22"/>
          <w:szCs w:val="22"/>
        </w:rPr>
        <w:t>водоохранной</w:t>
      </w:r>
      <w:proofErr w:type="spellEnd"/>
      <w:r w:rsidRPr="00A15AEE">
        <w:rPr>
          <w:color w:val="000000"/>
          <w:sz w:val="22"/>
          <w:szCs w:val="22"/>
        </w:rPr>
        <w:t xml:space="preserve"> зоны (прибрежной защитной полосы) водного объекта.</w:t>
      </w:r>
    </w:p>
    <w:p w:rsidR="00A15AEE" w:rsidRPr="00A15AEE" w:rsidRDefault="00A15AEE" w:rsidP="00A15AEE">
      <w:pPr>
        <w:ind w:firstLine="567"/>
        <w:jc w:val="both"/>
        <w:rPr>
          <w:color w:val="000000"/>
          <w:sz w:val="22"/>
          <w:szCs w:val="22"/>
        </w:rPr>
      </w:pPr>
      <w:bookmarkStart w:id="37" w:name="P365"/>
      <w:bookmarkEnd w:id="37"/>
      <w:r w:rsidRPr="00A15AEE">
        <w:rPr>
          <w:color w:val="000000"/>
          <w:sz w:val="22"/>
          <w:szCs w:val="22"/>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A15AEE" w:rsidRPr="00A15AEE" w:rsidRDefault="00A15AEE" w:rsidP="00A15AEE">
      <w:pPr>
        <w:ind w:firstLine="567"/>
        <w:jc w:val="both"/>
        <w:rPr>
          <w:color w:val="000000"/>
          <w:sz w:val="22"/>
          <w:szCs w:val="22"/>
        </w:rPr>
      </w:pPr>
      <w:r w:rsidRPr="00A15AEE">
        <w:rPr>
          <w:color w:val="000000"/>
          <w:sz w:val="22"/>
          <w:szCs w:val="22"/>
        </w:rPr>
        <w:t>--------------------------------</w:t>
      </w:r>
    </w:p>
    <w:p w:rsidR="00A15AEE" w:rsidRPr="00A15AEE" w:rsidRDefault="00A15AEE" w:rsidP="00A15AEE">
      <w:pPr>
        <w:ind w:firstLine="567"/>
        <w:jc w:val="both"/>
        <w:rPr>
          <w:color w:val="000000"/>
          <w:sz w:val="22"/>
          <w:szCs w:val="22"/>
        </w:rPr>
      </w:pPr>
      <w:bookmarkStart w:id="38" w:name="P367"/>
      <w:bookmarkEnd w:id="38"/>
      <w:r w:rsidRPr="00A15AEE">
        <w:rPr>
          <w:color w:val="000000"/>
          <w:sz w:val="22"/>
          <w:szCs w:val="22"/>
        </w:rPr>
        <w:t xml:space="preserve">&lt;**&gt; Пункт 3.2.13 включается в текст Договора в случае, если место размещения НТО расположено в границах </w:t>
      </w:r>
      <w:proofErr w:type="gramStart"/>
      <w:r w:rsidRPr="00A15AEE">
        <w:rPr>
          <w:color w:val="000000"/>
          <w:sz w:val="22"/>
          <w:szCs w:val="22"/>
        </w:rPr>
        <w:t>территории объекта культурного наследия народов Российской Федерации</w:t>
      </w:r>
      <w:proofErr w:type="gramEnd"/>
      <w:r w:rsidRPr="00A15AEE">
        <w:rPr>
          <w:color w:val="000000"/>
          <w:sz w:val="22"/>
          <w:szCs w:val="22"/>
        </w:rPr>
        <w:t>.</w:t>
      </w:r>
    </w:p>
    <w:p w:rsidR="00A15AEE" w:rsidRPr="00A15AEE" w:rsidRDefault="00A15AEE" w:rsidP="00A15AEE">
      <w:pPr>
        <w:ind w:firstLine="567"/>
        <w:jc w:val="both"/>
        <w:rPr>
          <w:color w:val="000000"/>
          <w:sz w:val="22"/>
          <w:szCs w:val="22"/>
        </w:rPr>
      </w:pPr>
      <w:r w:rsidRPr="00A15AEE">
        <w:rPr>
          <w:color w:val="000000"/>
          <w:sz w:val="22"/>
          <w:szCs w:val="22"/>
        </w:rPr>
        <w:t>3.2.14. Выполнять требования в сфере благоустройства, установленные действующим законодательством.</w:t>
      </w:r>
      <w:bookmarkStart w:id="39" w:name="P370"/>
      <w:bookmarkEnd w:id="39"/>
    </w:p>
    <w:p w:rsidR="00A15AEE" w:rsidRPr="00A15AEE" w:rsidRDefault="00A15AEE" w:rsidP="00A15AEE">
      <w:pPr>
        <w:ind w:firstLine="567"/>
        <w:jc w:val="both"/>
        <w:rPr>
          <w:color w:val="000000"/>
          <w:sz w:val="22"/>
          <w:szCs w:val="22"/>
        </w:rPr>
      </w:pPr>
      <w:r w:rsidRPr="00A15AEE">
        <w:rPr>
          <w:color w:val="000000"/>
          <w:sz w:val="22"/>
          <w:szCs w:val="22"/>
        </w:rPr>
        <w:t>3.2.15. В однодневный срок после завершения периодов, указанных в пункте 2.1 Договора, осуществлять демонтаж НТО &lt;*&gt;.</w:t>
      </w:r>
    </w:p>
    <w:p w:rsidR="00A15AEE" w:rsidRPr="00A15AEE" w:rsidRDefault="00A15AEE" w:rsidP="00A15AEE">
      <w:pPr>
        <w:ind w:firstLine="567"/>
        <w:jc w:val="both"/>
        <w:rPr>
          <w:color w:val="000000"/>
          <w:sz w:val="22"/>
          <w:szCs w:val="22"/>
        </w:rPr>
      </w:pPr>
      <w:r w:rsidRPr="00A15AEE">
        <w:rPr>
          <w:color w:val="000000"/>
          <w:sz w:val="22"/>
          <w:szCs w:val="22"/>
        </w:rPr>
        <w:t>--------------------------------</w:t>
      </w:r>
      <w:bookmarkStart w:id="40" w:name="P372"/>
      <w:bookmarkEnd w:id="40"/>
    </w:p>
    <w:p w:rsidR="00A15AEE" w:rsidRPr="00A15AEE" w:rsidRDefault="00A15AEE" w:rsidP="00A15AEE">
      <w:pPr>
        <w:ind w:firstLine="567"/>
        <w:jc w:val="both"/>
        <w:rPr>
          <w:color w:val="000000"/>
          <w:sz w:val="22"/>
          <w:szCs w:val="22"/>
        </w:rPr>
      </w:pPr>
      <w:r w:rsidRPr="00A15AEE">
        <w:rPr>
          <w:color w:val="000000"/>
          <w:sz w:val="22"/>
          <w:szCs w:val="22"/>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15AEE" w:rsidRPr="00A15AEE" w:rsidRDefault="00A15AEE" w:rsidP="00A15AEE">
      <w:pPr>
        <w:ind w:firstLine="567"/>
        <w:jc w:val="both"/>
        <w:rPr>
          <w:color w:val="000000"/>
          <w:sz w:val="22"/>
          <w:szCs w:val="22"/>
        </w:rPr>
      </w:pPr>
      <w:r w:rsidRPr="00A15AEE">
        <w:rPr>
          <w:color w:val="000000"/>
          <w:sz w:val="22"/>
          <w:szCs w:val="22"/>
        </w:rPr>
        <w:t xml:space="preserve">3.2.16. </w:t>
      </w:r>
      <w:proofErr w:type="gramStart"/>
      <w:r w:rsidRPr="00A15AEE">
        <w:rPr>
          <w:color w:val="000000"/>
          <w:sz w:val="22"/>
          <w:szCs w:val="22"/>
        </w:rPr>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A15AEE">
        <w:rPr>
          <w:color w:val="000000"/>
          <w:sz w:val="22"/>
          <w:szCs w:val="22"/>
        </w:rPr>
        <w:t xml:space="preserve"> санитарная классификация предприятий, сооружений и иных объектов".</w:t>
      </w:r>
      <w:bookmarkStart w:id="41" w:name="P375"/>
      <w:bookmarkEnd w:id="41"/>
    </w:p>
    <w:p w:rsidR="00A15AEE" w:rsidRPr="00A15AEE" w:rsidRDefault="00A15AEE" w:rsidP="00A15AEE">
      <w:pPr>
        <w:ind w:firstLine="567"/>
        <w:jc w:val="both"/>
        <w:rPr>
          <w:color w:val="000000"/>
          <w:sz w:val="22"/>
          <w:szCs w:val="22"/>
        </w:rPr>
      </w:pPr>
      <w:r w:rsidRPr="00A15AEE">
        <w:rPr>
          <w:color w:val="000000"/>
          <w:sz w:val="22"/>
          <w:szCs w:val="22"/>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A15AEE" w:rsidRPr="00A15AEE" w:rsidRDefault="00A15AEE" w:rsidP="00A15AEE">
      <w:pPr>
        <w:ind w:firstLine="567"/>
        <w:jc w:val="both"/>
        <w:rPr>
          <w:color w:val="000000"/>
          <w:sz w:val="22"/>
          <w:szCs w:val="22"/>
        </w:rPr>
      </w:pPr>
      <w:r w:rsidRPr="00A15AEE">
        <w:rPr>
          <w:color w:val="000000"/>
          <w:sz w:val="22"/>
          <w:szCs w:val="22"/>
        </w:rPr>
        <w:t>3.2.18. Разместить не более одного временного (некапитального) НТО.</w:t>
      </w:r>
      <w:bookmarkStart w:id="42" w:name="P377"/>
      <w:bookmarkEnd w:id="42"/>
    </w:p>
    <w:p w:rsidR="00A15AEE" w:rsidRPr="00A15AEE" w:rsidRDefault="00A15AEE" w:rsidP="00A15AEE">
      <w:pPr>
        <w:ind w:firstLine="567"/>
        <w:jc w:val="both"/>
        <w:rPr>
          <w:color w:val="000000"/>
          <w:sz w:val="22"/>
          <w:szCs w:val="22"/>
        </w:rPr>
      </w:pPr>
      <w:r w:rsidRPr="00A15AEE">
        <w:rPr>
          <w:color w:val="000000"/>
          <w:sz w:val="22"/>
          <w:szCs w:val="22"/>
        </w:rPr>
        <w:t>3.2.19. Обратиться в Администрацию за получением рекомендаций по проектированию и размещению НТО.</w:t>
      </w:r>
      <w:bookmarkStart w:id="43" w:name="P378"/>
      <w:bookmarkEnd w:id="43"/>
    </w:p>
    <w:p w:rsidR="00A15AEE" w:rsidRPr="00A15AEE" w:rsidRDefault="00A15AEE" w:rsidP="00A15AEE">
      <w:pPr>
        <w:ind w:firstLine="567"/>
        <w:jc w:val="both"/>
        <w:rPr>
          <w:color w:val="000000"/>
          <w:sz w:val="22"/>
          <w:szCs w:val="22"/>
        </w:rPr>
      </w:pPr>
      <w:r w:rsidRPr="00A15AEE">
        <w:rPr>
          <w:color w:val="000000"/>
          <w:sz w:val="22"/>
          <w:szCs w:val="22"/>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A15AEE" w:rsidRPr="00A15AEE" w:rsidRDefault="00A15AEE" w:rsidP="00A15AEE">
      <w:pPr>
        <w:ind w:firstLine="567"/>
        <w:jc w:val="both"/>
        <w:rPr>
          <w:color w:val="000000"/>
          <w:sz w:val="22"/>
          <w:szCs w:val="22"/>
        </w:rPr>
      </w:pPr>
      <w:r w:rsidRPr="00A15AEE">
        <w:rPr>
          <w:color w:val="000000"/>
          <w:sz w:val="22"/>
          <w:szCs w:val="22"/>
        </w:rPr>
        <w:t>3.2.21. Соблюдать охранные зоны сетей инженерно-технического обеспечения, связи и электрических сетей.</w:t>
      </w:r>
      <w:bookmarkStart w:id="44" w:name="P380"/>
      <w:bookmarkEnd w:id="44"/>
    </w:p>
    <w:p w:rsidR="00A15AEE" w:rsidRPr="00A15AEE" w:rsidRDefault="00A15AEE" w:rsidP="00A15AEE">
      <w:pPr>
        <w:ind w:firstLine="567"/>
        <w:jc w:val="both"/>
        <w:rPr>
          <w:color w:val="000000"/>
          <w:sz w:val="22"/>
          <w:szCs w:val="22"/>
        </w:rPr>
      </w:pPr>
      <w:r w:rsidRPr="00A15AEE">
        <w:rPr>
          <w:color w:val="000000"/>
          <w:sz w:val="22"/>
          <w:szCs w:val="22"/>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w:t>
      </w:r>
      <w:r w:rsidRPr="00A15AEE">
        <w:rPr>
          <w:color w:val="000000"/>
          <w:sz w:val="22"/>
          <w:szCs w:val="22"/>
        </w:rPr>
        <w:lastRenderedPageBreak/>
        <w:t>расположения возводимого временного (некапитального) объекта с организациями, обеспечивающими эксплуатацию указанных сетей.</w:t>
      </w:r>
      <w:bookmarkStart w:id="45" w:name="P381"/>
      <w:bookmarkEnd w:id="45"/>
    </w:p>
    <w:p w:rsidR="00A15AEE" w:rsidRPr="00A15AEE" w:rsidRDefault="00A15AEE" w:rsidP="00A15AEE">
      <w:pPr>
        <w:ind w:firstLine="567"/>
        <w:jc w:val="both"/>
        <w:rPr>
          <w:color w:val="000000"/>
          <w:sz w:val="22"/>
          <w:szCs w:val="22"/>
        </w:rPr>
      </w:pPr>
      <w:r w:rsidRPr="00A15AEE">
        <w:rPr>
          <w:color w:val="000000"/>
          <w:sz w:val="22"/>
          <w:szCs w:val="22"/>
        </w:rPr>
        <w:t xml:space="preserve">3.2.23. </w:t>
      </w:r>
      <w:proofErr w:type="gramStart"/>
      <w:r w:rsidRPr="00A15AEE">
        <w:rPr>
          <w:color w:val="000000"/>
          <w:sz w:val="22"/>
          <w:szCs w:val="22"/>
        </w:rPr>
        <w:t>Для использования НТО по вспомогательному (вспомогательным) виду использования в соответствии с пунктом 3.1.3 Договора:</w:t>
      </w:r>
      <w:proofErr w:type="gramEnd"/>
    </w:p>
    <w:p w:rsidR="00A15AEE" w:rsidRPr="00A15AEE" w:rsidRDefault="00A15AEE" w:rsidP="00A15AEE">
      <w:pPr>
        <w:ind w:firstLine="567"/>
        <w:jc w:val="both"/>
        <w:rPr>
          <w:color w:val="000000"/>
          <w:sz w:val="22"/>
          <w:szCs w:val="22"/>
        </w:rPr>
      </w:pPr>
      <w:proofErr w:type="gramStart"/>
      <w:r w:rsidRPr="00A15AEE">
        <w:rPr>
          <w:color w:val="000000"/>
          <w:sz w:val="22"/>
          <w:szCs w:val="22"/>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A15AEE" w:rsidRPr="00A15AEE" w:rsidRDefault="00A15AEE" w:rsidP="00A15AEE">
      <w:pPr>
        <w:ind w:firstLine="567"/>
        <w:jc w:val="both"/>
        <w:rPr>
          <w:color w:val="000000"/>
          <w:sz w:val="22"/>
          <w:szCs w:val="22"/>
        </w:rPr>
      </w:pPr>
      <w:proofErr w:type="gramStart"/>
      <w:r w:rsidRPr="00A15AEE">
        <w:rPr>
          <w:color w:val="000000"/>
          <w:sz w:val="22"/>
          <w:szCs w:val="22"/>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A15AEE">
        <w:rPr>
          <w:color w:val="000000"/>
          <w:sz w:val="22"/>
          <w:szCs w:val="22"/>
        </w:rPr>
        <w:t xml:space="preserve"> </w:t>
      </w:r>
      <w:proofErr w:type="gramStart"/>
      <w:r w:rsidRPr="00A15AEE">
        <w:rPr>
          <w:color w:val="000000"/>
          <w:sz w:val="22"/>
          <w:szCs w:val="22"/>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A15AEE" w:rsidRPr="00A15AEE" w:rsidRDefault="00A15AEE" w:rsidP="00A15AEE">
      <w:pPr>
        <w:ind w:firstLine="567"/>
        <w:jc w:val="both"/>
        <w:rPr>
          <w:color w:val="000000"/>
          <w:sz w:val="22"/>
          <w:szCs w:val="22"/>
        </w:rPr>
      </w:pPr>
      <w:r w:rsidRPr="00A15AEE">
        <w:rPr>
          <w:color w:val="000000"/>
          <w:sz w:val="22"/>
          <w:szCs w:val="22"/>
        </w:rPr>
        <w:t>3.3. Предприниматель не вправе:</w:t>
      </w:r>
      <w:bookmarkStart w:id="46" w:name="P385"/>
      <w:bookmarkEnd w:id="46"/>
    </w:p>
    <w:p w:rsidR="00A15AEE" w:rsidRPr="00A15AEE" w:rsidRDefault="00A15AEE" w:rsidP="00A15AEE">
      <w:pPr>
        <w:ind w:firstLine="567"/>
        <w:jc w:val="both"/>
        <w:rPr>
          <w:color w:val="000000"/>
          <w:sz w:val="22"/>
          <w:szCs w:val="22"/>
        </w:rPr>
      </w:pPr>
      <w:r w:rsidRPr="00A15AEE">
        <w:rPr>
          <w:color w:val="000000"/>
          <w:sz w:val="22"/>
          <w:szCs w:val="22"/>
        </w:rPr>
        <w:t>3.3.1. Размещать игровые столы, игровые автоматы, кассы тотализаторов, кассы букмекерских контор и иное оборудование игорного бизнеса.</w:t>
      </w:r>
    </w:p>
    <w:p w:rsidR="00A15AEE" w:rsidRPr="00A15AEE" w:rsidRDefault="00A15AEE" w:rsidP="00A15AEE">
      <w:pPr>
        <w:ind w:firstLine="567"/>
        <w:jc w:val="both"/>
        <w:rPr>
          <w:color w:val="000000"/>
          <w:sz w:val="22"/>
          <w:szCs w:val="22"/>
        </w:rPr>
      </w:pPr>
      <w:r w:rsidRPr="00A15AEE">
        <w:rPr>
          <w:color w:val="000000"/>
          <w:sz w:val="22"/>
          <w:szCs w:val="22"/>
        </w:rPr>
        <w:t>3.3.2. Передавать свои права и обязанности по Договору другим лицам.</w:t>
      </w:r>
      <w:bookmarkStart w:id="47" w:name="P387"/>
      <w:bookmarkEnd w:id="47"/>
    </w:p>
    <w:p w:rsidR="00A15AEE" w:rsidRPr="00A15AEE" w:rsidRDefault="00A15AEE" w:rsidP="00A15AEE">
      <w:pPr>
        <w:ind w:firstLine="567"/>
        <w:jc w:val="both"/>
        <w:rPr>
          <w:color w:val="000000"/>
          <w:sz w:val="22"/>
          <w:szCs w:val="22"/>
        </w:rPr>
      </w:pPr>
      <w:r w:rsidRPr="00A15AEE">
        <w:rPr>
          <w:color w:val="000000"/>
          <w:sz w:val="22"/>
          <w:szCs w:val="22"/>
        </w:rPr>
        <w:t>3.3.3. Использовать место размещения НТО в периоды, не указанные в пункте 2.1 Договора &lt;*&gt;.</w:t>
      </w:r>
      <w:bookmarkStart w:id="48" w:name="P388"/>
      <w:bookmarkEnd w:id="48"/>
    </w:p>
    <w:p w:rsidR="00A15AEE" w:rsidRPr="00A15AEE" w:rsidRDefault="00A15AEE" w:rsidP="00A15AEE">
      <w:pPr>
        <w:ind w:firstLine="567"/>
        <w:jc w:val="both"/>
        <w:rPr>
          <w:color w:val="000000"/>
          <w:sz w:val="22"/>
          <w:szCs w:val="22"/>
        </w:rPr>
      </w:pPr>
      <w:r w:rsidRPr="00A15AEE">
        <w:rPr>
          <w:color w:val="000000"/>
          <w:sz w:val="22"/>
          <w:szCs w:val="22"/>
        </w:rPr>
        <w:t>3.3.4. Крепить НТО к асфальту и фасаду зданий &lt;*&gt;.</w:t>
      </w:r>
    </w:p>
    <w:p w:rsidR="00A15AEE" w:rsidRPr="00A15AEE" w:rsidRDefault="00A15AEE" w:rsidP="00A15AEE">
      <w:pPr>
        <w:ind w:firstLine="567"/>
        <w:jc w:val="both"/>
        <w:rPr>
          <w:color w:val="000000"/>
          <w:sz w:val="22"/>
          <w:szCs w:val="22"/>
        </w:rPr>
      </w:pPr>
      <w:r w:rsidRPr="00A15AEE">
        <w:rPr>
          <w:color w:val="000000"/>
          <w:sz w:val="22"/>
          <w:szCs w:val="22"/>
        </w:rPr>
        <w:t>--------------------------------</w:t>
      </w:r>
      <w:bookmarkStart w:id="49" w:name="P390"/>
      <w:bookmarkEnd w:id="49"/>
    </w:p>
    <w:p w:rsidR="00A15AEE" w:rsidRPr="00A15AEE" w:rsidRDefault="00A15AEE" w:rsidP="00A15AEE">
      <w:pPr>
        <w:ind w:firstLine="567"/>
        <w:jc w:val="both"/>
        <w:rPr>
          <w:color w:val="000000"/>
          <w:sz w:val="22"/>
          <w:szCs w:val="22"/>
        </w:rPr>
      </w:pPr>
      <w:r w:rsidRPr="00A15AEE">
        <w:rPr>
          <w:color w:val="000000"/>
          <w:sz w:val="22"/>
          <w:szCs w:val="22"/>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A15AEE" w:rsidRPr="00A15AEE" w:rsidRDefault="00A15AEE" w:rsidP="00A15AEE">
      <w:pPr>
        <w:ind w:firstLine="567"/>
        <w:jc w:val="both"/>
        <w:rPr>
          <w:color w:val="000000"/>
          <w:sz w:val="22"/>
          <w:szCs w:val="22"/>
        </w:rPr>
      </w:pPr>
      <w:r w:rsidRPr="00A15AEE">
        <w:rPr>
          <w:color w:val="000000"/>
          <w:sz w:val="22"/>
          <w:szCs w:val="22"/>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A15AEE" w:rsidRPr="00A15AEE" w:rsidRDefault="00A15AEE" w:rsidP="00A15AEE">
      <w:pPr>
        <w:ind w:firstLine="567"/>
        <w:jc w:val="center"/>
        <w:rPr>
          <w:color w:val="000000"/>
          <w:sz w:val="22"/>
          <w:szCs w:val="22"/>
        </w:rPr>
      </w:pPr>
      <w:r w:rsidRPr="00A15AEE">
        <w:rPr>
          <w:b/>
          <w:bCs/>
          <w:color w:val="000000"/>
          <w:sz w:val="22"/>
          <w:szCs w:val="22"/>
        </w:rPr>
        <w:t>4. Ответственность Сторон</w:t>
      </w:r>
    </w:p>
    <w:p w:rsidR="00A15AEE" w:rsidRPr="00A15AEE" w:rsidRDefault="00A15AEE" w:rsidP="00A15AEE">
      <w:pPr>
        <w:ind w:firstLine="567"/>
        <w:jc w:val="both"/>
        <w:rPr>
          <w:color w:val="000000"/>
          <w:sz w:val="22"/>
          <w:szCs w:val="22"/>
        </w:rPr>
      </w:pPr>
      <w:r w:rsidRPr="00A15AEE">
        <w:rPr>
          <w:color w:val="000000"/>
          <w:sz w:val="22"/>
          <w:szCs w:val="22"/>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A15AEE" w:rsidRPr="00A15AEE" w:rsidRDefault="00A15AEE" w:rsidP="00A15AEE">
      <w:pPr>
        <w:ind w:firstLine="567"/>
        <w:jc w:val="both"/>
        <w:rPr>
          <w:color w:val="000000"/>
          <w:sz w:val="22"/>
          <w:szCs w:val="22"/>
        </w:rPr>
      </w:pPr>
      <w:r w:rsidRPr="00A15AEE">
        <w:rPr>
          <w:color w:val="000000"/>
          <w:sz w:val="22"/>
          <w:szCs w:val="22"/>
        </w:rPr>
        <w:t>4.2. В случае нарушения пунктов 1.3 и 3.2.23 Договора Предприниматель обязан уплатить штраф в размере годовой платы по Договору.</w:t>
      </w:r>
    </w:p>
    <w:p w:rsidR="00A15AEE" w:rsidRPr="00A15AEE" w:rsidRDefault="00A15AEE" w:rsidP="00A15AEE">
      <w:pPr>
        <w:ind w:firstLine="567"/>
        <w:jc w:val="both"/>
        <w:rPr>
          <w:color w:val="000000"/>
          <w:sz w:val="22"/>
          <w:szCs w:val="22"/>
        </w:rPr>
      </w:pPr>
      <w:r w:rsidRPr="00A15AEE">
        <w:rPr>
          <w:color w:val="000000"/>
          <w:sz w:val="22"/>
          <w:szCs w:val="22"/>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A15AEE" w:rsidRPr="00A15AEE" w:rsidRDefault="00A15AEE" w:rsidP="00A15AEE">
      <w:pPr>
        <w:ind w:firstLine="567"/>
        <w:jc w:val="both"/>
        <w:rPr>
          <w:color w:val="000000"/>
          <w:sz w:val="22"/>
          <w:szCs w:val="22"/>
        </w:rPr>
      </w:pPr>
      <w:r w:rsidRPr="00A15AEE">
        <w:rPr>
          <w:color w:val="000000"/>
          <w:sz w:val="22"/>
          <w:szCs w:val="22"/>
        </w:rPr>
        <w:t>4.4. В случае нарушения пункта 3.2.10 Договора Предприниматель обязан уплатить штраф в размере квартальной платы.</w:t>
      </w:r>
    </w:p>
    <w:p w:rsidR="00A15AEE" w:rsidRPr="00A15AEE" w:rsidRDefault="00A15AEE" w:rsidP="00A15AEE">
      <w:pPr>
        <w:ind w:firstLine="567"/>
        <w:jc w:val="both"/>
        <w:rPr>
          <w:color w:val="000000"/>
          <w:sz w:val="22"/>
          <w:szCs w:val="22"/>
        </w:rPr>
      </w:pPr>
      <w:bookmarkStart w:id="50" w:name="P400"/>
      <w:bookmarkEnd w:id="50"/>
      <w:r w:rsidRPr="00A15AEE">
        <w:rPr>
          <w:color w:val="000000"/>
          <w:sz w:val="22"/>
          <w:szCs w:val="22"/>
        </w:rPr>
        <w:t>4.5. В случае нарушения пункта 3.3.3 Договора Предприниматель обязан уплатить штраф в размере квартальной платы.</w:t>
      </w:r>
    </w:p>
    <w:p w:rsidR="00A15AEE" w:rsidRPr="00A15AEE" w:rsidRDefault="00A15AEE" w:rsidP="00A15AEE">
      <w:pPr>
        <w:ind w:firstLine="567"/>
        <w:jc w:val="both"/>
        <w:rPr>
          <w:color w:val="000000"/>
          <w:sz w:val="22"/>
          <w:szCs w:val="22"/>
        </w:rPr>
      </w:pPr>
      <w:bookmarkStart w:id="51" w:name="P402"/>
      <w:bookmarkEnd w:id="51"/>
      <w:r w:rsidRPr="00A15AEE">
        <w:rPr>
          <w:color w:val="000000"/>
          <w:sz w:val="22"/>
          <w:szCs w:val="22"/>
        </w:rPr>
        <w:t>4.6. В случае нарушения иных условий Договора Предприниматель обязан уплатить штраф в размере восьмидесяти процентов от квартальной платы.</w:t>
      </w:r>
    </w:p>
    <w:p w:rsidR="00A15AEE" w:rsidRPr="00A15AEE" w:rsidRDefault="00A15AEE" w:rsidP="00A15AEE">
      <w:pPr>
        <w:ind w:firstLine="567"/>
        <w:jc w:val="both"/>
        <w:rPr>
          <w:color w:val="000000"/>
          <w:sz w:val="22"/>
          <w:szCs w:val="22"/>
        </w:rPr>
      </w:pPr>
      <w:r w:rsidRPr="00A15AEE">
        <w:rPr>
          <w:color w:val="000000"/>
          <w:sz w:val="22"/>
          <w:szCs w:val="22"/>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A15AEE" w:rsidRPr="00A15AEE" w:rsidRDefault="00A15AEE" w:rsidP="00A15AEE">
      <w:pPr>
        <w:ind w:firstLine="567"/>
        <w:jc w:val="center"/>
        <w:rPr>
          <w:color w:val="000000"/>
          <w:sz w:val="22"/>
          <w:szCs w:val="22"/>
        </w:rPr>
      </w:pPr>
      <w:r w:rsidRPr="00A15AEE">
        <w:rPr>
          <w:b/>
          <w:bCs/>
          <w:color w:val="000000"/>
          <w:sz w:val="22"/>
          <w:szCs w:val="22"/>
        </w:rPr>
        <w:t>5. Изменение, расторжение, прекращение действия Договора</w:t>
      </w:r>
    </w:p>
    <w:p w:rsidR="00A15AEE" w:rsidRPr="00A15AEE" w:rsidRDefault="00A15AEE" w:rsidP="00A15AEE">
      <w:pPr>
        <w:ind w:firstLine="567"/>
        <w:jc w:val="both"/>
        <w:rPr>
          <w:color w:val="000000"/>
          <w:sz w:val="22"/>
          <w:szCs w:val="22"/>
        </w:rPr>
      </w:pPr>
      <w:r w:rsidRPr="00A15AEE">
        <w:rPr>
          <w:color w:val="000000"/>
          <w:sz w:val="22"/>
          <w:szCs w:val="22"/>
        </w:rPr>
        <w:t>5.1. Договор прекращает свое действие по окончании его срока, а также в любой другой срок по соглашению Сторон.</w:t>
      </w:r>
    </w:p>
    <w:p w:rsidR="00A15AEE" w:rsidRPr="00A15AEE" w:rsidRDefault="00A15AEE" w:rsidP="00A15AEE">
      <w:pPr>
        <w:ind w:firstLine="567"/>
        <w:jc w:val="both"/>
        <w:rPr>
          <w:color w:val="000000"/>
          <w:sz w:val="22"/>
          <w:szCs w:val="22"/>
        </w:rPr>
      </w:pPr>
      <w:r w:rsidRPr="00A15AEE">
        <w:rPr>
          <w:color w:val="000000"/>
          <w:sz w:val="22"/>
          <w:szCs w:val="22"/>
        </w:rPr>
        <w:t>5.2. Дополнения и изменения, вносимые в Договор, оформляются дополнительными соглашениями Сторон.</w:t>
      </w:r>
    </w:p>
    <w:p w:rsidR="00A15AEE" w:rsidRPr="00A15AEE" w:rsidRDefault="00A15AEE" w:rsidP="00A15AEE">
      <w:pPr>
        <w:ind w:firstLine="567"/>
        <w:jc w:val="both"/>
        <w:rPr>
          <w:color w:val="000000"/>
          <w:sz w:val="22"/>
          <w:szCs w:val="22"/>
        </w:rPr>
      </w:pPr>
      <w:r w:rsidRPr="00A15AEE">
        <w:rPr>
          <w:color w:val="000000"/>
          <w:sz w:val="22"/>
          <w:szCs w:val="22"/>
        </w:rPr>
        <w:t xml:space="preserve">5.3. </w:t>
      </w:r>
      <w:proofErr w:type="gramStart"/>
      <w:r w:rsidRPr="00A15AEE">
        <w:rPr>
          <w:color w:val="000000"/>
          <w:sz w:val="22"/>
          <w:szCs w:val="22"/>
        </w:rPr>
        <w:t>Договор</w:t>
      </w:r>
      <w:proofErr w:type="gramEnd"/>
      <w:r w:rsidRPr="00A15AEE">
        <w:rPr>
          <w:color w:val="000000"/>
          <w:sz w:val="22"/>
          <w:szCs w:val="22"/>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A15AEE" w:rsidRPr="00A15AEE" w:rsidRDefault="00A15AEE" w:rsidP="00A15AEE">
      <w:pPr>
        <w:ind w:firstLine="567"/>
        <w:jc w:val="both"/>
        <w:rPr>
          <w:color w:val="000000"/>
          <w:sz w:val="22"/>
          <w:szCs w:val="22"/>
        </w:rPr>
      </w:pPr>
      <w:r w:rsidRPr="00A15AEE">
        <w:rPr>
          <w:color w:val="000000"/>
          <w:sz w:val="22"/>
          <w:szCs w:val="22"/>
        </w:rPr>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A15AEE">
        <w:rPr>
          <w:color w:val="000000"/>
          <w:sz w:val="22"/>
          <w:szCs w:val="22"/>
        </w:rPr>
        <w:t>с даты вступления</w:t>
      </w:r>
      <w:proofErr w:type="gramEnd"/>
      <w:r w:rsidRPr="00A15AEE">
        <w:rPr>
          <w:color w:val="000000"/>
          <w:sz w:val="22"/>
          <w:szCs w:val="22"/>
        </w:rPr>
        <w:t xml:space="preserve"> Договора в силу.</w:t>
      </w:r>
    </w:p>
    <w:p w:rsidR="00A15AEE" w:rsidRPr="00A15AEE" w:rsidRDefault="00A15AEE" w:rsidP="00A15AEE">
      <w:pPr>
        <w:ind w:firstLine="567"/>
        <w:jc w:val="both"/>
        <w:rPr>
          <w:color w:val="000000"/>
          <w:sz w:val="22"/>
          <w:szCs w:val="22"/>
        </w:rPr>
      </w:pPr>
      <w:r w:rsidRPr="00A15AEE">
        <w:rPr>
          <w:color w:val="000000"/>
          <w:sz w:val="22"/>
          <w:szCs w:val="22"/>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A15AEE" w:rsidRPr="00A15AEE" w:rsidRDefault="00A15AEE" w:rsidP="00A15AEE">
      <w:pPr>
        <w:ind w:firstLine="567"/>
        <w:jc w:val="both"/>
        <w:rPr>
          <w:color w:val="000000"/>
          <w:sz w:val="22"/>
          <w:szCs w:val="22"/>
        </w:rPr>
      </w:pPr>
      <w:r w:rsidRPr="00A15AEE">
        <w:rPr>
          <w:color w:val="000000"/>
          <w:sz w:val="22"/>
          <w:szCs w:val="22"/>
        </w:rPr>
        <w:t>5.3.3. Если Предприниматель умышленно ухудшает состояние места размещения НТО.</w:t>
      </w:r>
    </w:p>
    <w:p w:rsidR="00A15AEE" w:rsidRPr="00A15AEE" w:rsidRDefault="00A15AEE" w:rsidP="00A15AEE">
      <w:pPr>
        <w:ind w:firstLine="567"/>
        <w:jc w:val="both"/>
        <w:rPr>
          <w:color w:val="000000"/>
          <w:sz w:val="22"/>
          <w:szCs w:val="22"/>
        </w:rPr>
      </w:pPr>
      <w:r w:rsidRPr="00A15AEE">
        <w:rPr>
          <w:color w:val="000000"/>
          <w:sz w:val="22"/>
          <w:szCs w:val="22"/>
        </w:rPr>
        <w:lastRenderedPageBreak/>
        <w:t>5.3.4. При несоблюдении обязанностей, предусмотренных пунктами 3.2.8, 3.2.10, 3.2.20 Договора.</w:t>
      </w:r>
    </w:p>
    <w:p w:rsidR="00A15AEE" w:rsidRPr="00A15AEE" w:rsidRDefault="00A15AEE" w:rsidP="00A15AEE">
      <w:pPr>
        <w:ind w:firstLine="567"/>
        <w:jc w:val="both"/>
        <w:rPr>
          <w:color w:val="000000"/>
          <w:sz w:val="22"/>
          <w:szCs w:val="22"/>
        </w:rPr>
      </w:pPr>
      <w:r w:rsidRPr="00A15AEE">
        <w:rPr>
          <w:color w:val="000000"/>
          <w:sz w:val="22"/>
          <w:szCs w:val="22"/>
        </w:rPr>
        <w:t>5.3.5. При несоблюдении порядка размещения на Участке объектов наружной рекламы и информации, предусмотренного в пункте 3.1.2 Договора.</w:t>
      </w:r>
    </w:p>
    <w:p w:rsidR="00A15AEE" w:rsidRPr="00A15AEE" w:rsidRDefault="00A15AEE" w:rsidP="00A15AEE">
      <w:pPr>
        <w:ind w:firstLine="567"/>
        <w:jc w:val="both"/>
        <w:rPr>
          <w:color w:val="000000"/>
          <w:sz w:val="22"/>
          <w:szCs w:val="22"/>
        </w:rPr>
      </w:pPr>
      <w:r w:rsidRPr="00A15AEE">
        <w:rPr>
          <w:color w:val="000000"/>
          <w:sz w:val="22"/>
          <w:szCs w:val="22"/>
        </w:rPr>
        <w:t>5.3.6. При осуществлении на НТО деятельности, нарушающей установленный порядок реализации:</w:t>
      </w:r>
    </w:p>
    <w:p w:rsidR="00A15AEE" w:rsidRPr="00A15AEE" w:rsidRDefault="00A15AEE" w:rsidP="00A15AEE">
      <w:pPr>
        <w:ind w:firstLine="567"/>
        <w:jc w:val="both"/>
        <w:rPr>
          <w:color w:val="000000"/>
          <w:sz w:val="22"/>
          <w:szCs w:val="22"/>
        </w:rPr>
      </w:pPr>
      <w:r w:rsidRPr="00A15AEE">
        <w:rPr>
          <w:color w:val="000000"/>
          <w:sz w:val="22"/>
          <w:szCs w:val="22"/>
        </w:rPr>
        <w:t>мобильных телефонов;</w:t>
      </w:r>
    </w:p>
    <w:p w:rsidR="00A15AEE" w:rsidRPr="00A15AEE" w:rsidRDefault="00A15AEE" w:rsidP="00A15AEE">
      <w:pPr>
        <w:ind w:firstLine="567"/>
        <w:jc w:val="both"/>
        <w:rPr>
          <w:color w:val="000000"/>
          <w:sz w:val="22"/>
          <w:szCs w:val="22"/>
        </w:rPr>
      </w:pPr>
      <w:r w:rsidRPr="00A15AEE">
        <w:rPr>
          <w:color w:val="000000"/>
          <w:sz w:val="22"/>
          <w:szCs w:val="22"/>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A15AEE" w:rsidRPr="00A15AEE" w:rsidRDefault="00A15AEE" w:rsidP="00A15AEE">
      <w:pPr>
        <w:ind w:firstLine="567"/>
        <w:jc w:val="both"/>
        <w:rPr>
          <w:color w:val="000000"/>
          <w:sz w:val="22"/>
          <w:szCs w:val="22"/>
        </w:rPr>
      </w:pPr>
      <w:r w:rsidRPr="00A15AEE">
        <w:rPr>
          <w:color w:val="000000"/>
          <w:sz w:val="22"/>
          <w:szCs w:val="22"/>
        </w:rPr>
        <w:t>5.3.7. При реализации на НТО контрафактной Продукции, а также Продукции, пропагандирующей порнографию, экстремизм, наркоманию и терроризм.</w:t>
      </w:r>
    </w:p>
    <w:p w:rsidR="00A15AEE" w:rsidRPr="00A15AEE" w:rsidRDefault="00A15AEE" w:rsidP="00A15AEE">
      <w:pPr>
        <w:ind w:firstLine="567"/>
        <w:jc w:val="both"/>
        <w:rPr>
          <w:color w:val="000000"/>
          <w:sz w:val="22"/>
          <w:szCs w:val="22"/>
        </w:rPr>
      </w:pPr>
      <w:r w:rsidRPr="00A15AEE">
        <w:rPr>
          <w:color w:val="000000"/>
          <w:sz w:val="22"/>
          <w:szCs w:val="22"/>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A15AEE" w:rsidRPr="00A15AEE" w:rsidRDefault="00A15AEE" w:rsidP="00A15AEE">
      <w:pPr>
        <w:ind w:firstLine="567"/>
        <w:jc w:val="both"/>
        <w:rPr>
          <w:color w:val="000000"/>
          <w:sz w:val="22"/>
          <w:szCs w:val="22"/>
        </w:rPr>
      </w:pPr>
      <w:r w:rsidRPr="00A15AEE">
        <w:rPr>
          <w:color w:val="000000"/>
          <w:sz w:val="22"/>
          <w:szCs w:val="22"/>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A15AEE" w:rsidRPr="00A15AEE" w:rsidRDefault="00A15AEE" w:rsidP="00A15AEE">
      <w:pPr>
        <w:ind w:firstLine="567"/>
        <w:jc w:val="both"/>
        <w:rPr>
          <w:color w:val="000000"/>
          <w:sz w:val="22"/>
          <w:szCs w:val="22"/>
        </w:rPr>
      </w:pPr>
      <w:bookmarkStart w:id="52" w:name="P423"/>
      <w:bookmarkEnd w:id="52"/>
      <w:r w:rsidRPr="00A15AEE">
        <w:rPr>
          <w:color w:val="000000"/>
          <w:sz w:val="22"/>
          <w:szCs w:val="22"/>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A15AEE" w:rsidRPr="00A15AEE" w:rsidRDefault="00A15AEE" w:rsidP="00A15AEE">
      <w:pPr>
        <w:ind w:firstLine="567"/>
        <w:jc w:val="both"/>
        <w:rPr>
          <w:color w:val="000000"/>
          <w:sz w:val="22"/>
          <w:szCs w:val="22"/>
        </w:rPr>
      </w:pPr>
      <w:r w:rsidRPr="00A15AEE">
        <w:rPr>
          <w:color w:val="000000"/>
          <w:sz w:val="22"/>
          <w:szCs w:val="22"/>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A15AEE" w:rsidRPr="00A15AEE" w:rsidRDefault="00A15AEE" w:rsidP="00A15AEE">
      <w:pPr>
        <w:ind w:firstLine="567"/>
        <w:jc w:val="both"/>
        <w:rPr>
          <w:color w:val="000000"/>
          <w:sz w:val="22"/>
          <w:szCs w:val="22"/>
        </w:rPr>
      </w:pPr>
      <w:r w:rsidRPr="00A15AEE">
        <w:rPr>
          <w:color w:val="000000"/>
          <w:sz w:val="22"/>
          <w:szCs w:val="22"/>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A15AEE" w:rsidRPr="00A15AEE" w:rsidRDefault="00A15AEE" w:rsidP="00A15AEE">
      <w:pPr>
        <w:ind w:firstLine="567"/>
        <w:jc w:val="both"/>
        <w:rPr>
          <w:color w:val="000000"/>
          <w:sz w:val="22"/>
          <w:szCs w:val="22"/>
        </w:rPr>
      </w:pPr>
      <w:r w:rsidRPr="00A15AEE">
        <w:rPr>
          <w:color w:val="000000"/>
          <w:sz w:val="22"/>
          <w:szCs w:val="22"/>
        </w:rPr>
        <w:t xml:space="preserve">5.4.4. </w:t>
      </w:r>
      <w:proofErr w:type="gramStart"/>
      <w:r w:rsidRPr="00A15AEE">
        <w:rPr>
          <w:color w:val="000000"/>
          <w:sz w:val="22"/>
          <w:szCs w:val="22"/>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A15AEE">
        <w:rPr>
          <w:color w:val="000000"/>
          <w:sz w:val="22"/>
          <w:szCs w:val="22"/>
        </w:rPr>
        <w:t xml:space="preserve"> в целях жилищного строительства, в границах которого расположено место размещения НТО.</w:t>
      </w:r>
    </w:p>
    <w:p w:rsidR="00A15AEE" w:rsidRPr="00A15AEE" w:rsidRDefault="00A15AEE" w:rsidP="00A15AEE">
      <w:pPr>
        <w:ind w:firstLine="567"/>
        <w:jc w:val="both"/>
        <w:rPr>
          <w:color w:val="000000"/>
          <w:sz w:val="22"/>
          <w:szCs w:val="22"/>
        </w:rPr>
      </w:pPr>
      <w:r w:rsidRPr="00A15AEE">
        <w:rPr>
          <w:color w:val="000000"/>
          <w:sz w:val="22"/>
          <w:szCs w:val="22"/>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A15AEE" w:rsidRPr="00A15AEE" w:rsidRDefault="00A15AEE" w:rsidP="00A15AEE">
      <w:pPr>
        <w:ind w:firstLine="567"/>
        <w:jc w:val="both"/>
        <w:rPr>
          <w:color w:val="000000"/>
          <w:sz w:val="22"/>
          <w:szCs w:val="22"/>
        </w:rPr>
      </w:pPr>
      <w:r w:rsidRPr="00A15AEE">
        <w:rPr>
          <w:color w:val="000000"/>
          <w:sz w:val="22"/>
          <w:szCs w:val="22"/>
        </w:rPr>
        <w:t>5.4.6. При нарушении Предпринимателем 3.2.11 - 3.2.13, 3.2.22 и 3.3.1 Договора.</w:t>
      </w:r>
    </w:p>
    <w:p w:rsidR="00A15AEE" w:rsidRPr="00A15AEE" w:rsidRDefault="00A15AEE" w:rsidP="00A15AEE">
      <w:pPr>
        <w:ind w:firstLine="567"/>
        <w:jc w:val="both"/>
        <w:rPr>
          <w:color w:val="000000"/>
          <w:sz w:val="22"/>
          <w:szCs w:val="22"/>
        </w:rPr>
      </w:pPr>
      <w:r w:rsidRPr="00A15AEE">
        <w:rPr>
          <w:color w:val="000000"/>
          <w:sz w:val="22"/>
          <w:szCs w:val="22"/>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A15AEE" w:rsidRPr="00A15AEE" w:rsidRDefault="00A15AEE" w:rsidP="00A15AEE">
      <w:pPr>
        <w:ind w:firstLine="567"/>
        <w:jc w:val="both"/>
        <w:rPr>
          <w:color w:val="000000"/>
          <w:sz w:val="22"/>
          <w:szCs w:val="22"/>
        </w:rPr>
      </w:pPr>
      <w:r w:rsidRPr="00A15AEE">
        <w:rPr>
          <w:color w:val="000000"/>
          <w:sz w:val="22"/>
          <w:szCs w:val="22"/>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A15AEE" w:rsidRPr="00A15AEE" w:rsidRDefault="00A15AEE" w:rsidP="00A15AEE">
      <w:pPr>
        <w:ind w:firstLine="567"/>
        <w:jc w:val="both"/>
        <w:rPr>
          <w:color w:val="000000"/>
          <w:sz w:val="22"/>
          <w:szCs w:val="22"/>
        </w:rPr>
      </w:pPr>
      <w:r w:rsidRPr="00A15AEE">
        <w:rPr>
          <w:color w:val="000000"/>
          <w:sz w:val="22"/>
          <w:szCs w:val="22"/>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A15AEE" w:rsidRPr="00A15AEE" w:rsidRDefault="00A15AEE" w:rsidP="00A15AEE">
      <w:pPr>
        <w:ind w:firstLine="567"/>
        <w:jc w:val="both"/>
        <w:rPr>
          <w:color w:val="000000"/>
          <w:sz w:val="22"/>
          <w:szCs w:val="22"/>
        </w:rPr>
      </w:pPr>
      <w:r w:rsidRPr="00A15AEE">
        <w:rPr>
          <w:color w:val="000000"/>
          <w:sz w:val="22"/>
          <w:szCs w:val="22"/>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A15AEE" w:rsidRPr="00A15AEE" w:rsidRDefault="00A15AEE" w:rsidP="00A15AEE">
      <w:pPr>
        <w:ind w:firstLine="567"/>
        <w:jc w:val="both"/>
        <w:rPr>
          <w:color w:val="000000"/>
          <w:sz w:val="22"/>
          <w:szCs w:val="22"/>
        </w:rPr>
      </w:pPr>
      <w:bookmarkStart w:id="53" w:name="P433"/>
      <w:bookmarkEnd w:id="53"/>
      <w:r w:rsidRPr="00A15AEE">
        <w:rPr>
          <w:color w:val="000000"/>
          <w:sz w:val="22"/>
          <w:szCs w:val="22"/>
        </w:rPr>
        <w:t>5.4.11. При нарушении Предпринимателем пунктов 3.3.3 и 3.3.4 Договора.</w:t>
      </w:r>
    </w:p>
    <w:p w:rsidR="00A15AEE" w:rsidRPr="00A15AEE" w:rsidRDefault="00A15AEE" w:rsidP="00A15AEE">
      <w:pPr>
        <w:ind w:firstLine="567"/>
        <w:jc w:val="both"/>
        <w:rPr>
          <w:color w:val="000000"/>
          <w:sz w:val="22"/>
          <w:szCs w:val="22"/>
        </w:rPr>
      </w:pPr>
      <w:r w:rsidRPr="00A15AEE">
        <w:rPr>
          <w:color w:val="000000"/>
          <w:sz w:val="22"/>
          <w:szCs w:val="22"/>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A15AEE" w:rsidRPr="00A15AEE" w:rsidRDefault="00A15AEE" w:rsidP="00A15AEE">
      <w:pPr>
        <w:ind w:firstLine="567"/>
        <w:jc w:val="center"/>
        <w:rPr>
          <w:color w:val="000000"/>
          <w:sz w:val="22"/>
          <w:szCs w:val="22"/>
        </w:rPr>
      </w:pPr>
      <w:r w:rsidRPr="00A15AEE">
        <w:rPr>
          <w:b/>
          <w:bCs/>
          <w:color w:val="000000"/>
          <w:sz w:val="22"/>
          <w:szCs w:val="22"/>
        </w:rPr>
        <w:t>6. Особые условия</w:t>
      </w:r>
    </w:p>
    <w:p w:rsidR="00A15AEE" w:rsidRPr="00A15AEE" w:rsidRDefault="00A15AEE" w:rsidP="00A15AEE">
      <w:pPr>
        <w:ind w:firstLine="567"/>
        <w:jc w:val="both"/>
        <w:rPr>
          <w:color w:val="000000"/>
          <w:sz w:val="22"/>
          <w:szCs w:val="22"/>
        </w:rPr>
      </w:pPr>
      <w:r w:rsidRPr="00A15AEE">
        <w:rPr>
          <w:color w:val="000000"/>
          <w:sz w:val="22"/>
          <w:szCs w:val="22"/>
        </w:rPr>
        <w:t>6.1. В случае смерти Предпринимателя, когда им является гражданин, его права и обязанности по Договору наследнику не переходят.</w:t>
      </w:r>
    </w:p>
    <w:p w:rsidR="00A15AEE" w:rsidRPr="00A15AEE" w:rsidRDefault="00A15AEE" w:rsidP="00A15AEE">
      <w:pPr>
        <w:ind w:firstLine="567"/>
        <w:jc w:val="both"/>
        <w:rPr>
          <w:color w:val="000000"/>
          <w:sz w:val="22"/>
          <w:szCs w:val="22"/>
        </w:rPr>
      </w:pPr>
      <w:r w:rsidRPr="00A15AEE">
        <w:rPr>
          <w:color w:val="000000"/>
          <w:sz w:val="22"/>
          <w:szCs w:val="22"/>
        </w:rPr>
        <w:t xml:space="preserve">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w:t>
      </w:r>
      <w:r w:rsidRPr="00A15AEE">
        <w:rPr>
          <w:color w:val="000000"/>
          <w:sz w:val="22"/>
          <w:szCs w:val="22"/>
        </w:rPr>
        <w:lastRenderedPageBreak/>
        <w:t>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A15AEE" w:rsidRPr="00A15AEE" w:rsidRDefault="00A15AEE" w:rsidP="00A15AEE">
      <w:pPr>
        <w:ind w:firstLine="567"/>
        <w:jc w:val="both"/>
        <w:rPr>
          <w:color w:val="000000"/>
          <w:sz w:val="22"/>
          <w:szCs w:val="22"/>
        </w:rPr>
      </w:pPr>
      <w:r w:rsidRPr="00A15AEE">
        <w:rPr>
          <w:color w:val="000000"/>
          <w:sz w:val="22"/>
          <w:szCs w:val="22"/>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A15AEE" w:rsidRPr="00A15AEE" w:rsidRDefault="00A15AEE" w:rsidP="00A15AEE">
      <w:pPr>
        <w:ind w:firstLine="567"/>
        <w:jc w:val="both"/>
        <w:rPr>
          <w:color w:val="000000"/>
          <w:sz w:val="22"/>
          <w:szCs w:val="22"/>
        </w:rPr>
      </w:pPr>
      <w:r w:rsidRPr="00A15AEE">
        <w:rPr>
          <w:color w:val="000000"/>
          <w:sz w:val="22"/>
          <w:szCs w:val="22"/>
        </w:rPr>
        <w:t xml:space="preserve">6.4. </w:t>
      </w:r>
      <w:proofErr w:type="gramStart"/>
      <w:r w:rsidRPr="00A15AEE">
        <w:rPr>
          <w:color w:val="000000"/>
          <w:sz w:val="22"/>
          <w:szCs w:val="22"/>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A15AEE" w:rsidRPr="00A15AEE" w:rsidRDefault="00A15AEE" w:rsidP="00A15AEE">
      <w:pPr>
        <w:ind w:firstLine="567"/>
        <w:jc w:val="both"/>
        <w:rPr>
          <w:color w:val="000000"/>
          <w:sz w:val="22"/>
          <w:szCs w:val="22"/>
        </w:rPr>
      </w:pPr>
      <w:r w:rsidRPr="00A15AEE">
        <w:rPr>
          <w:color w:val="000000"/>
          <w:sz w:val="22"/>
          <w:szCs w:val="22"/>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A15AEE" w:rsidRPr="00A15AEE" w:rsidRDefault="00A15AEE" w:rsidP="00A15AEE">
      <w:pPr>
        <w:ind w:firstLine="567"/>
        <w:jc w:val="center"/>
        <w:rPr>
          <w:color w:val="000000"/>
          <w:sz w:val="22"/>
          <w:szCs w:val="22"/>
        </w:rPr>
      </w:pPr>
      <w:r w:rsidRPr="00A15AEE">
        <w:rPr>
          <w:b/>
          <w:bCs/>
          <w:color w:val="000000"/>
          <w:sz w:val="22"/>
          <w:szCs w:val="22"/>
        </w:rPr>
        <w:t>7. Прочие условия</w:t>
      </w:r>
    </w:p>
    <w:p w:rsidR="00A15AEE" w:rsidRPr="00A15AEE" w:rsidRDefault="00A15AEE" w:rsidP="00A15AEE">
      <w:pPr>
        <w:ind w:firstLine="567"/>
        <w:jc w:val="both"/>
        <w:rPr>
          <w:color w:val="000000"/>
          <w:sz w:val="22"/>
          <w:szCs w:val="22"/>
        </w:rPr>
      </w:pPr>
      <w:r w:rsidRPr="00A15AEE">
        <w:rPr>
          <w:color w:val="000000"/>
          <w:sz w:val="22"/>
          <w:szCs w:val="22"/>
        </w:rPr>
        <w:t>7.1. В случае изменения адреса или иных реквизитов Стороны обязаны уведомить об этом друг друга в недельный срок со дня таких изменений.</w:t>
      </w:r>
    </w:p>
    <w:p w:rsidR="00A15AEE" w:rsidRPr="00A15AEE" w:rsidRDefault="00A15AEE" w:rsidP="00A15AEE">
      <w:pPr>
        <w:ind w:firstLine="567"/>
        <w:jc w:val="both"/>
        <w:rPr>
          <w:color w:val="000000"/>
          <w:sz w:val="22"/>
          <w:szCs w:val="22"/>
        </w:rPr>
      </w:pPr>
      <w:r w:rsidRPr="00A15AEE">
        <w:rPr>
          <w:color w:val="000000"/>
          <w:sz w:val="22"/>
          <w:szCs w:val="22"/>
        </w:rPr>
        <w:t>7.2. Вопросы, не урегулированные Договором, регулируются действующим законодательством.</w:t>
      </w:r>
    </w:p>
    <w:p w:rsidR="00A15AEE" w:rsidRPr="00A15AEE" w:rsidRDefault="00A15AEE" w:rsidP="00A15AEE">
      <w:pPr>
        <w:ind w:firstLine="567"/>
        <w:jc w:val="both"/>
        <w:rPr>
          <w:color w:val="000000"/>
          <w:sz w:val="22"/>
          <w:szCs w:val="22"/>
        </w:rPr>
      </w:pPr>
      <w:r w:rsidRPr="00A15AEE">
        <w:rPr>
          <w:color w:val="000000"/>
          <w:sz w:val="22"/>
          <w:szCs w:val="22"/>
        </w:rPr>
        <w:t>7.3. Споры, возникающие при исполнении Договора, рассматриваются судом, арбитражным судом в соответствии с их компетенцией.</w:t>
      </w:r>
    </w:p>
    <w:p w:rsidR="00A15AEE" w:rsidRPr="00A15AEE" w:rsidRDefault="00A15AEE" w:rsidP="00A15AEE">
      <w:pPr>
        <w:ind w:firstLine="567"/>
        <w:jc w:val="both"/>
        <w:rPr>
          <w:color w:val="000000"/>
          <w:sz w:val="22"/>
          <w:szCs w:val="22"/>
        </w:rPr>
      </w:pPr>
      <w:r w:rsidRPr="00A15AEE">
        <w:rPr>
          <w:color w:val="000000"/>
          <w:sz w:val="22"/>
          <w:szCs w:val="22"/>
        </w:rPr>
        <w:t>7.4. Договор составлен на ____ листах и подписан в ____ экземплярах, имеющих равную юридическую силу, находящихся:</w:t>
      </w:r>
    </w:p>
    <w:p w:rsidR="00A15AEE" w:rsidRPr="00A15AEE" w:rsidRDefault="00A15AEE" w:rsidP="00A15AEE">
      <w:pPr>
        <w:ind w:firstLine="567"/>
        <w:jc w:val="both"/>
        <w:rPr>
          <w:color w:val="000000"/>
          <w:sz w:val="22"/>
          <w:szCs w:val="22"/>
        </w:rPr>
      </w:pPr>
      <w:r w:rsidRPr="00A15AEE">
        <w:rPr>
          <w:color w:val="000000"/>
          <w:sz w:val="22"/>
          <w:szCs w:val="22"/>
        </w:rPr>
        <w:t>- Администрация - 1 экз.;</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_______________________________________________________________- 1 экз.</w:t>
      </w:r>
    </w:p>
    <w:p w:rsidR="00A15AEE" w:rsidRPr="00A15AEE" w:rsidRDefault="00A15AEE" w:rsidP="00A15AEE">
      <w:pPr>
        <w:ind w:firstLine="567"/>
        <w:jc w:val="both"/>
        <w:rPr>
          <w:color w:val="000000"/>
          <w:sz w:val="22"/>
          <w:szCs w:val="22"/>
        </w:rPr>
      </w:pPr>
      <w:r w:rsidRPr="00A15AEE">
        <w:rPr>
          <w:color w:val="000000"/>
          <w:sz w:val="22"/>
          <w:szCs w:val="22"/>
        </w:rPr>
        <w:t>(наименование Предпринимателя)</w:t>
      </w:r>
    </w:p>
    <w:p w:rsidR="00A15AEE" w:rsidRPr="00A15AEE" w:rsidRDefault="00A15AEE" w:rsidP="00A15AEE">
      <w:pPr>
        <w:ind w:firstLine="567"/>
        <w:jc w:val="center"/>
        <w:rPr>
          <w:color w:val="000000"/>
          <w:sz w:val="22"/>
          <w:szCs w:val="22"/>
        </w:rPr>
      </w:pPr>
      <w:r w:rsidRPr="00A15AEE">
        <w:rPr>
          <w:b/>
          <w:bCs/>
          <w:color w:val="000000"/>
          <w:sz w:val="22"/>
          <w:szCs w:val="22"/>
        </w:rPr>
        <w:t>8. Приложение к Договору</w:t>
      </w:r>
    </w:p>
    <w:p w:rsidR="00A15AEE" w:rsidRPr="00A15AEE" w:rsidRDefault="00A15AEE" w:rsidP="00A15AEE">
      <w:pPr>
        <w:jc w:val="both"/>
        <w:rPr>
          <w:color w:val="000000"/>
          <w:sz w:val="22"/>
          <w:szCs w:val="22"/>
        </w:rPr>
      </w:pPr>
      <w:r w:rsidRPr="00A15AEE">
        <w:rPr>
          <w:color w:val="000000"/>
          <w:sz w:val="22"/>
          <w:szCs w:val="22"/>
        </w:rPr>
        <w:t>1. Схема границ земельного участка, предназначенного для размещения НТО.</w:t>
      </w:r>
    </w:p>
    <w:p w:rsidR="00A15AEE" w:rsidRPr="00A15AEE" w:rsidRDefault="00A15AEE" w:rsidP="00A15AEE">
      <w:pPr>
        <w:jc w:val="both"/>
        <w:rPr>
          <w:color w:val="000000"/>
          <w:sz w:val="22"/>
          <w:szCs w:val="22"/>
        </w:rPr>
      </w:pPr>
      <w:r w:rsidRPr="00A15AEE">
        <w:rPr>
          <w:color w:val="000000"/>
          <w:sz w:val="22"/>
          <w:szCs w:val="22"/>
        </w:rPr>
        <w:t>Юридические адреса Сторон:</w:t>
      </w:r>
    </w:p>
    <w:p w:rsidR="00A15AEE" w:rsidRPr="00A15AEE" w:rsidRDefault="00A15AEE" w:rsidP="00A15AEE">
      <w:pPr>
        <w:jc w:val="both"/>
        <w:rPr>
          <w:color w:val="000000"/>
          <w:sz w:val="22"/>
          <w:szCs w:val="22"/>
        </w:rPr>
      </w:pPr>
      <w:r w:rsidRPr="00A15AEE">
        <w:rPr>
          <w:color w:val="000000"/>
          <w:sz w:val="22"/>
          <w:szCs w:val="22"/>
        </w:rPr>
        <w:t>Администрация:______________________________________________________________________________________________________________________________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Предприниматель:____________________________________________________________________________________________________________________________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proofErr w:type="gramStart"/>
      <w:r w:rsidRPr="00A15AEE">
        <w:rPr>
          <w:color w:val="000000"/>
          <w:sz w:val="22"/>
          <w:szCs w:val="22"/>
        </w:rPr>
        <w:t>(наименование юридического лица либо</w:t>
      </w:r>
      <w:proofErr w:type="gramEnd"/>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фамилия, имя, отчество (при наличии) индивидуального предпринимателя)</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(телефон, факс, адрес электронной почты)</w:t>
      </w:r>
    </w:p>
    <w:tbl>
      <w:tblPr>
        <w:tblW w:w="5000" w:type="pct"/>
        <w:jc w:val="center"/>
        <w:tblCellMar>
          <w:left w:w="0" w:type="dxa"/>
          <w:right w:w="0" w:type="dxa"/>
        </w:tblCellMar>
        <w:tblLook w:val="04A0" w:firstRow="1" w:lastRow="0" w:firstColumn="1" w:lastColumn="0" w:noHBand="0" w:noVBand="1"/>
      </w:tblPr>
      <w:tblGrid>
        <w:gridCol w:w="4890"/>
        <w:gridCol w:w="5057"/>
      </w:tblGrid>
      <w:tr w:rsidR="00A15AEE" w:rsidRPr="00A15AEE" w:rsidTr="00A15AEE">
        <w:trPr>
          <w:jc w:val="center"/>
        </w:trPr>
        <w:tc>
          <w:tcPr>
            <w:tcW w:w="2458" w:type="pct"/>
            <w:tcMar>
              <w:top w:w="0" w:type="dxa"/>
              <w:left w:w="100" w:type="dxa"/>
              <w:bottom w:w="0" w:type="dxa"/>
              <w:right w:w="100" w:type="dxa"/>
            </w:tcMar>
            <w:hideMark/>
          </w:tcPr>
          <w:p w:rsidR="00A15AEE" w:rsidRPr="00A15AEE" w:rsidRDefault="00A15AEE" w:rsidP="00A15AEE">
            <w:pPr>
              <w:ind w:firstLine="567"/>
              <w:jc w:val="both"/>
              <w:rPr>
                <w:sz w:val="22"/>
                <w:szCs w:val="22"/>
              </w:rPr>
            </w:pPr>
            <w:r w:rsidRPr="00A15AEE">
              <w:rPr>
                <w:sz w:val="22"/>
                <w:szCs w:val="22"/>
              </w:rPr>
              <w:t>Администрация:</w:t>
            </w:r>
          </w:p>
          <w:p w:rsidR="00A15AEE" w:rsidRPr="00A15AEE" w:rsidRDefault="00A15AEE" w:rsidP="00A15AEE">
            <w:pPr>
              <w:ind w:firstLine="567"/>
              <w:jc w:val="both"/>
              <w:rPr>
                <w:sz w:val="22"/>
                <w:szCs w:val="22"/>
              </w:rPr>
            </w:pPr>
            <w:proofErr w:type="gramStart"/>
            <w:r w:rsidRPr="00A15AEE">
              <w:rPr>
                <w:sz w:val="22"/>
                <w:szCs w:val="22"/>
              </w:rPr>
              <w:t>р</w:t>
            </w:r>
            <w:proofErr w:type="gramEnd"/>
            <w:r w:rsidRPr="00A15AEE">
              <w:rPr>
                <w:sz w:val="22"/>
                <w:szCs w:val="22"/>
              </w:rPr>
              <w:t>/с N _______________________</w:t>
            </w:r>
          </w:p>
          <w:p w:rsidR="00A15AEE" w:rsidRPr="00A15AEE" w:rsidRDefault="00A15AEE" w:rsidP="00A15AEE">
            <w:pPr>
              <w:ind w:firstLine="567"/>
              <w:jc w:val="both"/>
              <w:rPr>
                <w:sz w:val="22"/>
                <w:szCs w:val="22"/>
              </w:rPr>
            </w:pPr>
            <w:r w:rsidRPr="00A15AEE">
              <w:rPr>
                <w:sz w:val="22"/>
                <w:szCs w:val="22"/>
              </w:rPr>
              <w:t>в __________________________</w:t>
            </w:r>
          </w:p>
          <w:p w:rsidR="00A15AEE" w:rsidRPr="00A15AEE" w:rsidRDefault="00A15AEE" w:rsidP="00A15AEE">
            <w:pPr>
              <w:ind w:firstLine="567"/>
              <w:jc w:val="both"/>
              <w:rPr>
                <w:sz w:val="22"/>
                <w:szCs w:val="22"/>
              </w:rPr>
            </w:pPr>
            <w:r w:rsidRPr="00A15AEE">
              <w:rPr>
                <w:sz w:val="22"/>
                <w:szCs w:val="22"/>
              </w:rPr>
              <w:t>тел. ________________________</w:t>
            </w:r>
          </w:p>
          <w:p w:rsidR="00A15AEE" w:rsidRPr="00A15AEE" w:rsidRDefault="00A15AEE" w:rsidP="00A15AEE">
            <w:pPr>
              <w:ind w:firstLine="567"/>
              <w:jc w:val="both"/>
              <w:rPr>
                <w:sz w:val="22"/>
                <w:szCs w:val="22"/>
              </w:rPr>
            </w:pPr>
            <w:r w:rsidRPr="00A15AEE">
              <w:rPr>
                <w:sz w:val="22"/>
                <w:szCs w:val="22"/>
              </w:rPr>
              <w:t>факс _______________________</w:t>
            </w:r>
          </w:p>
        </w:tc>
        <w:tc>
          <w:tcPr>
            <w:tcW w:w="2542" w:type="pct"/>
            <w:tcMar>
              <w:top w:w="0" w:type="dxa"/>
              <w:left w:w="100" w:type="dxa"/>
              <w:bottom w:w="0" w:type="dxa"/>
              <w:right w:w="100" w:type="dxa"/>
            </w:tcMar>
            <w:hideMark/>
          </w:tcPr>
          <w:p w:rsidR="00A15AEE" w:rsidRPr="00A15AEE" w:rsidRDefault="00A15AEE" w:rsidP="00A15AEE">
            <w:pPr>
              <w:ind w:firstLine="567"/>
              <w:jc w:val="both"/>
              <w:rPr>
                <w:sz w:val="22"/>
                <w:szCs w:val="22"/>
              </w:rPr>
            </w:pPr>
            <w:r w:rsidRPr="00A15AEE">
              <w:rPr>
                <w:sz w:val="22"/>
                <w:szCs w:val="22"/>
              </w:rPr>
              <w:t>Предприниматель:</w:t>
            </w:r>
          </w:p>
          <w:p w:rsidR="00A15AEE" w:rsidRPr="00A15AEE" w:rsidRDefault="00A15AEE" w:rsidP="00A15AEE">
            <w:pPr>
              <w:ind w:firstLine="567"/>
              <w:jc w:val="both"/>
              <w:rPr>
                <w:sz w:val="22"/>
                <w:szCs w:val="22"/>
              </w:rPr>
            </w:pPr>
            <w:proofErr w:type="gramStart"/>
            <w:r w:rsidRPr="00A15AEE">
              <w:rPr>
                <w:sz w:val="22"/>
                <w:szCs w:val="22"/>
              </w:rPr>
              <w:t>р</w:t>
            </w:r>
            <w:proofErr w:type="gramEnd"/>
            <w:r w:rsidRPr="00A15AEE">
              <w:rPr>
                <w:sz w:val="22"/>
                <w:szCs w:val="22"/>
              </w:rPr>
              <w:t>/с N _______________________</w:t>
            </w:r>
          </w:p>
          <w:p w:rsidR="00A15AEE" w:rsidRPr="00A15AEE" w:rsidRDefault="00A15AEE" w:rsidP="00A15AEE">
            <w:pPr>
              <w:ind w:firstLine="567"/>
              <w:jc w:val="both"/>
              <w:rPr>
                <w:sz w:val="22"/>
                <w:szCs w:val="22"/>
              </w:rPr>
            </w:pPr>
            <w:r w:rsidRPr="00A15AEE">
              <w:rPr>
                <w:sz w:val="22"/>
                <w:szCs w:val="22"/>
              </w:rPr>
              <w:t>в __________________________</w:t>
            </w:r>
          </w:p>
          <w:p w:rsidR="00A15AEE" w:rsidRPr="00A15AEE" w:rsidRDefault="00A15AEE" w:rsidP="00A15AEE">
            <w:pPr>
              <w:ind w:firstLine="567"/>
              <w:jc w:val="both"/>
              <w:rPr>
                <w:sz w:val="22"/>
                <w:szCs w:val="22"/>
              </w:rPr>
            </w:pPr>
            <w:r w:rsidRPr="00A15AEE">
              <w:rPr>
                <w:sz w:val="22"/>
                <w:szCs w:val="22"/>
              </w:rPr>
              <w:t>тел. ________________________</w:t>
            </w:r>
          </w:p>
          <w:p w:rsidR="00A15AEE" w:rsidRPr="00A15AEE" w:rsidRDefault="00A15AEE" w:rsidP="00A15AEE">
            <w:pPr>
              <w:ind w:firstLine="567"/>
              <w:jc w:val="both"/>
              <w:rPr>
                <w:sz w:val="22"/>
                <w:szCs w:val="22"/>
              </w:rPr>
            </w:pPr>
            <w:r w:rsidRPr="00A15AEE">
              <w:rPr>
                <w:sz w:val="22"/>
                <w:szCs w:val="22"/>
              </w:rPr>
              <w:t>факс _______________________</w:t>
            </w:r>
          </w:p>
        </w:tc>
      </w:tr>
      <w:tr w:rsidR="00A15AEE" w:rsidRPr="00A15AEE" w:rsidTr="00A15AEE">
        <w:trPr>
          <w:jc w:val="center"/>
        </w:trPr>
        <w:tc>
          <w:tcPr>
            <w:tcW w:w="5000" w:type="pct"/>
            <w:gridSpan w:val="2"/>
            <w:tcMar>
              <w:top w:w="0" w:type="dxa"/>
              <w:left w:w="100" w:type="dxa"/>
              <w:bottom w:w="0" w:type="dxa"/>
              <w:right w:w="100" w:type="dxa"/>
            </w:tcMar>
            <w:hideMark/>
          </w:tcPr>
          <w:p w:rsidR="00A15AEE" w:rsidRPr="00A15AEE" w:rsidRDefault="00A15AEE" w:rsidP="00A15AEE">
            <w:pPr>
              <w:ind w:firstLine="567"/>
              <w:jc w:val="both"/>
              <w:rPr>
                <w:sz w:val="22"/>
                <w:szCs w:val="22"/>
              </w:rPr>
            </w:pPr>
            <w:r w:rsidRPr="00A15AEE">
              <w:rPr>
                <w:sz w:val="22"/>
                <w:szCs w:val="22"/>
              </w:rPr>
              <w:t>Подписи сторон:</w:t>
            </w:r>
          </w:p>
        </w:tc>
      </w:tr>
      <w:tr w:rsidR="00A15AEE" w:rsidRPr="00A15AEE" w:rsidTr="00A15AEE">
        <w:trPr>
          <w:jc w:val="center"/>
        </w:trPr>
        <w:tc>
          <w:tcPr>
            <w:tcW w:w="2458" w:type="pct"/>
            <w:tcMar>
              <w:top w:w="0" w:type="dxa"/>
              <w:left w:w="100" w:type="dxa"/>
              <w:bottom w:w="0" w:type="dxa"/>
              <w:right w:w="100" w:type="dxa"/>
            </w:tcMar>
            <w:hideMark/>
          </w:tcPr>
          <w:p w:rsidR="00A15AEE" w:rsidRPr="00A15AEE" w:rsidRDefault="00A15AEE" w:rsidP="00A15AEE">
            <w:pPr>
              <w:ind w:firstLine="567"/>
              <w:jc w:val="both"/>
              <w:rPr>
                <w:sz w:val="22"/>
                <w:szCs w:val="22"/>
              </w:rPr>
            </w:pPr>
            <w:r w:rsidRPr="00A15AEE">
              <w:rPr>
                <w:sz w:val="22"/>
                <w:szCs w:val="22"/>
              </w:rPr>
              <w:t>От Администрации</w:t>
            </w:r>
          </w:p>
          <w:p w:rsidR="00A15AEE" w:rsidRPr="00A15AEE" w:rsidRDefault="00A15AEE" w:rsidP="00A15AEE">
            <w:pPr>
              <w:ind w:firstLine="567"/>
              <w:jc w:val="both"/>
              <w:rPr>
                <w:sz w:val="22"/>
                <w:szCs w:val="22"/>
              </w:rPr>
            </w:pPr>
            <w:r w:rsidRPr="00A15AEE">
              <w:rPr>
                <w:sz w:val="22"/>
                <w:szCs w:val="22"/>
              </w:rPr>
              <w:t>____________________________</w:t>
            </w:r>
          </w:p>
          <w:p w:rsidR="00A15AEE" w:rsidRPr="00A15AEE" w:rsidRDefault="00A15AEE" w:rsidP="00A15AEE">
            <w:pPr>
              <w:ind w:firstLine="567"/>
              <w:jc w:val="both"/>
              <w:rPr>
                <w:sz w:val="22"/>
                <w:szCs w:val="22"/>
              </w:rPr>
            </w:pPr>
            <w:r w:rsidRPr="00A15AEE">
              <w:rPr>
                <w:sz w:val="22"/>
                <w:szCs w:val="22"/>
              </w:rPr>
              <w:t>М.П.</w:t>
            </w:r>
          </w:p>
        </w:tc>
        <w:tc>
          <w:tcPr>
            <w:tcW w:w="2542" w:type="pct"/>
            <w:tcMar>
              <w:top w:w="0" w:type="dxa"/>
              <w:left w:w="100" w:type="dxa"/>
              <w:bottom w:w="0" w:type="dxa"/>
              <w:right w:w="100" w:type="dxa"/>
            </w:tcMar>
            <w:hideMark/>
          </w:tcPr>
          <w:p w:rsidR="00A15AEE" w:rsidRPr="00A15AEE" w:rsidRDefault="00A15AEE" w:rsidP="00A15AEE">
            <w:pPr>
              <w:ind w:firstLine="567"/>
              <w:jc w:val="both"/>
              <w:rPr>
                <w:sz w:val="22"/>
                <w:szCs w:val="22"/>
              </w:rPr>
            </w:pPr>
            <w:r w:rsidRPr="00A15AEE">
              <w:rPr>
                <w:sz w:val="22"/>
                <w:szCs w:val="22"/>
              </w:rPr>
              <w:t>От Предпринимателя</w:t>
            </w:r>
          </w:p>
          <w:p w:rsidR="00A15AEE" w:rsidRPr="00A15AEE" w:rsidRDefault="00A15AEE" w:rsidP="00A15AEE">
            <w:pPr>
              <w:ind w:firstLine="567"/>
              <w:jc w:val="both"/>
              <w:rPr>
                <w:sz w:val="22"/>
                <w:szCs w:val="22"/>
              </w:rPr>
            </w:pPr>
            <w:r w:rsidRPr="00A15AEE">
              <w:rPr>
                <w:sz w:val="22"/>
                <w:szCs w:val="22"/>
              </w:rPr>
              <w:t>_____________________________</w:t>
            </w:r>
          </w:p>
          <w:p w:rsidR="00A15AEE" w:rsidRPr="00A15AEE" w:rsidRDefault="00A15AEE" w:rsidP="00A15AEE">
            <w:pPr>
              <w:ind w:firstLine="567"/>
              <w:jc w:val="both"/>
              <w:rPr>
                <w:sz w:val="22"/>
                <w:szCs w:val="22"/>
              </w:rPr>
            </w:pPr>
            <w:r w:rsidRPr="00A15AEE">
              <w:rPr>
                <w:sz w:val="22"/>
                <w:szCs w:val="22"/>
              </w:rPr>
              <w:t>М.П. (при наличии)</w:t>
            </w:r>
          </w:p>
          <w:p w:rsidR="00A15AEE" w:rsidRPr="00A15AEE" w:rsidRDefault="00A15AEE" w:rsidP="00A15AEE">
            <w:pPr>
              <w:ind w:firstLine="567"/>
              <w:jc w:val="both"/>
              <w:rPr>
                <w:sz w:val="22"/>
                <w:szCs w:val="22"/>
              </w:rPr>
            </w:pPr>
            <w:r w:rsidRPr="00A15AEE">
              <w:rPr>
                <w:sz w:val="22"/>
                <w:szCs w:val="22"/>
              </w:rPr>
              <w:t> </w:t>
            </w:r>
          </w:p>
        </w:tc>
      </w:tr>
    </w:tbl>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p>
    <w:p w:rsidR="00A15AEE" w:rsidRPr="00A15AEE" w:rsidRDefault="00A15AEE" w:rsidP="003E22E7">
      <w:pPr>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lastRenderedPageBreak/>
        <w:t>к договору на размещение НТО</w:t>
      </w:r>
    </w:p>
    <w:p w:rsidR="00A15AEE" w:rsidRPr="00A15AEE" w:rsidRDefault="00A15AEE" w:rsidP="00A15AEE">
      <w:pPr>
        <w:ind w:firstLine="567"/>
        <w:jc w:val="right"/>
        <w:rPr>
          <w:color w:val="000000"/>
          <w:sz w:val="22"/>
          <w:szCs w:val="22"/>
        </w:rPr>
      </w:pPr>
      <w:r w:rsidRPr="00A15AEE">
        <w:rPr>
          <w:color w:val="000000"/>
          <w:sz w:val="22"/>
          <w:szCs w:val="22"/>
        </w:rPr>
        <w:t>от «____»__________20____г. N ______</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center"/>
        <w:rPr>
          <w:b/>
          <w:bCs/>
          <w:color w:val="000000"/>
          <w:sz w:val="22"/>
          <w:szCs w:val="22"/>
        </w:rPr>
      </w:pPr>
    </w:p>
    <w:p w:rsidR="00A15AEE" w:rsidRPr="00A15AEE" w:rsidRDefault="00A15AEE" w:rsidP="00A15AEE">
      <w:pPr>
        <w:jc w:val="center"/>
        <w:rPr>
          <w:color w:val="000000"/>
          <w:sz w:val="22"/>
          <w:szCs w:val="22"/>
        </w:rPr>
      </w:pPr>
      <w:r w:rsidRPr="00A15AEE">
        <w:rPr>
          <w:b/>
          <w:bCs/>
          <w:color w:val="000000"/>
          <w:sz w:val="22"/>
          <w:szCs w:val="22"/>
        </w:rPr>
        <w:t>АКТ N _____</w:t>
      </w:r>
    </w:p>
    <w:p w:rsidR="00A15AEE" w:rsidRPr="00A15AEE" w:rsidRDefault="00A15AEE" w:rsidP="00A15AEE">
      <w:pPr>
        <w:jc w:val="center"/>
        <w:rPr>
          <w:color w:val="000000"/>
          <w:sz w:val="22"/>
          <w:szCs w:val="22"/>
        </w:rPr>
      </w:pPr>
      <w:r w:rsidRPr="00A15AEE">
        <w:rPr>
          <w:b/>
          <w:bCs/>
          <w:color w:val="000000"/>
          <w:sz w:val="22"/>
          <w:szCs w:val="22"/>
        </w:rPr>
        <w:t>допуска на земельный участок</w:t>
      </w:r>
    </w:p>
    <w:p w:rsidR="00A15AEE" w:rsidRPr="00A15AEE" w:rsidRDefault="00A15AEE" w:rsidP="00A15AEE">
      <w:pPr>
        <w:jc w:val="center"/>
        <w:rPr>
          <w:color w:val="000000"/>
          <w:sz w:val="22"/>
          <w:szCs w:val="22"/>
        </w:rPr>
      </w:pPr>
      <w:r w:rsidRPr="00A15AEE">
        <w:rPr>
          <w:b/>
          <w:bCs/>
          <w:color w:val="000000"/>
          <w:sz w:val="22"/>
          <w:szCs w:val="22"/>
        </w:rPr>
        <w:t>от "____" _________ 20___</w:t>
      </w:r>
    </w:p>
    <w:p w:rsidR="00A15AEE" w:rsidRPr="00A15AEE" w:rsidRDefault="00A15AEE" w:rsidP="00A15AEE">
      <w:pPr>
        <w:ind w:firstLine="567"/>
        <w:jc w:val="center"/>
        <w:rPr>
          <w:color w:val="000000"/>
          <w:sz w:val="22"/>
          <w:szCs w:val="22"/>
        </w:rPr>
      </w:pPr>
      <w:r w:rsidRPr="00A15AEE">
        <w:rPr>
          <w:b/>
          <w:bCs/>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именуемая в дальнейшем «Администрация», действующая в соответствии с ___________________________</w:t>
      </w:r>
      <w:proofErr w:type="gramStart"/>
      <w:r w:rsidRPr="00A15AEE">
        <w:rPr>
          <w:color w:val="000000"/>
          <w:sz w:val="22"/>
          <w:szCs w:val="22"/>
        </w:rPr>
        <w:t xml:space="preserve"> ,</w:t>
      </w:r>
      <w:proofErr w:type="gramEnd"/>
      <w:r w:rsidRPr="00A15AEE">
        <w:rPr>
          <w:color w:val="000000"/>
          <w:sz w:val="22"/>
          <w:szCs w:val="22"/>
        </w:rPr>
        <w:t xml:space="preserve"> в лице 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(должность, Ф.И.О.(при наличии))</w:t>
      </w:r>
    </w:p>
    <w:p w:rsidR="00A15AEE" w:rsidRPr="00A15AEE" w:rsidRDefault="00A15AEE" w:rsidP="00A15AEE">
      <w:pPr>
        <w:jc w:val="both"/>
        <w:rPr>
          <w:color w:val="000000"/>
          <w:sz w:val="22"/>
          <w:szCs w:val="22"/>
        </w:rPr>
      </w:pPr>
      <w:proofErr w:type="gramStart"/>
      <w:r w:rsidRPr="00A15AEE">
        <w:rPr>
          <w:color w:val="000000"/>
          <w:sz w:val="22"/>
          <w:szCs w:val="22"/>
        </w:rPr>
        <w:t>действующего</w:t>
      </w:r>
      <w:proofErr w:type="gramEnd"/>
      <w:r w:rsidRPr="00A15AEE">
        <w:rPr>
          <w:color w:val="000000"/>
          <w:sz w:val="22"/>
          <w:szCs w:val="22"/>
        </w:rPr>
        <w:t xml:space="preserve"> на основании 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(положения, доверенности)</w:t>
      </w:r>
    </w:p>
    <w:p w:rsidR="00A15AEE" w:rsidRPr="00A15AEE" w:rsidRDefault="00A15AEE" w:rsidP="00A15AEE">
      <w:pPr>
        <w:jc w:val="both"/>
        <w:rPr>
          <w:color w:val="000000"/>
          <w:sz w:val="22"/>
          <w:szCs w:val="22"/>
        </w:rPr>
      </w:pPr>
      <w:r w:rsidRPr="00A15AEE">
        <w:rPr>
          <w:color w:val="000000"/>
          <w:sz w:val="22"/>
          <w:szCs w:val="22"/>
        </w:rPr>
        <w:t>с одной стороны, и __________________________________________полное наименование юридического лица либо фамилия, имя, отчество (при наличии) физического лица, индивидуального предпринимателя</w:t>
      </w:r>
    </w:p>
    <w:p w:rsidR="00A15AEE" w:rsidRPr="00A15AEE" w:rsidRDefault="00A15AEE" w:rsidP="00A15AEE">
      <w:pPr>
        <w:jc w:val="both"/>
        <w:rPr>
          <w:color w:val="000000"/>
          <w:sz w:val="22"/>
          <w:szCs w:val="22"/>
        </w:rPr>
      </w:pPr>
      <w:r w:rsidRPr="00A15AEE">
        <w:rPr>
          <w:color w:val="000000"/>
          <w:sz w:val="22"/>
          <w:szCs w:val="22"/>
        </w:rPr>
        <w:t>ИНН__________________, 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proofErr w:type="gramStart"/>
      <w:r w:rsidRPr="00A15AEE">
        <w:rPr>
          <w:color w:val="000000"/>
          <w:sz w:val="22"/>
          <w:szCs w:val="22"/>
        </w:rPr>
        <w:t>(дата, место регистрации, место нахождения юридического лица,</w:t>
      </w:r>
      <w:proofErr w:type="gramEnd"/>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реквизиты документа, удостоверяющего личность, адрес, место жительства </w:t>
      </w:r>
      <w:proofErr w:type="gramStart"/>
      <w:r w:rsidRPr="00A15AEE">
        <w:rPr>
          <w:color w:val="000000"/>
          <w:sz w:val="22"/>
          <w:szCs w:val="22"/>
        </w:rPr>
        <w:t>-д</w:t>
      </w:r>
      <w:proofErr w:type="gramEnd"/>
      <w:r w:rsidRPr="00A15AEE">
        <w:rPr>
          <w:color w:val="000000"/>
          <w:sz w:val="22"/>
          <w:szCs w:val="22"/>
        </w:rPr>
        <w:t>ля физических лиц, индивидуальных предпринимателей)</w:t>
      </w:r>
    </w:p>
    <w:p w:rsidR="00A15AEE" w:rsidRPr="00A15AEE" w:rsidRDefault="00A15AEE" w:rsidP="00A15AEE">
      <w:pPr>
        <w:jc w:val="both"/>
        <w:rPr>
          <w:color w:val="000000"/>
          <w:sz w:val="22"/>
          <w:szCs w:val="22"/>
        </w:rPr>
      </w:pPr>
      <w:r w:rsidRPr="00A15AEE">
        <w:rPr>
          <w:color w:val="000000"/>
          <w:sz w:val="22"/>
          <w:szCs w:val="22"/>
        </w:rPr>
        <w:t>именуемый в дальнейшем «Предприниматель», действующий на основании 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(указать наименование и реквизиты положения, устава, доверенности и т.п.)</w:t>
      </w:r>
    </w:p>
    <w:p w:rsidR="00A15AEE" w:rsidRPr="00A15AEE" w:rsidRDefault="00A15AEE" w:rsidP="00A15AEE">
      <w:pPr>
        <w:jc w:val="both"/>
        <w:rPr>
          <w:color w:val="000000"/>
          <w:sz w:val="22"/>
          <w:szCs w:val="22"/>
        </w:rPr>
      </w:pPr>
      <w:r w:rsidRPr="00A15AEE">
        <w:rPr>
          <w:color w:val="000000"/>
          <w:sz w:val="22"/>
          <w:szCs w:val="22"/>
        </w:rPr>
        <w:t>в лице 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xml:space="preserve">              должность, фамилия, имя, отчество (при наличии)</w:t>
      </w:r>
    </w:p>
    <w:p w:rsidR="00A15AEE" w:rsidRPr="00A15AEE" w:rsidRDefault="00A15AEE" w:rsidP="00A15AEE">
      <w:pPr>
        <w:jc w:val="both"/>
        <w:rPr>
          <w:color w:val="000000"/>
          <w:sz w:val="22"/>
          <w:szCs w:val="22"/>
        </w:rPr>
      </w:pPr>
      <w:r w:rsidRPr="00A15AEE">
        <w:rPr>
          <w:color w:val="000000"/>
          <w:sz w:val="22"/>
          <w:szCs w:val="22"/>
        </w:rPr>
        <w:t>с другой стороны, на основании Договора на размещение нестационарного торгового объекта от «____»___________20____г. N ______ (далее - Договор) составили настоящий акт о следующем.</w:t>
      </w:r>
    </w:p>
    <w:p w:rsidR="00A15AEE" w:rsidRPr="00A15AEE" w:rsidRDefault="00A15AEE" w:rsidP="00A15AEE">
      <w:pPr>
        <w:ind w:firstLine="567"/>
        <w:jc w:val="both"/>
        <w:rPr>
          <w:color w:val="000000"/>
          <w:sz w:val="22"/>
          <w:szCs w:val="22"/>
        </w:rPr>
      </w:pPr>
      <w:r w:rsidRPr="00A15AEE">
        <w:rPr>
          <w:color w:val="000000"/>
          <w:sz w:val="22"/>
          <w:szCs w:val="22"/>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A15AEE" w:rsidRPr="00A15AEE" w:rsidRDefault="00A15AEE" w:rsidP="00A15AEE">
      <w:pPr>
        <w:ind w:firstLine="567"/>
        <w:jc w:val="both"/>
        <w:rPr>
          <w:color w:val="000000"/>
          <w:sz w:val="22"/>
          <w:szCs w:val="22"/>
        </w:rPr>
      </w:pPr>
      <w:r w:rsidRPr="00A15AEE">
        <w:rPr>
          <w:color w:val="000000"/>
          <w:sz w:val="22"/>
          <w:szCs w:val="22"/>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A15AEE" w:rsidRPr="00A15AEE" w:rsidRDefault="00A15AEE" w:rsidP="00A15AEE">
      <w:pPr>
        <w:ind w:firstLine="567"/>
        <w:jc w:val="both"/>
        <w:rPr>
          <w:color w:val="000000"/>
          <w:sz w:val="22"/>
          <w:szCs w:val="22"/>
        </w:rPr>
      </w:pPr>
      <w:r w:rsidRPr="00A15AEE">
        <w:rPr>
          <w:color w:val="000000"/>
          <w:sz w:val="22"/>
          <w:szCs w:val="22"/>
        </w:rPr>
        <w:t>Администрация: 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Предприниматель: 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(наименование юридического лица либо фамилия, имя, отчество (при наличии) физического лица, индивидуального предпринимателя)</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(телефон, факс, адрес электронной почты)</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Подписи сторон:</w:t>
      </w:r>
    </w:p>
    <w:p w:rsidR="00A15AEE" w:rsidRPr="00A15AEE" w:rsidRDefault="00A15AEE" w:rsidP="00A15AEE">
      <w:pPr>
        <w:ind w:firstLine="567"/>
        <w:jc w:val="both"/>
        <w:rPr>
          <w:color w:val="000000"/>
          <w:sz w:val="22"/>
          <w:szCs w:val="22"/>
        </w:rPr>
      </w:pPr>
      <w:r w:rsidRPr="00A15AEE">
        <w:rPr>
          <w:color w:val="000000"/>
          <w:sz w:val="22"/>
          <w:szCs w:val="22"/>
        </w:rPr>
        <w:t>От Администрации 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М.П.</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lastRenderedPageBreak/>
        <w:t>От Предпринимателя_____________________________________________________________________________________________________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М.П. (при наличии)</w:t>
      </w:r>
    </w:p>
    <w:p w:rsidR="00A15AEE" w:rsidRPr="00A15AEE" w:rsidRDefault="00A15AEE" w:rsidP="00A15AEE">
      <w:pPr>
        <w:jc w:val="both"/>
        <w:rPr>
          <w:rFonts w:eastAsiaTheme="minorHAnsi"/>
          <w:sz w:val="22"/>
          <w:szCs w:val="22"/>
          <w:lang w:eastAsia="en-US"/>
        </w:rPr>
      </w:pPr>
      <w:r w:rsidRPr="00A15AEE">
        <w:rPr>
          <w:rFonts w:eastAsiaTheme="minorHAnsi"/>
          <w:sz w:val="22"/>
          <w:szCs w:val="22"/>
          <w:lang w:eastAsia="en-US"/>
        </w:rPr>
        <w:t>__________________________________________________________________________</w:t>
      </w:r>
    </w:p>
    <w:p w:rsidR="00A15AEE" w:rsidRPr="00A15AEE" w:rsidRDefault="00A15AEE" w:rsidP="003E22E7">
      <w:pPr>
        <w:jc w:val="center"/>
        <w:rPr>
          <w:color w:val="000000"/>
          <w:sz w:val="22"/>
          <w:szCs w:val="22"/>
        </w:rPr>
      </w:pPr>
      <w:r w:rsidRPr="00A15AEE">
        <w:rPr>
          <w:b/>
          <w:bCs/>
          <w:color w:val="000000"/>
          <w:sz w:val="22"/>
          <w:szCs w:val="22"/>
        </w:rPr>
        <w:t>АДМИНИСТРАЦИЯ ШИРОКОИССКОГО СЕЛЬСОВЕТА МОКШАНСКОГО РАЙОНА</w:t>
      </w:r>
    </w:p>
    <w:p w:rsidR="00A15AEE" w:rsidRPr="003E22E7" w:rsidRDefault="00A15AEE" w:rsidP="003E22E7">
      <w:pPr>
        <w:ind w:firstLine="567"/>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51</w:t>
      </w:r>
    </w:p>
    <w:p w:rsidR="00A15AEE" w:rsidRPr="003E22E7" w:rsidRDefault="00A15AEE" w:rsidP="003E22E7">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3E22E7" w:rsidRDefault="00A15AEE" w:rsidP="003E22E7">
      <w:pPr>
        <w:jc w:val="center"/>
        <w:rPr>
          <w:b/>
          <w:bCs/>
          <w:color w:val="000000"/>
          <w:sz w:val="22"/>
          <w:szCs w:val="22"/>
        </w:rPr>
      </w:pPr>
      <w:r w:rsidRPr="00A15AEE">
        <w:rPr>
          <w:b/>
          <w:bCs/>
          <w:color w:val="000000"/>
          <w:sz w:val="22"/>
          <w:szCs w:val="22"/>
        </w:rPr>
        <w:t>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w:t>
      </w:r>
    </w:p>
    <w:p w:rsidR="00A15AEE" w:rsidRPr="00A15AEE" w:rsidRDefault="00A15AEE" w:rsidP="003E22E7">
      <w:pPr>
        <w:ind w:firstLine="709"/>
        <w:jc w:val="both"/>
        <w:rPr>
          <w:rFonts w:eastAsiaTheme="minorHAnsi"/>
          <w:color w:val="0000FF"/>
          <w:sz w:val="22"/>
          <w:szCs w:val="22"/>
          <w:lang w:eastAsia="en-US"/>
        </w:rPr>
      </w:pPr>
      <w:proofErr w:type="gramStart"/>
      <w:r w:rsidRPr="00A15AEE">
        <w:rPr>
          <w:color w:val="000000"/>
          <w:sz w:val="22"/>
          <w:szCs w:val="22"/>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r w:rsidRPr="00A15AEE">
        <w:rPr>
          <w:rFonts w:eastAsiaTheme="minorHAnsi"/>
          <w:color w:val="000000"/>
          <w:sz w:val="22"/>
          <w:szCs w:val="22"/>
          <w:lang w:eastAsia="en-US"/>
        </w:rPr>
        <w:t xml:space="preserve">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 области»,  от 22.04.2025 № 21  «Об утверждении Реестра муниципальных услуг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w:t>
      </w:r>
      <w:proofErr w:type="gramEnd"/>
      <w:r w:rsidRPr="00A15AEE">
        <w:rPr>
          <w:rFonts w:eastAsiaTheme="minorHAnsi"/>
          <w:color w:val="000000"/>
          <w:sz w:val="22"/>
          <w:szCs w:val="22"/>
          <w:lang w:eastAsia="en-US"/>
        </w:rPr>
        <w:t xml:space="preserve"> области», </w:t>
      </w:r>
      <w:hyperlink r:id="rId21" w:tgtFrame="_blank" w:history="1">
        <w:r w:rsidRPr="00A15AEE">
          <w:rPr>
            <w:rFonts w:eastAsiaTheme="minorHAnsi"/>
            <w:color w:val="0000FF"/>
            <w:sz w:val="22"/>
            <w:szCs w:val="22"/>
            <w:lang w:eastAsia="en-US"/>
          </w:rPr>
          <w:t xml:space="preserve">Уставом сельского поселения </w:t>
        </w:r>
        <w:proofErr w:type="spellStart"/>
        <w:r w:rsidRPr="00A15AEE">
          <w:rPr>
            <w:rFonts w:eastAsiaTheme="minorHAnsi"/>
            <w:color w:val="0000FF"/>
            <w:sz w:val="22"/>
            <w:szCs w:val="22"/>
            <w:lang w:eastAsia="en-US"/>
          </w:rPr>
          <w:t>Широкоисский</w:t>
        </w:r>
        <w:proofErr w:type="spellEnd"/>
        <w:r w:rsidRPr="00A15AEE">
          <w:rPr>
            <w:rFonts w:eastAsiaTheme="minorHAnsi"/>
            <w:color w:val="0000FF"/>
            <w:sz w:val="22"/>
            <w:szCs w:val="22"/>
            <w:lang w:eastAsia="en-US"/>
          </w:rPr>
          <w:t xml:space="preserve"> сельсовет муниципального района </w:t>
        </w:r>
        <w:proofErr w:type="spellStart"/>
        <w:r w:rsidRPr="00A15AEE">
          <w:rPr>
            <w:rFonts w:eastAsiaTheme="minorHAnsi"/>
            <w:color w:val="0000FF"/>
            <w:sz w:val="22"/>
            <w:szCs w:val="22"/>
            <w:lang w:eastAsia="en-US"/>
          </w:rPr>
          <w:t>Мокшанский</w:t>
        </w:r>
        <w:proofErr w:type="spellEnd"/>
        <w:r w:rsidRPr="00A15AEE">
          <w:rPr>
            <w:rFonts w:eastAsiaTheme="minorHAnsi"/>
            <w:color w:val="0000FF"/>
            <w:sz w:val="22"/>
            <w:szCs w:val="22"/>
            <w:lang w:eastAsia="en-US"/>
          </w:rPr>
          <w:t xml:space="preserve"> район Пензенской области</w:t>
        </w:r>
      </w:hyperlink>
      <w:r w:rsidRPr="00A15AEE">
        <w:rPr>
          <w:rFonts w:eastAsiaTheme="minorHAnsi"/>
          <w:color w:val="0000FF"/>
          <w:sz w:val="22"/>
          <w:szCs w:val="22"/>
          <w:lang w:eastAsia="en-US"/>
        </w:rPr>
        <w:t xml:space="preserve">, </w:t>
      </w:r>
    </w:p>
    <w:p w:rsidR="00A15AEE" w:rsidRPr="003E22E7" w:rsidRDefault="00A15AEE" w:rsidP="003E22E7">
      <w:pPr>
        <w:ind w:firstLine="567"/>
        <w:jc w:val="center"/>
        <w:rPr>
          <w:b/>
          <w:bCs/>
          <w:color w:val="000000"/>
          <w:sz w:val="22"/>
          <w:szCs w:val="22"/>
        </w:rPr>
      </w:pPr>
      <w:r w:rsidRPr="00A15AEE">
        <w:rPr>
          <w:b/>
          <w:bCs/>
          <w:color w:val="000000"/>
          <w:sz w:val="22"/>
          <w:szCs w:val="22"/>
        </w:rPr>
        <w:t xml:space="preserve">администрация </w:t>
      </w:r>
      <w:proofErr w:type="spellStart"/>
      <w:r w:rsidRPr="00A15AEE">
        <w:rPr>
          <w:b/>
          <w:bCs/>
          <w:color w:val="000000"/>
          <w:sz w:val="22"/>
          <w:szCs w:val="22"/>
        </w:rPr>
        <w:t>Широкоисского</w:t>
      </w:r>
      <w:proofErr w:type="spellEnd"/>
      <w:r w:rsidRPr="00A15AEE">
        <w:rPr>
          <w:b/>
          <w:bCs/>
          <w:color w:val="000000"/>
          <w:sz w:val="22"/>
          <w:szCs w:val="22"/>
        </w:rPr>
        <w:t xml:space="preserve"> сельсовета </w:t>
      </w:r>
      <w:proofErr w:type="spellStart"/>
      <w:r w:rsidRPr="00A15AEE">
        <w:rPr>
          <w:b/>
          <w:bCs/>
          <w:color w:val="000000"/>
          <w:sz w:val="22"/>
          <w:szCs w:val="22"/>
        </w:rPr>
        <w:t>Мокшанского</w:t>
      </w:r>
      <w:proofErr w:type="spellEnd"/>
      <w:r w:rsidRPr="00A15AEE">
        <w:rPr>
          <w:b/>
          <w:bCs/>
          <w:color w:val="000000"/>
          <w:sz w:val="22"/>
          <w:szCs w:val="22"/>
        </w:rPr>
        <w:t xml:space="preserve"> района Пензенской области постановляет:</w:t>
      </w:r>
    </w:p>
    <w:p w:rsidR="00A15AEE" w:rsidRPr="00A15AEE" w:rsidRDefault="00A15AEE" w:rsidP="00A15AEE">
      <w:pPr>
        <w:ind w:firstLine="709"/>
        <w:jc w:val="both"/>
        <w:rPr>
          <w:color w:val="000000"/>
          <w:sz w:val="22"/>
          <w:szCs w:val="22"/>
        </w:rPr>
      </w:pPr>
      <w:r w:rsidRPr="00A15AEE">
        <w:rPr>
          <w:color w:val="000000"/>
          <w:sz w:val="22"/>
          <w:szCs w:val="22"/>
        </w:rPr>
        <w:t>1. Утвердить прилагаемый административный регламент по предоставлению муниципальной услуги «Согласование создания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2. Признать утратившими силу:</w:t>
      </w:r>
    </w:p>
    <w:p w:rsidR="00A15AEE" w:rsidRPr="00A15AEE" w:rsidRDefault="00A15AEE" w:rsidP="00A15AEE">
      <w:pPr>
        <w:ind w:firstLine="709"/>
        <w:jc w:val="both"/>
        <w:rPr>
          <w:color w:val="000000"/>
          <w:sz w:val="22"/>
          <w:szCs w:val="22"/>
        </w:rPr>
      </w:pPr>
      <w:r w:rsidRPr="00A15AEE">
        <w:rPr>
          <w:color w:val="000000"/>
          <w:sz w:val="22"/>
          <w:szCs w:val="22"/>
        </w:rPr>
        <w:t xml:space="preserve">-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05.11.2020 № 107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 xml:space="preserve">- пункт 31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04.08.2022 № 66 «</w:t>
      </w:r>
      <w:r w:rsidRPr="00A15AEE">
        <w:rPr>
          <w:bCs/>
          <w:color w:val="000000"/>
          <w:sz w:val="22"/>
          <w:szCs w:val="22"/>
        </w:rPr>
        <w:t>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color w:val="000000"/>
          <w:sz w:val="22"/>
          <w:szCs w:val="22"/>
        </w:rPr>
        <w:t xml:space="preserve">- пункт 27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18.01.2023 № 9 «</w:t>
      </w:r>
      <w:r w:rsidRPr="00A15AEE">
        <w:rPr>
          <w:bCs/>
          <w:color w:val="000000"/>
          <w:sz w:val="22"/>
          <w:szCs w:val="22"/>
        </w:rPr>
        <w:t xml:space="preserve">О внесении изменений в некоторые постановления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w:t>
      </w:r>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 xml:space="preserve">3. Опубликовать настоящее постановление в информационном бюллетене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w:t>
      </w:r>
      <w:r w:rsidRPr="00A15AEE">
        <w:rPr>
          <w:sz w:val="22"/>
          <w:szCs w:val="22"/>
        </w:rPr>
        <w:t xml:space="preserve"> </w:t>
      </w:r>
      <w:hyperlink r:id="rId22" w:history="1">
        <w:r w:rsidRPr="00A15AEE">
          <w:rPr>
            <w:color w:val="0000FF" w:themeColor="hyperlink"/>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4. Настоящее постановление вступает в силу на следующий день после дня его официального опубликования.</w:t>
      </w:r>
    </w:p>
    <w:p w:rsidR="00A15AEE" w:rsidRPr="00A15AEE" w:rsidRDefault="00A15AEE" w:rsidP="00A15AEE">
      <w:pPr>
        <w:ind w:firstLine="709"/>
        <w:jc w:val="both"/>
        <w:rPr>
          <w:color w:val="000000"/>
          <w:sz w:val="22"/>
          <w:szCs w:val="22"/>
        </w:rPr>
      </w:pPr>
      <w:r w:rsidRPr="00A15AEE">
        <w:rPr>
          <w:color w:val="000000"/>
          <w:sz w:val="22"/>
          <w:szCs w:val="22"/>
        </w:rPr>
        <w:t xml:space="preserve">5.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на главу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3E22E7">
      <w:pPr>
        <w:jc w:val="both"/>
        <w:rPr>
          <w:color w:val="000000"/>
          <w:sz w:val="22"/>
          <w:szCs w:val="22"/>
        </w:rPr>
      </w:pPr>
      <w:r w:rsidRPr="00A15AEE">
        <w:rPr>
          <w:color w:val="000000"/>
          <w:sz w:val="22"/>
          <w:szCs w:val="22"/>
        </w:rPr>
        <w:t xml:space="preserve">Глава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
    <w:p w:rsidR="00A15AEE" w:rsidRPr="00A15AEE" w:rsidRDefault="00A15AEE" w:rsidP="003E22E7">
      <w:pPr>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r w:rsidR="003E22E7">
        <w:rPr>
          <w:color w:val="000000"/>
          <w:sz w:val="22"/>
          <w:szCs w:val="22"/>
        </w:rPr>
        <w:t xml:space="preserve"> </w:t>
      </w:r>
      <w:r w:rsidRPr="00A15AEE">
        <w:rPr>
          <w:color w:val="000000"/>
          <w:sz w:val="22"/>
          <w:szCs w:val="22"/>
        </w:rPr>
        <w:t>Пензенской области                                                              С.А. Симаков</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Утвержден</w:t>
      </w:r>
    </w:p>
    <w:p w:rsidR="00A15AEE" w:rsidRPr="00A15AEE" w:rsidRDefault="00A15AEE" w:rsidP="00A15AEE">
      <w:pPr>
        <w:ind w:firstLine="567"/>
        <w:jc w:val="right"/>
        <w:rPr>
          <w:color w:val="000000"/>
          <w:sz w:val="22"/>
          <w:szCs w:val="22"/>
        </w:rPr>
      </w:pPr>
      <w:r w:rsidRPr="00A15AEE">
        <w:rPr>
          <w:color w:val="000000"/>
          <w:sz w:val="22"/>
          <w:szCs w:val="22"/>
        </w:rPr>
        <w:t xml:space="preserve">постановлением администрации </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 </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от 08.07.2026  №  51</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lastRenderedPageBreak/>
        <w:t>Административный регламент</w:t>
      </w:r>
    </w:p>
    <w:p w:rsidR="00A15AEE" w:rsidRPr="003E22E7" w:rsidRDefault="00A15AEE" w:rsidP="003E22E7">
      <w:pPr>
        <w:jc w:val="center"/>
        <w:rPr>
          <w:b/>
          <w:bCs/>
          <w:color w:val="000000"/>
          <w:sz w:val="22"/>
          <w:szCs w:val="22"/>
        </w:rPr>
      </w:pPr>
      <w:r w:rsidRPr="00A15AEE">
        <w:rPr>
          <w:b/>
          <w:bCs/>
          <w:color w:val="000000"/>
          <w:sz w:val="22"/>
          <w:szCs w:val="22"/>
        </w:rPr>
        <w:t>предоставления муниципальной услуги «Согласование создания места (площадки) накопления твердых коммунальных отходов» </w:t>
      </w:r>
    </w:p>
    <w:p w:rsidR="00A15AEE" w:rsidRPr="00A15AEE" w:rsidRDefault="00A15AEE" w:rsidP="00A15AEE">
      <w:pPr>
        <w:jc w:val="center"/>
        <w:rPr>
          <w:color w:val="000000"/>
          <w:sz w:val="22"/>
          <w:szCs w:val="22"/>
        </w:rPr>
      </w:pPr>
      <w:r w:rsidRPr="00A15AEE">
        <w:rPr>
          <w:b/>
          <w:bCs/>
          <w:color w:val="000000"/>
          <w:sz w:val="22"/>
          <w:szCs w:val="22"/>
        </w:rPr>
        <w:t>I. Общие положения</w:t>
      </w:r>
    </w:p>
    <w:p w:rsidR="00A15AEE" w:rsidRPr="00A15AEE" w:rsidRDefault="00A15AEE" w:rsidP="00A15AEE">
      <w:pPr>
        <w:ind w:firstLine="709"/>
        <w:jc w:val="both"/>
        <w:rPr>
          <w:color w:val="000000"/>
          <w:sz w:val="22"/>
          <w:szCs w:val="22"/>
        </w:rPr>
      </w:pPr>
      <w:r w:rsidRPr="00A15AEE">
        <w:rPr>
          <w:b/>
          <w:bCs/>
          <w:color w:val="000000"/>
          <w:sz w:val="22"/>
          <w:szCs w:val="22"/>
        </w:rPr>
        <w:t>Предмет регулирования</w:t>
      </w:r>
    </w:p>
    <w:p w:rsidR="00A15AEE" w:rsidRPr="00A15AEE" w:rsidRDefault="00A15AEE" w:rsidP="00A15AEE">
      <w:pPr>
        <w:ind w:firstLine="709"/>
        <w:jc w:val="both"/>
        <w:rPr>
          <w:color w:val="000000"/>
          <w:sz w:val="22"/>
          <w:szCs w:val="22"/>
        </w:rPr>
      </w:pPr>
      <w:r w:rsidRPr="00A15AEE">
        <w:rPr>
          <w:color w:val="000000"/>
          <w:sz w:val="22"/>
          <w:szCs w:val="22"/>
        </w:rPr>
        <w:t xml:space="preserve">1.1. </w:t>
      </w:r>
      <w:proofErr w:type="gramStart"/>
      <w:r w:rsidRPr="00A15AEE">
        <w:rPr>
          <w:color w:val="000000"/>
          <w:sz w:val="22"/>
          <w:szCs w:val="22"/>
        </w:rPr>
        <w:t xml:space="preserve">Административный регламент предоставления муниципальной услуги «Согласование создания места (площадки) накопления твердых коммунальных отходов» (далее – Административный регламент) устанавливает порядок и стандарт предоставления муниципальной услуги «Согласование создания места (площадки) накопления твердых коммунальных отходов» (далее - муниципальная услуга), определяет сроки и последовательность административных процедур (действий)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(далее - Администрация) при предоставлении муниципальной услуги.</w:t>
      </w:r>
      <w:proofErr w:type="gramEnd"/>
    </w:p>
    <w:p w:rsidR="00A15AEE" w:rsidRPr="00A15AEE" w:rsidRDefault="00A15AEE" w:rsidP="00A15AEE">
      <w:pPr>
        <w:ind w:firstLine="709"/>
        <w:jc w:val="both"/>
        <w:rPr>
          <w:color w:val="000000"/>
          <w:sz w:val="22"/>
          <w:szCs w:val="22"/>
        </w:rPr>
      </w:pPr>
      <w:r w:rsidRPr="00A15AEE">
        <w:rPr>
          <w:b/>
          <w:bCs/>
          <w:color w:val="000000"/>
          <w:sz w:val="22"/>
          <w:szCs w:val="22"/>
        </w:rPr>
        <w:t>Круг заявителей</w:t>
      </w:r>
    </w:p>
    <w:p w:rsidR="00A15AEE" w:rsidRPr="00A15AEE" w:rsidRDefault="00A15AEE" w:rsidP="00A15AEE">
      <w:pPr>
        <w:ind w:firstLine="709"/>
        <w:jc w:val="both"/>
        <w:rPr>
          <w:color w:val="000000"/>
          <w:sz w:val="22"/>
          <w:szCs w:val="22"/>
        </w:rPr>
      </w:pPr>
      <w:r w:rsidRPr="00A15AEE">
        <w:rPr>
          <w:color w:val="000000"/>
          <w:sz w:val="22"/>
          <w:szCs w:val="22"/>
        </w:rPr>
        <w:t>1.2. Заявителями на предоставление муниципальной услуги являются физические, юридические лица, индивидуальные предприниматели, либо их уполномоченные представители, на которых лежит обязанность в соответствии с законодательством Российской Федерации по созданию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rFonts w:eastAsiaTheme="minorHAnsi"/>
          <w:color w:val="000000" w:themeColor="text1"/>
          <w:sz w:val="22"/>
          <w:szCs w:val="22"/>
          <w:lang w:eastAsia="en-US"/>
        </w:rPr>
        <w:t> </w:t>
      </w:r>
      <w:r w:rsidRPr="00A15AEE">
        <w:rPr>
          <w:rFonts w:eastAsia="Calibri"/>
          <w:color w:val="000000" w:themeColor="text1"/>
          <w:sz w:val="22"/>
          <w:szCs w:val="22"/>
          <w:lang w:eastAsia="en-US"/>
        </w:rPr>
        <w:t xml:space="preserve">1.3. </w:t>
      </w:r>
      <w:r w:rsidRPr="00A15AEE">
        <w:rPr>
          <w:color w:val="000000"/>
          <w:sz w:val="22"/>
          <w:szCs w:val="22"/>
        </w:rPr>
        <w:t>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3E22E7" w:rsidRDefault="00A15AEE" w:rsidP="003E22E7">
      <w:pPr>
        <w:ind w:firstLine="709"/>
        <w:jc w:val="both"/>
        <w:rPr>
          <w:color w:val="000000"/>
          <w:sz w:val="22"/>
          <w:szCs w:val="22"/>
        </w:rPr>
      </w:pPr>
      <w:r w:rsidRPr="00A15AEE">
        <w:rPr>
          <w:color w:val="000000"/>
          <w:sz w:val="22"/>
          <w:szCs w:val="22"/>
        </w:rPr>
        <w:t>-при совместном упоминании Единый портал, Модуль, Администрация – порталы.</w:t>
      </w:r>
    </w:p>
    <w:p w:rsidR="00A15AEE" w:rsidRPr="00A15AEE" w:rsidRDefault="00A15AEE" w:rsidP="00A15AEE">
      <w:pPr>
        <w:jc w:val="center"/>
        <w:rPr>
          <w:color w:val="000000"/>
          <w:sz w:val="22"/>
          <w:szCs w:val="22"/>
        </w:rPr>
      </w:pPr>
      <w:r w:rsidRPr="00A15AEE">
        <w:rPr>
          <w:b/>
          <w:bCs/>
          <w:color w:val="000000"/>
          <w:sz w:val="22"/>
          <w:szCs w:val="22"/>
        </w:rPr>
        <w:t>II. Стандарт предоставления муниципальной услуги</w:t>
      </w:r>
    </w:p>
    <w:p w:rsidR="00A15AEE" w:rsidRPr="00A15AEE" w:rsidRDefault="00A15AEE" w:rsidP="00A15AEE">
      <w:pPr>
        <w:ind w:firstLine="709"/>
        <w:jc w:val="both"/>
        <w:rPr>
          <w:color w:val="000000"/>
          <w:sz w:val="22"/>
          <w:szCs w:val="22"/>
        </w:rPr>
      </w:pPr>
      <w:r w:rsidRPr="00A15AEE">
        <w:rPr>
          <w:b/>
          <w:bCs/>
          <w:color w:val="000000"/>
          <w:sz w:val="22"/>
          <w:szCs w:val="22"/>
        </w:rPr>
        <w:t>Наименование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 Согласование создания места (площадки) накопления твердых коммунальных отходов. </w:t>
      </w:r>
    </w:p>
    <w:p w:rsidR="00A15AEE" w:rsidRPr="00A15AEE" w:rsidRDefault="00A15AEE" w:rsidP="00A15AEE">
      <w:pPr>
        <w:ind w:firstLine="709"/>
        <w:jc w:val="both"/>
        <w:rPr>
          <w:color w:val="000000"/>
          <w:sz w:val="22"/>
          <w:szCs w:val="22"/>
        </w:rPr>
      </w:pPr>
      <w:r w:rsidRPr="00A15AEE">
        <w:rPr>
          <w:b/>
          <w:bCs/>
          <w:color w:val="000000"/>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sz w:val="22"/>
          <w:szCs w:val="22"/>
        </w:rPr>
      </w:pPr>
      <w:r w:rsidRPr="00A15AEE">
        <w:rPr>
          <w:color w:val="000000"/>
          <w:sz w:val="22"/>
          <w:szCs w:val="22"/>
        </w:rPr>
        <w:t>2.2. Предоставление муниципальной услуги осуществляет Администрация.</w:t>
      </w:r>
    </w:p>
    <w:p w:rsidR="00A15AEE" w:rsidRPr="00A15AEE" w:rsidRDefault="00A15AEE" w:rsidP="00A15AEE">
      <w:pPr>
        <w:ind w:firstLine="709"/>
        <w:jc w:val="both"/>
        <w:rPr>
          <w:color w:val="000000"/>
          <w:sz w:val="22"/>
          <w:szCs w:val="22"/>
        </w:rPr>
      </w:pPr>
      <w:r w:rsidRPr="00A15AEE">
        <w:rPr>
          <w:b/>
          <w:bCs/>
          <w:color w:val="000000"/>
          <w:sz w:val="22"/>
          <w:szCs w:val="22"/>
        </w:rPr>
        <w:t>Результат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2.3. Результатом предоставления муниципальной услуги является:</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получение заявителем постановления Администрации о согласовании создания места (площадки) накопления твердых коммунальных отходов;</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получение заявителем уведомления об отказе в согласовании создания места (площадки) накопления твердых коммунальных отходов.</w:t>
      </w:r>
    </w:p>
    <w:p w:rsidR="00A15AEE" w:rsidRPr="00A15AEE" w:rsidRDefault="00A15AEE" w:rsidP="00A15AEE">
      <w:pPr>
        <w:ind w:firstLine="709"/>
        <w:jc w:val="both"/>
        <w:rPr>
          <w:color w:val="000000" w:themeColor="text1"/>
          <w:sz w:val="22"/>
          <w:szCs w:val="22"/>
        </w:rPr>
      </w:pPr>
      <w:r w:rsidRPr="00A15AEE">
        <w:rPr>
          <w:rFonts w:eastAsiaTheme="minorHAnsi"/>
          <w:color w:val="000000" w:themeColor="text1"/>
          <w:sz w:val="22"/>
          <w:szCs w:val="22"/>
          <w:lang w:eastAsia="en-US"/>
        </w:rPr>
        <w:t> </w:t>
      </w:r>
      <w:r w:rsidRPr="00A15AEE">
        <w:rPr>
          <w:color w:val="000000" w:themeColor="text1"/>
          <w:sz w:val="22"/>
          <w:szCs w:val="22"/>
        </w:rPr>
        <w:t xml:space="preserve">2.4. </w:t>
      </w:r>
      <w:r w:rsidRPr="00A15AEE">
        <w:rPr>
          <w:rFonts w:eastAsia="Calibri"/>
          <w:color w:val="000000" w:themeColor="text1"/>
          <w:sz w:val="22"/>
          <w:szCs w:val="22"/>
          <w:lang w:eastAsia="en-US"/>
        </w:rPr>
        <w:t xml:space="preserve">Формирование реестровой записи в качестве результата предоставления Муниципальной услуги не предусматривается.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2.5. </w:t>
      </w:r>
      <w:proofErr w:type="gramStart"/>
      <w:r w:rsidRPr="00A15AEE">
        <w:rPr>
          <w:color w:val="000000" w:themeColor="text1"/>
          <w:sz w:val="22"/>
          <w:szCs w:val="22"/>
        </w:rPr>
        <w:t>Результат муниципальной услуги направляется заявителю одним из способов указанном в ходатайстве:</w:t>
      </w:r>
      <w:proofErr w:type="gramEnd"/>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электронного документа, который направляется Администрацией заявителю посредством электронной почты;</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заявитель получает непосредственно при личном обращении в Администрацию, МФЦ;</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направляется Администрацией, МФЦ заявителю посредством почтового отправления.</w:t>
      </w:r>
    </w:p>
    <w:p w:rsidR="00A15AEE" w:rsidRPr="00A15AEE" w:rsidRDefault="00A15AEE" w:rsidP="00A15AEE">
      <w:pPr>
        <w:ind w:firstLine="709"/>
        <w:jc w:val="both"/>
        <w:rPr>
          <w:color w:val="000000" w:themeColor="text1"/>
          <w:sz w:val="22"/>
          <w:szCs w:val="22"/>
        </w:rPr>
      </w:pPr>
      <w:r w:rsidRPr="00A15AEE">
        <w:rPr>
          <w:b/>
          <w:bCs/>
          <w:color w:val="000000" w:themeColor="text1"/>
          <w:sz w:val="22"/>
          <w:szCs w:val="22"/>
        </w:rPr>
        <w:t>Срок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2.6. Срок предоставления муниципальной услуги не более 10 календарных дней со дня предоставления документов, указанных в пункте 2.7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 срок предоставления муниципальной услуги может быть увеличен Администрацией до 20 календарных дней, при этом заявителю не позднее 3 календарных дней со дня принятия решения об увеличении срока направляется уведомление.</w:t>
      </w:r>
    </w:p>
    <w:p w:rsidR="00A15AEE" w:rsidRPr="00A15AEE" w:rsidRDefault="00A15AEE" w:rsidP="00A15AEE">
      <w:pPr>
        <w:ind w:firstLine="709"/>
        <w:jc w:val="both"/>
        <w:rPr>
          <w:color w:val="000000"/>
          <w:sz w:val="22"/>
          <w:szCs w:val="22"/>
        </w:rPr>
      </w:pPr>
      <w:r w:rsidRPr="00A15AEE">
        <w:rPr>
          <w:color w:val="000000"/>
          <w:sz w:val="22"/>
          <w:szCs w:val="22"/>
        </w:rPr>
        <w:lastRenderedPageBreak/>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2.7 раздела 2 Административного регламента, в Администрацию.</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2.7.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A15AEE" w:rsidRPr="00A15AEE" w:rsidRDefault="00A15AEE" w:rsidP="00A15AEE">
      <w:pPr>
        <w:ind w:firstLine="709"/>
        <w:jc w:val="both"/>
        <w:rPr>
          <w:color w:val="000000"/>
          <w:sz w:val="22"/>
          <w:szCs w:val="22"/>
        </w:rPr>
      </w:pPr>
      <w:r w:rsidRPr="00A15AEE">
        <w:rPr>
          <w:color w:val="000000"/>
          <w:sz w:val="22"/>
          <w:szCs w:val="22"/>
        </w:rPr>
        <w:t>2.7.1. Заявка о согласовании создания места (площадки) накопления твердых коммунальных отходов по форме согласно приложению 1 к настоящему Административному регламенту.</w:t>
      </w:r>
    </w:p>
    <w:p w:rsidR="00A15AEE" w:rsidRPr="00A15AEE" w:rsidRDefault="00A15AEE" w:rsidP="00A15AEE">
      <w:pPr>
        <w:ind w:firstLine="709"/>
        <w:jc w:val="both"/>
        <w:rPr>
          <w:color w:val="000000"/>
          <w:sz w:val="22"/>
          <w:szCs w:val="22"/>
        </w:rPr>
      </w:pPr>
      <w:r w:rsidRPr="00A15AEE">
        <w:rPr>
          <w:color w:val="000000"/>
          <w:sz w:val="22"/>
          <w:szCs w:val="22"/>
        </w:rPr>
        <w:t>В заявке должно быть указано:</w:t>
      </w:r>
    </w:p>
    <w:p w:rsidR="00A15AEE" w:rsidRPr="00A15AEE" w:rsidRDefault="00A15AEE" w:rsidP="00A15AEE">
      <w:pPr>
        <w:ind w:firstLine="709"/>
        <w:jc w:val="both"/>
        <w:rPr>
          <w:color w:val="000000"/>
          <w:sz w:val="22"/>
          <w:szCs w:val="22"/>
        </w:rPr>
      </w:pPr>
      <w:r w:rsidRPr="00A15AEE">
        <w:rPr>
          <w:color w:val="000000"/>
          <w:sz w:val="22"/>
          <w:szCs w:val="22"/>
        </w:rPr>
        <w:t>а) фамилия, имя и отчество (при наличии), место жительства заявителя, контактные данные и реквизиты документа, удостоверяющего его личность - в случае, если заявление подается физическим лицом;</w:t>
      </w:r>
    </w:p>
    <w:p w:rsidR="00A15AEE" w:rsidRPr="00A15AEE" w:rsidRDefault="00A15AEE" w:rsidP="00A15AEE">
      <w:pPr>
        <w:ind w:firstLine="709"/>
        <w:jc w:val="both"/>
        <w:rPr>
          <w:color w:val="000000"/>
          <w:sz w:val="22"/>
          <w:szCs w:val="22"/>
        </w:rPr>
      </w:pPr>
      <w:r w:rsidRPr="00A15AEE">
        <w:rPr>
          <w:color w:val="000000"/>
          <w:sz w:val="22"/>
          <w:szCs w:val="22"/>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A15AEE" w:rsidRPr="00A15AEE" w:rsidRDefault="00A15AEE" w:rsidP="00A15AEE">
      <w:pPr>
        <w:ind w:firstLine="709"/>
        <w:jc w:val="both"/>
        <w:rPr>
          <w:color w:val="000000"/>
          <w:sz w:val="22"/>
          <w:szCs w:val="22"/>
        </w:rPr>
      </w:pPr>
      <w:r w:rsidRPr="00A15AEE">
        <w:rPr>
          <w:color w:val="000000"/>
          <w:sz w:val="22"/>
          <w:szCs w:val="22"/>
        </w:rPr>
        <w:t>в)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г)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 в случае, если заявление подается индивидуальным предпринимателем;</w:t>
      </w:r>
    </w:p>
    <w:p w:rsidR="00A15AEE" w:rsidRPr="00A15AEE" w:rsidRDefault="00A15AEE" w:rsidP="00A15AEE">
      <w:pPr>
        <w:ind w:firstLine="709"/>
        <w:jc w:val="both"/>
        <w:rPr>
          <w:color w:val="000000"/>
          <w:sz w:val="22"/>
          <w:szCs w:val="22"/>
        </w:rPr>
      </w:pPr>
      <w:r w:rsidRPr="00A15AEE">
        <w:rPr>
          <w:color w:val="000000"/>
          <w:sz w:val="22"/>
          <w:szCs w:val="22"/>
        </w:rPr>
        <w:t>д) почтовый адрес, адрес электронной почты, номер телефона для связи с заявителем или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е) адрес земельного участка (или иное описание местоположения земельного участка);</w:t>
      </w:r>
    </w:p>
    <w:p w:rsidR="00A15AEE" w:rsidRPr="00A15AEE" w:rsidRDefault="00A15AEE" w:rsidP="00A15AEE">
      <w:pPr>
        <w:ind w:firstLine="709"/>
        <w:jc w:val="both"/>
        <w:rPr>
          <w:color w:val="000000"/>
          <w:sz w:val="22"/>
          <w:szCs w:val="22"/>
        </w:rPr>
      </w:pPr>
      <w:r w:rsidRPr="00A15AEE">
        <w:rPr>
          <w:color w:val="000000"/>
          <w:sz w:val="22"/>
          <w:szCs w:val="22"/>
        </w:rPr>
        <w:t>ж) кадастровый номер земельного участка - в случае, если планируется использование всего земельного участка или его части;</w:t>
      </w:r>
    </w:p>
    <w:p w:rsidR="00A15AEE" w:rsidRPr="00A15AEE" w:rsidRDefault="00A15AEE" w:rsidP="00A15AEE">
      <w:pPr>
        <w:ind w:firstLine="709"/>
        <w:jc w:val="both"/>
        <w:rPr>
          <w:color w:val="000000"/>
          <w:sz w:val="22"/>
          <w:szCs w:val="22"/>
        </w:rPr>
      </w:pPr>
      <w:r w:rsidRPr="00A15AEE">
        <w:rPr>
          <w:color w:val="000000"/>
          <w:sz w:val="22"/>
          <w:szCs w:val="22"/>
        </w:rPr>
        <w:t>з) срок использования земель или земельных участков в связи с созданием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и) срок проведения работ по созданию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к) 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объема;</w:t>
      </w:r>
    </w:p>
    <w:p w:rsidR="00A15AEE" w:rsidRPr="00A15AEE" w:rsidRDefault="00A15AEE" w:rsidP="00A15AEE">
      <w:pPr>
        <w:ind w:firstLine="709"/>
        <w:jc w:val="both"/>
        <w:rPr>
          <w:color w:val="000000"/>
          <w:sz w:val="22"/>
          <w:szCs w:val="22"/>
        </w:rPr>
      </w:pPr>
      <w:proofErr w:type="gramStart"/>
      <w:r w:rsidRPr="00A15AEE">
        <w:rPr>
          <w:color w:val="000000"/>
          <w:sz w:val="22"/>
          <w:szCs w:val="22"/>
        </w:rPr>
        <w:t>л)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отходов;</w:t>
      </w:r>
      <w:proofErr w:type="gramEnd"/>
    </w:p>
    <w:p w:rsidR="00A15AEE" w:rsidRPr="00A15AEE" w:rsidRDefault="00A15AEE" w:rsidP="00A15AEE">
      <w:pPr>
        <w:ind w:firstLine="709"/>
        <w:jc w:val="both"/>
        <w:rPr>
          <w:color w:val="000000"/>
          <w:sz w:val="22"/>
          <w:szCs w:val="22"/>
        </w:rPr>
      </w:pPr>
      <w:r w:rsidRPr="00A15AEE">
        <w:rPr>
          <w:color w:val="000000"/>
          <w:sz w:val="22"/>
          <w:szCs w:val="22"/>
        </w:rPr>
        <w:t>м) способ получения результата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2.7.2. Копия паспорта или иного документа, удостоверяющего личность заявителя (представителя заявителя).</w:t>
      </w:r>
    </w:p>
    <w:p w:rsidR="00A15AEE" w:rsidRPr="00A15AEE" w:rsidRDefault="00A15AEE" w:rsidP="00A15AEE">
      <w:pPr>
        <w:ind w:firstLine="709"/>
        <w:jc w:val="both"/>
        <w:rPr>
          <w:color w:val="000000"/>
          <w:sz w:val="22"/>
          <w:szCs w:val="22"/>
        </w:rPr>
      </w:pPr>
      <w:r w:rsidRPr="00A15AEE">
        <w:rPr>
          <w:color w:val="000000"/>
          <w:sz w:val="22"/>
          <w:szCs w:val="22"/>
        </w:rPr>
        <w:t>2.7.3. Доверенность, оформленная в соответствии с действующим законодательством Российской Федерации, в случае если заявление и документы подаются уполномоченным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2.8. Документы предоставляются в копиях с одновременным представлением оригинала. Фамилии, имена и отчества (при наличии) физических лиц, адреса их мест жительства должны быть написаны полностью.</w:t>
      </w:r>
    </w:p>
    <w:p w:rsidR="00A15AEE" w:rsidRPr="00A15AEE" w:rsidRDefault="00A15AEE" w:rsidP="00A15AEE">
      <w:pPr>
        <w:ind w:firstLine="709"/>
        <w:jc w:val="both"/>
        <w:rPr>
          <w:color w:val="000000"/>
          <w:sz w:val="22"/>
          <w:szCs w:val="22"/>
        </w:rPr>
      </w:pPr>
      <w:r w:rsidRPr="00A15AEE">
        <w:rPr>
          <w:color w:val="000000"/>
          <w:sz w:val="22"/>
          <w:szCs w:val="22"/>
        </w:rPr>
        <w:t xml:space="preserve">2.9. В случае если заявка и необходимые документы направляются заявителем по почте, подлинники документов не направляются и установление личности, свидетельствование подлинности </w:t>
      </w:r>
      <w:r w:rsidRPr="00A15AEE">
        <w:rPr>
          <w:color w:val="000000"/>
          <w:sz w:val="22"/>
          <w:szCs w:val="22"/>
        </w:rPr>
        <w:lastRenderedPageBreak/>
        <w:t>подписи лица на заявке,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A15AEE" w:rsidRPr="00A15AEE" w:rsidRDefault="00A15AEE" w:rsidP="00A15AEE">
      <w:pPr>
        <w:ind w:firstLine="709"/>
        <w:jc w:val="both"/>
        <w:rPr>
          <w:color w:val="000000"/>
          <w:sz w:val="22"/>
          <w:szCs w:val="22"/>
        </w:rPr>
      </w:pPr>
      <w:r w:rsidRPr="00A15AEE">
        <w:rPr>
          <w:color w:val="000000"/>
          <w:sz w:val="22"/>
          <w:szCs w:val="22"/>
        </w:rPr>
        <w:t>2.10. Заявитель (представитель заявителя) может подать заявку и документы, необходимые для предоставления муниципальной услуги, следующими способами:</w:t>
      </w:r>
    </w:p>
    <w:p w:rsidR="00A15AEE" w:rsidRPr="00A15AEE" w:rsidRDefault="00A15AEE" w:rsidP="00A15AEE">
      <w:pPr>
        <w:ind w:firstLine="709"/>
        <w:jc w:val="both"/>
        <w:rPr>
          <w:color w:val="000000"/>
          <w:sz w:val="22"/>
          <w:szCs w:val="22"/>
        </w:rPr>
      </w:pPr>
      <w:r w:rsidRPr="00A15AEE">
        <w:rPr>
          <w:color w:val="000000"/>
          <w:sz w:val="22"/>
          <w:szCs w:val="22"/>
        </w:rPr>
        <w:t>а) лично на бумажном носителе по местонахождению Администрации;</w:t>
      </w:r>
    </w:p>
    <w:p w:rsidR="00A15AEE" w:rsidRPr="00A15AEE" w:rsidRDefault="00A15AEE" w:rsidP="00A15AEE">
      <w:pPr>
        <w:ind w:firstLine="709"/>
        <w:jc w:val="both"/>
        <w:rPr>
          <w:color w:val="000000"/>
          <w:sz w:val="22"/>
          <w:szCs w:val="22"/>
        </w:rPr>
      </w:pPr>
      <w:r w:rsidRPr="00A15AEE">
        <w:rPr>
          <w:color w:val="000000"/>
          <w:sz w:val="22"/>
          <w:szCs w:val="22"/>
        </w:rPr>
        <w:t>б) посредством почтовой связи по местонахождению Администрации;</w:t>
      </w:r>
    </w:p>
    <w:p w:rsidR="00A15AEE" w:rsidRPr="00A15AEE" w:rsidRDefault="00A15AEE" w:rsidP="00A15AEE">
      <w:pPr>
        <w:ind w:firstLine="709"/>
        <w:jc w:val="both"/>
        <w:rPr>
          <w:color w:val="000000"/>
          <w:sz w:val="22"/>
          <w:szCs w:val="22"/>
        </w:rPr>
      </w:pPr>
      <w:r w:rsidRPr="00A15AEE">
        <w:rPr>
          <w:color w:val="000000"/>
          <w:sz w:val="22"/>
          <w:szCs w:val="22"/>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A15AEE" w:rsidRPr="00A15AEE" w:rsidRDefault="00A15AEE" w:rsidP="00A15AEE">
      <w:pPr>
        <w:ind w:firstLine="709"/>
        <w:jc w:val="both"/>
        <w:rPr>
          <w:color w:val="000000"/>
          <w:sz w:val="22"/>
          <w:szCs w:val="22"/>
        </w:rPr>
      </w:pPr>
      <w:r w:rsidRPr="00A15AEE">
        <w:rPr>
          <w:color w:val="000000"/>
          <w:sz w:val="22"/>
          <w:szCs w:val="22"/>
        </w:rPr>
        <w:t>2.11.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отсутствует.</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2.12. Оснований для отказа в приеме документов законодательством Российской Федерации не предусмотрено.</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оснований для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2.13. Основанием для отказа в предоставлении муниципальной услуги является:</w:t>
      </w:r>
    </w:p>
    <w:p w:rsidR="00A15AEE" w:rsidRPr="00A15AEE" w:rsidRDefault="00A15AEE" w:rsidP="00A15AEE">
      <w:pPr>
        <w:ind w:firstLine="709"/>
        <w:jc w:val="both"/>
        <w:rPr>
          <w:color w:val="000000"/>
          <w:sz w:val="22"/>
          <w:szCs w:val="22"/>
        </w:rPr>
      </w:pPr>
      <w:r w:rsidRPr="00A15AEE">
        <w:rPr>
          <w:color w:val="000000"/>
          <w:sz w:val="22"/>
          <w:szCs w:val="22"/>
        </w:rPr>
        <w:t>- несоответствие заявки форме, установленной приложением 1 к Административному регламенту.</w:t>
      </w:r>
    </w:p>
    <w:p w:rsidR="00A15AEE" w:rsidRPr="00A15AEE" w:rsidRDefault="00A15AEE" w:rsidP="00A15AEE">
      <w:pPr>
        <w:ind w:firstLine="709"/>
        <w:jc w:val="both"/>
        <w:rPr>
          <w:color w:val="000000"/>
          <w:sz w:val="22"/>
          <w:szCs w:val="22"/>
        </w:rPr>
      </w:pPr>
      <w:r w:rsidRPr="00A15AEE">
        <w:rPr>
          <w:color w:val="000000"/>
          <w:sz w:val="22"/>
          <w:szCs w:val="22"/>
        </w:rPr>
        <w:t xml:space="preserve">- несоответствие места (площадки) накопления твердых коммунальных отходов требованиям Правил благоустройства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устанавливающих требования к местам (площадкам) накопления твердых коммунальных отходов.</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оснований для приостановления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2.14. Оснований для приостановления предоставления муниципальной услуги не предусмотрено.</w:t>
      </w:r>
    </w:p>
    <w:p w:rsidR="00A15AEE" w:rsidRPr="00A15AEE" w:rsidRDefault="00A15AEE" w:rsidP="00A15AEE">
      <w:pPr>
        <w:ind w:firstLine="709"/>
        <w:jc w:val="both"/>
        <w:rPr>
          <w:color w:val="000000"/>
          <w:sz w:val="22"/>
          <w:szCs w:val="22"/>
        </w:rPr>
      </w:pPr>
      <w:r w:rsidRPr="00A15AEE">
        <w:rPr>
          <w:b/>
          <w:bCs/>
          <w:color w:val="000000"/>
          <w:sz w:val="22"/>
          <w:szCs w:val="22"/>
        </w:rPr>
        <w:t>Перечень услуг, которые являются необходимыми и обязательными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2.15. Для предоставления муниципальной услуги не требуется предоставления иных государственных или муниципальных услуг.</w:t>
      </w:r>
    </w:p>
    <w:p w:rsidR="00A15AEE" w:rsidRPr="00A15AEE" w:rsidRDefault="00A15AEE" w:rsidP="00A15AEE">
      <w:pPr>
        <w:ind w:firstLine="709"/>
        <w:jc w:val="both"/>
        <w:rPr>
          <w:b/>
          <w:sz w:val="22"/>
          <w:szCs w:val="22"/>
        </w:rPr>
      </w:pPr>
      <w:r w:rsidRPr="00A15AEE">
        <w:rPr>
          <w:rFonts w:eastAsiaTheme="minorHAnsi"/>
          <w:color w:val="000000"/>
          <w:sz w:val="22"/>
          <w:szCs w:val="22"/>
          <w:lang w:eastAsia="en-US"/>
        </w:rPr>
        <w:t> </w:t>
      </w:r>
      <w:r w:rsidRPr="00A15AEE">
        <w:rPr>
          <w:b/>
          <w:sz w:val="22"/>
          <w:szCs w:val="22"/>
        </w:rPr>
        <w:t>Размер платы,   взимаемой с заявителя при предоставлении муниципальной услуги, и способы ее взимания</w:t>
      </w:r>
    </w:p>
    <w:p w:rsidR="00A15AEE" w:rsidRPr="00A15AEE" w:rsidRDefault="00A15AEE" w:rsidP="00A15AEE">
      <w:pPr>
        <w:ind w:firstLine="709"/>
        <w:jc w:val="both"/>
        <w:rPr>
          <w:sz w:val="22"/>
          <w:szCs w:val="22"/>
        </w:rPr>
      </w:pPr>
      <w:r w:rsidRPr="00A15AEE">
        <w:rPr>
          <w:sz w:val="22"/>
          <w:szCs w:val="22"/>
        </w:rPr>
        <w:t>2.16. Муниципальная услуга предоставляется бесплатно.</w:t>
      </w:r>
    </w:p>
    <w:p w:rsidR="00A15AEE" w:rsidRPr="00A15AEE" w:rsidRDefault="00A15AEE" w:rsidP="00A15AEE">
      <w:pPr>
        <w:ind w:firstLine="709"/>
        <w:jc w:val="both"/>
        <w:rPr>
          <w:b/>
          <w:sz w:val="22"/>
          <w:szCs w:val="22"/>
        </w:rPr>
      </w:pPr>
      <w:r w:rsidRPr="00A15AEE">
        <w:rPr>
          <w:b/>
          <w:sz w:val="22"/>
          <w:szCs w:val="22"/>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15AEE" w:rsidRPr="00A15AEE" w:rsidRDefault="00A15AEE" w:rsidP="00A15AEE">
      <w:pPr>
        <w:ind w:firstLine="709"/>
        <w:jc w:val="both"/>
        <w:rPr>
          <w:sz w:val="22"/>
          <w:szCs w:val="22"/>
        </w:rPr>
      </w:pPr>
      <w:r w:rsidRPr="00A15AEE">
        <w:rPr>
          <w:sz w:val="22"/>
          <w:szCs w:val="22"/>
        </w:rPr>
        <w:t>2.17. Время ожидания в очереди не должно превышать:</w:t>
      </w:r>
    </w:p>
    <w:p w:rsidR="00A15AEE" w:rsidRPr="00A15AEE" w:rsidRDefault="00A15AEE" w:rsidP="00A15AEE">
      <w:pPr>
        <w:ind w:firstLine="709"/>
        <w:jc w:val="both"/>
        <w:rPr>
          <w:sz w:val="22"/>
          <w:szCs w:val="22"/>
        </w:rPr>
      </w:pPr>
      <w:r w:rsidRPr="00A15AEE">
        <w:rPr>
          <w:sz w:val="22"/>
          <w:szCs w:val="22"/>
        </w:rPr>
        <w:t>- при подаче ходатайства и (или) документов - 15 минут;</w:t>
      </w:r>
    </w:p>
    <w:p w:rsidR="00A15AEE" w:rsidRPr="00A15AEE" w:rsidRDefault="00A15AEE" w:rsidP="00A15AEE">
      <w:pPr>
        <w:ind w:firstLine="709"/>
        <w:jc w:val="both"/>
        <w:rPr>
          <w:sz w:val="22"/>
          <w:szCs w:val="22"/>
        </w:rPr>
      </w:pPr>
      <w:r w:rsidRPr="00A15AEE">
        <w:rPr>
          <w:sz w:val="22"/>
          <w:szCs w:val="22"/>
        </w:rPr>
        <w:t>- при получении результата предоставления муниципальной услуги - 15 минут.</w:t>
      </w:r>
    </w:p>
    <w:p w:rsidR="00A15AEE" w:rsidRPr="00A15AEE" w:rsidRDefault="00A15AEE" w:rsidP="00A15AEE">
      <w:pPr>
        <w:ind w:firstLine="709"/>
        <w:jc w:val="both"/>
        <w:rPr>
          <w:b/>
          <w:sz w:val="22"/>
          <w:szCs w:val="22"/>
        </w:rPr>
      </w:pPr>
      <w:r w:rsidRPr="00A15AEE">
        <w:rPr>
          <w:b/>
          <w:sz w:val="22"/>
          <w:szCs w:val="22"/>
        </w:rPr>
        <w:t>Срок регистрации запроса заявителя о предоставлении муниципальной услуги</w:t>
      </w:r>
    </w:p>
    <w:p w:rsidR="00A15AEE" w:rsidRPr="00A15AEE" w:rsidRDefault="00A15AEE" w:rsidP="00A15AEE">
      <w:pPr>
        <w:ind w:firstLine="709"/>
        <w:jc w:val="both"/>
        <w:rPr>
          <w:sz w:val="22"/>
          <w:szCs w:val="22"/>
        </w:rPr>
      </w:pPr>
      <w:r w:rsidRPr="00A15AEE">
        <w:rPr>
          <w:sz w:val="22"/>
          <w:szCs w:val="22"/>
        </w:rPr>
        <w:t>2.18. Регистрация ходатайства о предоставлении муниципальной услуги осуществляется в день его получения.</w:t>
      </w:r>
    </w:p>
    <w:p w:rsidR="00A15AEE" w:rsidRPr="00A15AEE" w:rsidRDefault="00A15AEE" w:rsidP="00A15AEE">
      <w:pPr>
        <w:ind w:firstLine="709"/>
        <w:jc w:val="both"/>
        <w:rPr>
          <w:sz w:val="22"/>
          <w:szCs w:val="22"/>
        </w:rPr>
      </w:pPr>
      <w:r w:rsidRPr="00A15AEE">
        <w:rPr>
          <w:sz w:val="22"/>
          <w:szCs w:val="22"/>
        </w:rPr>
        <w:t>2.19.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lastRenderedPageBreak/>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2.21.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t>2.22.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2.23.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2.24.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t>2.25.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t>2.26.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2.29.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2.30.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2.31.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2.31.1.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t>2.31.2.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sz w:val="22"/>
          <w:szCs w:val="22"/>
        </w:rPr>
      </w:pPr>
      <w:r w:rsidRPr="00A15AEE">
        <w:rPr>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2.32.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2.33.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 направление заявления.</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5AEE" w:rsidRPr="003E22E7" w:rsidRDefault="00A15AEE" w:rsidP="003E22E7">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5AEE" w:rsidRPr="00A15AEE" w:rsidRDefault="00A15AEE" w:rsidP="00A15AEE">
      <w:pPr>
        <w:jc w:val="center"/>
        <w:rPr>
          <w:color w:val="000000"/>
          <w:sz w:val="22"/>
          <w:szCs w:val="22"/>
        </w:rPr>
      </w:pPr>
      <w:r w:rsidRPr="00A15AEE">
        <w:rPr>
          <w:b/>
          <w:bCs/>
          <w:color w:val="000000"/>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A15AEE" w:rsidRPr="00A15AEE" w:rsidRDefault="00A15AEE" w:rsidP="00A15AEE">
      <w:pPr>
        <w:ind w:firstLine="709"/>
        <w:jc w:val="both"/>
        <w:rPr>
          <w:color w:val="000000"/>
          <w:sz w:val="22"/>
          <w:szCs w:val="22"/>
        </w:rPr>
      </w:pPr>
      <w:r w:rsidRPr="00A15AEE">
        <w:rPr>
          <w:color w:val="000000"/>
          <w:sz w:val="22"/>
          <w:szCs w:val="22"/>
        </w:rPr>
        <w:t>3.1. Предоставление муниципальной услуги включает в себя следующие административные процедуры:</w:t>
      </w:r>
    </w:p>
    <w:p w:rsidR="00A15AEE" w:rsidRPr="00A15AEE" w:rsidRDefault="00A15AEE" w:rsidP="00A15AEE">
      <w:pPr>
        <w:ind w:firstLine="709"/>
        <w:jc w:val="both"/>
        <w:rPr>
          <w:color w:val="000000"/>
          <w:sz w:val="22"/>
          <w:szCs w:val="22"/>
        </w:rPr>
      </w:pPr>
      <w:r w:rsidRPr="00A15AEE">
        <w:rPr>
          <w:color w:val="000000"/>
          <w:sz w:val="22"/>
          <w:szCs w:val="22"/>
        </w:rPr>
        <w:t>3.1.1. Прием и регистрация заявки и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3.1.2 Рассмотрение заявки и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3.1.3. Принятие решения о согласовании создания места (площадки) накопления твердых коммунальных отходов либо об отказе.</w:t>
      </w:r>
    </w:p>
    <w:p w:rsidR="00A15AEE" w:rsidRPr="00A15AEE" w:rsidRDefault="00A15AEE" w:rsidP="00A15AEE">
      <w:pPr>
        <w:ind w:firstLine="709"/>
        <w:jc w:val="both"/>
        <w:rPr>
          <w:color w:val="000000"/>
          <w:sz w:val="22"/>
          <w:szCs w:val="22"/>
        </w:rPr>
      </w:pPr>
      <w:r w:rsidRPr="00A15AEE">
        <w:rPr>
          <w:color w:val="000000"/>
          <w:sz w:val="22"/>
          <w:szCs w:val="22"/>
        </w:rPr>
        <w:t>3.1.4. Выдача (направление)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3.1.5. Исправление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b/>
          <w:bCs/>
          <w:color w:val="000000"/>
          <w:sz w:val="22"/>
          <w:szCs w:val="22"/>
        </w:rPr>
        <w:t>Прием и регистрация заявки и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3.2. Основанием для начала административной процедуры является подача заявки и документов заявителем (представителем заявителя) для предоставления муниципальной услуги в Администрацию, МФЦ.</w:t>
      </w:r>
    </w:p>
    <w:p w:rsidR="00A15AEE" w:rsidRPr="00A15AEE" w:rsidRDefault="00A15AEE" w:rsidP="00A15AEE">
      <w:pPr>
        <w:ind w:firstLine="709"/>
        <w:jc w:val="both"/>
        <w:rPr>
          <w:color w:val="000000"/>
          <w:sz w:val="22"/>
          <w:szCs w:val="22"/>
        </w:rPr>
      </w:pPr>
      <w:r w:rsidRPr="00A15AEE">
        <w:rPr>
          <w:color w:val="000000"/>
          <w:sz w:val="22"/>
          <w:szCs w:val="22"/>
        </w:rPr>
        <w:t>3.3. При приеме заявки и документов специалист Администрации, ответственный за прием и регистрацию документов по предоставлению муниципальной услуги, проверяет:</w:t>
      </w:r>
    </w:p>
    <w:p w:rsidR="00A15AEE" w:rsidRPr="00A15AEE" w:rsidRDefault="00A15AEE" w:rsidP="00A15AEE">
      <w:pPr>
        <w:ind w:firstLine="709"/>
        <w:jc w:val="both"/>
        <w:rPr>
          <w:color w:val="000000"/>
          <w:sz w:val="22"/>
          <w:szCs w:val="22"/>
        </w:rPr>
      </w:pPr>
      <w:r w:rsidRPr="00A15AEE">
        <w:rPr>
          <w:color w:val="000000"/>
          <w:sz w:val="22"/>
          <w:szCs w:val="22"/>
        </w:rPr>
        <w:t>- правильность оформления заявки;</w:t>
      </w:r>
    </w:p>
    <w:p w:rsidR="00A15AEE" w:rsidRPr="00A15AEE" w:rsidRDefault="00A15AEE" w:rsidP="00A15AEE">
      <w:pPr>
        <w:ind w:firstLine="709"/>
        <w:jc w:val="both"/>
        <w:rPr>
          <w:color w:val="000000"/>
          <w:sz w:val="22"/>
          <w:szCs w:val="22"/>
        </w:rPr>
      </w:pPr>
      <w:r w:rsidRPr="00A15AEE">
        <w:rPr>
          <w:color w:val="000000"/>
          <w:sz w:val="22"/>
          <w:szCs w:val="22"/>
        </w:rPr>
        <w:t>- полноту и правильность оформления прилагаемых к заявке документов, указанных в пункте 2.7.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3.4. Поступившая заявка и документы регистрируются с присвоением входящего номера и указанием даты получения.</w:t>
      </w:r>
    </w:p>
    <w:p w:rsidR="00A15AEE" w:rsidRPr="00A15AEE" w:rsidRDefault="00A15AEE" w:rsidP="00A15AEE">
      <w:pPr>
        <w:ind w:firstLine="709"/>
        <w:jc w:val="both"/>
        <w:rPr>
          <w:color w:val="000000"/>
          <w:sz w:val="22"/>
          <w:szCs w:val="22"/>
        </w:rPr>
      </w:pPr>
      <w:r w:rsidRPr="00A15AEE">
        <w:rPr>
          <w:color w:val="000000"/>
          <w:sz w:val="22"/>
          <w:szCs w:val="22"/>
        </w:rPr>
        <w:t>3.5. Если заявка заявителем представляется в Администрацию лично, то заявителю выдается копия заявки с отметкой о получении.</w:t>
      </w:r>
    </w:p>
    <w:p w:rsidR="00A15AEE" w:rsidRPr="00A15AEE" w:rsidRDefault="00A15AEE" w:rsidP="00A15AEE">
      <w:pPr>
        <w:ind w:firstLine="709"/>
        <w:jc w:val="both"/>
        <w:rPr>
          <w:color w:val="000000"/>
          <w:sz w:val="22"/>
          <w:szCs w:val="22"/>
        </w:rPr>
      </w:pPr>
      <w:r w:rsidRPr="00A15AEE">
        <w:rPr>
          <w:color w:val="000000"/>
          <w:sz w:val="22"/>
          <w:szCs w:val="22"/>
        </w:rPr>
        <w:lastRenderedPageBreak/>
        <w:t>В случае если заявка и документы представлены в Администрацию посредством почтового отправления, копия заявки с отметкой о получении направляется Администрацией заявителю посредством почтового отправления.</w:t>
      </w:r>
    </w:p>
    <w:p w:rsidR="00A15AEE" w:rsidRPr="00A15AEE" w:rsidRDefault="00A15AEE" w:rsidP="00A15AEE">
      <w:pPr>
        <w:ind w:firstLine="709"/>
        <w:jc w:val="both"/>
        <w:rPr>
          <w:color w:val="000000"/>
          <w:sz w:val="22"/>
          <w:szCs w:val="22"/>
        </w:rPr>
      </w:pPr>
      <w:r w:rsidRPr="00A15AEE">
        <w:rPr>
          <w:color w:val="000000"/>
          <w:sz w:val="22"/>
          <w:szCs w:val="22"/>
        </w:rPr>
        <w:t>3.6. Зарегистрированные в течение дня заявка и документы специалистом Администрации, ответственным за прием документов, передаются на рассмотрение главе Администрации, который определяет исполнителя, ответственного за работу с поступившими заявкой и документами (далее – ответственный исполнитель).</w:t>
      </w:r>
    </w:p>
    <w:p w:rsidR="00A15AEE" w:rsidRPr="00A15AEE" w:rsidRDefault="00A15AEE" w:rsidP="00A15AEE">
      <w:pPr>
        <w:ind w:firstLine="709"/>
        <w:jc w:val="both"/>
        <w:rPr>
          <w:color w:val="000000"/>
          <w:sz w:val="22"/>
          <w:szCs w:val="22"/>
        </w:rPr>
      </w:pPr>
      <w:r w:rsidRPr="00A15AEE">
        <w:rPr>
          <w:color w:val="000000"/>
          <w:sz w:val="22"/>
          <w:szCs w:val="22"/>
        </w:rPr>
        <w:t>3.7. Результатом административной процедуры является прием и регистрация поступившей заявки и документов, определение ответственного исполнителя.</w:t>
      </w:r>
    </w:p>
    <w:p w:rsidR="00A15AEE" w:rsidRPr="00A15AEE" w:rsidRDefault="00A15AEE" w:rsidP="00A15AEE">
      <w:pPr>
        <w:ind w:firstLine="709"/>
        <w:jc w:val="both"/>
        <w:rPr>
          <w:color w:val="000000"/>
          <w:sz w:val="22"/>
          <w:szCs w:val="22"/>
        </w:rPr>
      </w:pPr>
      <w:r w:rsidRPr="00A15AEE">
        <w:rPr>
          <w:color w:val="000000"/>
          <w:sz w:val="22"/>
          <w:szCs w:val="22"/>
        </w:rPr>
        <w:t xml:space="preserve">3.8. </w:t>
      </w:r>
      <w:proofErr w:type="gramStart"/>
      <w:r w:rsidRPr="00A15AEE">
        <w:rPr>
          <w:color w:val="000000"/>
          <w:sz w:val="22"/>
          <w:szCs w:val="22"/>
        </w:rPr>
        <w:t>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w:t>
      </w:r>
      <w:proofErr w:type="gramEnd"/>
    </w:p>
    <w:p w:rsidR="00A15AEE" w:rsidRPr="00A15AEE" w:rsidRDefault="00A15AEE" w:rsidP="00A15AEE">
      <w:pPr>
        <w:ind w:firstLine="709"/>
        <w:jc w:val="both"/>
        <w:rPr>
          <w:color w:val="000000"/>
          <w:sz w:val="22"/>
          <w:szCs w:val="22"/>
        </w:rPr>
      </w:pPr>
      <w:r w:rsidRPr="00A15AEE">
        <w:rPr>
          <w:color w:val="000000"/>
          <w:sz w:val="22"/>
          <w:szCs w:val="22"/>
        </w:rPr>
        <w:t>3.9. Продолжительность административной процедуры (максимальный срок ее выполнения) составляет 1 календарный день со дня поступления заявки и документов в Администрацию.</w:t>
      </w:r>
    </w:p>
    <w:p w:rsidR="00A15AEE" w:rsidRPr="00A15AEE" w:rsidRDefault="00A15AEE" w:rsidP="00A15AEE">
      <w:pPr>
        <w:ind w:firstLine="709"/>
        <w:jc w:val="both"/>
        <w:rPr>
          <w:color w:val="000000"/>
          <w:sz w:val="22"/>
          <w:szCs w:val="22"/>
        </w:rPr>
      </w:pPr>
      <w:r w:rsidRPr="00A15AEE">
        <w:rPr>
          <w:b/>
          <w:bCs/>
          <w:color w:val="000000"/>
          <w:sz w:val="22"/>
          <w:szCs w:val="22"/>
        </w:rPr>
        <w:t>Рассмотрение заявки и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3.10. Основанием для начала административной процедуры является поступление зарегистрированных заявки и документов ответственному исполнителю.</w:t>
      </w:r>
    </w:p>
    <w:p w:rsidR="00A15AEE" w:rsidRPr="00A15AEE" w:rsidRDefault="00A15AEE" w:rsidP="00A15AEE">
      <w:pPr>
        <w:ind w:firstLine="709"/>
        <w:jc w:val="both"/>
        <w:rPr>
          <w:color w:val="000000"/>
          <w:sz w:val="22"/>
          <w:szCs w:val="22"/>
        </w:rPr>
      </w:pPr>
      <w:r w:rsidRPr="00A15AEE">
        <w:rPr>
          <w:color w:val="000000"/>
          <w:sz w:val="22"/>
          <w:szCs w:val="22"/>
        </w:rPr>
        <w:t>3.11. Ответственный исполнитель при рассмотрении заявки и документов проверяет сведения, предоставленные в заявке и документах, приложенных к заявке.</w:t>
      </w:r>
    </w:p>
    <w:p w:rsidR="00A15AEE" w:rsidRPr="00A15AEE" w:rsidRDefault="00A15AEE" w:rsidP="00A15AEE">
      <w:pPr>
        <w:ind w:firstLine="709"/>
        <w:jc w:val="both"/>
        <w:rPr>
          <w:color w:val="000000"/>
          <w:sz w:val="22"/>
          <w:szCs w:val="22"/>
        </w:rPr>
      </w:pPr>
      <w:r w:rsidRPr="00A15AEE">
        <w:rPr>
          <w:color w:val="000000"/>
          <w:sz w:val="22"/>
          <w:szCs w:val="22"/>
        </w:rPr>
        <w:t xml:space="preserve">3.12. </w:t>
      </w:r>
      <w:proofErr w:type="gramStart"/>
      <w:r w:rsidRPr="00A15AEE">
        <w:rPr>
          <w:color w:val="000000"/>
          <w:sz w:val="22"/>
          <w:szCs w:val="22"/>
        </w:rPr>
        <w:t>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 и при необходимости готовит проект постановления Администрации о продлении срока рассмотрения заявки и документов.</w:t>
      </w:r>
      <w:proofErr w:type="gramEnd"/>
    </w:p>
    <w:p w:rsidR="00A15AEE" w:rsidRPr="00A15AEE" w:rsidRDefault="00A15AEE" w:rsidP="00A15AEE">
      <w:pPr>
        <w:ind w:firstLine="709"/>
        <w:jc w:val="both"/>
        <w:rPr>
          <w:color w:val="000000"/>
          <w:sz w:val="22"/>
          <w:szCs w:val="22"/>
        </w:rPr>
      </w:pPr>
      <w:r w:rsidRPr="00A15AEE">
        <w:rPr>
          <w:color w:val="000000"/>
          <w:sz w:val="22"/>
          <w:szCs w:val="22"/>
        </w:rPr>
        <w:t>Глава администрации принимает решение о продлении срока рассмотрения заявки и документов посредством подписания постановления Администрации.</w:t>
      </w:r>
    </w:p>
    <w:p w:rsidR="00A15AEE" w:rsidRPr="00A15AEE" w:rsidRDefault="00A15AEE" w:rsidP="00A15AEE">
      <w:pPr>
        <w:ind w:firstLine="709"/>
        <w:jc w:val="both"/>
        <w:rPr>
          <w:color w:val="000000"/>
          <w:sz w:val="22"/>
          <w:szCs w:val="22"/>
        </w:rPr>
      </w:pPr>
      <w:r w:rsidRPr="00A15AEE">
        <w:rPr>
          <w:color w:val="000000"/>
          <w:sz w:val="22"/>
          <w:szCs w:val="22"/>
        </w:rPr>
        <w:t>О принятом решении ответственный специалист уведомляет заявителя почтовым отправлением не позднее 1 календарного дня со дня его принятия.</w:t>
      </w:r>
    </w:p>
    <w:p w:rsidR="00A15AEE" w:rsidRPr="00A15AEE" w:rsidRDefault="00A15AEE" w:rsidP="00A15AEE">
      <w:pPr>
        <w:ind w:firstLine="709"/>
        <w:jc w:val="both"/>
        <w:rPr>
          <w:color w:val="000000"/>
          <w:sz w:val="22"/>
          <w:szCs w:val="22"/>
        </w:rPr>
      </w:pPr>
      <w:r w:rsidRPr="00A15AEE">
        <w:rPr>
          <w:color w:val="000000"/>
          <w:sz w:val="22"/>
          <w:szCs w:val="22"/>
        </w:rPr>
        <w:t>3.13.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Пензенской области, принятие решения о продлении срока рассмотрения заявки и документов и уведомление об этом заявителя.</w:t>
      </w:r>
    </w:p>
    <w:p w:rsidR="00A15AEE" w:rsidRPr="00A15AEE" w:rsidRDefault="00A15AEE" w:rsidP="00A15AEE">
      <w:pPr>
        <w:ind w:firstLine="709"/>
        <w:jc w:val="both"/>
        <w:rPr>
          <w:color w:val="000000"/>
          <w:sz w:val="22"/>
          <w:szCs w:val="22"/>
        </w:rPr>
      </w:pPr>
      <w:r w:rsidRPr="00A15AEE">
        <w:rPr>
          <w:color w:val="000000"/>
          <w:sz w:val="22"/>
          <w:szCs w:val="22"/>
        </w:rPr>
        <w:t>3.14.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 постановление Администрации продлении срока рассмотрения заявки и документов, отметка в журнале регистрации о направлении уведомления почтовым отправлением.</w:t>
      </w:r>
    </w:p>
    <w:p w:rsidR="00A15AEE" w:rsidRPr="00A15AEE" w:rsidRDefault="00A15AEE" w:rsidP="00A15AEE">
      <w:pPr>
        <w:ind w:firstLine="709"/>
        <w:jc w:val="both"/>
        <w:rPr>
          <w:color w:val="000000"/>
          <w:sz w:val="22"/>
          <w:szCs w:val="22"/>
        </w:rPr>
      </w:pPr>
      <w:r w:rsidRPr="00A15AEE">
        <w:rPr>
          <w:color w:val="000000"/>
          <w:sz w:val="22"/>
          <w:szCs w:val="22"/>
        </w:rPr>
        <w:t>3.15. Продолжительность административной процедуры (максимальный срок ее выполнения) составляет 1 календарный день со дня поступления заявки и представленных документов ответственному исполнителю, при принятии решения о продлении срока рассмотрения заявления и документов - 2 календарных дня со дня поступления заявки и представленных документов ответственному исполнителю.</w:t>
      </w:r>
    </w:p>
    <w:p w:rsidR="00A15AEE" w:rsidRPr="00A15AEE" w:rsidRDefault="00A15AEE" w:rsidP="00A15AEE">
      <w:pPr>
        <w:ind w:firstLine="709"/>
        <w:jc w:val="both"/>
        <w:rPr>
          <w:color w:val="000000"/>
          <w:sz w:val="22"/>
          <w:szCs w:val="22"/>
        </w:rPr>
      </w:pPr>
      <w:r w:rsidRPr="00A15AEE">
        <w:rPr>
          <w:b/>
          <w:bCs/>
          <w:color w:val="000000"/>
          <w:sz w:val="22"/>
          <w:szCs w:val="22"/>
        </w:rPr>
        <w:t>Принятие решения о согласовании создания места (площадки) накопления твердых коммунальных отходов либо об отказе</w:t>
      </w:r>
    </w:p>
    <w:p w:rsidR="00A15AEE" w:rsidRPr="00A15AEE" w:rsidRDefault="00A15AEE" w:rsidP="00A15AEE">
      <w:pPr>
        <w:ind w:firstLine="709"/>
        <w:jc w:val="both"/>
        <w:rPr>
          <w:color w:val="000000"/>
          <w:sz w:val="22"/>
          <w:szCs w:val="22"/>
        </w:rPr>
      </w:pPr>
      <w:r w:rsidRPr="00A15AEE">
        <w:rPr>
          <w:color w:val="000000"/>
          <w:sz w:val="22"/>
          <w:szCs w:val="22"/>
        </w:rPr>
        <w:t>3.16. Основанием для начала административной процедуры является завершение проверки заявления и документов, необходимых для предоставления муниципальной услуги, получение заключения Управления Федеральной службы по надзору в сфере защиты прав потребителей и благополучия человека по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3.17. По результатам рассмотрения заявки и документов ответственный исполнитель готовит проект постановления Администрации о согласовании создания места (площадки) накопления твердых коммунальных отходов, либо уведомление об отказе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lastRenderedPageBreak/>
        <w:t>3.18. Проект постановления Администрации о согласовании создания места (площадки) накопления твердых коммунальных отходов оформляется ответственным исполнителем, согласовывается в установленном в Администрации порядке и подписывается главой Администрации.</w:t>
      </w:r>
    </w:p>
    <w:p w:rsidR="00A15AEE" w:rsidRPr="00A15AEE" w:rsidRDefault="00A15AEE" w:rsidP="00A15AEE">
      <w:pPr>
        <w:ind w:firstLine="709"/>
        <w:jc w:val="both"/>
        <w:rPr>
          <w:color w:val="000000"/>
          <w:sz w:val="22"/>
          <w:szCs w:val="22"/>
        </w:rPr>
      </w:pPr>
      <w:r w:rsidRPr="00A15AEE">
        <w:rPr>
          <w:color w:val="000000"/>
          <w:sz w:val="22"/>
          <w:szCs w:val="22"/>
        </w:rPr>
        <w:t>3.19. При наличии оснований для отказа в предоставлении муниципальной услуги, предусмотренных пунктом 2.13. Административного регламента ответственный исполнитель готовит проект уведомления об отказе в согласовании создания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Указанное уведомление составляется в форме письма на имя заявителя и должно содержать указание на причины отказа в согласовании создания места (площадки) накопления твердых коммунальных отходов. Уведомление об отказе в согласовании создания места (площадки) накопления твердых коммунальных отходов подписывается главой Администрации.</w:t>
      </w:r>
    </w:p>
    <w:p w:rsidR="00A15AEE" w:rsidRPr="00A15AEE" w:rsidRDefault="00A15AEE" w:rsidP="00A15AEE">
      <w:pPr>
        <w:ind w:firstLine="709"/>
        <w:jc w:val="both"/>
        <w:rPr>
          <w:color w:val="000000"/>
          <w:sz w:val="22"/>
          <w:szCs w:val="22"/>
        </w:rPr>
      </w:pPr>
      <w:r w:rsidRPr="00A15AEE">
        <w:rPr>
          <w:color w:val="000000"/>
          <w:sz w:val="22"/>
          <w:szCs w:val="22"/>
        </w:rPr>
        <w:t>3.20.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Администрацию за согласованием создания места (площадки) накопления твердых коммунальных отходов в порядке, установленном настоящим Административным регламентом.</w:t>
      </w:r>
    </w:p>
    <w:p w:rsidR="00A15AEE" w:rsidRPr="00A15AEE" w:rsidRDefault="00A15AEE" w:rsidP="00A15AEE">
      <w:pPr>
        <w:ind w:firstLine="709"/>
        <w:jc w:val="both"/>
        <w:rPr>
          <w:color w:val="000000"/>
          <w:sz w:val="22"/>
          <w:szCs w:val="22"/>
        </w:rPr>
      </w:pPr>
      <w:r w:rsidRPr="00A15AEE">
        <w:rPr>
          <w:color w:val="000000"/>
          <w:sz w:val="22"/>
          <w:szCs w:val="22"/>
        </w:rPr>
        <w:t>3.21. Ответственный исполнитель в течение одного календарного дня со дня оформления документов, указанных в пунктах 3.18., 3.19.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 осуществляет регистрацию документов по правилам делопроизводства;</w:t>
      </w:r>
    </w:p>
    <w:p w:rsidR="00A15AEE" w:rsidRPr="00A15AEE" w:rsidRDefault="00A15AEE" w:rsidP="00A15AEE">
      <w:pPr>
        <w:ind w:firstLine="709"/>
        <w:jc w:val="both"/>
        <w:rPr>
          <w:color w:val="000000"/>
          <w:sz w:val="22"/>
          <w:szCs w:val="22"/>
        </w:rPr>
      </w:pPr>
      <w:r w:rsidRPr="00A15AEE">
        <w:rPr>
          <w:color w:val="000000"/>
          <w:sz w:val="22"/>
          <w:szCs w:val="22"/>
        </w:rPr>
        <w:t>- письменно извещает заявителя о необходимости получения результата оказания муниципальной услуги с указанием времени и места получения.</w:t>
      </w:r>
    </w:p>
    <w:p w:rsidR="00A15AEE" w:rsidRPr="00A15AEE" w:rsidRDefault="00A15AEE" w:rsidP="00A15AEE">
      <w:pPr>
        <w:ind w:firstLine="709"/>
        <w:jc w:val="both"/>
        <w:rPr>
          <w:color w:val="000000"/>
          <w:sz w:val="22"/>
          <w:szCs w:val="22"/>
        </w:rPr>
      </w:pPr>
      <w:r w:rsidRPr="00A15AEE">
        <w:rPr>
          <w:color w:val="000000"/>
          <w:sz w:val="22"/>
          <w:szCs w:val="22"/>
        </w:rPr>
        <w:t xml:space="preserve">3.22. Результатом административной процедуры является подписанное главой Администрации постановление Администрации о согласовании или </w:t>
      </w:r>
      <w:proofErr w:type="gramStart"/>
      <w:r w:rsidRPr="00A15AEE">
        <w:rPr>
          <w:color w:val="000000"/>
          <w:sz w:val="22"/>
          <w:szCs w:val="22"/>
        </w:rPr>
        <w:t>уведомление</w:t>
      </w:r>
      <w:proofErr w:type="gramEnd"/>
      <w:r w:rsidRPr="00A15AEE">
        <w:rPr>
          <w:color w:val="000000"/>
          <w:sz w:val="22"/>
          <w:szCs w:val="22"/>
        </w:rPr>
        <w:t xml:space="preserve"> об отказе в согласовании создания места (площадки) накопления твердых коммунальных отходов, информирование заявителя о принятом решении.</w:t>
      </w:r>
    </w:p>
    <w:p w:rsidR="00A15AEE" w:rsidRPr="00A15AEE" w:rsidRDefault="00A15AEE" w:rsidP="00A15AEE">
      <w:pPr>
        <w:ind w:firstLine="709"/>
        <w:jc w:val="both"/>
        <w:rPr>
          <w:color w:val="000000"/>
          <w:sz w:val="22"/>
          <w:szCs w:val="22"/>
        </w:rPr>
      </w:pPr>
      <w:r w:rsidRPr="00A15AEE">
        <w:rPr>
          <w:color w:val="000000"/>
          <w:sz w:val="22"/>
          <w:szCs w:val="22"/>
        </w:rPr>
        <w:t xml:space="preserve">3.23.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w:t>
      </w:r>
      <w:proofErr w:type="gramStart"/>
      <w:r w:rsidRPr="00A15AEE">
        <w:rPr>
          <w:color w:val="000000"/>
          <w:sz w:val="22"/>
          <w:szCs w:val="22"/>
        </w:rPr>
        <w:t>уведомление</w:t>
      </w:r>
      <w:proofErr w:type="gramEnd"/>
      <w:r w:rsidRPr="00A15AEE">
        <w:rPr>
          <w:color w:val="000000"/>
          <w:sz w:val="22"/>
          <w:szCs w:val="22"/>
        </w:rPr>
        <w:t xml:space="preserve"> об отказе в согласовании создания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3.24. Срок выполнения административной процедуры – до 5 календарных дней со дня рассмотрения заявки и представленных документов, при принятии решения о продлении срока рассмотрения заявления и документов - до 14 календарных дней со дня рассмотрения заявки и представленных документов.</w:t>
      </w:r>
    </w:p>
    <w:p w:rsidR="00A15AEE" w:rsidRPr="00A15AEE" w:rsidRDefault="00A15AEE" w:rsidP="00A15AEE">
      <w:pPr>
        <w:ind w:firstLine="709"/>
        <w:jc w:val="both"/>
        <w:rPr>
          <w:color w:val="000000"/>
          <w:sz w:val="22"/>
          <w:szCs w:val="22"/>
        </w:rPr>
      </w:pPr>
      <w:r w:rsidRPr="00A15AEE">
        <w:rPr>
          <w:b/>
          <w:bCs/>
          <w:color w:val="000000"/>
          <w:sz w:val="22"/>
          <w:szCs w:val="22"/>
        </w:rPr>
        <w:t>Выдача (направление)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xml:space="preserve">3.25. Основанием для начала административной процедуры является подписанные главой Администрации и зарегистрированные постановление о согласовании или </w:t>
      </w:r>
      <w:proofErr w:type="gramStart"/>
      <w:r w:rsidRPr="00A15AEE">
        <w:rPr>
          <w:color w:val="000000"/>
          <w:sz w:val="22"/>
          <w:szCs w:val="22"/>
        </w:rPr>
        <w:t>уведомление</w:t>
      </w:r>
      <w:proofErr w:type="gramEnd"/>
      <w:r w:rsidRPr="00A15AEE">
        <w:rPr>
          <w:color w:val="000000"/>
          <w:sz w:val="22"/>
          <w:szCs w:val="22"/>
        </w:rPr>
        <w:t xml:space="preserve"> об отказе в согласовании создания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3.26. Заявитель (представитель заявителя), получает постановление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обратившись лично в Администрацию после предъявления документов, удостоверяющих его личность.</w:t>
      </w:r>
    </w:p>
    <w:p w:rsidR="00A15AEE" w:rsidRPr="00A15AEE" w:rsidRDefault="00A15AEE" w:rsidP="00A15AEE">
      <w:pPr>
        <w:ind w:firstLine="709"/>
        <w:jc w:val="both"/>
        <w:rPr>
          <w:color w:val="000000"/>
          <w:sz w:val="22"/>
          <w:szCs w:val="22"/>
        </w:rPr>
      </w:pPr>
      <w:r w:rsidRPr="00A15AEE">
        <w:rPr>
          <w:color w:val="000000"/>
          <w:sz w:val="22"/>
          <w:szCs w:val="22"/>
        </w:rPr>
        <w:t>3.27. В случае если в заявке указан способ получения результата муниципальной услуги по почте, то постановление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w:t>
      </w:r>
      <w:proofErr w:type="gramStart"/>
      <w:r w:rsidRPr="00A15AEE">
        <w:rPr>
          <w:color w:val="000000"/>
          <w:sz w:val="22"/>
          <w:szCs w:val="22"/>
        </w:rPr>
        <w:t xml:space="preserve">площадки) </w:t>
      </w:r>
      <w:proofErr w:type="gramEnd"/>
      <w:r w:rsidRPr="00A15AEE">
        <w:rPr>
          <w:color w:val="000000"/>
          <w:sz w:val="22"/>
          <w:szCs w:val="22"/>
        </w:rPr>
        <w:t>накопления твердых коммунальных отходов направляется заявителю почтовым отправлением ответственным исполнителем, на адрес, указанный в заявке.</w:t>
      </w:r>
    </w:p>
    <w:p w:rsidR="00A15AEE" w:rsidRPr="00A15AEE" w:rsidRDefault="00A15AEE" w:rsidP="00A15AEE">
      <w:pPr>
        <w:ind w:firstLine="709"/>
        <w:jc w:val="both"/>
        <w:rPr>
          <w:color w:val="000000"/>
          <w:sz w:val="22"/>
          <w:szCs w:val="22"/>
        </w:rPr>
      </w:pPr>
      <w:r w:rsidRPr="00A15AEE">
        <w:rPr>
          <w:color w:val="000000"/>
          <w:sz w:val="22"/>
          <w:szCs w:val="22"/>
        </w:rPr>
        <w:t>3.28. Результатом административной процедуры является выдача (направление) заявителю постановления Администрации о согласовании или уведомления об отказе в согласовании создания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color w:val="000000"/>
          <w:sz w:val="22"/>
          <w:szCs w:val="22"/>
        </w:rPr>
        <w:t>3.29.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(представителем заявителя), либо о направлении результата предоставления муниципальной услуги заявителю по почте, в случае если в заявке указан способ получения результата муниципальной услуги по почте.</w:t>
      </w:r>
    </w:p>
    <w:p w:rsidR="00A15AEE" w:rsidRPr="00A15AEE" w:rsidRDefault="00A15AEE" w:rsidP="00A15AEE">
      <w:pPr>
        <w:ind w:firstLine="709"/>
        <w:jc w:val="both"/>
        <w:rPr>
          <w:color w:val="000000"/>
          <w:sz w:val="22"/>
          <w:szCs w:val="22"/>
        </w:rPr>
      </w:pPr>
      <w:r w:rsidRPr="00A15AEE">
        <w:rPr>
          <w:color w:val="000000"/>
          <w:sz w:val="22"/>
          <w:szCs w:val="22"/>
        </w:rPr>
        <w:lastRenderedPageBreak/>
        <w:t>3.30. Срок выполнения административной процедуры – 3 календарных дня со дня подготовки постановления Администрации о согласовании создания места (площадки) накопления твердых коммунальных отходов или уведомления об отказе в согласовании создания места (площадки) накопления твердых коммунальных отходов.</w:t>
      </w:r>
    </w:p>
    <w:p w:rsidR="00A15AEE" w:rsidRPr="00A15AEE" w:rsidRDefault="00A15AEE" w:rsidP="00A15AEE">
      <w:pPr>
        <w:ind w:firstLine="709"/>
        <w:jc w:val="both"/>
        <w:rPr>
          <w:color w:val="000000"/>
          <w:sz w:val="22"/>
          <w:szCs w:val="22"/>
        </w:rPr>
      </w:pPr>
      <w:r w:rsidRPr="00A15AEE">
        <w:rPr>
          <w:b/>
          <w:bCs/>
          <w:color w:val="000000"/>
          <w:sz w:val="22"/>
          <w:szCs w:val="22"/>
        </w:rPr>
        <w:t>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color w:val="000000"/>
          <w:sz w:val="22"/>
          <w:szCs w:val="22"/>
        </w:rPr>
        <w:t>3.31.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3.32. При обращении об исправлении технической ошибки заявитель представляет:</w:t>
      </w:r>
    </w:p>
    <w:p w:rsidR="00A15AEE" w:rsidRPr="00A15AEE" w:rsidRDefault="00A15AEE" w:rsidP="00A15AEE">
      <w:pPr>
        <w:ind w:firstLine="709"/>
        <w:jc w:val="both"/>
        <w:rPr>
          <w:color w:val="000000"/>
          <w:sz w:val="22"/>
          <w:szCs w:val="22"/>
        </w:rPr>
      </w:pPr>
      <w:r w:rsidRPr="00A15AEE">
        <w:rPr>
          <w:color w:val="000000"/>
          <w:sz w:val="22"/>
          <w:szCs w:val="22"/>
        </w:rPr>
        <w:t>- заявление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3.33.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15AEE" w:rsidRPr="00A15AEE" w:rsidRDefault="00A15AEE" w:rsidP="00A15AEE">
      <w:pPr>
        <w:ind w:firstLine="709"/>
        <w:jc w:val="both"/>
        <w:rPr>
          <w:color w:val="000000"/>
          <w:sz w:val="22"/>
          <w:szCs w:val="22"/>
        </w:rPr>
      </w:pPr>
      <w:r w:rsidRPr="00A15AEE">
        <w:rPr>
          <w:color w:val="000000"/>
          <w:sz w:val="22"/>
          <w:szCs w:val="22"/>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r w:rsidRPr="00A15AEE">
        <w:rPr>
          <w:color w:val="000000"/>
          <w:sz w:val="22"/>
          <w:szCs w:val="22"/>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5AEE" w:rsidRPr="00A15AEE" w:rsidRDefault="00A15AEE" w:rsidP="00A15AEE">
      <w:pPr>
        <w:ind w:firstLine="709"/>
        <w:jc w:val="both"/>
        <w:rPr>
          <w:color w:val="000000"/>
          <w:sz w:val="22"/>
          <w:szCs w:val="22"/>
        </w:rPr>
      </w:pPr>
      <w:r w:rsidRPr="00A15AEE">
        <w:rPr>
          <w:color w:val="000000"/>
          <w:sz w:val="22"/>
          <w:szCs w:val="22"/>
        </w:rPr>
        <w:t>3.34.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 указанное в пункте 2.3 Административного регламента.</w:t>
      </w:r>
    </w:p>
    <w:p w:rsidR="00A15AEE" w:rsidRPr="00A15AEE" w:rsidRDefault="00A15AEE" w:rsidP="00A15AEE">
      <w:pPr>
        <w:ind w:firstLine="709"/>
        <w:jc w:val="both"/>
        <w:rPr>
          <w:color w:val="000000"/>
          <w:sz w:val="22"/>
          <w:szCs w:val="22"/>
        </w:rPr>
      </w:pPr>
      <w:proofErr w:type="gramStart"/>
      <w:r w:rsidRPr="00A15AEE">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3.35. Ответственный исполнитель передает подготовленное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Глава Администрации подписывает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15AEE" w:rsidRPr="00A15AEE" w:rsidRDefault="00A15AEE" w:rsidP="00A15AEE">
      <w:pPr>
        <w:ind w:firstLine="709"/>
        <w:jc w:val="both"/>
        <w:rPr>
          <w:color w:val="000000"/>
          <w:sz w:val="22"/>
          <w:szCs w:val="22"/>
        </w:rPr>
      </w:pPr>
      <w:r w:rsidRPr="00A15AEE">
        <w:rPr>
          <w:color w:val="000000"/>
          <w:sz w:val="22"/>
          <w:szCs w:val="22"/>
        </w:rPr>
        <w:t xml:space="preserve">3.36. </w:t>
      </w:r>
      <w:proofErr w:type="gramStart"/>
      <w:r w:rsidRPr="00A15AEE">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3.37.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5AEE" w:rsidRPr="00A15AEE" w:rsidRDefault="00A15AEE" w:rsidP="00A15AEE">
      <w:pPr>
        <w:ind w:firstLine="709"/>
        <w:jc w:val="both"/>
        <w:rPr>
          <w:color w:val="000000"/>
          <w:sz w:val="22"/>
          <w:szCs w:val="22"/>
        </w:rPr>
      </w:pPr>
      <w:proofErr w:type="gramStart"/>
      <w:r w:rsidRPr="00A15AEE">
        <w:rPr>
          <w:color w:val="000000"/>
          <w:sz w:val="22"/>
          <w:szCs w:val="22"/>
        </w:rPr>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3.38.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15AEE" w:rsidRPr="00A15AEE" w:rsidRDefault="00A15AEE" w:rsidP="00A15AEE">
      <w:pPr>
        <w:ind w:firstLine="709"/>
        <w:jc w:val="both"/>
        <w:rPr>
          <w:color w:val="000000"/>
          <w:sz w:val="22"/>
          <w:szCs w:val="22"/>
        </w:rPr>
      </w:pPr>
      <w:proofErr w:type="gramStart"/>
      <w:r w:rsidRPr="00A15AEE">
        <w:rPr>
          <w:color w:val="000000"/>
          <w:sz w:val="22"/>
          <w:szCs w:val="22"/>
        </w:rPr>
        <w:lastRenderedPageBreak/>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b/>
          <w:bCs/>
          <w:color w:val="000000"/>
          <w:sz w:val="22"/>
          <w:szCs w:val="22"/>
        </w:rPr>
        <w:t>Особенности предоставления муниципальной услуги в МФЦ</w:t>
      </w:r>
    </w:p>
    <w:p w:rsidR="00A15AEE" w:rsidRPr="00A15AEE" w:rsidRDefault="00A15AEE" w:rsidP="00A15AEE">
      <w:pPr>
        <w:ind w:firstLine="709"/>
        <w:jc w:val="both"/>
        <w:rPr>
          <w:color w:val="000000"/>
          <w:sz w:val="22"/>
          <w:szCs w:val="22"/>
        </w:rPr>
      </w:pPr>
      <w:r w:rsidRPr="00A15AEE">
        <w:rPr>
          <w:color w:val="000000"/>
          <w:sz w:val="22"/>
          <w:szCs w:val="22"/>
        </w:rPr>
        <w:t>3.39. Заявка может быть подана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3.40. В случае если муниципальная услуга оказывается на базе МФЦ, специалист МФЦ:</w:t>
      </w:r>
    </w:p>
    <w:p w:rsidR="00A15AEE" w:rsidRPr="00A15AEE" w:rsidRDefault="00A15AEE" w:rsidP="00A15AEE">
      <w:pPr>
        <w:ind w:firstLine="709"/>
        <w:jc w:val="both"/>
        <w:rPr>
          <w:color w:val="000000"/>
          <w:sz w:val="22"/>
          <w:szCs w:val="22"/>
        </w:rPr>
      </w:pPr>
      <w:r w:rsidRPr="00A15AEE">
        <w:rPr>
          <w:color w:val="000000"/>
          <w:sz w:val="22"/>
          <w:szCs w:val="22"/>
        </w:rPr>
        <w:t>- принимает от заявителя заявку и документы, регистрирует заявку в соответствии с документооборотом МФЦ;</w:t>
      </w:r>
    </w:p>
    <w:p w:rsidR="00A15AEE" w:rsidRPr="00A15AEE" w:rsidRDefault="00A15AEE" w:rsidP="00A15AEE">
      <w:pPr>
        <w:ind w:firstLine="709"/>
        <w:jc w:val="both"/>
        <w:rPr>
          <w:color w:val="000000"/>
          <w:sz w:val="22"/>
          <w:szCs w:val="22"/>
        </w:rPr>
      </w:pPr>
      <w:r w:rsidRPr="00A15AEE">
        <w:rPr>
          <w:color w:val="000000"/>
          <w:sz w:val="22"/>
          <w:szCs w:val="22"/>
        </w:rPr>
        <w:t>- проверяет правильность заполнения заявки;</w:t>
      </w:r>
    </w:p>
    <w:p w:rsidR="00A15AEE" w:rsidRPr="00A15AEE" w:rsidRDefault="00A15AEE" w:rsidP="00A15AEE">
      <w:pPr>
        <w:ind w:firstLine="709"/>
        <w:jc w:val="both"/>
        <w:rPr>
          <w:color w:val="000000"/>
          <w:sz w:val="22"/>
          <w:szCs w:val="22"/>
        </w:rPr>
      </w:pPr>
      <w:r w:rsidRPr="00A15AEE">
        <w:rPr>
          <w:color w:val="000000"/>
          <w:sz w:val="22"/>
          <w:szCs w:val="22"/>
        </w:rPr>
        <w:t>- проверяет комплектность представленных заявителем документов;</w:t>
      </w:r>
    </w:p>
    <w:p w:rsidR="00A15AEE" w:rsidRPr="00A15AEE" w:rsidRDefault="00A15AEE" w:rsidP="00A15AEE">
      <w:pPr>
        <w:ind w:firstLine="709"/>
        <w:jc w:val="both"/>
        <w:rPr>
          <w:color w:val="000000"/>
          <w:sz w:val="22"/>
          <w:szCs w:val="22"/>
        </w:rPr>
      </w:pPr>
      <w:r w:rsidRPr="00A15AEE">
        <w:rPr>
          <w:color w:val="000000"/>
          <w:sz w:val="22"/>
          <w:szCs w:val="22"/>
        </w:rPr>
        <w:t>- выдает расписку о принятии заявки и документов с описью представленных документов и указанием срока получения результата услуги.</w:t>
      </w:r>
    </w:p>
    <w:p w:rsidR="00A15AEE" w:rsidRPr="00A15AEE" w:rsidRDefault="00A15AEE" w:rsidP="00A15AEE">
      <w:pPr>
        <w:ind w:firstLine="709"/>
        <w:jc w:val="both"/>
        <w:rPr>
          <w:color w:val="000000"/>
          <w:sz w:val="22"/>
          <w:szCs w:val="22"/>
        </w:rPr>
      </w:pPr>
      <w:r w:rsidRPr="00A15AEE">
        <w:rPr>
          <w:color w:val="000000"/>
          <w:sz w:val="22"/>
          <w:szCs w:val="22"/>
        </w:rPr>
        <w:t>3.41. Передача документов заявителя из МФЦ в Администрацию осуществляется не позднее одного рабочего дня, следующего за днем регистрации заявки и принятых документов, указанных в пункте 2.7.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3.42. Передача документов заявителя из МФЦ в Администрацию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A15AEE" w:rsidRPr="00A15AEE" w:rsidRDefault="00A15AEE" w:rsidP="00A15AEE">
      <w:pPr>
        <w:ind w:firstLine="709"/>
        <w:jc w:val="both"/>
        <w:rPr>
          <w:color w:val="000000"/>
          <w:sz w:val="22"/>
          <w:szCs w:val="22"/>
        </w:rPr>
      </w:pPr>
      <w:r w:rsidRPr="00A15AEE">
        <w:rPr>
          <w:color w:val="000000"/>
          <w:sz w:val="22"/>
          <w:szCs w:val="22"/>
        </w:rPr>
        <w:t>3.43. В срок получения результата специалист МФЦ, ответственный за доставку документов, получает в Администрации копию постановления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под роспись.</w:t>
      </w:r>
    </w:p>
    <w:p w:rsidR="00A15AEE" w:rsidRPr="00A15AEE" w:rsidRDefault="00A15AEE" w:rsidP="00A15AEE">
      <w:pPr>
        <w:ind w:firstLine="709"/>
        <w:jc w:val="both"/>
        <w:rPr>
          <w:color w:val="000000"/>
          <w:sz w:val="22"/>
          <w:szCs w:val="22"/>
        </w:rPr>
      </w:pPr>
      <w:r w:rsidRPr="00A15AEE">
        <w:rPr>
          <w:color w:val="000000"/>
          <w:sz w:val="22"/>
          <w:szCs w:val="22"/>
        </w:rPr>
        <w:t>3.44. Полученные специалистом МФЦ документы регистрируются в установленном МФЦ порядке.</w:t>
      </w:r>
    </w:p>
    <w:p w:rsidR="00A15AEE" w:rsidRPr="00A15AEE" w:rsidRDefault="00A15AEE" w:rsidP="00A15AEE">
      <w:pPr>
        <w:ind w:firstLine="709"/>
        <w:jc w:val="both"/>
        <w:rPr>
          <w:color w:val="000000"/>
          <w:sz w:val="22"/>
          <w:szCs w:val="22"/>
        </w:rPr>
      </w:pPr>
      <w:r w:rsidRPr="00A15AEE">
        <w:rPr>
          <w:color w:val="000000"/>
          <w:sz w:val="22"/>
          <w:szCs w:val="22"/>
        </w:rPr>
        <w:t>3.45. Специалист МФЦ уведомляет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3.46. Заявитель может получить копию постановления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лично, обратившись в МФЦ после предъявления документов, удостоверяющих его личность.</w:t>
      </w:r>
    </w:p>
    <w:p w:rsidR="00A15AEE" w:rsidRPr="00A15AEE" w:rsidRDefault="00A15AEE" w:rsidP="003E22E7">
      <w:pPr>
        <w:ind w:firstLine="709"/>
        <w:jc w:val="both"/>
        <w:rPr>
          <w:color w:val="000000"/>
          <w:sz w:val="22"/>
          <w:szCs w:val="22"/>
        </w:rPr>
      </w:pPr>
      <w:r w:rsidRPr="00A15AEE">
        <w:rPr>
          <w:color w:val="000000"/>
          <w:sz w:val="22"/>
          <w:szCs w:val="22"/>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15AEE" w:rsidRPr="00A15AEE" w:rsidRDefault="00A15AEE" w:rsidP="00A15AEE">
      <w:pPr>
        <w:ind w:firstLine="567"/>
        <w:jc w:val="both"/>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 1</w:t>
      </w:r>
    </w:p>
    <w:p w:rsidR="00A15AEE" w:rsidRPr="00A15AEE" w:rsidRDefault="00A15AEE" w:rsidP="00A15AEE">
      <w:pPr>
        <w:ind w:firstLine="567"/>
        <w:jc w:val="right"/>
        <w:rPr>
          <w:color w:val="000000"/>
          <w:sz w:val="22"/>
          <w:szCs w:val="22"/>
        </w:rPr>
      </w:pPr>
      <w:r w:rsidRPr="00A15AEE">
        <w:rPr>
          <w:color w:val="000000"/>
          <w:sz w:val="22"/>
          <w:szCs w:val="22"/>
        </w:rPr>
        <w:t xml:space="preserve">к административному регламенту по предоставлению </w:t>
      </w:r>
      <w:proofErr w:type="gramStart"/>
      <w:r w:rsidRPr="00A15AEE">
        <w:rPr>
          <w:color w:val="000000"/>
          <w:sz w:val="22"/>
          <w:szCs w:val="22"/>
        </w:rPr>
        <w:t>муниципальной</w:t>
      </w:r>
      <w:proofErr w:type="gramEnd"/>
    </w:p>
    <w:p w:rsidR="00A15AEE" w:rsidRPr="00A15AEE" w:rsidRDefault="00A15AEE" w:rsidP="00A15AEE">
      <w:pPr>
        <w:ind w:firstLine="567"/>
        <w:jc w:val="right"/>
        <w:rPr>
          <w:color w:val="000000"/>
          <w:sz w:val="22"/>
          <w:szCs w:val="22"/>
        </w:rPr>
      </w:pPr>
      <w:r w:rsidRPr="00A15AEE">
        <w:rPr>
          <w:color w:val="000000"/>
          <w:sz w:val="22"/>
          <w:szCs w:val="22"/>
        </w:rPr>
        <w:t>услуги «Согласование создания места (площадки) накопления твердых коммунальных отходов»</w:t>
      </w:r>
    </w:p>
    <w:p w:rsidR="00A15AEE" w:rsidRPr="00A15AEE" w:rsidRDefault="00A15AEE" w:rsidP="00A15AEE">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Форма</w:t>
      </w:r>
    </w:p>
    <w:p w:rsidR="00A15AEE" w:rsidRPr="00A15AEE" w:rsidRDefault="00A15AEE" w:rsidP="00A15AEE">
      <w:pPr>
        <w:ind w:firstLine="567"/>
        <w:jc w:val="right"/>
        <w:rPr>
          <w:color w:val="000000"/>
          <w:sz w:val="22"/>
          <w:szCs w:val="22"/>
        </w:rPr>
      </w:pPr>
      <w:r w:rsidRPr="00A15AEE">
        <w:rPr>
          <w:color w:val="000000"/>
          <w:sz w:val="22"/>
          <w:szCs w:val="22"/>
        </w:rPr>
        <w:t>заявки на предоставление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Главе администрации______________________________________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 xml:space="preserve"> (наименование муниципального образования)</w:t>
      </w:r>
    </w:p>
    <w:p w:rsidR="00A15AEE" w:rsidRPr="00A15AEE" w:rsidRDefault="00A15AEE" w:rsidP="00A15AEE">
      <w:pPr>
        <w:ind w:firstLine="567"/>
        <w:jc w:val="right"/>
        <w:rPr>
          <w:color w:val="000000"/>
          <w:sz w:val="22"/>
          <w:szCs w:val="22"/>
        </w:rPr>
      </w:pPr>
      <w:r w:rsidRPr="00A15AEE">
        <w:rPr>
          <w:color w:val="000000"/>
          <w:sz w:val="22"/>
          <w:szCs w:val="22"/>
        </w:rPr>
        <w:t>от _______________________________________________________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 xml:space="preserve">(Ф.И.О.(отчество при наличии) полностью заявителя </w:t>
      </w:r>
      <w:proofErr w:type="gramEnd"/>
    </w:p>
    <w:p w:rsidR="00A15AEE" w:rsidRPr="00A15AEE" w:rsidRDefault="00A15AEE" w:rsidP="00A15AEE">
      <w:pPr>
        <w:ind w:firstLine="567"/>
        <w:jc w:val="right"/>
        <w:rPr>
          <w:color w:val="000000"/>
          <w:sz w:val="22"/>
          <w:szCs w:val="22"/>
        </w:rPr>
      </w:pPr>
      <w:r w:rsidRPr="00A15AEE">
        <w:rPr>
          <w:color w:val="000000"/>
          <w:sz w:val="22"/>
          <w:szCs w:val="22"/>
        </w:rPr>
        <w:t>физического лица)</w:t>
      </w:r>
    </w:p>
    <w:p w:rsidR="00A15AEE" w:rsidRPr="00A15AEE" w:rsidRDefault="00A15AEE" w:rsidP="00A15AEE">
      <w:pPr>
        <w:ind w:firstLine="567"/>
        <w:jc w:val="right"/>
        <w:rPr>
          <w:color w:val="000000"/>
          <w:sz w:val="22"/>
          <w:szCs w:val="22"/>
        </w:rPr>
      </w:pPr>
      <w:r w:rsidRPr="00A15AEE">
        <w:rPr>
          <w:color w:val="000000"/>
          <w:sz w:val="22"/>
          <w:szCs w:val="22"/>
        </w:rPr>
        <w:t>Паспорт: серия _____________ номер ______________</w:t>
      </w:r>
    </w:p>
    <w:p w:rsidR="00A15AEE" w:rsidRPr="00A15AEE" w:rsidRDefault="00A15AEE" w:rsidP="00A15AEE">
      <w:pPr>
        <w:ind w:firstLine="567"/>
        <w:jc w:val="right"/>
        <w:rPr>
          <w:color w:val="000000"/>
          <w:sz w:val="22"/>
          <w:szCs w:val="22"/>
        </w:rPr>
      </w:pPr>
      <w:r w:rsidRPr="00A15AEE">
        <w:rPr>
          <w:color w:val="000000"/>
          <w:sz w:val="22"/>
          <w:szCs w:val="22"/>
        </w:rPr>
        <w:t xml:space="preserve">Кем </w:t>
      </w:r>
      <w:proofErr w:type="gramStart"/>
      <w:r w:rsidRPr="00A15AEE">
        <w:rPr>
          <w:color w:val="000000"/>
          <w:sz w:val="22"/>
          <w:szCs w:val="22"/>
        </w:rPr>
        <w:t>выдан</w:t>
      </w:r>
      <w:proofErr w:type="gramEnd"/>
      <w:r w:rsidRPr="00A15AEE">
        <w:rPr>
          <w:color w:val="000000"/>
          <w:sz w:val="22"/>
          <w:szCs w:val="22"/>
        </w:rPr>
        <w:t xml:space="preserve"> 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lastRenderedPageBreak/>
        <w:t>Когда выдан 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Почтовый адрес: 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(Ф.И.О..(отчество при наличии) представителя заявителя, реквизиты документа, подтверждающие его полномочия)</w:t>
      </w:r>
    </w:p>
    <w:p w:rsidR="00A15AEE" w:rsidRPr="00A15AEE" w:rsidRDefault="00A15AEE" w:rsidP="00A15AEE">
      <w:pPr>
        <w:ind w:firstLine="567"/>
        <w:jc w:val="right"/>
        <w:rPr>
          <w:color w:val="000000"/>
          <w:sz w:val="22"/>
          <w:szCs w:val="22"/>
        </w:rPr>
      </w:pPr>
      <w:r w:rsidRPr="00A15AEE">
        <w:rPr>
          <w:color w:val="000000"/>
          <w:sz w:val="22"/>
          <w:szCs w:val="22"/>
        </w:rPr>
        <w:t>Данные для связи с заявителем:</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(указываются почтовый адрес и (или) адрес электронной почты, а также контактный телефон)</w:t>
      </w:r>
    </w:p>
    <w:p w:rsidR="00A15AEE" w:rsidRPr="00A15AEE" w:rsidRDefault="00A15AEE" w:rsidP="00A15AEE">
      <w:pPr>
        <w:ind w:firstLine="567"/>
        <w:jc w:val="right"/>
        <w:rPr>
          <w:color w:val="000000"/>
          <w:sz w:val="22"/>
          <w:szCs w:val="22"/>
        </w:rPr>
      </w:pPr>
      <w:r w:rsidRPr="00A15AEE">
        <w:rPr>
          <w:color w:val="000000"/>
          <w:sz w:val="22"/>
          <w:szCs w:val="22"/>
        </w:rPr>
        <w:t>от 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(наименование юридического лица)</w:t>
      </w:r>
    </w:p>
    <w:p w:rsidR="00A15AEE" w:rsidRPr="00A15AEE" w:rsidRDefault="00A15AEE" w:rsidP="00A15AEE">
      <w:pPr>
        <w:ind w:firstLine="567"/>
        <w:jc w:val="right"/>
        <w:rPr>
          <w:color w:val="000000"/>
          <w:sz w:val="22"/>
          <w:szCs w:val="22"/>
        </w:rPr>
      </w:pPr>
      <w:r w:rsidRPr="00A15AEE">
        <w:rPr>
          <w:color w:val="000000"/>
          <w:sz w:val="22"/>
          <w:szCs w:val="22"/>
        </w:rPr>
        <w:t>Сведения из ЕГРЮЛ, 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Адрес: 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Данные для связи с заявителем:</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(указываются почтовый адрес и (или) адрес электронной почты, а также контактный телефон)</w:t>
      </w:r>
    </w:p>
    <w:p w:rsidR="00A15AEE" w:rsidRPr="00A15AEE" w:rsidRDefault="00A15AEE" w:rsidP="00A15AEE">
      <w:pPr>
        <w:ind w:firstLine="567"/>
        <w:jc w:val="right"/>
        <w:rPr>
          <w:color w:val="000000"/>
          <w:sz w:val="22"/>
          <w:szCs w:val="22"/>
        </w:rPr>
      </w:pPr>
      <w:r w:rsidRPr="00A15AEE">
        <w:rPr>
          <w:color w:val="000000"/>
          <w:sz w:val="22"/>
          <w:szCs w:val="22"/>
        </w:rPr>
        <w:t> от 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(Ф.И.О..(отчество при наличии) индивидуального предпринимателя)</w:t>
      </w:r>
    </w:p>
    <w:p w:rsidR="00A15AEE" w:rsidRPr="00A15AEE" w:rsidRDefault="00A15AEE" w:rsidP="00A15AEE">
      <w:pPr>
        <w:ind w:firstLine="567"/>
        <w:jc w:val="right"/>
        <w:rPr>
          <w:color w:val="000000"/>
          <w:sz w:val="22"/>
          <w:szCs w:val="22"/>
        </w:rPr>
      </w:pPr>
      <w:r w:rsidRPr="00A15AEE">
        <w:rPr>
          <w:color w:val="000000"/>
          <w:sz w:val="22"/>
          <w:szCs w:val="22"/>
        </w:rPr>
        <w:t>ОГРН в ЕГРИП 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Почтовый адрес: 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Данные для связи с заявителем:</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(указываются почтовый адрес и (или) адрес электронной почты, а также контактный телефон)</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ЗАЯВКА</w:t>
      </w:r>
    </w:p>
    <w:p w:rsidR="00A15AEE" w:rsidRPr="00A15AEE" w:rsidRDefault="00A15AEE" w:rsidP="00A15AEE">
      <w:pPr>
        <w:jc w:val="center"/>
        <w:rPr>
          <w:color w:val="000000"/>
          <w:sz w:val="22"/>
          <w:szCs w:val="22"/>
        </w:rPr>
      </w:pPr>
      <w:r w:rsidRPr="00A15AEE">
        <w:rPr>
          <w:b/>
          <w:bCs/>
          <w:color w:val="000000"/>
          <w:sz w:val="22"/>
          <w:szCs w:val="22"/>
        </w:rPr>
        <w:t>о согласовании создания места (площадки) накопления твердых коммунальных отходов</w:t>
      </w:r>
    </w:p>
    <w:p w:rsidR="00A15AEE" w:rsidRPr="00A15AEE" w:rsidRDefault="00A15AEE" w:rsidP="00A15AEE">
      <w:pPr>
        <w:ind w:firstLine="567"/>
        <w:jc w:val="center"/>
        <w:rPr>
          <w:color w:val="000000"/>
          <w:sz w:val="22"/>
          <w:szCs w:val="22"/>
        </w:rPr>
      </w:pPr>
      <w:r w:rsidRPr="00A15AEE">
        <w:rPr>
          <w:b/>
          <w:bCs/>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Прошу согласовать создание места (площадки) накопления твердых коммунальных отходов по адресу: 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Размещение места (площадки) накопления твердых коммунальных отходов будет осуществляться на земельном участке: входящем в состав общего имущества многоквартирного дома / на землях или земельных участках, находящихся в муниципальной собственности / на землях или земельных участках, государственная собственность на которые не разграничена (нужное подчеркнуть)</w:t>
      </w:r>
    </w:p>
    <w:p w:rsidR="00A15AEE" w:rsidRPr="00A15AEE" w:rsidRDefault="00A15AEE" w:rsidP="00A15AEE">
      <w:pPr>
        <w:ind w:firstLine="567"/>
        <w:jc w:val="both"/>
        <w:rPr>
          <w:color w:val="000000"/>
          <w:sz w:val="22"/>
          <w:szCs w:val="22"/>
        </w:rPr>
      </w:pPr>
      <w:r w:rsidRPr="00A15AEE">
        <w:rPr>
          <w:color w:val="000000"/>
          <w:sz w:val="22"/>
          <w:szCs w:val="22"/>
        </w:rPr>
        <w:t>- адрес земельного участка (или при отсутствии адреса земельного участка иное описание местоположения земельного участка</w:t>
      </w:r>
      <w:proofErr w:type="gramStart"/>
      <w:r w:rsidRPr="00A15AEE">
        <w:rPr>
          <w:color w:val="000000"/>
          <w:sz w:val="22"/>
          <w:szCs w:val="22"/>
        </w:rPr>
        <w:t>) - ___________________________________;</w:t>
      </w:r>
      <w:proofErr w:type="gramEnd"/>
    </w:p>
    <w:p w:rsidR="00A15AEE" w:rsidRPr="00A15AEE" w:rsidRDefault="00A15AEE" w:rsidP="00A15AEE">
      <w:pPr>
        <w:ind w:firstLine="567"/>
        <w:jc w:val="both"/>
        <w:rPr>
          <w:color w:val="000000"/>
          <w:sz w:val="22"/>
          <w:szCs w:val="22"/>
        </w:rPr>
      </w:pPr>
      <w:r w:rsidRPr="00A15AEE">
        <w:rPr>
          <w:color w:val="000000"/>
          <w:sz w:val="22"/>
          <w:szCs w:val="22"/>
        </w:rPr>
        <w:t>- кадастровый номер земельного участка (или кадастровые номера земельных участков) в случае наличия</w:t>
      </w:r>
      <w:proofErr w:type="gramStart"/>
      <w:r w:rsidRPr="00A15AEE">
        <w:rPr>
          <w:color w:val="000000"/>
          <w:sz w:val="22"/>
          <w:szCs w:val="22"/>
        </w:rPr>
        <w:t xml:space="preserve"> - _____________________________________________;</w:t>
      </w:r>
      <w:proofErr w:type="gramEnd"/>
    </w:p>
    <w:p w:rsidR="00A15AEE" w:rsidRPr="00A15AEE" w:rsidRDefault="00A15AEE" w:rsidP="00A15AEE">
      <w:pPr>
        <w:ind w:firstLine="567"/>
        <w:jc w:val="both"/>
        <w:rPr>
          <w:color w:val="000000"/>
          <w:sz w:val="22"/>
          <w:szCs w:val="22"/>
        </w:rPr>
      </w:pPr>
      <w:r w:rsidRPr="00A15AEE">
        <w:rPr>
          <w:color w:val="000000"/>
          <w:sz w:val="22"/>
          <w:szCs w:val="22"/>
        </w:rPr>
        <w:t>- срок использования земель или земельных участков в связи с размещением объекта</w:t>
      </w:r>
      <w:proofErr w:type="gramStart"/>
      <w:r w:rsidRPr="00A15AEE">
        <w:rPr>
          <w:color w:val="000000"/>
          <w:sz w:val="22"/>
          <w:szCs w:val="22"/>
        </w:rPr>
        <w:t xml:space="preserve"> - _______________________________________________________________;</w:t>
      </w:r>
      <w:proofErr w:type="gramEnd"/>
    </w:p>
    <w:p w:rsidR="00A15AEE" w:rsidRPr="00A15AEE" w:rsidRDefault="00A15AEE" w:rsidP="00A15AEE">
      <w:pPr>
        <w:ind w:firstLine="567"/>
        <w:jc w:val="both"/>
        <w:rPr>
          <w:color w:val="000000"/>
          <w:sz w:val="22"/>
          <w:szCs w:val="22"/>
        </w:rPr>
      </w:pPr>
      <w:r w:rsidRPr="00A15AEE">
        <w:rPr>
          <w:color w:val="000000"/>
          <w:sz w:val="22"/>
          <w:szCs w:val="22"/>
        </w:rPr>
        <w:t>- срок проведения работ по размещению места (площадки) накопления твердых коммунальных отходов 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объема_________________________________________________________________;</w:t>
      </w:r>
    </w:p>
    <w:p w:rsidR="00A15AEE" w:rsidRPr="00A15AEE" w:rsidRDefault="00A15AEE" w:rsidP="00A15AEE">
      <w:pPr>
        <w:ind w:firstLine="567"/>
        <w:jc w:val="both"/>
        <w:rPr>
          <w:color w:val="000000"/>
          <w:sz w:val="22"/>
          <w:szCs w:val="22"/>
        </w:rPr>
      </w:pPr>
      <w:proofErr w:type="gramStart"/>
      <w:r w:rsidRPr="00A15AEE">
        <w:rPr>
          <w:color w:val="000000"/>
          <w:sz w:val="22"/>
          <w:szCs w:val="22"/>
        </w:rPr>
        <w:t xml:space="preserve">-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w:t>
      </w:r>
      <w:r w:rsidRPr="00A15AEE">
        <w:rPr>
          <w:color w:val="000000"/>
          <w:sz w:val="22"/>
          <w:szCs w:val="22"/>
        </w:rPr>
        <w:lastRenderedPageBreak/>
        <w:t>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отходов________________________________.</w:t>
      </w:r>
      <w:proofErr w:type="gramEnd"/>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Способ получения результата муниципальной услуги: ___________________</w:t>
      </w:r>
    </w:p>
    <w:p w:rsidR="00A15AEE" w:rsidRPr="00A15AEE" w:rsidRDefault="00A15AEE" w:rsidP="00A15AEE">
      <w:pPr>
        <w:ind w:firstLine="567"/>
        <w:jc w:val="both"/>
        <w:rPr>
          <w:color w:val="000000"/>
          <w:sz w:val="22"/>
          <w:szCs w:val="22"/>
        </w:rPr>
      </w:pPr>
      <w:r w:rsidRPr="00A15AEE">
        <w:rPr>
          <w:color w:val="000000"/>
          <w:sz w:val="22"/>
          <w:szCs w:val="22"/>
        </w:rPr>
        <w:t>Прилагаемые документы:</w:t>
      </w:r>
    </w:p>
    <w:p w:rsidR="00A15AEE" w:rsidRPr="00A15AEE" w:rsidRDefault="00A15AEE" w:rsidP="00A15AEE">
      <w:pPr>
        <w:ind w:firstLine="567"/>
        <w:jc w:val="both"/>
        <w:rPr>
          <w:color w:val="000000"/>
          <w:sz w:val="22"/>
          <w:szCs w:val="22"/>
        </w:rPr>
      </w:pPr>
      <w:r w:rsidRPr="00A15AEE">
        <w:rPr>
          <w:color w:val="000000"/>
          <w:sz w:val="22"/>
          <w:szCs w:val="22"/>
        </w:rPr>
        <w:t>1.__________________________________________________________________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2.__________________________________________________________________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3.__________________________________________________________________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___________ _____________ _______________________</w:t>
      </w:r>
    </w:p>
    <w:p w:rsidR="00A15AEE" w:rsidRPr="00A15AEE" w:rsidRDefault="00A15AEE" w:rsidP="00A15AEE">
      <w:pPr>
        <w:ind w:firstLine="567"/>
        <w:jc w:val="both"/>
        <w:rPr>
          <w:color w:val="000000"/>
          <w:sz w:val="22"/>
          <w:szCs w:val="22"/>
        </w:rPr>
      </w:pPr>
      <w:r w:rsidRPr="00A15AEE">
        <w:rPr>
          <w:color w:val="000000"/>
          <w:sz w:val="22"/>
          <w:szCs w:val="22"/>
        </w:rPr>
        <w:t>(дата)                    (подпись)           (расшифровка подписи)</w:t>
      </w:r>
    </w:p>
    <w:p w:rsidR="00A15AEE" w:rsidRPr="00A15AEE" w:rsidRDefault="00A15AEE" w:rsidP="00A15AEE">
      <w:pPr>
        <w:jc w:val="both"/>
        <w:rPr>
          <w:rFonts w:eastAsiaTheme="minorHAnsi"/>
          <w:sz w:val="22"/>
          <w:szCs w:val="22"/>
          <w:lang w:eastAsia="en-US"/>
        </w:rPr>
      </w:pPr>
      <w:r w:rsidRPr="00A15AEE">
        <w:rPr>
          <w:rFonts w:eastAsiaTheme="minorHAnsi"/>
          <w:sz w:val="22"/>
          <w:szCs w:val="22"/>
          <w:lang w:eastAsia="en-US"/>
        </w:rPr>
        <w:t>__________________________________________________________________________</w:t>
      </w:r>
    </w:p>
    <w:p w:rsidR="00A15AEE" w:rsidRPr="00A15AEE" w:rsidRDefault="00A15AEE" w:rsidP="003E22E7">
      <w:pPr>
        <w:jc w:val="center"/>
        <w:rPr>
          <w:color w:val="000000"/>
          <w:sz w:val="22"/>
          <w:szCs w:val="22"/>
        </w:rPr>
      </w:pPr>
      <w:r w:rsidRPr="00A15AEE">
        <w:rPr>
          <w:b/>
          <w:bCs/>
          <w:color w:val="000000"/>
          <w:sz w:val="22"/>
          <w:szCs w:val="22"/>
        </w:rPr>
        <w:t>АДМИНИСТРАЦИЯ ШИРОКОИССКОГО СЕЛЬСОВЕТА МОКШАНСКОГО РАЙОНА</w:t>
      </w:r>
    </w:p>
    <w:p w:rsidR="00A15AEE" w:rsidRPr="003E22E7" w:rsidRDefault="00A15AEE" w:rsidP="003E22E7">
      <w:pPr>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52</w:t>
      </w:r>
    </w:p>
    <w:p w:rsidR="00A15AEE" w:rsidRPr="003E22E7" w:rsidRDefault="00A15AEE" w:rsidP="003E22E7">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A15AEE" w:rsidRDefault="00A15AEE" w:rsidP="003E22E7">
      <w:pPr>
        <w:jc w:val="center"/>
        <w:rPr>
          <w:b/>
          <w:bCs/>
          <w:color w:val="000000"/>
          <w:sz w:val="22"/>
          <w:szCs w:val="22"/>
        </w:rPr>
      </w:pPr>
      <w:r w:rsidRPr="00A15AEE">
        <w:rPr>
          <w:b/>
          <w:bCs/>
          <w:color w:val="000000"/>
          <w:sz w:val="22"/>
          <w:szCs w:val="22"/>
        </w:rPr>
        <w:t>Об утверждении административного регламента предоставления муниципальной услуги «Предоставление информации по документам архивных фондов»</w:t>
      </w:r>
    </w:p>
    <w:p w:rsidR="00A15AEE" w:rsidRPr="00A15AEE" w:rsidRDefault="00A15AEE" w:rsidP="003E22E7">
      <w:pPr>
        <w:ind w:firstLine="709"/>
        <w:jc w:val="both"/>
        <w:rPr>
          <w:rFonts w:eastAsiaTheme="minorHAnsi"/>
          <w:color w:val="0000FF"/>
          <w:sz w:val="22"/>
          <w:szCs w:val="22"/>
          <w:lang w:eastAsia="en-US"/>
        </w:rPr>
      </w:pPr>
      <w:proofErr w:type="gramStart"/>
      <w:r w:rsidRPr="00A15AEE">
        <w:rPr>
          <w:color w:val="000000"/>
          <w:sz w:val="22"/>
          <w:szCs w:val="22"/>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r w:rsidRPr="00A15AEE">
        <w:rPr>
          <w:rFonts w:eastAsiaTheme="minorHAnsi"/>
          <w:color w:val="000000"/>
          <w:sz w:val="22"/>
          <w:szCs w:val="22"/>
          <w:lang w:eastAsia="en-US"/>
        </w:rPr>
        <w:t xml:space="preserve">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 области»,  от 22.04.2025 № 21  «Об утверждении Реестра муниципальных услуг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w:t>
      </w:r>
      <w:proofErr w:type="gramEnd"/>
      <w:r w:rsidRPr="00A15AEE">
        <w:rPr>
          <w:rFonts w:eastAsiaTheme="minorHAnsi"/>
          <w:color w:val="000000"/>
          <w:sz w:val="22"/>
          <w:szCs w:val="22"/>
          <w:lang w:eastAsia="en-US"/>
        </w:rPr>
        <w:t xml:space="preserve"> области», </w:t>
      </w:r>
      <w:hyperlink r:id="rId23" w:tgtFrame="_blank" w:history="1">
        <w:r w:rsidRPr="00A15AEE">
          <w:rPr>
            <w:rFonts w:eastAsiaTheme="minorHAnsi"/>
            <w:color w:val="0000FF"/>
            <w:sz w:val="22"/>
            <w:szCs w:val="22"/>
            <w:lang w:eastAsia="en-US"/>
          </w:rPr>
          <w:t xml:space="preserve">Уставом сельского поселения </w:t>
        </w:r>
        <w:proofErr w:type="spellStart"/>
        <w:r w:rsidRPr="00A15AEE">
          <w:rPr>
            <w:rFonts w:eastAsiaTheme="minorHAnsi"/>
            <w:color w:val="0000FF"/>
            <w:sz w:val="22"/>
            <w:szCs w:val="22"/>
            <w:lang w:eastAsia="en-US"/>
          </w:rPr>
          <w:t>Широкоисский</w:t>
        </w:r>
        <w:proofErr w:type="spellEnd"/>
        <w:r w:rsidRPr="00A15AEE">
          <w:rPr>
            <w:rFonts w:eastAsiaTheme="minorHAnsi"/>
            <w:color w:val="0000FF"/>
            <w:sz w:val="22"/>
            <w:szCs w:val="22"/>
            <w:lang w:eastAsia="en-US"/>
          </w:rPr>
          <w:t xml:space="preserve"> сельсовет муниципального района </w:t>
        </w:r>
        <w:proofErr w:type="spellStart"/>
        <w:r w:rsidRPr="00A15AEE">
          <w:rPr>
            <w:rFonts w:eastAsiaTheme="minorHAnsi"/>
            <w:color w:val="0000FF"/>
            <w:sz w:val="22"/>
            <w:szCs w:val="22"/>
            <w:lang w:eastAsia="en-US"/>
          </w:rPr>
          <w:t>Мокшанский</w:t>
        </w:r>
        <w:proofErr w:type="spellEnd"/>
        <w:r w:rsidRPr="00A15AEE">
          <w:rPr>
            <w:rFonts w:eastAsiaTheme="minorHAnsi"/>
            <w:color w:val="0000FF"/>
            <w:sz w:val="22"/>
            <w:szCs w:val="22"/>
            <w:lang w:eastAsia="en-US"/>
          </w:rPr>
          <w:t xml:space="preserve"> район Пензенской области</w:t>
        </w:r>
      </w:hyperlink>
      <w:r w:rsidRPr="00A15AEE">
        <w:rPr>
          <w:rFonts w:eastAsiaTheme="minorHAnsi"/>
          <w:color w:val="0000FF"/>
          <w:sz w:val="22"/>
          <w:szCs w:val="22"/>
          <w:lang w:eastAsia="en-US"/>
        </w:rPr>
        <w:t xml:space="preserve">, </w:t>
      </w:r>
    </w:p>
    <w:p w:rsidR="00A15AEE" w:rsidRPr="00A15AEE" w:rsidRDefault="00A15AEE" w:rsidP="003E22E7">
      <w:pPr>
        <w:jc w:val="center"/>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постановляет:</w:t>
      </w:r>
    </w:p>
    <w:p w:rsidR="00A15AEE" w:rsidRPr="00A15AEE" w:rsidRDefault="00A15AEE" w:rsidP="00A15AEE">
      <w:pPr>
        <w:ind w:firstLine="709"/>
        <w:jc w:val="both"/>
        <w:rPr>
          <w:color w:val="000000"/>
          <w:sz w:val="22"/>
          <w:szCs w:val="22"/>
        </w:rPr>
      </w:pPr>
      <w:r w:rsidRPr="00A15AEE">
        <w:rPr>
          <w:color w:val="000000"/>
          <w:sz w:val="22"/>
          <w:szCs w:val="22"/>
        </w:rPr>
        <w:t>1. Утвердить прилагаемый административный регламент по предоставлению муниципальной услуги «Предоставление информации по документам архивных фондов».</w:t>
      </w:r>
    </w:p>
    <w:p w:rsidR="00A15AEE" w:rsidRPr="00A15AEE" w:rsidRDefault="00A15AEE" w:rsidP="00A15AEE">
      <w:pPr>
        <w:ind w:firstLine="709"/>
        <w:jc w:val="both"/>
        <w:rPr>
          <w:color w:val="000000"/>
          <w:sz w:val="22"/>
          <w:szCs w:val="22"/>
        </w:rPr>
      </w:pPr>
      <w:r w:rsidRPr="00A15AEE">
        <w:rPr>
          <w:color w:val="000000"/>
          <w:sz w:val="22"/>
          <w:szCs w:val="22"/>
        </w:rPr>
        <w:t xml:space="preserve">2. Признать утратившим силу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18.01.2023 № 7 «</w:t>
      </w:r>
      <w:r w:rsidRPr="00A15AEE">
        <w:rPr>
          <w:bCs/>
          <w:color w:val="000000"/>
          <w:sz w:val="22"/>
          <w:szCs w:val="22"/>
        </w:rPr>
        <w:t>Об утверждении административного регламента по предоставлению муниципальной услуги «Предоставление информации по документам архивных фондов»</w:t>
      </w:r>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 xml:space="preserve">3. Настоящее постановление опубликовать в информационном бюллетене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разместить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w:t>
      </w:r>
      <w:r w:rsidRPr="00A15AEE">
        <w:rPr>
          <w:rFonts w:eastAsiaTheme="minorHAnsi"/>
          <w:sz w:val="22"/>
          <w:szCs w:val="22"/>
          <w:lang w:eastAsia="en-US"/>
        </w:rPr>
        <w:t xml:space="preserve"> </w:t>
      </w:r>
      <w:hyperlink r:id="rId24" w:history="1">
        <w:r w:rsidRPr="00A15AEE">
          <w:rPr>
            <w:color w:val="0000FF" w:themeColor="hyperlink"/>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4. Настоящее постановление вступает в силу на следующий день после его официального опубликования.</w:t>
      </w:r>
    </w:p>
    <w:p w:rsidR="00A15AEE" w:rsidRPr="00A15AEE" w:rsidRDefault="00A15AEE" w:rsidP="003E22E7">
      <w:pPr>
        <w:ind w:firstLine="709"/>
        <w:jc w:val="both"/>
        <w:rPr>
          <w:color w:val="000000"/>
          <w:sz w:val="22"/>
          <w:szCs w:val="22"/>
        </w:rPr>
      </w:pPr>
      <w:r w:rsidRPr="00A15AEE">
        <w:rPr>
          <w:color w:val="000000"/>
          <w:sz w:val="22"/>
          <w:szCs w:val="22"/>
        </w:rPr>
        <w:t xml:space="preserve">5.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главу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3E22E7">
      <w:pPr>
        <w:jc w:val="both"/>
        <w:rPr>
          <w:color w:val="000000"/>
          <w:sz w:val="22"/>
          <w:szCs w:val="22"/>
        </w:rPr>
      </w:pPr>
      <w:r w:rsidRPr="00A15AEE">
        <w:rPr>
          <w:color w:val="000000"/>
          <w:sz w:val="22"/>
          <w:szCs w:val="22"/>
        </w:rPr>
        <w:t>Глава администрации</w:t>
      </w:r>
      <w:r w:rsidR="003E22E7">
        <w:rPr>
          <w:color w:val="000000"/>
          <w:sz w:val="22"/>
          <w:szCs w:val="22"/>
        </w:rPr>
        <w:t xml:space="preserve">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3E22E7">
      <w:pPr>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r w:rsidR="003E22E7">
        <w:rPr>
          <w:color w:val="000000"/>
          <w:sz w:val="22"/>
          <w:szCs w:val="22"/>
        </w:rPr>
        <w:t xml:space="preserve"> </w:t>
      </w:r>
      <w:r w:rsidRPr="00A15AEE">
        <w:rPr>
          <w:color w:val="000000"/>
          <w:sz w:val="22"/>
          <w:szCs w:val="22"/>
        </w:rPr>
        <w:t>Пензенской области                                                                     С.А. Симаков</w:t>
      </w:r>
    </w:p>
    <w:p w:rsidR="00A15AEE" w:rsidRPr="00A15AEE" w:rsidRDefault="00A15AEE" w:rsidP="003E22E7">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УТВЕРЖДЕН</w:t>
      </w:r>
    </w:p>
    <w:p w:rsidR="00A15AEE" w:rsidRPr="00A15AEE" w:rsidRDefault="00A15AEE" w:rsidP="00A15AEE">
      <w:pPr>
        <w:ind w:firstLine="567"/>
        <w:jc w:val="right"/>
        <w:rPr>
          <w:color w:val="000000"/>
          <w:sz w:val="22"/>
          <w:szCs w:val="22"/>
        </w:rPr>
      </w:pPr>
      <w:r w:rsidRPr="00A15AEE">
        <w:rPr>
          <w:color w:val="000000"/>
          <w:sz w:val="22"/>
          <w:szCs w:val="22"/>
        </w:rPr>
        <w:t>постановлением администрации</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от 08.07.2026 № 52</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3E22E7">
      <w:pPr>
        <w:jc w:val="center"/>
        <w:rPr>
          <w:color w:val="000000"/>
          <w:sz w:val="22"/>
          <w:szCs w:val="22"/>
        </w:rPr>
      </w:pPr>
      <w:r w:rsidRPr="00A15AEE">
        <w:rPr>
          <w:b/>
          <w:bCs/>
          <w:color w:val="000000"/>
          <w:sz w:val="22"/>
          <w:szCs w:val="22"/>
        </w:rPr>
        <w:lastRenderedPageBreak/>
        <w:t>Административный регламент предоставления муниципальной услуги «Предоставление информации по документам архивных фондов»</w:t>
      </w:r>
    </w:p>
    <w:p w:rsidR="00A15AEE" w:rsidRPr="00A15AEE" w:rsidRDefault="00A15AEE" w:rsidP="00A15AEE">
      <w:pPr>
        <w:jc w:val="center"/>
        <w:rPr>
          <w:color w:val="000000"/>
          <w:sz w:val="22"/>
          <w:szCs w:val="22"/>
        </w:rPr>
      </w:pPr>
      <w:bookmarkStart w:id="54" w:name="sub_100"/>
      <w:r w:rsidRPr="00A15AEE">
        <w:rPr>
          <w:b/>
          <w:bCs/>
          <w:color w:val="000000"/>
          <w:sz w:val="22"/>
          <w:szCs w:val="22"/>
        </w:rPr>
        <w:t>1. Общие положения</w:t>
      </w:r>
      <w:bookmarkEnd w:id="54"/>
    </w:p>
    <w:p w:rsidR="00A15AEE" w:rsidRPr="00A15AEE" w:rsidRDefault="00A15AEE" w:rsidP="00A15AEE">
      <w:pPr>
        <w:ind w:firstLine="709"/>
        <w:jc w:val="both"/>
        <w:rPr>
          <w:b/>
          <w:color w:val="000000"/>
          <w:sz w:val="22"/>
          <w:szCs w:val="22"/>
        </w:rPr>
      </w:pPr>
      <w:r w:rsidRPr="00A15AEE">
        <w:rPr>
          <w:b/>
          <w:color w:val="000000"/>
          <w:sz w:val="22"/>
          <w:szCs w:val="22"/>
        </w:rPr>
        <w:t>Предмет регулирования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1.1. </w:t>
      </w:r>
      <w:proofErr w:type="gramStart"/>
      <w:r w:rsidRPr="00A15AEE">
        <w:rPr>
          <w:color w:val="000000"/>
          <w:sz w:val="22"/>
          <w:szCs w:val="22"/>
        </w:rPr>
        <w:t xml:space="preserve">Административный регламент предоставления муниципальной услуги «Предоставление информации по документам архивных фондов» (далее - Административный регламент) устанавливает порядок и стандарт предоставления муниципальной услуги «Предоставление информации по документам архивных фондов» (далее - муниципальная услуга), определяет сроки и последовательность административных процедур (действий)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(далее - Администрация) при предоставлении информации, за исключением архивных документов, относящихся к государственной собственности Пензенской области.</w:t>
      </w:r>
      <w:proofErr w:type="gramEnd"/>
    </w:p>
    <w:p w:rsidR="00A15AEE" w:rsidRPr="00A15AEE" w:rsidRDefault="00A15AEE" w:rsidP="00A15AEE">
      <w:pPr>
        <w:ind w:firstLine="709"/>
        <w:jc w:val="both"/>
        <w:rPr>
          <w:b/>
          <w:color w:val="000000"/>
          <w:sz w:val="22"/>
          <w:szCs w:val="22"/>
        </w:rPr>
      </w:pPr>
      <w:r w:rsidRPr="00A15AEE">
        <w:rPr>
          <w:b/>
          <w:color w:val="000000"/>
          <w:sz w:val="22"/>
          <w:szCs w:val="22"/>
        </w:rPr>
        <w:t>Круг заявителей</w:t>
      </w:r>
    </w:p>
    <w:p w:rsidR="00A15AEE" w:rsidRPr="00A15AEE" w:rsidRDefault="00A15AEE" w:rsidP="00A15AEE">
      <w:pPr>
        <w:ind w:firstLine="709"/>
        <w:jc w:val="both"/>
        <w:rPr>
          <w:color w:val="000000"/>
          <w:sz w:val="22"/>
          <w:szCs w:val="22"/>
        </w:rPr>
      </w:pPr>
      <w:r w:rsidRPr="00A15AEE">
        <w:rPr>
          <w:color w:val="000000"/>
          <w:sz w:val="22"/>
          <w:szCs w:val="22"/>
        </w:rPr>
        <w:t xml:space="preserve">1.2. 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им информации по документам архивных фондов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(далее - заявитель).</w:t>
      </w:r>
    </w:p>
    <w:p w:rsidR="00A15AEE" w:rsidRPr="00A15AEE" w:rsidRDefault="00A15AEE" w:rsidP="00A15AEE">
      <w:pPr>
        <w:ind w:firstLine="709"/>
        <w:jc w:val="both"/>
        <w:rPr>
          <w:color w:val="000000"/>
          <w:sz w:val="22"/>
          <w:szCs w:val="22"/>
        </w:rPr>
      </w:pPr>
      <w:r w:rsidRPr="00A15AEE">
        <w:rPr>
          <w:color w:val="000000"/>
          <w:sz w:val="22"/>
          <w:szCs w:val="22"/>
        </w:rPr>
        <w:t>1.3. 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 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 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3E22E7" w:rsidRDefault="00A15AEE" w:rsidP="003E22E7">
      <w:pPr>
        <w:ind w:firstLine="709"/>
        <w:jc w:val="both"/>
        <w:rPr>
          <w:color w:val="000000"/>
          <w:sz w:val="22"/>
          <w:szCs w:val="22"/>
        </w:rPr>
      </w:pPr>
      <w:r w:rsidRPr="00A15AEE">
        <w:rPr>
          <w:color w:val="000000"/>
          <w:sz w:val="22"/>
          <w:szCs w:val="22"/>
        </w:rPr>
        <w:t>- при совместном упоминании Единый портал, Модуль, Администрация – порталы.</w:t>
      </w:r>
    </w:p>
    <w:p w:rsidR="00A15AEE" w:rsidRPr="00A15AEE" w:rsidRDefault="00A15AEE" w:rsidP="00A15AEE">
      <w:pPr>
        <w:jc w:val="center"/>
        <w:rPr>
          <w:color w:val="000000"/>
          <w:sz w:val="22"/>
          <w:szCs w:val="22"/>
        </w:rPr>
      </w:pPr>
      <w:r w:rsidRPr="00A15AEE">
        <w:rPr>
          <w:b/>
          <w:bCs/>
          <w:color w:val="000000"/>
          <w:sz w:val="22"/>
          <w:szCs w:val="22"/>
        </w:rPr>
        <w:t>2. Стандарт предоставления муниципальной услуги</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 Предоставление информации по документам архивных фондов.</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sz w:val="22"/>
          <w:szCs w:val="22"/>
        </w:rPr>
      </w:pPr>
      <w:r w:rsidRPr="00A15AEE">
        <w:rPr>
          <w:color w:val="000000"/>
          <w:sz w:val="22"/>
          <w:szCs w:val="22"/>
        </w:rPr>
        <w:t>2.2. Предоставление муниципальной услуги осуществляет Администрация.</w:t>
      </w:r>
    </w:p>
    <w:p w:rsidR="00A15AEE" w:rsidRPr="00A15AEE" w:rsidRDefault="00A15AEE" w:rsidP="00A15AEE">
      <w:pPr>
        <w:ind w:firstLine="709"/>
        <w:jc w:val="both"/>
        <w:rPr>
          <w:b/>
          <w:color w:val="000000"/>
          <w:sz w:val="22"/>
          <w:szCs w:val="22"/>
        </w:rPr>
      </w:pPr>
      <w:r w:rsidRPr="00A15AEE">
        <w:rPr>
          <w:b/>
          <w:color w:val="000000"/>
          <w:sz w:val="22"/>
          <w:szCs w:val="22"/>
        </w:rPr>
        <w:t>Результат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2.3.Результатом предоставления заявителю муниципальной услуги является:</w:t>
      </w:r>
    </w:p>
    <w:p w:rsidR="00A15AEE" w:rsidRPr="00A15AEE" w:rsidRDefault="00A15AEE" w:rsidP="00A15AEE">
      <w:pPr>
        <w:ind w:firstLine="709"/>
        <w:jc w:val="both"/>
        <w:rPr>
          <w:color w:val="000000"/>
          <w:sz w:val="22"/>
          <w:szCs w:val="22"/>
        </w:rPr>
      </w:pPr>
      <w:r w:rsidRPr="00A15AEE">
        <w:rPr>
          <w:color w:val="000000"/>
          <w:sz w:val="22"/>
          <w:szCs w:val="22"/>
        </w:rPr>
        <w:t>- предоставление информации по документам архивных фондов в виде архивных справок, архивных выписок, архивных копий;</w:t>
      </w:r>
    </w:p>
    <w:p w:rsidR="00A15AEE" w:rsidRPr="00A15AEE" w:rsidRDefault="00A15AEE" w:rsidP="00A15AEE">
      <w:pPr>
        <w:ind w:firstLine="709"/>
        <w:jc w:val="both"/>
        <w:rPr>
          <w:color w:val="000000" w:themeColor="text1"/>
          <w:sz w:val="22"/>
          <w:szCs w:val="22"/>
        </w:rPr>
      </w:pPr>
      <w:r w:rsidRPr="00A15AEE">
        <w:rPr>
          <w:color w:val="000000"/>
          <w:sz w:val="22"/>
          <w:szCs w:val="22"/>
        </w:rPr>
        <w:t xml:space="preserve">- уведомление об отказе в предоставлении информации по документам </w:t>
      </w:r>
      <w:r w:rsidRPr="00A15AEE">
        <w:rPr>
          <w:color w:val="000000" w:themeColor="text1"/>
          <w:sz w:val="22"/>
          <w:szCs w:val="22"/>
        </w:rPr>
        <w:t>архивных фондов;</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уведомление об отсутствии запрашиваемого архивного документа.</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2.4. </w:t>
      </w:r>
      <w:r w:rsidRPr="00A15AEE">
        <w:rPr>
          <w:rFonts w:eastAsia="Calibri"/>
          <w:color w:val="000000" w:themeColor="text1"/>
          <w:sz w:val="22"/>
          <w:szCs w:val="22"/>
          <w:lang w:eastAsia="en-US"/>
        </w:rPr>
        <w:t xml:space="preserve">Формирование реестровой записи в качестве результата предоставления Муниципальной услуги не предусматривается.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2.5. </w:t>
      </w:r>
      <w:proofErr w:type="gramStart"/>
      <w:r w:rsidRPr="00A15AEE">
        <w:rPr>
          <w:color w:val="000000" w:themeColor="text1"/>
          <w:sz w:val="22"/>
          <w:szCs w:val="22"/>
        </w:rPr>
        <w:t>Результат муниципальной услуги направляется заявителю одним из способов указанном в ходатайстве:</w:t>
      </w:r>
      <w:proofErr w:type="gramEnd"/>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электронного документа, который направляется Администрацией заявителю посредством электронной почты;</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заявитель получает непосредственно при личном обращении в Администрацию, МФЦ;</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направляется Администрацией, МФЦ заявителю посредством почтового отправления.</w:t>
      </w:r>
    </w:p>
    <w:p w:rsidR="00A15AEE" w:rsidRPr="00A15AEE" w:rsidRDefault="00A15AEE" w:rsidP="00A15AEE">
      <w:pPr>
        <w:ind w:firstLine="709"/>
        <w:jc w:val="both"/>
        <w:rPr>
          <w:b/>
          <w:color w:val="000000" w:themeColor="text1"/>
          <w:sz w:val="22"/>
          <w:szCs w:val="22"/>
        </w:rPr>
      </w:pPr>
      <w:bookmarkStart w:id="55" w:name="sub_204"/>
      <w:r w:rsidRPr="00A15AEE">
        <w:rPr>
          <w:b/>
          <w:color w:val="000000" w:themeColor="text1"/>
          <w:sz w:val="22"/>
          <w:szCs w:val="22"/>
        </w:rPr>
        <w:t>Срок предоставления муниципальной услуги</w:t>
      </w:r>
      <w:bookmarkEnd w:id="55"/>
    </w:p>
    <w:p w:rsidR="00A15AEE" w:rsidRPr="00A15AEE" w:rsidRDefault="00A15AEE" w:rsidP="00A15AEE">
      <w:pPr>
        <w:ind w:firstLine="709"/>
        <w:jc w:val="both"/>
        <w:rPr>
          <w:color w:val="000000"/>
          <w:sz w:val="22"/>
          <w:szCs w:val="22"/>
        </w:rPr>
      </w:pPr>
      <w:r w:rsidRPr="00A15AEE">
        <w:rPr>
          <w:color w:val="000000"/>
          <w:sz w:val="22"/>
          <w:szCs w:val="22"/>
        </w:rPr>
        <w:t>2.6. Срок предоставления муниципальной услуги составляет 30 календарных дней со дня регистрации в Администрации заявления о предоставлении информации по документам архивных фондов.</w:t>
      </w:r>
    </w:p>
    <w:p w:rsidR="00A15AEE" w:rsidRPr="00A15AEE" w:rsidRDefault="00A15AEE" w:rsidP="00A15AEE">
      <w:pPr>
        <w:ind w:firstLine="709"/>
        <w:jc w:val="both"/>
        <w:rPr>
          <w:color w:val="000000"/>
          <w:sz w:val="22"/>
          <w:szCs w:val="22"/>
        </w:rPr>
      </w:pPr>
      <w:r w:rsidRPr="00A15AEE">
        <w:rPr>
          <w:color w:val="000000"/>
          <w:sz w:val="22"/>
          <w:szCs w:val="22"/>
        </w:rPr>
        <w:t>Заявление, не относящееся к составу хранящихся в Администрации архивных документов, в течение 5 календарных дней со дня его регистрации направляется в архив или организацию, где хранятся необходимые архивные документы, с уведомлением об этом заявителя.</w:t>
      </w:r>
    </w:p>
    <w:p w:rsidR="00A15AEE" w:rsidRPr="00A15AEE" w:rsidRDefault="00A15AEE" w:rsidP="00A15AEE">
      <w:pPr>
        <w:ind w:firstLine="709"/>
        <w:jc w:val="both"/>
        <w:rPr>
          <w:color w:val="000000"/>
          <w:sz w:val="22"/>
          <w:szCs w:val="22"/>
        </w:rPr>
      </w:pPr>
      <w:r w:rsidRPr="00A15AEE">
        <w:rPr>
          <w:color w:val="000000"/>
          <w:sz w:val="22"/>
          <w:szCs w:val="22"/>
        </w:rPr>
        <w:lastRenderedPageBreak/>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2.7 раздела 2 Административного регламента, в Администрацию.</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2.7. Исчерпывающий перечень документов, необходимых для предоставления муниципальной услуги, которые заявитель представляет самостоятельно.</w:t>
      </w:r>
    </w:p>
    <w:p w:rsidR="00A15AEE" w:rsidRPr="00A15AEE" w:rsidRDefault="00A15AEE" w:rsidP="00A15AEE">
      <w:pPr>
        <w:ind w:firstLine="709"/>
        <w:jc w:val="both"/>
        <w:rPr>
          <w:color w:val="000000"/>
          <w:sz w:val="22"/>
          <w:szCs w:val="22"/>
        </w:rPr>
      </w:pPr>
      <w:r w:rsidRPr="00A15AEE">
        <w:rPr>
          <w:color w:val="000000"/>
          <w:sz w:val="22"/>
          <w:szCs w:val="22"/>
        </w:rPr>
        <w:t>Муниципальная услуга предоставляется на основании заявления по форме согласно Приложению к Административному регламенту.</w:t>
      </w:r>
    </w:p>
    <w:p w:rsidR="00A15AEE" w:rsidRPr="00A15AEE" w:rsidRDefault="00A15AEE" w:rsidP="00A15AEE">
      <w:pPr>
        <w:ind w:firstLine="709"/>
        <w:jc w:val="both"/>
        <w:rPr>
          <w:color w:val="000000"/>
          <w:sz w:val="22"/>
          <w:szCs w:val="22"/>
        </w:rPr>
      </w:pPr>
      <w:r w:rsidRPr="00A15AEE">
        <w:rPr>
          <w:color w:val="000000"/>
          <w:sz w:val="22"/>
          <w:szCs w:val="22"/>
        </w:rPr>
        <w:t xml:space="preserve">- </w:t>
      </w:r>
      <w:proofErr w:type="gramStart"/>
      <w:r w:rsidRPr="00A15AEE">
        <w:rPr>
          <w:color w:val="000000"/>
          <w:sz w:val="22"/>
          <w:szCs w:val="22"/>
        </w:rPr>
        <w:t>д</w:t>
      </w:r>
      <w:proofErr w:type="gramEnd"/>
      <w:r w:rsidRPr="00A15AEE">
        <w:rPr>
          <w:color w:val="000000"/>
          <w:sz w:val="22"/>
          <w:szCs w:val="22"/>
        </w:rPr>
        <w:t>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подпись и дата;</w:t>
      </w:r>
    </w:p>
    <w:p w:rsidR="00A15AEE" w:rsidRPr="00A15AEE" w:rsidRDefault="00A15AEE" w:rsidP="00A15AEE">
      <w:pPr>
        <w:ind w:firstLine="709"/>
        <w:jc w:val="both"/>
        <w:rPr>
          <w:color w:val="000000"/>
          <w:sz w:val="22"/>
          <w:szCs w:val="22"/>
        </w:rPr>
      </w:pPr>
      <w:proofErr w:type="gramStart"/>
      <w:r w:rsidRPr="00A15AEE">
        <w:rPr>
          <w:color w:val="000000"/>
          <w:sz w:val="22"/>
          <w:szCs w:val="22"/>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w:t>
      </w:r>
      <w:proofErr w:type="gramEnd"/>
    </w:p>
    <w:p w:rsidR="00A15AEE" w:rsidRPr="00A15AEE" w:rsidRDefault="00A15AEE" w:rsidP="00A15AEE">
      <w:pPr>
        <w:ind w:firstLine="709"/>
        <w:jc w:val="both"/>
        <w:rPr>
          <w:color w:val="000000"/>
          <w:sz w:val="22"/>
          <w:szCs w:val="22"/>
        </w:rPr>
      </w:pPr>
      <w:r w:rsidRPr="00A15AEE">
        <w:rPr>
          <w:color w:val="000000"/>
          <w:sz w:val="22"/>
          <w:szCs w:val="22"/>
        </w:rPr>
        <w:t>- для юридического лица за подписью уполномоченного лица указываются: наименование юридического лица, почтовый адрес и (или) адрес электронной почты, место нахождения юридического лица.</w:t>
      </w:r>
    </w:p>
    <w:p w:rsidR="00A15AEE" w:rsidRPr="00A15AEE" w:rsidRDefault="00A15AEE" w:rsidP="00A15AEE">
      <w:pPr>
        <w:ind w:firstLine="709"/>
        <w:jc w:val="both"/>
        <w:rPr>
          <w:color w:val="000000"/>
          <w:sz w:val="22"/>
          <w:szCs w:val="22"/>
        </w:rPr>
      </w:pPr>
      <w:r w:rsidRPr="00A15AEE">
        <w:rPr>
          <w:color w:val="000000"/>
          <w:sz w:val="22"/>
          <w:szCs w:val="22"/>
        </w:rPr>
        <w:t>2.7.1. Требования к заявлению:</w:t>
      </w:r>
    </w:p>
    <w:p w:rsidR="00A15AEE" w:rsidRPr="00A15AEE" w:rsidRDefault="00A15AEE" w:rsidP="00A15AEE">
      <w:pPr>
        <w:ind w:firstLine="709"/>
        <w:jc w:val="both"/>
        <w:rPr>
          <w:color w:val="000000"/>
          <w:sz w:val="22"/>
          <w:szCs w:val="22"/>
        </w:rPr>
      </w:pPr>
      <w:r w:rsidRPr="00A15AEE">
        <w:rPr>
          <w:color w:val="000000"/>
          <w:sz w:val="22"/>
          <w:szCs w:val="22"/>
        </w:rPr>
        <w:t>- заявление должно быть подписано заявителем;</w:t>
      </w:r>
    </w:p>
    <w:p w:rsidR="00A15AEE" w:rsidRPr="00A15AEE" w:rsidRDefault="00A15AEE" w:rsidP="00A15AEE">
      <w:pPr>
        <w:ind w:firstLine="709"/>
        <w:jc w:val="both"/>
        <w:rPr>
          <w:color w:val="000000"/>
          <w:sz w:val="22"/>
          <w:szCs w:val="22"/>
        </w:rPr>
      </w:pPr>
      <w:r w:rsidRPr="00A15AEE">
        <w:rPr>
          <w:color w:val="000000"/>
          <w:sz w:val="22"/>
          <w:szCs w:val="22"/>
        </w:rPr>
        <w:t>- текст заявления должен поддаваться прочтению;</w:t>
      </w:r>
    </w:p>
    <w:p w:rsidR="00A15AEE" w:rsidRPr="00A15AEE" w:rsidRDefault="00A15AEE" w:rsidP="00A15AEE">
      <w:pPr>
        <w:ind w:firstLine="709"/>
        <w:jc w:val="both"/>
        <w:rPr>
          <w:color w:val="000000"/>
          <w:sz w:val="22"/>
          <w:szCs w:val="22"/>
        </w:rPr>
      </w:pPr>
      <w:r w:rsidRPr="00A15AEE">
        <w:rPr>
          <w:color w:val="000000"/>
          <w:sz w:val="22"/>
          <w:szCs w:val="22"/>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A15AEE" w:rsidRPr="00A15AEE" w:rsidRDefault="00A15AEE" w:rsidP="00A15AEE">
      <w:pPr>
        <w:ind w:firstLine="709"/>
        <w:jc w:val="both"/>
        <w:rPr>
          <w:color w:val="000000"/>
          <w:sz w:val="22"/>
          <w:szCs w:val="22"/>
        </w:rPr>
      </w:pPr>
      <w:r w:rsidRPr="00A15AEE">
        <w:rPr>
          <w:color w:val="000000"/>
          <w:sz w:val="22"/>
          <w:szCs w:val="22"/>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A15AEE" w:rsidRPr="00A15AEE" w:rsidRDefault="00A15AEE" w:rsidP="00A15AEE">
      <w:pPr>
        <w:ind w:firstLine="709"/>
        <w:jc w:val="both"/>
        <w:rPr>
          <w:color w:val="000000"/>
          <w:sz w:val="22"/>
          <w:szCs w:val="22"/>
        </w:rPr>
      </w:pPr>
      <w:r w:rsidRPr="00A15AEE">
        <w:rPr>
          <w:color w:val="000000"/>
          <w:sz w:val="22"/>
          <w:szCs w:val="22"/>
        </w:rPr>
        <w:t>- использование корректирующих сре</w:t>
      </w:r>
      <w:proofErr w:type="gramStart"/>
      <w:r w:rsidRPr="00A15AEE">
        <w:rPr>
          <w:color w:val="000000"/>
          <w:sz w:val="22"/>
          <w:szCs w:val="22"/>
        </w:rPr>
        <w:t>дств дл</w:t>
      </w:r>
      <w:proofErr w:type="gramEnd"/>
      <w:r w:rsidRPr="00A15AEE">
        <w:rPr>
          <w:color w:val="000000"/>
          <w:sz w:val="22"/>
          <w:szCs w:val="22"/>
        </w:rPr>
        <w:t>я исправления в заявлении не допускается.</w:t>
      </w:r>
    </w:p>
    <w:p w:rsidR="00A15AEE" w:rsidRPr="00A15AEE" w:rsidRDefault="00A15AEE" w:rsidP="00A15AEE">
      <w:pPr>
        <w:ind w:firstLine="709"/>
        <w:jc w:val="both"/>
        <w:rPr>
          <w:color w:val="000000"/>
          <w:sz w:val="22"/>
          <w:szCs w:val="22"/>
        </w:rPr>
      </w:pPr>
      <w:r w:rsidRPr="00A15AEE">
        <w:rPr>
          <w:color w:val="000000"/>
          <w:sz w:val="22"/>
          <w:szCs w:val="22"/>
        </w:rPr>
        <w:t>Также в заявлении указываются вид, наименование документа, реквизиты (дата, номер) (при наличии информации у заявителя) муниципального правового акта. Кроме того, в заявлении указывается тема (вопрос), хронология запрашиваемой информации, а также способы направления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xml:space="preserve">Заявитель вправе </w:t>
      </w:r>
      <w:proofErr w:type="gramStart"/>
      <w:r w:rsidRPr="00A15AEE">
        <w:rPr>
          <w:color w:val="000000"/>
          <w:sz w:val="22"/>
          <w:szCs w:val="22"/>
        </w:rPr>
        <w:t>предоставить иные документы</w:t>
      </w:r>
      <w:proofErr w:type="gramEnd"/>
      <w:r w:rsidRPr="00A15AEE">
        <w:rPr>
          <w:color w:val="000000"/>
          <w:sz w:val="22"/>
          <w:szCs w:val="22"/>
        </w:rPr>
        <w:t xml:space="preserve"> по собственной инициативе, которые он считает необходимыми для представления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2.7.2.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A15AEE" w:rsidRPr="00A15AEE" w:rsidRDefault="00A15AEE" w:rsidP="00A15AEE">
      <w:pPr>
        <w:ind w:firstLine="709"/>
        <w:jc w:val="both"/>
        <w:rPr>
          <w:color w:val="000000"/>
          <w:sz w:val="22"/>
          <w:szCs w:val="22"/>
        </w:rPr>
      </w:pPr>
      <w:r w:rsidRPr="00A15AEE">
        <w:rPr>
          <w:color w:val="000000"/>
          <w:sz w:val="22"/>
          <w:szCs w:val="22"/>
        </w:rPr>
        <w:t>2.7.3. Заявитель может подать заявление и документы, необходимые для предоставления муниципальной услуги, следующими способами:</w:t>
      </w:r>
    </w:p>
    <w:p w:rsidR="00A15AEE" w:rsidRPr="00A15AEE" w:rsidRDefault="00A15AEE" w:rsidP="00A15AEE">
      <w:pPr>
        <w:ind w:firstLine="709"/>
        <w:jc w:val="both"/>
        <w:rPr>
          <w:color w:val="000000"/>
          <w:sz w:val="22"/>
          <w:szCs w:val="22"/>
        </w:rPr>
      </w:pPr>
      <w:r w:rsidRPr="00A15AEE">
        <w:rPr>
          <w:color w:val="000000"/>
          <w:sz w:val="22"/>
          <w:szCs w:val="22"/>
        </w:rPr>
        <w:t>1) лично на бумажном носителе по местонахождению Администрации;</w:t>
      </w:r>
    </w:p>
    <w:p w:rsidR="00A15AEE" w:rsidRPr="00A15AEE" w:rsidRDefault="00A15AEE" w:rsidP="00A15AEE">
      <w:pPr>
        <w:ind w:firstLine="709"/>
        <w:jc w:val="both"/>
        <w:rPr>
          <w:color w:val="000000"/>
          <w:sz w:val="22"/>
          <w:szCs w:val="22"/>
        </w:rPr>
      </w:pPr>
      <w:r w:rsidRPr="00A15AEE">
        <w:rPr>
          <w:color w:val="000000"/>
          <w:sz w:val="22"/>
          <w:szCs w:val="22"/>
        </w:rPr>
        <w:t>2) посредством почтовой связи по адресу Администрации;</w:t>
      </w:r>
    </w:p>
    <w:p w:rsidR="00A15AEE" w:rsidRPr="00A15AEE" w:rsidRDefault="00A15AEE" w:rsidP="00A15AEE">
      <w:pPr>
        <w:ind w:firstLine="709"/>
        <w:jc w:val="both"/>
        <w:rPr>
          <w:color w:val="000000"/>
          <w:sz w:val="22"/>
          <w:szCs w:val="22"/>
        </w:rPr>
      </w:pPr>
      <w:r w:rsidRPr="00A15AEE">
        <w:rPr>
          <w:color w:val="000000"/>
          <w:sz w:val="22"/>
          <w:szCs w:val="22"/>
        </w:rPr>
        <w:t>3) в форме электронного документа, подписанного простой электронной подписью, усиленной квалифицированной электронной подписью или усиленной неквалифицированной электронной подписью, посредством Модуля;</w:t>
      </w:r>
    </w:p>
    <w:p w:rsidR="00A15AEE" w:rsidRPr="00A15AEE" w:rsidRDefault="00A15AEE" w:rsidP="00A15AEE">
      <w:pPr>
        <w:ind w:firstLine="709"/>
        <w:jc w:val="both"/>
        <w:rPr>
          <w:color w:val="000000"/>
          <w:sz w:val="22"/>
          <w:szCs w:val="22"/>
        </w:rPr>
      </w:pPr>
      <w:r w:rsidRPr="00A15AEE">
        <w:rPr>
          <w:color w:val="000000"/>
          <w:sz w:val="22"/>
          <w:szCs w:val="22"/>
        </w:rPr>
        <w:t>4) на бумажном носителе лично через МФЦ, с которым у Администрации заключено соглашение о взаимодействии.</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lastRenderedPageBreak/>
        <w:t>2.8. 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несоблюдение условий действительности усиленной квалифицированной электронной подписи (в случае подаче заявления в электронном виде, подписанного усиленной квалифицированной электронной подписью).</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приостановления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2.9. Основания для приостановления предоставления муниципальной услуги не предусмотрены.</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2.10. Основания для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в случае обращения заявителя о выдаче копий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A15AEE" w:rsidRPr="00A15AEE" w:rsidRDefault="00A15AEE" w:rsidP="00A15AEE">
      <w:pPr>
        <w:ind w:firstLine="709"/>
        <w:jc w:val="both"/>
        <w:rPr>
          <w:color w:val="000000"/>
          <w:sz w:val="22"/>
          <w:szCs w:val="22"/>
        </w:rPr>
      </w:pPr>
      <w:r w:rsidRPr="00A15AEE">
        <w:rPr>
          <w:color w:val="000000"/>
          <w:sz w:val="22"/>
          <w:szCs w:val="22"/>
        </w:rPr>
        <w:t>- в случае</w:t>
      </w:r>
      <w:proofErr w:type="gramStart"/>
      <w:r w:rsidRPr="00A15AEE">
        <w:rPr>
          <w:color w:val="000000"/>
          <w:sz w:val="22"/>
          <w:szCs w:val="22"/>
        </w:rPr>
        <w:t>,</w:t>
      </w:r>
      <w:proofErr w:type="gramEnd"/>
      <w:r w:rsidRPr="00A15AEE">
        <w:rPr>
          <w:color w:val="000000"/>
          <w:sz w:val="22"/>
          <w:szCs w:val="22"/>
        </w:rPr>
        <w:t xml:space="preserve">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A15AEE" w:rsidRPr="00A15AEE" w:rsidRDefault="00A15AEE" w:rsidP="00A15AEE">
      <w:pPr>
        <w:ind w:firstLine="709"/>
        <w:jc w:val="both"/>
        <w:rPr>
          <w:color w:val="000000"/>
          <w:sz w:val="22"/>
          <w:szCs w:val="22"/>
        </w:rPr>
      </w:pPr>
      <w:r w:rsidRPr="00A15AEE">
        <w:rPr>
          <w:color w:val="000000"/>
          <w:sz w:val="22"/>
          <w:szCs w:val="22"/>
        </w:rPr>
        <w:t>- отсутствие необходимых архивных документов.</w:t>
      </w:r>
    </w:p>
    <w:p w:rsidR="00A15AEE" w:rsidRPr="00A15AEE" w:rsidRDefault="00A15AEE" w:rsidP="00A15AEE">
      <w:pPr>
        <w:ind w:firstLine="709"/>
        <w:jc w:val="both"/>
        <w:rPr>
          <w:b/>
          <w:sz w:val="22"/>
          <w:szCs w:val="22"/>
        </w:rPr>
      </w:pPr>
      <w:r w:rsidRPr="00A15AEE">
        <w:rPr>
          <w:b/>
          <w:sz w:val="22"/>
          <w:szCs w:val="22"/>
        </w:rPr>
        <w:t>Перечень услуг, которые являются необходимыми и обязательными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2.11. Предоставление необходимых и обязательных услуг не требуется.</w:t>
      </w:r>
    </w:p>
    <w:p w:rsidR="00A15AEE" w:rsidRPr="00A15AEE" w:rsidRDefault="00A15AEE" w:rsidP="00A15AEE">
      <w:pPr>
        <w:ind w:firstLine="709"/>
        <w:jc w:val="both"/>
        <w:rPr>
          <w:b/>
          <w:sz w:val="22"/>
          <w:szCs w:val="22"/>
        </w:rPr>
      </w:pPr>
      <w:r w:rsidRPr="00A15AEE">
        <w:rPr>
          <w:b/>
          <w:sz w:val="22"/>
          <w:szCs w:val="22"/>
        </w:rPr>
        <w:t>Размер платы,   взимаемой с заявителя при предоставлении муниципальной услуги, и способы ее взимания</w:t>
      </w:r>
    </w:p>
    <w:p w:rsidR="00A15AEE" w:rsidRPr="00A15AEE" w:rsidRDefault="00A15AEE" w:rsidP="00A15AEE">
      <w:pPr>
        <w:ind w:firstLine="709"/>
        <w:jc w:val="both"/>
        <w:rPr>
          <w:sz w:val="22"/>
          <w:szCs w:val="22"/>
        </w:rPr>
      </w:pPr>
      <w:r w:rsidRPr="00A15AEE">
        <w:rPr>
          <w:sz w:val="22"/>
          <w:szCs w:val="22"/>
        </w:rPr>
        <w:t>2.12. Муниципальная услуга предоставляется бесплатно.</w:t>
      </w:r>
    </w:p>
    <w:p w:rsidR="00A15AEE" w:rsidRPr="00A15AEE" w:rsidRDefault="00A15AEE" w:rsidP="00A15AEE">
      <w:pPr>
        <w:ind w:firstLine="709"/>
        <w:jc w:val="both"/>
        <w:rPr>
          <w:b/>
          <w:sz w:val="22"/>
          <w:szCs w:val="22"/>
        </w:rPr>
      </w:pPr>
      <w:r w:rsidRPr="00A15AEE">
        <w:rPr>
          <w:b/>
          <w:sz w:val="22"/>
          <w:szCs w:val="22"/>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15AEE" w:rsidRPr="00A15AEE" w:rsidRDefault="00A15AEE" w:rsidP="00A15AEE">
      <w:pPr>
        <w:ind w:firstLine="709"/>
        <w:jc w:val="both"/>
        <w:rPr>
          <w:sz w:val="22"/>
          <w:szCs w:val="22"/>
        </w:rPr>
      </w:pPr>
      <w:r w:rsidRPr="00A15AEE">
        <w:rPr>
          <w:sz w:val="22"/>
          <w:szCs w:val="22"/>
        </w:rPr>
        <w:t>2.13. Время ожидания в очереди не должно превышать:</w:t>
      </w:r>
    </w:p>
    <w:p w:rsidR="00A15AEE" w:rsidRPr="00A15AEE" w:rsidRDefault="00A15AEE" w:rsidP="00A15AEE">
      <w:pPr>
        <w:ind w:firstLine="709"/>
        <w:jc w:val="both"/>
        <w:rPr>
          <w:sz w:val="22"/>
          <w:szCs w:val="22"/>
        </w:rPr>
      </w:pPr>
      <w:r w:rsidRPr="00A15AEE">
        <w:rPr>
          <w:sz w:val="22"/>
          <w:szCs w:val="22"/>
        </w:rPr>
        <w:t>- при подаче ходатайства и (или) документов - 15 минут;</w:t>
      </w:r>
    </w:p>
    <w:p w:rsidR="00A15AEE" w:rsidRPr="00A15AEE" w:rsidRDefault="00A15AEE" w:rsidP="00A15AEE">
      <w:pPr>
        <w:ind w:firstLine="709"/>
        <w:jc w:val="both"/>
        <w:rPr>
          <w:sz w:val="22"/>
          <w:szCs w:val="22"/>
        </w:rPr>
      </w:pPr>
      <w:r w:rsidRPr="00A15AEE">
        <w:rPr>
          <w:sz w:val="22"/>
          <w:szCs w:val="22"/>
        </w:rPr>
        <w:t>- при получении результата предоставления муниципальной услуги - 15 минут.</w:t>
      </w:r>
    </w:p>
    <w:p w:rsidR="00A15AEE" w:rsidRPr="00A15AEE" w:rsidRDefault="00A15AEE" w:rsidP="00A15AEE">
      <w:pPr>
        <w:ind w:firstLine="709"/>
        <w:jc w:val="both"/>
        <w:rPr>
          <w:b/>
          <w:sz w:val="22"/>
          <w:szCs w:val="22"/>
        </w:rPr>
      </w:pPr>
      <w:r w:rsidRPr="00A15AEE">
        <w:rPr>
          <w:b/>
          <w:sz w:val="22"/>
          <w:szCs w:val="22"/>
        </w:rPr>
        <w:t>Срок регистрации запроса заявителя о предоставлении муниципальной услуги</w:t>
      </w:r>
    </w:p>
    <w:p w:rsidR="00A15AEE" w:rsidRPr="00A15AEE" w:rsidRDefault="00A15AEE" w:rsidP="00A15AEE">
      <w:pPr>
        <w:ind w:firstLine="709"/>
        <w:jc w:val="both"/>
        <w:rPr>
          <w:sz w:val="22"/>
          <w:szCs w:val="22"/>
        </w:rPr>
      </w:pPr>
      <w:r w:rsidRPr="00A15AEE">
        <w:rPr>
          <w:sz w:val="22"/>
          <w:szCs w:val="22"/>
        </w:rPr>
        <w:t>2.14. Регистрация ходатайства о предоставлении муниципальной услуги осуществляется в день его получения.</w:t>
      </w:r>
    </w:p>
    <w:p w:rsidR="00A15AEE" w:rsidRPr="00A15AEE" w:rsidRDefault="00A15AEE" w:rsidP="00A15AEE">
      <w:pPr>
        <w:ind w:firstLine="709"/>
        <w:jc w:val="both"/>
        <w:rPr>
          <w:sz w:val="22"/>
          <w:szCs w:val="22"/>
        </w:rPr>
      </w:pPr>
      <w:r w:rsidRPr="00A15AEE">
        <w:rPr>
          <w:sz w:val="22"/>
          <w:szCs w:val="22"/>
        </w:rPr>
        <w:t>2.15.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2.17.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t>2.18.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2.19.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2.20.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t>2.21.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lastRenderedPageBreak/>
        <w:t>2.22.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2.25.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2.26.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lastRenderedPageBreak/>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2.27.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2.27.1.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t>2.27.2.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sz w:val="22"/>
          <w:szCs w:val="22"/>
        </w:rPr>
      </w:pPr>
      <w:r w:rsidRPr="00A15AEE">
        <w:rPr>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2.28.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2.29.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t>2.30.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 направление ходатайства.</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 xml:space="preserve">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w:t>
      </w:r>
      <w:r w:rsidRPr="00A15AEE">
        <w:rPr>
          <w:rFonts w:eastAsia="Calibri"/>
          <w:sz w:val="22"/>
          <w:szCs w:val="22"/>
          <w:lang w:eastAsia="en-US"/>
        </w:rPr>
        <w:lastRenderedPageBreak/>
        <w:t>представителю несовершеннолетнего, не являющемуся заявителем, заказным письмом в течение одного календарного дня со дня их принятия.</w:t>
      </w:r>
    </w:p>
    <w:p w:rsidR="00A15AEE" w:rsidRPr="00A15AEE" w:rsidRDefault="00A15AEE" w:rsidP="003E22E7">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5AEE" w:rsidRPr="00A15AEE" w:rsidRDefault="00A15AEE" w:rsidP="00A15AEE">
      <w:pPr>
        <w:jc w:val="center"/>
        <w:rPr>
          <w:color w:val="000000"/>
          <w:sz w:val="22"/>
          <w:szCs w:val="22"/>
        </w:rPr>
      </w:pPr>
      <w:r w:rsidRPr="00A15AEE">
        <w:rPr>
          <w:b/>
          <w:bCs/>
          <w:color w:val="000000"/>
          <w:sz w:val="22"/>
          <w:szCs w:val="22"/>
        </w:rPr>
        <w:t>3. Состав, последовательность и сроки выполнения административных процедур, требования к порядку их выполнения,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rsidR="00A15AEE" w:rsidRPr="00A15AEE" w:rsidRDefault="00A15AEE" w:rsidP="00A15AEE">
      <w:pPr>
        <w:ind w:firstLine="709"/>
        <w:jc w:val="both"/>
        <w:rPr>
          <w:color w:val="000000"/>
          <w:sz w:val="22"/>
          <w:szCs w:val="22"/>
        </w:rPr>
      </w:pPr>
      <w:r w:rsidRPr="00A15AEE">
        <w:rPr>
          <w:color w:val="000000"/>
          <w:sz w:val="22"/>
          <w:szCs w:val="22"/>
        </w:rPr>
        <w:t>3.1. Предоставление муниципальной услуги включает в себя следующие административные процедуры:</w:t>
      </w:r>
    </w:p>
    <w:p w:rsidR="00A15AEE" w:rsidRPr="00A15AEE" w:rsidRDefault="00A15AEE" w:rsidP="00A15AEE">
      <w:pPr>
        <w:ind w:firstLine="709"/>
        <w:jc w:val="both"/>
        <w:rPr>
          <w:color w:val="000000"/>
          <w:sz w:val="22"/>
          <w:szCs w:val="22"/>
        </w:rPr>
      </w:pPr>
      <w:r w:rsidRPr="00A15AEE">
        <w:rPr>
          <w:color w:val="000000"/>
          <w:sz w:val="22"/>
          <w:szCs w:val="22"/>
        </w:rPr>
        <w:t>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A15AEE" w:rsidRPr="00A15AEE" w:rsidRDefault="00A15AEE" w:rsidP="00A15AEE">
      <w:pPr>
        <w:ind w:firstLine="709"/>
        <w:jc w:val="both"/>
        <w:rPr>
          <w:color w:val="000000"/>
          <w:sz w:val="22"/>
          <w:szCs w:val="22"/>
        </w:rPr>
      </w:pPr>
      <w:r w:rsidRPr="00A15AEE">
        <w:rPr>
          <w:color w:val="000000"/>
          <w:sz w:val="22"/>
          <w:szCs w:val="22"/>
        </w:rPr>
        <w:t>3.1.2. Рассмотрение заявления, принятие решения и подготовка результатов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3.1.3.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xml:space="preserve">3.1.4. </w:t>
      </w:r>
      <w:proofErr w:type="gramStart"/>
      <w:r w:rsidRPr="00A15AEE">
        <w:rPr>
          <w:color w:val="000000"/>
          <w:sz w:val="22"/>
          <w:szCs w:val="22"/>
        </w:rPr>
        <w:t>Порядок исправления допущенных опечаток и ошибок в выданных в результате предоставления муниципальной услуги документов.</w:t>
      </w:r>
      <w:proofErr w:type="gramEnd"/>
    </w:p>
    <w:p w:rsidR="00A15AEE" w:rsidRPr="00A15AEE" w:rsidRDefault="00A15AEE" w:rsidP="00A15AEE">
      <w:pPr>
        <w:ind w:firstLine="709"/>
        <w:jc w:val="both"/>
        <w:rPr>
          <w:b/>
          <w:color w:val="000000"/>
          <w:sz w:val="22"/>
          <w:szCs w:val="22"/>
        </w:rPr>
      </w:pPr>
      <w:r w:rsidRPr="00A15AEE">
        <w:rPr>
          <w:b/>
          <w:color w:val="000000"/>
          <w:sz w:val="22"/>
          <w:szCs w:val="22"/>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 заявлением и приложенными к нему документами</w:t>
      </w:r>
    </w:p>
    <w:p w:rsidR="00A15AEE" w:rsidRPr="00A15AEE" w:rsidRDefault="00A15AEE" w:rsidP="00A15AEE">
      <w:pPr>
        <w:ind w:firstLine="709"/>
        <w:jc w:val="both"/>
        <w:rPr>
          <w:color w:val="000000"/>
          <w:sz w:val="22"/>
          <w:szCs w:val="22"/>
        </w:rPr>
      </w:pPr>
      <w:r w:rsidRPr="00A15AEE">
        <w:rPr>
          <w:color w:val="000000"/>
          <w:sz w:val="22"/>
          <w:szCs w:val="22"/>
        </w:rPr>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rsidR="00A15AEE" w:rsidRPr="00A15AEE" w:rsidRDefault="00A15AEE" w:rsidP="00A15AEE">
      <w:pPr>
        <w:ind w:firstLine="709"/>
        <w:jc w:val="both"/>
        <w:rPr>
          <w:color w:val="000000"/>
          <w:sz w:val="22"/>
          <w:szCs w:val="22"/>
        </w:rPr>
      </w:pPr>
      <w:r w:rsidRPr="00A15AEE">
        <w:rPr>
          <w:color w:val="000000"/>
          <w:sz w:val="22"/>
          <w:szCs w:val="22"/>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A15AEE" w:rsidRPr="00A15AEE" w:rsidRDefault="00A15AEE" w:rsidP="00A15AEE">
      <w:pPr>
        <w:ind w:firstLine="709"/>
        <w:jc w:val="both"/>
        <w:rPr>
          <w:color w:val="000000"/>
          <w:sz w:val="22"/>
          <w:szCs w:val="22"/>
        </w:rPr>
      </w:pPr>
      <w:r w:rsidRPr="00A15AEE">
        <w:rPr>
          <w:color w:val="000000"/>
          <w:sz w:val="22"/>
          <w:szCs w:val="22"/>
        </w:rPr>
        <w:t>Рассмотрение заявлений осуществляется в порядке их поступления.</w:t>
      </w:r>
    </w:p>
    <w:p w:rsidR="00A15AEE" w:rsidRPr="00A15AEE" w:rsidRDefault="00A15AEE" w:rsidP="00A15AEE">
      <w:pPr>
        <w:ind w:firstLine="709"/>
        <w:jc w:val="both"/>
        <w:rPr>
          <w:color w:val="000000"/>
          <w:sz w:val="22"/>
          <w:szCs w:val="22"/>
        </w:rPr>
      </w:pPr>
      <w:r w:rsidRPr="00A15AEE">
        <w:rPr>
          <w:color w:val="000000"/>
          <w:sz w:val="22"/>
          <w:szCs w:val="22"/>
        </w:rPr>
        <w:t>Специалист Администрации, ответственный за регистрацию входящих документов, принимает и регистрирует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 и передает их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3.3. Заявителю в день поступления заявления:</w:t>
      </w:r>
    </w:p>
    <w:p w:rsidR="00A15AEE" w:rsidRPr="00A15AEE" w:rsidRDefault="00A15AEE" w:rsidP="00A15AEE">
      <w:pPr>
        <w:ind w:firstLine="709"/>
        <w:jc w:val="both"/>
        <w:rPr>
          <w:color w:val="000000"/>
          <w:sz w:val="22"/>
          <w:szCs w:val="22"/>
        </w:rPr>
      </w:pPr>
      <w:r w:rsidRPr="00A15AEE">
        <w:rPr>
          <w:color w:val="000000"/>
          <w:sz w:val="22"/>
          <w:szCs w:val="22"/>
        </w:rPr>
        <w:t>- в случае поступления заявления и приложенных к нему документов в письменной форме при личном обращении заявителя в Администрацию, МФЦ - выдается уведомление о получении заявления и приложенных к нему документов с указанием перечня таких документов, входящего регистрационного номера и даты их получения (далее - уведомление о полученных документах);</w:t>
      </w:r>
    </w:p>
    <w:p w:rsidR="00A15AEE" w:rsidRPr="00A15AEE" w:rsidRDefault="00A15AEE" w:rsidP="00A15AEE">
      <w:pPr>
        <w:ind w:firstLine="709"/>
        <w:jc w:val="both"/>
        <w:rPr>
          <w:color w:val="000000"/>
          <w:sz w:val="22"/>
          <w:szCs w:val="22"/>
        </w:rPr>
      </w:pPr>
      <w:r w:rsidRPr="00A15AEE">
        <w:rPr>
          <w:color w:val="000000"/>
          <w:sz w:val="22"/>
          <w:szCs w:val="22"/>
        </w:rPr>
        <w:t>- в случае</w:t>
      </w:r>
      <w:proofErr w:type="gramStart"/>
      <w:r w:rsidRPr="00A15AEE">
        <w:rPr>
          <w:color w:val="000000"/>
          <w:sz w:val="22"/>
          <w:szCs w:val="22"/>
        </w:rPr>
        <w:t>,</w:t>
      </w:r>
      <w:proofErr w:type="gramEnd"/>
      <w:r w:rsidRPr="00A15AEE">
        <w:rPr>
          <w:color w:val="000000"/>
          <w:sz w:val="22"/>
          <w:szCs w:val="22"/>
        </w:rPr>
        <w:t xml:space="preserve"> если заявление и документы, необходимые для предоставления муниципальной услуги, представлены в Администрацию посредством почтового отправления, уведомление о полученных документах направляется Администрацией заявителю посредством почтового отправления;</w:t>
      </w:r>
    </w:p>
    <w:p w:rsidR="00A15AEE" w:rsidRPr="00A15AEE" w:rsidRDefault="00A15AEE" w:rsidP="00A15AEE">
      <w:pPr>
        <w:ind w:firstLine="709"/>
        <w:jc w:val="both"/>
        <w:rPr>
          <w:color w:val="000000"/>
          <w:sz w:val="22"/>
          <w:szCs w:val="22"/>
        </w:rPr>
      </w:pPr>
      <w:r w:rsidRPr="00A15AEE">
        <w:rPr>
          <w:color w:val="000000"/>
          <w:sz w:val="22"/>
          <w:szCs w:val="22"/>
        </w:rPr>
        <w:t>-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w:t>
      </w:r>
    </w:p>
    <w:p w:rsidR="00A15AEE" w:rsidRPr="00A15AEE" w:rsidRDefault="00A15AEE" w:rsidP="00A15AEE">
      <w:pPr>
        <w:ind w:firstLine="709"/>
        <w:jc w:val="both"/>
        <w:rPr>
          <w:color w:val="000000"/>
          <w:sz w:val="22"/>
          <w:szCs w:val="22"/>
        </w:rPr>
      </w:pPr>
      <w:r w:rsidRPr="00A15AEE">
        <w:rPr>
          <w:color w:val="000000"/>
          <w:sz w:val="22"/>
          <w:szCs w:val="22"/>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A15AEE" w:rsidRPr="00A15AEE" w:rsidRDefault="00A15AEE" w:rsidP="00A15AEE">
      <w:pPr>
        <w:ind w:firstLine="709"/>
        <w:jc w:val="both"/>
        <w:rPr>
          <w:color w:val="000000"/>
          <w:sz w:val="22"/>
          <w:szCs w:val="22"/>
        </w:rPr>
      </w:pPr>
      <w:proofErr w:type="gramStart"/>
      <w:r w:rsidRPr="00A15AEE">
        <w:rPr>
          <w:color w:val="000000"/>
          <w:sz w:val="22"/>
          <w:szCs w:val="22"/>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roofErr w:type="gramEnd"/>
    </w:p>
    <w:p w:rsidR="00A15AEE" w:rsidRPr="00A15AEE" w:rsidRDefault="00A15AEE" w:rsidP="00A15AEE">
      <w:pPr>
        <w:ind w:firstLine="709"/>
        <w:jc w:val="both"/>
        <w:rPr>
          <w:color w:val="000000"/>
          <w:sz w:val="22"/>
          <w:szCs w:val="22"/>
        </w:rPr>
      </w:pPr>
      <w:r w:rsidRPr="00A15AEE">
        <w:rPr>
          <w:color w:val="000000"/>
          <w:sz w:val="22"/>
          <w:szCs w:val="22"/>
        </w:rPr>
        <w:lastRenderedPageBreak/>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A15AEE" w:rsidRPr="00A15AEE" w:rsidRDefault="00A15AEE" w:rsidP="00A15AEE">
      <w:pPr>
        <w:ind w:firstLine="709"/>
        <w:jc w:val="both"/>
        <w:rPr>
          <w:color w:val="000000"/>
          <w:sz w:val="22"/>
          <w:szCs w:val="22"/>
        </w:rPr>
      </w:pPr>
      <w:r w:rsidRPr="00A15AEE">
        <w:rPr>
          <w:color w:val="000000"/>
          <w:sz w:val="22"/>
          <w:szCs w:val="22"/>
          <w:shd w:val="clear" w:color="auto" w:fill="FFFFFF"/>
        </w:rPr>
        <w:t>3.4.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A15AEE" w:rsidRPr="00A15AEE" w:rsidRDefault="00A15AEE" w:rsidP="00A15AEE">
      <w:pPr>
        <w:ind w:firstLine="709"/>
        <w:jc w:val="both"/>
        <w:rPr>
          <w:color w:val="000000"/>
          <w:sz w:val="22"/>
          <w:szCs w:val="22"/>
        </w:rPr>
      </w:pPr>
      <w:r w:rsidRPr="00A15AEE">
        <w:rPr>
          <w:color w:val="000000"/>
          <w:sz w:val="22"/>
          <w:szCs w:val="22"/>
        </w:rPr>
        <w:t>3.5. Зарегистрированное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A15AEE" w:rsidRPr="00A15AEE" w:rsidRDefault="00A15AEE" w:rsidP="00A15AEE">
      <w:pPr>
        <w:ind w:firstLine="709"/>
        <w:jc w:val="both"/>
        <w:rPr>
          <w:color w:val="000000"/>
          <w:sz w:val="22"/>
          <w:szCs w:val="22"/>
        </w:rPr>
      </w:pPr>
      <w:r w:rsidRPr="00A15AEE">
        <w:rPr>
          <w:color w:val="000000"/>
          <w:sz w:val="22"/>
          <w:szCs w:val="22"/>
        </w:rPr>
        <w:t>3.7. Критерием принятия решения о приеме и регистрации заявления и документов, необходимых для предоставления муниципальной услуги, являются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2.7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3.8.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A15AEE" w:rsidRPr="00A15AEE" w:rsidRDefault="00A15AEE" w:rsidP="00A15AEE">
      <w:pPr>
        <w:ind w:firstLine="709"/>
        <w:jc w:val="both"/>
        <w:rPr>
          <w:color w:val="000000"/>
          <w:sz w:val="22"/>
          <w:szCs w:val="22"/>
        </w:rPr>
      </w:pPr>
      <w:r w:rsidRPr="00A15AEE">
        <w:rPr>
          <w:color w:val="000000"/>
          <w:sz w:val="22"/>
          <w:szCs w:val="22"/>
        </w:rPr>
        <w:t xml:space="preserve">3.9.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A15AEE">
        <w:rPr>
          <w:color w:val="000000"/>
          <w:sz w:val="22"/>
          <w:szCs w:val="22"/>
        </w:rPr>
        <w:t>приложенных</w:t>
      </w:r>
      <w:proofErr w:type="gramEnd"/>
      <w:r w:rsidRPr="00A15AEE">
        <w:rPr>
          <w:color w:val="000000"/>
          <w:sz w:val="22"/>
          <w:szCs w:val="22"/>
        </w:rPr>
        <w:t xml:space="preserve"> к нему документам, а также определение ответственного исполнителя.</w:t>
      </w:r>
    </w:p>
    <w:p w:rsidR="00A15AEE" w:rsidRPr="00A15AEE" w:rsidRDefault="00A15AEE" w:rsidP="00A15AEE">
      <w:pPr>
        <w:ind w:firstLine="709"/>
        <w:jc w:val="both"/>
        <w:rPr>
          <w:color w:val="000000"/>
          <w:sz w:val="22"/>
          <w:szCs w:val="22"/>
        </w:rPr>
      </w:pPr>
      <w:r w:rsidRPr="00A15AEE">
        <w:rPr>
          <w:color w:val="000000"/>
          <w:sz w:val="22"/>
          <w:szCs w:val="22"/>
        </w:rPr>
        <w:t>3.10. Максимальный срок выполнения административной процедуры - 1 (один) день со дня поступления заявления и приложенных к нему документов в Администрацию.</w:t>
      </w:r>
    </w:p>
    <w:p w:rsidR="00A15AEE" w:rsidRPr="00A15AEE" w:rsidRDefault="00A15AEE" w:rsidP="00A15AEE">
      <w:pPr>
        <w:ind w:firstLine="709"/>
        <w:jc w:val="both"/>
        <w:rPr>
          <w:b/>
          <w:color w:val="000000"/>
          <w:sz w:val="22"/>
          <w:szCs w:val="22"/>
        </w:rPr>
      </w:pPr>
      <w:r w:rsidRPr="00A15AEE">
        <w:rPr>
          <w:b/>
          <w:color w:val="000000"/>
          <w:sz w:val="22"/>
          <w:szCs w:val="22"/>
        </w:rPr>
        <w:t>Рассмотрение заявления, принятие решения и подготовка результатов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3.11. Основанием для начала административной процедуры является поступление ответственному исполнителю заявления и приложенных к нему документов.</w:t>
      </w:r>
    </w:p>
    <w:p w:rsidR="00A15AEE" w:rsidRPr="00A15AEE" w:rsidRDefault="00A15AEE" w:rsidP="00A15AEE">
      <w:pPr>
        <w:ind w:firstLine="709"/>
        <w:jc w:val="both"/>
        <w:rPr>
          <w:color w:val="000000"/>
          <w:sz w:val="22"/>
          <w:szCs w:val="22"/>
        </w:rPr>
      </w:pPr>
      <w:r w:rsidRPr="00A15AEE">
        <w:rPr>
          <w:color w:val="000000"/>
          <w:sz w:val="22"/>
          <w:szCs w:val="22"/>
        </w:rPr>
        <w:t>3.12. Ответственный исполнитель:</w:t>
      </w:r>
    </w:p>
    <w:p w:rsidR="00A15AEE" w:rsidRPr="00A15AEE" w:rsidRDefault="00A15AEE" w:rsidP="00A15AEE">
      <w:pPr>
        <w:ind w:firstLine="709"/>
        <w:jc w:val="both"/>
        <w:rPr>
          <w:color w:val="000000"/>
          <w:sz w:val="22"/>
          <w:szCs w:val="22"/>
        </w:rPr>
      </w:pPr>
      <w:r w:rsidRPr="00A15AEE">
        <w:rPr>
          <w:color w:val="000000"/>
          <w:sz w:val="22"/>
          <w:szCs w:val="22"/>
        </w:rPr>
        <w:t>1) устанавливает наличие документов, необходимых для предоставления муниципальной услуги, полноту и правильность их оформления;</w:t>
      </w:r>
    </w:p>
    <w:p w:rsidR="00A15AEE" w:rsidRPr="00A15AEE" w:rsidRDefault="00A15AEE" w:rsidP="00A15AEE">
      <w:pPr>
        <w:ind w:firstLine="709"/>
        <w:jc w:val="both"/>
        <w:rPr>
          <w:color w:val="000000"/>
          <w:sz w:val="22"/>
          <w:szCs w:val="22"/>
        </w:rPr>
      </w:pPr>
      <w:r w:rsidRPr="00A15AEE">
        <w:rPr>
          <w:color w:val="000000"/>
          <w:sz w:val="22"/>
          <w:szCs w:val="22"/>
        </w:rPr>
        <w:t>2) проверяет соответствие представленных документов требованиям законодательства Российской Федерации и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3.13. По результатам проверки представленных и полученных заявления и документов, в случае отсутствия оснований для отказа в предоставлении муниципальной услуги, предусмотренных пунктом </w:t>
      </w:r>
      <w:r w:rsidRPr="00A15AEE">
        <w:rPr>
          <w:color w:val="000000" w:themeColor="text1"/>
          <w:sz w:val="22"/>
          <w:szCs w:val="22"/>
        </w:rPr>
        <w:t xml:space="preserve">2.10 </w:t>
      </w:r>
      <w:r w:rsidRPr="00A15AEE">
        <w:rPr>
          <w:color w:val="000000"/>
          <w:sz w:val="22"/>
          <w:szCs w:val="22"/>
        </w:rPr>
        <w:t>Административного регламента, ответственный исполнитель подготавливает информацию по документам архивных фондов в виде архивной справки, архивной выписки, архивной копии и передает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Глава Администрации рассматривает подготовленную архивную справку, архивную выписку, архивную копию и подписывает их.</w:t>
      </w:r>
    </w:p>
    <w:p w:rsidR="00A15AEE" w:rsidRPr="00A15AEE" w:rsidRDefault="00A15AEE" w:rsidP="00A15AEE">
      <w:pPr>
        <w:ind w:firstLine="709"/>
        <w:jc w:val="both"/>
        <w:rPr>
          <w:color w:val="000000"/>
          <w:sz w:val="22"/>
          <w:szCs w:val="22"/>
        </w:rPr>
      </w:pPr>
      <w:r w:rsidRPr="00A15AEE">
        <w:rPr>
          <w:color w:val="000000"/>
          <w:sz w:val="22"/>
          <w:szCs w:val="22"/>
        </w:rPr>
        <w:t>3.14. При наличии оснований для отказа в предоставлении муниципальной услуги ответственный исполнитель готовит уведомление об отказе в предоставлении информации по документам архивных фондов. В случае отсутствии необходимых архивных документов ответственный исполнитель готовит уведомление об отсутствии запрашиваемого архивного документа. Уведомление об отказе в предоставлении информации по документам архивных фондов должно содержать указание на основани</w:t>
      </w:r>
      <w:proofErr w:type="gramStart"/>
      <w:r w:rsidRPr="00A15AEE">
        <w:rPr>
          <w:color w:val="000000"/>
          <w:sz w:val="22"/>
          <w:szCs w:val="22"/>
        </w:rPr>
        <w:t>е</w:t>
      </w:r>
      <w:proofErr w:type="gramEnd"/>
      <w:r w:rsidRPr="00A15AEE">
        <w:rPr>
          <w:color w:val="000000"/>
          <w:sz w:val="22"/>
          <w:szCs w:val="22"/>
        </w:rPr>
        <w:t xml:space="preserve">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Глава Администрации подписывает подготовленные уведомление об отказе в предоставлении информации по документам архивных фондов либо уведомление об отсутствии запрашиваемого архивного документа.</w:t>
      </w:r>
    </w:p>
    <w:p w:rsidR="00A15AEE" w:rsidRPr="00A15AEE" w:rsidRDefault="00A15AEE" w:rsidP="00A15AEE">
      <w:pPr>
        <w:ind w:firstLine="709"/>
        <w:jc w:val="both"/>
        <w:rPr>
          <w:color w:val="000000"/>
          <w:sz w:val="22"/>
          <w:szCs w:val="22"/>
        </w:rPr>
      </w:pPr>
      <w:r w:rsidRPr="00A15AEE">
        <w:rPr>
          <w:color w:val="000000"/>
          <w:sz w:val="22"/>
          <w:szCs w:val="22"/>
        </w:rPr>
        <w:t>3.15. Критерием принятия решения по результату предоставления муниципальной услуги является наличие или отсутствие оснований, указанных в пункте 2.10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3.16. </w:t>
      </w:r>
      <w:proofErr w:type="gramStart"/>
      <w:r w:rsidRPr="00A15AEE">
        <w:rPr>
          <w:color w:val="000000"/>
          <w:sz w:val="22"/>
          <w:szCs w:val="22"/>
        </w:rPr>
        <w:t>Способом фиксации результата выполнения административной процедуры является регистрация в установленном в Администрации порядке информации по документам архивных фондов в виде архивной справки, архивной выписки, архивной копии,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A15AEE" w:rsidRPr="00A15AEE" w:rsidRDefault="00A15AEE" w:rsidP="00A15AEE">
      <w:pPr>
        <w:ind w:firstLine="709"/>
        <w:jc w:val="both"/>
        <w:rPr>
          <w:color w:val="000000"/>
          <w:sz w:val="22"/>
          <w:szCs w:val="22"/>
        </w:rPr>
      </w:pPr>
      <w:r w:rsidRPr="00A15AEE">
        <w:rPr>
          <w:color w:val="000000"/>
          <w:sz w:val="22"/>
          <w:szCs w:val="22"/>
        </w:rPr>
        <w:lastRenderedPageBreak/>
        <w:t>3.17. Результатом административной процедуры являются подготовленные и подписанные архивная справка, архивная выписка, архивная копия, уведомление об отказе в предоставлении информации по документам архивных фондов, уведомление об отсутствии запрашиваемого архивного документа.</w:t>
      </w:r>
    </w:p>
    <w:p w:rsidR="00A15AEE" w:rsidRPr="00A15AEE" w:rsidRDefault="00A15AEE" w:rsidP="00A15AEE">
      <w:pPr>
        <w:ind w:firstLine="709"/>
        <w:jc w:val="both"/>
        <w:rPr>
          <w:color w:val="000000"/>
          <w:sz w:val="22"/>
          <w:szCs w:val="22"/>
        </w:rPr>
      </w:pPr>
      <w:r w:rsidRPr="00A15AEE">
        <w:rPr>
          <w:color w:val="000000"/>
          <w:sz w:val="22"/>
          <w:szCs w:val="22"/>
        </w:rPr>
        <w:t>3.18. Продолжительность административной процедуры составляет 26 (двадцать шесть) календарных дней со дня поступления заявления и документов ответственному исполнителю.</w:t>
      </w:r>
    </w:p>
    <w:p w:rsidR="00A15AEE" w:rsidRPr="00A15AEE" w:rsidRDefault="00A15AEE" w:rsidP="00A15AEE">
      <w:pPr>
        <w:ind w:firstLine="709"/>
        <w:jc w:val="both"/>
        <w:rPr>
          <w:b/>
          <w:color w:val="000000"/>
          <w:sz w:val="22"/>
          <w:szCs w:val="22"/>
        </w:rPr>
      </w:pPr>
      <w:r w:rsidRPr="00A15AEE">
        <w:rPr>
          <w:b/>
          <w:color w:val="000000"/>
          <w:sz w:val="22"/>
          <w:szCs w:val="22"/>
        </w:rPr>
        <w:t>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3.19. Основанием для начала административной процедуры наличие подписанных и зарегистрированных архивной справки, архивной выписки, архивной копий,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A15AEE" w:rsidRPr="00A15AEE" w:rsidRDefault="00A15AEE" w:rsidP="00A15AEE">
      <w:pPr>
        <w:ind w:firstLine="709"/>
        <w:jc w:val="both"/>
        <w:rPr>
          <w:color w:val="000000"/>
          <w:sz w:val="22"/>
          <w:szCs w:val="22"/>
        </w:rPr>
      </w:pPr>
      <w:r w:rsidRPr="00A15AEE">
        <w:rPr>
          <w:color w:val="000000"/>
          <w:sz w:val="22"/>
          <w:szCs w:val="22"/>
        </w:rPr>
        <w:t xml:space="preserve">3.20. </w:t>
      </w:r>
      <w:proofErr w:type="gramStart"/>
      <w:r w:rsidRPr="00A15AEE">
        <w:rPr>
          <w:color w:val="000000"/>
          <w:sz w:val="22"/>
          <w:szCs w:val="22"/>
        </w:rPr>
        <w:t>Ответственный исполнитель в течение 1 (одного) дня со дня подписания и регистрации архивной справки, архивной выписки, архивной копии, уведомления об отказе в предоставлении информации по документам архивных фондов,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 если заявитель желает получить результат предоставления муниципальной услуги лично, назначает время и место получения</w:t>
      </w:r>
      <w:proofErr w:type="gramEnd"/>
      <w:r w:rsidRPr="00A15AEE">
        <w:rPr>
          <w:color w:val="000000"/>
          <w:sz w:val="22"/>
          <w:szCs w:val="22"/>
        </w:rPr>
        <w:t xml:space="preserve">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3.21.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 и выдает под расписку на руки заявителю результат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3.22.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rsidR="00A15AEE" w:rsidRPr="00A15AEE" w:rsidRDefault="00A15AEE" w:rsidP="00A15AEE">
      <w:pPr>
        <w:ind w:firstLine="709"/>
        <w:jc w:val="both"/>
        <w:rPr>
          <w:color w:val="000000"/>
          <w:sz w:val="22"/>
          <w:szCs w:val="22"/>
        </w:rPr>
      </w:pPr>
      <w:r w:rsidRPr="00A15AEE">
        <w:rPr>
          <w:color w:val="000000"/>
          <w:sz w:val="22"/>
          <w:szCs w:val="22"/>
        </w:rPr>
        <w:t>3.23.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ответственным исполнителем на адрес электронной почты.</w:t>
      </w:r>
    </w:p>
    <w:p w:rsidR="00A15AEE" w:rsidRPr="00A15AEE" w:rsidRDefault="00A15AEE" w:rsidP="00A15AEE">
      <w:pPr>
        <w:ind w:firstLine="709"/>
        <w:jc w:val="both"/>
        <w:rPr>
          <w:color w:val="000000"/>
          <w:sz w:val="22"/>
          <w:szCs w:val="22"/>
        </w:rPr>
      </w:pPr>
      <w:r w:rsidRPr="00A15AEE">
        <w:rPr>
          <w:color w:val="000000"/>
          <w:sz w:val="22"/>
          <w:szCs w:val="22"/>
        </w:rPr>
        <w:t>3.24.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3.25. Критерием принятия о выдаче результата предоставления муниципальной услуги является наличие зарегистрированных архивной справки, архивной выписки, архивной копий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A15AEE" w:rsidRPr="00A15AEE" w:rsidRDefault="00A15AEE" w:rsidP="00A15AEE">
      <w:pPr>
        <w:ind w:firstLine="709"/>
        <w:jc w:val="both"/>
        <w:rPr>
          <w:color w:val="000000"/>
          <w:sz w:val="22"/>
          <w:szCs w:val="22"/>
        </w:rPr>
      </w:pPr>
      <w:r w:rsidRPr="00A15AEE">
        <w:rPr>
          <w:color w:val="000000"/>
          <w:sz w:val="22"/>
          <w:szCs w:val="22"/>
        </w:rPr>
        <w:t>3.26. Результатом административной процедуры является выдача заявителю архивной справки, архивной выписки, архивной копии либо зарегистрированного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A15AEE" w:rsidRPr="00A15AEE" w:rsidRDefault="00A15AEE" w:rsidP="00A15AEE">
      <w:pPr>
        <w:ind w:firstLine="709"/>
        <w:jc w:val="both"/>
        <w:rPr>
          <w:color w:val="000000"/>
          <w:sz w:val="22"/>
          <w:szCs w:val="22"/>
        </w:rPr>
      </w:pPr>
      <w:r w:rsidRPr="00A15AEE">
        <w:rPr>
          <w:color w:val="000000"/>
          <w:sz w:val="22"/>
          <w:szCs w:val="22"/>
        </w:rPr>
        <w:t>3.27. Способ фиксации - присвоение в установленном порядке делопроизводства регистрационного номера архивной справке, архивной выписке, архивной копии либо уведомлению об отказе в предоставлении информации по документам архивных фондов, уведомлению об отсутствии запрашиваемого архивного документа.</w:t>
      </w:r>
    </w:p>
    <w:p w:rsidR="00A15AEE" w:rsidRPr="00A15AEE" w:rsidRDefault="00A15AEE" w:rsidP="00A15AEE">
      <w:pPr>
        <w:ind w:firstLine="709"/>
        <w:jc w:val="both"/>
        <w:rPr>
          <w:color w:val="000000"/>
          <w:sz w:val="22"/>
          <w:szCs w:val="22"/>
        </w:rPr>
      </w:pPr>
      <w:r w:rsidRPr="00A15AEE">
        <w:rPr>
          <w:color w:val="000000"/>
          <w:sz w:val="22"/>
          <w:szCs w:val="22"/>
        </w:rPr>
        <w:t>3.28. Продолжительность административной процедуры составляет 3 (три) календарных дня со дня подписания руководитель аппарата администрации архивной справки, архивной выписки, архивной копии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A15AEE" w:rsidRPr="00A15AEE" w:rsidRDefault="00A15AEE" w:rsidP="00A15AEE">
      <w:pPr>
        <w:ind w:firstLine="709"/>
        <w:jc w:val="both"/>
        <w:rPr>
          <w:b/>
          <w:color w:val="000000"/>
          <w:sz w:val="22"/>
          <w:szCs w:val="22"/>
        </w:rPr>
      </w:pPr>
      <w:r w:rsidRPr="00A15AEE">
        <w:rPr>
          <w:b/>
          <w:color w:val="000000"/>
          <w:sz w:val="22"/>
          <w:szCs w:val="22"/>
        </w:rPr>
        <w:t>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color w:val="000000"/>
          <w:sz w:val="22"/>
          <w:szCs w:val="22"/>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3.30. При обращении об исправлении технической ошибки заявитель представляет:</w:t>
      </w:r>
    </w:p>
    <w:p w:rsidR="00A15AEE" w:rsidRPr="00A15AEE" w:rsidRDefault="00A15AEE" w:rsidP="00A15AEE">
      <w:pPr>
        <w:ind w:firstLine="709"/>
        <w:jc w:val="both"/>
        <w:rPr>
          <w:color w:val="000000"/>
          <w:sz w:val="22"/>
          <w:szCs w:val="22"/>
        </w:rPr>
      </w:pPr>
      <w:r w:rsidRPr="00A15AEE">
        <w:rPr>
          <w:color w:val="000000"/>
          <w:sz w:val="22"/>
          <w:szCs w:val="22"/>
        </w:rPr>
        <w:t>- заявление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15AEE" w:rsidRPr="00A15AEE" w:rsidRDefault="00A15AEE" w:rsidP="00A15AEE">
      <w:pPr>
        <w:ind w:firstLine="709"/>
        <w:jc w:val="both"/>
        <w:rPr>
          <w:color w:val="000000"/>
          <w:sz w:val="22"/>
          <w:szCs w:val="22"/>
        </w:rPr>
      </w:pPr>
      <w:r w:rsidRPr="00A15AEE">
        <w:rPr>
          <w:color w:val="000000"/>
          <w:sz w:val="22"/>
          <w:szCs w:val="22"/>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r w:rsidRPr="00A15AEE">
        <w:rPr>
          <w:color w:val="000000"/>
          <w:sz w:val="22"/>
          <w:szCs w:val="22"/>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5AEE" w:rsidRPr="00A15AEE" w:rsidRDefault="00A15AEE" w:rsidP="00A15AEE">
      <w:pPr>
        <w:ind w:firstLine="709"/>
        <w:jc w:val="both"/>
        <w:rPr>
          <w:color w:val="000000"/>
          <w:sz w:val="22"/>
          <w:szCs w:val="22"/>
        </w:rPr>
      </w:pPr>
      <w:r w:rsidRPr="00A15AEE">
        <w:rPr>
          <w:color w:val="000000"/>
          <w:sz w:val="22"/>
          <w:szCs w:val="22"/>
        </w:rPr>
        <w:t xml:space="preserve">3.34. </w:t>
      </w:r>
      <w:proofErr w:type="gramStart"/>
      <w:r w:rsidRPr="00A15AEE">
        <w:rPr>
          <w:color w:val="000000"/>
          <w:sz w:val="22"/>
          <w:szCs w:val="22"/>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A15AEE" w:rsidRPr="00A15AEE" w:rsidRDefault="00A15AEE" w:rsidP="00A15AEE">
      <w:pPr>
        <w:ind w:firstLine="709"/>
        <w:jc w:val="both"/>
        <w:rPr>
          <w:color w:val="000000"/>
          <w:sz w:val="22"/>
          <w:szCs w:val="22"/>
        </w:rPr>
      </w:pPr>
      <w:r w:rsidRPr="00A15AEE">
        <w:rPr>
          <w:color w:val="000000"/>
          <w:sz w:val="22"/>
          <w:szCs w:val="22"/>
        </w:rPr>
        <w:t xml:space="preserve">3.35. </w:t>
      </w:r>
      <w:proofErr w:type="gramStart"/>
      <w:r w:rsidRPr="00A15AEE">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 xml:space="preserve">3.36. </w:t>
      </w:r>
      <w:proofErr w:type="gramStart"/>
      <w:r w:rsidRPr="00A15AEE">
        <w:rPr>
          <w:color w:val="000000"/>
          <w:sz w:val="22"/>
          <w:szCs w:val="22"/>
        </w:rPr>
        <w:t>Ответственный исполнитель передает подготовленную архивную справку, архивную выписку, архивную копию 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 xml:space="preserve">3.37. </w:t>
      </w:r>
      <w:proofErr w:type="gramStart"/>
      <w:r w:rsidRPr="00A15AEE">
        <w:rPr>
          <w:color w:val="000000"/>
          <w:sz w:val="22"/>
          <w:szCs w:val="22"/>
        </w:rPr>
        <w:t>Глава Администрации подписывает архивную справку, архивную выписку, архивную копию 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A15AEE" w:rsidRPr="00A15AEE" w:rsidRDefault="00A15AEE" w:rsidP="00A15AEE">
      <w:pPr>
        <w:ind w:firstLine="709"/>
        <w:jc w:val="both"/>
        <w:rPr>
          <w:color w:val="000000"/>
          <w:sz w:val="22"/>
          <w:szCs w:val="22"/>
        </w:rPr>
      </w:pPr>
      <w:r w:rsidRPr="00A15AEE">
        <w:rPr>
          <w:color w:val="000000"/>
          <w:sz w:val="22"/>
          <w:szCs w:val="22"/>
        </w:rPr>
        <w:t xml:space="preserve">3.38. </w:t>
      </w:r>
      <w:proofErr w:type="gramStart"/>
      <w:r w:rsidRPr="00A15AEE">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5AEE" w:rsidRPr="00A15AEE" w:rsidRDefault="00A15AEE" w:rsidP="00A15AEE">
      <w:pPr>
        <w:ind w:firstLine="709"/>
        <w:jc w:val="both"/>
        <w:rPr>
          <w:color w:val="000000"/>
          <w:sz w:val="22"/>
          <w:szCs w:val="22"/>
        </w:rPr>
      </w:pPr>
      <w:proofErr w:type="gramStart"/>
      <w:r w:rsidRPr="00A15AEE">
        <w:rPr>
          <w:color w:val="000000"/>
          <w:sz w:val="22"/>
          <w:szCs w:val="22"/>
        </w:rPr>
        <w:t>а) в случае наличия технической ошибки в выданном в результате предоставления муниципальной услуги документе – выдача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15AEE" w:rsidRPr="00A15AEE" w:rsidRDefault="00A15AEE" w:rsidP="00A15AEE">
      <w:pPr>
        <w:ind w:firstLine="709"/>
        <w:jc w:val="both"/>
        <w:rPr>
          <w:color w:val="000000"/>
          <w:sz w:val="22"/>
          <w:szCs w:val="22"/>
        </w:rPr>
      </w:pPr>
      <w:proofErr w:type="gramStart"/>
      <w:r w:rsidRPr="00A15AEE">
        <w:rPr>
          <w:color w:val="000000"/>
          <w:sz w:val="22"/>
          <w:szCs w:val="22"/>
        </w:rPr>
        <w:t>а) в случае наличия технической ошибки в выданном в результате предоставления муниципальной услуги документе -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b/>
          <w:color w:val="000000"/>
          <w:sz w:val="22"/>
          <w:szCs w:val="22"/>
        </w:rPr>
      </w:pPr>
      <w:r w:rsidRPr="00A15AEE">
        <w:rPr>
          <w:b/>
          <w:color w:val="000000"/>
          <w:sz w:val="22"/>
          <w:szCs w:val="22"/>
        </w:rPr>
        <w:t>Особенности предоставления муниципальной услуги в МФЦ</w:t>
      </w:r>
    </w:p>
    <w:p w:rsidR="00A15AEE" w:rsidRPr="00A15AEE" w:rsidRDefault="00A15AEE" w:rsidP="00A15AEE">
      <w:pPr>
        <w:ind w:firstLine="709"/>
        <w:jc w:val="both"/>
        <w:rPr>
          <w:color w:val="000000"/>
          <w:sz w:val="22"/>
          <w:szCs w:val="22"/>
        </w:rPr>
      </w:pPr>
      <w:r w:rsidRPr="00A15AEE">
        <w:rPr>
          <w:color w:val="000000"/>
          <w:sz w:val="22"/>
          <w:szCs w:val="22"/>
        </w:rPr>
        <w:lastRenderedPageBreak/>
        <w:t>3.41.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Администрацией и МФЦ, предоставляющей муниципальную услугу, с момента вступления в силу соглашения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Специалист МФЦ принимает от заявителя указанные документы, регистрирует их.</w:t>
      </w:r>
    </w:p>
    <w:p w:rsidR="00A15AEE" w:rsidRPr="00A15AEE" w:rsidRDefault="00A15AEE" w:rsidP="00A15AEE">
      <w:pPr>
        <w:ind w:firstLine="709"/>
        <w:jc w:val="both"/>
        <w:rPr>
          <w:color w:val="000000"/>
          <w:sz w:val="22"/>
          <w:szCs w:val="22"/>
        </w:rPr>
      </w:pPr>
      <w:r w:rsidRPr="00A15AEE">
        <w:rPr>
          <w:color w:val="000000"/>
          <w:sz w:val="22"/>
          <w:szCs w:val="22"/>
        </w:rPr>
        <w:t>При приеме у заявителя заявления и документов, необходимых для предоставления муниципальной услуги, специалист МФЦ:</w:t>
      </w:r>
    </w:p>
    <w:p w:rsidR="00A15AEE" w:rsidRPr="00A15AEE" w:rsidRDefault="00A15AEE" w:rsidP="00A15AEE">
      <w:pPr>
        <w:ind w:firstLine="709"/>
        <w:jc w:val="both"/>
        <w:rPr>
          <w:color w:val="000000"/>
          <w:sz w:val="22"/>
          <w:szCs w:val="22"/>
        </w:rPr>
      </w:pPr>
      <w:r w:rsidRPr="00A15AEE">
        <w:rPr>
          <w:color w:val="000000"/>
          <w:sz w:val="22"/>
          <w:szCs w:val="22"/>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A15AEE" w:rsidRPr="00A15AEE" w:rsidRDefault="00A15AEE" w:rsidP="00A15AEE">
      <w:pPr>
        <w:ind w:firstLine="709"/>
        <w:jc w:val="both"/>
        <w:rPr>
          <w:color w:val="000000"/>
          <w:sz w:val="22"/>
          <w:szCs w:val="22"/>
        </w:rPr>
      </w:pPr>
      <w:r w:rsidRPr="00A15AEE">
        <w:rPr>
          <w:color w:val="000000"/>
          <w:sz w:val="22"/>
          <w:szCs w:val="22"/>
        </w:rPr>
        <w:t xml:space="preserve">- выдает уведомление о полученных документах с указанием </w:t>
      </w:r>
      <w:proofErr w:type="gramStart"/>
      <w:r w:rsidRPr="00A15AEE">
        <w:rPr>
          <w:color w:val="000000"/>
          <w:sz w:val="22"/>
          <w:szCs w:val="22"/>
        </w:rPr>
        <w:t>срока получения результата предоставления муниципальной услуги</w:t>
      </w:r>
      <w:proofErr w:type="gramEnd"/>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3.42. Срок выполнения данного административного действия не более 30 минут.</w:t>
      </w:r>
    </w:p>
    <w:p w:rsidR="00A15AEE" w:rsidRPr="00A15AEE" w:rsidRDefault="00A15AEE" w:rsidP="00A15AEE">
      <w:pPr>
        <w:ind w:firstLine="709"/>
        <w:jc w:val="both"/>
        <w:rPr>
          <w:color w:val="000000"/>
          <w:sz w:val="22"/>
          <w:szCs w:val="22"/>
        </w:rPr>
      </w:pPr>
      <w:r w:rsidRPr="00A15AEE">
        <w:rPr>
          <w:color w:val="000000"/>
          <w:sz w:val="22"/>
          <w:szCs w:val="22"/>
        </w:rPr>
        <w:t>3.43.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3.44.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15AEE" w:rsidRPr="00A15AEE" w:rsidRDefault="00A15AEE" w:rsidP="00A15AEE">
      <w:pPr>
        <w:ind w:firstLine="709"/>
        <w:jc w:val="both"/>
        <w:rPr>
          <w:color w:val="000000"/>
          <w:sz w:val="22"/>
          <w:szCs w:val="22"/>
        </w:rPr>
      </w:pPr>
      <w:r w:rsidRPr="00A15AEE">
        <w:rPr>
          <w:color w:val="000000"/>
          <w:sz w:val="22"/>
          <w:szCs w:val="22"/>
        </w:rPr>
        <w:t xml:space="preserve">3.45. При наличии в заявлении указания о выдаче результата предоставления муниципальной услуги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w:t>
      </w:r>
      <w:r w:rsidRPr="00A15AEE">
        <w:rPr>
          <w:color w:val="000000" w:themeColor="text1"/>
          <w:sz w:val="22"/>
          <w:szCs w:val="22"/>
        </w:rPr>
        <w:t xml:space="preserve">пункте 2.6 </w:t>
      </w:r>
      <w:r w:rsidRPr="00A15AEE">
        <w:rPr>
          <w:color w:val="000000"/>
          <w:sz w:val="22"/>
          <w:szCs w:val="22"/>
        </w:rPr>
        <w:t>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3.46.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A15AEE" w:rsidRPr="00A15AEE" w:rsidRDefault="00A15AEE" w:rsidP="00A15AEE">
      <w:pPr>
        <w:ind w:firstLine="709"/>
        <w:jc w:val="both"/>
        <w:rPr>
          <w:color w:val="000000"/>
          <w:sz w:val="22"/>
          <w:szCs w:val="22"/>
        </w:rPr>
      </w:pPr>
      <w:r w:rsidRPr="00A15AEE">
        <w:rPr>
          <w:color w:val="000000"/>
          <w:sz w:val="22"/>
          <w:szCs w:val="22"/>
        </w:rPr>
        <w:t xml:space="preserve">3.47. В случае неявки заявителя в МФЦ в течение 30 (тридцати) дней со дня </w:t>
      </w:r>
      <w:proofErr w:type="gramStart"/>
      <w:r w:rsidRPr="00A15AEE">
        <w:rPr>
          <w:color w:val="000000"/>
          <w:sz w:val="22"/>
          <w:szCs w:val="22"/>
        </w:rPr>
        <w:t>окончания срока получения результата предоставления муниципальной</w:t>
      </w:r>
      <w:proofErr w:type="gramEnd"/>
      <w:r w:rsidRPr="00A15AEE">
        <w:rPr>
          <w:color w:val="000000"/>
          <w:sz w:val="22"/>
          <w:szCs w:val="22"/>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A15AEE" w:rsidRPr="00A15AEE" w:rsidRDefault="00A15AEE" w:rsidP="003E22E7">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w:t>
      </w:r>
    </w:p>
    <w:p w:rsidR="00A15AEE" w:rsidRPr="00A15AEE" w:rsidRDefault="00A15AEE" w:rsidP="00A15AEE">
      <w:pPr>
        <w:ind w:firstLine="567"/>
        <w:jc w:val="right"/>
        <w:rPr>
          <w:color w:val="000000"/>
          <w:sz w:val="22"/>
          <w:szCs w:val="22"/>
        </w:rPr>
      </w:pPr>
      <w:r w:rsidRPr="00A15AEE">
        <w:rPr>
          <w:color w:val="000000"/>
          <w:sz w:val="22"/>
          <w:szCs w:val="22"/>
        </w:rPr>
        <w:t>предоставления Администрацией</w:t>
      </w:r>
    </w:p>
    <w:p w:rsidR="00A15AEE" w:rsidRPr="00A15AEE" w:rsidRDefault="00A15AEE" w:rsidP="00A15AEE">
      <w:pPr>
        <w:ind w:firstLine="567"/>
        <w:jc w:val="right"/>
        <w:rPr>
          <w:color w:val="000000"/>
          <w:sz w:val="22"/>
          <w:szCs w:val="22"/>
        </w:rPr>
      </w:pPr>
      <w:r w:rsidRPr="00A15AEE">
        <w:rPr>
          <w:color w:val="000000"/>
          <w:sz w:val="22"/>
          <w:szCs w:val="22"/>
        </w:rPr>
        <w:t>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«Предоставление информации</w:t>
      </w:r>
    </w:p>
    <w:p w:rsidR="00A15AEE" w:rsidRPr="00A15AEE" w:rsidRDefault="00A15AEE" w:rsidP="00A15AEE">
      <w:pPr>
        <w:ind w:firstLine="567"/>
        <w:jc w:val="right"/>
        <w:rPr>
          <w:color w:val="000000"/>
          <w:sz w:val="22"/>
          <w:szCs w:val="22"/>
        </w:rPr>
      </w:pPr>
      <w:r w:rsidRPr="00A15AEE">
        <w:rPr>
          <w:color w:val="000000"/>
          <w:sz w:val="22"/>
          <w:szCs w:val="22"/>
        </w:rPr>
        <w:t>по документам архивных фондов»</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Главе администрации</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(наименование муниципального образования)</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от _____________________________________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(Ф.И.О. (при наличии) физического лица, либо</w:t>
      </w:r>
      <w:proofErr w:type="gramEnd"/>
    </w:p>
    <w:p w:rsidR="00A15AEE" w:rsidRPr="00A15AEE" w:rsidRDefault="00A15AEE" w:rsidP="00A15AEE">
      <w:pPr>
        <w:ind w:firstLine="567"/>
        <w:jc w:val="right"/>
        <w:rPr>
          <w:color w:val="000000"/>
          <w:sz w:val="22"/>
          <w:szCs w:val="22"/>
        </w:rPr>
      </w:pPr>
      <w:r w:rsidRPr="00A15AEE">
        <w:rPr>
          <w:color w:val="000000"/>
          <w:sz w:val="22"/>
          <w:szCs w:val="22"/>
        </w:rPr>
        <w:t>наименование юридического лица, либо</w:t>
      </w:r>
    </w:p>
    <w:p w:rsidR="00A15AEE" w:rsidRPr="00A15AEE" w:rsidRDefault="00A15AEE" w:rsidP="00A15AEE">
      <w:pPr>
        <w:ind w:firstLine="567"/>
        <w:jc w:val="right"/>
        <w:rPr>
          <w:color w:val="000000"/>
          <w:sz w:val="22"/>
          <w:szCs w:val="22"/>
        </w:rPr>
      </w:pPr>
      <w:r w:rsidRPr="00A15AEE">
        <w:rPr>
          <w:color w:val="000000"/>
          <w:sz w:val="22"/>
          <w:szCs w:val="22"/>
        </w:rPr>
        <w:t>Ф.И.О. (при наличии) уполномоченного</w:t>
      </w:r>
    </w:p>
    <w:p w:rsidR="00A15AEE" w:rsidRPr="00A15AEE" w:rsidRDefault="00A15AEE" w:rsidP="00A15AEE">
      <w:pPr>
        <w:ind w:firstLine="567"/>
        <w:jc w:val="right"/>
        <w:rPr>
          <w:color w:val="000000"/>
          <w:sz w:val="22"/>
          <w:szCs w:val="22"/>
        </w:rPr>
      </w:pPr>
      <w:r w:rsidRPr="00A15AEE">
        <w:rPr>
          <w:color w:val="000000"/>
          <w:sz w:val="22"/>
          <w:szCs w:val="22"/>
        </w:rPr>
        <w:t>представителя заявителя)</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(место жительства, почтовый адрес и</w:t>
      </w:r>
      <w:proofErr w:type="gramEnd"/>
    </w:p>
    <w:p w:rsidR="00A15AEE" w:rsidRPr="00A15AEE" w:rsidRDefault="00A15AEE" w:rsidP="00A15AEE">
      <w:pPr>
        <w:ind w:firstLine="567"/>
        <w:jc w:val="right"/>
        <w:rPr>
          <w:color w:val="000000"/>
          <w:sz w:val="22"/>
          <w:szCs w:val="22"/>
        </w:rPr>
      </w:pPr>
      <w:r w:rsidRPr="00A15AEE">
        <w:rPr>
          <w:color w:val="000000"/>
          <w:sz w:val="22"/>
          <w:szCs w:val="22"/>
        </w:rPr>
        <w:t>(или</w:t>
      </w:r>
      <w:proofErr w:type="gramStart"/>
      <w:r w:rsidRPr="00A15AEE">
        <w:rPr>
          <w:color w:val="000000"/>
          <w:sz w:val="22"/>
          <w:szCs w:val="22"/>
        </w:rPr>
        <w:t>)а</w:t>
      </w:r>
      <w:proofErr w:type="gramEnd"/>
      <w:r w:rsidRPr="00A15AEE">
        <w:rPr>
          <w:color w:val="000000"/>
          <w:sz w:val="22"/>
          <w:szCs w:val="22"/>
        </w:rPr>
        <w:t>дрес электронной почты физического лица,</w:t>
      </w:r>
    </w:p>
    <w:p w:rsidR="00A15AEE" w:rsidRPr="00A15AEE" w:rsidRDefault="00A15AEE" w:rsidP="00A15AEE">
      <w:pPr>
        <w:ind w:firstLine="567"/>
        <w:jc w:val="right"/>
        <w:rPr>
          <w:color w:val="000000"/>
          <w:sz w:val="22"/>
          <w:szCs w:val="22"/>
        </w:rPr>
      </w:pPr>
      <w:r w:rsidRPr="00A15AEE">
        <w:rPr>
          <w:color w:val="000000"/>
          <w:sz w:val="22"/>
          <w:szCs w:val="22"/>
        </w:rPr>
        <w:t>почтовый адрес и (или) адрес электронной почты,</w:t>
      </w:r>
    </w:p>
    <w:p w:rsidR="00A15AEE" w:rsidRPr="00A15AEE" w:rsidRDefault="00A15AEE" w:rsidP="00A15AEE">
      <w:pPr>
        <w:ind w:firstLine="567"/>
        <w:jc w:val="right"/>
        <w:rPr>
          <w:color w:val="000000"/>
          <w:sz w:val="22"/>
          <w:szCs w:val="22"/>
        </w:rPr>
      </w:pPr>
      <w:r w:rsidRPr="00A15AEE">
        <w:rPr>
          <w:color w:val="000000"/>
          <w:sz w:val="22"/>
          <w:szCs w:val="22"/>
        </w:rPr>
        <w:lastRenderedPageBreak/>
        <w:t>место нахождения юридического лица)</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(реквизиты документа,</w:t>
      </w:r>
      <w:proofErr w:type="gramEnd"/>
    </w:p>
    <w:p w:rsidR="00A15AEE" w:rsidRPr="00A15AEE" w:rsidRDefault="00A15AEE" w:rsidP="00A15AEE">
      <w:pPr>
        <w:ind w:firstLine="567"/>
        <w:jc w:val="right"/>
        <w:rPr>
          <w:color w:val="000000"/>
          <w:sz w:val="22"/>
          <w:szCs w:val="22"/>
        </w:rPr>
      </w:pPr>
      <w:r w:rsidRPr="00A15AEE">
        <w:rPr>
          <w:color w:val="000000"/>
          <w:sz w:val="22"/>
          <w:szCs w:val="22"/>
        </w:rPr>
        <w:t>удостоверяющего личность физического лица</w:t>
      </w:r>
      <w:proofErr w:type="gramStart"/>
      <w:r w:rsidRPr="00A15AEE">
        <w:rPr>
          <w:color w:val="000000"/>
          <w:sz w:val="22"/>
          <w:szCs w:val="22"/>
        </w:rPr>
        <w:t>,)</w:t>
      </w:r>
      <w:proofErr w:type="gramEnd"/>
    </w:p>
    <w:p w:rsidR="00A15AEE" w:rsidRPr="00A15AEE" w:rsidRDefault="00A15AEE" w:rsidP="00A15AEE">
      <w:pPr>
        <w:ind w:firstLine="567"/>
        <w:jc w:val="right"/>
        <w:rPr>
          <w:color w:val="000000"/>
          <w:sz w:val="22"/>
          <w:szCs w:val="22"/>
        </w:rPr>
      </w:pPr>
      <w:r w:rsidRPr="00A15AEE">
        <w:rPr>
          <w:color w:val="000000"/>
          <w:sz w:val="22"/>
          <w:szCs w:val="22"/>
        </w:rPr>
        <w:t>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(реквизиты документа,</w:t>
      </w:r>
      <w:proofErr w:type="gramEnd"/>
    </w:p>
    <w:p w:rsidR="00A15AEE" w:rsidRPr="00A15AEE" w:rsidRDefault="00A15AEE" w:rsidP="00A15AEE">
      <w:pPr>
        <w:ind w:firstLine="567"/>
        <w:jc w:val="right"/>
        <w:rPr>
          <w:color w:val="000000"/>
          <w:sz w:val="22"/>
          <w:szCs w:val="22"/>
        </w:rPr>
      </w:pPr>
      <w:r w:rsidRPr="00A15AEE">
        <w:rPr>
          <w:color w:val="000000"/>
          <w:sz w:val="22"/>
          <w:szCs w:val="22"/>
        </w:rPr>
        <w:t>подтверждающего полномочия представителя</w:t>
      </w:r>
    </w:p>
    <w:p w:rsidR="00A15AEE" w:rsidRPr="00A15AEE" w:rsidRDefault="00A15AEE" w:rsidP="00A15AEE">
      <w:pPr>
        <w:ind w:firstLine="567"/>
        <w:jc w:val="right"/>
        <w:rPr>
          <w:color w:val="000000"/>
          <w:sz w:val="22"/>
          <w:szCs w:val="22"/>
        </w:rPr>
      </w:pPr>
      <w:proofErr w:type="gramStart"/>
      <w:r w:rsidRPr="00A15AEE">
        <w:rPr>
          <w:color w:val="000000"/>
          <w:sz w:val="22"/>
          <w:szCs w:val="22"/>
        </w:rPr>
        <w:t>заявителя (в случае, если от имени</w:t>
      </w:r>
      <w:proofErr w:type="gramEnd"/>
    </w:p>
    <w:p w:rsidR="00A15AEE" w:rsidRPr="00A15AEE" w:rsidRDefault="00A15AEE" w:rsidP="00A15AEE">
      <w:pPr>
        <w:ind w:firstLine="567"/>
        <w:jc w:val="right"/>
        <w:rPr>
          <w:color w:val="000000"/>
          <w:sz w:val="22"/>
          <w:szCs w:val="22"/>
        </w:rPr>
      </w:pPr>
      <w:r w:rsidRPr="00A15AEE">
        <w:rPr>
          <w:color w:val="000000"/>
          <w:sz w:val="22"/>
          <w:szCs w:val="22"/>
        </w:rPr>
        <w:t>заявителя выступает его представитель)</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w:t>
      </w:r>
    </w:p>
    <w:p w:rsidR="00A15AEE" w:rsidRPr="00A15AEE" w:rsidRDefault="00A15AEE" w:rsidP="00A15AEE">
      <w:pPr>
        <w:ind w:firstLine="567"/>
        <w:jc w:val="right"/>
        <w:rPr>
          <w:color w:val="000000"/>
          <w:sz w:val="22"/>
          <w:szCs w:val="22"/>
        </w:rPr>
      </w:pPr>
      <w:proofErr w:type="gramStart"/>
      <w:r w:rsidRPr="00A15AEE">
        <w:rPr>
          <w:color w:val="000000"/>
          <w:sz w:val="22"/>
          <w:szCs w:val="22"/>
        </w:rPr>
        <w:t>(почтовый адрес, адрес электронной почты,</w:t>
      </w:r>
      <w:proofErr w:type="gramEnd"/>
    </w:p>
    <w:p w:rsidR="00A15AEE" w:rsidRPr="00A15AEE" w:rsidRDefault="00A15AEE" w:rsidP="00A15AEE">
      <w:pPr>
        <w:ind w:firstLine="567"/>
        <w:jc w:val="right"/>
        <w:rPr>
          <w:color w:val="000000"/>
          <w:sz w:val="22"/>
          <w:szCs w:val="22"/>
        </w:rPr>
      </w:pPr>
      <w:r w:rsidRPr="00A15AEE">
        <w:rPr>
          <w:color w:val="000000"/>
          <w:sz w:val="22"/>
          <w:szCs w:val="22"/>
        </w:rPr>
        <w:t>уполномоченного</w:t>
      </w:r>
    </w:p>
    <w:p w:rsidR="00A15AEE" w:rsidRPr="00A15AEE" w:rsidRDefault="00A15AEE" w:rsidP="00A15AEE">
      <w:pPr>
        <w:ind w:firstLine="567"/>
        <w:jc w:val="right"/>
        <w:rPr>
          <w:color w:val="000000"/>
          <w:sz w:val="22"/>
          <w:szCs w:val="22"/>
        </w:rPr>
      </w:pPr>
      <w:r w:rsidRPr="00A15AEE">
        <w:rPr>
          <w:color w:val="000000"/>
          <w:sz w:val="22"/>
          <w:szCs w:val="22"/>
        </w:rPr>
        <w:t>представителя заявителя)</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center"/>
        <w:rPr>
          <w:color w:val="000000"/>
          <w:sz w:val="22"/>
          <w:szCs w:val="22"/>
        </w:rPr>
      </w:pPr>
      <w:r w:rsidRPr="00A15AEE">
        <w:rPr>
          <w:b/>
          <w:bCs/>
          <w:color w:val="000000"/>
          <w:sz w:val="22"/>
          <w:szCs w:val="22"/>
        </w:rPr>
        <w:t>Заявление</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Прошу выдать ______________________________________________________</w:t>
      </w:r>
    </w:p>
    <w:p w:rsidR="00A15AEE" w:rsidRPr="00A15AEE" w:rsidRDefault="00A15AEE" w:rsidP="00A15AEE">
      <w:pPr>
        <w:ind w:firstLine="567"/>
        <w:jc w:val="both"/>
        <w:rPr>
          <w:color w:val="000000"/>
          <w:sz w:val="22"/>
          <w:szCs w:val="22"/>
        </w:rPr>
      </w:pPr>
      <w:proofErr w:type="gramStart"/>
      <w:r w:rsidRPr="00A15AEE">
        <w:rPr>
          <w:color w:val="000000"/>
          <w:sz w:val="22"/>
          <w:szCs w:val="22"/>
        </w:rPr>
        <w:t>(указывается вид и наименование документа, его реквизиты (дата, номер) при наличии (архивную справку, архивную выписку, архивную копию)</w:t>
      </w:r>
      <w:proofErr w:type="gramEnd"/>
    </w:p>
    <w:p w:rsidR="00A15AEE" w:rsidRPr="00A15AEE" w:rsidRDefault="00A15AEE" w:rsidP="00A15AEE">
      <w:pPr>
        <w:jc w:val="both"/>
        <w:rPr>
          <w:color w:val="000000"/>
          <w:sz w:val="22"/>
          <w:szCs w:val="22"/>
        </w:rPr>
      </w:pPr>
      <w:r w:rsidRPr="00A15AEE">
        <w:rPr>
          <w:color w:val="000000"/>
          <w:sz w:val="22"/>
          <w:szCs w:val="22"/>
        </w:rPr>
        <w:t>о 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(указывается тема (вопроса), хронология запрашиваемой информации)</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567"/>
        <w:jc w:val="both"/>
        <w:rPr>
          <w:color w:val="000000"/>
          <w:sz w:val="22"/>
          <w:szCs w:val="22"/>
        </w:rPr>
      </w:pPr>
      <w:r w:rsidRPr="00A15AEE">
        <w:rPr>
          <w:color w:val="000000"/>
          <w:sz w:val="22"/>
          <w:szCs w:val="22"/>
        </w:rPr>
        <w:t> </w:t>
      </w:r>
    </w:p>
    <w:tbl>
      <w:tblPr>
        <w:tblW w:w="0" w:type="dxa"/>
        <w:jc w:val="center"/>
        <w:tblCellMar>
          <w:left w:w="0" w:type="dxa"/>
          <w:right w:w="0" w:type="dxa"/>
        </w:tblCellMar>
        <w:tblLook w:val="04A0" w:firstRow="1" w:lastRow="0" w:firstColumn="1" w:lastColumn="0" w:noHBand="0" w:noVBand="1"/>
      </w:tblPr>
      <w:tblGrid>
        <w:gridCol w:w="5808"/>
        <w:gridCol w:w="4155"/>
      </w:tblGrid>
      <w:tr w:rsidR="00A15AEE" w:rsidRPr="00A15AEE" w:rsidTr="00A15AEE">
        <w:trPr>
          <w:jc w:val="center"/>
        </w:trPr>
        <w:tc>
          <w:tcPr>
            <w:tcW w:w="2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Документы прошу выдать:</w:t>
            </w:r>
          </w:p>
          <w:p w:rsidR="00A15AEE" w:rsidRPr="00A15AEE" w:rsidRDefault="00A15AEE" w:rsidP="00A15AEE">
            <w:pPr>
              <w:jc w:val="center"/>
              <w:rPr>
                <w:sz w:val="22"/>
                <w:szCs w:val="22"/>
              </w:rPr>
            </w:pPr>
            <w:r w:rsidRPr="00A15AEE">
              <w:rPr>
                <w:sz w:val="22"/>
                <w:szCs w:val="22"/>
              </w:rPr>
              <w:t> </w:t>
            </w:r>
          </w:p>
        </w:tc>
        <w:tc>
          <w:tcPr>
            <w:tcW w:w="20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Способ направления результата следует отметить галочкой</w:t>
            </w:r>
          </w:p>
        </w:tc>
      </w:tr>
      <w:tr w:rsidR="00A15AEE" w:rsidRPr="00A15AEE" w:rsidTr="00A15AEE">
        <w:trPr>
          <w:jc w:val="center"/>
        </w:trPr>
        <w:tc>
          <w:tcPr>
            <w:tcW w:w="291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1)лично</w:t>
            </w:r>
          </w:p>
          <w:p w:rsidR="00A15AEE" w:rsidRPr="00A15AEE" w:rsidRDefault="00A15AEE" w:rsidP="00A15AEE">
            <w:pPr>
              <w:jc w:val="center"/>
              <w:rPr>
                <w:sz w:val="22"/>
                <w:szCs w:val="22"/>
              </w:rPr>
            </w:pPr>
            <w:r w:rsidRPr="00A15AEE">
              <w:rPr>
                <w:sz w:val="22"/>
                <w:szCs w:val="22"/>
              </w:rPr>
              <w:t>-в Администрации</w:t>
            </w:r>
          </w:p>
          <w:p w:rsidR="00A15AEE" w:rsidRPr="00A15AEE" w:rsidRDefault="00A15AEE" w:rsidP="00A15AEE">
            <w:pPr>
              <w:jc w:val="center"/>
              <w:rPr>
                <w:sz w:val="22"/>
                <w:szCs w:val="22"/>
              </w:rPr>
            </w:pPr>
            <w:r w:rsidRPr="00A15AEE">
              <w:rPr>
                <w:sz w:val="22"/>
                <w:szCs w:val="22"/>
              </w:rPr>
              <w:t>- в МФЦ</w:t>
            </w:r>
          </w:p>
        </w:tc>
        <w:tc>
          <w:tcPr>
            <w:tcW w:w="20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2915" w:type="pct"/>
            <w:vMerge/>
            <w:tcBorders>
              <w:top w:val="single" w:sz="6" w:space="0" w:color="000000"/>
              <w:left w:val="single" w:sz="6" w:space="0" w:color="000000"/>
              <w:bottom w:val="single" w:sz="6" w:space="0" w:color="000000"/>
              <w:right w:val="single" w:sz="6" w:space="0" w:color="000000"/>
            </w:tcBorders>
            <w:vAlign w:val="center"/>
            <w:hideMark/>
          </w:tcPr>
          <w:p w:rsidR="00A15AEE" w:rsidRPr="00A15AEE" w:rsidRDefault="00A15AEE" w:rsidP="00A15AEE">
            <w:pPr>
              <w:jc w:val="center"/>
              <w:rPr>
                <w:sz w:val="22"/>
                <w:szCs w:val="22"/>
              </w:rPr>
            </w:pPr>
          </w:p>
        </w:tc>
        <w:tc>
          <w:tcPr>
            <w:tcW w:w="20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2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2)направить почтовым отправлением</w:t>
            </w:r>
          </w:p>
        </w:tc>
        <w:tc>
          <w:tcPr>
            <w:tcW w:w="20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2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3)направить по электронной почте</w:t>
            </w:r>
          </w:p>
        </w:tc>
        <w:tc>
          <w:tcPr>
            <w:tcW w:w="20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r w:rsidR="00A15AEE" w:rsidRPr="00A15AEE" w:rsidTr="00A15AEE">
        <w:trPr>
          <w:jc w:val="center"/>
        </w:trPr>
        <w:tc>
          <w:tcPr>
            <w:tcW w:w="2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4) разместить на официальной странице Администрации в виде электронного документа</w:t>
            </w:r>
          </w:p>
        </w:tc>
        <w:tc>
          <w:tcPr>
            <w:tcW w:w="20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 </w:t>
            </w:r>
          </w:p>
        </w:tc>
      </w:tr>
    </w:tbl>
    <w:p w:rsidR="00A15AEE" w:rsidRPr="00A15AEE" w:rsidRDefault="00A15AEE" w:rsidP="00A15AEE">
      <w:pPr>
        <w:ind w:firstLine="567"/>
        <w:jc w:val="both"/>
        <w:rPr>
          <w:color w:val="000000"/>
          <w:sz w:val="22"/>
          <w:szCs w:val="22"/>
        </w:rPr>
      </w:pP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«___» _____________ 20___ г. Подпись заявителя</w:t>
      </w:r>
    </w:p>
    <w:p w:rsidR="00A15AEE" w:rsidRPr="00A15AEE" w:rsidRDefault="00A15AEE" w:rsidP="00A15AEE">
      <w:pPr>
        <w:jc w:val="both"/>
        <w:rPr>
          <w:rFonts w:eastAsiaTheme="minorHAnsi"/>
          <w:sz w:val="22"/>
          <w:szCs w:val="22"/>
          <w:lang w:eastAsia="en-US"/>
        </w:rPr>
      </w:pPr>
      <w:r w:rsidRPr="00A15AEE">
        <w:rPr>
          <w:rFonts w:eastAsiaTheme="minorHAnsi"/>
          <w:sz w:val="22"/>
          <w:szCs w:val="22"/>
          <w:lang w:eastAsia="en-US"/>
        </w:rPr>
        <w:t>__________________________________________________________________________</w:t>
      </w:r>
    </w:p>
    <w:p w:rsidR="00A15AEE" w:rsidRPr="00A15AEE" w:rsidRDefault="00A15AEE" w:rsidP="003E22E7">
      <w:pPr>
        <w:jc w:val="center"/>
        <w:rPr>
          <w:color w:val="000000"/>
          <w:sz w:val="22"/>
          <w:szCs w:val="22"/>
        </w:rPr>
      </w:pPr>
      <w:r w:rsidRPr="00A15AEE">
        <w:rPr>
          <w:b/>
          <w:bCs/>
          <w:color w:val="000000"/>
          <w:sz w:val="22"/>
          <w:szCs w:val="22"/>
        </w:rPr>
        <w:t>АДМИНИСТРАЦИЯ ШИРОКОИССКОГО СЕЛЬСОВЕТА МОКШАНСКОГО РАЙОНА</w:t>
      </w:r>
    </w:p>
    <w:p w:rsidR="00A15AEE" w:rsidRPr="003E22E7" w:rsidRDefault="00A15AEE" w:rsidP="003E22E7">
      <w:pPr>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53</w:t>
      </w:r>
    </w:p>
    <w:p w:rsidR="00A15AEE" w:rsidRPr="003E22E7" w:rsidRDefault="00A15AEE" w:rsidP="003E22E7">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3E22E7" w:rsidRDefault="00A15AEE" w:rsidP="003E22E7">
      <w:pPr>
        <w:jc w:val="center"/>
        <w:rPr>
          <w:b/>
          <w:bCs/>
          <w:color w:val="000000"/>
          <w:sz w:val="22"/>
          <w:szCs w:val="22"/>
        </w:rPr>
      </w:pPr>
      <w:r w:rsidRPr="00A15AEE">
        <w:rPr>
          <w:b/>
          <w:bCs/>
          <w:color w:val="000000"/>
          <w:sz w:val="22"/>
          <w:szCs w:val="22"/>
        </w:rPr>
        <w:t xml:space="preserve">Об утверждении административного регламента представления муниципальной услуги «Предоставление выписок из </w:t>
      </w:r>
      <w:proofErr w:type="spellStart"/>
      <w:r w:rsidRPr="00A15AEE">
        <w:rPr>
          <w:b/>
          <w:bCs/>
          <w:color w:val="000000"/>
          <w:sz w:val="22"/>
          <w:szCs w:val="22"/>
        </w:rPr>
        <w:t>похозяйственной</w:t>
      </w:r>
      <w:proofErr w:type="spellEnd"/>
      <w:r w:rsidRPr="00A15AEE">
        <w:rPr>
          <w:b/>
          <w:bCs/>
          <w:color w:val="000000"/>
          <w:sz w:val="22"/>
          <w:szCs w:val="22"/>
        </w:rPr>
        <w:t xml:space="preserve"> книги»</w:t>
      </w:r>
    </w:p>
    <w:p w:rsidR="00A15AEE" w:rsidRPr="00A15AEE" w:rsidRDefault="00A15AEE" w:rsidP="003E22E7">
      <w:pPr>
        <w:ind w:firstLine="709"/>
        <w:jc w:val="both"/>
        <w:rPr>
          <w:rFonts w:eastAsiaTheme="minorHAnsi"/>
          <w:color w:val="0000FF"/>
          <w:sz w:val="22"/>
          <w:szCs w:val="22"/>
          <w:lang w:eastAsia="en-US"/>
        </w:rPr>
      </w:pPr>
      <w:r w:rsidRPr="00A15AEE">
        <w:rPr>
          <w:color w:val="000000"/>
          <w:sz w:val="22"/>
          <w:szCs w:val="22"/>
        </w:rPr>
        <w:t> </w:t>
      </w:r>
      <w:proofErr w:type="gramStart"/>
      <w:r w:rsidRPr="00A15AEE">
        <w:rPr>
          <w:color w:val="000000"/>
          <w:sz w:val="22"/>
          <w:szCs w:val="22"/>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r w:rsidRPr="00A15AEE">
        <w:rPr>
          <w:rFonts w:eastAsiaTheme="minorHAnsi"/>
          <w:color w:val="000000"/>
          <w:sz w:val="22"/>
          <w:szCs w:val="22"/>
          <w:lang w:eastAsia="en-US"/>
        </w:rPr>
        <w:t xml:space="preserve">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 области»,  от 22.04.2025 № 21  «Об утверждении Реестра муниципальных услуг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w:t>
      </w:r>
      <w:proofErr w:type="gramEnd"/>
      <w:r w:rsidRPr="00A15AEE">
        <w:rPr>
          <w:rFonts w:eastAsiaTheme="minorHAnsi"/>
          <w:color w:val="000000"/>
          <w:sz w:val="22"/>
          <w:szCs w:val="22"/>
          <w:lang w:eastAsia="en-US"/>
        </w:rPr>
        <w:t xml:space="preserve"> области», </w:t>
      </w:r>
      <w:hyperlink r:id="rId25" w:tgtFrame="_blank" w:history="1">
        <w:r w:rsidRPr="00A15AEE">
          <w:rPr>
            <w:rFonts w:eastAsiaTheme="minorHAnsi"/>
            <w:color w:val="0000FF"/>
            <w:sz w:val="22"/>
            <w:szCs w:val="22"/>
            <w:lang w:eastAsia="en-US"/>
          </w:rPr>
          <w:t xml:space="preserve">Уставом сельского поселения </w:t>
        </w:r>
        <w:proofErr w:type="spellStart"/>
        <w:r w:rsidRPr="00A15AEE">
          <w:rPr>
            <w:rFonts w:eastAsiaTheme="minorHAnsi"/>
            <w:color w:val="0000FF"/>
            <w:sz w:val="22"/>
            <w:szCs w:val="22"/>
            <w:lang w:eastAsia="en-US"/>
          </w:rPr>
          <w:t>Широкоисский</w:t>
        </w:r>
        <w:proofErr w:type="spellEnd"/>
        <w:r w:rsidRPr="00A15AEE">
          <w:rPr>
            <w:rFonts w:eastAsiaTheme="minorHAnsi"/>
            <w:color w:val="0000FF"/>
            <w:sz w:val="22"/>
            <w:szCs w:val="22"/>
            <w:lang w:eastAsia="en-US"/>
          </w:rPr>
          <w:t xml:space="preserve"> сельсовет муниципального района </w:t>
        </w:r>
        <w:proofErr w:type="spellStart"/>
        <w:r w:rsidRPr="00A15AEE">
          <w:rPr>
            <w:rFonts w:eastAsiaTheme="minorHAnsi"/>
            <w:color w:val="0000FF"/>
            <w:sz w:val="22"/>
            <w:szCs w:val="22"/>
            <w:lang w:eastAsia="en-US"/>
          </w:rPr>
          <w:t>Мокшанский</w:t>
        </w:r>
        <w:proofErr w:type="spellEnd"/>
        <w:r w:rsidRPr="00A15AEE">
          <w:rPr>
            <w:rFonts w:eastAsiaTheme="minorHAnsi"/>
            <w:color w:val="0000FF"/>
            <w:sz w:val="22"/>
            <w:szCs w:val="22"/>
            <w:lang w:eastAsia="en-US"/>
          </w:rPr>
          <w:t xml:space="preserve"> район Пензенской области</w:t>
        </w:r>
      </w:hyperlink>
      <w:r w:rsidRPr="00A15AEE">
        <w:rPr>
          <w:rFonts w:eastAsiaTheme="minorHAnsi"/>
          <w:color w:val="0000FF"/>
          <w:sz w:val="22"/>
          <w:szCs w:val="22"/>
          <w:lang w:eastAsia="en-US"/>
        </w:rPr>
        <w:t xml:space="preserve">, </w:t>
      </w:r>
    </w:p>
    <w:p w:rsidR="00A15AEE" w:rsidRPr="00A15AEE" w:rsidRDefault="00A15AEE" w:rsidP="00A15AEE">
      <w:pPr>
        <w:jc w:val="center"/>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jc w:val="center"/>
        <w:rPr>
          <w:color w:val="000000"/>
          <w:sz w:val="22"/>
          <w:szCs w:val="22"/>
        </w:rPr>
      </w:pPr>
      <w:r w:rsidRPr="00A15AEE">
        <w:rPr>
          <w:color w:val="000000"/>
          <w:sz w:val="22"/>
          <w:szCs w:val="22"/>
        </w:rPr>
        <w:t xml:space="preserve"> Пензенской области постановляет:</w:t>
      </w:r>
    </w:p>
    <w:p w:rsidR="00A15AEE" w:rsidRPr="00A15AEE" w:rsidRDefault="00A15AEE" w:rsidP="00A15AEE">
      <w:pPr>
        <w:ind w:firstLine="567"/>
        <w:jc w:val="center"/>
        <w:rPr>
          <w:color w:val="000000"/>
          <w:sz w:val="22"/>
          <w:szCs w:val="22"/>
        </w:rPr>
      </w:pPr>
    </w:p>
    <w:p w:rsidR="00A15AEE" w:rsidRPr="00A15AEE" w:rsidRDefault="00A15AEE" w:rsidP="00A15AEE">
      <w:pPr>
        <w:ind w:firstLine="709"/>
        <w:jc w:val="both"/>
        <w:rPr>
          <w:color w:val="000000"/>
          <w:sz w:val="22"/>
          <w:szCs w:val="22"/>
        </w:rPr>
      </w:pPr>
      <w:r w:rsidRPr="00A15AEE">
        <w:rPr>
          <w:color w:val="000000"/>
          <w:sz w:val="22"/>
          <w:szCs w:val="22"/>
        </w:rPr>
        <w:t xml:space="preserve">1. Утвердить прилагаемый административный регламент по предоставлению муниципальной услуги «Предоставление выписок из </w:t>
      </w:r>
      <w:proofErr w:type="spellStart"/>
      <w:r w:rsidRPr="00A15AEE">
        <w:rPr>
          <w:color w:val="000000"/>
          <w:sz w:val="22"/>
          <w:szCs w:val="22"/>
        </w:rPr>
        <w:t>похозяйственной</w:t>
      </w:r>
      <w:proofErr w:type="spellEnd"/>
      <w:r w:rsidRPr="00A15AEE">
        <w:rPr>
          <w:color w:val="000000"/>
          <w:sz w:val="22"/>
          <w:szCs w:val="22"/>
        </w:rPr>
        <w:t xml:space="preserve"> книги».</w:t>
      </w:r>
    </w:p>
    <w:p w:rsidR="00A15AEE" w:rsidRPr="00A15AEE" w:rsidRDefault="00A15AEE" w:rsidP="00A15AEE">
      <w:pPr>
        <w:ind w:firstLine="709"/>
        <w:jc w:val="both"/>
        <w:rPr>
          <w:color w:val="000000"/>
          <w:sz w:val="22"/>
          <w:szCs w:val="22"/>
        </w:rPr>
      </w:pPr>
      <w:r w:rsidRPr="00A15AEE">
        <w:rPr>
          <w:color w:val="000000"/>
          <w:sz w:val="22"/>
          <w:szCs w:val="22"/>
        </w:rPr>
        <w:t xml:space="preserve">2. Признать утратившими силу следующие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от 31.10.2012 № 102 «</w:t>
      </w:r>
      <w:r w:rsidRPr="00A15AEE">
        <w:rPr>
          <w:bCs/>
          <w:color w:val="000000"/>
          <w:sz w:val="22"/>
          <w:szCs w:val="22"/>
        </w:rPr>
        <w:t xml:space="preserve">Об утверждении административного регламента по представлению муниципальной услуги «Предоставление выписок из </w:t>
      </w:r>
      <w:proofErr w:type="spellStart"/>
      <w:r w:rsidRPr="00A15AEE">
        <w:rPr>
          <w:bCs/>
          <w:color w:val="000000"/>
          <w:sz w:val="22"/>
          <w:szCs w:val="22"/>
        </w:rPr>
        <w:t>похозяйственной</w:t>
      </w:r>
      <w:proofErr w:type="spellEnd"/>
      <w:r w:rsidRPr="00A15AEE">
        <w:rPr>
          <w:bCs/>
          <w:color w:val="000000"/>
          <w:sz w:val="22"/>
          <w:szCs w:val="22"/>
        </w:rPr>
        <w:t xml:space="preserve"> книги»</w:t>
      </w:r>
      <w:r w:rsidRPr="00A15AEE">
        <w:rPr>
          <w:color w:val="000000"/>
          <w:sz w:val="22"/>
          <w:szCs w:val="22"/>
        </w:rPr>
        <w:t>;</w:t>
      </w:r>
    </w:p>
    <w:p w:rsidR="00A15AEE" w:rsidRPr="00A15AEE" w:rsidRDefault="00A15AEE" w:rsidP="00A15AEE">
      <w:pPr>
        <w:ind w:firstLine="709"/>
        <w:jc w:val="both"/>
        <w:rPr>
          <w:rFonts w:eastAsiaTheme="minorHAnsi"/>
          <w:bCs/>
          <w:color w:val="000000"/>
          <w:sz w:val="22"/>
          <w:szCs w:val="22"/>
          <w:lang w:eastAsia="en-US"/>
        </w:rPr>
      </w:pPr>
      <w:r w:rsidRPr="00A15AEE">
        <w:rPr>
          <w:color w:val="000000"/>
          <w:sz w:val="22"/>
          <w:szCs w:val="22"/>
        </w:rPr>
        <w:t>- от 23.07.2014 № 97</w:t>
      </w:r>
      <w:r w:rsidRPr="00A15AEE">
        <w:rPr>
          <w:rFonts w:eastAsiaTheme="minorHAnsi"/>
          <w:bCs/>
          <w:color w:val="000000"/>
          <w:sz w:val="22"/>
          <w:szCs w:val="22"/>
          <w:lang w:eastAsia="en-US"/>
        </w:rPr>
        <w:t xml:space="preserve"> «О внесении изменений в административный регламент «Предоставление выписок из </w:t>
      </w:r>
      <w:proofErr w:type="spellStart"/>
      <w:r w:rsidRPr="00A15AEE">
        <w:rPr>
          <w:rFonts w:eastAsiaTheme="minorHAnsi"/>
          <w:bCs/>
          <w:color w:val="000000"/>
          <w:sz w:val="22"/>
          <w:szCs w:val="22"/>
          <w:lang w:eastAsia="en-US"/>
        </w:rPr>
        <w:t>похозяйственной</w:t>
      </w:r>
      <w:proofErr w:type="spellEnd"/>
      <w:r w:rsidRPr="00A15AEE">
        <w:rPr>
          <w:rFonts w:eastAsiaTheme="minorHAnsi"/>
          <w:bCs/>
          <w:color w:val="000000"/>
          <w:sz w:val="22"/>
          <w:szCs w:val="22"/>
          <w:lang w:eastAsia="en-US"/>
        </w:rPr>
        <w:t xml:space="preserve"> книги», утвержденный постановлением администрации </w:t>
      </w:r>
      <w:proofErr w:type="spellStart"/>
      <w:r w:rsidRPr="00A15AEE">
        <w:rPr>
          <w:rFonts w:eastAsiaTheme="minorHAnsi"/>
          <w:bCs/>
          <w:color w:val="000000"/>
          <w:sz w:val="22"/>
          <w:szCs w:val="22"/>
          <w:lang w:eastAsia="en-US"/>
        </w:rPr>
        <w:t>Широкоисского</w:t>
      </w:r>
      <w:proofErr w:type="spellEnd"/>
      <w:r w:rsidRPr="00A15AEE">
        <w:rPr>
          <w:rFonts w:eastAsiaTheme="minorHAnsi"/>
          <w:bCs/>
          <w:color w:val="000000"/>
          <w:sz w:val="22"/>
          <w:szCs w:val="22"/>
          <w:lang w:eastAsia="en-US"/>
        </w:rPr>
        <w:t xml:space="preserve"> сельсовета </w:t>
      </w:r>
      <w:proofErr w:type="spellStart"/>
      <w:r w:rsidRPr="00A15AEE">
        <w:rPr>
          <w:rFonts w:eastAsiaTheme="minorHAnsi"/>
          <w:bCs/>
          <w:color w:val="000000"/>
          <w:sz w:val="22"/>
          <w:szCs w:val="22"/>
          <w:lang w:eastAsia="en-US"/>
        </w:rPr>
        <w:t>Мокшанского</w:t>
      </w:r>
      <w:proofErr w:type="spellEnd"/>
      <w:r w:rsidRPr="00A15AEE">
        <w:rPr>
          <w:rFonts w:eastAsiaTheme="minorHAnsi"/>
          <w:bCs/>
          <w:color w:val="000000"/>
          <w:sz w:val="22"/>
          <w:szCs w:val="22"/>
          <w:lang w:eastAsia="en-US"/>
        </w:rPr>
        <w:t xml:space="preserve"> района Пензенской области от 31.10.2012 № 102».</w:t>
      </w:r>
    </w:p>
    <w:p w:rsidR="00A15AEE" w:rsidRPr="00A15AEE" w:rsidRDefault="00A15AEE" w:rsidP="00A15AEE">
      <w:pPr>
        <w:ind w:firstLine="709"/>
        <w:jc w:val="both"/>
        <w:rPr>
          <w:color w:val="000000"/>
          <w:sz w:val="22"/>
          <w:szCs w:val="22"/>
        </w:rPr>
      </w:pPr>
      <w:r w:rsidRPr="00A15AEE">
        <w:rPr>
          <w:rFonts w:eastAsiaTheme="minorHAnsi"/>
          <w:bCs/>
          <w:color w:val="000000"/>
          <w:sz w:val="22"/>
          <w:szCs w:val="22"/>
          <w:lang w:eastAsia="en-US"/>
        </w:rPr>
        <w:t>3. Признать утратившими силу:</w:t>
      </w:r>
    </w:p>
    <w:p w:rsidR="00A15AEE" w:rsidRPr="00A15AEE" w:rsidRDefault="00A15AEE" w:rsidP="00A15AEE">
      <w:pPr>
        <w:ind w:firstLine="709"/>
        <w:jc w:val="both"/>
        <w:rPr>
          <w:color w:val="000000"/>
          <w:sz w:val="22"/>
          <w:szCs w:val="22"/>
        </w:rPr>
      </w:pPr>
      <w:r w:rsidRPr="00A15AEE">
        <w:rPr>
          <w:color w:val="000000"/>
          <w:sz w:val="22"/>
          <w:szCs w:val="22"/>
        </w:rPr>
        <w:t xml:space="preserve">-пункт 19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08.06.2018 № 19 «</w:t>
      </w:r>
      <w:r w:rsidRPr="00A15AEE">
        <w:rPr>
          <w:rFonts w:eastAsiaTheme="minorHAnsi"/>
          <w:bCs/>
          <w:color w:val="000000"/>
          <w:sz w:val="22"/>
          <w:szCs w:val="22"/>
          <w:lang w:eastAsia="en-US"/>
        </w:rPr>
        <w:t>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color w:val="000000"/>
          <w:sz w:val="22"/>
          <w:szCs w:val="22"/>
        </w:rPr>
        <w:t xml:space="preserve">- пункт 17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21.06.2018 № 22 «</w:t>
      </w:r>
      <w:r w:rsidRPr="00A15AEE">
        <w:rPr>
          <w:rFonts w:eastAsiaTheme="minorHAnsi"/>
          <w:bCs/>
          <w:color w:val="000000"/>
          <w:sz w:val="22"/>
          <w:szCs w:val="22"/>
          <w:lang w:eastAsia="en-US"/>
        </w:rPr>
        <w:t>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color w:val="000000"/>
          <w:sz w:val="22"/>
          <w:szCs w:val="22"/>
        </w:rPr>
        <w:t xml:space="preserve">-  пункт 18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14.12.2018 № 68 «</w:t>
      </w:r>
      <w:r w:rsidRPr="00A15AEE">
        <w:rPr>
          <w:rFonts w:eastAsiaTheme="minorHAnsi"/>
          <w:bCs/>
          <w:color w:val="000000"/>
          <w:sz w:val="22"/>
          <w:szCs w:val="22"/>
          <w:lang w:eastAsia="en-US"/>
        </w:rPr>
        <w:t>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color w:val="000000"/>
          <w:sz w:val="22"/>
          <w:szCs w:val="22"/>
        </w:rPr>
        <w:t xml:space="preserve">- пункт 12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09.07.2020 № 65 «</w:t>
      </w:r>
      <w:r w:rsidRPr="00A15AEE">
        <w:rPr>
          <w:rFonts w:eastAsiaTheme="minorHAnsi"/>
          <w:bCs/>
          <w:color w:val="000000"/>
          <w:sz w:val="22"/>
          <w:szCs w:val="22"/>
          <w:lang w:eastAsia="en-US"/>
        </w:rPr>
        <w:t>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color w:val="000000"/>
          <w:sz w:val="22"/>
          <w:szCs w:val="22"/>
        </w:rPr>
        <w:t xml:space="preserve">- пункт 12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04.08.2022 № 66 «</w:t>
      </w:r>
      <w:r w:rsidRPr="00A15AEE">
        <w:rPr>
          <w:rFonts w:eastAsiaTheme="minorHAnsi"/>
          <w:bCs/>
          <w:color w:val="000000"/>
          <w:sz w:val="22"/>
          <w:szCs w:val="22"/>
          <w:lang w:eastAsia="en-US"/>
        </w:rPr>
        <w:t>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color w:val="000000"/>
          <w:sz w:val="22"/>
          <w:szCs w:val="22"/>
        </w:rPr>
      </w:pPr>
      <w:r w:rsidRPr="00A15AEE">
        <w:rPr>
          <w:color w:val="000000"/>
          <w:sz w:val="22"/>
          <w:szCs w:val="22"/>
        </w:rPr>
        <w:t xml:space="preserve">- пункт 10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18.01.2023 № 9 «</w:t>
      </w:r>
      <w:r w:rsidRPr="00A15AEE">
        <w:rPr>
          <w:rFonts w:eastAsiaTheme="minorHAnsi"/>
          <w:bCs/>
          <w:color w:val="000000"/>
          <w:sz w:val="22"/>
          <w:szCs w:val="22"/>
          <w:lang w:eastAsia="en-US"/>
        </w:rPr>
        <w:t xml:space="preserve">О внесении изменений в некоторые постановления администрации </w:t>
      </w:r>
      <w:proofErr w:type="spellStart"/>
      <w:r w:rsidRPr="00A15AEE">
        <w:rPr>
          <w:rFonts w:eastAsiaTheme="minorHAnsi"/>
          <w:bCs/>
          <w:color w:val="000000"/>
          <w:sz w:val="22"/>
          <w:szCs w:val="22"/>
          <w:lang w:eastAsia="en-US"/>
        </w:rPr>
        <w:t>Широкоисского</w:t>
      </w:r>
      <w:proofErr w:type="spellEnd"/>
      <w:r w:rsidRPr="00A15AEE">
        <w:rPr>
          <w:rFonts w:eastAsiaTheme="minorHAnsi"/>
          <w:bCs/>
          <w:color w:val="000000"/>
          <w:sz w:val="22"/>
          <w:szCs w:val="22"/>
          <w:lang w:eastAsia="en-US"/>
        </w:rPr>
        <w:t xml:space="preserve"> сельсовета </w:t>
      </w:r>
      <w:proofErr w:type="spellStart"/>
      <w:r w:rsidRPr="00A15AEE">
        <w:rPr>
          <w:rFonts w:eastAsiaTheme="minorHAnsi"/>
          <w:bCs/>
          <w:color w:val="000000"/>
          <w:sz w:val="22"/>
          <w:szCs w:val="22"/>
          <w:lang w:eastAsia="en-US"/>
        </w:rPr>
        <w:t>Мокшанского</w:t>
      </w:r>
      <w:proofErr w:type="spellEnd"/>
      <w:r w:rsidRPr="00A15AEE">
        <w:rPr>
          <w:rFonts w:eastAsiaTheme="minorHAnsi"/>
          <w:bCs/>
          <w:color w:val="000000"/>
          <w:sz w:val="22"/>
          <w:szCs w:val="22"/>
          <w:lang w:eastAsia="en-US"/>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xml:space="preserve">4. Настоящее постановление опубликовать в информационном бюллетене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разместить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w:t>
      </w:r>
      <w:r w:rsidRPr="00A15AEE">
        <w:rPr>
          <w:rFonts w:eastAsiaTheme="minorHAnsi"/>
          <w:sz w:val="22"/>
          <w:szCs w:val="22"/>
          <w:lang w:eastAsia="en-US"/>
        </w:rPr>
        <w:t xml:space="preserve"> </w:t>
      </w:r>
      <w:hyperlink r:id="rId26" w:history="1">
        <w:r w:rsidRPr="00A15AEE">
          <w:rPr>
            <w:color w:val="0000FF" w:themeColor="hyperlink"/>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5. Настоящее постановление вступает в силу на следующий день после дня его официального опубликования.</w:t>
      </w:r>
    </w:p>
    <w:p w:rsidR="00A15AEE" w:rsidRPr="00A15AEE" w:rsidRDefault="00A15AEE" w:rsidP="003E22E7">
      <w:pPr>
        <w:ind w:firstLine="709"/>
        <w:jc w:val="both"/>
        <w:rPr>
          <w:color w:val="000000"/>
          <w:sz w:val="22"/>
          <w:szCs w:val="22"/>
        </w:rPr>
      </w:pPr>
      <w:r w:rsidRPr="00A15AEE">
        <w:rPr>
          <w:color w:val="000000"/>
          <w:sz w:val="22"/>
          <w:szCs w:val="22"/>
        </w:rPr>
        <w:t>6. 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на главу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3E22E7">
      <w:pPr>
        <w:jc w:val="both"/>
        <w:rPr>
          <w:color w:val="000000"/>
          <w:sz w:val="22"/>
          <w:szCs w:val="22"/>
        </w:rPr>
      </w:pPr>
      <w:r w:rsidRPr="00A15AEE">
        <w:rPr>
          <w:color w:val="000000"/>
          <w:sz w:val="22"/>
          <w:szCs w:val="22"/>
        </w:rPr>
        <w:t>Глава администрации</w:t>
      </w:r>
      <w:r w:rsidR="003E22E7">
        <w:rPr>
          <w:color w:val="000000"/>
          <w:sz w:val="22"/>
          <w:szCs w:val="22"/>
        </w:rPr>
        <w:t xml:space="preserve">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3E22E7">
      <w:pPr>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r w:rsidR="003E22E7">
        <w:rPr>
          <w:color w:val="000000"/>
          <w:sz w:val="22"/>
          <w:szCs w:val="22"/>
        </w:rPr>
        <w:t xml:space="preserve"> </w:t>
      </w:r>
      <w:r w:rsidRPr="00A15AEE">
        <w:rPr>
          <w:color w:val="000000"/>
          <w:sz w:val="22"/>
          <w:szCs w:val="22"/>
        </w:rPr>
        <w:t>Пензенской области                                                                      С.А. Симаков</w:t>
      </w:r>
    </w:p>
    <w:p w:rsidR="00A15AEE" w:rsidRPr="00A15AEE" w:rsidRDefault="00A15AEE" w:rsidP="003E22E7">
      <w:pPr>
        <w:ind w:firstLine="567"/>
        <w:jc w:val="right"/>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t>УТВЕРЖДЕН</w:t>
      </w:r>
    </w:p>
    <w:p w:rsidR="00A15AEE" w:rsidRPr="00A15AEE" w:rsidRDefault="00A15AEE" w:rsidP="00A15AEE">
      <w:pPr>
        <w:ind w:firstLine="567"/>
        <w:jc w:val="right"/>
        <w:rPr>
          <w:color w:val="000000"/>
          <w:sz w:val="22"/>
          <w:szCs w:val="22"/>
        </w:rPr>
      </w:pPr>
      <w:r w:rsidRPr="00A15AEE">
        <w:rPr>
          <w:color w:val="000000"/>
          <w:sz w:val="22"/>
          <w:szCs w:val="22"/>
        </w:rPr>
        <w:t>постановлением администрации</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 </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 </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от 08.07.2026 № 53</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 xml:space="preserve">Административный регламент предоставления </w:t>
      </w:r>
    </w:p>
    <w:p w:rsidR="00A15AEE" w:rsidRPr="003E22E7" w:rsidRDefault="00A15AEE" w:rsidP="003E22E7">
      <w:pPr>
        <w:jc w:val="center"/>
        <w:rPr>
          <w:b/>
          <w:bCs/>
          <w:color w:val="000000"/>
          <w:sz w:val="22"/>
          <w:szCs w:val="22"/>
        </w:rPr>
      </w:pPr>
      <w:r w:rsidRPr="00A15AEE">
        <w:rPr>
          <w:b/>
          <w:bCs/>
          <w:color w:val="000000"/>
          <w:sz w:val="22"/>
          <w:szCs w:val="22"/>
        </w:rPr>
        <w:t xml:space="preserve">муниципальной услуги «Предоставление выписок из </w:t>
      </w:r>
      <w:proofErr w:type="spellStart"/>
      <w:r w:rsidRPr="00A15AEE">
        <w:rPr>
          <w:b/>
          <w:bCs/>
          <w:color w:val="000000"/>
          <w:sz w:val="22"/>
          <w:szCs w:val="22"/>
        </w:rPr>
        <w:t>похозяйственной</w:t>
      </w:r>
      <w:proofErr w:type="spellEnd"/>
      <w:r w:rsidRPr="00A15AEE">
        <w:rPr>
          <w:b/>
          <w:bCs/>
          <w:color w:val="000000"/>
          <w:sz w:val="22"/>
          <w:szCs w:val="22"/>
        </w:rPr>
        <w:t xml:space="preserve"> книги»</w:t>
      </w:r>
    </w:p>
    <w:p w:rsidR="00A15AEE" w:rsidRPr="00A15AEE" w:rsidRDefault="00A15AEE" w:rsidP="00A15AEE">
      <w:pPr>
        <w:jc w:val="center"/>
        <w:rPr>
          <w:color w:val="000000"/>
          <w:sz w:val="22"/>
          <w:szCs w:val="22"/>
        </w:rPr>
      </w:pPr>
      <w:r w:rsidRPr="00A15AEE">
        <w:rPr>
          <w:b/>
          <w:bCs/>
          <w:color w:val="000000"/>
          <w:sz w:val="22"/>
          <w:szCs w:val="22"/>
        </w:rPr>
        <w:t>I. Общие положения</w:t>
      </w:r>
    </w:p>
    <w:p w:rsidR="00A15AEE" w:rsidRPr="00A15AEE" w:rsidRDefault="00A15AEE" w:rsidP="00A15AEE">
      <w:pPr>
        <w:ind w:firstLine="709"/>
        <w:jc w:val="both"/>
        <w:rPr>
          <w:b/>
          <w:color w:val="000000"/>
          <w:sz w:val="22"/>
          <w:szCs w:val="22"/>
        </w:rPr>
      </w:pPr>
      <w:r w:rsidRPr="00A15AEE">
        <w:rPr>
          <w:b/>
          <w:color w:val="000000"/>
          <w:sz w:val="22"/>
          <w:szCs w:val="22"/>
        </w:rPr>
        <w:t>Предмет регулирования</w:t>
      </w:r>
    </w:p>
    <w:p w:rsidR="00A15AEE" w:rsidRPr="00A15AEE" w:rsidRDefault="00A15AEE" w:rsidP="00A15AEE">
      <w:pPr>
        <w:ind w:firstLine="709"/>
        <w:jc w:val="both"/>
        <w:rPr>
          <w:sz w:val="22"/>
          <w:szCs w:val="22"/>
        </w:rPr>
      </w:pPr>
      <w:r w:rsidRPr="00A15AEE">
        <w:rPr>
          <w:sz w:val="22"/>
          <w:szCs w:val="22"/>
        </w:rPr>
        <w:t xml:space="preserve">1.1. 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w:t>
      </w:r>
      <w:r w:rsidRPr="00A15AEE">
        <w:rPr>
          <w:sz w:val="22"/>
          <w:szCs w:val="22"/>
        </w:rPr>
        <w:lastRenderedPageBreak/>
        <w:t xml:space="preserve">муниципальной услуги «Предоставление выписок из </w:t>
      </w:r>
      <w:proofErr w:type="spellStart"/>
      <w:r w:rsidRPr="00A15AEE">
        <w:rPr>
          <w:sz w:val="22"/>
          <w:szCs w:val="22"/>
        </w:rPr>
        <w:t>похозяйственной</w:t>
      </w:r>
      <w:proofErr w:type="spellEnd"/>
      <w:r w:rsidRPr="00A15AEE">
        <w:rPr>
          <w:sz w:val="22"/>
          <w:szCs w:val="22"/>
        </w:rPr>
        <w:t xml:space="preserve"> книги» на территории </w:t>
      </w:r>
      <w:proofErr w:type="spellStart"/>
      <w:r w:rsidRPr="00A15AEE">
        <w:rPr>
          <w:sz w:val="22"/>
          <w:szCs w:val="22"/>
        </w:rPr>
        <w:t>Широкоисского</w:t>
      </w:r>
      <w:proofErr w:type="spellEnd"/>
      <w:r w:rsidRPr="00A15AEE">
        <w:rPr>
          <w:sz w:val="22"/>
          <w:szCs w:val="22"/>
        </w:rPr>
        <w:t xml:space="preserve"> сельсовета </w:t>
      </w:r>
      <w:proofErr w:type="spellStart"/>
      <w:r w:rsidRPr="00A15AEE">
        <w:rPr>
          <w:sz w:val="22"/>
          <w:szCs w:val="22"/>
        </w:rPr>
        <w:t>Мокшанского</w:t>
      </w:r>
      <w:proofErr w:type="spellEnd"/>
      <w:r w:rsidRPr="00A15AEE">
        <w:rPr>
          <w:sz w:val="22"/>
          <w:szCs w:val="22"/>
        </w:rPr>
        <w:t xml:space="preserve"> района Пензенской области.</w:t>
      </w:r>
    </w:p>
    <w:p w:rsidR="00A15AEE" w:rsidRPr="00A15AEE" w:rsidRDefault="00A15AEE" w:rsidP="00A15AEE">
      <w:pPr>
        <w:ind w:firstLine="709"/>
        <w:jc w:val="both"/>
        <w:rPr>
          <w:b/>
          <w:color w:val="000000"/>
          <w:sz w:val="22"/>
          <w:szCs w:val="22"/>
        </w:rPr>
      </w:pPr>
      <w:r w:rsidRPr="00A15AEE">
        <w:rPr>
          <w:b/>
          <w:sz w:val="22"/>
          <w:szCs w:val="22"/>
        </w:rPr>
        <w:t>Круг заявителей </w:t>
      </w:r>
    </w:p>
    <w:p w:rsidR="00A15AEE" w:rsidRPr="00A15AEE" w:rsidRDefault="00A15AEE" w:rsidP="00A15AEE">
      <w:pPr>
        <w:ind w:firstLine="709"/>
        <w:jc w:val="both"/>
        <w:rPr>
          <w:sz w:val="22"/>
          <w:szCs w:val="22"/>
        </w:rPr>
      </w:pPr>
      <w:r w:rsidRPr="00A15AEE">
        <w:rPr>
          <w:color w:val="000000"/>
          <w:sz w:val="22"/>
          <w:szCs w:val="22"/>
        </w:rPr>
        <w:t>1.2.</w:t>
      </w:r>
      <w:r w:rsidRPr="00A15AEE">
        <w:rPr>
          <w:b/>
          <w:color w:val="000000"/>
          <w:sz w:val="22"/>
          <w:szCs w:val="22"/>
        </w:rPr>
        <w:t xml:space="preserve"> </w:t>
      </w:r>
      <w:r w:rsidRPr="00A15AEE">
        <w:rPr>
          <w:sz w:val="22"/>
          <w:szCs w:val="22"/>
        </w:rPr>
        <w:t xml:space="preserve">Физическое лицо, либо его уполномоченный представитель, обратившийся в орган, предоставляющий муниципальную услугу, с запросом о выдаче выписки из </w:t>
      </w:r>
      <w:proofErr w:type="spellStart"/>
      <w:r w:rsidRPr="00A15AEE">
        <w:rPr>
          <w:sz w:val="22"/>
          <w:szCs w:val="22"/>
        </w:rPr>
        <w:t>похозяйственной</w:t>
      </w:r>
      <w:proofErr w:type="spellEnd"/>
      <w:r w:rsidRPr="00A15AEE">
        <w:rPr>
          <w:sz w:val="22"/>
          <w:szCs w:val="22"/>
        </w:rPr>
        <w:t xml:space="preserve"> книги.</w:t>
      </w:r>
    </w:p>
    <w:p w:rsidR="00A15AEE" w:rsidRPr="00A15AEE" w:rsidRDefault="00A15AEE" w:rsidP="00A15AEE">
      <w:pPr>
        <w:ind w:firstLine="709"/>
        <w:jc w:val="both"/>
        <w:rPr>
          <w:color w:val="000000"/>
          <w:sz w:val="22"/>
          <w:szCs w:val="22"/>
        </w:rPr>
      </w:pPr>
      <w:r w:rsidRPr="00A15AEE">
        <w:rPr>
          <w:color w:val="000000"/>
          <w:sz w:val="22"/>
          <w:szCs w:val="22"/>
        </w:rPr>
        <w:t> </w:t>
      </w:r>
      <w:r w:rsidRPr="00A15AEE">
        <w:rPr>
          <w:rFonts w:eastAsia="Calibri"/>
          <w:sz w:val="22"/>
          <w:szCs w:val="22"/>
          <w:lang w:eastAsia="en-US"/>
        </w:rPr>
        <w:t xml:space="preserve">1.3. </w:t>
      </w:r>
      <w:r w:rsidRPr="00A15AEE">
        <w:rPr>
          <w:color w:val="000000"/>
          <w:sz w:val="22"/>
          <w:szCs w:val="22"/>
        </w:rPr>
        <w:t>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3E22E7" w:rsidRDefault="00A15AEE" w:rsidP="003E22E7">
      <w:pPr>
        <w:ind w:firstLine="709"/>
        <w:jc w:val="both"/>
        <w:rPr>
          <w:color w:val="000000"/>
          <w:sz w:val="22"/>
          <w:szCs w:val="22"/>
        </w:rPr>
      </w:pPr>
      <w:r w:rsidRPr="00A15AEE">
        <w:rPr>
          <w:color w:val="000000"/>
          <w:sz w:val="22"/>
          <w:szCs w:val="22"/>
        </w:rPr>
        <w:t>-при совместном упоминании Единый портал, Модуль, Администрация – порталы.</w:t>
      </w:r>
    </w:p>
    <w:p w:rsidR="00A15AEE" w:rsidRPr="00A15AEE" w:rsidRDefault="00A15AEE" w:rsidP="00A15AEE">
      <w:pPr>
        <w:jc w:val="center"/>
        <w:rPr>
          <w:color w:val="000000"/>
          <w:sz w:val="22"/>
          <w:szCs w:val="22"/>
        </w:rPr>
      </w:pPr>
      <w:r w:rsidRPr="00A15AEE">
        <w:rPr>
          <w:b/>
          <w:bCs/>
          <w:color w:val="000000"/>
          <w:sz w:val="22"/>
          <w:szCs w:val="22"/>
        </w:rPr>
        <w:t>II. Стандарт предоставления муниципальной услуги</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муниципальной услуги</w:t>
      </w:r>
    </w:p>
    <w:p w:rsidR="00A15AEE" w:rsidRPr="00A15AEE" w:rsidRDefault="00A15AEE" w:rsidP="00A15AEE">
      <w:pPr>
        <w:ind w:firstLine="709"/>
        <w:jc w:val="both"/>
        <w:rPr>
          <w:sz w:val="22"/>
          <w:szCs w:val="22"/>
        </w:rPr>
      </w:pPr>
      <w:r w:rsidRPr="00A15AEE">
        <w:rPr>
          <w:color w:val="000000"/>
          <w:sz w:val="22"/>
          <w:szCs w:val="22"/>
        </w:rPr>
        <w:t>2.1.</w:t>
      </w:r>
      <w:r w:rsidRPr="00A15AEE">
        <w:rPr>
          <w:b/>
          <w:color w:val="000000"/>
          <w:sz w:val="22"/>
          <w:szCs w:val="22"/>
        </w:rPr>
        <w:t xml:space="preserve"> </w:t>
      </w:r>
      <w:r w:rsidRPr="00A15AEE">
        <w:rPr>
          <w:sz w:val="22"/>
          <w:szCs w:val="22"/>
        </w:rPr>
        <w:t xml:space="preserve">Предоставление выписок из </w:t>
      </w:r>
      <w:proofErr w:type="spellStart"/>
      <w:r w:rsidRPr="00A15AEE">
        <w:rPr>
          <w:sz w:val="22"/>
          <w:szCs w:val="22"/>
        </w:rPr>
        <w:t>похозяйственной</w:t>
      </w:r>
      <w:proofErr w:type="spellEnd"/>
      <w:r w:rsidRPr="00A15AEE">
        <w:rPr>
          <w:sz w:val="22"/>
          <w:szCs w:val="22"/>
        </w:rPr>
        <w:t xml:space="preserve"> книги</w:t>
      </w:r>
    </w:p>
    <w:p w:rsidR="00A15AEE" w:rsidRPr="00A15AEE" w:rsidRDefault="00A15AEE" w:rsidP="00A15AEE">
      <w:pPr>
        <w:ind w:firstLine="709"/>
        <w:jc w:val="both"/>
        <w:rPr>
          <w:b/>
          <w:color w:val="000000"/>
          <w:sz w:val="22"/>
          <w:szCs w:val="22"/>
        </w:rPr>
      </w:pPr>
      <w:r w:rsidRPr="00A15AEE">
        <w:rPr>
          <w:b/>
          <w:color w:val="000000"/>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sz w:val="22"/>
          <w:szCs w:val="22"/>
        </w:rPr>
      </w:pPr>
      <w:r w:rsidRPr="00A15AEE">
        <w:rPr>
          <w:color w:val="000000"/>
          <w:sz w:val="22"/>
          <w:szCs w:val="22"/>
        </w:rPr>
        <w:t>2.2. Муниципальная услуга предоставляется Администрацией.</w:t>
      </w:r>
    </w:p>
    <w:p w:rsidR="00A15AEE" w:rsidRPr="00A15AEE" w:rsidRDefault="00A15AEE" w:rsidP="00A15AEE">
      <w:pPr>
        <w:ind w:firstLine="709"/>
        <w:jc w:val="both"/>
        <w:rPr>
          <w:b/>
          <w:color w:val="000000"/>
          <w:sz w:val="22"/>
          <w:szCs w:val="22"/>
        </w:rPr>
      </w:pPr>
      <w:r w:rsidRPr="00A15AEE">
        <w:rPr>
          <w:b/>
          <w:color w:val="000000"/>
          <w:sz w:val="22"/>
          <w:szCs w:val="22"/>
        </w:rPr>
        <w:t>Результат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2.3. Результатом предоставления муниципальной услуги является:</w:t>
      </w:r>
    </w:p>
    <w:p w:rsidR="00A15AEE" w:rsidRPr="00A15AEE" w:rsidRDefault="00A15AEE" w:rsidP="00A15AEE">
      <w:pPr>
        <w:ind w:firstLine="709"/>
        <w:jc w:val="both"/>
        <w:rPr>
          <w:sz w:val="22"/>
          <w:szCs w:val="22"/>
        </w:rPr>
      </w:pPr>
      <w:r w:rsidRPr="00A15AEE">
        <w:rPr>
          <w:sz w:val="22"/>
          <w:szCs w:val="22"/>
        </w:rPr>
        <w:t xml:space="preserve">- выдача выписки из </w:t>
      </w:r>
      <w:proofErr w:type="spellStart"/>
      <w:r w:rsidRPr="00A15AEE">
        <w:rPr>
          <w:sz w:val="22"/>
          <w:szCs w:val="22"/>
        </w:rPr>
        <w:t>похозяйственной</w:t>
      </w:r>
      <w:proofErr w:type="spellEnd"/>
      <w:r w:rsidRPr="00A15AEE">
        <w:rPr>
          <w:sz w:val="22"/>
          <w:szCs w:val="22"/>
        </w:rPr>
        <w:t xml:space="preserve"> книги;</w:t>
      </w:r>
    </w:p>
    <w:p w:rsidR="00A15AEE" w:rsidRPr="00A15AEE" w:rsidRDefault="00A15AEE" w:rsidP="00A15AEE">
      <w:pPr>
        <w:ind w:firstLine="709"/>
        <w:jc w:val="both"/>
        <w:rPr>
          <w:sz w:val="22"/>
          <w:szCs w:val="22"/>
        </w:rPr>
      </w:pPr>
      <w:r w:rsidRPr="00A15AEE">
        <w:rPr>
          <w:sz w:val="22"/>
          <w:szCs w:val="22"/>
        </w:rPr>
        <w:t xml:space="preserve">- выдача заявителю уведомления, подписанного главой администрации, об отказе в предоставлении выписки из </w:t>
      </w:r>
      <w:proofErr w:type="spellStart"/>
      <w:r w:rsidRPr="00A15AEE">
        <w:rPr>
          <w:sz w:val="22"/>
          <w:szCs w:val="22"/>
        </w:rPr>
        <w:t>похозяйственной</w:t>
      </w:r>
      <w:proofErr w:type="spellEnd"/>
      <w:r w:rsidRPr="00A15AEE">
        <w:rPr>
          <w:sz w:val="22"/>
          <w:szCs w:val="22"/>
        </w:rPr>
        <w:t xml:space="preserve"> книги.</w:t>
      </w:r>
    </w:p>
    <w:p w:rsidR="00A15AEE" w:rsidRPr="00A15AEE" w:rsidRDefault="00A15AEE" w:rsidP="00A15AEE">
      <w:pPr>
        <w:ind w:firstLine="709"/>
        <w:jc w:val="both"/>
        <w:rPr>
          <w:sz w:val="22"/>
          <w:szCs w:val="22"/>
        </w:rPr>
      </w:pPr>
      <w:r w:rsidRPr="00A15AEE">
        <w:rPr>
          <w:color w:val="000000"/>
          <w:sz w:val="22"/>
          <w:szCs w:val="22"/>
        </w:rPr>
        <w:t>2.4.</w:t>
      </w:r>
      <w:r w:rsidRPr="00A15AEE">
        <w:rPr>
          <w:sz w:val="22"/>
          <w:szCs w:val="22"/>
          <w:lang w:eastAsia="en-US"/>
        </w:rPr>
        <w:t xml:space="preserve"> Формирование реестровой записи в качестве результата предоставления Муниципальной услуги не предусматривается.</w:t>
      </w:r>
      <w:r w:rsidRPr="00A15AEE">
        <w:rPr>
          <w:i/>
          <w:sz w:val="22"/>
          <w:szCs w:val="22"/>
          <w:lang w:eastAsia="en-US"/>
        </w:rPr>
        <w:t xml:space="preserve"> </w:t>
      </w:r>
    </w:p>
    <w:p w:rsidR="00A15AEE" w:rsidRPr="00A15AEE" w:rsidRDefault="00A15AEE" w:rsidP="00A15AEE">
      <w:pPr>
        <w:ind w:firstLine="709"/>
        <w:jc w:val="both"/>
        <w:rPr>
          <w:color w:val="000000"/>
          <w:sz w:val="22"/>
          <w:szCs w:val="22"/>
        </w:rPr>
      </w:pPr>
      <w:r w:rsidRPr="00A15AEE">
        <w:rPr>
          <w:color w:val="000000"/>
          <w:sz w:val="22"/>
          <w:szCs w:val="22"/>
        </w:rPr>
        <w:t>2.5. Результат предоставления муниципальной услуги может быть по выбору заявителя предоставлен ему:</w:t>
      </w:r>
    </w:p>
    <w:p w:rsidR="00A15AEE" w:rsidRPr="00A15AEE" w:rsidRDefault="00A15AEE" w:rsidP="00A15AEE">
      <w:pPr>
        <w:ind w:firstLine="709"/>
        <w:jc w:val="both"/>
        <w:rPr>
          <w:color w:val="000000"/>
          <w:sz w:val="22"/>
          <w:szCs w:val="22"/>
        </w:rPr>
      </w:pPr>
      <w:r w:rsidRPr="00A15AEE">
        <w:rPr>
          <w:color w:val="000000"/>
          <w:sz w:val="22"/>
          <w:szCs w:val="22"/>
        </w:rPr>
        <w:t>1) в виде бумажного документа, который заявитель получает непосредственно при личном обращении в Администрации;</w:t>
      </w:r>
    </w:p>
    <w:p w:rsidR="00A15AEE" w:rsidRPr="00A15AEE" w:rsidRDefault="00A15AEE" w:rsidP="00A15AEE">
      <w:pPr>
        <w:ind w:firstLine="709"/>
        <w:jc w:val="both"/>
        <w:rPr>
          <w:color w:val="000000"/>
          <w:sz w:val="22"/>
          <w:szCs w:val="22"/>
        </w:rPr>
      </w:pPr>
      <w:r w:rsidRPr="00A15AEE">
        <w:rPr>
          <w:color w:val="000000"/>
          <w:sz w:val="22"/>
          <w:szCs w:val="22"/>
        </w:rPr>
        <w:t>2) в виде бумажного документа, который направляется Администрацией заявителю посредством почтового отправления;</w:t>
      </w:r>
    </w:p>
    <w:p w:rsidR="00A15AEE" w:rsidRPr="00A15AEE" w:rsidRDefault="00A15AEE" w:rsidP="00A15AEE">
      <w:pPr>
        <w:ind w:firstLine="709"/>
        <w:jc w:val="both"/>
        <w:rPr>
          <w:color w:val="000000"/>
          <w:sz w:val="22"/>
          <w:szCs w:val="22"/>
        </w:rPr>
      </w:pPr>
      <w:r w:rsidRPr="00A15AEE">
        <w:rPr>
          <w:color w:val="000000"/>
          <w:sz w:val="22"/>
          <w:szCs w:val="22"/>
        </w:rPr>
        <w:t>3) в виде бумажного документа, который заявитель получает непосредственно при личном обращении в МФЦ;</w:t>
      </w:r>
    </w:p>
    <w:p w:rsidR="00A15AEE" w:rsidRPr="00A15AEE" w:rsidRDefault="00A15AEE" w:rsidP="00A15AEE">
      <w:pPr>
        <w:ind w:firstLine="709"/>
        <w:jc w:val="both"/>
        <w:rPr>
          <w:color w:val="000000"/>
          <w:sz w:val="22"/>
          <w:szCs w:val="22"/>
        </w:rPr>
      </w:pPr>
      <w:r w:rsidRPr="00A15AEE">
        <w:rPr>
          <w:color w:val="000000"/>
          <w:sz w:val="22"/>
          <w:szCs w:val="22"/>
        </w:rPr>
        <w:t>4)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A15AEE" w:rsidRPr="00A15AEE" w:rsidRDefault="00A15AEE" w:rsidP="00A15AEE">
      <w:pPr>
        <w:ind w:firstLine="709"/>
        <w:jc w:val="both"/>
        <w:rPr>
          <w:color w:val="000000"/>
          <w:sz w:val="22"/>
          <w:szCs w:val="22"/>
        </w:rPr>
      </w:pPr>
      <w:r w:rsidRPr="00A15AEE">
        <w:rPr>
          <w:color w:val="000000"/>
          <w:sz w:val="22"/>
          <w:szCs w:val="22"/>
        </w:rPr>
        <w:t>5) в виде электронного документа, который направляется Администрацией заявителю посредством официальной электронной почты;</w:t>
      </w:r>
    </w:p>
    <w:p w:rsidR="00A15AEE" w:rsidRPr="00A15AEE" w:rsidRDefault="00A15AEE" w:rsidP="00A15AEE">
      <w:pPr>
        <w:ind w:firstLine="709"/>
        <w:jc w:val="both"/>
        <w:rPr>
          <w:color w:val="000000"/>
          <w:sz w:val="22"/>
          <w:szCs w:val="22"/>
        </w:rPr>
      </w:pPr>
      <w:r w:rsidRPr="00A15AEE">
        <w:rPr>
          <w:color w:val="000000"/>
          <w:sz w:val="22"/>
          <w:szCs w:val="22"/>
        </w:rPr>
        <w:t>6) в виде электронного документа, который направляется посредствам Модуля, Единого портала.</w:t>
      </w:r>
    </w:p>
    <w:p w:rsidR="00A15AEE" w:rsidRPr="00A15AEE" w:rsidRDefault="00A15AEE" w:rsidP="00A15AEE">
      <w:pPr>
        <w:ind w:firstLine="709"/>
        <w:jc w:val="both"/>
        <w:rPr>
          <w:b/>
          <w:color w:val="000000"/>
          <w:sz w:val="22"/>
          <w:szCs w:val="22"/>
        </w:rPr>
      </w:pPr>
      <w:r w:rsidRPr="00A15AEE">
        <w:rPr>
          <w:b/>
          <w:color w:val="000000"/>
          <w:sz w:val="22"/>
          <w:szCs w:val="22"/>
        </w:rPr>
        <w:t>Срок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2.6. Срок предоставления муниципальной услуги составляет 20 рабочих дней со дня представления соответствующих документов.</w:t>
      </w:r>
    </w:p>
    <w:p w:rsidR="00A15AEE" w:rsidRPr="00A15AEE" w:rsidRDefault="00A15AEE" w:rsidP="00A15AEE">
      <w:pPr>
        <w:ind w:firstLine="709"/>
        <w:jc w:val="both"/>
        <w:rPr>
          <w:b/>
          <w:color w:val="000000"/>
          <w:sz w:val="22"/>
          <w:szCs w:val="22"/>
        </w:rPr>
      </w:pPr>
      <w:r w:rsidRPr="00A15AEE">
        <w:rPr>
          <w:b/>
          <w:color w:val="000000"/>
          <w:sz w:val="22"/>
          <w:szCs w:val="22"/>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A15AEE" w:rsidRPr="00A15AEE" w:rsidRDefault="00A15AEE" w:rsidP="00A15AEE">
      <w:pPr>
        <w:ind w:firstLine="709"/>
        <w:jc w:val="both"/>
        <w:rPr>
          <w:sz w:val="22"/>
          <w:szCs w:val="22"/>
        </w:rPr>
      </w:pPr>
      <w:r w:rsidRPr="00A15AEE">
        <w:rPr>
          <w:color w:val="000000"/>
          <w:sz w:val="22"/>
          <w:szCs w:val="22"/>
        </w:rPr>
        <w:t>2.7.</w:t>
      </w:r>
      <w:r w:rsidRPr="00A15AEE">
        <w:rPr>
          <w:b/>
          <w:color w:val="000000"/>
          <w:sz w:val="22"/>
          <w:szCs w:val="22"/>
        </w:rPr>
        <w:t xml:space="preserve"> </w:t>
      </w:r>
      <w:r w:rsidRPr="00A15AEE">
        <w:rPr>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2.7.1. Документы и информация, которые заявитель должен представить самостоятельно:</w:t>
      </w:r>
    </w:p>
    <w:p w:rsidR="00A15AEE" w:rsidRPr="00A15AEE" w:rsidRDefault="00A15AEE" w:rsidP="00A15AEE">
      <w:pPr>
        <w:ind w:firstLine="709"/>
        <w:jc w:val="both"/>
        <w:rPr>
          <w:sz w:val="22"/>
          <w:szCs w:val="22"/>
        </w:rPr>
      </w:pPr>
      <w:r w:rsidRPr="00A15AEE">
        <w:rPr>
          <w:sz w:val="22"/>
          <w:szCs w:val="22"/>
        </w:rPr>
        <w:t>- документ, удостоверяющий личность заявителя;</w:t>
      </w:r>
    </w:p>
    <w:p w:rsidR="00A15AEE" w:rsidRPr="00A15AEE" w:rsidRDefault="00A15AEE" w:rsidP="00A15AEE">
      <w:pPr>
        <w:ind w:firstLine="709"/>
        <w:jc w:val="both"/>
        <w:rPr>
          <w:sz w:val="22"/>
          <w:szCs w:val="22"/>
        </w:rPr>
      </w:pPr>
      <w:r w:rsidRPr="00A15AEE">
        <w:rPr>
          <w:sz w:val="22"/>
          <w:szCs w:val="22"/>
        </w:rPr>
        <w:t>- заявление по форме приложения № 1 к настоящему Административному регламенту по предоставлению муниципальной услуги;</w:t>
      </w:r>
    </w:p>
    <w:p w:rsidR="00A15AEE" w:rsidRPr="00A15AEE" w:rsidRDefault="00A15AEE" w:rsidP="00A15AEE">
      <w:pPr>
        <w:ind w:firstLine="709"/>
        <w:jc w:val="both"/>
        <w:rPr>
          <w:sz w:val="22"/>
          <w:szCs w:val="22"/>
        </w:rPr>
      </w:pPr>
      <w:r w:rsidRPr="00A15AEE">
        <w:rPr>
          <w:sz w:val="22"/>
          <w:szCs w:val="22"/>
        </w:rPr>
        <w:lastRenderedPageBreak/>
        <w:t>- доверенность на право представлять интересы физического лица (при обращении представителя физического лица с точным указанием полномочий), документ, удостоверяющий личность представителя;</w:t>
      </w:r>
    </w:p>
    <w:p w:rsidR="00A15AEE" w:rsidRPr="00A15AEE" w:rsidRDefault="00A15AEE" w:rsidP="00A15AEE">
      <w:pPr>
        <w:ind w:firstLine="709"/>
        <w:jc w:val="both"/>
        <w:rPr>
          <w:sz w:val="22"/>
          <w:szCs w:val="22"/>
        </w:rPr>
      </w:pPr>
      <w:r w:rsidRPr="00A15AEE">
        <w:rPr>
          <w:sz w:val="22"/>
          <w:szCs w:val="22"/>
        </w:rPr>
        <w:t>- в случае если имело место изменение названия улицы и/или номера дома, заявитель вправе предоставить акт об изменении почтового адреса.</w:t>
      </w:r>
    </w:p>
    <w:p w:rsidR="00A15AEE" w:rsidRPr="00A15AEE" w:rsidRDefault="00A15AEE" w:rsidP="00A15AEE">
      <w:pPr>
        <w:ind w:firstLine="709"/>
        <w:jc w:val="both"/>
        <w:rPr>
          <w:sz w:val="22"/>
          <w:szCs w:val="22"/>
        </w:rPr>
      </w:pPr>
      <w:r w:rsidRPr="00A15AEE">
        <w:rPr>
          <w:sz w:val="22"/>
          <w:szCs w:val="22"/>
        </w:rPr>
        <w:t>Предоставляются подлинники документов и их копии. Копии документов должны быть заверены в установленном порядке или могут заверяться ответственным лицом администрации при сличении их с оригиналом.</w:t>
      </w:r>
    </w:p>
    <w:p w:rsidR="00A15AEE" w:rsidRPr="00A15AEE" w:rsidRDefault="00A15AEE" w:rsidP="00A15AEE">
      <w:pPr>
        <w:ind w:firstLine="709"/>
        <w:jc w:val="both"/>
        <w:rPr>
          <w:b/>
          <w:sz w:val="22"/>
          <w:szCs w:val="22"/>
        </w:rPr>
      </w:pPr>
      <w:r w:rsidRPr="00A15AEE">
        <w:rPr>
          <w:rFonts w:eastAsiaTheme="minorHAnsi"/>
          <w:b/>
          <w:color w:val="000000"/>
          <w:sz w:val="22"/>
          <w:szCs w:val="22"/>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A15AEE" w:rsidRPr="00A15AEE" w:rsidRDefault="00A15AEE" w:rsidP="00A15AEE">
      <w:pPr>
        <w:ind w:firstLine="709"/>
        <w:jc w:val="both"/>
        <w:rPr>
          <w:sz w:val="22"/>
          <w:szCs w:val="22"/>
        </w:rPr>
      </w:pPr>
      <w:r w:rsidRPr="00A15AEE">
        <w:rPr>
          <w:sz w:val="22"/>
          <w:szCs w:val="22"/>
        </w:rPr>
        <w:t>2.8.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sz w:val="22"/>
          <w:szCs w:val="22"/>
        </w:rPr>
      </w:pPr>
      <w:r w:rsidRPr="00A15AEE">
        <w:rPr>
          <w:sz w:val="22"/>
          <w:szCs w:val="22"/>
        </w:rPr>
        <w:t>Других документов,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A15AEE" w:rsidRPr="00A15AEE" w:rsidRDefault="00A15AEE" w:rsidP="00A15AEE">
      <w:pPr>
        <w:ind w:firstLine="709"/>
        <w:jc w:val="both"/>
        <w:rPr>
          <w:sz w:val="22"/>
          <w:szCs w:val="22"/>
        </w:rPr>
      </w:pPr>
      <w:r w:rsidRPr="00A15AEE">
        <w:rPr>
          <w:b/>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2.9. Основанием для отказа в приеме заявления и документов является:</w:t>
      </w:r>
    </w:p>
    <w:p w:rsidR="00A15AEE" w:rsidRPr="00A15AEE" w:rsidRDefault="00A15AEE" w:rsidP="00A15AEE">
      <w:pPr>
        <w:ind w:firstLine="709"/>
        <w:jc w:val="both"/>
        <w:rPr>
          <w:sz w:val="22"/>
          <w:szCs w:val="22"/>
        </w:rPr>
      </w:pPr>
      <w:r w:rsidRPr="00A15AEE">
        <w:rPr>
          <w:sz w:val="22"/>
          <w:szCs w:val="22"/>
        </w:rPr>
        <w:t>- обращение с заявлением лица, не относящегося к категории заявителей.</w:t>
      </w:r>
    </w:p>
    <w:p w:rsidR="00A15AEE" w:rsidRPr="00A15AEE" w:rsidRDefault="00A15AEE" w:rsidP="00A15AEE">
      <w:pPr>
        <w:ind w:firstLine="709"/>
        <w:jc w:val="both"/>
        <w:rPr>
          <w:b/>
          <w:color w:val="000000"/>
          <w:sz w:val="22"/>
          <w:szCs w:val="22"/>
        </w:rPr>
      </w:pPr>
      <w:r w:rsidRPr="00A15AEE">
        <w:rPr>
          <w:b/>
          <w:color w:val="000000"/>
          <w:sz w:val="22"/>
          <w:szCs w:val="22"/>
        </w:rPr>
        <w:t>Исчерпывающий перечень оснований для отказа в предоставлении муниципальной услуги</w:t>
      </w:r>
    </w:p>
    <w:p w:rsidR="00A15AEE" w:rsidRPr="00A15AEE" w:rsidRDefault="00A15AEE" w:rsidP="00A15AEE">
      <w:pPr>
        <w:ind w:firstLine="709"/>
        <w:jc w:val="both"/>
        <w:rPr>
          <w:sz w:val="22"/>
          <w:szCs w:val="22"/>
        </w:rPr>
      </w:pPr>
      <w:r w:rsidRPr="00A15AEE">
        <w:rPr>
          <w:color w:val="000000"/>
          <w:sz w:val="22"/>
          <w:szCs w:val="22"/>
        </w:rPr>
        <w:t xml:space="preserve">2.10. </w:t>
      </w:r>
      <w:r w:rsidRPr="00A15AEE">
        <w:rPr>
          <w:sz w:val="22"/>
          <w:szCs w:val="22"/>
        </w:rPr>
        <w:t>Основанием для отказа в предоставлении муниципальной услуги является:</w:t>
      </w:r>
    </w:p>
    <w:p w:rsidR="00A15AEE" w:rsidRPr="00A15AEE" w:rsidRDefault="00A15AEE" w:rsidP="00A15AEE">
      <w:pPr>
        <w:ind w:firstLine="709"/>
        <w:jc w:val="both"/>
        <w:rPr>
          <w:sz w:val="22"/>
          <w:szCs w:val="22"/>
        </w:rPr>
      </w:pPr>
      <w:r w:rsidRPr="00A15AEE">
        <w:rPr>
          <w:sz w:val="22"/>
          <w:szCs w:val="22"/>
        </w:rPr>
        <w:t>- непредставление документов, указанных в пункте  2.29  настоящего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Основания для приостановления предоставления муниципальной услуги отсутствуют.</w:t>
      </w:r>
    </w:p>
    <w:p w:rsidR="00A15AEE" w:rsidRPr="00A15AEE" w:rsidRDefault="00A15AEE" w:rsidP="00A15AEE">
      <w:pPr>
        <w:ind w:firstLine="709"/>
        <w:jc w:val="both"/>
        <w:rPr>
          <w:b/>
          <w:sz w:val="22"/>
          <w:szCs w:val="22"/>
        </w:rPr>
      </w:pPr>
      <w:r w:rsidRPr="00A15AEE">
        <w:rPr>
          <w:b/>
          <w:sz w:val="22"/>
          <w:szCs w:val="22"/>
        </w:rPr>
        <w:t>Перечень услуг, которые являются необходимыми и обязательными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2.11. Предоставление необходимых и обязательных услуг не требуется.</w:t>
      </w:r>
    </w:p>
    <w:p w:rsidR="00A15AEE" w:rsidRPr="00A15AEE" w:rsidRDefault="00A15AEE" w:rsidP="00A15AEE">
      <w:pPr>
        <w:ind w:firstLine="709"/>
        <w:jc w:val="both"/>
        <w:rPr>
          <w:b/>
          <w:sz w:val="22"/>
          <w:szCs w:val="22"/>
        </w:rPr>
      </w:pPr>
      <w:r w:rsidRPr="00A15AEE">
        <w:rPr>
          <w:b/>
          <w:sz w:val="22"/>
          <w:szCs w:val="22"/>
        </w:rPr>
        <w:t>Размер платы,   взимаемой с заявителя при предоставлении муниципальной услуги, и способы ее взимания</w:t>
      </w:r>
    </w:p>
    <w:p w:rsidR="00A15AEE" w:rsidRPr="00A15AEE" w:rsidRDefault="00A15AEE" w:rsidP="00A15AEE">
      <w:pPr>
        <w:ind w:firstLine="709"/>
        <w:jc w:val="both"/>
        <w:rPr>
          <w:sz w:val="22"/>
          <w:szCs w:val="22"/>
        </w:rPr>
      </w:pPr>
      <w:r w:rsidRPr="00A15AEE">
        <w:rPr>
          <w:sz w:val="22"/>
          <w:szCs w:val="22"/>
        </w:rPr>
        <w:t>2.12. Муниципальная услуга предоставляется бесплатно.</w:t>
      </w:r>
    </w:p>
    <w:p w:rsidR="00A15AEE" w:rsidRPr="00A15AEE" w:rsidRDefault="00A15AEE" w:rsidP="00A15AEE">
      <w:pPr>
        <w:ind w:firstLine="709"/>
        <w:jc w:val="both"/>
        <w:rPr>
          <w:b/>
          <w:sz w:val="22"/>
          <w:szCs w:val="22"/>
        </w:rPr>
      </w:pPr>
      <w:r w:rsidRPr="00A15AEE">
        <w:rPr>
          <w:b/>
          <w:sz w:val="22"/>
          <w:szCs w:val="22"/>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15AEE" w:rsidRPr="00A15AEE" w:rsidRDefault="00A15AEE" w:rsidP="00A15AEE">
      <w:pPr>
        <w:ind w:firstLine="709"/>
        <w:jc w:val="both"/>
        <w:rPr>
          <w:sz w:val="22"/>
          <w:szCs w:val="22"/>
        </w:rPr>
      </w:pPr>
      <w:r w:rsidRPr="00A15AEE">
        <w:rPr>
          <w:sz w:val="22"/>
          <w:szCs w:val="22"/>
        </w:rPr>
        <w:t>2.13. Время ожидания в очереди не должно превышать:</w:t>
      </w:r>
    </w:p>
    <w:p w:rsidR="00A15AEE" w:rsidRPr="00A15AEE" w:rsidRDefault="00A15AEE" w:rsidP="00A15AEE">
      <w:pPr>
        <w:ind w:firstLine="709"/>
        <w:jc w:val="both"/>
        <w:rPr>
          <w:sz w:val="22"/>
          <w:szCs w:val="22"/>
        </w:rPr>
      </w:pPr>
      <w:r w:rsidRPr="00A15AEE">
        <w:rPr>
          <w:sz w:val="22"/>
          <w:szCs w:val="22"/>
        </w:rPr>
        <w:t>- при подаче ходатайства и (или) документов - 15 минут;</w:t>
      </w:r>
    </w:p>
    <w:p w:rsidR="00A15AEE" w:rsidRPr="00A15AEE" w:rsidRDefault="00A15AEE" w:rsidP="00A15AEE">
      <w:pPr>
        <w:ind w:firstLine="709"/>
        <w:jc w:val="both"/>
        <w:rPr>
          <w:sz w:val="22"/>
          <w:szCs w:val="22"/>
        </w:rPr>
      </w:pPr>
      <w:r w:rsidRPr="00A15AEE">
        <w:rPr>
          <w:sz w:val="22"/>
          <w:szCs w:val="22"/>
        </w:rPr>
        <w:t>- при получении результата предоставления муниципальной услуги - 15 минут.</w:t>
      </w:r>
    </w:p>
    <w:p w:rsidR="00A15AEE" w:rsidRPr="00A15AEE" w:rsidRDefault="00A15AEE" w:rsidP="00A15AEE">
      <w:pPr>
        <w:ind w:firstLine="709"/>
        <w:jc w:val="both"/>
        <w:rPr>
          <w:b/>
          <w:sz w:val="22"/>
          <w:szCs w:val="22"/>
        </w:rPr>
      </w:pPr>
      <w:r w:rsidRPr="00A15AEE">
        <w:rPr>
          <w:b/>
          <w:sz w:val="22"/>
          <w:szCs w:val="22"/>
        </w:rPr>
        <w:t>Срок регистрации запроса заявителя о предоставлении муниципальной услуги</w:t>
      </w:r>
    </w:p>
    <w:p w:rsidR="00A15AEE" w:rsidRPr="00A15AEE" w:rsidRDefault="00A15AEE" w:rsidP="00A15AEE">
      <w:pPr>
        <w:ind w:firstLine="709"/>
        <w:jc w:val="both"/>
        <w:rPr>
          <w:sz w:val="22"/>
          <w:szCs w:val="22"/>
        </w:rPr>
      </w:pPr>
      <w:r w:rsidRPr="00A15AEE">
        <w:rPr>
          <w:sz w:val="22"/>
          <w:szCs w:val="22"/>
        </w:rPr>
        <w:t>2.14. Регистрация заявления о предоставлении муниципальной услуги осуществляется в день его получения.</w:t>
      </w:r>
    </w:p>
    <w:p w:rsidR="00A15AEE" w:rsidRPr="00A15AEE" w:rsidRDefault="00A15AEE" w:rsidP="00A15AEE">
      <w:pPr>
        <w:ind w:firstLine="709"/>
        <w:jc w:val="both"/>
        <w:rPr>
          <w:sz w:val="22"/>
          <w:szCs w:val="22"/>
        </w:rPr>
      </w:pPr>
      <w:r w:rsidRPr="00A15AEE">
        <w:rPr>
          <w:sz w:val="22"/>
          <w:szCs w:val="22"/>
        </w:rPr>
        <w:t>2.15.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2.17.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t>2.18.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2.19.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lastRenderedPageBreak/>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2.20.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t>2.21.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t>2.22.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2.25.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2.26.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w:t>
      </w:r>
      <w:r w:rsidRPr="00A15AEE">
        <w:rPr>
          <w:sz w:val="22"/>
          <w:szCs w:val="22"/>
        </w:rPr>
        <w:lastRenderedPageBreak/>
        <w:t xml:space="preserve">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2.27.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2.27.1.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t>2.27.2.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sz w:val="22"/>
          <w:szCs w:val="22"/>
        </w:rPr>
      </w:pPr>
      <w:r w:rsidRPr="00A15AEE">
        <w:rPr>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2.28.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2.29.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t>2.30.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 направление ходатайства.</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5AEE" w:rsidRPr="00A15AEE" w:rsidRDefault="00A15AEE" w:rsidP="003E22E7">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5AEE" w:rsidRPr="00A15AEE" w:rsidRDefault="00A15AEE" w:rsidP="00A15AEE">
      <w:pPr>
        <w:jc w:val="center"/>
        <w:rPr>
          <w:b/>
          <w:sz w:val="22"/>
          <w:szCs w:val="22"/>
        </w:rPr>
      </w:pPr>
      <w:r w:rsidRPr="00A15AEE">
        <w:rPr>
          <w:b/>
          <w:bCs/>
          <w:color w:val="000000"/>
          <w:sz w:val="22"/>
          <w:szCs w:val="22"/>
        </w:rPr>
        <w:t xml:space="preserve">III. </w:t>
      </w:r>
      <w:r w:rsidRPr="00A15AEE">
        <w:rPr>
          <w:b/>
          <w:sz w:val="22"/>
          <w:szCs w:val="22"/>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5AEE" w:rsidRPr="00A15AEE" w:rsidRDefault="00A15AEE" w:rsidP="00A15AEE">
      <w:pPr>
        <w:ind w:firstLine="709"/>
        <w:jc w:val="both"/>
        <w:rPr>
          <w:color w:val="000000"/>
          <w:sz w:val="22"/>
          <w:szCs w:val="22"/>
        </w:rPr>
      </w:pPr>
      <w:r w:rsidRPr="00A15AEE">
        <w:rPr>
          <w:color w:val="000000"/>
          <w:sz w:val="22"/>
          <w:szCs w:val="22"/>
        </w:rPr>
        <w:t>3.1. Предоставление муниципальной услуги включает в себя следующие административные процедуры:</w:t>
      </w:r>
    </w:p>
    <w:p w:rsidR="00A15AEE" w:rsidRPr="00A15AEE" w:rsidRDefault="00A15AEE" w:rsidP="00A15AEE">
      <w:pPr>
        <w:ind w:firstLine="709"/>
        <w:jc w:val="both"/>
        <w:rPr>
          <w:sz w:val="22"/>
          <w:szCs w:val="22"/>
        </w:rPr>
      </w:pPr>
      <w:r w:rsidRPr="00A15AEE">
        <w:rPr>
          <w:sz w:val="22"/>
          <w:szCs w:val="22"/>
        </w:rPr>
        <w:t>- прием документов и регистрация заявления;</w:t>
      </w:r>
    </w:p>
    <w:p w:rsidR="00A15AEE" w:rsidRPr="00A15AEE" w:rsidRDefault="00A15AEE" w:rsidP="00A15AEE">
      <w:pPr>
        <w:ind w:firstLine="709"/>
        <w:jc w:val="both"/>
        <w:rPr>
          <w:sz w:val="22"/>
          <w:szCs w:val="22"/>
        </w:rPr>
      </w:pPr>
      <w:r w:rsidRPr="00A15AEE">
        <w:rPr>
          <w:sz w:val="22"/>
          <w:szCs w:val="22"/>
        </w:rPr>
        <w:t>- рассмотрение заявления и принятие решения;</w:t>
      </w:r>
    </w:p>
    <w:p w:rsidR="00A15AEE" w:rsidRPr="00A15AEE" w:rsidRDefault="00A15AEE" w:rsidP="00A15AEE">
      <w:pPr>
        <w:ind w:firstLine="709"/>
        <w:jc w:val="both"/>
        <w:rPr>
          <w:sz w:val="22"/>
          <w:szCs w:val="22"/>
        </w:rPr>
      </w:pPr>
      <w:r w:rsidRPr="00A15AEE">
        <w:rPr>
          <w:sz w:val="22"/>
          <w:szCs w:val="22"/>
        </w:rPr>
        <w:t xml:space="preserve">- подготовка документа, являющегося результатом предоставления муниципальной услуги, либо в случае отрицательного заключения - проекта уведомления об отказе в выдаче выписки из </w:t>
      </w:r>
      <w:proofErr w:type="spellStart"/>
      <w:r w:rsidRPr="00A15AEE">
        <w:rPr>
          <w:sz w:val="22"/>
          <w:szCs w:val="22"/>
        </w:rPr>
        <w:t>похозяйственной</w:t>
      </w:r>
      <w:proofErr w:type="spellEnd"/>
      <w:r w:rsidRPr="00A15AEE">
        <w:rPr>
          <w:sz w:val="22"/>
          <w:szCs w:val="22"/>
        </w:rPr>
        <w:t xml:space="preserve"> книги;</w:t>
      </w:r>
    </w:p>
    <w:p w:rsidR="00A15AEE" w:rsidRPr="00A15AEE" w:rsidRDefault="00A15AEE" w:rsidP="00A15AEE">
      <w:pPr>
        <w:ind w:firstLine="709"/>
        <w:jc w:val="both"/>
        <w:rPr>
          <w:sz w:val="22"/>
          <w:szCs w:val="22"/>
        </w:rPr>
      </w:pPr>
      <w:r w:rsidRPr="00A15AEE">
        <w:rPr>
          <w:sz w:val="22"/>
          <w:szCs w:val="22"/>
        </w:rPr>
        <w:t>- выдача заявителю результата предоставления муниципальной услуги.</w:t>
      </w:r>
    </w:p>
    <w:p w:rsidR="00A15AEE" w:rsidRPr="00A15AEE" w:rsidRDefault="00A15AEE" w:rsidP="00A15AEE">
      <w:pPr>
        <w:ind w:firstLine="709"/>
        <w:jc w:val="both"/>
        <w:rPr>
          <w:sz w:val="22"/>
          <w:szCs w:val="22"/>
        </w:rPr>
      </w:pPr>
      <w:r w:rsidRPr="00A15AEE">
        <w:rPr>
          <w:b/>
          <w:sz w:val="22"/>
          <w:szCs w:val="22"/>
        </w:rPr>
        <w:t xml:space="preserve"> Прием документов и регистрация заявления</w:t>
      </w:r>
    </w:p>
    <w:p w:rsidR="00A15AEE" w:rsidRPr="00A15AEE" w:rsidRDefault="00A15AEE" w:rsidP="00A15AEE">
      <w:pPr>
        <w:ind w:firstLine="709"/>
        <w:jc w:val="both"/>
        <w:rPr>
          <w:sz w:val="22"/>
          <w:szCs w:val="22"/>
        </w:rPr>
      </w:pPr>
      <w:r w:rsidRPr="00A15AEE">
        <w:rPr>
          <w:sz w:val="22"/>
          <w:szCs w:val="22"/>
        </w:rPr>
        <w:t>3.2. Основанием для начала административной процедуры является письменное обращение заявителя с комплектом необходимых документов в администрацию.</w:t>
      </w:r>
    </w:p>
    <w:p w:rsidR="00A15AEE" w:rsidRPr="00A15AEE" w:rsidRDefault="00A15AEE" w:rsidP="00A15AEE">
      <w:pPr>
        <w:ind w:firstLine="709"/>
        <w:jc w:val="both"/>
        <w:rPr>
          <w:sz w:val="22"/>
          <w:szCs w:val="22"/>
        </w:rPr>
      </w:pPr>
      <w:r w:rsidRPr="00A15AEE">
        <w:rPr>
          <w:sz w:val="22"/>
          <w:szCs w:val="22"/>
        </w:rPr>
        <w:t>3.3. Специалист принимает от граждан заявление с приложением необходимых документов и одновременно:</w:t>
      </w:r>
    </w:p>
    <w:p w:rsidR="00A15AEE" w:rsidRPr="00A15AEE" w:rsidRDefault="00A15AEE" w:rsidP="00A15AEE">
      <w:pPr>
        <w:ind w:firstLine="709"/>
        <w:jc w:val="both"/>
        <w:rPr>
          <w:sz w:val="22"/>
          <w:szCs w:val="22"/>
        </w:rPr>
      </w:pPr>
      <w:r w:rsidRPr="00A15AEE">
        <w:rPr>
          <w:sz w:val="22"/>
          <w:szCs w:val="22"/>
        </w:rPr>
        <w:t>- при приёме документов осуществляет проверку представленных документов (наличие всех необходимых документов в соответствии с перечнем, соответствие копий документов оригиналам);</w:t>
      </w:r>
    </w:p>
    <w:p w:rsidR="00A15AEE" w:rsidRPr="00A15AEE" w:rsidRDefault="00A15AEE" w:rsidP="00A15AEE">
      <w:pPr>
        <w:ind w:firstLine="709"/>
        <w:jc w:val="both"/>
        <w:rPr>
          <w:sz w:val="22"/>
          <w:szCs w:val="22"/>
        </w:rPr>
      </w:pPr>
      <w:r w:rsidRPr="00A15AEE">
        <w:rPr>
          <w:sz w:val="22"/>
          <w:szCs w:val="22"/>
        </w:rPr>
        <w:t xml:space="preserve">- в журнале учета заявлений и выдачи выписки из </w:t>
      </w:r>
      <w:proofErr w:type="spellStart"/>
      <w:r w:rsidRPr="00A15AEE">
        <w:rPr>
          <w:sz w:val="22"/>
          <w:szCs w:val="22"/>
        </w:rPr>
        <w:t>похозяйственной</w:t>
      </w:r>
      <w:proofErr w:type="spellEnd"/>
      <w:r w:rsidRPr="00A15AEE">
        <w:rPr>
          <w:sz w:val="22"/>
          <w:szCs w:val="22"/>
        </w:rPr>
        <w:t xml:space="preserve"> книги (далее – журнал) (приложение № 2) фиксирует дату приёма, Ф.И.О., адрес места жительства;</w:t>
      </w:r>
    </w:p>
    <w:p w:rsidR="00A15AEE" w:rsidRPr="00A15AEE" w:rsidRDefault="00A15AEE" w:rsidP="00A15AEE">
      <w:pPr>
        <w:ind w:firstLine="709"/>
        <w:jc w:val="both"/>
        <w:rPr>
          <w:sz w:val="22"/>
          <w:szCs w:val="22"/>
        </w:rPr>
      </w:pPr>
      <w:r w:rsidRPr="00A15AEE">
        <w:rPr>
          <w:sz w:val="22"/>
          <w:szCs w:val="22"/>
        </w:rPr>
        <w:t>- проверяет правильность заполнения заявлений;</w:t>
      </w:r>
    </w:p>
    <w:p w:rsidR="00A15AEE" w:rsidRPr="00A15AEE" w:rsidRDefault="00A15AEE" w:rsidP="00A15AEE">
      <w:pPr>
        <w:ind w:firstLine="709"/>
        <w:jc w:val="both"/>
        <w:rPr>
          <w:sz w:val="22"/>
          <w:szCs w:val="22"/>
        </w:rPr>
      </w:pPr>
      <w:r w:rsidRPr="00A15AEE">
        <w:rPr>
          <w:sz w:val="22"/>
          <w:szCs w:val="22"/>
        </w:rPr>
        <w:t>- проверяет соответствие представленных документов требованиям настоящего Административного регламента;</w:t>
      </w:r>
    </w:p>
    <w:p w:rsidR="00A15AEE" w:rsidRPr="00A15AEE" w:rsidRDefault="00A15AEE" w:rsidP="00A15AEE">
      <w:pPr>
        <w:ind w:firstLine="709"/>
        <w:jc w:val="both"/>
        <w:rPr>
          <w:sz w:val="22"/>
          <w:szCs w:val="22"/>
        </w:rPr>
      </w:pPr>
      <w:r w:rsidRPr="00A15AEE">
        <w:rPr>
          <w:sz w:val="22"/>
          <w:szCs w:val="22"/>
        </w:rPr>
        <w:t xml:space="preserve">- сверяет представленные экземпляры оригиналов и копии </w:t>
      </w:r>
      <w:proofErr w:type="gramStart"/>
      <w:r w:rsidRPr="00A15AEE">
        <w:rPr>
          <w:sz w:val="22"/>
          <w:szCs w:val="22"/>
        </w:rPr>
        <w:t>документов, не заверенных в установленном законодательстве порядке и заверяет</w:t>
      </w:r>
      <w:proofErr w:type="gramEnd"/>
      <w:r w:rsidRPr="00A15AEE">
        <w:rPr>
          <w:sz w:val="22"/>
          <w:szCs w:val="22"/>
        </w:rPr>
        <w:t>.</w:t>
      </w:r>
    </w:p>
    <w:p w:rsidR="00A15AEE" w:rsidRPr="00A15AEE" w:rsidRDefault="00A15AEE" w:rsidP="00A15AEE">
      <w:pPr>
        <w:ind w:firstLine="709"/>
        <w:jc w:val="both"/>
        <w:rPr>
          <w:sz w:val="22"/>
          <w:szCs w:val="22"/>
        </w:rPr>
      </w:pPr>
      <w:r w:rsidRPr="00A15AEE">
        <w:rPr>
          <w:sz w:val="22"/>
          <w:szCs w:val="22"/>
        </w:rPr>
        <w:t>3.4. Датой представления документов является дата регистрации заявления специалистом в соответствующем журнале. На копии заявления ставится отметка о получении документов с указанием их перечня и даты получения.</w:t>
      </w:r>
    </w:p>
    <w:p w:rsidR="00A15AEE" w:rsidRPr="00A15AEE" w:rsidRDefault="00A15AEE" w:rsidP="00A15AEE">
      <w:pPr>
        <w:ind w:firstLine="709"/>
        <w:jc w:val="both"/>
        <w:rPr>
          <w:sz w:val="22"/>
          <w:szCs w:val="22"/>
        </w:rPr>
      </w:pPr>
      <w:r w:rsidRPr="00A15AEE">
        <w:rPr>
          <w:sz w:val="22"/>
          <w:szCs w:val="22"/>
        </w:rPr>
        <w:t>3.5. Максимальный срок выполнения указанной административной процедуры составляет 1 рабочий день.</w:t>
      </w:r>
    </w:p>
    <w:p w:rsidR="00A15AEE" w:rsidRPr="00A15AEE" w:rsidRDefault="00A15AEE" w:rsidP="00A15AEE">
      <w:pPr>
        <w:ind w:firstLine="709"/>
        <w:jc w:val="both"/>
        <w:rPr>
          <w:sz w:val="22"/>
          <w:szCs w:val="22"/>
        </w:rPr>
      </w:pPr>
      <w:r w:rsidRPr="00A15AEE">
        <w:rPr>
          <w:sz w:val="22"/>
          <w:szCs w:val="22"/>
        </w:rPr>
        <w:t xml:space="preserve">3.6. Специалист обеспечивает учет и хранение всех документов, представленных заявителями для выдачи выписки из </w:t>
      </w:r>
      <w:proofErr w:type="spellStart"/>
      <w:r w:rsidRPr="00A15AEE">
        <w:rPr>
          <w:sz w:val="22"/>
          <w:szCs w:val="22"/>
        </w:rPr>
        <w:t>похозяйственной</w:t>
      </w:r>
      <w:proofErr w:type="spellEnd"/>
      <w:r w:rsidRPr="00A15AEE">
        <w:rPr>
          <w:sz w:val="22"/>
          <w:szCs w:val="22"/>
        </w:rPr>
        <w:t xml:space="preserve"> книги.</w:t>
      </w:r>
    </w:p>
    <w:p w:rsidR="00A15AEE" w:rsidRPr="00A15AEE" w:rsidRDefault="00A15AEE" w:rsidP="00A15AEE">
      <w:pPr>
        <w:ind w:firstLine="709"/>
        <w:jc w:val="both"/>
        <w:rPr>
          <w:sz w:val="22"/>
          <w:szCs w:val="22"/>
        </w:rPr>
      </w:pPr>
      <w:r w:rsidRPr="00A15AEE">
        <w:rPr>
          <w:sz w:val="22"/>
          <w:szCs w:val="22"/>
        </w:rPr>
        <w:t xml:space="preserve">3.7. </w:t>
      </w:r>
      <w:proofErr w:type="gramStart"/>
      <w:r w:rsidRPr="00A15AEE">
        <w:rPr>
          <w:sz w:val="22"/>
          <w:szCs w:val="22"/>
        </w:rPr>
        <w:t>Специалист администрации, ответственный за прием и регистрацию документов принимает заявление также в форме электронного документа, заверенного простой электронной подписью либо усиленной электронной подписью заявителя в соответствии с требованиями Федерального закона от 06.04.2011 № 63-ФЗ «Об электронной подписи» (с последующими изменениями) и требованиями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A15AEE" w:rsidRPr="00A15AEE" w:rsidRDefault="00A15AEE" w:rsidP="00A15AEE">
      <w:pPr>
        <w:ind w:firstLine="709"/>
        <w:jc w:val="both"/>
        <w:rPr>
          <w:sz w:val="22"/>
          <w:szCs w:val="22"/>
        </w:rPr>
      </w:pPr>
      <w:r w:rsidRPr="00A15AEE">
        <w:rPr>
          <w:sz w:val="22"/>
          <w:szCs w:val="22"/>
        </w:rPr>
        <w:t xml:space="preserve">Если заявление о предоставлении муниципальной услуги поступило в электронной форме, специалист обеспечения направляет заявителю электронное сообщение, подтверждающее прием </w:t>
      </w:r>
      <w:r w:rsidRPr="00A15AEE">
        <w:rPr>
          <w:sz w:val="22"/>
          <w:szCs w:val="22"/>
        </w:rPr>
        <w:lastRenderedPageBreak/>
        <w:t>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w:t>
      </w:r>
    </w:p>
    <w:p w:rsidR="00A15AEE" w:rsidRPr="00A15AEE" w:rsidRDefault="00A15AEE" w:rsidP="00A15AEE">
      <w:pPr>
        <w:ind w:firstLine="709"/>
        <w:jc w:val="both"/>
        <w:rPr>
          <w:sz w:val="22"/>
          <w:szCs w:val="22"/>
        </w:rPr>
      </w:pPr>
      <w:r w:rsidRPr="00A15AEE">
        <w:rPr>
          <w:b/>
          <w:sz w:val="22"/>
          <w:szCs w:val="22"/>
        </w:rPr>
        <w:t>Рассмотрение заявления и принятие решения.</w:t>
      </w:r>
    </w:p>
    <w:p w:rsidR="00A15AEE" w:rsidRPr="00A15AEE" w:rsidRDefault="00A15AEE" w:rsidP="00A15AEE">
      <w:pPr>
        <w:ind w:firstLine="709"/>
        <w:jc w:val="both"/>
        <w:rPr>
          <w:sz w:val="22"/>
          <w:szCs w:val="22"/>
        </w:rPr>
      </w:pPr>
      <w:r w:rsidRPr="00A15AEE">
        <w:rPr>
          <w:sz w:val="22"/>
          <w:szCs w:val="22"/>
        </w:rPr>
        <w:t>3.8. Основанием для начала процедуры рассмотрения документов и принятия решения является регистрация заявления в соответствующем журнале.</w:t>
      </w:r>
    </w:p>
    <w:p w:rsidR="00A15AEE" w:rsidRPr="00A15AEE" w:rsidRDefault="00A15AEE" w:rsidP="00A15AEE">
      <w:pPr>
        <w:ind w:firstLine="709"/>
        <w:jc w:val="both"/>
        <w:rPr>
          <w:sz w:val="22"/>
          <w:szCs w:val="22"/>
        </w:rPr>
      </w:pPr>
      <w:r w:rsidRPr="00A15AEE">
        <w:rPr>
          <w:sz w:val="22"/>
          <w:szCs w:val="22"/>
        </w:rPr>
        <w:t xml:space="preserve">3.9. Специалист в ходе рассмотрения заявления устанавливает принадлежность заявителя к категории граждан, имеющих право на получение муниципальной услуги, наличие либо отсутствие записи в </w:t>
      </w:r>
      <w:proofErr w:type="spellStart"/>
      <w:r w:rsidRPr="00A15AEE">
        <w:rPr>
          <w:sz w:val="22"/>
          <w:szCs w:val="22"/>
        </w:rPr>
        <w:t>похозяйственной</w:t>
      </w:r>
      <w:proofErr w:type="spellEnd"/>
      <w:r w:rsidRPr="00A15AEE">
        <w:rPr>
          <w:sz w:val="22"/>
          <w:szCs w:val="22"/>
        </w:rPr>
        <w:t xml:space="preserve"> книге.</w:t>
      </w:r>
    </w:p>
    <w:p w:rsidR="00A15AEE" w:rsidRPr="00A15AEE" w:rsidRDefault="00A15AEE" w:rsidP="00A15AEE">
      <w:pPr>
        <w:ind w:firstLine="709"/>
        <w:jc w:val="both"/>
        <w:rPr>
          <w:sz w:val="22"/>
          <w:szCs w:val="22"/>
        </w:rPr>
      </w:pPr>
      <w:r w:rsidRPr="00A15AEE">
        <w:rPr>
          <w:sz w:val="22"/>
          <w:szCs w:val="22"/>
        </w:rPr>
        <w:t>3.10. Максимальный срок выполнения указанной административной процедуры составляет 3 рабочих дня.</w:t>
      </w:r>
    </w:p>
    <w:p w:rsidR="00A15AEE" w:rsidRPr="00A15AEE" w:rsidRDefault="00A15AEE" w:rsidP="00A15AEE">
      <w:pPr>
        <w:ind w:firstLine="709"/>
        <w:jc w:val="both"/>
        <w:rPr>
          <w:b/>
          <w:sz w:val="22"/>
          <w:szCs w:val="22"/>
        </w:rPr>
      </w:pPr>
      <w:r w:rsidRPr="00A15AEE">
        <w:rPr>
          <w:b/>
          <w:sz w:val="22"/>
          <w:szCs w:val="22"/>
        </w:rPr>
        <w:t>Подготовка документа, являющегося результатом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xml:space="preserve">3.11. В случае положительного заключения о возможности заявителя на получение муниципальной услуги, специалист осуществляет оформление выписки из </w:t>
      </w:r>
      <w:proofErr w:type="spellStart"/>
      <w:r w:rsidRPr="00A15AEE">
        <w:rPr>
          <w:sz w:val="22"/>
          <w:szCs w:val="22"/>
        </w:rPr>
        <w:t>похозяйственной</w:t>
      </w:r>
      <w:proofErr w:type="spellEnd"/>
      <w:r w:rsidRPr="00A15AEE">
        <w:rPr>
          <w:sz w:val="22"/>
          <w:szCs w:val="22"/>
        </w:rPr>
        <w:t xml:space="preserve"> книги. Подготовленный проект выписки специалист передает на подпись главе администрации.</w:t>
      </w:r>
    </w:p>
    <w:p w:rsidR="00A15AEE" w:rsidRPr="00A15AEE" w:rsidRDefault="00A15AEE" w:rsidP="00A15AEE">
      <w:pPr>
        <w:ind w:firstLine="709"/>
        <w:jc w:val="both"/>
        <w:rPr>
          <w:sz w:val="22"/>
          <w:szCs w:val="22"/>
        </w:rPr>
      </w:pPr>
      <w:r w:rsidRPr="00A15AEE">
        <w:rPr>
          <w:sz w:val="22"/>
          <w:szCs w:val="22"/>
        </w:rPr>
        <w:t>3.12. Максимальный срок выполнения указанной административной процедуры составляет 2 рабочих дня.</w:t>
      </w:r>
    </w:p>
    <w:p w:rsidR="00A15AEE" w:rsidRPr="00A15AEE" w:rsidRDefault="00A15AEE" w:rsidP="00A15AEE">
      <w:pPr>
        <w:ind w:firstLine="709"/>
        <w:jc w:val="both"/>
        <w:rPr>
          <w:sz w:val="22"/>
          <w:szCs w:val="22"/>
        </w:rPr>
      </w:pPr>
      <w:r w:rsidRPr="00A15AEE">
        <w:rPr>
          <w:sz w:val="22"/>
          <w:szCs w:val="22"/>
        </w:rPr>
        <w:t>3.13. В случае отрицательного заключения специалист, готовит проект уведомления об отказе в выдаче выписки.</w:t>
      </w:r>
    </w:p>
    <w:p w:rsidR="00A15AEE" w:rsidRPr="00A15AEE" w:rsidRDefault="00A15AEE" w:rsidP="00A15AEE">
      <w:pPr>
        <w:ind w:firstLine="709"/>
        <w:jc w:val="both"/>
        <w:rPr>
          <w:sz w:val="22"/>
          <w:szCs w:val="22"/>
        </w:rPr>
      </w:pPr>
      <w:r w:rsidRPr="00A15AEE">
        <w:rPr>
          <w:sz w:val="22"/>
          <w:szCs w:val="22"/>
        </w:rPr>
        <w:t>Указанное уведомление составляется в форме письма на имя заявителя и должно содержать указание на причины отказа в выдаче выписки. Уведомление подписывается главой администрации.</w:t>
      </w:r>
    </w:p>
    <w:p w:rsidR="00A15AEE" w:rsidRPr="00A15AEE" w:rsidRDefault="00A15AEE" w:rsidP="00A15AEE">
      <w:pPr>
        <w:ind w:firstLine="709"/>
        <w:jc w:val="both"/>
        <w:rPr>
          <w:sz w:val="22"/>
          <w:szCs w:val="22"/>
        </w:rPr>
      </w:pPr>
      <w:r w:rsidRPr="00A15AEE">
        <w:rPr>
          <w:sz w:val="22"/>
          <w:szCs w:val="22"/>
        </w:rPr>
        <w:t>3.14. Максимальный срок выполнения указанного административного действия составляет 3 рабочих дня.</w:t>
      </w:r>
    </w:p>
    <w:p w:rsidR="00A15AEE" w:rsidRPr="00A15AEE" w:rsidRDefault="00A15AEE" w:rsidP="00A15AEE">
      <w:pPr>
        <w:ind w:firstLine="709"/>
        <w:jc w:val="both"/>
        <w:rPr>
          <w:sz w:val="22"/>
          <w:szCs w:val="22"/>
        </w:rPr>
      </w:pPr>
      <w:r w:rsidRPr="00A15AEE">
        <w:rPr>
          <w:sz w:val="22"/>
          <w:szCs w:val="22"/>
        </w:rPr>
        <w:t>3.15. 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2.7 Регламента.</w:t>
      </w:r>
    </w:p>
    <w:p w:rsidR="00A15AEE" w:rsidRPr="00A15AEE" w:rsidRDefault="00A15AEE" w:rsidP="00A15AEE">
      <w:pPr>
        <w:ind w:firstLine="709"/>
        <w:jc w:val="both"/>
        <w:rPr>
          <w:sz w:val="22"/>
          <w:szCs w:val="22"/>
        </w:rPr>
      </w:pPr>
      <w:r w:rsidRPr="00A15AEE">
        <w:rPr>
          <w:sz w:val="22"/>
          <w:szCs w:val="22"/>
        </w:rPr>
        <w:t>3.16. Критерием принятия отрицательного решения является отсутствие хотя бы одного из необходимых документов, предусмотренных пунктом 2.7 Регламента и (или) несоответствие документов требованиям, изложенным в пункте 2.7 Регламента.</w:t>
      </w:r>
    </w:p>
    <w:p w:rsidR="00A15AEE" w:rsidRPr="00A15AEE" w:rsidRDefault="00A15AEE" w:rsidP="00A15AEE">
      <w:pPr>
        <w:ind w:firstLine="709"/>
        <w:jc w:val="both"/>
        <w:rPr>
          <w:b/>
          <w:sz w:val="22"/>
          <w:szCs w:val="22"/>
        </w:rPr>
      </w:pPr>
      <w:r w:rsidRPr="00A15AEE">
        <w:rPr>
          <w:b/>
          <w:sz w:val="22"/>
          <w:szCs w:val="22"/>
        </w:rPr>
        <w:t>Выдача заявителю результата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xml:space="preserve">3.17. </w:t>
      </w:r>
      <w:proofErr w:type="gramStart"/>
      <w:r w:rsidRPr="00A15AEE">
        <w:rPr>
          <w:sz w:val="22"/>
          <w:szCs w:val="22"/>
        </w:rPr>
        <w:t xml:space="preserve">Специалист в течение 5 рабочих дней со дня подписания главой администрации проекта выписки из </w:t>
      </w:r>
      <w:proofErr w:type="spellStart"/>
      <w:r w:rsidRPr="00A15AEE">
        <w:rPr>
          <w:sz w:val="22"/>
          <w:szCs w:val="22"/>
        </w:rPr>
        <w:t>похозяйственной</w:t>
      </w:r>
      <w:proofErr w:type="spellEnd"/>
      <w:r w:rsidRPr="00A15AEE">
        <w:rPr>
          <w:sz w:val="22"/>
          <w:szCs w:val="22"/>
        </w:rPr>
        <w:t xml:space="preserve"> книги, либо уведомления об отказе в выдаче выписки, информирует заявителя о принятом решении посредством почтовой или телефонной связи (по почтовому адресу или номеру телефона, указанному заявителем в заявлении о предоставлении муниципальной услуги) и назначает день, когда заявитель может получить результат предоставления муниципальной услуги.</w:t>
      </w:r>
      <w:proofErr w:type="gramEnd"/>
    </w:p>
    <w:p w:rsidR="00A15AEE" w:rsidRPr="00A15AEE" w:rsidRDefault="00A15AEE" w:rsidP="00A15AEE">
      <w:pPr>
        <w:ind w:firstLine="709"/>
        <w:jc w:val="both"/>
        <w:rPr>
          <w:sz w:val="22"/>
          <w:szCs w:val="22"/>
        </w:rPr>
      </w:pPr>
      <w:r w:rsidRPr="00A15AEE">
        <w:rPr>
          <w:sz w:val="22"/>
          <w:szCs w:val="22"/>
        </w:rPr>
        <w:t>3.18. Прибывший в назначенный день в администрацию заявитель предъявляет документы, удостоверяющие личность.</w:t>
      </w:r>
    </w:p>
    <w:p w:rsidR="00A15AEE" w:rsidRPr="00A15AEE" w:rsidRDefault="00A15AEE" w:rsidP="00A15AEE">
      <w:pPr>
        <w:ind w:firstLine="709"/>
        <w:jc w:val="both"/>
        <w:rPr>
          <w:sz w:val="22"/>
          <w:szCs w:val="22"/>
        </w:rPr>
      </w:pPr>
      <w:r w:rsidRPr="00A15AEE">
        <w:rPr>
          <w:sz w:val="22"/>
          <w:szCs w:val="22"/>
        </w:rPr>
        <w:t>3.19. Специалист проверяет предъявленные документы и предлагает заявителю указать в журнале, свои фамилию, имя, отчество, поставить подпись и дату получения выписки или уведомления об отказе.</w:t>
      </w:r>
    </w:p>
    <w:p w:rsidR="00A15AEE" w:rsidRPr="00A15AEE" w:rsidRDefault="00A15AEE" w:rsidP="00A15AEE">
      <w:pPr>
        <w:ind w:firstLine="709"/>
        <w:jc w:val="both"/>
        <w:rPr>
          <w:sz w:val="22"/>
          <w:szCs w:val="22"/>
        </w:rPr>
      </w:pPr>
      <w:r w:rsidRPr="00A15AEE">
        <w:rPr>
          <w:sz w:val="22"/>
          <w:szCs w:val="22"/>
        </w:rPr>
        <w:t>3.20. После внесения этих данных в журнал, специалист выдает заявителю два экземпляра выписки, либо один экземпляр уведомления об отказе в выдаче выписки.</w:t>
      </w:r>
    </w:p>
    <w:p w:rsidR="00A15AEE" w:rsidRPr="00A15AEE" w:rsidRDefault="00A15AEE" w:rsidP="00A15AEE">
      <w:pPr>
        <w:ind w:firstLine="709"/>
        <w:jc w:val="both"/>
        <w:rPr>
          <w:sz w:val="22"/>
          <w:szCs w:val="22"/>
        </w:rPr>
      </w:pPr>
      <w:r w:rsidRPr="00A15AEE">
        <w:rPr>
          <w:sz w:val="22"/>
          <w:szCs w:val="22"/>
        </w:rPr>
        <w:t>3.21. В случае</w:t>
      </w:r>
      <w:proofErr w:type="gramStart"/>
      <w:r w:rsidRPr="00A15AEE">
        <w:rPr>
          <w:sz w:val="22"/>
          <w:szCs w:val="22"/>
        </w:rPr>
        <w:t>,</w:t>
      </w:r>
      <w:proofErr w:type="gramEnd"/>
      <w:r w:rsidRPr="00A15AEE">
        <w:rPr>
          <w:sz w:val="22"/>
          <w:szCs w:val="22"/>
        </w:rPr>
        <w:t xml:space="preserve"> если заявитель не явился в назначенный день, специалист в течение 3 рабочих дней по почтовому адресу, указанному в заявлении, направляет заявителю вместе с сопроводительным письмом за подписью главы администрации выписку из </w:t>
      </w:r>
      <w:proofErr w:type="spellStart"/>
      <w:r w:rsidRPr="00A15AEE">
        <w:rPr>
          <w:sz w:val="22"/>
          <w:szCs w:val="22"/>
        </w:rPr>
        <w:t>похозяйственной</w:t>
      </w:r>
      <w:proofErr w:type="spellEnd"/>
      <w:r w:rsidRPr="00A15AEE">
        <w:rPr>
          <w:sz w:val="22"/>
          <w:szCs w:val="22"/>
        </w:rPr>
        <w:t xml:space="preserve"> книги, либо уведомление об отказе в выдаче выписки. При этом в журнале учета заявлений и выдачи выписки из </w:t>
      </w:r>
      <w:proofErr w:type="spellStart"/>
      <w:r w:rsidRPr="00A15AEE">
        <w:rPr>
          <w:sz w:val="22"/>
          <w:szCs w:val="22"/>
        </w:rPr>
        <w:t>похозяйственной</w:t>
      </w:r>
      <w:proofErr w:type="spellEnd"/>
      <w:r w:rsidRPr="00A15AEE">
        <w:rPr>
          <w:sz w:val="22"/>
          <w:szCs w:val="22"/>
        </w:rPr>
        <w:t xml:space="preserve"> книги в графе «Примечание» специалист фиксирует дату и исходящий номер сопроводительного письма или уведомления об отказе.</w:t>
      </w:r>
    </w:p>
    <w:p w:rsidR="00A15AEE" w:rsidRPr="00A15AEE" w:rsidRDefault="00A15AEE" w:rsidP="00A15AEE">
      <w:pPr>
        <w:ind w:firstLine="709"/>
        <w:jc w:val="both"/>
        <w:rPr>
          <w:b/>
          <w:sz w:val="22"/>
          <w:szCs w:val="22"/>
        </w:rPr>
      </w:pPr>
      <w:r w:rsidRPr="00A15AEE">
        <w:rPr>
          <w:b/>
          <w:sz w:val="22"/>
          <w:szCs w:val="22"/>
        </w:rPr>
        <w:t>Особенности выполнения административных процедур в многофункциональных центрах</w:t>
      </w:r>
    </w:p>
    <w:p w:rsidR="00A15AEE" w:rsidRPr="00A15AEE" w:rsidRDefault="00A15AEE" w:rsidP="00A15AEE">
      <w:pPr>
        <w:ind w:firstLine="709"/>
        <w:jc w:val="both"/>
        <w:rPr>
          <w:sz w:val="22"/>
          <w:szCs w:val="22"/>
        </w:rPr>
      </w:pPr>
      <w:r w:rsidRPr="00A15AEE">
        <w:rPr>
          <w:sz w:val="22"/>
          <w:szCs w:val="22"/>
        </w:rPr>
        <w:t>3.22. Основанием для начала административной процедуры является подача заявителем в многофункциональные центры (далее - МФЦ) заявления и пакета документов, предусмотренные пунктом 2.7 Регламента.</w:t>
      </w:r>
    </w:p>
    <w:p w:rsidR="00A15AEE" w:rsidRPr="00A15AEE" w:rsidRDefault="00A15AEE" w:rsidP="00A15AEE">
      <w:pPr>
        <w:ind w:firstLine="709"/>
        <w:jc w:val="both"/>
        <w:rPr>
          <w:sz w:val="22"/>
          <w:szCs w:val="22"/>
        </w:rPr>
      </w:pPr>
      <w:r w:rsidRPr="00A15AEE">
        <w:rPr>
          <w:sz w:val="22"/>
          <w:szCs w:val="22"/>
        </w:rPr>
        <w:t>3.23. Сотрудник МФЦ:</w:t>
      </w:r>
    </w:p>
    <w:p w:rsidR="00A15AEE" w:rsidRPr="00A15AEE" w:rsidRDefault="00A15AEE" w:rsidP="00A15AEE">
      <w:pPr>
        <w:ind w:firstLine="709"/>
        <w:jc w:val="both"/>
        <w:rPr>
          <w:sz w:val="22"/>
          <w:szCs w:val="22"/>
        </w:rPr>
      </w:pPr>
      <w:r w:rsidRPr="00A15AEE">
        <w:rPr>
          <w:sz w:val="22"/>
          <w:szCs w:val="22"/>
        </w:rPr>
        <w:t>- дает заявителю необходимые разъяснения по порядку приема заявления, порядку заполнения заявления и порядку выдачи результата государственной услуги;</w:t>
      </w:r>
    </w:p>
    <w:p w:rsidR="00A15AEE" w:rsidRPr="00A15AEE" w:rsidRDefault="00A15AEE" w:rsidP="00A15AEE">
      <w:pPr>
        <w:ind w:firstLine="709"/>
        <w:jc w:val="both"/>
        <w:rPr>
          <w:sz w:val="22"/>
          <w:szCs w:val="22"/>
        </w:rPr>
      </w:pPr>
      <w:r w:rsidRPr="00A15AEE">
        <w:rPr>
          <w:sz w:val="22"/>
          <w:szCs w:val="22"/>
        </w:rPr>
        <w:lastRenderedPageBreak/>
        <w:t>- принимает поданное заявление и пакет документов, регистрирует обращение заявителя (представителя заявителя) в соответствии с Регламентом МФЦ;</w:t>
      </w:r>
    </w:p>
    <w:p w:rsidR="00A15AEE" w:rsidRPr="00A15AEE" w:rsidRDefault="00A15AEE" w:rsidP="00A15AEE">
      <w:pPr>
        <w:ind w:firstLine="709"/>
        <w:jc w:val="both"/>
        <w:rPr>
          <w:sz w:val="22"/>
          <w:szCs w:val="22"/>
        </w:rPr>
      </w:pPr>
      <w:r w:rsidRPr="00A15AEE">
        <w:rPr>
          <w:sz w:val="22"/>
          <w:szCs w:val="22"/>
        </w:rPr>
        <w:t>- выдает заявителю (представителю заявителя) расписку о принятии заявления и пакета документов с описью представленных документов.</w:t>
      </w:r>
    </w:p>
    <w:p w:rsidR="00A15AEE" w:rsidRPr="00A15AEE" w:rsidRDefault="00A15AEE" w:rsidP="00A15AEE">
      <w:pPr>
        <w:ind w:firstLine="709"/>
        <w:jc w:val="both"/>
        <w:rPr>
          <w:sz w:val="22"/>
          <w:szCs w:val="22"/>
        </w:rPr>
      </w:pPr>
      <w:r w:rsidRPr="00A15AEE">
        <w:rPr>
          <w:sz w:val="22"/>
          <w:szCs w:val="22"/>
        </w:rPr>
        <w:t>Время ожидания в очереди для подачи документов и получения результата услуги не превышает 15 минут.</w:t>
      </w:r>
    </w:p>
    <w:p w:rsidR="00A15AEE" w:rsidRPr="00A15AEE" w:rsidRDefault="00A15AEE" w:rsidP="00A15AEE">
      <w:pPr>
        <w:ind w:firstLine="709"/>
        <w:jc w:val="both"/>
        <w:rPr>
          <w:color w:val="000000"/>
          <w:sz w:val="22"/>
          <w:szCs w:val="22"/>
        </w:rPr>
      </w:pPr>
      <w:r w:rsidRPr="00A15AEE">
        <w:rPr>
          <w:sz w:val="22"/>
          <w:szCs w:val="22"/>
        </w:rPr>
        <w:t xml:space="preserve">3.24. МФЦ организует передачу принятых заявлений и пакета документов в администрацию </w:t>
      </w:r>
      <w:proofErr w:type="spellStart"/>
      <w:r w:rsidRPr="00A15AEE">
        <w:rPr>
          <w:sz w:val="22"/>
          <w:szCs w:val="22"/>
        </w:rPr>
        <w:t>Широкоисского</w:t>
      </w:r>
      <w:proofErr w:type="spellEnd"/>
      <w:r w:rsidRPr="00A15AEE">
        <w:rPr>
          <w:sz w:val="22"/>
          <w:szCs w:val="22"/>
        </w:rPr>
        <w:t xml:space="preserve"> сельсовета </w:t>
      </w:r>
      <w:proofErr w:type="spellStart"/>
      <w:r w:rsidRPr="00A15AEE">
        <w:rPr>
          <w:sz w:val="22"/>
          <w:szCs w:val="22"/>
        </w:rPr>
        <w:t>Мокшанского</w:t>
      </w:r>
      <w:proofErr w:type="spellEnd"/>
      <w:r w:rsidRPr="00A15AEE">
        <w:rPr>
          <w:sz w:val="22"/>
          <w:szCs w:val="22"/>
        </w:rPr>
        <w:t xml:space="preserve"> района Пензенской области в сроки установленные соглашением о взаимодействии, заключаемом между МФЦ и администрацией </w:t>
      </w:r>
      <w:proofErr w:type="spellStart"/>
      <w:r w:rsidRPr="00A15AEE">
        <w:rPr>
          <w:sz w:val="22"/>
          <w:szCs w:val="22"/>
        </w:rPr>
        <w:t>Широкоисского</w:t>
      </w:r>
      <w:proofErr w:type="spellEnd"/>
      <w:r w:rsidRPr="00A15AEE">
        <w:rPr>
          <w:sz w:val="22"/>
          <w:szCs w:val="22"/>
        </w:rPr>
        <w:t xml:space="preserve"> сельсовета </w:t>
      </w:r>
      <w:proofErr w:type="spellStart"/>
      <w:r w:rsidRPr="00A15AEE">
        <w:rPr>
          <w:sz w:val="22"/>
          <w:szCs w:val="22"/>
        </w:rPr>
        <w:t>Мокшанского</w:t>
      </w:r>
      <w:proofErr w:type="spellEnd"/>
      <w:r w:rsidRPr="00A15AEE">
        <w:rPr>
          <w:sz w:val="22"/>
          <w:szCs w:val="22"/>
        </w:rPr>
        <w:t xml:space="preserve"> района 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 Приложение 1</w:t>
      </w:r>
    </w:p>
    <w:p w:rsidR="00A15AEE" w:rsidRPr="00A15AEE" w:rsidRDefault="00A15AEE" w:rsidP="00A15AEE">
      <w:pPr>
        <w:ind w:firstLine="567"/>
        <w:jc w:val="right"/>
        <w:rPr>
          <w:color w:val="000000"/>
          <w:sz w:val="22"/>
          <w:szCs w:val="22"/>
        </w:rPr>
      </w:pPr>
      <w:r w:rsidRPr="00A15AEE">
        <w:rPr>
          <w:color w:val="000000"/>
          <w:sz w:val="22"/>
          <w:szCs w:val="22"/>
        </w:rPr>
        <w:t xml:space="preserve">к Административному регламенту </w:t>
      </w:r>
    </w:p>
    <w:p w:rsidR="00A15AEE" w:rsidRPr="00A15AEE" w:rsidRDefault="00A15AEE" w:rsidP="00A15AEE">
      <w:pPr>
        <w:ind w:firstLine="567"/>
        <w:jc w:val="right"/>
        <w:rPr>
          <w:color w:val="000000"/>
          <w:sz w:val="22"/>
          <w:szCs w:val="22"/>
        </w:rPr>
      </w:pPr>
      <w:r w:rsidRPr="00A15AEE">
        <w:rPr>
          <w:color w:val="000000"/>
          <w:sz w:val="22"/>
          <w:szCs w:val="22"/>
        </w:rPr>
        <w:t>предоставления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 xml:space="preserve"> «Предоставление выписок из </w:t>
      </w:r>
      <w:proofErr w:type="spellStart"/>
      <w:r w:rsidRPr="00A15AEE">
        <w:rPr>
          <w:color w:val="000000"/>
          <w:sz w:val="22"/>
          <w:szCs w:val="22"/>
        </w:rPr>
        <w:t>похозяйственной</w:t>
      </w:r>
      <w:proofErr w:type="spellEnd"/>
      <w:r w:rsidRPr="00A15AEE">
        <w:rPr>
          <w:color w:val="000000"/>
          <w:sz w:val="22"/>
          <w:szCs w:val="22"/>
        </w:rPr>
        <w:t xml:space="preserve"> книги»</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Главе администрации</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 xml:space="preserve"> 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(Ф.И.О. заявителя)</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проживающего: __________________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тел._____________________________</w:t>
      </w:r>
    </w:p>
    <w:p w:rsidR="00A15AEE" w:rsidRPr="00A15AEE" w:rsidRDefault="00A15AEE" w:rsidP="00A15AEE">
      <w:pPr>
        <w:ind w:firstLine="567"/>
        <w:jc w:val="right"/>
        <w:rPr>
          <w:color w:val="000000"/>
          <w:sz w:val="22"/>
          <w:szCs w:val="22"/>
        </w:rPr>
      </w:pPr>
      <w:r w:rsidRPr="00A15AEE">
        <w:rPr>
          <w:color w:val="000000"/>
          <w:sz w:val="22"/>
          <w:szCs w:val="22"/>
        </w:rPr>
        <w:t>документ, удостоверяющий личность</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серия ___________№______________</w:t>
      </w:r>
    </w:p>
    <w:p w:rsidR="00A15AEE" w:rsidRPr="00A15AEE" w:rsidRDefault="00A15AEE" w:rsidP="00A15AEE">
      <w:pPr>
        <w:ind w:firstLine="567"/>
        <w:jc w:val="right"/>
        <w:rPr>
          <w:color w:val="000000"/>
          <w:sz w:val="22"/>
          <w:szCs w:val="22"/>
        </w:rPr>
      </w:pPr>
      <w:r w:rsidRPr="00A15AEE">
        <w:rPr>
          <w:color w:val="000000"/>
          <w:sz w:val="22"/>
          <w:szCs w:val="22"/>
        </w:rPr>
        <w:t xml:space="preserve">когда и кем </w:t>
      </w:r>
      <w:proofErr w:type="gramStart"/>
      <w:r w:rsidRPr="00A15AEE">
        <w:rPr>
          <w:color w:val="000000"/>
          <w:sz w:val="22"/>
          <w:szCs w:val="22"/>
        </w:rPr>
        <w:t>выдан</w:t>
      </w:r>
      <w:proofErr w:type="gramEnd"/>
      <w:r w:rsidRPr="00A15AEE">
        <w:rPr>
          <w:color w:val="000000"/>
          <w:sz w:val="22"/>
          <w:szCs w:val="22"/>
        </w:rPr>
        <w:t>_________________</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w:t>
      </w:r>
    </w:p>
    <w:p w:rsidR="00A15AEE" w:rsidRPr="003E22E7" w:rsidRDefault="00A15AEE" w:rsidP="003E22E7">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center"/>
        <w:rPr>
          <w:color w:val="000000"/>
          <w:sz w:val="22"/>
          <w:szCs w:val="22"/>
        </w:rPr>
      </w:pPr>
      <w:r w:rsidRPr="00A15AEE">
        <w:rPr>
          <w:b/>
          <w:bCs/>
          <w:color w:val="000000"/>
          <w:sz w:val="22"/>
          <w:szCs w:val="22"/>
        </w:rPr>
        <w:t>ЗАЯВЛЕНИЕ</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709"/>
        <w:jc w:val="both"/>
        <w:rPr>
          <w:color w:val="000000"/>
          <w:sz w:val="22"/>
          <w:szCs w:val="22"/>
        </w:rPr>
      </w:pPr>
      <w:r w:rsidRPr="00A15AEE">
        <w:rPr>
          <w:color w:val="000000"/>
          <w:sz w:val="22"/>
          <w:szCs w:val="22"/>
        </w:rPr>
        <w:t xml:space="preserve">Прошу выдать выписку из </w:t>
      </w:r>
      <w:proofErr w:type="spellStart"/>
      <w:r w:rsidRPr="00A15AEE">
        <w:rPr>
          <w:color w:val="000000"/>
          <w:sz w:val="22"/>
          <w:szCs w:val="22"/>
        </w:rPr>
        <w:t>похозяйственной</w:t>
      </w:r>
      <w:proofErr w:type="spellEnd"/>
      <w:r w:rsidRPr="00A15AEE">
        <w:rPr>
          <w:color w:val="000000"/>
          <w:sz w:val="22"/>
          <w:szCs w:val="22"/>
        </w:rPr>
        <w:t xml:space="preserve"> книги ______________________</w:t>
      </w:r>
    </w:p>
    <w:p w:rsidR="00A15AEE" w:rsidRPr="00A15AEE" w:rsidRDefault="00A15AEE" w:rsidP="00A15AEE">
      <w:pPr>
        <w:ind w:firstLine="709"/>
        <w:jc w:val="both"/>
        <w:rPr>
          <w:color w:val="000000"/>
          <w:sz w:val="22"/>
          <w:szCs w:val="22"/>
        </w:rPr>
      </w:pPr>
      <w:r w:rsidRPr="00A15AEE">
        <w:rPr>
          <w:color w:val="000000"/>
          <w:sz w:val="22"/>
          <w:szCs w:val="22"/>
        </w:rPr>
        <w:t>К заявлению прилагаются следующие документы:</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w:t>
      </w:r>
    </w:p>
    <w:p w:rsidR="00A15AEE" w:rsidRPr="00A15AEE" w:rsidRDefault="00A15AEE" w:rsidP="00A15AEE">
      <w:pPr>
        <w:ind w:firstLine="709"/>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r w:rsidRPr="00A15AEE">
        <w:rPr>
          <w:color w:val="000000"/>
          <w:sz w:val="22"/>
          <w:szCs w:val="22"/>
        </w:rPr>
        <w:t>_________________                                                        _____________________</w:t>
      </w:r>
    </w:p>
    <w:p w:rsidR="00A15AEE" w:rsidRPr="00A15AEE" w:rsidRDefault="00A15AEE" w:rsidP="00A15AEE">
      <w:pPr>
        <w:ind w:firstLine="567"/>
        <w:jc w:val="both"/>
        <w:rPr>
          <w:color w:val="000000"/>
          <w:sz w:val="22"/>
          <w:szCs w:val="22"/>
        </w:rPr>
      </w:pPr>
      <w:r w:rsidRPr="00A15AEE">
        <w:rPr>
          <w:color w:val="000000"/>
          <w:sz w:val="22"/>
          <w:szCs w:val="22"/>
        </w:rPr>
        <w:t>(дата)                                                                                           (подпись)</w:t>
      </w:r>
    </w:p>
    <w:p w:rsidR="00A15AEE" w:rsidRPr="00A15AEE" w:rsidRDefault="00A15AEE" w:rsidP="003E22E7">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right"/>
        <w:rPr>
          <w:color w:val="000000"/>
          <w:sz w:val="22"/>
          <w:szCs w:val="22"/>
        </w:rPr>
      </w:pPr>
      <w:r w:rsidRPr="00A15AEE">
        <w:rPr>
          <w:color w:val="000000"/>
          <w:sz w:val="22"/>
          <w:szCs w:val="22"/>
        </w:rPr>
        <w:t>Приложение 2</w:t>
      </w:r>
    </w:p>
    <w:p w:rsidR="00A15AEE" w:rsidRPr="00A15AEE" w:rsidRDefault="00A15AEE" w:rsidP="00A15AEE">
      <w:pPr>
        <w:ind w:firstLine="567"/>
        <w:jc w:val="right"/>
        <w:rPr>
          <w:color w:val="000000"/>
          <w:sz w:val="22"/>
          <w:szCs w:val="22"/>
        </w:rPr>
      </w:pPr>
      <w:r w:rsidRPr="00A15AEE">
        <w:rPr>
          <w:color w:val="000000"/>
          <w:sz w:val="22"/>
          <w:szCs w:val="22"/>
        </w:rPr>
        <w:t xml:space="preserve">к Административному регламенту </w:t>
      </w:r>
    </w:p>
    <w:p w:rsidR="00A15AEE" w:rsidRPr="00A15AEE" w:rsidRDefault="00A15AEE" w:rsidP="00A15AEE">
      <w:pPr>
        <w:ind w:firstLine="567"/>
        <w:jc w:val="right"/>
        <w:rPr>
          <w:color w:val="000000"/>
          <w:sz w:val="22"/>
          <w:szCs w:val="22"/>
        </w:rPr>
      </w:pPr>
      <w:r w:rsidRPr="00A15AEE">
        <w:rPr>
          <w:color w:val="000000"/>
          <w:sz w:val="22"/>
          <w:szCs w:val="22"/>
        </w:rPr>
        <w:t>предоставления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 xml:space="preserve">«Предоставление выписок из </w:t>
      </w:r>
      <w:proofErr w:type="spellStart"/>
      <w:r w:rsidRPr="00A15AEE">
        <w:rPr>
          <w:color w:val="000000"/>
          <w:sz w:val="22"/>
          <w:szCs w:val="22"/>
        </w:rPr>
        <w:t>похозяйственной</w:t>
      </w:r>
      <w:proofErr w:type="spellEnd"/>
      <w:r w:rsidRPr="00A15AEE">
        <w:rPr>
          <w:color w:val="000000"/>
          <w:sz w:val="22"/>
          <w:szCs w:val="22"/>
        </w:rPr>
        <w:t xml:space="preserve"> книги»</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center"/>
        <w:rPr>
          <w:color w:val="000000"/>
          <w:sz w:val="22"/>
          <w:szCs w:val="22"/>
        </w:rPr>
      </w:pPr>
      <w:r w:rsidRPr="00A15AEE">
        <w:rPr>
          <w:b/>
          <w:bCs/>
          <w:color w:val="000000"/>
          <w:sz w:val="22"/>
          <w:szCs w:val="22"/>
        </w:rPr>
        <w:t>Журнал</w:t>
      </w:r>
    </w:p>
    <w:p w:rsidR="00A15AEE" w:rsidRPr="00A15AEE" w:rsidRDefault="00A15AEE" w:rsidP="00A15AEE">
      <w:pPr>
        <w:jc w:val="center"/>
        <w:rPr>
          <w:color w:val="000000"/>
          <w:sz w:val="22"/>
          <w:szCs w:val="22"/>
        </w:rPr>
      </w:pPr>
      <w:r w:rsidRPr="00A15AEE">
        <w:rPr>
          <w:b/>
          <w:bCs/>
          <w:color w:val="000000"/>
          <w:sz w:val="22"/>
          <w:szCs w:val="22"/>
        </w:rPr>
        <w:t xml:space="preserve">учета заявлений и выдачи выписок из </w:t>
      </w:r>
      <w:proofErr w:type="spellStart"/>
      <w:r w:rsidRPr="00A15AEE">
        <w:rPr>
          <w:b/>
          <w:bCs/>
          <w:color w:val="000000"/>
          <w:sz w:val="22"/>
          <w:szCs w:val="22"/>
        </w:rPr>
        <w:t>похозяйственной</w:t>
      </w:r>
      <w:proofErr w:type="spellEnd"/>
      <w:r w:rsidRPr="00A15AEE">
        <w:rPr>
          <w:b/>
          <w:bCs/>
          <w:color w:val="000000"/>
          <w:sz w:val="22"/>
          <w:szCs w:val="22"/>
        </w:rPr>
        <w:t xml:space="preserve"> книги</w:t>
      </w:r>
    </w:p>
    <w:p w:rsidR="00A15AEE" w:rsidRPr="00A15AEE" w:rsidRDefault="00A15AEE" w:rsidP="00A15AEE">
      <w:pPr>
        <w:ind w:firstLine="567"/>
        <w:jc w:val="both"/>
        <w:rPr>
          <w:color w:val="000000"/>
          <w:sz w:val="22"/>
          <w:szCs w:val="22"/>
        </w:rPr>
      </w:pPr>
      <w:r w:rsidRPr="00A15AEE">
        <w:rPr>
          <w:color w:val="000000"/>
          <w:sz w:val="22"/>
          <w:szCs w:val="22"/>
        </w:rPr>
        <w:t> </w:t>
      </w:r>
    </w:p>
    <w:tbl>
      <w:tblPr>
        <w:tblW w:w="0" w:type="dxa"/>
        <w:jc w:val="center"/>
        <w:tblCellMar>
          <w:left w:w="0" w:type="dxa"/>
          <w:right w:w="0" w:type="dxa"/>
        </w:tblCellMar>
        <w:tblLook w:val="04A0" w:firstRow="1" w:lastRow="0" w:firstColumn="1" w:lastColumn="0" w:noHBand="0" w:noVBand="1"/>
      </w:tblPr>
      <w:tblGrid>
        <w:gridCol w:w="476"/>
        <w:gridCol w:w="897"/>
        <w:gridCol w:w="1157"/>
        <w:gridCol w:w="1329"/>
        <w:gridCol w:w="1932"/>
        <w:gridCol w:w="1618"/>
        <w:gridCol w:w="1042"/>
        <w:gridCol w:w="1436"/>
      </w:tblGrid>
      <w:tr w:rsidR="00A15AEE" w:rsidRPr="00A15AEE" w:rsidTr="00A15AEE">
        <w:trPr>
          <w:trHeight w:val="20"/>
          <w:jc w:val="center"/>
        </w:trPr>
        <w:tc>
          <w:tcPr>
            <w:tcW w:w="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t xml:space="preserve">№ </w:t>
            </w:r>
            <w:proofErr w:type="gramStart"/>
            <w:r w:rsidRPr="00A15AEE">
              <w:rPr>
                <w:sz w:val="22"/>
                <w:szCs w:val="22"/>
              </w:rPr>
              <w:t>п</w:t>
            </w:r>
            <w:proofErr w:type="gramEnd"/>
            <w:r w:rsidRPr="00A15AEE">
              <w:rPr>
                <w:sz w:val="22"/>
                <w:szCs w:val="22"/>
              </w:rPr>
              <w:t>/п</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t>Дата</w:t>
            </w:r>
            <w:r w:rsidRPr="00A15AEE">
              <w:rPr>
                <w:sz w:val="22"/>
                <w:szCs w:val="22"/>
              </w:rPr>
              <w:br/>
              <w:t>приема</w:t>
            </w:r>
            <w:r w:rsidRPr="00A15AEE">
              <w:rPr>
                <w:sz w:val="22"/>
                <w:szCs w:val="22"/>
              </w:rPr>
              <w:br/>
            </w:r>
          </w:p>
        </w:tc>
        <w:tc>
          <w:tcPr>
            <w:tcW w:w="5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lastRenderedPageBreak/>
              <w:t>Ф.И.О.</w:t>
            </w:r>
          </w:p>
          <w:p w:rsidR="00A15AEE" w:rsidRPr="00A15AEE" w:rsidRDefault="00A15AEE" w:rsidP="00A15AEE">
            <w:pPr>
              <w:jc w:val="center"/>
              <w:rPr>
                <w:sz w:val="22"/>
                <w:szCs w:val="22"/>
              </w:rPr>
            </w:pPr>
            <w:r w:rsidRPr="00A15AEE">
              <w:rPr>
                <w:sz w:val="22"/>
                <w:szCs w:val="22"/>
              </w:rPr>
              <w:t>заявителя</w:t>
            </w:r>
          </w:p>
        </w:tc>
        <w:tc>
          <w:tcPr>
            <w:tcW w:w="67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t xml:space="preserve">Адрес, место </w:t>
            </w:r>
            <w:r w:rsidRPr="00A15AEE">
              <w:rPr>
                <w:sz w:val="22"/>
                <w:szCs w:val="22"/>
              </w:rPr>
              <w:lastRenderedPageBreak/>
              <w:t>жительства</w:t>
            </w:r>
          </w:p>
        </w:tc>
        <w:tc>
          <w:tcPr>
            <w:tcW w:w="97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lastRenderedPageBreak/>
              <w:t xml:space="preserve">Дата выдачи выписки из </w:t>
            </w:r>
            <w:proofErr w:type="spellStart"/>
            <w:r w:rsidRPr="00A15AEE">
              <w:rPr>
                <w:sz w:val="22"/>
                <w:szCs w:val="22"/>
              </w:rPr>
              <w:lastRenderedPageBreak/>
              <w:t>похозяйственной</w:t>
            </w:r>
            <w:proofErr w:type="spellEnd"/>
            <w:r w:rsidRPr="00A15AEE">
              <w:rPr>
                <w:sz w:val="22"/>
                <w:szCs w:val="22"/>
              </w:rPr>
              <w:t xml:space="preserve"> книги</w:t>
            </w:r>
          </w:p>
        </w:tc>
        <w:tc>
          <w:tcPr>
            <w:tcW w:w="8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lastRenderedPageBreak/>
              <w:t xml:space="preserve">Подпись заявителя в </w:t>
            </w:r>
            <w:r w:rsidRPr="00A15AEE">
              <w:rPr>
                <w:sz w:val="22"/>
                <w:szCs w:val="22"/>
              </w:rPr>
              <w:lastRenderedPageBreak/>
              <w:t>получении свидетельства</w:t>
            </w:r>
          </w:p>
        </w:tc>
        <w:tc>
          <w:tcPr>
            <w:tcW w:w="52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lastRenderedPageBreak/>
              <w:t xml:space="preserve">Отказ в выдаче </w:t>
            </w:r>
            <w:r w:rsidRPr="00A15AEE">
              <w:rPr>
                <w:sz w:val="22"/>
                <w:szCs w:val="22"/>
              </w:rPr>
              <w:lastRenderedPageBreak/>
              <w:t>выписки</w:t>
            </w: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r w:rsidRPr="00A15AEE">
              <w:rPr>
                <w:sz w:val="22"/>
                <w:szCs w:val="22"/>
              </w:rPr>
              <w:lastRenderedPageBreak/>
              <w:t>Примечание</w:t>
            </w:r>
          </w:p>
        </w:tc>
      </w:tr>
      <w:tr w:rsidR="00A15AEE" w:rsidRPr="00A15AEE" w:rsidTr="00A15AEE">
        <w:trPr>
          <w:trHeight w:val="20"/>
          <w:jc w:val="center"/>
        </w:trPr>
        <w:tc>
          <w:tcPr>
            <w:tcW w:w="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67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97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8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52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r>
      <w:tr w:rsidR="00A15AEE" w:rsidRPr="00A15AEE" w:rsidTr="00A15AEE">
        <w:trPr>
          <w:trHeight w:val="298"/>
          <w:jc w:val="center"/>
        </w:trPr>
        <w:tc>
          <w:tcPr>
            <w:tcW w:w="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67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97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8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52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15AEE" w:rsidRPr="00A15AEE" w:rsidRDefault="00A15AEE" w:rsidP="00A15AEE">
            <w:pPr>
              <w:jc w:val="center"/>
              <w:rPr>
                <w:sz w:val="22"/>
                <w:szCs w:val="22"/>
              </w:rPr>
            </w:pPr>
          </w:p>
        </w:tc>
      </w:tr>
      <w:tr w:rsidR="00A15AEE" w:rsidRPr="00A15AEE" w:rsidTr="00A15AEE">
        <w:trPr>
          <w:trHeight w:val="20"/>
          <w:jc w:val="center"/>
        </w:trPr>
        <w:tc>
          <w:tcPr>
            <w:tcW w:w="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c>
          <w:tcPr>
            <w:tcW w:w="5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c>
          <w:tcPr>
            <w:tcW w:w="67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c>
          <w:tcPr>
            <w:tcW w:w="97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c>
          <w:tcPr>
            <w:tcW w:w="8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c>
          <w:tcPr>
            <w:tcW w:w="52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15AEE" w:rsidRPr="00A15AEE" w:rsidRDefault="00A15AEE" w:rsidP="00A15AEE">
            <w:pPr>
              <w:jc w:val="center"/>
              <w:rPr>
                <w:sz w:val="22"/>
                <w:szCs w:val="22"/>
              </w:rPr>
            </w:pPr>
          </w:p>
        </w:tc>
      </w:tr>
    </w:tbl>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jc w:val="both"/>
        <w:rPr>
          <w:color w:val="000000"/>
          <w:sz w:val="22"/>
          <w:szCs w:val="22"/>
        </w:rPr>
      </w:pPr>
      <w:r w:rsidRPr="00A15AEE">
        <w:rPr>
          <w:color w:val="000000"/>
          <w:sz w:val="22"/>
          <w:szCs w:val="22"/>
        </w:rPr>
        <w:t>__________________________________________________________________________</w:t>
      </w:r>
    </w:p>
    <w:p w:rsidR="00A15AEE" w:rsidRPr="00A15AEE" w:rsidRDefault="00A15AEE" w:rsidP="003E22E7">
      <w:pPr>
        <w:jc w:val="center"/>
        <w:rPr>
          <w:color w:val="000000"/>
          <w:sz w:val="22"/>
          <w:szCs w:val="22"/>
        </w:rPr>
      </w:pPr>
      <w:r w:rsidRPr="00A15AEE">
        <w:rPr>
          <w:b/>
          <w:bCs/>
          <w:color w:val="000000"/>
          <w:sz w:val="22"/>
          <w:szCs w:val="22"/>
        </w:rPr>
        <w:t>АДМИНИСТРАЦИЯ ШИРОКОИССКОГО СЕЛЬСОВЕТА МОКШАНСКОГО РАЙОНА</w:t>
      </w:r>
    </w:p>
    <w:p w:rsidR="00A15AEE" w:rsidRPr="003E22E7" w:rsidRDefault="00A15AEE" w:rsidP="003E22E7">
      <w:pPr>
        <w:jc w:val="center"/>
        <w:rPr>
          <w:b/>
          <w:bCs/>
          <w:color w:val="000000"/>
          <w:sz w:val="22"/>
          <w:szCs w:val="22"/>
        </w:rPr>
      </w:pPr>
      <w:r w:rsidRPr="00A15AEE">
        <w:rPr>
          <w:b/>
          <w:bCs/>
          <w:color w:val="000000"/>
          <w:sz w:val="22"/>
          <w:szCs w:val="22"/>
        </w:rPr>
        <w:t>ПЕНЗЕНСКОЙ ОБЛАСТИ</w:t>
      </w:r>
    </w:p>
    <w:p w:rsidR="00A15AEE" w:rsidRPr="00A15AEE" w:rsidRDefault="00A15AEE" w:rsidP="00A15AEE">
      <w:pPr>
        <w:jc w:val="center"/>
        <w:rPr>
          <w:color w:val="000000"/>
          <w:sz w:val="22"/>
          <w:szCs w:val="22"/>
        </w:rPr>
      </w:pPr>
      <w:r w:rsidRPr="00A15AEE">
        <w:rPr>
          <w:b/>
          <w:bCs/>
          <w:color w:val="000000"/>
          <w:sz w:val="22"/>
          <w:szCs w:val="22"/>
        </w:rPr>
        <w:t>ПОСТАНОВЛЕНИЕ</w:t>
      </w:r>
    </w:p>
    <w:p w:rsidR="00A15AEE" w:rsidRPr="00A15AEE" w:rsidRDefault="00A15AEE" w:rsidP="00A15AEE">
      <w:pPr>
        <w:jc w:val="center"/>
        <w:rPr>
          <w:color w:val="000000"/>
          <w:sz w:val="22"/>
          <w:szCs w:val="22"/>
        </w:rPr>
      </w:pPr>
      <w:r w:rsidRPr="00A15AEE">
        <w:rPr>
          <w:bCs/>
          <w:color w:val="000000"/>
          <w:sz w:val="22"/>
          <w:szCs w:val="22"/>
        </w:rPr>
        <w:t>от 08.07.2026 № 54</w:t>
      </w:r>
    </w:p>
    <w:p w:rsidR="00A15AEE" w:rsidRPr="00A15AEE" w:rsidRDefault="00A15AEE" w:rsidP="003E22E7">
      <w:pPr>
        <w:jc w:val="center"/>
        <w:rPr>
          <w:bCs/>
          <w:color w:val="000000"/>
          <w:sz w:val="22"/>
          <w:szCs w:val="22"/>
        </w:rPr>
      </w:pPr>
      <w:r w:rsidRPr="00A15AEE">
        <w:rPr>
          <w:bCs/>
          <w:color w:val="000000"/>
          <w:sz w:val="22"/>
          <w:szCs w:val="22"/>
        </w:rPr>
        <w:t xml:space="preserve">с. </w:t>
      </w:r>
      <w:proofErr w:type="spellStart"/>
      <w:r w:rsidRPr="00A15AEE">
        <w:rPr>
          <w:bCs/>
          <w:color w:val="000000"/>
          <w:sz w:val="22"/>
          <w:szCs w:val="22"/>
        </w:rPr>
        <w:t>Широкоис</w:t>
      </w:r>
      <w:proofErr w:type="spellEnd"/>
    </w:p>
    <w:p w:rsidR="00A15AEE" w:rsidRPr="003E22E7" w:rsidRDefault="00A15AEE" w:rsidP="003E22E7">
      <w:pPr>
        <w:jc w:val="center"/>
        <w:rPr>
          <w:b/>
          <w:bCs/>
          <w:color w:val="000000"/>
          <w:sz w:val="22"/>
          <w:szCs w:val="22"/>
        </w:rPr>
      </w:pPr>
      <w:r w:rsidRPr="00A15AEE">
        <w:rPr>
          <w:b/>
          <w:bCs/>
          <w:color w:val="000000"/>
          <w:sz w:val="22"/>
          <w:szCs w:val="22"/>
        </w:rPr>
        <w:t>Об утверждении административного регламента предоставления муниципальной услуги «Регистрация устава территориального общественного самоуправления»</w:t>
      </w:r>
    </w:p>
    <w:p w:rsidR="00A15AEE" w:rsidRPr="003E22E7" w:rsidRDefault="00A15AEE" w:rsidP="003E22E7">
      <w:pPr>
        <w:ind w:firstLine="709"/>
        <w:jc w:val="both"/>
        <w:rPr>
          <w:rFonts w:eastAsiaTheme="minorHAnsi"/>
          <w:color w:val="0000FF"/>
          <w:sz w:val="22"/>
          <w:szCs w:val="22"/>
          <w:lang w:eastAsia="en-US"/>
        </w:rPr>
      </w:pPr>
      <w:proofErr w:type="gramStart"/>
      <w:r w:rsidRPr="00A15AEE">
        <w:rPr>
          <w:color w:val="000000"/>
          <w:sz w:val="22"/>
          <w:szCs w:val="22"/>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r w:rsidRPr="00A15AEE">
        <w:rPr>
          <w:rFonts w:eastAsiaTheme="minorHAnsi"/>
          <w:color w:val="000000"/>
          <w:sz w:val="22"/>
          <w:szCs w:val="22"/>
          <w:lang w:eastAsia="en-US"/>
        </w:rPr>
        <w:t xml:space="preserve">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 области»,  от 22.04.2025 № 21  «Об утверждении Реестра муниципальных услуг </w:t>
      </w:r>
      <w:proofErr w:type="spellStart"/>
      <w:r w:rsidRPr="00A15AEE">
        <w:rPr>
          <w:rFonts w:eastAsiaTheme="minorHAnsi"/>
          <w:color w:val="000000"/>
          <w:sz w:val="22"/>
          <w:szCs w:val="22"/>
          <w:lang w:eastAsia="en-US"/>
        </w:rPr>
        <w:t>Широкоисского</w:t>
      </w:r>
      <w:proofErr w:type="spellEnd"/>
      <w:r w:rsidRPr="00A15AEE">
        <w:rPr>
          <w:rFonts w:eastAsiaTheme="minorHAnsi"/>
          <w:color w:val="000000"/>
          <w:sz w:val="22"/>
          <w:szCs w:val="22"/>
          <w:lang w:eastAsia="en-US"/>
        </w:rPr>
        <w:t xml:space="preserve"> сельсовета </w:t>
      </w:r>
      <w:proofErr w:type="spellStart"/>
      <w:r w:rsidRPr="00A15AEE">
        <w:rPr>
          <w:rFonts w:eastAsiaTheme="minorHAnsi"/>
          <w:color w:val="000000"/>
          <w:sz w:val="22"/>
          <w:szCs w:val="22"/>
          <w:lang w:eastAsia="en-US"/>
        </w:rPr>
        <w:t>Мокшанского</w:t>
      </w:r>
      <w:proofErr w:type="spellEnd"/>
      <w:r w:rsidRPr="00A15AEE">
        <w:rPr>
          <w:rFonts w:eastAsiaTheme="minorHAnsi"/>
          <w:color w:val="000000"/>
          <w:sz w:val="22"/>
          <w:szCs w:val="22"/>
          <w:lang w:eastAsia="en-US"/>
        </w:rPr>
        <w:t xml:space="preserve"> района Пензенской</w:t>
      </w:r>
      <w:proofErr w:type="gramEnd"/>
      <w:r w:rsidRPr="00A15AEE">
        <w:rPr>
          <w:rFonts w:eastAsiaTheme="minorHAnsi"/>
          <w:color w:val="000000"/>
          <w:sz w:val="22"/>
          <w:szCs w:val="22"/>
          <w:lang w:eastAsia="en-US"/>
        </w:rPr>
        <w:t xml:space="preserve"> области», </w:t>
      </w:r>
      <w:hyperlink r:id="rId27" w:tgtFrame="_blank" w:history="1">
        <w:r w:rsidRPr="00A15AEE">
          <w:rPr>
            <w:rFonts w:eastAsiaTheme="minorHAnsi"/>
            <w:color w:val="0000FF"/>
            <w:sz w:val="22"/>
            <w:szCs w:val="22"/>
            <w:lang w:eastAsia="en-US"/>
          </w:rPr>
          <w:t xml:space="preserve">Уставом сельского поселения </w:t>
        </w:r>
        <w:proofErr w:type="spellStart"/>
        <w:r w:rsidRPr="00A15AEE">
          <w:rPr>
            <w:rFonts w:eastAsiaTheme="minorHAnsi"/>
            <w:color w:val="0000FF"/>
            <w:sz w:val="22"/>
            <w:szCs w:val="22"/>
            <w:lang w:eastAsia="en-US"/>
          </w:rPr>
          <w:t>Широкоисский</w:t>
        </w:r>
        <w:proofErr w:type="spellEnd"/>
        <w:r w:rsidRPr="00A15AEE">
          <w:rPr>
            <w:rFonts w:eastAsiaTheme="minorHAnsi"/>
            <w:color w:val="0000FF"/>
            <w:sz w:val="22"/>
            <w:szCs w:val="22"/>
            <w:lang w:eastAsia="en-US"/>
          </w:rPr>
          <w:t xml:space="preserve"> сельсовет муниципального района </w:t>
        </w:r>
        <w:proofErr w:type="spellStart"/>
        <w:r w:rsidRPr="00A15AEE">
          <w:rPr>
            <w:rFonts w:eastAsiaTheme="minorHAnsi"/>
            <w:color w:val="0000FF"/>
            <w:sz w:val="22"/>
            <w:szCs w:val="22"/>
            <w:lang w:eastAsia="en-US"/>
          </w:rPr>
          <w:t>Мокшанский</w:t>
        </w:r>
        <w:proofErr w:type="spellEnd"/>
        <w:r w:rsidRPr="00A15AEE">
          <w:rPr>
            <w:rFonts w:eastAsiaTheme="minorHAnsi"/>
            <w:color w:val="0000FF"/>
            <w:sz w:val="22"/>
            <w:szCs w:val="22"/>
            <w:lang w:eastAsia="en-US"/>
          </w:rPr>
          <w:t xml:space="preserve"> район Пензенской области</w:t>
        </w:r>
      </w:hyperlink>
      <w:r w:rsidRPr="00A15AEE">
        <w:rPr>
          <w:rFonts w:eastAsiaTheme="minorHAnsi"/>
          <w:color w:val="0000FF"/>
          <w:sz w:val="22"/>
          <w:szCs w:val="22"/>
          <w:lang w:eastAsia="en-US"/>
        </w:rPr>
        <w:t xml:space="preserve">, </w:t>
      </w:r>
    </w:p>
    <w:p w:rsidR="00A15AEE" w:rsidRPr="00A15AEE" w:rsidRDefault="00A15AEE" w:rsidP="00A15AEE">
      <w:pPr>
        <w:jc w:val="center"/>
        <w:rPr>
          <w:color w:val="000000"/>
          <w:sz w:val="22"/>
          <w:szCs w:val="22"/>
        </w:rPr>
      </w:pPr>
      <w:r w:rsidRPr="00A15AEE">
        <w:rPr>
          <w:color w:val="000000"/>
          <w:sz w:val="22"/>
          <w:szCs w:val="22"/>
        </w:rPr>
        <w:t xml:space="preserve">Администрация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w:t>
      </w:r>
    </w:p>
    <w:p w:rsidR="00A15AEE" w:rsidRPr="003E22E7" w:rsidRDefault="00A15AEE" w:rsidP="003E22E7">
      <w:pPr>
        <w:jc w:val="center"/>
        <w:rPr>
          <w:b/>
          <w:bCs/>
          <w:color w:val="000000"/>
          <w:sz w:val="22"/>
          <w:szCs w:val="22"/>
        </w:rPr>
      </w:pPr>
      <w:r w:rsidRPr="00A15AEE">
        <w:rPr>
          <w:color w:val="000000"/>
          <w:sz w:val="22"/>
          <w:szCs w:val="22"/>
        </w:rPr>
        <w:t>Пензенской области постановляет:</w:t>
      </w:r>
      <w:r w:rsidRPr="00A15AEE">
        <w:rPr>
          <w:b/>
          <w:bCs/>
          <w:color w:val="000000"/>
          <w:sz w:val="22"/>
          <w:szCs w:val="22"/>
        </w:rPr>
        <w:t> </w:t>
      </w:r>
    </w:p>
    <w:p w:rsidR="00A15AEE" w:rsidRPr="00A15AEE" w:rsidRDefault="00A15AEE" w:rsidP="00A15AEE">
      <w:pPr>
        <w:ind w:firstLine="709"/>
        <w:jc w:val="both"/>
        <w:rPr>
          <w:color w:val="000000"/>
          <w:sz w:val="22"/>
          <w:szCs w:val="22"/>
        </w:rPr>
      </w:pPr>
      <w:r w:rsidRPr="00A15AEE">
        <w:rPr>
          <w:color w:val="000000"/>
          <w:sz w:val="22"/>
          <w:szCs w:val="22"/>
        </w:rPr>
        <w:t>1. Утвердить прилагаемый административный регламент предоставления муниципальной услуги «Регистрация устава территориального общественного самоуправления».</w:t>
      </w:r>
    </w:p>
    <w:p w:rsidR="00A15AEE" w:rsidRPr="00A15AEE" w:rsidRDefault="00A15AEE" w:rsidP="00A15AEE">
      <w:pPr>
        <w:ind w:firstLine="709"/>
        <w:jc w:val="both"/>
        <w:rPr>
          <w:color w:val="000000"/>
          <w:sz w:val="22"/>
          <w:szCs w:val="22"/>
        </w:rPr>
      </w:pPr>
      <w:r w:rsidRPr="00A15AEE">
        <w:rPr>
          <w:color w:val="000000"/>
          <w:sz w:val="22"/>
          <w:szCs w:val="22"/>
        </w:rPr>
        <w:t xml:space="preserve">2. Признать утратившими силу: </w:t>
      </w:r>
    </w:p>
    <w:p w:rsidR="00A15AEE" w:rsidRPr="00A15AEE" w:rsidRDefault="00A15AEE" w:rsidP="00A15AEE">
      <w:pPr>
        <w:ind w:firstLine="709"/>
        <w:jc w:val="both"/>
        <w:rPr>
          <w:color w:val="000000"/>
          <w:sz w:val="22"/>
          <w:szCs w:val="22"/>
        </w:rPr>
      </w:pPr>
      <w:r w:rsidRPr="00A15AEE">
        <w:rPr>
          <w:color w:val="000000"/>
          <w:sz w:val="22"/>
          <w:szCs w:val="22"/>
        </w:rPr>
        <w:t xml:space="preserve">-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28.11.2019 № 72 «Об утверждении административного регламента представления муниципальной услуги «Регистрации уставов территориального общественного самоуправления»;</w:t>
      </w:r>
    </w:p>
    <w:p w:rsidR="00A15AEE" w:rsidRPr="00A15AEE" w:rsidRDefault="00A15AEE" w:rsidP="00A15AEE">
      <w:pPr>
        <w:ind w:firstLine="709"/>
        <w:jc w:val="both"/>
        <w:rPr>
          <w:bCs/>
          <w:color w:val="000000"/>
          <w:sz w:val="22"/>
          <w:szCs w:val="22"/>
        </w:rPr>
      </w:pPr>
      <w:r w:rsidRPr="00A15AEE">
        <w:rPr>
          <w:color w:val="000000"/>
          <w:sz w:val="22"/>
          <w:szCs w:val="22"/>
        </w:rPr>
        <w:t xml:space="preserve">- постановление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r w:rsidRPr="00A15AEE">
        <w:rPr>
          <w:bCs/>
          <w:color w:val="000000"/>
          <w:sz w:val="22"/>
          <w:szCs w:val="22"/>
        </w:rPr>
        <w:t xml:space="preserve"> от 04.12.2020 №117</w:t>
      </w:r>
      <w:r w:rsidRPr="00A15AEE">
        <w:rPr>
          <w:color w:val="000000"/>
          <w:sz w:val="22"/>
          <w:szCs w:val="22"/>
        </w:rPr>
        <w:t xml:space="preserve"> «</w:t>
      </w:r>
      <w:r w:rsidRPr="00A15AEE">
        <w:rPr>
          <w:bCs/>
          <w:color w:val="000000"/>
          <w:sz w:val="22"/>
          <w:szCs w:val="22"/>
        </w:rPr>
        <w:t xml:space="preserve">О внесении изменений в Административный регламент предоставления муниципальной услуги «Регистрация устава территориального общественного самоуправления», утвержденный постановлением администрации </w:t>
      </w:r>
      <w:proofErr w:type="spellStart"/>
      <w:r w:rsidRPr="00A15AEE">
        <w:rPr>
          <w:bCs/>
          <w:color w:val="000000"/>
          <w:sz w:val="22"/>
          <w:szCs w:val="22"/>
        </w:rPr>
        <w:t>Широкоисского</w:t>
      </w:r>
      <w:proofErr w:type="spellEnd"/>
      <w:r w:rsidRPr="00A15AEE">
        <w:rPr>
          <w:bCs/>
          <w:color w:val="000000"/>
          <w:sz w:val="22"/>
          <w:szCs w:val="22"/>
        </w:rPr>
        <w:t xml:space="preserve"> сельсовета </w:t>
      </w:r>
      <w:proofErr w:type="spellStart"/>
      <w:r w:rsidRPr="00A15AEE">
        <w:rPr>
          <w:bCs/>
          <w:color w:val="000000"/>
          <w:sz w:val="22"/>
          <w:szCs w:val="22"/>
        </w:rPr>
        <w:t>Мокшанского</w:t>
      </w:r>
      <w:proofErr w:type="spellEnd"/>
      <w:r w:rsidRPr="00A15AEE">
        <w:rPr>
          <w:bCs/>
          <w:color w:val="000000"/>
          <w:sz w:val="22"/>
          <w:szCs w:val="22"/>
        </w:rPr>
        <w:t xml:space="preserve"> района Пензенской области от 28.11.2019 №72»;</w:t>
      </w:r>
    </w:p>
    <w:p w:rsidR="00A15AEE" w:rsidRPr="00A15AEE" w:rsidRDefault="00A15AEE" w:rsidP="00A15AEE">
      <w:pPr>
        <w:ind w:firstLine="709"/>
        <w:jc w:val="both"/>
        <w:rPr>
          <w:color w:val="000000"/>
          <w:sz w:val="22"/>
          <w:szCs w:val="22"/>
        </w:rPr>
      </w:pPr>
      <w:r w:rsidRPr="00A15AEE">
        <w:rPr>
          <w:color w:val="000000"/>
          <w:sz w:val="22"/>
          <w:szCs w:val="22"/>
        </w:rPr>
        <w:t xml:space="preserve">- пункт 24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A15AEE" w:rsidRPr="00A15AEE" w:rsidRDefault="00A15AEE" w:rsidP="00A15AEE">
      <w:pPr>
        <w:ind w:firstLine="709"/>
        <w:jc w:val="both"/>
        <w:rPr>
          <w:rFonts w:eastAsiaTheme="minorHAnsi"/>
          <w:bCs/>
          <w:color w:val="000000"/>
          <w:sz w:val="22"/>
          <w:szCs w:val="22"/>
          <w:lang w:eastAsia="en-US"/>
        </w:rPr>
      </w:pPr>
      <w:r w:rsidRPr="00A15AEE">
        <w:rPr>
          <w:color w:val="000000"/>
          <w:sz w:val="22"/>
          <w:szCs w:val="22"/>
        </w:rPr>
        <w:t xml:space="preserve">- пункт 21 постановления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от 18.01.2023 № 9 «О внесении изменений в некоторые </w:t>
      </w:r>
      <w:r w:rsidRPr="00A15AEE">
        <w:rPr>
          <w:rFonts w:eastAsiaTheme="minorHAnsi"/>
          <w:bCs/>
          <w:color w:val="000000"/>
          <w:sz w:val="22"/>
          <w:szCs w:val="22"/>
          <w:lang w:eastAsia="en-US"/>
        </w:rPr>
        <w:t xml:space="preserve">постановления администрации </w:t>
      </w:r>
      <w:proofErr w:type="spellStart"/>
      <w:r w:rsidRPr="00A15AEE">
        <w:rPr>
          <w:rFonts w:eastAsiaTheme="minorHAnsi"/>
          <w:bCs/>
          <w:color w:val="000000"/>
          <w:sz w:val="22"/>
          <w:szCs w:val="22"/>
          <w:lang w:eastAsia="en-US"/>
        </w:rPr>
        <w:t>Широкоисского</w:t>
      </w:r>
      <w:proofErr w:type="spellEnd"/>
      <w:r w:rsidRPr="00A15AEE">
        <w:rPr>
          <w:rFonts w:eastAsiaTheme="minorHAnsi"/>
          <w:bCs/>
          <w:color w:val="000000"/>
          <w:sz w:val="22"/>
          <w:szCs w:val="22"/>
          <w:lang w:eastAsia="en-US"/>
        </w:rPr>
        <w:t xml:space="preserve"> сельсовета </w:t>
      </w:r>
      <w:proofErr w:type="spellStart"/>
      <w:r w:rsidRPr="00A15AEE">
        <w:rPr>
          <w:rFonts w:eastAsiaTheme="minorHAnsi"/>
          <w:bCs/>
          <w:color w:val="000000"/>
          <w:sz w:val="22"/>
          <w:szCs w:val="22"/>
          <w:lang w:eastAsia="en-US"/>
        </w:rPr>
        <w:t>Мокшанского</w:t>
      </w:r>
      <w:proofErr w:type="spellEnd"/>
      <w:r w:rsidRPr="00A15AEE">
        <w:rPr>
          <w:rFonts w:eastAsiaTheme="minorHAnsi"/>
          <w:bCs/>
          <w:color w:val="000000"/>
          <w:sz w:val="22"/>
          <w:szCs w:val="22"/>
          <w:lang w:eastAsia="en-US"/>
        </w:rPr>
        <w:t xml:space="preserve"> района Пензенской области».</w:t>
      </w:r>
    </w:p>
    <w:p w:rsidR="00A15AEE" w:rsidRPr="00A15AEE" w:rsidRDefault="00A15AEE" w:rsidP="00A15AEE">
      <w:pPr>
        <w:ind w:firstLine="709"/>
        <w:jc w:val="both"/>
        <w:rPr>
          <w:color w:val="000000"/>
          <w:sz w:val="22"/>
          <w:szCs w:val="22"/>
        </w:rPr>
      </w:pPr>
      <w:r w:rsidRPr="00A15AEE">
        <w:rPr>
          <w:color w:val="000000"/>
          <w:sz w:val="22"/>
          <w:szCs w:val="22"/>
        </w:rPr>
        <w:t xml:space="preserve">3. Опубликовать настоящее постановление в информационном бюллетене «Вести </w:t>
      </w:r>
      <w:proofErr w:type="spellStart"/>
      <w:r w:rsidRPr="00A15AEE">
        <w:rPr>
          <w:color w:val="000000"/>
          <w:sz w:val="22"/>
          <w:szCs w:val="22"/>
        </w:rPr>
        <w:t>Широкоисского</w:t>
      </w:r>
      <w:proofErr w:type="spellEnd"/>
      <w:r w:rsidRPr="00A15AEE">
        <w:rPr>
          <w:color w:val="000000"/>
          <w:sz w:val="22"/>
          <w:szCs w:val="22"/>
        </w:rPr>
        <w:t xml:space="preserve"> сельсовета» и разместить на официальной странице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раздела Власть/ОМС </w:t>
      </w:r>
      <w:proofErr w:type="spellStart"/>
      <w:r w:rsidRPr="00A15AEE">
        <w:rPr>
          <w:color w:val="000000"/>
          <w:sz w:val="22"/>
          <w:szCs w:val="22"/>
        </w:rPr>
        <w:t>Мокшанского</w:t>
      </w:r>
      <w:proofErr w:type="spellEnd"/>
      <w:r w:rsidRPr="00A15AEE">
        <w:rPr>
          <w:color w:val="000000"/>
          <w:sz w:val="22"/>
          <w:szCs w:val="22"/>
        </w:rPr>
        <w:t xml:space="preserve"> района на сайте администрации </w:t>
      </w:r>
      <w:proofErr w:type="spellStart"/>
      <w:r w:rsidRPr="00A15AEE">
        <w:rPr>
          <w:color w:val="000000"/>
          <w:sz w:val="22"/>
          <w:szCs w:val="22"/>
        </w:rPr>
        <w:t>Мокшанского</w:t>
      </w:r>
      <w:proofErr w:type="spellEnd"/>
      <w:r w:rsidRPr="00A15AEE">
        <w:rPr>
          <w:color w:val="000000"/>
          <w:sz w:val="22"/>
          <w:szCs w:val="22"/>
        </w:rPr>
        <w:t xml:space="preserve"> района в сети «Интернет» </w:t>
      </w:r>
      <w:hyperlink r:id="rId28" w:history="1">
        <w:r w:rsidRPr="00A15AEE">
          <w:rPr>
            <w:color w:val="0000FF" w:themeColor="hyperlink"/>
            <w:sz w:val="22"/>
            <w:szCs w:val="22"/>
            <w:u w:val="single"/>
          </w:rPr>
          <w:t>https://mokshan.pnzreg.ru/authority/oms-munitsipalnogo-obrazovaniya/administratsiya-shirokoisskogo-selsoveta/</w:t>
        </w:r>
      </w:hyperlink>
      <w:r w:rsidRPr="00A15AEE">
        <w:rPr>
          <w:color w:val="000000"/>
          <w:sz w:val="22"/>
          <w:szCs w:val="22"/>
        </w:rPr>
        <w:t xml:space="preserve"> .</w:t>
      </w:r>
    </w:p>
    <w:p w:rsidR="00A15AEE" w:rsidRPr="00A15AEE" w:rsidRDefault="00A15AEE" w:rsidP="00A15AEE">
      <w:pPr>
        <w:ind w:firstLine="709"/>
        <w:jc w:val="both"/>
        <w:rPr>
          <w:color w:val="000000"/>
          <w:sz w:val="22"/>
          <w:szCs w:val="22"/>
        </w:rPr>
      </w:pPr>
      <w:r w:rsidRPr="00A15AEE">
        <w:rPr>
          <w:color w:val="000000"/>
          <w:sz w:val="22"/>
          <w:szCs w:val="22"/>
        </w:rPr>
        <w:t>4. Настоящее постановление вступает в силу на следующий день после дня его официального опубликования.</w:t>
      </w:r>
    </w:p>
    <w:p w:rsidR="00A15AEE" w:rsidRPr="00A15AEE" w:rsidRDefault="00A15AEE" w:rsidP="00A15AEE">
      <w:pPr>
        <w:ind w:firstLine="709"/>
        <w:jc w:val="both"/>
        <w:rPr>
          <w:color w:val="000000"/>
          <w:sz w:val="22"/>
          <w:szCs w:val="22"/>
        </w:rPr>
      </w:pPr>
      <w:r w:rsidRPr="00A15AEE">
        <w:rPr>
          <w:color w:val="000000"/>
          <w:sz w:val="22"/>
          <w:szCs w:val="22"/>
        </w:rPr>
        <w:t>5. </w:t>
      </w:r>
      <w:proofErr w:type="gramStart"/>
      <w:r w:rsidRPr="00A15AEE">
        <w:rPr>
          <w:color w:val="000000"/>
          <w:sz w:val="22"/>
          <w:szCs w:val="22"/>
        </w:rPr>
        <w:t>Контроль за</w:t>
      </w:r>
      <w:proofErr w:type="gramEnd"/>
      <w:r w:rsidRPr="00A15AEE">
        <w:rPr>
          <w:color w:val="000000"/>
          <w:sz w:val="22"/>
          <w:szCs w:val="22"/>
        </w:rPr>
        <w:t xml:space="preserve"> исполнением настоящего постановления возложить на главу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3E22E7">
      <w:pPr>
        <w:jc w:val="both"/>
        <w:rPr>
          <w:color w:val="000000"/>
          <w:sz w:val="22"/>
          <w:szCs w:val="22"/>
        </w:rPr>
      </w:pPr>
      <w:r w:rsidRPr="00A15AEE">
        <w:rPr>
          <w:color w:val="000000"/>
          <w:sz w:val="22"/>
          <w:szCs w:val="22"/>
        </w:rPr>
        <w:t xml:space="preserve">Глава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w:t>
      </w:r>
    </w:p>
    <w:p w:rsidR="00A15AEE" w:rsidRPr="00A15AEE" w:rsidRDefault="00A15AEE" w:rsidP="003E22E7">
      <w:pPr>
        <w:jc w:val="both"/>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r w:rsidR="003E22E7">
        <w:rPr>
          <w:color w:val="000000"/>
          <w:sz w:val="22"/>
          <w:szCs w:val="22"/>
        </w:rPr>
        <w:t xml:space="preserve"> </w:t>
      </w:r>
      <w:r w:rsidRPr="00A15AEE">
        <w:rPr>
          <w:color w:val="000000"/>
          <w:sz w:val="22"/>
          <w:szCs w:val="22"/>
        </w:rPr>
        <w:t>Пензенской области                                                               С.А. Симаков</w:t>
      </w:r>
    </w:p>
    <w:p w:rsidR="00A15AEE" w:rsidRPr="00A15AEE" w:rsidRDefault="00A15AEE" w:rsidP="00A15AEE">
      <w:pPr>
        <w:ind w:firstLine="567"/>
        <w:jc w:val="right"/>
        <w:rPr>
          <w:color w:val="000000"/>
          <w:sz w:val="22"/>
          <w:szCs w:val="22"/>
        </w:rPr>
      </w:pPr>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lastRenderedPageBreak/>
        <w:t>Утвержден</w:t>
      </w:r>
    </w:p>
    <w:p w:rsidR="00A15AEE" w:rsidRPr="00A15AEE" w:rsidRDefault="00A15AEE" w:rsidP="00A15AEE">
      <w:pPr>
        <w:ind w:firstLine="567"/>
        <w:jc w:val="right"/>
        <w:rPr>
          <w:color w:val="000000"/>
          <w:sz w:val="22"/>
          <w:szCs w:val="22"/>
        </w:rPr>
      </w:pPr>
      <w:r w:rsidRPr="00A15AEE">
        <w:rPr>
          <w:color w:val="000000"/>
          <w:sz w:val="22"/>
          <w:szCs w:val="22"/>
        </w:rPr>
        <w:t xml:space="preserve">постановлением администрации </w:t>
      </w:r>
    </w:p>
    <w:p w:rsidR="00A15AEE" w:rsidRPr="00A15AEE" w:rsidRDefault="00A15AEE" w:rsidP="00A15AEE">
      <w:pPr>
        <w:ind w:firstLine="567"/>
        <w:jc w:val="right"/>
        <w:rPr>
          <w:color w:val="000000"/>
          <w:sz w:val="22"/>
          <w:szCs w:val="22"/>
        </w:rPr>
      </w:pPr>
      <w:proofErr w:type="spellStart"/>
      <w:r w:rsidRPr="00A15AEE">
        <w:rPr>
          <w:color w:val="000000"/>
          <w:sz w:val="22"/>
          <w:szCs w:val="22"/>
        </w:rPr>
        <w:t>Широкоисского</w:t>
      </w:r>
      <w:proofErr w:type="spellEnd"/>
      <w:r w:rsidRPr="00A15AEE">
        <w:rPr>
          <w:color w:val="000000"/>
          <w:sz w:val="22"/>
          <w:szCs w:val="22"/>
        </w:rPr>
        <w:t xml:space="preserve"> сельсовета </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A15AEE">
      <w:pPr>
        <w:jc w:val="right"/>
        <w:rPr>
          <w:color w:val="000000"/>
          <w:sz w:val="22"/>
          <w:szCs w:val="22"/>
        </w:rPr>
      </w:pPr>
      <w:r w:rsidRPr="00A15AEE">
        <w:rPr>
          <w:color w:val="000000"/>
          <w:sz w:val="22"/>
          <w:szCs w:val="22"/>
        </w:rPr>
        <w:t>от 08.07.2026  № 54</w:t>
      </w:r>
    </w:p>
    <w:p w:rsidR="00A15AEE" w:rsidRPr="00A15AEE" w:rsidRDefault="00A15AEE" w:rsidP="00A15AEE">
      <w:pPr>
        <w:jc w:val="right"/>
        <w:rPr>
          <w:color w:val="000000"/>
          <w:sz w:val="22"/>
          <w:szCs w:val="22"/>
        </w:rPr>
      </w:pPr>
    </w:p>
    <w:p w:rsidR="00A15AEE" w:rsidRPr="003E22E7" w:rsidRDefault="00A15AEE" w:rsidP="003E22E7">
      <w:pPr>
        <w:jc w:val="center"/>
        <w:rPr>
          <w:color w:val="000000"/>
          <w:sz w:val="22"/>
          <w:szCs w:val="22"/>
        </w:rPr>
      </w:pPr>
      <w:r w:rsidRPr="00A15AEE">
        <w:rPr>
          <w:b/>
          <w:bCs/>
          <w:color w:val="000000"/>
          <w:sz w:val="22"/>
          <w:szCs w:val="22"/>
        </w:rPr>
        <w:t>Административный регламент предоставления муниципальной услуги «Регистрация устава территориального общественного самоуправления»</w:t>
      </w:r>
    </w:p>
    <w:p w:rsidR="00A15AEE" w:rsidRPr="00A15AEE" w:rsidRDefault="00A15AEE" w:rsidP="00A15AEE">
      <w:pPr>
        <w:jc w:val="center"/>
        <w:rPr>
          <w:color w:val="000000"/>
          <w:sz w:val="22"/>
          <w:szCs w:val="22"/>
        </w:rPr>
      </w:pPr>
      <w:r w:rsidRPr="00A15AEE">
        <w:rPr>
          <w:b/>
          <w:bCs/>
          <w:color w:val="000000"/>
          <w:sz w:val="22"/>
          <w:szCs w:val="22"/>
        </w:rPr>
        <w:t>I. Общие положения</w:t>
      </w:r>
    </w:p>
    <w:p w:rsidR="00A15AEE" w:rsidRPr="00A15AEE" w:rsidRDefault="00A15AEE" w:rsidP="00A15AEE">
      <w:pPr>
        <w:ind w:firstLine="709"/>
        <w:jc w:val="both"/>
        <w:rPr>
          <w:color w:val="000000"/>
          <w:sz w:val="22"/>
          <w:szCs w:val="22"/>
        </w:rPr>
      </w:pPr>
      <w:r w:rsidRPr="00A15AEE">
        <w:rPr>
          <w:b/>
          <w:bCs/>
          <w:color w:val="000000"/>
          <w:sz w:val="22"/>
          <w:szCs w:val="22"/>
        </w:rPr>
        <w:t>Предмет регулирования</w:t>
      </w:r>
    </w:p>
    <w:p w:rsidR="00A15AEE" w:rsidRPr="00A15AEE" w:rsidRDefault="00A15AEE" w:rsidP="00A15AEE">
      <w:pPr>
        <w:ind w:firstLine="709"/>
        <w:jc w:val="both"/>
        <w:rPr>
          <w:color w:val="000000"/>
          <w:sz w:val="22"/>
          <w:szCs w:val="22"/>
        </w:rPr>
      </w:pPr>
      <w:r w:rsidRPr="00A15AEE">
        <w:rPr>
          <w:color w:val="000000"/>
          <w:sz w:val="22"/>
          <w:szCs w:val="22"/>
        </w:rPr>
        <w:t xml:space="preserve">1.1. Настоящий административный регламент предоставления муниципальной услуги «Регистрация устава территориального общественного самоуправления» (далее - Административный регламент) устанавливает стандарт и порядок предоставления муниципальной услуги «Регистрация устава территориального общественного самоуправления» (далее - муниципальная услуга), определяет сроки и последовательность административных процедур (действий)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(далее - Администрация) при предоставлении муниципальной услуги.</w:t>
      </w:r>
    </w:p>
    <w:p w:rsidR="00A15AEE" w:rsidRPr="00A15AEE" w:rsidRDefault="00A15AEE" w:rsidP="00A15AEE">
      <w:pPr>
        <w:ind w:firstLine="709"/>
        <w:jc w:val="both"/>
        <w:rPr>
          <w:color w:val="000000"/>
          <w:sz w:val="22"/>
          <w:szCs w:val="22"/>
        </w:rPr>
      </w:pPr>
      <w:r w:rsidRPr="00A15AEE">
        <w:rPr>
          <w:b/>
          <w:bCs/>
          <w:color w:val="000000"/>
          <w:sz w:val="22"/>
          <w:szCs w:val="22"/>
        </w:rPr>
        <w:t>Круг заявителей</w:t>
      </w:r>
    </w:p>
    <w:p w:rsidR="00A15AEE" w:rsidRPr="00A15AEE" w:rsidRDefault="00A15AEE" w:rsidP="00A15AEE">
      <w:pPr>
        <w:ind w:firstLine="709"/>
        <w:jc w:val="both"/>
        <w:rPr>
          <w:color w:val="000000"/>
          <w:sz w:val="22"/>
          <w:szCs w:val="22"/>
        </w:rPr>
      </w:pPr>
      <w:r w:rsidRPr="00A15AEE">
        <w:rPr>
          <w:color w:val="000000"/>
          <w:sz w:val="22"/>
          <w:szCs w:val="22"/>
        </w:rPr>
        <w:t>1.2. Заявителем является лицо, уполномоченное решением собрания (конференции) граждан, проживающих на территории, на которой планируется осуществление ТОС.</w:t>
      </w:r>
    </w:p>
    <w:p w:rsidR="00A15AEE" w:rsidRPr="00A15AEE" w:rsidRDefault="00A15AEE" w:rsidP="00A15AEE">
      <w:pPr>
        <w:ind w:firstLine="709"/>
        <w:jc w:val="both"/>
        <w:rPr>
          <w:color w:val="000000" w:themeColor="text1"/>
          <w:sz w:val="22"/>
          <w:szCs w:val="22"/>
        </w:rPr>
      </w:pPr>
      <w:bookmarkStart w:id="56" w:name="P46"/>
      <w:bookmarkEnd w:id="56"/>
      <w:r w:rsidRPr="00A15AEE">
        <w:rPr>
          <w:color w:val="000000"/>
          <w:sz w:val="22"/>
          <w:szCs w:val="22"/>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sidRPr="00A15AEE">
        <w:rPr>
          <w:color w:val="000000" w:themeColor="text1"/>
          <w:sz w:val="22"/>
          <w:szCs w:val="22"/>
        </w:rPr>
        <w:t>государственными органами, органами местного самоуправления и организациями при предоставлении муниципальной услуги.</w:t>
      </w:r>
    </w:p>
    <w:p w:rsidR="00A15AEE" w:rsidRPr="00A15AEE" w:rsidRDefault="00A15AEE" w:rsidP="00A15AEE">
      <w:pPr>
        <w:ind w:firstLine="709"/>
        <w:jc w:val="both"/>
        <w:rPr>
          <w:color w:val="000000"/>
          <w:sz w:val="22"/>
          <w:szCs w:val="22"/>
        </w:rPr>
      </w:pPr>
      <w:r w:rsidRPr="00A15AEE">
        <w:rPr>
          <w:rFonts w:eastAsia="Calibri"/>
          <w:color w:val="000000" w:themeColor="text1"/>
          <w:sz w:val="22"/>
          <w:szCs w:val="22"/>
          <w:lang w:eastAsia="en-US"/>
        </w:rPr>
        <w:t xml:space="preserve">1.3. </w:t>
      </w:r>
      <w:r w:rsidRPr="00A15AEE">
        <w:rPr>
          <w:color w:val="000000"/>
          <w:sz w:val="22"/>
          <w:szCs w:val="22"/>
        </w:rPr>
        <w:t>В настоящем регламенте используются сокращения:</w:t>
      </w:r>
    </w:p>
    <w:p w:rsidR="00A15AEE" w:rsidRPr="00A15AEE" w:rsidRDefault="00A15AEE" w:rsidP="00A15AEE">
      <w:pPr>
        <w:ind w:firstLine="709"/>
        <w:jc w:val="both"/>
        <w:rPr>
          <w:color w:val="000000"/>
          <w:sz w:val="22"/>
          <w:szCs w:val="22"/>
        </w:rPr>
      </w:pPr>
      <w:r w:rsidRPr="00A15AEE">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 МФЦ;</w:t>
      </w:r>
    </w:p>
    <w:p w:rsidR="00A15AEE" w:rsidRPr="00A15AEE" w:rsidRDefault="00A15AEE" w:rsidP="00A15AEE">
      <w:pPr>
        <w:ind w:firstLine="709"/>
        <w:jc w:val="both"/>
        <w:rPr>
          <w:color w:val="000000"/>
          <w:sz w:val="22"/>
          <w:szCs w:val="22"/>
        </w:rPr>
      </w:pPr>
      <w:r w:rsidRPr="00A15AEE">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A15AEE" w:rsidRPr="00A15AEE" w:rsidRDefault="00A15AEE" w:rsidP="00A15AEE">
      <w:pPr>
        <w:ind w:firstLine="709"/>
        <w:jc w:val="both"/>
        <w:rPr>
          <w:color w:val="000000"/>
          <w:sz w:val="22"/>
          <w:szCs w:val="22"/>
        </w:rPr>
      </w:pPr>
      <w:r w:rsidRPr="00A15AEE">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A15AEE" w:rsidRPr="003E22E7" w:rsidRDefault="00A15AEE" w:rsidP="003E22E7">
      <w:pPr>
        <w:ind w:firstLine="709"/>
        <w:jc w:val="both"/>
        <w:rPr>
          <w:color w:val="000000"/>
          <w:sz w:val="22"/>
          <w:szCs w:val="22"/>
        </w:rPr>
      </w:pPr>
      <w:r w:rsidRPr="00A15AEE">
        <w:rPr>
          <w:color w:val="000000"/>
          <w:sz w:val="22"/>
          <w:szCs w:val="22"/>
        </w:rPr>
        <w:t>-при совместном упоминании Единый портал, Модуль, Администрация – порталы.</w:t>
      </w:r>
    </w:p>
    <w:p w:rsidR="00A15AEE" w:rsidRPr="00A15AEE" w:rsidRDefault="00A15AEE" w:rsidP="00A15AEE">
      <w:pPr>
        <w:jc w:val="center"/>
        <w:rPr>
          <w:b/>
          <w:bCs/>
          <w:color w:val="000000"/>
          <w:sz w:val="22"/>
          <w:szCs w:val="22"/>
        </w:rPr>
      </w:pPr>
      <w:bookmarkStart w:id="57" w:name="bookmark1"/>
      <w:r w:rsidRPr="00A15AEE">
        <w:rPr>
          <w:b/>
          <w:bCs/>
          <w:color w:val="000000"/>
          <w:sz w:val="22"/>
          <w:szCs w:val="22"/>
        </w:rPr>
        <w:t>II. Стандарт предоставления муниципальной услуги</w:t>
      </w:r>
      <w:bookmarkEnd w:id="57"/>
    </w:p>
    <w:p w:rsidR="00A15AEE" w:rsidRPr="00A15AEE" w:rsidRDefault="00A15AEE" w:rsidP="00A15AEE">
      <w:pPr>
        <w:ind w:firstLine="709"/>
        <w:jc w:val="both"/>
        <w:rPr>
          <w:color w:val="000000"/>
          <w:sz w:val="22"/>
          <w:szCs w:val="22"/>
        </w:rPr>
      </w:pPr>
      <w:r w:rsidRPr="00A15AEE">
        <w:rPr>
          <w:b/>
          <w:bCs/>
          <w:color w:val="000000"/>
          <w:sz w:val="22"/>
          <w:szCs w:val="22"/>
        </w:rPr>
        <w:t>Наименование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 Регистрация устава территориального общественного самоуправления (далее - ТОС).</w:t>
      </w:r>
    </w:p>
    <w:p w:rsidR="00A15AEE" w:rsidRPr="00A15AEE" w:rsidRDefault="00A15AEE" w:rsidP="00A15AEE">
      <w:pPr>
        <w:ind w:firstLine="709"/>
        <w:jc w:val="both"/>
        <w:rPr>
          <w:color w:val="000000"/>
          <w:sz w:val="22"/>
          <w:szCs w:val="22"/>
        </w:rPr>
      </w:pPr>
      <w:r w:rsidRPr="00A15AEE">
        <w:rPr>
          <w:color w:val="000000"/>
          <w:sz w:val="22"/>
          <w:szCs w:val="22"/>
        </w:rPr>
        <w:t>Краткое наименование муниципальной услуги отсутствует.</w:t>
      </w:r>
    </w:p>
    <w:p w:rsidR="00A15AEE" w:rsidRPr="00A15AEE" w:rsidRDefault="00A15AEE" w:rsidP="00A15AEE">
      <w:pPr>
        <w:ind w:firstLine="709"/>
        <w:jc w:val="both"/>
        <w:rPr>
          <w:color w:val="000000"/>
          <w:sz w:val="22"/>
          <w:szCs w:val="22"/>
        </w:rPr>
      </w:pPr>
      <w:r w:rsidRPr="00A15AEE">
        <w:rPr>
          <w:b/>
          <w:bCs/>
          <w:color w:val="000000"/>
          <w:sz w:val="22"/>
          <w:szCs w:val="22"/>
        </w:rPr>
        <w:t>Наименование органа местного самоуправления, предоставляющего муниципальную услугу</w:t>
      </w:r>
    </w:p>
    <w:p w:rsidR="00A15AEE" w:rsidRPr="00A15AEE" w:rsidRDefault="00A15AEE" w:rsidP="00A15AEE">
      <w:pPr>
        <w:ind w:firstLine="709"/>
        <w:jc w:val="both"/>
        <w:rPr>
          <w:color w:val="000000"/>
          <w:sz w:val="22"/>
          <w:szCs w:val="22"/>
        </w:rPr>
      </w:pPr>
      <w:r w:rsidRPr="00A15AEE">
        <w:rPr>
          <w:color w:val="000000"/>
          <w:sz w:val="22"/>
          <w:szCs w:val="22"/>
        </w:rPr>
        <w:t>2.2. Предоставление муниципальной услуги осуществляет Администрация.</w:t>
      </w:r>
    </w:p>
    <w:p w:rsidR="00A15AEE" w:rsidRPr="00A15AEE" w:rsidRDefault="00A15AEE" w:rsidP="00A15AEE">
      <w:pPr>
        <w:ind w:firstLine="709"/>
        <w:jc w:val="both"/>
        <w:rPr>
          <w:color w:val="000000"/>
          <w:sz w:val="22"/>
          <w:szCs w:val="22"/>
        </w:rPr>
      </w:pPr>
      <w:r w:rsidRPr="00A15AEE">
        <w:rPr>
          <w:b/>
          <w:bCs/>
          <w:color w:val="000000"/>
          <w:sz w:val="22"/>
          <w:szCs w:val="22"/>
        </w:rPr>
        <w:t>Результат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2.3. Результатом предоставления муниципальной услуги является:</w:t>
      </w:r>
    </w:p>
    <w:p w:rsidR="00A15AEE" w:rsidRPr="00A15AEE" w:rsidRDefault="00A15AEE" w:rsidP="00A15AEE">
      <w:pPr>
        <w:ind w:firstLine="709"/>
        <w:jc w:val="both"/>
        <w:rPr>
          <w:color w:val="000000"/>
          <w:sz w:val="22"/>
          <w:szCs w:val="22"/>
        </w:rPr>
      </w:pPr>
      <w:r w:rsidRPr="00A15AEE">
        <w:rPr>
          <w:color w:val="000000"/>
          <w:sz w:val="22"/>
          <w:szCs w:val="22"/>
        </w:rPr>
        <w:t>- зарегистрированный устав ТОС, постановление Администрации о регистрации устава ТОС;</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постановление Администрации об отказе в регистрации устава ТОС.</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2.4. </w:t>
      </w:r>
      <w:r w:rsidRPr="00A15AEE">
        <w:rPr>
          <w:rFonts w:eastAsia="Calibri"/>
          <w:color w:val="000000" w:themeColor="text1"/>
          <w:sz w:val="22"/>
          <w:szCs w:val="22"/>
          <w:lang w:eastAsia="en-US"/>
        </w:rPr>
        <w:t xml:space="preserve">Формирование реестровой записи в качестве результата предоставления Муниципальной услуги не предусматривается. </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xml:space="preserve">2.5. </w:t>
      </w:r>
      <w:proofErr w:type="gramStart"/>
      <w:r w:rsidRPr="00A15AEE">
        <w:rPr>
          <w:color w:val="000000" w:themeColor="text1"/>
          <w:sz w:val="22"/>
          <w:szCs w:val="22"/>
        </w:rPr>
        <w:t>Результат муниципальной услуги направляется заявителю одним из способов указанном в ходатайстве:</w:t>
      </w:r>
      <w:proofErr w:type="gramEnd"/>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электронного документа, который направляется Администрацией заявителю посредством электронной почты;</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заявитель получает непосредственно при личном обращении в Администрацию, МФЦ;</w:t>
      </w:r>
    </w:p>
    <w:p w:rsidR="00A15AEE" w:rsidRPr="00A15AEE" w:rsidRDefault="00A15AEE" w:rsidP="00A15AEE">
      <w:pPr>
        <w:ind w:firstLine="709"/>
        <w:jc w:val="both"/>
        <w:rPr>
          <w:color w:val="000000" w:themeColor="text1"/>
          <w:sz w:val="22"/>
          <w:szCs w:val="22"/>
        </w:rPr>
      </w:pPr>
      <w:r w:rsidRPr="00A15AEE">
        <w:rPr>
          <w:color w:val="000000" w:themeColor="text1"/>
          <w:sz w:val="22"/>
          <w:szCs w:val="22"/>
        </w:rPr>
        <w:t>- в виде бумажного документа, который направляется Администрацией, МФЦ заявителю посредством почтового отправления.</w:t>
      </w:r>
    </w:p>
    <w:p w:rsidR="00A15AEE" w:rsidRPr="00A15AEE" w:rsidRDefault="00A15AEE" w:rsidP="00A15AEE">
      <w:pPr>
        <w:ind w:firstLine="709"/>
        <w:jc w:val="both"/>
        <w:rPr>
          <w:color w:val="000000"/>
          <w:sz w:val="22"/>
          <w:szCs w:val="22"/>
        </w:rPr>
      </w:pPr>
      <w:r w:rsidRPr="00A15AEE">
        <w:rPr>
          <w:b/>
          <w:bCs/>
          <w:color w:val="000000"/>
          <w:sz w:val="22"/>
          <w:szCs w:val="22"/>
        </w:rPr>
        <w:lastRenderedPageBreak/>
        <w:t>Срок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2.6. Срок предоставления муниципальной услуги не может превышать 30 дней со дня регистрации заявления о регистрации устава ТОС (далее - заявление).</w:t>
      </w:r>
    </w:p>
    <w:p w:rsidR="00A15AEE" w:rsidRPr="00A15AEE" w:rsidRDefault="00A15AEE" w:rsidP="00A15AEE">
      <w:pPr>
        <w:ind w:firstLine="709"/>
        <w:jc w:val="both"/>
        <w:rPr>
          <w:color w:val="000000"/>
          <w:sz w:val="22"/>
          <w:szCs w:val="22"/>
        </w:rPr>
      </w:pPr>
      <w:r w:rsidRPr="00A15AEE">
        <w:rPr>
          <w:color w:val="000000"/>
          <w:sz w:val="22"/>
          <w:szCs w:val="22"/>
        </w:rPr>
        <w:t>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5AEE" w:rsidRPr="00A15AEE" w:rsidRDefault="00A15AEE" w:rsidP="00A15AEE">
      <w:pPr>
        <w:ind w:firstLine="709"/>
        <w:jc w:val="both"/>
        <w:rPr>
          <w:color w:val="000000"/>
          <w:sz w:val="22"/>
          <w:szCs w:val="22"/>
        </w:rPr>
      </w:pPr>
      <w:r w:rsidRPr="00A15AEE">
        <w:rPr>
          <w:color w:val="000000"/>
          <w:sz w:val="22"/>
          <w:szCs w:val="22"/>
        </w:rPr>
        <w:t>2.7. Исчерпывающий перечень документов, необходимых для предоставления муниципальной услуги, которые заявитель представляет самостоятельно:</w:t>
      </w:r>
    </w:p>
    <w:p w:rsidR="00A15AEE" w:rsidRPr="00A15AEE" w:rsidRDefault="00A15AEE" w:rsidP="00A15AEE">
      <w:pPr>
        <w:ind w:firstLine="709"/>
        <w:jc w:val="both"/>
        <w:rPr>
          <w:color w:val="000000"/>
          <w:sz w:val="22"/>
          <w:szCs w:val="22"/>
        </w:rPr>
      </w:pPr>
      <w:r w:rsidRPr="00A15AEE">
        <w:rPr>
          <w:color w:val="000000"/>
          <w:sz w:val="22"/>
          <w:szCs w:val="22"/>
        </w:rPr>
        <w:t>- заявление, составленное по форме согласно приложению к Административному регламенту;</w:t>
      </w:r>
    </w:p>
    <w:p w:rsidR="00A15AEE" w:rsidRPr="00A15AEE" w:rsidRDefault="00A15AEE" w:rsidP="00A15AEE">
      <w:pPr>
        <w:ind w:firstLine="709"/>
        <w:jc w:val="both"/>
        <w:rPr>
          <w:color w:val="000000"/>
          <w:sz w:val="22"/>
          <w:szCs w:val="22"/>
        </w:rPr>
      </w:pPr>
      <w:r w:rsidRPr="00A15AEE">
        <w:rPr>
          <w:color w:val="000000"/>
          <w:sz w:val="22"/>
          <w:szCs w:val="22"/>
        </w:rPr>
        <w:t>- документ, удостоверяющий личность заявителя;</w:t>
      </w:r>
    </w:p>
    <w:p w:rsidR="00A15AEE" w:rsidRPr="00A15AEE" w:rsidRDefault="00A15AEE" w:rsidP="00A15AEE">
      <w:pPr>
        <w:ind w:firstLine="709"/>
        <w:jc w:val="both"/>
        <w:rPr>
          <w:color w:val="000000"/>
          <w:sz w:val="22"/>
          <w:szCs w:val="22"/>
        </w:rPr>
      </w:pPr>
      <w:r w:rsidRPr="00A15AEE">
        <w:rPr>
          <w:color w:val="000000"/>
          <w:sz w:val="22"/>
          <w:szCs w:val="22"/>
        </w:rPr>
        <w:t>-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A15AEE" w:rsidRPr="00A15AEE" w:rsidRDefault="00A15AEE" w:rsidP="00A15AEE">
      <w:pPr>
        <w:ind w:firstLine="709"/>
        <w:jc w:val="both"/>
        <w:rPr>
          <w:color w:val="000000"/>
          <w:sz w:val="22"/>
          <w:szCs w:val="22"/>
        </w:rPr>
      </w:pPr>
      <w:r w:rsidRPr="00A15AEE">
        <w:rPr>
          <w:color w:val="000000"/>
          <w:sz w:val="22"/>
          <w:szCs w:val="22"/>
        </w:rPr>
        <w:t>- копия протокола собрания (конференции), на котором принят устав ТОС, с указанием лица, уполномоченного на подачу заявления и документов в Администрацию;</w:t>
      </w:r>
    </w:p>
    <w:p w:rsidR="00A15AEE" w:rsidRPr="00A15AEE" w:rsidRDefault="00A15AEE" w:rsidP="00A15AEE">
      <w:pPr>
        <w:ind w:firstLine="709"/>
        <w:jc w:val="both"/>
        <w:rPr>
          <w:color w:val="000000"/>
          <w:sz w:val="22"/>
          <w:szCs w:val="22"/>
        </w:rPr>
      </w:pPr>
      <w:r w:rsidRPr="00A15AEE">
        <w:rPr>
          <w:color w:val="000000"/>
          <w:sz w:val="22"/>
          <w:szCs w:val="22"/>
        </w:rPr>
        <w:t>-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15AEE" w:rsidRPr="00A15AEE" w:rsidRDefault="00A15AEE" w:rsidP="00A15AEE">
      <w:pPr>
        <w:ind w:firstLine="709"/>
        <w:jc w:val="both"/>
        <w:rPr>
          <w:color w:val="000000"/>
          <w:sz w:val="22"/>
          <w:szCs w:val="22"/>
        </w:rPr>
      </w:pPr>
      <w:r w:rsidRPr="00A15AEE">
        <w:rPr>
          <w:color w:val="000000"/>
          <w:sz w:val="22"/>
          <w:szCs w:val="22"/>
        </w:rPr>
        <w:t>Заявитель представляет оригиналы и копии документов.</w:t>
      </w:r>
    </w:p>
    <w:p w:rsidR="00A15AEE" w:rsidRPr="00A15AEE" w:rsidRDefault="00A15AEE" w:rsidP="00A15AEE">
      <w:pPr>
        <w:ind w:firstLine="709"/>
        <w:jc w:val="both"/>
        <w:rPr>
          <w:color w:val="000000"/>
          <w:sz w:val="22"/>
          <w:szCs w:val="22"/>
        </w:rPr>
      </w:pPr>
      <w:r w:rsidRPr="00A15AEE">
        <w:rPr>
          <w:color w:val="000000"/>
          <w:sz w:val="22"/>
          <w:szCs w:val="22"/>
        </w:rPr>
        <w:t>Заявитель может подать заявление и документы, необходимые для предоставления муниципальной услуги, следующими способами:</w:t>
      </w:r>
    </w:p>
    <w:p w:rsidR="00A15AEE" w:rsidRPr="00A15AEE" w:rsidRDefault="00A15AEE" w:rsidP="00A15AEE">
      <w:pPr>
        <w:ind w:firstLine="709"/>
        <w:jc w:val="both"/>
        <w:rPr>
          <w:color w:val="000000"/>
          <w:sz w:val="22"/>
          <w:szCs w:val="22"/>
        </w:rPr>
      </w:pPr>
      <w:r w:rsidRPr="00A15AEE">
        <w:rPr>
          <w:color w:val="000000"/>
          <w:sz w:val="22"/>
          <w:szCs w:val="22"/>
        </w:rPr>
        <w:t>а) лично на бумажном носителе по местонахождению Администрации;</w:t>
      </w:r>
    </w:p>
    <w:p w:rsidR="00A15AEE" w:rsidRPr="00A15AEE" w:rsidRDefault="00A15AEE" w:rsidP="00A15AEE">
      <w:pPr>
        <w:ind w:firstLine="709"/>
        <w:jc w:val="both"/>
        <w:rPr>
          <w:color w:val="000000"/>
          <w:sz w:val="22"/>
          <w:szCs w:val="22"/>
        </w:rPr>
      </w:pPr>
      <w:r w:rsidRPr="00A15AEE">
        <w:rPr>
          <w:color w:val="000000"/>
          <w:sz w:val="22"/>
          <w:szCs w:val="22"/>
        </w:rPr>
        <w:t>б) посредством почтовой связи по местонахождению Администрации;</w:t>
      </w:r>
    </w:p>
    <w:p w:rsidR="00A15AEE" w:rsidRPr="00A15AEE" w:rsidRDefault="00A15AEE" w:rsidP="00A15AEE">
      <w:pPr>
        <w:ind w:firstLine="709"/>
        <w:jc w:val="both"/>
        <w:rPr>
          <w:color w:val="000000"/>
          <w:sz w:val="22"/>
          <w:szCs w:val="22"/>
        </w:rPr>
      </w:pPr>
      <w:r w:rsidRPr="00A15AEE">
        <w:rPr>
          <w:color w:val="000000"/>
          <w:sz w:val="22"/>
          <w:szCs w:val="22"/>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A15AEE" w:rsidRPr="00A15AEE" w:rsidRDefault="00A15AEE" w:rsidP="00A15AEE">
      <w:pPr>
        <w:ind w:firstLine="709"/>
        <w:jc w:val="both"/>
        <w:rPr>
          <w:color w:val="000000"/>
          <w:sz w:val="22"/>
          <w:szCs w:val="22"/>
        </w:rPr>
      </w:pPr>
      <w:r w:rsidRPr="00A15AEE">
        <w:rPr>
          <w:color w:val="000000"/>
          <w:sz w:val="22"/>
          <w:szCs w:val="22"/>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A15AEE" w:rsidRPr="00A15AEE" w:rsidRDefault="00A15AEE" w:rsidP="00A15AEE">
      <w:pPr>
        <w:ind w:firstLine="709"/>
        <w:jc w:val="both"/>
        <w:rPr>
          <w:color w:val="000000"/>
          <w:sz w:val="22"/>
          <w:szCs w:val="22"/>
        </w:rPr>
      </w:pPr>
      <w:r w:rsidRPr="00A15AEE">
        <w:rPr>
          <w:color w:val="000000"/>
          <w:sz w:val="22"/>
          <w:szCs w:val="22"/>
        </w:rPr>
        <w:t xml:space="preserve">- </w:t>
      </w:r>
      <w:proofErr w:type="gramStart"/>
      <w:r w:rsidRPr="00A15AEE">
        <w:rPr>
          <w:color w:val="000000"/>
          <w:sz w:val="22"/>
          <w:szCs w:val="22"/>
        </w:rPr>
        <w:t>р</w:t>
      </w:r>
      <w:proofErr w:type="gramEnd"/>
      <w:r w:rsidRPr="00A15AEE">
        <w:rPr>
          <w:color w:val="000000"/>
          <w:sz w:val="22"/>
          <w:szCs w:val="22"/>
        </w:rPr>
        <w:t xml:space="preserve">ешение Комитета местного самоуправления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об установлении границ территории ТОС;</w:t>
      </w:r>
    </w:p>
    <w:p w:rsidR="00A15AEE" w:rsidRPr="00A15AEE" w:rsidRDefault="00A15AEE" w:rsidP="00A15AEE">
      <w:pPr>
        <w:ind w:firstLine="709"/>
        <w:jc w:val="both"/>
        <w:rPr>
          <w:color w:val="000000"/>
          <w:sz w:val="22"/>
          <w:szCs w:val="22"/>
        </w:rPr>
      </w:pPr>
      <w:r w:rsidRPr="00A15AEE">
        <w:rPr>
          <w:color w:val="000000"/>
          <w:sz w:val="22"/>
          <w:szCs w:val="22"/>
        </w:rPr>
        <w:t>В случае если указанный документ не представлен заявителем, Администрация запрашивает его в порядке межведомственного взаимодействия.</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2.9. Основания для отказа в приеме документов, необходимых для предоставления муниципальной услуги отсутствуют.</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оснований для приостановления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2.10. Основания для приостановления муниципальной услуги отсутствуют.</w:t>
      </w:r>
    </w:p>
    <w:p w:rsidR="00A15AEE" w:rsidRPr="00A15AEE" w:rsidRDefault="00A15AEE" w:rsidP="00A15AEE">
      <w:pPr>
        <w:ind w:firstLine="709"/>
        <w:jc w:val="both"/>
        <w:rPr>
          <w:color w:val="000000"/>
          <w:sz w:val="22"/>
          <w:szCs w:val="22"/>
        </w:rPr>
      </w:pPr>
      <w:r w:rsidRPr="00A15AEE">
        <w:rPr>
          <w:b/>
          <w:bCs/>
          <w:color w:val="000000"/>
          <w:sz w:val="22"/>
          <w:szCs w:val="22"/>
        </w:rPr>
        <w:t>Исчерпывающий перечень оснований для отказа в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2.11. Основаниями для отказа в предоставлении муниципальной услуги являются:</w:t>
      </w:r>
    </w:p>
    <w:p w:rsidR="00A15AEE" w:rsidRPr="00A15AEE" w:rsidRDefault="00A15AEE" w:rsidP="00A15AEE">
      <w:pPr>
        <w:ind w:firstLine="709"/>
        <w:jc w:val="both"/>
        <w:rPr>
          <w:color w:val="000000"/>
          <w:sz w:val="22"/>
          <w:szCs w:val="22"/>
        </w:rPr>
      </w:pPr>
      <w:r w:rsidRPr="00A15AEE">
        <w:rPr>
          <w:color w:val="000000"/>
          <w:sz w:val="22"/>
          <w:szCs w:val="22"/>
        </w:rPr>
        <w:t>- заявителем не представлены или представлены не в полном объеме документы, определенные пунктом 2.7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lastRenderedPageBreak/>
        <w:t xml:space="preserve">- </w:t>
      </w:r>
      <w:proofErr w:type="gramStart"/>
      <w:r w:rsidRPr="00A15AEE">
        <w:rPr>
          <w:color w:val="000000"/>
          <w:sz w:val="22"/>
          <w:szCs w:val="22"/>
        </w:rPr>
        <w:t>нарушение</w:t>
      </w:r>
      <w:proofErr w:type="gramEnd"/>
      <w:r w:rsidRPr="00A15AEE">
        <w:rPr>
          <w:color w:val="000000"/>
          <w:sz w:val="22"/>
          <w:szCs w:val="22"/>
        </w:rPr>
        <w:t xml:space="preserve"> установленное решением Комитета местного самоуправления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w:t>
      </w:r>
      <w:hyperlink r:id="rId29" w:tgtFrame="_blank" w:history="1">
        <w:r w:rsidRPr="00A15AEE">
          <w:rPr>
            <w:color w:val="0000FF"/>
            <w:sz w:val="22"/>
            <w:szCs w:val="22"/>
          </w:rPr>
          <w:t>от 22.02.2018 №282-84/2</w:t>
        </w:r>
      </w:hyperlink>
      <w:r w:rsidRPr="00A15AEE">
        <w:rPr>
          <w:color w:val="000000"/>
          <w:sz w:val="22"/>
          <w:szCs w:val="22"/>
        </w:rPr>
        <w:t xml:space="preserve"> «Об утверждении Положения о территориальном общественном самоуправлении в </w:t>
      </w:r>
      <w:proofErr w:type="spellStart"/>
      <w:r w:rsidRPr="00A15AEE">
        <w:rPr>
          <w:color w:val="000000"/>
          <w:sz w:val="22"/>
          <w:szCs w:val="22"/>
        </w:rPr>
        <w:t>Широкоисском</w:t>
      </w:r>
      <w:proofErr w:type="spellEnd"/>
      <w:r w:rsidRPr="00A15AEE">
        <w:rPr>
          <w:color w:val="000000"/>
          <w:sz w:val="22"/>
          <w:szCs w:val="22"/>
        </w:rPr>
        <w:t xml:space="preserve"> сельсовете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w:t>
      </w:r>
    </w:p>
    <w:p w:rsidR="00A15AEE" w:rsidRPr="00A15AEE" w:rsidRDefault="00A15AEE" w:rsidP="00A15AEE">
      <w:pPr>
        <w:ind w:firstLine="709"/>
        <w:jc w:val="both"/>
        <w:rPr>
          <w:b/>
          <w:sz w:val="22"/>
          <w:szCs w:val="22"/>
        </w:rPr>
      </w:pPr>
      <w:r w:rsidRPr="00A15AEE">
        <w:rPr>
          <w:b/>
          <w:sz w:val="22"/>
          <w:szCs w:val="22"/>
        </w:rPr>
        <w:t>Перечень услуг, которые являются необходимыми и обязательными для предоставления муниципальной услуги</w:t>
      </w:r>
    </w:p>
    <w:p w:rsidR="00A15AEE" w:rsidRPr="00903816" w:rsidRDefault="00A15AEE" w:rsidP="00903816">
      <w:pPr>
        <w:ind w:firstLine="709"/>
        <w:jc w:val="both"/>
        <w:rPr>
          <w:sz w:val="22"/>
          <w:szCs w:val="22"/>
        </w:rPr>
      </w:pPr>
      <w:r w:rsidRPr="00A15AEE">
        <w:rPr>
          <w:sz w:val="22"/>
          <w:szCs w:val="22"/>
        </w:rPr>
        <w:t>2.12. Предоставление необходимых и обязательных услуг не требуется.</w:t>
      </w:r>
    </w:p>
    <w:p w:rsidR="00A15AEE" w:rsidRPr="00A15AEE" w:rsidRDefault="00A15AEE" w:rsidP="00A15AEE">
      <w:pPr>
        <w:ind w:firstLine="709"/>
        <w:jc w:val="both"/>
        <w:rPr>
          <w:color w:val="000000"/>
          <w:sz w:val="22"/>
          <w:szCs w:val="22"/>
        </w:rPr>
      </w:pPr>
      <w:r w:rsidRPr="00A15AEE">
        <w:rPr>
          <w:b/>
          <w:bCs/>
          <w:color w:val="000000"/>
          <w:sz w:val="22"/>
          <w:szCs w:val="22"/>
        </w:rPr>
        <w:t>Размер платы, взимаемой с заявителя при предоставлении муниципальной услуги, и способы ее взимания</w:t>
      </w:r>
    </w:p>
    <w:p w:rsidR="00A15AEE" w:rsidRPr="00A15AEE" w:rsidRDefault="00A15AEE" w:rsidP="00A15AEE">
      <w:pPr>
        <w:ind w:firstLine="709"/>
        <w:jc w:val="both"/>
        <w:rPr>
          <w:color w:val="000000"/>
          <w:sz w:val="22"/>
          <w:szCs w:val="22"/>
        </w:rPr>
      </w:pPr>
      <w:r w:rsidRPr="00A15AEE">
        <w:rPr>
          <w:color w:val="000000"/>
          <w:sz w:val="22"/>
          <w:szCs w:val="22"/>
        </w:rPr>
        <w:t>2.13. Муниципальная услуга предоставляется бесплатно.</w:t>
      </w:r>
    </w:p>
    <w:p w:rsidR="00A15AEE" w:rsidRPr="00A15AEE" w:rsidRDefault="00A15AEE" w:rsidP="00A15AEE">
      <w:pPr>
        <w:ind w:firstLine="709"/>
        <w:jc w:val="both"/>
        <w:rPr>
          <w:b/>
          <w:color w:val="000000"/>
          <w:sz w:val="22"/>
          <w:szCs w:val="22"/>
        </w:rPr>
      </w:pPr>
      <w:r w:rsidRPr="00A15AEE">
        <w:rPr>
          <w:b/>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2.14. Время ожидания в очереди не должно превышать:</w:t>
      </w:r>
    </w:p>
    <w:p w:rsidR="00A15AEE" w:rsidRPr="00A15AEE" w:rsidRDefault="00A15AEE" w:rsidP="00A15AEE">
      <w:pPr>
        <w:ind w:firstLine="709"/>
        <w:jc w:val="both"/>
        <w:rPr>
          <w:color w:val="000000"/>
          <w:sz w:val="22"/>
          <w:szCs w:val="22"/>
        </w:rPr>
      </w:pPr>
      <w:r w:rsidRPr="00A15AEE">
        <w:rPr>
          <w:color w:val="000000"/>
          <w:sz w:val="22"/>
          <w:szCs w:val="22"/>
        </w:rPr>
        <w:t>- при подаче заявления и документов - 15 минут;</w:t>
      </w:r>
    </w:p>
    <w:p w:rsidR="00A15AEE" w:rsidRPr="00A15AEE" w:rsidRDefault="00A15AEE" w:rsidP="00A15AEE">
      <w:pPr>
        <w:ind w:firstLine="709"/>
        <w:jc w:val="both"/>
        <w:rPr>
          <w:color w:val="000000"/>
          <w:sz w:val="22"/>
          <w:szCs w:val="22"/>
        </w:rPr>
      </w:pPr>
      <w:r w:rsidRPr="00A15AEE">
        <w:rPr>
          <w:color w:val="000000"/>
          <w:sz w:val="22"/>
          <w:szCs w:val="22"/>
        </w:rPr>
        <w:t>- при получении результата предоставления муниципальной услуги - 15 минут.</w:t>
      </w:r>
    </w:p>
    <w:p w:rsidR="00A15AEE" w:rsidRPr="00A15AEE" w:rsidRDefault="00A15AEE" w:rsidP="00A15AEE">
      <w:pPr>
        <w:ind w:firstLine="709"/>
        <w:jc w:val="both"/>
        <w:rPr>
          <w:color w:val="000000"/>
          <w:sz w:val="22"/>
          <w:szCs w:val="22"/>
        </w:rPr>
      </w:pPr>
      <w:r w:rsidRPr="00A15AEE">
        <w:rPr>
          <w:b/>
          <w:bCs/>
          <w:color w:val="000000"/>
          <w:sz w:val="22"/>
          <w:szCs w:val="22"/>
        </w:rPr>
        <w:t>Срок регистрации заявления заявителя о предоставлении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2.15. Регистрация заявления заявителя о предоставлении муниципальной услуги осуществляется в день его поступления.</w:t>
      </w:r>
    </w:p>
    <w:p w:rsidR="00A15AEE" w:rsidRPr="00A15AEE" w:rsidRDefault="00A15AEE" w:rsidP="00A15AEE">
      <w:pPr>
        <w:ind w:firstLine="709"/>
        <w:jc w:val="both"/>
        <w:rPr>
          <w:color w:val="000000"/>
          <w:sz w:val="22"/>
          <w:szCs w:val="22"/>
        </w:rPr>
      </w:pPr>
      <w:r w:rsidRPr="00A15AEE">
        <w:rPr>
          <w:color w:val="000000"/>
          <w:sz w:val="22"/>
          <w:szCs w:val="22"/>
        </w:rPr>
        <w:t>2.16.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A15AEE" w:rsidRPr="00A15AEE" w:rsidRDefault="00A15AEE" w:rsidP="00A15AEE">
      <w:pPr>
        <w:ind w:firstLine="709"/>
        <w:jc w:val="both"/>
        <w:rPr>
          <w:b/>
          <w:sz w:val="22"/>
          <w:szCs w:val="22"/>
        </w:rPr>
      </w:pPr>
      <w:r w:rsidRPr="00A15AEE">
        <w:rPr>
          <w:b/>
          <w:sz w:val="22"/>
          <w:szCs w:val="22"/>
        </w:rPr>
        <w:t>Требования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5AEE" w:rsidRPr="00A15AEE" w:rsidRDefault="00A15AEE" w:rsidP="00A15AEE">
      <w:pPr>
        <w:ind w:firstLine="709"/>
        <w:jc w:val="both"/>
        <w:rPr>
          <w:sz w:val="22"/>
          <w:szCs w:val="22"/>
        </w:rPr>
      </w:pPr>
      <w:r w:rsidRPr="00A15AEE">
        <w:rPr>
          <w:sz w:val="22"/>
          <w:szCs w:val="22"/>
        </w:rPr>
        <w:t>2.18. Помещения должны соответствовать требованиям, установленным законодательством РФ.</w:t>
      </w:r>
    </w:p>
    <w:p w:rsidR="00A15AEE" w:rsidRPr="00A15AEE" w:rsidRDefault="00A15AEE" w:rsidP="00A15AEE">
      <w:pPr>
        <w:ind w:firstLine="709"/>
        <w:jc w:val="both"/>
        <w:rPr>
          <w:sz w:val="22"/>
          <w:szCs w:val="22"/>
        </w:rPr>
      </w:pPr>
      <w:r w:rsidRPr="00A15AEE">
        <w:rPr>
          <w:sz w:val="22"/>
          <w:szCs w:val="22"/>
        </w:rPr>
        <w:t>2.19. Предоставление муниципальной услуги осуществляется в специально выделенных для этой цели помещениях.</w:t>
      </w:r>
    </w:p>
    <w:p w:rsidR="00A15AEE" w:rsidRPr="00A15AEE" w:rsidRDefault="00A15AEE" w:rsidP="00A15AEE">
      <w:pPr>
        <w:ind w:firstLine="709"/>
        <w:jc w:val="both"/>
        <w:rPr>
          <w:sz w:val="22"/>
          <w:szCs w:val="22"/>
        </w:rPr>
      </w:pPr>
      <w:r w:rsidRPr="00A15AEE">
        <w:rPr>
          <w:sz w:val="22"/>
          <w:szCs w:val="22"/>
        </w:rPr>
        <w:t>2.20. Помещения, в которых осуществляется предоставление муниципальной услуги, оборудуются:</w:t>
      </w:r>
    </w:p>
    <w:p w:rsidR="00A15AEE" w:rsidRPr="00A15AEE" w:rsidRDefault="00A15AEE" w:rsidP="00A15AEE">
      <w:pPr>
        <w:ind w:firstLine="709"/>
        <w:jc w:val="both"/>
        <w:rPr>
          <w:sz w:val="22"/>
          <w:szCs w:val="22"/>
        </w:rPr>
      </w:pPr>
      <w:r w:rsidRPr="00A15AEE">
        <w:rPr>
          <w:sz w:val="22"/>
          <w:szCs w:val="22"/>
        </w:rPr>
        <w:t>- информационными стендами, содержащими визуальную и текстовую информацию;</w:t>
      </w:r>
    </w:p>
    <w:p w:rsidR="00A15AEE" w:rsidRPr="00A15AEE" w:rsidRDefault="00A15AEE" w:rsidP="00A15AEE">
      <w:pPr>
        <w:ind w:firstLine="709"/>
        <w:jc w:val="both"/>
        <w:rPr>
          <w:sz w:val="22"/>
          <w:szCs w:val="22"/>
        </w:rPr>
      </w:pPr>
      <w:r w:rsidRPr="00A15AEE">
        <w:rPr>
          <w:sz w:val="22"/>
          <w:szCs w:val="22"/>
        </w:rPr>
        <w:t>- стульями и столами для возможности оформления документов.</w:t>
      </w:r>
    </w:p>
    <w:p w:rsidR="00A15AEE" w:rsidRPr="00A15AEE" w:rsidRDefault="00A15AEE" w:rsidP="00A15AEE">
      <w:pPr>
        <w:ind w:firstLine="709"/>
        <w:jc w:val="both"/>
        <w:rPr>
          <w:sz w:val="22"/>
          <w:szCs w:val="22"/>
        </w:rPr>
      </w:pPr>
      <w:r w:rsidRPr="00A15AEE">
        <w:rPr>
          <w:sz w:val="22"/>
          <w:szCs w:val="22"/>
        </w:rPr>
        <w:t>2.21. Количество мест ожидания определяется исходя из фактической нагрузки и возможностей для их размещения в здании.</w:t>
      </w:r>
    </w:p>
    <w:p w:rsidR="00A15AEE" w:rsidRPr="00A15AEE" w:rsidRDefault="00A15AEE" w:rsidP="00A15AEE">
      <w:pPr>
        <w:ind w:firstLine="709"/>
        <w:jc w:val="both"/>
        <w:rPr>
          <w:sz w:val="22"/>
          <w:szCs w:val="22"/>
        </w:rPr>
      </w:pPr>
      <w:r w:rsidRPr="00A15AEE">
        <w:rPr>
          <w:sz w:val="22"/>
          <w:szCs w:val="22"/>
        </w:rPr>
        <w:t>Места ожидания должны соответствовать комфортным условиям для заявителей и оптимальным условиям работы специалистов.</w:t>
      </w:r>
    </w:p>
    <w:p w:rsidR="00A15AEE" w:rsidRPr="00A15AEE" w:rsidRDefault="00A15AEE" w:rsidP="00A15AEE">
      <w:pPr>
        <w:ind w:firstLine="709"/>
        <w:jc w:val="both"/>
        <w:rPr>
          <w:sz w:val="22"/>
          <w:szCs w:val="22"/>
        </w:rPr>
      </w:pPr>
      <w:r w:rsidRPr="00A15AEE">
        <w:rPr>
          <w:sz w:val="22"/>
          <w:szCs w:val="22"/>
        </w:rPr>
        <w:t>2.22. Места для заполнения документов оборудуются стульями, столами (стойками) и обеспечиваются бланками заявлений и образцами их заполнения.</w:t>
      </w:r>
    </w:p>
    <w:p w:rsidR="00A15AEE" w:rsidRPr="00A15AEE" w:rsidRDefault="00A15AEE" w:rsidP="00A15AEE">
      <w:pPr>
        <w:ind w:firstLine="709"/>
        <w:jc w:val="both"/>
        <w:rPr>
          <w:sz w:val="22"/>
          <w:szCs w:val="22"/>
        </w:rPr>
      </w:pPr>
      <w:r w:rsidRPr="00A15AEE">
        <w:rPr>
          <w:sz w:val="22"/>
          <w:szCs w:val="22"/>
        </w:rPr>
        <w:t>2.23. Кабинеты приема заявителей должны иметь информационные таблички (вывески) с указанием:</w:t>
      </w:r>
    </w:p>
    <w:p w:rsidR="00A15AEE" w:rsidRPr="00A15AEE" w:rsidRDefault="00A15AEE" w:rsidP="00A15AEE">
      <w:pPr>
        <w:ind w:firstLine="709"/>
        <w:jc w:val="both"/>
        <w:rPr>
          <w:sz w:val="22"/>
          <w:szCs w:val="22"/>
        </w:rPr>
      </w:pPr>
      <w:r w:rsidRPr="00A15AEE">
        <w:rPr>
          <w:sz w:val="22"/>
          <w:szCs w:val="22"/>
        </w:rPr>
        <w:t>- номера кабинета;</w:t>
      </w:r>
    </w:p>
    <w:p w:rsidR="00A15AEE" w:rsidRPr="00A15AEE" w:rsidRDefault="00A15AEE" w:rsidP="00A15AEE">
      <w:pPr>
        <w:ind w:firstLine="709"/>
        <w:jc w:val="both"/>
        <w:rPr>
          <w:sz w:val="22"/>
          <w:szCs w:val="22"/>
        </w:rPr>
      </w:pPr>
      <w:r w:rsidRPr="00A15AEE">
        <w:rPr>
          <w:sz w:val="22"/>
          <w:szCs w:val="22"/>
        </w:rPr>
        <w:t>- фамилии, имени, отчества (при наличии) и должности специалиста.</w:t>
      </w:r>
    </w:p>
    <w:p w:rsidR="00A15AEE" w:rsidRPr="00A15AEE" w:rsidRDefault="00A15AEE" w:rsidP="00A15AEE">
      <w:pPr>
        <w:ind w:firstLine="709"/>
        <w:jc w:val="both"/>
        <w:rPr>
          <w:sz w:val="22"/>
          <w:szCs w:val="22"/>
        </w:rPr>
      </w:pPr>
      <w:r w:rsidRPr="00A15AEE">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5AEE" w:rsidRPr="00A15AEE" w:rsidRDefault="00A15AEE" w:rsidP="00A15AEE">
      <w:pPr>
        <w:ind w:firstLine="709"/>
        <w:jc w:val="both"/>
        <w:rPr>
          <w:sz w:val="22"/>
          <w:szCs w:val="22"/>
        </w:rPr>
      </w:pPr>
      <w:r w:rsidRPr="00A15AEE">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15AEE" w:rsidRPr="00A15AEE" w:rsidRDefault="00A15AEE" w:rsidP="00A15AEE">
      <w:pPr>
        <w:ind w:firstLine="709"/>
        <w:jc w:val="both"/>
        <w:rPr>
          <w:sz w:val="22"/>
          <w:szCs w:val="22"/>
        </w:rPr>
      </w:pPr>
      <w:r w:rsidRPr="00A15AEE">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5AEE" w:rsidRPr="00A15AEE" w:rsidRDefault="00A15AEE" w:rsidP="00A15AEE">
      <w:pPr>
        <w:ind w:firstLine="709"/>
        <w:jc w:val="both"/>
        <w:rPr>
          <w:sz w:val="22"/>
          <w:szCs w:val="22"/>
        </w:rPr>
      </w:pPr>
      <w:r w:rsidRPr="00A15AEE">
        <w:rPr>
          <w:sz w:val="22"/>
          <w:szCs w:val="22"/>
        </w:rPr>
        <w:t>- текст административного регламента;</w:t>
      </w:r>
    </w:p>
    <w:p w:rsidR="00A15AEE" w:rsidRPr="00A15AEE" w:rsidRDefault="00A15AEE" w:rsidP="00A15AEE">
      <w:pPr>
        <w:ind w:firstLine="709"/>
        <w:jc w:val="both"/>
        <w:rPr>
          <w:sz w:val="22"/>
          <w:szCs w:val="22"/>
        </w:rPr>
      </w:pPr>
      <w:r w:rsidRPr="00A15AEE">
        <w:rPr>
          <w:sz w:val="22"/>
          <w:szCs w:val="22"/>
        </w:rPr>
        <w:t>- краткое описание порядка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перечень документов, необходимых для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образцы заявлений;</w:t>
      </w:r>
    </w:p>
    <w:p w:rsidR="00A15AEE" w:rsidRPr="00A15AEE" w:rsidRDefault="00A15AEE" w:rsidP="00A15AEE">
      <w:pPr>
        <w:ind w:firstLine="709"/>
        <w:jc w:val="both"/>
        <w:rPr>
          <w:sz w:val="22"/>
          <w:szCs w:val="22"/>
        </w:rPr>
      </w:pPr>
      <w:r w:rsidRPr="00A15AEE">
        <w:rPr>
          <w:sz w:val="22"/>
          <w:szCs w:val="22"/>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5AEE" w:rsidRPr="00A15AEE" w:rsidRDefault="00A15AEE" w:rsidP="00A15AEE">
      <w:pPr>
        <w:ind w:firstLine="709"/>
        <w:jc w:val="both"/>
        <w:rPr>
          <w:sz w:val="22"/>
          <w:szCs w:val="22"/>
        </w:rPr>
      </w:pPr>
      <w:r w:rsidRPr="00A15AEE">
        <w:rPr>
          <w:sz w:val="22"/>
          <w:szCs w:val="22"/>
        </w:rPr>
        <w:t>- справочная информация.</w:t>
      </w:r>
    </w:p>
    <w:p w:rsidR="00A15AEE" w:rsidRPr="00A15AEE" w:rsidRDefault="00A15AEE" w:rsidP="00A15AEE">
      <w:pPr>
        <w:ind w:firstLine="709"/>
        <w:jc w:val="both"/>
        <w:rPr>
          <w:sz w:val="22"/>
          <w:szCs w:val="22"/>
        </w:rPr>
      </w:pPr>
      <w:r w:rsidRPr="00A15AEE">
        <w:rPr>
          <w:sz w:val="22"/>
          <w:szCs w:val="22"/>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5AEE" w:rsidRPr="00A15AEE" w:rsidRDefault="00A15AEE" w:rsidP="00A15AEE">
      <w:pPr>
        <w:ind w:firstLine="709"/>
        <w:jc w:val="both"/>
        <w:rPr>
          <w:sz w:val="22"/>
          <w:szCs w:val="22"/>
        </w:rPr>
      </w:pPr>
      <w:r w:rsidRPr="00A15AEE">
        <w:rPr>
          <w:sz w:val="22"/>
          <w:szCs w:val="22"/>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5AEE" w:rsidRPr="00A15AEE" w:rsidRDefault="00A15AEE" w:rsidP="00A15AEE">
      <w:pPr>
        <w:ind w:firstLine="709"/>
        <w:jc w:val="both"/>
        <w:rPr>
          <w:sz w:val="22"/>
          <w:szCs w:val="22"/>
        </w:rPr>
      </w:pPr>
      <w:r w:rsidRPr="00A15AEE">
        <w:rPr>
          <w:sz w:val="22"/>
          <w:szCs w:val="22"/>
        </w:rPr>
        <w:t>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5AEE" w:rsidRPr="00A15AEE" w:rsidRDefault="00A15AEE" w:rsidP="00A15AEE">
      <w:pPr>
        <w:ind w:firstLine="709"/>
        <w:jc w:val="both"/>
        <w:rPr>
          <w:sz w:val="22"/>
          <w:szCs w:val="22"/>
        </w:rPr>
      </w:pPr>
      <w:r w:rsidRPr="00A15AEE">
        <w:rPr>
          <w:sz w:val="22"/>
          <w:szCs w:val="22"/>
        </w:rPr>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5AEE" w:rsidRPr="00A15AEE" w:rsidRDefault="00A15AEE" w:rsidP="00A15AEE">
      <w:pPr>
        <w:ind w:firstLine="709"/>
        <w:jc w:val="both"/>
        <w:rPr>
          <w:sz w:val="22"/>
          <w:szCs w:val="22"/>
        </w:rPr>
      </w:pPr>
      <w:r w:rsidRPr="00A15AEE">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5AEE" w:rsidRPr="00A15AEE" w:rsidRDefault="00A15AEE" w:rsidP="00A15AEE">
      <w:pPr>
        <w:ind w:firstLine="709"/>
        <w:jc w:val="both"/>
        <w:rPr>
          <w:sz w:val="22"/>
          <w:szCs w:val="22"/>
        </w:rPr>
      </w:pPr>
      <w:r w:rsidRPr="00A15AEE">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5AEE" w:rsidRPr="00A15AEE" w:rsidRDefault="00A15AEE" w:rsidP="00A15AEE">
      <w:pPr>
        <w:ind w:firstLine="709"/>
        <w:jc w:val="both"/>
        <w:rPr>
          <w:sz w:val="22"/>
          <w:szCs w:val="22"/>
        </w:rPr>
      </w:pPr>
      <w:r w:rsidRPr="00A15AEE">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5AEE">
        <w:rPr>
          <w:sz w:val="22"/>
          <w:szCs w:val="22"/>
        </w:rPr>
        <w:t>сурдопереводчика</w:t>
      </w:r>
      <w:proofErr w:type="spellEnd"/>
      <w:r w:rsidRPr="00A15AEE">
        <w:rPr>
          <w:sz w:val="22"/>
          <w:szCs w:val="22"/>
        </w:rPr>
        <w:t xml:space="preserve"> и </w:t>
      </w:r>
      <w:proofErr w:type="spellStart"/>
      <w:r w:rsidRPr="00A15AEE">
        <w:rPr>
          <w:sz w:val="22"/>
          <w:szCs w:val="22"/>
        </w:rPr>
        <w:t>тифлосурдопереводчика</w:t>
      </w:r>
      <w:proofErr w:type="spellEnd"/>
      <w:r w:rsidRPr="00A15AEE">
        <w:rPr>
          <w:sz w:val="22"/>
          <w:szCs w:val="22"/>
        </w:rPr>
        <w:t>.</w:t>
      </w:r>
    </w:p>
    <w:p w:rsidR="00A15AEE" w:rsidRPr="00A15AEE" w:rsidRDefault="00A15AEE" w:rsidP="00A15AEE">
      <w:pPr>
        <w:ind w:firstLine="709"/>
        <w:jc w:val="both"/>
        <w:rPr>
          <w:sz w:val="22"/>
          <w:szCs w:val="22"/>
        </w:rPr>
      </w:pPr>
      <w:r w:rsidRPr="00A15AEE">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5AEE" w:rsidRPr="00A15AEE" w:rsidRDefault="00A15AEE" w:rsidP="00A15AEE">
      <w:pPr>
        <w:ind w:firstLine="709"/>
        <w:jc w:val="both"/>
        <w:rPr>
          <w:sz w:val="22"/>
          <w:szCs w:val="22"/>
        </w:rPr>
      </w:pPr>
      <w:r w:rsidRPr="00A15AEE">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5AEE" w:rsidRPr="00A15AEE" w:rsidRDefault="00A15AEE" w:rsidP="00A15AEE">
      <w:pPr>
        <w:ind w:firstLine="709"/>
        <w:jc w:val="both"/>
        <w:rPr>
          <w:sz w:val="22"/>
          <w:szCs w:val="22"/>
        </w:rPr>
      </w:pPr>
      <w:r w:rsidRPr="00A15AEE">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5AEE">
        <w:rPr>
          <w:sz w:val="22"/>
          <w:szCs w:val="22"/>
        </w:rPr>
        <w:t>брелками</w:t>
      </w:r>
      <w:proofErr w:type="spellEnd"/>
      <w:r w:rsidRPr="00A15AEE">
        <w:rPr>
          <w:sz w:val="22"/>
          <w:szCs w:val="22"/>
        </w:rPr>
        <w:t>-коммуникаторами).</w:t>
      </w:r>
    </w:p>
    <w:p w:rsidR="00A15AEE" w:rsidRPr="00A15AEE" w:rsidRDefault="00A15AEE" w:rsidP="00A15AEE">
      <w:pPr>
        <w:ind w:firstLine="709"/>
        <w:jc w:val="both"/>
        <w:rPr>
          <w:sz w:val="22"/>
          <w:szCs w:val="22"/>
        </w:rPr>
      </w:pPr>
      <w:r w:rsidRPr="00A15AEE">
        <w:rPr>
          <w:sz w:val="22"/>
          <w:szCs w:val="22"/>
        </w:rPr>
        <w:t>Специалисты Администрации, МФЦ обеспечиваются личными нагрудными карточками (</w:t>
      </w:r>
      <w:proofErr w:type="spellStart"/>
      <w:r w:rsidRPr="00A15AEE">
        <w:rPr>
          <w:sz w:val="22"/>
          <w:szCs w:val="22"/>
        </w:rPr>
        <w:t>бейджами</w:t>
      </w:r>
      <w:proofErr w:type="spellEnd"/>
      <w:r w:rsidRPr="00A15AEE">
        <w:rPr>
          <w:sz w:val="22"/>
          <w:szCs w:val="22"/>
        </w:rPr>
        <w:t>) с указанием фамилии, имени, отчества (при наличии) и должности.</w:t>
      </w:r>
    </w:p>
    <w:p w:rsidR="00A15AEE" w:rsidRPr="00A15AEE" w:rsidRDefault="00A15AEE" w:rsidP="00A15AEE">
      <w:pPr>
        <w:ind w:firstLine="709"/>
        <w:jc w:val="both"/>
        <w:rPr>
          <w:b/>
          <w:sz w:val="22"/>
          <w:szCs w:val="22"/>
        </w:rPr>
      </w:pPr>
      <w:r w:rsidRPr="00A15AEE">
        <w:rPr>
          <w:b/>
          <w:sz w:val="22"/>
          <w:szCs w:val="22"/>
        </w:rPr>
        <w:t>Показатели качества и доступности муниципальной услуги</w:t>
      </w:r>
    </w:p>
    <w:p w:rsidR="00A15AEE" w:rsidRPr="00A15AEE" w:rsidRDefault="00A15AEE" w:rsidP="00A15AEE">
      <w:pPr>
        <w:ind w:firstLine="709"/>
        <w:jc w:val="both"/>
        <w:rPr>
          <w:sz w:val="22"/>
          <w:szCs w:val="22"/>
        </w:rPr>
      </w:pPr>
      <w:r w:rsidRPr="00A15AEE">
        <w:rPr>
          <w:sz w:val="22"/>
          <w:szCs w:val="22"/>
        </w:rPr>
        <w:t>2.28. Показатели доступности и качества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2.28.1. Показателями доступности предоставления муниципальной услуги являются:</w:t>
      </w:r>
    </w:p>
    <w:p w:rsidR="00A15AEE" w:rsidRPr="00A15AEE" w:rsidRDefault="00A15AEE" w:rsidP="00A15AEE">
      <w:pPr>
        <w:ind w:firstLine="709"/>
        <w:jc w:val="both"/>
        <w:rPr>
          <w:sz w:val="22"/>
          <w:szCs w:val="22"/>
        </w:rPr>
      </w:pPr>
      <w:r w:rsidRPr="00A15AEE">
        <w:rPr>
          <w:sz w:val="22"/>
          <w:szCs w:val="22"/>
        </w:rPr>
        <w:t>- транспортная доступность к месту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обеспечение беспрепятственного доступа лиц к помещениям, в которых предоставляется муниципальная услуга;</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на информационных стендах Администрации, МФЦ;</w:t>
      </w:r>
    </w:p>
    <w:p w:rsidR="00A15AEE" w:rsidRPr="00A15AEE" w:rsidRDefault="00A15AEE" w:rsidP="00A15AEE">
      <w:pPr>
        <w:ind w:firstLine="709"/>
        <w:jc w:val="both"/>
        <w:rPr>
          <w:sz w:val="22"/>
          <w:szCs w:val="22"/>
        </w:rPr>
      </w:pPr>
      <w:r w:rsidRPr="00A15AEE">
        <w:rPr>
          <w:sz w:val="22"/>
          <w:szCs w:val="22"/>
        </w:rPr>
        <w:t>- размещение информации о порядке предоставления муниципальной услуги в средствах массовой информации.</w:t>
      </w:r>
    </w:p>
    <w:p w:rsidR="00A15AEE" w:rsidRPr="00A15AEE" w:rsidRDefault="00A15AEE" w:rsidP="00A15AEE">
      <w:pPr>
        <w:ind w:firstLine="709"/>
        <w:jc w:val="both"/>
        <w:rPr>
          <w:sz w:val="22"/>
          <w:szCs w:val="22"/>
        </w:rPr>
      </w:pPr>
      <w:r w:rsidRPr="00A15AEE">
        <w:rPr>
          <w:sz w:val="22"/>
          <w:szCs w:val="22"/>
        </w:rPr>
        <w:lastRenderedPageBreak/>
        <w:t>2.28.2. Показателями качества предоставления муниципальной услуги являются отсутствие:</w:t>
      </w:r>
    </w:p>
    <w:p w:rsidR="00A15AEE" w:rsidRPr="00A15AEE" w:rsidRDefault="00A15AEE" w:rsidP="00A15AEE">
      <w:pPr>
        <w:ind w:firstLine="709"/>
        <w:jc w:val="both"/>
        <w:rPr>
          <w:sz w:val="22"/>
          <w:szCs w:val="22"/>
        </w:rPr>
      </w:pPr>
      <w:r w:rsidRPr="00A15AEE">
        <w:rPr>
          <w:sz w:val="22"/>
          <w:szCs w:val="22"/>
        </w:rPr>
        <w:t>- очередей при приеме и выдаче документов заявителям (их представителям);</w:t>
      </w:r>
    </w:p>
    <w:p w:rsidR="00A15AEE" w:rsidRPr="00A15AEE" w:rsidRDefault="00A15AEE" w:rsidP="00A15AEE">
      <w:pPr>
        <w:ind w:firstLine="709"/>
        <w:jc w:val="both"/>
        <w:rPr>
          <w:sz w:val="22"/>
          <w:szCs w:val="22"/>
        </w:rPr>
      </w:pPr>
      <w:r w:rsidRPr="00A15AEE">
        <w:rPr>
          <w:sz w:val="22"/>
          <w:szCs w:val="22"/>
        </w:rPr>
        <w:t>- нарушений сроков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5AEE" w:rsidRPr="00A15AEE" w:rsidRDefault="00A15AEE" w:rsidP="00A15AEE">
      <w:pPr>
        <w:ind w:firstLine="709"/>
        <w:jc w:val="both"/>
        <w:rPr>
          <w:sz w:val="22"/>
          <w:szCs w:val="22"/>
        </w:rPr>
      </w:pPr>
      <w:r w:rsidRPr="00A15AEE">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5AEE" w:rsidRPr="00A15AEE" w:rsidRDefault="00A15AEE" w:rsidP="00A15AEE">
      <w:pPr>
        <w:ind w:firstLine="709"/>
        <w:jc w:val="both"/>
        <w:rPr>
          <w:b/>
          <w:sz w:val="22"/>
          <w:szCs w:val="22"/>
        </w:rPr>
      </w:pPr>
      <w:r w:rsidRPr="00A15AEE">
        <w:rPr>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5AEE" w:rsidRPr="00A15AEE" w:rsidRDefault="00A15AEE" w:rsidP="00A15AEE">
      <w:pPr>
        <w:ind w:firstLine="709"/>
        <w:jc w:val="both"/>
        <w:rPr>
          <w:sz w:val="22"/>
          <w:szCs w:val="22"/>
        </w:rPr>
      </w:pPr>
      <w:r w:rsidRPr="00A15AEE">
        <w:rPr>
          <w:sz w:val="22"/>
          <w:szCs w:val="22"/>
        </w:rPr>
        <w:t>2.29.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5AEE" w:rsidRPr="00A15AEE" w:rsidRDefault="00A15AEE" w:rsidP="00A15AEE">
      <w:pPr>
        <w:ind w:firstLine="709"/>
        <w:jc w:val="both"/>
        <w:rPr>
          <w:sz w:val="22"/>
          <w:szCs w:val="22"/>
        </w:rPr>
      </w:pPr>
      <w:r w:rsidRPr="00A15AEE">
        <w:rPr>
          <w:sz w:val="22"/>
          <w:szCs w:val="22"/>
        </w:rPr>
        <w:t>В МФЦ осуществляются прием и выдача документов только при личном обращении заявителя (представителя заявителя).</w:t>
      </w:r>
    </w:p>
    <w:p w:rsidR="00A15AEE" w:rsidRPr="00A15AEE" w:rsidRDefault="00A15AEE" w:rsidP="00A15AEE">
      <w:pPr>
        <w:ind w:firstLine="709"/>
        <w:jc w:val="both"/>
        <w:rPr>
          <w:sz w:val="22"/>
          <w:szCs w:val="22"/>
        </w:rPr>
      </w:pPr>
      <w:r w:rsidRPr="00A15AEE">
        <w:rPr>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5AEE" w:rsidRPr="00A15AEE" w:rsidRDefault="00A15AEE" w:rsidP="00A15AEE">
      <w:pPr>
        <w:ind w:firstLine="709"/>
        <w:jc w:val="both"/>
        <w:rPr>
          <w:sz w:val="22"/>
          <w:szCs w:val="22"/>
        </w:rPr>
      </w:pPr>
      <w:r w:rsidRPr="00A15AEE">
        <w:rPr>
          <w:sz w:val="22"/>
          <w:szCs w:val="22"/>
        </w:rPr>
        <w:t>2.30.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5AEE" w:rsidRPr="00A15AEE" w:rsidRDefault="00A15AEE" w:rsidP="00A15AEE">
      <w:pPr>
        <w:ind w:firstLine="709"/>
        <w:jc w:val="both"/>
        <w:rPr>
          <w:sz w:val="22"/>
          <w:szCs w:val="22"/>
        </w:rPr>
      </w:pPr>
      <w:r w:rsidRPr="00A15AEE">
        <w:rPr>
          <w:sz w:val="22"/>
          <w:szCs w:val="22"/>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5AEE" w:rsidRPr="00A15AEE" w:rsidRDefault="00A15AEE" w:rsidP="00A15AEE">
      <w:pPr>
        <w:ind w:firstLine="709"/>
        <w:jc w:val="both"/>
        <w:rPr>
          <w:sz w:val="22"/>
          <w:szCs w:val="22"/>
        </w:rPr>
      </w:pPr>
      <w:r w:rsidRPr="00A15AEE">
        <w:rPr>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5AEE" w:rsidRPr="00A15AEE" w:rsidRDefault="00A15AEE" w:rsidP="00A15AEE">
      <w:pPr>
        <w:ind w:firstLine="709"/>
        <w:jc w:val="both"/>
        <w:rPr>
          <w:sz w:val="22"/>
          <w:szCs w:val="22"/>
        </w:rPr>
      </w:pPr>
      <w:r w:rsidRPr="00A15AEE">
        <w:rPr>
          <w:sz w:val="22"/>
          <w:szCs w:val="22"/>
        </w:rPr>
        <w:t>2.31.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5AEE" w:rsidRPr="00A15AEE" w:rsidRDefault="00A15AEE" w:rsidP="00A15AEE">
      <w:pPr>
        <w:ind w:firstLine="709"/>
        <w:jc w:val="both"/>
        <w:rPr>
          <w:sz w:val="22"/>
          <w:szCs w:val="22"/>
        </w:rPr>
      </w:pPr>
      <w:r w:rsidRPr="00A15AEE">
        <w:rPr>
          <w:sz w:val="22"/>
          <w:szCs w:val="22"/>
        </w:rPr>
        <w:t>1) получение информации о порядке и сроках предоставления муниципальной услуги;</w:t>
      </w:r>
    </w:p>
    <w:p w:rsidR="00A15AEE" w:rsidRPr="00A15AEE" w:rsidRDefault="00A15AEE" w:rsidP="00A15AEE">
      <w:pPr>
        <w:ind w:firstLine="709"/>
        <w:jc w:val="both"/>
        <w:rPr>
          <w:sz w:val="22"/>
          <w:szCs w:val="22"/>
        </w:rPr>
      </w:pPr>
      <w:r w:rsidRPr="00A15AEE">
        <w:rPr>
          <w:sz w:val="22"/>
          <w:szCs w:val="22"/>
        </w:rPr>
        <w:t>2) направление ходатайства.</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5AEE" w:rsidRPr="00A15AEE" w:rsidRDefault="00A15AEE" w:rsidP="00A15AE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5AEE" w:rsidRPr="00A15AEE" w:rsidRDefault="00A15AEE" w:rsidP="00903816">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2"/>
          <w:szCs w:val="22"/>
          <w:lang w:eastAsia="en-US"/>
        </w:rPr>
      </w:pPr>
      <w:r w:rsidRPr="00A15AEE">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5AEE" w:rsidRPr="00A15AEE" w:rsidRDefault="00A15AEE" w:rsidP="00A15AEE">
      <w:pPr>
        <w:jc w:val="center"/>
        <w:rPr>
          <w:color w:val="000000"/>
          <w:sz w:val="22"/>
          <w:szCs w:val="22"/>
        </w:rPr>
      </w:pPr>
      <w:r w:rsidRPr="00A15AEE">
        <w:rPr>
          <w:b/>
          <w:bCs/>
          <w:color w:val="000000"/>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A15AEE" w:rsidRPr="00A15AEE" w:rsidRDefault="00A15AEE" w:rsidP="00A15AEE">
      <w:pPr>
        <w:ind w:firstLine="709"/>
        <w:jc w:val="both"/>
        <w:rPr>
          <w:color w:val="000000"/>
          <w:sz w:val="22"/>
          <w:szCs w:val="22"/>
        </w:rPr>
      </w:pPr>
      <w:r w:rsidRPr="00A15AEE">
        <w:rPr>
          <w:color w:val="000000"/>
          <w:sz w:val="22"/>
          <w:szCs w:val="22"/>
        </w:rPr>
        <w:t>3.1. Предоставление муниципальной услуги включает в себя следующие административные процедуры:</w:t>
      </w:r>
    </w:p>
    <w:p w:rsidR="00A15AEE" w:rsidRPr="00A15AEE" w:rsidRDefault="00A15AEE" w:rsidP="00A15AEE">
      <w:pPr>
        <w:ind w:firstLine="709"/>
        <w:jc w:val="both"/>
        <w:rPr>
          <w:color w:val="000000"/>
          <w:sz w:val="22"/>
          <w:szCs w:val="22"/>
        </w:rPr>
      </w:pPr>
      <w:r w:rsidRPr="00A15AEE">
        <w:rPr>
          <w:color w:val="000000"/>
          <w:sz w:val="22"/>
          <w:szCs w:val="22"/>
        </w:rPr>
        <w:t>3.1.1. 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rsidR="00A15AEE" w:rsidRPr="00A15AEE" w:rsidRDefault="00A15AEE" w:rsidP="00A15AEE">
      <w:pPr>
        <w:ind w:firstLine="709"/>
        <w:jc w:val="both"/>
        <w:rPr>
          <w:color w:val="000000"/>
          <w:sz w:val="22"/>
          <w:szCs w:val="22"/>
        </w:rPr>
      </w:pPr>
      <w:r w:rsidRPr="00A15AEE">
        <w:rPr>
          <w:color w:val="000000"/>
          <w:sz w:val="22"/>
          <w:szCs w:val="22"/>
        </w:rPr>
        <w:t>3.1.2.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lastRenderedPageBreak/>
        <w:t>3.1.3. Выдача заявителю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3.1.4. 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color w:val="000000"/>
          <w:sz w:val="22"/>
          <w:szCs w:val="22"/>
        </w:rPr>
        <w:t>Изменения и дополнения в устав ТОС подлежат регистрации в порядке, предусмотренном Административным регламентом.</w:t>
      </w:r>
    </w:p>
    <w:p w:rsidR="00A15AEE" w:rsidRPr="00A15AEE" w:rsidRDefault="00A15AEE" w:rsidP="00A15AEE">
      <w:pPr>
        <w:ind w:firstLine="709"/>
        <w:jc w:val="both"/>
        <w:rPr>
          <w:color w:val="000000"/>
          <w:sz w:val="22"/>
          <w:szCs w:val="22"/>
        </w:rPr>
      </w:pPr>
      <w:r w:rsidRPr="00A15AEE">
        <w:rPr>
          <w:b/>
          <w:bCs/>
          <w:color w:val="000000"/>
          <w:sz w:val="22"/>
          <w:szCs w:val="22"/>
        </w:rPr>
        <w:t>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rsidR="00A15AEE" w:rsidRPr="00A15AEE" w:rsidRDefault="00A15AEE" w:rsidP="00A15AEE">
      <w:pPr>
        <w:ind w:firstLine="709"/>
        <w:jc w:val="both"/>
        <w:rPr>
          <w:color w:val="000000"/>
          <w:sz w:val="22"/>
          <w:szCs w:val="22"/>
        </w:rPr>
      </w:pPr>
      <w:r w:rsidRPr="00A15AEE">
        <w:rPr>
          <w:color w:val="000000"/>
          <w:sz w:val="22"/>
          <w:szCs w:val="22"/>
        </w:rPr>
        <w:t>3.2. Основанием для начала административной процедуры является обращение заявителя с заявлением и документами, необходимыми для получения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3.3. Заявление представляется заявителем в Администрацию или МФЦ.</w:t>
      </w:r>
    </w:p>
    <w:p w:rsidR="00A15AEE" w:rsidRPr="00A15AEE" w:rsidRDefault="00A15AEE" w:rsidP="00A15AEE">
      <w:pPr>
        <w:ind w:firstLine="709"/>
        <w:jc w:val="both"/>
        <w:rPr>
          <w:color w:val="000000"/>
          <w:sz w:val="22"/>
          <w:szCs w:val="22"/>
        </w:rPr>
      </w:pPr>
      <w:r w:rsidRPr="00A15AEE">
        <w:rPr>
          <w:color w:val="000000"/>
          <w:sz w:val="22"/>
          <w:szCs w:val="22"/>
        </w:rPr>
        <w:t>Заявление направляется заявителем в Администрацию на бумажном носителе лично либо посредством почтового отправления.</w:t>
      </w:r>
    </w:p>
    <w:p w:rsidR="00A15AEE" w:rsidRPr="00A15AEE" w:rsidRDefault="00A15AEE" w:rsidP="00A15AEE">
      <w:pPr>
        <w:ind w:firstLine="709"/>
        <w:jc w:val="both"/>
        <w:rPr>
          <w:color w:val="000000"/>
          <w:sz w:val="22"/>
          <w:szCs w:val="22"/>
        </w:rPr>
      </w:pPr>
      <w:r w:rsidRPr="00A15AEE">
        <w:rPr>
          <w:color w:val="000000"/>
          <w:sz w:val="22"/>
          <w:szCs w:val="22"/>
        </w:rPr>
        <w:t>Заявление подписывается заявителем либо его уполномоченным представителем.</w:t>
      </w:r>
    </w:p>
    <w:p w:rsidR="00A15AEE" w:rsidRPr="00A15AEE" w:rsidRDefault="00A15AEE" w:rsidP="00A15AEE">
      <w:pPr>
        <w:ind w:firstLine="709"/>
        <w:jc w:val="both"/>
        <w:rPr>
          <w:color w:val="000000"/>
          <w:sz w:val="22"/>
          <w:szCs w:val="22"/>
        </w:rPr>
      </w:pPr>
      <w:r w:rsidRPr="00A15AEE">
        <w:rPr>
          <w:color w:val="000000"/>
          <w:sz w:val="22"/>
          <w:szCs w:val="22"/>
        </w:rPr>
        <w:t>3.4. В случае представления заявления при личном обращении, заявитель предъявляет документ, удостоверяющий его личность, а также документ, удостоверяющий права (полномочия) представителя заявителя, в случае если с заявлением обращается представитель заявителя.</w:t>
      </w:r>
    </w:p>
    <w:p w:rsidR="00A15AEE" w:rsidRPr="00A15AEE" w:rsidRDefault="00A15AEE" w:rsidP="00A15AEE">
      <w:pPr>
        <w:ind w:firstLine="709"/>
        <w:jc w:val="both"/>
        <w:rPr>
          <w:color w:val="000000"/>
          <w:sz w:val="22"/>
          <w:szCs w:val="22"/>
        </w:rPr>
      </w:pPr>
      <w:r w:rsidRPr="00A15AEE">
        <w:rPr>
          <w:color w:val="000000"/>
          <w:sz w:val="22"/>
          <w:szCs w:val="22"/>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A15AEE" w:rsidRPr="00A15AEE" w:rsidRDefault="00A15AEE" w:rsidP="00A15AEE">
      <w:pPr>
        <w:ind w:firstLine="709"/>
        <w:jc w:val="both"/>
        <w:rPr>
          <w:color w:val="000000"/>
          <w:sz w:val="22"/>
          <w:szCs w:val="22"/>
        </w:rPr>
      </w:pPr>
      <w:r w:rsidRPr="00A15AEE">
        <w:rPr>
          <w:color w:val="000000"/>
          <w:sz w:val="22"/>
          <w:szCs w:val="22"/>
        </w:rPr>
        <w:t>При представлении заявителем документов, указанных в пункте 2.7 Административного регламента,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15AEE" w:rsidRPr="00A15AEE" w:rsidRDefault="00A15AEE" w:rsidP="00A15AEE">
      <w:pPr>
        <w:ind w:firstLine="709"/>
        <w:jc w:val="both"/>
        <w:rPr>
          <w:color w:val="000000"/>
          <w:sz w:val="22"/>
          <w:szCs w:val="22"/>
        </w:rPr>
      </w:pPr>
      <w:r w:rsidRPr="00A15AEE">
        <w:rPr>
          <w:color w:val="000000"/>
          <w:sz w:val="22"/>
          <w:szCs w:val="22"/>
        </w:rPr>
        <w:t>3.5. При приеме у заявителя заявления и документов, указанных в пункте 2.7 Административного регламента, специалист Администрации, ответственный за прием и регистрацию документов, необходимых для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2.7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 выдает расписку о принятии заявления с описью представленных документов и указанием </w:t>
      </w:r>
      <w:proofErr w:type="gramStart"/>
      <w:r w:rsidRPr="00A15AEE">
        <w:rPr>
          <w:color w:val="000000"/>
          <w:sz w:val="22"/>
          <w:szCs w:val="22"/>
        </w:rPr>
        <w:t>срока получения результата предоставления муниципальной услуги</w:t>
      </w:r>
      <w:proofErr w:type="gramEnd"/>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3.6. В случае</w:t>
      </w:r>
      <w:proofErr w:type="gramStart"/>
      <w:r w:rsidRPr="00A15AEE">
        <w:rPr>
          <w:color w:val="000000"/>
          <w:sz w:val="22"/>
          <w:szCs w:val="22"/>
        </w:rPr>
        <w:t>,</w:t>
      </w:r>
      <w:proofErr w:type="gramEnd"/>
      <w:r w:rsidRPr="00A15AEE">
        <w:rPr>
          <w:color w:val="000000"/>
          <w:sz w:val="22"/>
          <w:szCs w:val="22"/>
        </w:rPr>
        <w:t xml:space="preserve"> если заявление представлено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rsidR="00A15AEE" w:rsidRPr="00A15AEE" w:rsidRDefault="00A15AEE" w:rsidP="00A15AEE">
      <w:pPr>
        <w:ind w:firstLine="709"/>
        <w:jc w:val="both"/>
        <w:rPr>
          <w:color w:val="000000"/>
          <w:sz w:val="22"/>
          <w:szCs w:val="22"/>
        </w:rPr>
      </w:pPr>
      <w:r w:rsidRPr="00A15AEE">
        <w:rPr>
          <w:color w:val="000000"/>
          <w:sz w:val="22"/>
          <w:szCs w:val="22"/>
        </w:rPr>
        <w:t>3.7. Поступившие заявление и документы, в том числе из МФЦ, регистрируются в журнале регистрации входящей корреспонденции с присвоением входящего номера и указанием даты получения.</w:t>
      </w:r>
    </w:p>
    <w:p w:rsidR="00A15AEE" w:rsidRPr="00A15AEE" w:rsidRDefault="00A15AEE" w:rsidP="00A15AEE">
      <w:pPr>
        <w:ind w:firstLine="709"/>
        <w:jc w:val="both"/>
        <w:rPr>
          <w:color w:val="000000"/>
          <w:sz w:val="22"/>
          <w:szCs w:val="22"/>
        </w:rPr>
      </w:pPr>
      <w:r w:rsidRPr="00A15AEE">
        <w:rPr>
          <w:color w:val="000000"/>
          <w:sz w:val="22"/>
          <w:szCs w:val="22"/>
        </w:rPr>
        <w:t xml:space="preserve">3.8. После регистрации в журнале входящей документации заявление и документы передаются на рассмотрение главе Администрации, </w:t>
      </w:r>
      <w:proofErr w:type="gramStart"/>
      <w:r w:rsidRPr="00A15AEE">
        <w:rPr>
          <w:color w:val="000000"/>
          <w:sz w:val="22"/>
          <w:szCs w:val="22"/>
        </w:rPr>
        <w:t>который</w:t>
      </w:r>
      <w:proofErr w:type="gramEnd"/>
      <w:r w:rsidRPr="00A15AEE">
        <w:rPr>
          <w:color w:val="000000"/>
          <w:sz w:val="22"/>
          <w:szCs w:val="22"/>
        </w:rPr>
        <w:t xml:space="preserve"> определяет ответственного исполнителя за работу с поступившим заявлением и документами.</w:t>
      </w:r>
    </w:p>
    <w:p w:rsidR="00A15AEE" w:rsidRPr="00A15AEE" w:rsidRDefault="00A15AEE" w:rsidP="00A15AEE">
      <w:pPr>
        <w:ind w:firstLine="709"/>
        <w:jc w:val="both"/>
        <w:rPr>
          <w:color w:val="000000"/>
          <w:sz w:val="22"/>
          <w:szCs w:val="22"/>
        </w:rPr>
      </w:pPr>
      <w:r w:rsidRPr="00A15AEE">
        <w:rPr>
          <w:color w:val="000000"/>
          <w:sz w:val="22"/>
          <w:szCs w:val="22"/>
        </w:rPr>
        <w:t>3.9. Результатом административной процедуры является прием и регистрация поступившего заявления и документов и определение ответственного исполнителя.</w:t>
      </w:r>
    </w:p>
    <w:p w:rsidR="00A15AEE" w:rsidRPr="00A15AEE" w:rsidRDefault="00A15AEE" w:rsidP="00A15AEE">
      <w:pPr>
        <w:ind w:firstLine="709"/>
        <w:jc w:val="both"/>
        <w:rPr>
          <w:color w:val="000000"/>
          <w:sz w:val="22"/>
          <w:szCs w:val="22"/>
        </w:rPr>
      </w:pPr>
      <w:r w:rsidRPr="00A15AEE">
        <w:rPr>
          <w:color w:val="000000"/>
          <w:sz w:val="22"/>
          <w:szCs w:val="22"/>
        </w:rPr>
        <w:t>3.10.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3.11. Продолжительность административной процедуры - в день поступления заявления и документов в Администрацию.</w:t>
      </w:r>
    </w:p>
    <w:p w:rsidR="00A15AEE" w:rsidRPr="00A15AEE" w:rsidRDefault="00A15AEE" w:rsidP="00A15AEE">
      <w:pPr>
        <w:ind w:firstLine="709"/>
        <w:jc w:val="both"/>
        <w:rPr>
          <w:color w:val="000000"/>
          <w:sz w:val="22"/>
          <w:szCs w:val="22"/>
        </w:rPr>
      </w:pPr>
      <w:r w:rsidRPr="00A15AEE">
        <w:rPr>
          <w:b/>
          <w:bCs/>
          <w:color w:val="000000"/>
          <w:sz w:val="22"/>
          <w:szCs w:val="22"/>
        </w:rPr>
        <w:t>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3.12.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w:t>
      </w:r>
    </w:p>
    <w:p w:rsidR="00A15AEE" w:rsidRPr="00A15AEE" w:rsidRDefault="00A15AEE" w:rsidP="00A15AEE">
      <w:pPr>
        <w:ind w:firstLine="709"/>
        <w:jc w:val="both"/>
        <w:rPr>
          <w:color w:val="000000"/>
          <w:sz w:val="22"/>
          <w:szCs w:val="22"/>
        </w:rPr>
      </w:pPr>
      <w:r w:rsidRPr="00A15AEE">
        <w:rPr>
          <w:color w:val="000000"/>
          <w:sz w:val="22"/>
          <w:szCs w:val="22"/>
        </w:rPr>
        <w:t>3.13. Ответственный исполнитель:</w:t>
      </w:r>
    </w:p>
    <w:p w:rsidR="00A15AEE" w:rsidRPr="00A15AEE" w:rsidRDefault="00A15AEE" w:rsidP="00A15AEE">
      <w:pPr>
        <w:ind w:firstLine="709"/>
        <w:jc w:val="both"/>
        <w:rPr>
          <w:color w:val="000000"/>
          <w:sz w:val="22"/>
          <w:szCs w:val="22"/>
        </w:rPr>
      </w:pPr>
      <w:r w:rsidRPr="00A15AEE">
        <w:rPr>
          <w:color w:val="000000"/>
          <w:sz w:val="22"/>
          <w:szCs w:val="22"/>
        </w:rPr>
        <w:lastRenderedPageBreak/>
        <w:t>1) устанавливает наличие документов, указанных в пункте 2.7 Административного регламента, необходимых для предоставления муниципальной услуги, полноту и правильность их оформления;</w:t>
      </w:r>
    </w:p>
    <w:p w:rsidR="00A15AEE" w:rsidRPr="00A15AEE" w:rsidRDefault="00A15AEE" w:rsidP="00A15AEE">
      <w:pPr>
        <w:ind w:firstLine="709"/>
        <w:jc w:val="both"/>
        <w:rPr>
          <w:color w:val="000000"/>
          <w:sz w:val="22"/>
          <w:szCs w:val="22"/>
        </w:rPr>
      </w:pPr>
      <w:r w:rsidRPr="00A15AEE">
        <w:rPr>
          <w:color w:val="000000"/>
          <w:sz w:val="22"/>
          <w:szCs w:val="22"/>
        </w:rPr>
        <w:t>2) принадлежность заявителя к категории лиц, имеющих право на получение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 проверяет соответствие представленных документов требованиям законодательства и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4) проверяет процедуру подготовки и проведения собрания (конференции) ТОС на соответствие требованиям законодательства Российской Федерации, муниципальных нормативных правовых актов.</w:t>
      </w:r>
    </w:p>
    <w:p w:rsidR="00A15AEE" w:rsidRPr="00A15AEE" w:rsidRDefault="00A15AEE" w:rsidP="00A15AEE">
      <w:pPr>
        <w:ind w:firstLine="709"/>
        <w:jc w:val="both"/>
        <w:rPr>
          <w:color w:val="000000"/>
          <w:sz w:val="22"/>
          <w:szCs w:val="22"/>
        </w:rPr>
      </w:pPr>
      <w:r w:rsidRPr="00A15AEE">
        <w:rPr>
          <w:color w:val="000000"/>
          <w:sz w:val="22"/>
          <w:szCs w:val="22"/>
        </w:rPr>
        <w:t>3.14. 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 указанный в пункте 2.8 Административного регламента, в случае если он не предоставлен заявителем самостоятельно.</w:t>
      </w:r>
    </w:p>
    <w:p w:rsidR="00A15AEE" w:rsidRPr="00A15AEE" w:rsidRDefault="00A15AEE" w:rsidP="00A15AEE">
      <w:pPr>
        <w:ind w:firstLine="709"/>
        <w:jc w:val="both"/>
        <w:rPr>
          <w:color w:val="000000"/>
          <w:sz w:val="22"/>
          <w:szCs w:val="22"/>
        </w:rPr>
      </w:pPr>
      <w:r w:rsidRPr="00A15AEE">
        <w:rPr>
          <w:color w:val="000000"/>
          <w:sz w:val="22"/>
          <w:szCs w:val="22"/>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A15AEE" w:rsidRPr="00A15AEE" w:rsidRDefault="00A15AEE" w:rsidP="00A15AEE">
      <w:pPr>
        <w:ind w:firstLine="709"/>
        <w:jc w:val="both"/>
        <w:rPr>
          <w:color w:val="000000"/>
          <w:sz w:val="22"/>
          <w:szCs w:val="22"/>
        </w:rPr>
      </w:pPr>
      <w:r w:rsidRPr="00A15AEE">
        <w:rPr>
          <w:color w:val="000000"/>
          <w:sz w:val="22"/>
          <w:szCs w:val="22"/>
        </w:rPr>
        <w:t>3.15.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постановления Администрации о регистрации устава ТОС в двух экземплярах.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Подготовленные проекты постановлений ответственный исполнитель передает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Максимальный срок административного действия – 15 (пятнадцать) дней со дня поступления заявления и документов ответственному специалисту.</w:t>
      </w:r>
    </w:p>
    <w:p w:rsidR="00A15AEE" w:rsidRPr="00A15AEE" w:rsidRDefault="00A15AEE" w:rsidP="00A15AEE">
      <w:pPr>
        <w:ind w:firstLine="709"/>
        <w:jc w:val="both"/>
        <w:rPr>
          <w:color w:val="000000"/>
          <w:sz w:val="22"/>
          <w:szCs w:val="22"/>
        </w:rPr>
      </w:pPr>
      <w:r w:rsidRPr="00A15AEE">
        <w:rPr>
          <w:color w:val="000000"/>
          <w:sz w:val="22"/>
          <w:szCs w:val="22"/>
        </w:rPr>
        <w:t>3.16. 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w:t>
      </w:r>
    </w:p>
    <w:p w:rsidR="00A15AEE" w:rsidRPr="00A15AEE" w:rsidRDefault="00A15AEE" w:rsidP="00A15AEE">
      <w:pPr>
        <w:ind w:firstLine="709"/>
        <w:jc w:val="both"/>
        <w:rPr>
          <w:color w:val="000000"/>
          <w:sz w:val="22"/>
          <w:szCs w:val="22"/>
        </w:rPr>
      </w:pPr>
      <w:r w:rsidRPr="00A15AEE">
        <w:rPr>
          <w:color w:val="000000"/>
          <w:sz w:val="22"/>
          <w:szCs w:val="22"/>
        </w:rPr>
        <w:t>Максимальный срок административного действия – 3 (три)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w:t>
      </w:r>
    </w:p>
    <w:p w:rsidR="00A15AEE" w:rsidRPr="00A15AEE" w:rsidRDefault="00A15AEE" w:rsidP="00A15AEE">
      <w:pPr>
        <w:ind w:firstLine="709"/>
        <w:jc w:val="both"/>
        <w:rPr>
          <w:color w:val="000000"/>
          <w:sz w:val="22"/>
          <w:szCs w:val="22"/>
        </w:rPr>
      </w:pPr>
      <w:r w:rsidRPr="00A15AEE">
        <w:rPr>
          <w:color w:val="000000"/>
          <w:sz w:val="22"/>
          <w:szCs w:val="22"/>
        </w:rPr>
        <w:t>3.17. После подписания главой Администрации специалист Администрации,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w:t>
      </w:r>
    </w:p>
    <w:p w:rsidR="00A15AEE" w:rsidRPr="00A15AEE" w:rsidRDefault="00A15AEE" w:rsidP="00A15AEE">
      <w:pPr>
        <w:ind w:firstLine="709"/>
        <w:jc w:val="both"/>
        <w:rPr>
          <w:color w:val="000000"/>
          <w:sz w:val="22"/>
          <w:szCs w:val="22"/>
        </w:rPr>
      </w:pPr>
      <w:r w:rsidRPr="00A15AEE">
        <w:rPr>
          <w:color w:val="000000"/>
          <w:sz w:val="22"/>
          <w:szCs w:val="22"/>
        </w:rPr>
        <w:t>Максимальный срок административного действия – 2 (два)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3.18. 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w:t>
      </w:r>
    </w:p>
    <w:p w:rsidR="00A15AEE" w:rsidRPr="00A15AEE" w:rsidRDefault="00A15AEE" w:rsidP="00A15AEE">
      <w:pPr>
        <w:ind w:firstLine="709"/>
        <w:jc w:val="both"/>
        <w:rPr>
          <w:color w:val="000000"/>
          <w:sz w:val="22"/>
          <w:szCs w:val="22"/>
        </w:rPr>
      </w:pPr>
      <w:r w:rsidRPr="00A15AEE">
        <w:rPr>
          <w:color w:val="000000"/>
          <w:sz w:val="22"/>
          <w:szCs w:val="22"/>
        </w:rPr>
        <w:t>Максимальный срок административного действия – 2 (два)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3.19. Результатом административной процедуры является подписанное и зарегистрированное постановление Администрации о регистрации устава ТОС, зарегистрированный устав ТОС, либо подписанное и зарегистрированное постановление Администрации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lastRenderedPageBreak/>
        <w:t xml:space="preserve">3.20. Способом фиксации результата выполнения административной процедуры является проставление соответствующих отметок на уставе ТОС и занесение данных в </w:t>
      </w:r>
      <w:proofErr w:type="gramStart"/>
      <w:r w:rsidRPr="00A15AEE">
        <w:rPr>
          <w:color w:val="000000"/>
          <w:sz w:val="22"/>
          <w:szCs w:val="22"/>
        </w:rPr>
        <w:t>реестр</w:t>
      </w:r>
      <w:proofErr w:type="gramEnd"/>
      <w:r w:rsidRPr="00A15AEE">
        <w:rPr>
          <w:color w:val="000000"/>
          <w:sz w:val="22"/>
          <w:szCs w:val="22"/>
        </w:rPr>
        <w:t xml:space="preserve"> и журнал регистрации актов Администрации (при наличии такового).</w:t>
      </w:r>
    </w:p>
    <w:p w:rsidR="00A15AEE" w:rsidRPr="00A15AEE" w:rsidRDefault="00A15AEE" w:rsidP="00A15AEE">
      <w:pPr>
        <w:ind w:firstLine="709"/>
        <w:jc w:val="both"/>
        <w:rPr>
          <w:color w:val="000000"/>
          <w:sz w:val="22"/>
          <w:szCs w:val="22"/>
        </w:rPr>
      </w:pPr>
      <w:r w:rsidRPr="00A15AEE">
        <w:rPr>
          <w:color w:val="000000"/>
          <w:sz w:val="22"/>
          <w:szCs w:val="22"/>
        </w:rPr>
        <w:t>3.21. 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w:t>
      </w:r>
    </w:p>
    <w:p w:rsidR="00A15AEE" w:rsidRPr="00A15AEE" w:rsidRDefault="00A15AEE" w:rsidP="00A15AEE">
      <w:pPr>
        <w:ind w:firstLine="709"/>
        <w:jc w:val="both"/>
        <w:rPr>
          <w:color w:val="000000"/>
          <w:sz w:val="22"/>
          <w:szCs w:val="22"/>
        </w:rPr>
      </w:pPr>
      <w:bookmarkStart w:id="58" w:name="bookmark3"/>
      <w:r w:rsidRPr="00A15AEE">
        <w:rPr>
          <w:b/>
          <w:bCs/>
          <w:color w:val="000000"/>
          <w:sz w:val="22"/>
          <w:szCs w:val="22"/>
        </w:rPr>
        <w:t>Выдача заявителю результата предоставления муниципальной услуги</w:t>
      </w:r>
      <w:bookmarkEnd w:id="58"/>
    </w:p>
    <w:p w:rsidR="00A15AEE" w:rsidRPr="00A15AEE" w:rsidRDefault="00A15AEE" w:rsidP="00A15AEE">
      <w:pPr>
        <w:ind w:firstLine="709"/>
        <w:jc w:val="both"/>
        <w:rPr>
          <w:color w:val="000000"/>
          <w:sz w:val="22"/>
          <w:szCs w:val="22"/>
        </w:rPr>
      </w:pPr>
      <w:r w:rsidRPr="00A15AEE">
        <w:rPr>
          <w:color w:val="000000"/>
          <w:sz w:val="22"/>
          <w:szCs w:val="22"/>
        </w:rPr>
        <w:t>3.22.Основанием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 регистрация устава ТОС, либо подписанное главой Администрации и зарегистрированное постановление администрации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3.23. Ответственный исполнитель уведомляет заявителя в письменном виде в течение 5 дней со дня регистрации устава ТОС или принятия решения об отказе в регистрации устава ТОС, с указанием времени и места получения результата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3.24. Прибывший в назначенный день заявитель предъявляет документы, удостоверяющие личность.</w:t>
      </w:r>
    </w:p>
    <w:p w:rsidR="00A15AEE" w:rsidRPr="00A15AEE" w:rsidRDefault="00A15AEE" w:rsidP="00A15AEE">
      <w:pPr>
        <w:ind w:firstLine="709"/>
        <w:jc w:val="both"/>
        <w:rPr>
          <w:color w:val="000000"/>
          <w:sz w:val="22"/>
          <w:szCs w:val="22"/>
        </w:rPr>
      </w:pPr>
      <w:r w:rsidRPr="00A15AEE">
        <w:rPr>
          <w:color w:val="000000"/>
          <w:sz w:val="22"/>
          <w:szCs w:val="22"/>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A15AEE" w:rsidRPr="00A15AEE" w:rsidRDefault="00A15AEE" w:rsidP="00A15AEE">
      <w:pPr>
        <w:ind w:firstLine="709"/>
        <w:jc w:val="both"/>
        <w:rPr>
          <w:color w:val="000000"/>
          <w:sz w:val="22"/>
          <w:szCs w:val="22"/>
        </w:rPr>
      </w:pPr>
      <w:r w:rsidRPr="00A15AEE">
        <w:rPr>
          <w:color w:val="000000"/>
          <w:sz w:val="22"/>
          <w:szCs w:val="22"/>
        </w:rPr>
        <w:t>После внесения этих данных в журнал, ответственный исполнитель выдает заявителю на бумажном носителе один экземпляр устава ТОС (заявителю возвращается оригинал устава ТОС, являющегося юридическим лицом) и постановления Администрации о регистрации устава ТОС, либо постановление Администрации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 посредством официальной электронной почты.</w:t>
      </w:r>
    </w:p>
    <w:p w:rsidR="00A15AEE" w:rsidRPr="00A15AEE" w:rsidRDefault="00A15AEE" w:rsidP="00A15AEE">
      <w:pPr>
        <w:ind w:firstLine="709"/>
        <w:jc w:val="both"/>
        <w:rPr>
          <w:color w:val="000000"/>
          <w:sz w:val="22"/>
          <w:szCs w:val="22"/>
        </w:rPr>
      </w:pPr>
      <w:r w:rsidRPr="00A15AEE">
        <w:rPr>
          <w:color w:val="000000"/>
          <w:sz w:val="22"/>
          <w:szCs w:val="22"/>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3.25. В случае</w:t>
      </w:r>
      <w:proofErr w:type="gramStart"/>
      <w:r w:rsidRPr="00A15AEE">
        <w:rPr>
          <w:color w:val="000000"/>
          <w:sz w:val="22"/>
          <w:szCs w:val="22"/>
        </w:rPr>
        <w:t>,</w:t>
      </w:r>
      <w:proofErr w:type="gramEnd"/>
      <w:r w:rsidRPr="00A15AEE">
        <w:rPr>
          <w:color w:val="000000"/>
          <w:sz w:val="22"/>
          <w:szCs w:val="22"/>
        </w:rPr>
        <w:t xml:space="preserve"> если заявитель не явился в назначенный день, ответственный исполнитель в течение 2 дней по почтовому адресу, указанному в заявлении, направляет заявителю вместе с сопроводительным письмом подписанным главой Администрации один экземпляр устава ТОС (оригинал устава ТОС, являющегося юридическим лицом), постановления Администрации о регистрации устава ТОС либо постановление Администрации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w:t>
      </w:r>
    </w:p>
    <w:p w:rsidR="00A15AEE" w:rsidRPr="00A15AEE" w:rsidRDefault="00A15AEE" w:rsidP="00A15AEE">
      <w:pPr>
        <w:ind w:firstLine="709"/>
        <w:jc w:val="both"/>
        <w:rPr>
          <w:color w:val="000000"/>
          <w:sz w:val="22"/>
          <w:szCs w:val="22"/>
        </w:rPr>
      </w:pPr>
      <w:r w:rsidRPr="00A15AEE">
        <w:rPr>
          <w:color w:val="000000"/>
          <w:sz w:val="22"/>
          <w:szCs w:val="22"/>
        </w:rPr>
        <w:t>3.26. Результатом выполнения административной процедуры является выдача зарегистрированного устава ТОС, постановления Администрации о регистрации устава ТОС либо постановления Администрации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3.27.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w:t>
      </w:r>
    </w:p>
    <w:p w:rsidR="00A15AEE" w:rsidRPr="00A15AEE" w:rsidRDefault="00A15AEE" w:rsidP="00A15AEE">
      <w:pPr>
        <w:ind w:firstLine="709"/>
        <w:jc w:val="both"/>
        <w:rPr>
          <w:color w:val="000000"/>
          <w:sz w:val="22"/>
          <w:szCs w:val="22"/>
        </w:rPr>
      </w:pPr>
      <w:r w:rsidRPr="00A15AEE">
        <w:rPr>
          <w:color w:val="000000"/>
          <w:sz w:val="22"/>
          <w:szCs w:val="22"/>
        </w:rPr>
        <w:t>3.28. Продолжительность административной процедуры составляет 5 дней со дня регистрации устава ТОС или принятия решения об отказе в регистрации устава ТОС.</w:t>
      </w:r>
    </w:p>
    <w:p w:rsidR="00A15AEE" w:rsidRPr="00A15AEE" w:rsidRDefault="00A15AEE" w:rsidP="00A15AEE">
      <w:pPr>
        <w:ind w:firstLine="709"/>
        <w:jc w:val="both"/>
        <w:rPr>
          <w:color w:val="000000"/>
          <w:sz w:val="22"/>
          <w:szCs w:val="22"/>
        </w:rPr>
      </w:pPr>
      <w:r w:rsidRPr="00A15AEE">
        <w:rPr>
          <w:b/>
          <w:bCs/>
          <w:color w:val="000000"/>
          <w:sz w:val="22"/>
          <w:szCs w:val="22"/>
        </w:rPr>
        <w:t>Порядок исправления допущенных опечаток и ошибок в выданных в результате предоставления муниципальной услуги документах</w:t>
      </w:r>
    </w:p>
    <w:p w:rsidR="00A15AEE" w:rsidRPr="00A15AEE" w:rsidRDefault="00A15AEE" w:rsidP="00A15AEE">
      <w:pPr>
        <w:ind w:firstLine="709"/>
        <w:jc w:val="both"/>
        <w:rPr>
          <w:color w:val="000000"/>
          <w:sz w:val="22"/>
          <w:szCs w:val="22"/>
        </w:rPr>
      </w:pPr>
      <w:r w:rsidRPr="00A15AEE">
        <w:rPr>
          <w:color w:val="000000"/>
          <w:sz w:val="22"/>
          <w:szCs w:val="22"/>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3.30. При обращении об исправлении технической ошибки заявитель представляет:</w:t>
      </w:r>
    </w:p>
    <w:p w:rsidR="00A15AEE" w:rsidRPr="00A15AEE" w:rsidRDefault="00A15AEE" w:rsidP="00A15AEE">
      <w:pPr>
        <w:ind w:firstLine="709"/>
        <w:jc w:val="both"/>
        <w:rPr>
          <w:color w:val="000000"/>
          <w:sz w:val="22"/>
          <w:szCs w:val="22"/>
        </w:rPr>
      </w:pPr>
      <w:r w:rsidRPr="00A15AEE">
        <w:rPr>
          <w:color w:val="000000"/>
          <w:sz w:val="22"/>
          <w:szCs w:val="22"/>
        </w:rPr>
        <w:t>- заявление об исправлении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A15AEE" w:rsidRPr="00A15AEE" w:rsidRDefault="00A15AEE" w:rsidP="00A15AEE">
      <w:pPr>
        <w:ind w:firstLine="709"/>
        <w:jc w:val="both"/>
        <w:rPr>
          <w:color w:val="000000"/>
          <w:sz w:val="22"/>
          <w:szCs w:val="22"/>
        </w:rPr>
      </w:pPr>
      <w:r w:rsidRPr="00A15AEE">
        <w:rPr>
          <w:color w:val="000000"/>
          <w:sz w:val="22"/>
          <w:szCs w:val="22"/>
        </w:rPr>
        <w:t>Заявление об исправлении технической ошибки подается заявителем лично или по почте в Администрацию.</w:t>
      </w:r>
    </w:p>
    <w:p w:rsidR="00A15AEE" w:rsidRPr="00A15AEE" w:rsidRDefault="00A15AEE" w:rsidP="00A15AEE">
      <w:pPr>
        <w:ind w:firstLine="709"/>
        <w:jc w:val="both"/>
        <w:rPr>
          <w:color w:val="000000"/>
          <w:sz w:val="22"/>
          <w:szCs w:val="22"/>
        </w:rPr>
      </w:pPr>
      <w:r w:rsidRPr="00A15AEE">
        <w:rPr>
          <w:color w:val="000000"/>
          <w:sz w:val="22"/>
          <w:szCs w:val="22"/>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15AEE" w:rsidRPr="00A15AEE" w:rsidRDefault="00A15AEE" w:rsidP="00A15AEE">
      <w:pPr>
        <w:ind w:firstLine="709"/>
        <w:jc w:val="both"/>
        <w:rPr>
          <w:color w:val="000000"/>
          <w:sz w:val="22"/>
          <w:szCs w:val="22"/>
        </w:rPr>
      </w:pPr>
      <w:r w:rsidRPr="00A15AEE">
        <w:rPr>
          <w:color w:val="000000"/>
          <w:sz w:val="22"/>
          <w:szCs w:val="22"/>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5AEE" w:rsidRPr="00A15AEE" w:rsidRDefault="00A15AEE" w:rsidP="00A15AEE">
      <w:pPr>
        <w:ind w:firstLine="709"/>
        <w:jc w:val="both"/>
        <w:rPr>
          <w:color w:val="000000"/>
          <w:sz w:val="22"/>
          <w:szCs w:val="22"/>
        </w:rPr>
      </w:pPr>
      <w:r w:rsidRPr="00A15AEE">
        <w:rPr>
          <w:color w:val="000000"/>
          <w:sz w:val="22"/>
          <w:szCs w:val="22"/>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5AEE" w:rsidRPr="00A15AEE" w:rsidRDefault="00A15AEE" w:rsidP="00A15AEE">
      <w:pPr>
        <w:ind w:firstLine="709"/>
        <w:jc w:val="both"/>
        <w:rPr>
          <w:color w:val="000000"/>
          <w:sz w:val="22"/>
          <w:szCs w:val="22"/>
        </w:rPr>
      </w:pPr>
      <w:r w:rsidRPr="00A15AEE">
        <w:rPr>
          <w:color w:val="000000"/>
          <w:sz w:val="22"/>
          <w:szCs w:val="22"/>
        </w:rPr>
        <w:t>3.34.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w:t>
      </w:r>
    </w:p>
    <w:p w:rsidR="00A15AEE" w:rsidRPr="00A15AEE" w:rsidRDefault="00A15AEE" w:rsidP="00A15AEE">
      <w:pPr>
        <w:ind w:firstLine="709"/>
        <w:jc w:val="both"/>
        <w:rPr>
          <w:color w:val="000000"/>
          <w:sz w:val="22"/>
          <w:szCs w:val="22"/>
        </w:rPr>
      </w:pPr>
      <w:r w:rsidRPr="00A15AEE">
        <w:rPr>
          <w:color w:val="000000"/>
          <w:sz w:val="22"/>
          <w:szCs w:val="22"/>
        </w:rPr>
        <w:t>- подготовки нового постановления Администрации о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 проставления новой записи о регистрации на титульном листе устава ТОС, предусмотренной пунктом 3.15 Административного регламента, с указанием о недействительности предыдущей записи, способом, установленным в соответствии с инструкцией по делопроизводству Администрации;</w:t>
      </w:r>
    </w:p>
    <w:p w:rsidR="00A15AEE" w:rsidRPr="00A15AEE" w:rsidRDefault="00A15AEE" w:rsidP="00A15AEE">
      <w:pPr>
        <w:ind w:firstLine="709"/>
        <w:jc w:val="both"/>
        <w:rPr>
          <w:color w:val="000000"/>
          <w:sz w:val="22"/>
          <w:szCs w:val="22"/>
        </w:rPr>
      </w:pPr>
      <w:r w:rsidRPr="00A15AEE">
        <w:rPr>
          <w:color w:val="000000"/>
          <w:sz w:val="22"/>
          <w:szCs w:val="22"/>
        </w:rPr>
        <w:t>- подготовки нового постановления Администрации об отказе в регистрации устава ТОС.</w:t>
      </w:r>
    </w:p>
    <w:p w:rsidR="00A15AEE" w:rsidRPr="00A15AEE" w:rsidRDefault="00A15AEE" w:rsidP="00A15AEE">
      <w:pPr>
        <w:ind w:firstLine="709"/>
        <w:jc w:val="both"/>
        <w:rPr>
          <w:color w:val="000000"/>
          <w:sz w:val="22"/>
          <w:szCs w:val="22"/>
        </w:rPr>
      </w:pPr>
      <w:r w:rsidRPr="00A15AEE">
        <w:rPr>
          <w:color w:val="000000"/>
          <w:sz w:val="22"/>
          <w:szCs w:val="22"/>
        </w:rPr>
        <w:t xml:space="preserve">3.35. </w:t>
      </w:r>
      <w:proofErr w:type="gramStart"/>
      <w:r w:rsidRPr="00A15AEE">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3.36. Ответственный исполнитель передает постановление Администрации о регистрации устава ТОС,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w:t>
      </w:r>
    </w:p>
    <w:p w:rsidR="00A15AEE" w:rsidRPr="00A15AEE" w:rsidRDefault="00A15AEE" w:rsidP="00A15AEE">
      <w:pPr>
        <w:ind w:firstLine="709"/>
        <w:jc w:val="both"/>
        <w:rPr>
          <w:color w:val="000000"/>
          <w:sz w:val="22"/>
          <w:szCs w:val="22"/>
        </w:rPr>
      </w:pPr>
      <w:r w:rsidRPr="00A15AEE">
        <w:rPr>
          <w:color w:val="000000"/>
          <w:sz w:val="22"/>
          <w:szCs w:val="22"/>
        </w:rPr>
        <w:t>3.37. Глава Администрации подписывает постановление Администрации о регистрации устава ТОС,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15AEE" w:rsidRPr="00A15AEE" w:rsidRDefault="00A15AEE" w:rsidP="00A15AEE">
      <w:pPr>
        <w:ind w:firstLine="709"/>
        <w:jc w:val="both"/>
        <w:rPr>
          <w:color w:val="000000"/>
          <w:sz w:val="22"/>
          <w:szCs w:val="22"/>
        </w:rPr>
      </w:pPr>
      <w:r w:rsidRPr="00A15AEE">
        <w:rPr>
          <w:color w:val="000000"/>
          <w:sz w:val="22"/>
          <w:szCs w:val="22"/>
        </w:rPr>
        <w:t xml:space="preserve">3.38. </w:t>
      </w:r>
      <w:proofErr w:type="gramStart"/>
      <w:r w:rsidRPr="00A15AEE">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15AEE" w:rsidRPr="00A15AEE" w:rsidRDefault="00A15AEE" w:rsidP="00A15AEE">
      <w:pPr>
        <w:ind w:firstLine="709"/>
        <w:jc w:val="both"/>
        <w:rPr>
          <w:color w:val="000000"/>
          <w:sz w:val="22"/>
          <w:szCs w:val="22"/>
        </w:rPr>
      </w:pPr>
      <w:r w:rsidRPr="00A15AEE">
        <w:rPr>
          <w:color w:val="000000"/>
          <w:sz w:val="22"/>
          <w:szCs w:val="22"/>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5AEE" w:rsidRPr="00A15AEE" w:rsidRDefault="00A15AEE" w:rsidP="00A15AEE">
      <w:pPr>
        <w:ind w:firstLine="709"/>
        <w:jc w:val="both"/>
        <w:rPr>
          <w:color w:val="000000"/>
          <w:sz w:val="22"/>
          <w:szCs w:val="22"/>
        </w:rPr>
      </w:pPr>
      <w:proofErr w:type="gramStart"/>
      <w:r w:rsidRPr="00A15AEE">
        <w:rPr>
          <w:color w:val="000000"/>
          <w:sz w:val="22"/>
          <w:szCs w:val="22"/>
        </w:rPr>
        <w:t>а) в случае наличия технической ошибки в выданном в результате предоставления муниципальной услуги документе - зарегистрированный устав ТОС с новой записью о регистрации на титульном листе, постановление Администрации о регистрации устава ТОС либо постановление Администрации об отказе в регистрации устава ТОС;</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r w:rsidRPr="00A15AEE">
        <w:rPr>
          <w:color w:val="000000"/>
          <w:sz w:val="22"/>
          <w:szCs w:val="22"/>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15AEE" w:rsidRPr="00A15AEE" w:rsidRDefault="00A15AEE" w:rsidP="00A15AEE">
      <w:pPr>
        <w:ind w:firstLine="709"/>
        <w:jc w:val="both"/>
        <w:rPr>
          <w:color w:val="000000"/>
          <w:sz w:val="22"/>
          <w:szCs w:val="22"/>
        </w:rPr>
      </w:pPr>
      <w:proofErr w:type="gramStart"/>
      <w:r w:rsidRPr="00A15AEE">
        <w:rPr>
          <w:color w:val="000000"/>
          <w:sz w:val="22"/>
          <w:szCs w:val="22"/>
        </w:rPr>
        <w:t>а) в случае наличия технической ошибки в выданном в результате предоставления муниципальной услуги документе - устава ТОС с новой записью о регистрации на титульном листе, постановления Администрации о регистрации устава ТОС либо постановления Администрации об отказе в регистрации устава ТОС;</w:t>
      </w:r>
      <w:proofErr w:type="gramEnd"/>
    </w:p>
    <w:p w:rsidR="00A15AEE" w:rsidRPr="00A15AEE" w:rsidRDefault="00A15AEE" w:rsidP="00A15AEE">
      <w:pPr>
        <w:ind w:firstLine="709"/>
        <w:jc w:val="both"/>
        <w:rPr>
          <w:color w:val="000000"/>
          <w:sz w:val="22"/>
          <w:szCs w:val="22"/>
        </w:rPr>
      </w:pPr>
      <w:proofErr w:type="gramStart"/>
      <w:r w:rsidRPr="00A15AEE">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15AEE" w:rsidRPr="00A15AEE" w:rsidRDefault="00A15AEE" w:rsidP="00A15AEE">
      <w:pPr>
        <w:ind w:firstLine="709"/>
        <w:jc w:val="both"/>
        <w:rPr>
          <w:color w:val="000000"/>
          <w:sz w:val="22"/>
          <w:szCs w:val="22"/>
        </w:rPr>
      </w:pPr>
      <w:bookmarkStart w:id="59" w:name="bookmark4"/>
      <w:r w:rsidRPr="00A15AEE">
        <w:rPr>
          <w:b/>
          <w:bCs/>
          <w:color w:val="000000"/>
          <w:sz w:val="22"/>
          <w:szCs w:val="22"/>
        </w:rPr>
        <w:lastRenderedPageBreak/>
        <w:t>Особенности предоставления муниципальной услуги в МФЦ</w:t>
      </w:r>
      <w:bookmarkEnd w:id="59"/>
    </w:p>
    <w:p w:rsidR="00A15AEE" w:rsidRPr="00A15AEE" w:rsidRDefault="00A15AEE" w:rsidP="00A15AEE">
      <w:pPr>
        <w:ind w:firstLine="709"/>
        <w:jc w:val="both"/>
        <w:rPr>
          <w:color w:val="000000"/>
          <w:sz w:val="22"/>
          <w:szCs w:val="22"/>
        </w:rPr>
      </w:pPr>
      <w:r w:rsidRPr="00A15AEE">
        <w:rPr>
          <w:color w:val="000000"/>
          <w:sz w:val="22"/>
          <w:szCs w:val="22"/>
        </w:rPr>
        <w:t>3.41.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15AEE" w:rsidRPr="00A15AEE" w:rsidRDefault="00A15AEE" w:rsidP="00A15AEE">
      <w:pPr>
        <w:ind w:firstLine="709"/>
        <w:jc w:val="both"/>
        <w:rPr>
          <w:color w:val="000000"/>
          <w:sz w:val="22"/>
          <w:szCs w:val="22"/>
        </w:rPr>
      </w:pPr>
      <w:r w:rsidRPr="00A15AEE">
        <w:rPr>
          <w:color w:val="000000"/>
          <w:sz w:val="22"/>
          <w:szCs w:val="22"/>
        </w:rPr>
        <w:t>Специалист МФЦ принимает от заявителя заявление и документы, указанные в пунктах 2.7 и 2.8 Административного регламента, и регистрирует их.</w:t>
      </w:r>
    </w:p>
    <w:p w:rsidR="00A15AEE" w:rsidRPr="00A15AEE" w:rsidRDefault="00A15AEE" w:rsidP="00A15AEE">
      <w:pPr>
        <w:ind w:firstLine="709"/>
        <w:jc w:val="both"/>
        <w:rPr>
          <w:color w:val="000000"/>
          <w:sz w:val="22"/>
          <w:szCs w:val="22"/>
        </w:rPr>
      </w:pPr>
      <w:r w:rsidRPr="00A15AEE">
        <w:rPr>
          <w:color w:val="000000"/>
          <w:sz w:val="22"/>
          <w:szCs w:val="22"/>
        </w:rPr>
        <w:t>При приеме у заявителя заявления и документов, указанных в пунктах 2.7 и 2.8 Административного регламента, специалист МФЦ:</w:t>
      </w:r>
    </w:p>
    <w:p w:rsidR="00A15AEE" w:rsidRPr="00A15AEE" w:rsidRDefault="00A15AEE" w:rsidP="00A15AEE">
      <w:pPr>
        <w:ind w:firstLine="709"/>
        <w:jc w:val="both"/>
        <w:rPr>
          <w:color w:val="000000"/>
          <w:sz w:val="22"/>
          <w:szCs w:val="22"/>
        </w:rPr>
      </w:pPr>
      <w:r w:rsidRPr="00A15AEE">
        <w:rPr>
          <w:color w:val="000000"/>
          <w:sz w:val="22"/>
          <w:szCs w:val="22"/>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пунктах 2.7 и 2.8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 xml:space="preserve">- выдает расписку о принятии заявления с описью представленных документов и указанием </w:t>
      </w:r>
      <w:proofErr w:type="gramStart"/>
      <w:r w:rsidRPr="00A15AEE">
        <w:rPr>
          <w:color w:val="000000"/>
          <w:sz w:val="22"/>
          <w:szCs w:val="22"/>
        </w:rPr>
        <w:t>срока получения результата предоставления муниципальной услуги</w:t>
      </w:r>
      <w:proofErr w:type="gramEnd"/>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3.42. Срок выполнения данного административного действия не более 30 минут.</w:t>
      </w:r>
    </w:p>
    <w:p w:rsidR="00A15AEE" w:rsidRPr="00A15AEE" w:rsidRDefault="00A15AEE" w:rsidP="00A15AEE">
      <w:pPr>
        <w:ind w:firstLine="709"/>
        <w:jc w:val="both"/>
        <w:rPr>
          <w:color w:val="000000"/>
          <w:sz w:val="22"/>
          <w:szCs w:val="22"/>
        </w:rPr>
      </w:pPr>
      <w:r w:rsidRPr="00A15AEE">
        <w:rPr>
          <w:color w:val="000000"/>
          <w:sz w:val="22"/>
          <w:szCs w:val="22"/>
        </w:rPr>
        <w:t>3.43. Передачу и доставку заявления и документов, указанных в пунктах 2.7 и 2.8 Административного регламента, из МФЦ в Администрацию осуществляет специалист МФЦ - курьер (далее курьер) не позднее одного рабочего дня, следующего за днем регистрации заявления и документов.</w:t>
      </w:r>
    </w:p>
    <w:p w:rsidR="00A15AEE" w:rsidRPr="00A15AEE" w:rsidRDefault="00A15AEE" w:rsidP="00A15AEE">
      <w:pPr>
        <w:ind w:firstLine="709"/>
        <w:jc w:val="both"/>
        <w:rPr>
          <w:color w:val="000000"/>
          <w:sz w:val="22"/>
          <w:szCs w:val="22"/>
        </w:rPr>
      </w:pPr>
      <w:r w:rsidRPr="00A15AEE">
        <w:rPr>
          <w:color w:val="000000"/>
          <w:sz w:val="22"/>
          <w:szCs w:val="22"/>
        </w:rPr>
        <w:t>3.44. Специалист Администрации, ответственный за прием и регистрацию заявления и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A15AEE" w:rsidRPr="00A15AEE" w:rsidRDefault="00A15AEE" w:rsidP="00A15AEE">
      <w:pPr>
        <w:ind w:firstLine="709"/>
        <w:jc w:val="both"/>
        <w:rPr>
          <w:color w:val="000000"/>
          <w:sz w:val="22"/>
          <w:szCs w:val="22"/>
        </w:rPr>
      </w:pPr>
      <w:r w:rsidRPr="00A15AEE">
        <w:rPr>
          <w:color w:val="000000"/>
          <w:sz w:val="22"/>
          <w:szCs w:val="22"/>
        </w:rPr>
        <w:t>3.45. Результат предоставления муниципальной услуги направляется заявителю одним из способов, указанным им в заявлении.</w:t>
      </w:r>
    </w:p>
    <w:p w:rsidR="00A15AEE" w:rsidRPr="00A15AEE" w:rsidRDefault="00A15AEE" w:rsidP="00A15AEE">
      <w:pPr>
        <w:ind w:firstLine="709"/>
        <w:jc w:val="both"/>
        <w:rPr>
          <w:color w:val="000000"/>
          <w:sz w:val="22"/>
          <w:szCs w:val="22"/>
        </w:rPr>
      </w:pPr>
      <w:r w:rsidRPr="00A15AEE">
        <w:rPr>
          <w:color w:val="000000"/>
          <w:sz w:val="22"/>
          <w:szCs w:val="22"/>
        </w:rPr>
        <w:t>При наличии в заявлении указания о выдаче результата предоставления муниципальной услуги через МФЦ по месту представления заявления и документов, Администрация обеспечивает передачу документа в МФЦ для выдачи заявителю в течение срока предоставления муниципальной услуги, указанного в пункте 2.6 Административного регламента.</w:t>
      </w:r>
    </w:p>
    <w:p w:rsidR="00A15AEE" w:rsidRPr="00A15AEE" w:rsidRDefault="00A15AEE" w:rsidP="00A15AEE">
      <w:pPr>
        <w:ind w:firstLine="709"/>
        <w:jc w:val="both"/>
        <w:rPr>
          <w:color w:val="000000"/>
          <w:sz w:val="22"/>
          <w:szCs w:val="22"/>
        </w:rPr>
      </w:pPr>
      <w:r w:rsidRPr="00A15AEE">
        <w:rPr>
          <w:color w:val="000000"/>
          <w:sz w:val="22"/>
          <w:szCs w:val="22"/>
        </w:rPr>
        <w:t>3.46.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A15AEE" w:rsidRPr="00A15AEE" w:rsidRDefault="00A15AEE" w:rsidP="00A15AEE">
      <w:pPr>
        <w:ind w:firstLine="709"/>
        <w:jc w:val="both"/>
        <w:rPr>
          <w:color w:val="000000"/>
          <w:sz w:val="22"/>
          <w:szCs w:val="22"/>
        </w:rPr>
      </w:pPr>
      <w:r w:rsidRPr="00A15AEE">
        <w:rPr>
          <w:color w:val="000000"/>
          <w:sz w:val="22"/>
          <w:szCs w:val="22"/>
        </w:rPr>
        <w:t xml:space="preserve">3.47. В случае неявки заявителя в МФЦ в течение 30 дней со дня </w:t>
      </w:r>
      <w:proofErr w:type="gramStart"/>
      <w:r w:rsidRPr="00A15AEE">
        <w:rPr>
          <w:color w:val="000000"/>
          <w:sz w:val="22"/>
          <w:szCs w:val="22"/>
        </w:rPr>
        <w:t>окончания срока получения результата предоставления муниципальной</w:t>
      </w:r>
      <w:proofErr w:type="gramEnd"/>
      <w:r w:rsidRPr="00A15AEE">
        <w:rPr>
          <w:color w:val="000000"/>
          <w:sz w:val="22"/>
          <w:szCs w:val="22"/>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A15AEE" w:rsidRPr="00A15AEE" w:rsidRDefault="00A15AEE" w:rsidP="00903816">
      <w:pPr>
        <w:ind w:firstLine="567"/>
        <w:jc w:val="both"/>
        <w:rPr>
          <w:color w:val="000000"/>
          <w:sz w:val="22"/>
          <w:szCs w:val="22"/>
        </w:rPr>
      </w:pPr>
      <w:r w:rsidRPr="00A15AEE">
        <w:rPr>
          <w:color w:val="000000"/>
          <w:sz w:val="22"/>
          <w:szCs w:val="22"/>
        </w:rPr>
        <w:t> </w:t>
      </w:r>
      <w:bookmarkStart w:id="60" w:name="_GoBack"/>
      <w:bookmarkEnd w:id="60"/>
    </w:p>
    <w:p w:rsidR="00A15AEE" w:rsidRPr="00A15AEE" w:rsidRDefault="00A15AEE" w:rsidP="00A15AEE">
      <w:pPr>
        <w:ind w:firstLine="567"/>
        <w:jc w:val="right"/>
        <w:rPr>
          <w:color w:val="000000"/>
          <w:sz w:val="22"/>
          <w:szCs w:val="22"/>
        </w:rPr>
      </w:pPr>
      <w:r w:rsidRPr="00A15AEE">
        <w:rPr>
          <w:color w:val="000000"/>
          <w:sz w:val="22"/>
          <w:szCs w:val="22"/>
        </w:rPr>
        <w:t>Приложение</w:t>
      </w:r>
    </w:p>
    <w:p w:rsidR="00A15AEE" w:rsidRPr="00A15AEE" w:rsidRDefault="00A15AEE" w:rsidP="00A15AEE">
      <w:pPr>
        <w:ind w:firstLine="567"/>
        <w:jc w:val="right"/>
        <w:rPr>
          <w:color w:val="000000"/>
          <w:sz w:val="22"/>
          <w:szCs w:val="22"/>
        </w:rPr>
      </w:pPr>
      <w:r w:rsidRPr="00A15AEE">
        <w:rPr>
          <w:color w:val="000000"/>
          <w:sz w:val="22"/>
          <w:szCs w:val="22"/>
        </w:rPr>
        <w:t>к административному регламенту предоставления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«Регистрация устава территориального общественного самоуправления»</w:t>
      </w:r>
    </w:p>
    <w:p w:rsidR="00A15AEE" w:rsidRPr="00A15AEE" w:rsidRDefault="00A15AEE" w:rsidP="00A15AEE">
      <w:pPr>
        <w:ind w:firstLine="567"/>
        <w:jc w:val="right"/>
        <w:rPr>
          <w:color w:val="000000"/>
          <w:sz w:val="22"/>
          <w:szCs w:val="22"/>
        </w:rPr>
      </w:pPr>
      <w:bookmarkStart w:id="61" w:name="bookmark7"/>
      <w:r w:rsidRPr="00A15AEE">
        <w:rPr>
          <w:color w:val="000000"/>
          <w:sz w:val="22"/>
          <w:szCs w:val="22"/>
        </w:rPr>
        <w:t> </w:t>
      </w:r>
      <w:bookmarkEnd w:id="61"/>
    </w:p>
    <w:p w:rsidR="00A15AEE" w:rsidRPr="00A15AEE" w:rsidRDefault="00A15AEE" w:rsidP="00A15AEE">
      <w:pPr>
        <w:ind w:firstLine="567"/>
        <w:jc w:val="right"/>
        <w:rPr>
          <w:color w:val="000000"/>
          <w:sz w:val="22"/>
          <w:szCs w:val="22"/>
        </w:rPr>
      </w:pPr>
      <w:r w:rsidRPr="00A15AEE">
        <w:rPr>
          <w:color w:val="000000"/>
          <w:sz w:val="22"/>
          <w:szCs w:val="22"/>
        </w:rPr>
        <w:t>Форма заявления о предоставлении муниципальной услуги</w:t>
      </w:r>
    </w:p>
    <w:p w:rsidR="00A15AEE" w:rsidRPr="00A15AEE" w:rsidRDefault="00A15AEE" w:rsidP="00A15AEE">
      <w:pPr>
        <w:ind w:firstLine="567"/>
        <w:jc w:val="right"/>
        <w:rPr>
          <w:color w:val="000000"/>
          <w:sz w:val="22"/>
          <w:szCs w:val="22"/>
        </w:rPr>
      </w:pPr>
      <w:r w:rsidRPr="00A15AEE">
        <w:rPr>
          <w:color w:val="000000"/>
          <w:sz w:val="22"/>
          <w:szCs w:val="22"/>
        </w:rPr>
        <w:t xml:space="preserve">Главе администрации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
    <w:p w:rsidR="00A15AEE" w:rsidRPr="00A15AEE" w:rsidRDefault="00A15AEE" w:rsidP="00A15AEE">
      <w:pPr>
        <w:ind w:firstLine="567"/>
        <w:jc w:val="right"/>
        <w:rPr>
          <w:color w:val="000000"/>
          <w:sz w:val="22"/>
          <w:szCs w:val="22"/>
        </w:rPr>
      </w:pPr>
      <w:proofErr w:type="spellStart"/>
      <w:r w:rsidRPr="00A15AEE">
        <w:rPr>
          <w:color w:val="000000"/>
          <w:sz w:val="22"/>
          <w:szCs w:val="22"/>
        </w:rPr>
        <w:t>Мокшанского</w:t>
      </w:r>
      <w:proofErr w:type="spellEnd"/>
      <w:r w:rsidRPr="00A15AEE">
        <w:rPr>
          <w:color w:val="000000"/>
          <w:sz w:val="22"/>
          <w:szCs w:val="22"/>
        </w:rPr>
        <w:t xml:space="preserve"> района</w:t>
      </w:r>
    </w:p>
    <w:p w:rsidR="00A15AEE" w:rsidRPr="00A15AEE" w:rsidRDefault="00A15AEE" w:rsidP="00A15AEE">
      <w:pPr>
        <w:ind w:firstLine="567"/>
        <w:jc w:val="right"/>
        <w:rPr>
          <w:color w:val="000000"/>
          <w:sz w:val="22"/>
          <w:szCs w:val="22"/>
        </w:rPr>
      </w:pPr>
      <w:r w:rsidRPr="00A15AEE">
        <w:rPr>
          <w:color w:val="000000"/>
          <w:sz w:val="22"/>
          <w:szCs w:val="22"/>
        </w:rPr>
        <w:t>Пензенской области</w:t>
      </w:r>
    </w:p>
    <w:p w:rsidR="00A15AEE" w:rsidRPr="00A15AEE" w:rsidRDefault="00A15AEE" w:rsidP="00A15AEE">
      <w:pPr>
        <w:ind w:firstLine="567"/>
        <w:jc w:val="right"/>
        <w:rPr>
          <w:color w:val="000000"/>
          <w:sz w:val="22"/>
          <w:szCs w:val="22"/>
        </w:rPr>
      </w:pPr>
      <w:r w:rsidRPr="00A15AEE">
        <w:rPr>
          <w:color w:val="000000"/>
          <w:sz w:val="22"/>
          <w:szCs w:val="22"/>
        </w:rPr>
        <w:t> ____________________________________</w:t>
      </w:r>
    </w:p>
    <w:p w:rsidR="00A15AEE" w:rsidRPr="00A15AEE" w:rsidRDefault="00A15AEE" w:rsidP="00A15AEE">
      <w:pPr>
        <w:ind w:firstLine="567"/>
        <w:jc w:val="right"/>
        <w:rPr>
          <w:color w:val="000000"/>
          <w:sz w:val="22"/>
          <w:szCs w:val="22"/>
        </w:rPr>
      </w:pPr>
      <w:r w:rsidRPr="00A15AEE">
        <w:rPr>
          <w:color w:val="000000"/>
          <w:sz w:val="22"/>
          <w:szCs w:val="22"/>
        </w:rPr>
        <w:t>(фамилия, имя, отчество (при наличии))</w:t>
      </w:r>
    </w:p>
    <w:p w:rsidR="00A15AEE" w:rsidRPr="00A15AEE" w:rsidRDefault="00A15AEE" w:rsidP="00A15AEE">
      <w:pPr>
        <w:ind w:firstLine="567"/>
        <w:jc w:val="right"/>
        <w:rPr>
          <w:color w:val="000000"/>
          <w:sz w:val="22"/>
          <w:szCs w:val="22"/>
        </w:rPr>
      </w:pPr>
      <w:r w:rsidRPr="00A15AEE">
        <w:rPr>
          <w:color w:val="000000"/>
          <w:sz w:val="22"/>
          <w:szCs w:val="22"/>
        </w:rPr>
        <w:t>_____________________________________________________________ </w:t>
      </w:r>
    </w:p>
    <w:p w:rsidR="00A15AEE" w:rsidRPr="00A15AEE" w:rsidRDefault="00A15AEE" w:rsidP="00A15AEE">
      <w:pPr>
        <w:ind w:firstLine="567"/>
        <w:jc w:val="right"/>
        <w:rPr>
          <w:color w:val="000000"/>
          <w:sz w:val="22"/>
          <w:szCs w:val="22"/>
        </w:rPr>
      </w:pPr>
      <w:proofErr w:type="gramStart"/>
      <w:r w:rsidRPr="00A15AEE">
        <w:rPr>
          <w:color w:val="000000"/>
          <w:sz w:val="22"/>
          <w:szCs w:val="22"/>
        </w:rPr>
        <w:t>Заявитель: (фамилия, имя, отчество (при наличии), паспортные данные, адрес места регистрации, места нахождения)</w:t>
      </w:r>
      <w:proofErr w:type="gramEnd"/>
    </w:p>
    <w:p w:rsidR="00A15AEE" w:rsidRPr="00A15AEE" w:rsidRDefault="00A15AEE" w:rsidP="00A15AEE">
      <w:pPr>
        <w:ind w:firstLine="567"/>
        <w:jc w:val="right"/>
        <w:rPr>
          <w:color w:val="000000"/>
          <w:sz w:val="22"/>
          <w:szCs w:val="22"/>
        </w:rPr>
      </w:pPr>
      <w:r w:rsidRPr="00A15AEE">
        <w:rPr>
          <w:color w:val="000000"/>
          <w:sz w:val="22"/>
          <w:szCs w:val="22"/>
        </w:rPr>
        <w:t>__________________________ </w:t>
      </w:r>
    </w:p>
    <w:p w:rsidR="00A15AEE" w:rsidRPr="00A15AEE" w:rsidRDefault="00A15AEE" w:rsidP="00A15AEE">
      <w:pPr>
        <w:ind w:firstLine="567"/>
        <w:jc w:val="right"/>
        <w:rPr>
          <w:color w:val="000000"/>
          <w:sz w:val="22"/>
          <w:szCs w:val="22"/>
        </w:rPr>
      </w:pPr>
      <w:r w:rsidRPr="00A15AEE">
        <w:rPr>
          <w:color w:val="000000"/>
          <w:sz w:val="22"/>
          <w:szCs w:val="22"/>
        </w:rPr>
        <w:t>Номер контактного телефона:</w:t>
      </w:r>
    </w:p>
    <w:p w:rsidR="00A15AEE" w:rsidRPr="00A15AEE" w:rsidRDefault="00A15AEE" w:rsidP="00A15AEE">
      <w:pPr>
        <w:ind w:firstLine="567"/>
        <w:jc w:val="right"/>
        <w:rPr>
          <w:color w:val="000000"/>
          <w:sz w:val="22"/>
          <w:szCs w:val="22"/>
        </w:rPr>
      </w:pPr>
      <w:r w:rsidRPr="00A15AEE">
        <w:rPr>
          <w:color w:val="000000"/>
          <w:sz w:val="22"/>
          <w:szCs w:val="22"/>
        </w:rPr>
        <w:t>__________________________ </w:t>
      </w:r>
    </w:p>
    <w:p w:rsidR="00A15AEE" w:rsidRPr="00A15AEE" w:rsidRDefault="00A15AEE" w:rsidP="00A15AEE">
      <w:pPr>
        <w:ind w:firstLine="567"/>
        <w:jc w:val="right"/>
        <w:rPr>
          <w:color w:val="000000"/>
          <w:sz w:val="22"/>
          <w:szCs w:val="22"/>
        </w:rPr>
      </w:pPr>
      <w:r w:rsidRPr="00A15AEE">
        <w:rPr>
          <w:color w:val="000000"/>
          <w:sz w:val="22"/>
          <w:szCs w:val="22"/>
        </w:rPr>
        <w:t>Адрес электронной почты:</w:t>
      </w:r>
    </w:p>
    <w:p w:rsidR="00A15AEE" w:rsidRPr="00A15AEE" w:rsidRDefault="00A15AEE" w:rsidP="00A15AEE">
      <w:pPr>
        <w:ind w:firstLine="567"/>
        <w:jc w:val="right"/>
        <w:rPr>
          <w:color w:val="000000"/>
          <w:sz w:val="22"/>
          <w:szCs w:val="22"/>
        </w:rPr>
      </w:pPr>
      <w:r w:rsidRPr="00A15AEE">
        <w:rPr>
          <w:color w:val="000000"/>
          <w:sz w:val="22"/>
          <w:szCs w:val="22"/>
        </w:rPr>
        <w:t>(при наличии)</w:t>
      </w:r>
    </w:p>
    <w:p w:rsidR="00A15AEE" w:rsidRPr="00A15AEE" w:rsidRDefault="00A15AEE" w:rsidP="00A15AEE">
      <w:pPr>
        <w:ind w:firstLine="567"/>
        <w:jc w:val="both"/>
        <w:rPr>
          <w:color w:val="000000"/>
          <w:sz w:val="22"/>
          <w:szCs w:val="22"/>
        </w:rPr>
      </w:pPr>
      <w:r w:rsidRPr="00A15AEE">
        <w:rPr>
          <w:color w:val="000000"/>
          <w:sz w:val="22"/>
          <w:szCs w:val="22"/>
        </w:rPr>
        <w:lastRenderedPageBreak/>
        <w:t> </w:t>
      </w:r>
    </w:p>
    <w:p w:rsidR="00A15AEE" w:rsidRPr="00A15AEE" w:rsidRDefault="00A15AEE" w:rsidP="00A15AEE">
      <w:pPr>
        <w:jc w:val="center"/>
        <w:rPr>
          <w:color w:val="000000"/>
          <w:sz w:val="22"/>
          <w:szCs w:val="22"/>
        </w:rPr>
      </w:pPr>
      <w:bookmarkStart w:id="62" w:name="bookmark8"/>
      <w:r w:rsidRPr="00A15AEE">
        <w:rPr>
          <w:b/>
          <w:bCs/>
          <w:color w:val="000000"/>
          <w:sz w:val="22"/>
          <w:szCs w:val="22"/>
        </w:rPr>
        <w:t>ЗАЯВЛЕНИЕ</w:t>
      </w:r>
      <w:bookmarkEnd w:id="62"/>
    </w:p>
    <w:p w:rsidR="00A15AEE" w:rsidRPr="00A15AEE" w:rsidRDefault="00A15AEE" w:rsidP="00A15AEE">
      <w:pPr>
        <w:ind w:firstLine="709"/>
        <w:jc w:val="both"/>
        <w:rPr>
          <w:color w:val="000000"/>
          <w:sz w:val="22"/>
          <w:szCs w:val="22"/>
        </w:rPr>
      </w:pPr>
      <w:r w:rsidRPr="00A15AEE">
        <w:rPr>
          <w:color w:val="000000"/>
          <w:sz w:val="22"/>
          <w:szCs w:val="22"/>
        </w:rPr>
        <w:t>В соответствии со статьей 27 Федерального закона от 06.10.2003 № 131-ФЗ «Об общих принципах организации местного самоуправления в Российской Федерации», представляю документы на регистрацию устава территориального общественного самоуправления « » (наименование) (далее — ТОС «...» (наименование)).</w:t>
      </w:r>
    </w:p>
    <w:p w:rsidR="00A15AEE" w:rsidRPr="00A15AEE" w:rsidRDefault="00A15AEE" w:rsidP="00A15AEE">
      <w:pPr>
        <w:ind w:firstLine="709"/>
        <w:jc w:val="both"/>
        <w:rPr>
          <w:color w:val="000000"/>
          <w:sz w:val="22"/>
          <w:szCs w:val="22"/>
        </w:rPr>
      </w:pPr>
      <w:r w:rsidRPr="00A15AEE">
        <w:rPr>
          <w:color w:val="000000"/>
          <w:sz w:val="22"/>
          <w:szCs w:val="22"/>
        </w:rPr>
        <w:t xml:space="preserve">Название и </w:t>
      </w:r>
      <w:proofErr w:type="gramStart"/>
      <w:r w:rsidRPr="00A15AEE">
        <w:rPr>
          <w:color w:val="000000"/>
          <w:sz w:val="22"/>
          <w:szCs w:val="22"/>
        </w:rPr>
        <w:t>место нахождение</w:t>
      </w:r>
      <w:proofErr w:type="gramEnd"/>
      <w:r w:rsidRPr="00A15AEE">
        <w:rPr>
          <w:color w:val="000000"/>
          <w:sz w:val="22"/>
          <w:szCs w:val="22"/>
        </w:rPr>
        <w:t xml:space="preserve"> исполнительного органа ТОС «...»: … (название, почтовый адрес, телефон).</w:t>
      </w:r>
    </w:p>
    <w:p w:rsidR="00A15AEE" w:rsidRPr="00A15AEE" w:rsidRDefault="00A15AEE" w:rsidP="00A15AEE">
      <w:pPr>
        <w:ind w:firstLine="709"/>
        <w:jc w:val="both"/>
        <w:rPr>
          <w:color w:val="000000"/>
          <w:sz w:val="22"/>
          <w:szCs w:val="22"/>
        </w:rPr>
      </w:pPr>
      <w:r w:rsidRPr="00A15AEE">
        <w:rPr>
          <w:color w:val="000000"/>
          <w:sz w:val="22"/>
          <w:szCs w:val="22"/>
        </w:rPr>
        <w:t> </w:t>
      </w:r>
    </w:p>
    <w:p w:rsidR="00A15AEE" w:rsidRPr="00A15AEE" w:rsidRDefault="00A15AEE" w:rsidP="00A15AEE">
      <w:pPr>
        <w:ind w:firstLine="709"/>
        <w:jc w:val="both"/>
        <w:rPr>
          <w:color w:val="000000"/>
          <w:sz w:val="22"/>
          <w:szCs w:val="22"/>
        </w:rPr>
      </w:pPr>
      <w:r w:rsidRPr="00A15AEE">
        <w:rPr>
          <w:color w:val="000000"/>
          <w:sz w:val="22"/>
          <w:szCs w:val="22"/>
        </w:rPr>
        <w:t>Приложение:</w:t>
      </w:r>
    </w:p>
    <w:p w:rsidR="00A15AEE" w:rsidRPr="00A15AEE" w:rsidRDefault="00A15AEE" w:rsidP="00A15AEE">
      <w:pPr>
        <w:ind w:firstLine="709"/>
        <w:jc w:val="both"/>
        <w:rPr>
          <w:color w:val="000000"/>
          <w:sz w:val="22"/>
          <w:szCs w:val="22"/>
        </w:rPr>
      </w:pPr>
      <w:r w:rsidRPr="00A15AEE">
        <w:rPr>
          <w:color w:val="000000"/>
          <w:sz w:val="22"/>
          <w:szCs w:val="22"/>
        </w:rPr>
        <w:t xml:space="preserve">Копия протокола собрания (конференции), на котором принят устав ТОС с указанием лица, уполномоченного на подачу заявления и документов в Администрацию на... л. в... </w:t>
      </w:r>
      <w:proofErr w:type="spellStart"/>
      <w:proofErr w:type="gramStart"/>
      <w:r w:rsidRPr="00A15AEE">
        <w:rPr>
          <w:color w:val="000000"/>
          <w:sz w:val="22"/>
          <w:szCs w:val="22"/>
        </w:rPr>
        <w:t>экз</w:t>
      </w:r>
      <w:proofErr w:type="spellEnd"/>
      <w:proofErr w:type="gramEnd"/>
      <w:r w:rsidRPr="00A15AEE">
        <w:rPr>
          <w:color w:val="000000"/>
          <w:sz w:val="22"/>
          <w:szCs w:val="22"/>
        </w:rPr>
        <w:t>;</w:t>
      </w:r>
    </w:p>
    <w:p w:rsidR="00A15AEE" w:rsidRPr="00A15AEE" w:rsidRDefault="00A15AEE" w:rsidP="00A15AEE">
      <w:pPr>
        <w:ind w:firstLine="709"/>
        <w:jc w:val="both"/>
        <w:rPr>
          <w:color w:val="000000"/>
          <w:sz w:val="22"/>
          <w:szCs w:val="22"/>
        </w:rPr>
      </w:pPr>
      <w:r w:rsidRPr="00A15AEE">
        <w:rPr>
          <w:color w:val="000000"/>
          <w:sz w:val="22"/>
          <w:szCs w:val="22"/>
        </w:rPr>
        <w:t>Устав ТОС на... л. в 2 экз.;</w:t>
      </w:r>
    </w:p>
    <w:p w:rsidR="00A15AEE" w:rsidRPr="00A15AEE" w:rsidRDefault="00A15AEE" w:rsidP="00A15AEE">
      <w:pPr>
        <w:ind w:firstLine="709"/>
        <w:jc w:val="both"/>
        <w:rPr>
          <w:color w:val="000000"/>
          <w:sz w:val="22"/>
          <w:szCs w:val="22"/>
        </w:rPr>
      </w:pPr>
      <w:r w:rsidRPr="00A15AEE">
        <w:rPr>
          <w:color w:val="000000"/>
          <w:sz w:val="22"/>
          <w:szCs w:val="22"/>
        </w:rPr>
        <w:t xml:space="preserve">Решение Комитета местного самоуправления </w:t>
      </w:r>
      <w:proofErr w:type="spellStart"/>
      <w:r w:rsidRPr="00A15AEE">
        <w:rPr>
          <w:color w:val="000000"/>
          <w:sz w:val="22"/>
          <w:szCs w:val="22"/>
        </w:rPr>
        <w:t>Широкоисского</w:t>
      </w:r>
      <w:proofErr w:type="spellEnd"/>
      <w:r w:rsidRPr="00A15AEE">
        <w:rPr>
          <w:color w:val="000000"/>
          <w:sz w:val="22"/>
          <w:szCs w:val="22"/>
        </w:rPr>
        <w:t xml:space="preserve"> сельсовета </w:t>
      </w:r>
      <w:proofErr w:type="spellStart"/>
      <w:r w:rsidRPr="00A15AEE">
        <w:rPr>
          <w:color w:val="000000"/>
          <w:sz w:val="22"/>
          <w:szCs w:val="22"/>
        </w:rPr>
        <w:t>Мокшанского</w:t>
      </w:r>
      <w:proofErr w:type="spellEnd"/>
      <w:r w:rsidRPr="00A15AEE">
        <w:rPr>
          <w:color w:val="000000"/>
          <w:sz w:val="22"/>
          <w:szCs w:val="22"/>
        </w:rPr>
        <w:t xml:space="preserve"> района Пензенской области об установлении границ территории ТОС на …л. в … экз. (указывается в случае его предоставления заявителем по собственной инициативе).</w:t>
      </w:r>
    </w:p>
    <w:p w:rsidR="00A15AEE" w:rsidRPr="00A15AEE" w:rsidRDefault="00A15AEE" w:rsidP="00A15AEE">
      <w:pPr>
        <w:ind w:firstLine="567"/>
        <w:jc w:val="both"/>
        <w:rPr>
          <w:color w:val="000000"/>
          <w:sz w:val="22"/>
          <w:szCs w:val="22"/>
        </w:rPr>
      </w:pPr>
      <w:r w:rsidRPr="00A15AEE">
        <w:rPr>
          <w:color w:val="000000"/>
          <w:sz w:val="22"/>
          <w:szCs w:val="22"/>
        </w:rPr>
        <w:t> </w:t>
      </w:r>
    </w:p>
    <w:p w:rsidR="00A15AEE" w:rsidRPr="00A15AEE" w:rsidRDefault="00A15AEE" w:rsidP="00A15AEE">
      <w:pPr>
        <w:ind w:firstLine="567"/>
        <w:jc w:val="both"/>
        <w:rPr>
          <w:color w:val="000000"/>
          <w:sz w:val="22"/>
          <w:szCs w:val="22"/>
        </w:rPr>
      </w:pPr>
    </w:p>
    <w:p w:rsidR="00A15AEE" w:rsidRPr="00A15AEE" w:rsidRDefault="00A15AEE" w:rsidP="00A15AEE">
      <w:pPr>
        <w:ind w:firstLine="567"/>
        <w:jc w:val="both"/>
        <w:rPr>
          <w:color w:val="000000"/>
          <w:sz w:val="22"/>
          <w:szCs w:val="22"/>
        </w:rPr>
      </w:pPr>
    </w:p>
    <w:tbl>
      <w:tblPr>
        <w:tblW w:w="5000" w:type="pct"/>
        <w:jc w:val="center"/>
        <w:tblCellMar>
          <w:left w:w="0" w:type="dxa"/>
          <w:right w:w="0" w:type="dxa"/>
        </w:tblCellMar>
        <w:tblLook w:val="04A0" w:firstRow="1" w:lastRow="0" w:firstColumn="1" w:lastColumn="0" w:noHBand="0" w:noVBand="1"/>
      </w:tblPr>
      <w:tblGrid>
        <w:gridCol w:w="4993"/>
        <w:gridCol w:w="1086"/>
        <w:gridCol w:w="3884"/>
      </w:tblGrid>
      <w:tr w:rsidR="00A15AEE" w:rsidRPr="00A15AEE" w:rsidTr="00A15AEE">
        <w:trPr>
          <w:jc w:val="center"/>
        </w:trPr>
        <w:tc>
          <w:tcPr>
            <w:tcW w:w="2510" w:type="pct"/>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Уполномоченное собранием (конференцией) лицо</w:t>
            </w:r>
          </w:p>
        </w:tc>
        <w:tc>
          <w:tcPr>
            <w:tcW w:w="537" w:type="pct"/>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Подпись,</w:t>
            </w:r>
          </w:p>
          <w:p w:rsidR="00A15AEE" w:rsidRPr="00A15AEE" w:rsidRDefault="00A15AEE" w:rsidP="00A15AEE">
            <w:pPr>
              <w:jc w:val="center"/>
              <w:rPr>
                <w:sz w:val="22"/>
                <w:szCs w:val="22"/>
              </w:rPr>
            </w:pPr>
            <w:r w:rsidRPr="00A15AEE">
              <w:rPr>
                <w:sz w:val="22"/>
                <w:szCs w:val="22"/>
              </w:rPr>
              <w:t>Дата</w:t>
            </w:r>
          </w:p>
        </w:tc>
        <w:tc>
          <w:tcPr>
            <w:tcW w:w="1954" w:type="pct"/>
            <w:tcMar>
              <w:top w:w="0" w:type="dxa"/>
              <w:left w:w="108" w:type="dxa"/>
              <w:bottom w:w="0" w:type="dxa"/>
              <w:right w:w="108" w:type="dxa"/>
            </w:tcMar>
            <w:hideMark/>
          </w:tcPr>
          <w:p w:rsidR="00A15AEE" w:rsidRPr="00A15AEE" w:rsidRDefault="00A15AEE" w:rsidP="00A15AEE">
            <w:pPr>
              <w:jc w:val="center"/>
              <w:rPr>
                <w:sz w:val="22"/>
                <w:szCs w:val="22"/>
              </w:rPr>
            </w:pPr>
            <w:r w:rsidRPr="00A15AEE">
              <w:rPr>
                <w:sz w:val="22"/>
                <w:szCs w:val="22"/>
              </w:rPr>
              <w:t>Фамилия, имя, отчество (при наличии)</w:t>
            </w:r>
          </w:p>
        </w:tc>
      </w:tr>
    </w:tbl>
    <w:p w:rsidR="00A15AEE" w:rsidRPr="00A15AEE" w:rsidRDefault="00A15AEE" w:rsidP="00A15AEE">
      <w:pPr>
        <w:jc w:val="both"/>
        <w:rPr>
          <w:color w:val="000000"/>
          <w:sz w:val="26"/>
          <w:szCs w:val="26"/>
        </w:rPr>
      </w:pPr>
    </w:p>
    <w:p w:rsidR="00425E6B" w:rsidRDefault="00425E6B" w:rsidP="009F64A5">
      <w:pPr>
        <w:jc w:val="both"/>
        <w:rPr>
          <w:sz w:val="22"/>
          <w:szCs w:val="22"/>
          <w:lang w:eastAsia="en-US"/>
        </w:rPr>
      </w:pPr>
      <w:r>
        <w:rPr>
          <w:sz w:val="22"/>
          <w:szCs w:val="22"/>
          <w:lang w:eastAsia="en-US"/>
        </w:rPr>
        <w:t>_____________________________________________________________________________________</w:t>
      </w:r>
    </w:p>
    <w:p w:rsidR="00425E6B" w:rsidRPr="004C14E0" w:rsidRDefault="00425E6B" w:rsidP="009F64A5">
      <w:pPr>
        <w:jc w:val="both"/>
        <w:rPr>
          <w:sz w:val="22"/>
          <w:szCs w:val="22"/>
        </w:rPr>
      </w:pP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30"/>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372" w:rsidRDefault="00C74372" w:rsidP="003861BC">
      <w:r>
        <w:separator/>
      </w:r>
    </w:p>
  </w:endnote>
  <w:endnote w:type="continuationSeparator" w:id="0">
    <w:p w:rsidR="00C74372" w:rsidRDefault="00C7437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A15AEE" w:rsidRDefault="00A15AEE">
        <w:pPr>
          <w:pStyle w:val="ac"/>
          <w:jc w:val="right"/>
        </w:pPr>
        <w:r>
          <w:fldChar w:fldCharType="begin"/>
        </w:r>
        <w:r>
          <w:instrText>PAGE   \* MERGEFORMAT</w:instrText>
        </w:r>
        <w:r>
          <w:fldChar w:fldCharType="separate"/>
        </w:r>
        <w:r w:rsidR="00903816">
          <w:rPr>
            <w:noProof/>
          </w:rPr>
          <w:t>107</w:t>
        </w:r>
        <w:r>
          <w:fldChar w:fldCharType="end"/>
        </w:r>
      </w:p>
    </w:sdtContent>
  </w:sdt>
  <w:p w:rsidR="00A15AEE" w:rsidRDefault="00A15AE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372" w:rsidRDefault="00C74372" w:rsidP="003861BC">
      <w:r>
        <w:separator/>
      </w:r>
    </w:p>
  </w:footnote>
  <w:footnote w:type="continuationSeparator" w:id="0">
    <w:p w:rsidR="00C74372" w:rsidRDefault="00C7437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3030C"/>
    <w:multiLevelType w:val="multilevel"/>
    <w:tmpl w:val="2460D3D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5">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
    <w:nsid w:val="285D2884"/>
    <w:multiLevelType w:val="singleLevel"/>
    <w:tmpl w:val="30AEE0BC"/>
    <w:lvl w:ilvl="0">
      <w:numFmt w:val="bullet"/>
      <w:lvlText w:val="-"/>
      <w:lvlJc w:val="left"/>
      <w:pPr>
        <w:tabs>
          <w:tab w:val="num" w:pos="360"/>
        </w:tabs>
        <w:ind w:left="360" w:hanging="360"/>
      </w:pPr>
      <w:rPr>
        <w:rFonts w:hint="default"/>
      </w:rPr>
    </w:lvl>
  </w:abstractNum>
  <w:abstractNum w:abstractNumId="15">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984D7D"/>
    <w:multiLevelType w:val="multilevel"/>
    <w:tmpl w:val="F586D3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0">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4">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9">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11"/>
  </w:num>
  <w:num w:numId="4">
    <w:abstractNumId w:val="9"/>
  </w:num>
  <w:num w:numId="5">
    <w:abstractNumId w:val="0"/>
  </w:num>
  <w:num w:numId="6">
    <w:abstractNumId w:val="15"/>
  </w:num>
  <w:num w:numId="7">
    <w:abstractNumId w:val="22"/>
  </w:num>
  <w:num w:numId="8">
    <w:abstractNumId w:val="6"/>
  </w:num>
  <w:num w:numId="9">
    <w:abstractNumId w:val="25"/>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9"/>
  </w:num>
  <w:num w:numId="13">
    <w:abstractNumId w:val="14"/>
  </w:num>
  <w:num w:numId="14">
    <w:abstractNumId w:val="7"/>
  </w:num>
  <w:num w:numId="15">
    <w:abstractNumId w:val="24"/>
  </w:num>
  <w:num w:numId="16">
    <w:abstractNumId w:val="21"/>
  </w:num>
  <w:num w:numId="17">
    <w:abstractNumId w:val="20"/>
  </w:num>
  <w:num w:numId="18">
    <w:abstractNumId w:val="18"/>
  </w:num>
  <w:num w:numId="19">
    <w:abstractNumId w:val="16"/>
  </w:num>
  <w:num w:numId="20">
    <w:abstractNumId w:val="5"/>
  </w:num>
  <w:num w:numId="21">
    <w:abstractNumId w:val="27"/>
  </w:num>
  <w:num w:numId="22">
    <w:abstractNumId w:val="26"/>
  </w:num>
  <w:num w:numId="23">
    <w:abstractNumId w:val="12"/>
  </w:num>
  <w:num w:numId="24">
    <w:abstractNumId w:val="17"/>
  </w:num>
  <w:num w:numId="25">
    <w:abstractNumId w:val="13"/>
  </w:num>
  <w:num w:numId="26">
    <w:abstractNumId w:val="19"/>
  </w:num>
  <w:num w:numId="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3CFD"/>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0B3"/>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22E7"/>
    <w:rsid w:val="003E3FB9"/>
    <w:rsid w:val="003F259B"/>
    <w:rsid w:val="003F40A0"/>
    <w:rsid w:val="003F779E"/>
    <w:rsid w:val="00402A52"/>
    <w:rsid w:val="00404057"/>
    <w:rsid w:val="004045DE"/>
    <w:rsid w:val="0040562C"/>
    <w:rsid w:val="00407BD8"/>
    <w:rsid w:val="004164F7"/>
    <w:rsid w:val="00417326"/>
    <w:rsid w:val="00420BAC"/>
    <w:rsid w:val="00422A94"/>
    <w:rsid w:val="004233D5"/>
    <w:rsid w:val="004246C1"/>
    <w:rsid w:val="00424E1B"/>
    <w:rsid w:val="00425E6B"/>
    <w:rsid w:val="00426672"/>
    <w:rsid w:val="004312A8"/>
    <w:rsid w:val="004313FC"/>
    <w:rsid w:val="0043193D"/>
    <w:rsid w:val="004327CD"/>
    <w:rsid w:val="00436030"/>
    <w:rsid w:val="00441EEB"/>
    <w:rsid w:val="004435E6"/>
    <w:rsid w:val="004448B5"/>
    <w:rsid w:val="00447026"/>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147F"/>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308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568B5"/>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559"/>
    <w:rsid w:val="007B3FA9"/>
    <w:rsid w:val="007B48F0"/>
    <w:rsid w:val="007B6652"/>
    <w:rsid w:val="007C449F"/>
    <w:rsid w:val="007C518B"/>
    <w:rsid w:val="007D1F7F"/>
    <w:rsid w:val="007D21AE"/>
    <w:rsid w:val="007D36B0"/>
    <w:rsid w:val="007D4D9E"/>
    <w:rsid w:val="007E1968"/>
    <w:rsid w:val="007E27A9"/>
    <w:rsid w:val="007E37F3"/>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1540"/>
    <w:rsid w:val="008E5357"/>
    <w:rsid w:val="008E6F51"/>
    <w:rsid w:val="008F08F8"/>
    <w:rsid w:val="008F54C5"/>
    <w:rsid w:val="008F67E4"/>
    <w:rsid w:val="008F740B"/>
    <w:rsid w:val="00900DF3"/>
    <w:rsid w:val="00903816"/>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15AEE"/>
    <w:rsid w:val="00A16DC6"/>
    <w:rsid w:val="00A21A4C"/>
    <w:rsid w:val="00A22279"/>
    <w:rsid w:val="00A22DA3"/>
    <w:rsid w:val="00A232FC"/>
    <w:rsid w:val="00A25CCA"/>
    <w:rsid w:val="00A2736C"/>
    <w:rsid w:val="00A40E1D"/>
    <w:rsid w:val="00A41E91"/>
    <w:rsid w:val="00A4431E"/>
    <w:rsid w:val="00A45DA5"/>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6EDC"/>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861C4"/>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4372"/>
    <w:rsid w:val="00C763DC"/>
    <w:rsid w:val="00C7664C"/>
    <w:rsid w:val="00C81034"/>
    <w:rsid w:val="00C81904"/>
    <w:rsid w:val="00C85840"/>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8652B"/>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0">
    <w:name w:val="Нет списка88"/>
    <w:next w:val="a3"/>
    <w:uiPriority w:val="99"/>
    <w:semiHidden/>
    <w:unhideWhenUsed/>
    <w:rsid w:val="004470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0">
    <w:name w:val="Нет списка88"/>
    <w:next w:val="a3"/>
    <w:uiPriority w:val="99"/>
    <w:semiHidden/>
    <w:unhideWhenUsed/>
    <w:rsid w:val="00447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shirokoisskogo-selsoveta/" TargetMode="External"/><Relationship Id="rId18" Type="http://schemas.openxmlformats.org/officeDocument/2006/relationships/hyperlink" Target="https://pravo-search.minjust.ru/bigs/showDocument.html?id=944AD82B-947B-4CED-96B0-AEC26B9182B1" TargetMode="External"/><Relationship Id="rId26" Type="http://schemas.openxmlformats.org/officeDocument/2006/relationships/hyperlink" Target="https://mokshan.pnzreg.ru/authority/oms-munitsipalnogo-obrazovaniya/administratsiya-shirokoisskogo-selsoveta/" TargetMode="External"/><Relationship Id="rId3" Type="http://schemas.openxmlformats.org/officeDocument/2006/relationships/styles" Target="styles.xml"/><Relationship Id="rId21" Type="http://schemas.openxmlformats.org/officeDocument/2006/relationships/hyperlink" Target="https://pravo-search.minjust.ru/bigs/showDocument.html?id=944AD82B-947B-4CED-96B0-AEC26B9182B1" TargetMode="External"/><Relationship Id="rId7" Type="http://schemas.openxmlformats.org/officeDocument/2006/relationships/footnotes" Target="footnotes.xml"/><Relationship Id="rId12" Type="http://schemas.openxmlformats.org/officeDocument/2006/relationships/hyperlink" Target="https://pravo-search.minjust.ru/bigs/showDocument.html?id=944AD82B-947B-4CED-96B0-AEC26B9182B1" TargetMode="External"/><Relationship Id="rId17" Type="http://schemas.openxmlformats.org/officeDocument/2006/relationships/hyperlink" Target="https://mokshan.pnzreg.ru/authority/oms-munitsipalnogo-obrazovaniya/administratsiya-shirokoisskogo-selsoveta/" TargetMode="External"/><Relationship Id="rId25" Type="http://schemas.openxmlformats.org/officeDocument/2006/relationships/hyperlink" Target="https://pravo-search.minjust.ru/bigs/showDocument.html?id=944AD82B-947B-4CED-96B0-AEC26B9182B1" TargetMode="External"/><Relationship Id="rId2" Type="http://schemas.openxmlformats.org/officeDocument/2006/relationships/numbering" Target="numbering.xml"/><Relationship Id="rId16" Type="http://schemas.openxmlformats.org/officeDocument/2006/relationships/hyperlink" Target="https://pravo-search.minjust.ru/bigs/showDocument.html?id=944AD82B-947B-4CED-96B0-AEC26B9182B1" TargetMode="External"/><Relationship Id="rId20" Type="http://schemas.openxmlformats.org/officeDocument/2006/relationships/hyperlink" Target="https://pravo-search.minjust.ru/bigs/showDocument.html?id=944AD82B-947B-4CED-96B0-AEC26B9182B1" TargetMode="External"/><Relationship Id="rId29" Type="http://schemas.openxmlformats.org/officeDocument/2006/relationships/hyperlink" Target="https://pravo-search.minjust.ru/bigs/showDocument.html?id=2FF0A003-BE60-4FB0-8262-88DA9B6C1FB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3A530AF-AC6F-46AA-BB69-D438C2B34730" TargetMode="External"/><Relationship Id="rId24" Type="http://schemas.openxmlformats.org/officeDocument/2006/relationships/hyperlink" Target="https://mokshan.pnzreg.ru/authority/oms-munitsipalnogo-obrazovaniya/administratsiya-shirokoisskogo-selsoveta/"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okshan.pnzreg.ru/authority/oms-munitsipalnogo-obrazovaniya/administratsiya-shirokoisskogo-selsoveta/" TargetMode="External"/><Relationship Id="rId23" Type="http://schemas.openxmlformats.org/officeDocument/2006/relationships/hyperlink" Target="https://pravo-search.minjust.ru/bigs/showDocument.html?id=944AD82B-947B-4CED-96B0-AEC26B9182B1" TargetMode="External"/><Relationship Id="rId28" Type="http://schemas.openxmlformats.org/officeDocument/2006/relationships/hyperlink" Target="https://mokshan.pnzreg.ru/authority/oms-munitsipalnogo-obrazovaniya/administratsiya-shirokoisskogo-selsoveta/" TargetMode="Externa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mokshan.pnzreg.ru/authority/oms-munitsipalnogo-obrazovaniya/administratsiya-shirokoisskogo-selsoveta/"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s://pravo-search.minjust.ru/bigs/showDocument.html?id=944AD82B-947B-4CED-96B0-AEC26B9182B1" TargetMode="External"/><Relationship Id="rId22" Type="http://schemas.openxmlformats.org/officeDocument/2006/relationships/hyperlink" Target="https://mokshan.pnzreg.ru/authority/oms-munitsipalnogo-obrazovaniya/administratsiya-shirokoisskogo-selsoveta/" TargetMode="External"/><Relationship Id="rId27" Type="http://schemas.openxmlformats.org/officeDocument/2006/relationships/hyperlink" Target="https://pravo-search.minjust.ru/bigs/showDocument.html?id=944AD82B-947B-4CED-96B0-AEC26B9182B1"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4C4EE-4B70-4005-8DFC-8C1F5FD2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1</Pages>
  <Words>57102</Words>
  <Characters>325485</Characters>
  <Application>Microsoft Office Word</Application>
  <DocSecurity>0</DocSecurity>
  <Lines>2712</Lines>
  <Paragraphs>763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123</cp:revision>
  <cp:lastPrinted>2025-11-06T11:14:00Z</cp:lastPrinted>
  <dcterms:created xsi:type="dcterms:W3CDTF">2024-10-25T12:47:00Z</dcterms:created>
  <dcterms:modified xsi:type="dcterms:W3CDTF">2026-07-09T13:42:00Z</dcterms:modified>
</cp:coreProperties>
</file>