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C8190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34 (708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</w:t>
      </w:r>
      <w:r w:rsidR="00CC1029">
        <w:rPr>
          <w:b/>
          <w:sz w:val="44"/>
          <w:szCs w:val="44"/>
        </w:rPr>
        <w:t>.08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C81904" w:rsidRPr="00C81904" w:rsidRDefault="00C81904" w:rsidP="00C81904">
      <w:pPr>
        <w:suppressAutoHyphens/>
        <w:spacing w:after="140" w:line="276" w:lineRule="auto"/>
        <w:jc w:val="center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Заместитель руководителя </w:t>
      </w:r>
      <w:proofErr w:type="spellStart"/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>Средневолжской</w:t>
      </w:r>
      <w:proofErr w:type="spellEnd"/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межрегиональной </w:t>
      </w:r>
      <w:proofErr w:type="spellStart"/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>гострудиснпекции</w:t>
      </w:r>
      <w:proofErr w:type="spellEnd"/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А.Н. </w:t>
      </w:r>
      <w:proofErr w:type="spellStart"/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>Тетюшев</w:t>
      </w:r>
      <w:proofErr w:type="spellEnd"/>
      <w:r w:rsidRPr="00C81904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дал интервью по основным вопросам, касающимся оплаты труда работников</w:t>
      </w:r>
      <w:bookmarkStart w:id="0" w:name="_GoBack"/>
      <w:bookmarkEnd w:id="0"/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b/>
          <w:sz w:val="22"/>
          <w:szCs w:val="22"/>
          <w:lang w:eastAsia="zh-CN"/>
        </w:rPr>
        <w:t>Вопрос: Какими документами регулируется оплата труда в организации?</w:t>
      </w:r>
    </w:p>
    <w:p w:rsidR="00C81904" w:rsidRPr="00C81904" w:rsidRDefault="00C81904" w:rsidP="00C81904">
      <w:pPr>
        <w:suppressAutoHyphens/>
        <w:ind w:firstLine="708"/>
        <w:jc w:val="both"/>
        <w:rPr>
          <w:b/>
          <w:bCs/>
          <w:sz w:val="22"/>
          <w:szCs w:val="22"/>
          <w:bdr w:val="none" w:sz="0" w:space="0" w:color="auto" w:frame="1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Ответ: Согласно статье 135 Трудового кодекса РФ 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proofErr w:type="gramStart"/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>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  <w:proofErr w:type="gramEnd"/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b/>
          <w:sz w:val="22"/>
          <w:szCs w:val="22"/>
          <w:lang w:eastAsia="zh-CN"/>
        </w:rPr>
        <w:t>Вопрос: Существуют ли ограничения по минимальному размеру заработной платы?</w:t>
      </w:r>
    </w:p>
    <w:p w:rsidR="00C81904" w:rsidRPr="00C81904" w:rsidRDefault="00C81904" w:rsidP="00C81904">
      <w:pPr>
        <w:suppressAutoHyphens/>
        <w:ind w:firstLine="708"/>
        <w:jc w:val="both"/>
        <w:rPr>
          <w:b/>
          <w:bCs/>
          <w:sz w:val="22"/>
          <w:szCs w:val="22"/>
          <w:bdr w:val="none" w:sz="0" w:space="0" w:color="auto" w:frame="1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 xml:space="preserve">Ответ: Месячная заработная плата работника, полностью отработавшего норму рабочего времени и выполнившего </w:t>
      </w:r>
      <w:hyperlink r:id="rId9" w:history="1">
        <w:r w:rsidRPr="00C81904">
          <w:rPr>
            <w:rFonts w:eastAsia="Calibri"/>
            <w:color w:val="0000FF"/>
            <w:sz w:val="22"/>
            <w:szCs w:val="22"/>
            <w:u w:val="single"/>
            <w:lang w:eastAsia="zh-CN"/>
          </w:rPr>
          <w:t>нормы труда</w:t>
        </w:r>
      </w:hyperlink>
      <w:r w:rsidRPr="00C81904">
        <w:rPr>
          <w:rFonts w:eastAsia="Calibri"/>
          <w:sz w:val="22"/>
          <w:szCs w:val="22"/>
          <w:lang w:eastAsia="zh-CN"/>
        </w:rPr>
        <w:t xml:space="preserve"> (трудовые обязанности), не может быть ниже минимального </w:t>
      </w:r>
      <w:proofErr w:type="gramStart"/>
      <w:r w:rsidRPr="00C81904">
        <w:rPr>
          <w:rFonts w:eastAsia="Calibri"/>
          <w:sz w:val="22"/>
          <w:szCs w:val="22"/>
          <w:lang w:eastAsia="zh-CN"/>
        </w:rPr>
        <w:t>размера оплаты труда</w:t>
      </w:r>
      <w:proofErr w:type="gramEnd"/>
      <w:r w:rsidRPr="00C81904">
        <w:rPr>
          <w:rFonts w:eastAsia="Calibri"/>
          <w:sz w:val="22"/>
          <w:szCs w:val="22"/>
          <w:lang w:eastAsia="zh-CN"/>
        </w:rPr>
        <w:t xml:space="preserve">. 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 xml:space="preserve">С 1 января 2025 года федеральный минимальный </w:t>
      </w:r>
      <w:proofErr w:type="gramStart"/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>размер оплаты труда</w:t>
      </w:r>
      <w:proofErr w:type="gramEnd"/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 xml:space="preserve"> (МРОТ) в России —  22 440 рублей.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81904" w:rsidRPr="00C81904" w:rsidRDefault="00C81904" w:rsidP="00C81904">
      <w:pPr>
        <w:suppressAutoHyphens/>
        <w:spacing w:after="140" w:line="276" w:lineRule="auto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ab/>
      </w:r>
      <w:r w:rsidRPr="00C81904">
        <w:rPr>
          <w:bCs/>
          <w:sz w:val="22"/>
          <w:szCs w:val="22"/>
          <w:bdr w:val="none" w:sz="0" w:space="0" w:color="auto" w:frame="1"/>
          <w:lang w:eastAsia="zh-CN"/>
        </w:rPr>
        <w:t>Вопрос: Каковы порядок и место выплаты заработной платы?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Ответ: При выплате заработной платы работодатель обязан извещать в письменной форме каждого работника: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1) о составных частях заработной платы, причитающейся ему за соответствующий период;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2)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3) о размерах и об основаниях произведенных удержаний;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4) об общей денежной сумме, подлежащей выплате.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Форма расчетного листка утверждается работодателем с учетом мнения представительного органа работников.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 xml:space="preserve">Заработная плата выплачивается работнику, как правило, в месте выполнения им работы либо переводится в кредитную организацию, указанную в заявлении работника, на условиях, определенных коллективным договором или трудовым договором. Работник вправе заменить кредитную </w:t>
      </w:r>
      <w:r w:rsidRPr="00C81904">
        <w:rPr>
          <w:rFonts w:eastAsia="Calibri"/>
          <w:sz w:val="22"/>
          <w:szCs w:val="22"/>
          <w:lang w:eastAsia="zh-CN"/>
        </w:rPr>
        <w:lastRenderedPageBreak/>
        <w:t xml:space="preserve">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C81904">
        <w:rPr>
          <w:rFonts w:eastAsia="Calibri"/>
          <w:sz w:val="22"/>
          <w:szCs w:val="22"/>
          <w:lang w:eastAsia="zh-CN"/>
        </w:rPr>
        <w:t>позднее</w:t>
      </w:r>
      <w:proofErr w:type="gramEnd"/>
      <w:r w:rsidRPr="00C81904">
        <w:rPr>
          <w:rFonts w:eastAsia="Calibri"/>
          <w:sz w:val="22"/>
          <w:szCs w:val="22"/>
          <w:lang w:eastAsia="zh-CN"/>
        </w:rPr>
        <w:t xml:space="preserve"> чем за пятнадцать календарных дней до дня выплаты заработной платы.</w:t>
      </w:r>
    </w:p>
    <w:p w:rsidR="00C81904" w:rsidRPr="00C81904" w:rsidRDefault="00C81904" w:rsidP="00C81904">
      <w:pPr>
        <w:suppressAutoHyphens/>
        <w:spacing w:after="140" w:line="276" w:lineRule="auto"/>
        <w:jc w:val="both"/>
        <w:rPr>
          <w:rFonts w:eastAsia="Calibri"/>
          <w:sz w:val="22"/>
          <w:szCs w:val="22"/>
          <w:lang w:eastAsia="zh-CN"/>
        </w:rPr>
      </w:pPr>
    </w:p>
    <w:p w:rsidR="00C81904" w:rsidRPr="00C81904" w:rsidRDefault="00C81904" w:rsidP="00C81904">
      <w:pPr>
        <w:suppressAutoHyphens/>
        <w:spacing w:after="140" w:line="276" w:lineRule="auto"/>
        <w:jc w:val="both"/>
        <w:rPr>
          <w:rFonts w:eastAsia="Calibri"/>
          <w:sz w:val="22"/>
          <w:szCs w:val="22"/>
          <w:lang w:eastAsia="zh-CN"/>
        </w:rPr>
      </w:pPr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ab/>
      </w:r>
      <w:r w:rsidRPr="00C81904">
        <w:rPr>
          <w:bCs/>
          <w:sz w:val="22"/>
          <w:szCs w:val="22"/>
          <w:bdr w:val="none" w:sz="0" w:space="0" w:color="auto" w:frame="1"/>
          <w:lang w:eastAsia="zh-CN"/>
        </w:rPr>
        <w:t>Вопрос: Какие сроки расчета при увольнении?</w:t>
      </w:r>
    </w:p>
    <w:p w:rsidR="00C81904" w:rsidRPr="00C81904" w:rsidRDefault="00C81904" w:rsidP="00C81904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C81904" w:rsidRPr="00C81904" w:rsidRDefault="00C81904" w:rsidP="00C81904">
      <w:pPr>
        <w:suppressAutoHyphens/>
        <w:ind w:firstLine="708"/>
        <w:jc w:val="both"/>
        <w:rPr>
          <w:b/>
          <w:bCs/>
          <w:sz w:val="22"/>
          <w:szCs w:val="22"/>
          <w:bdr w:val="none" w:sz="0" w:space="0" w:color="auto" w:frame="1"/>
          <w:lang w:eastAsia="zh-CN"/>
        </w:rPr>
      </w:pPr>
      <w:r w:rsidRPr="00C81904">
        <w:rPr>
          <w:rFonts w:eastAsia="Calibri"/>
          <w:sz w:val="22"/>
          <w:szCs w:val="22"/>
          <w:lang w:eastAsia="zh-CN"/>
        </w:rPr>
        <w:t>Ответ: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C81904" w:rsidRPr="00C81904" w:rsidRDefault="00C81904" w:rsidP="00C81904">
      <w:pPr>
        <w:suppressAutoHyphens/>
        <w:spacing w:after="140" w:line="276" w:lineRule="auto"/>
        <w:jc w:val="both"/>
        <w:rPr>
          <w:rFonts w:eastAsia="Calibri"/>
          <w:sz w:val="22"/>
          <w:szCs w:val="22"/>
          <w:lang w:eastAsia="zh-CN"/>
        </w:rPr>
      </w:pPr>
      <w:proofErr w:type="gramStart"/>
      <w:r w:rsidRPr="00C81904">
        <w:rPr>
          <w:b/>
          <w:bCs/>
          <w:sz w:val="22"/>
          <w:szCs w:val="22"/>
          <w:bdr w:val="none" w:sz="0" w:space="0" w:color="auto" w:frame="1"/>
          <w:lang w:eastAsia="zh-CN"/>
        </w:rPr>
        <w:t>В случае спора о размерах сумм, причитающихся работнику при увольнении, работодатель обязан в указанный в срок выплатить не оспариваемую им сумму.</w:t>
      </w:r>
      <w:proofErr w:type="gramEnd"/>
    </w:p>
    <w:p w:rsidR="00CC1029" w:rsidRPr="00CC1029" w:rsidRDefault="00CC1029" w:rsidP="00CC1029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:rsidR="005D548C" w:rsidRPr="005D548C" w:rsidRDefault="005D548C" w:rsidP="009F64A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</w:t>
      </w:r>
      <w:r w:rsidR="00CC1029">
        <w:rPr>
          <w:sz w:val="26"/>
          <w:szCs w:val="26"/>
        </w:rPr>
        <w:t>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940" w:rsidRDefault="006C7940" w:rsidP="003861BC">
      <w:r>
        <w:separator/>
      </w:r>
    </w:p>
  </w:endnote>
  <w:endnote w:type="continuationSeparator" w:id="0">
    <w:p w:rsidR="006C7940" w:rsidRDefault="006C794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904">
          <w:rPr>
            <w:noProof/>
          </w:rPr>
          <w:t>2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940" w:rsidRDefault="006C7940" w:rsidP="003861BC">
      <w:r>
        <w:separator/>
      </w:r>
    </w:p>
  </w:footnote>
  <w:footnote w:type="continuationSeparator" w:id="0">
    <w:p w:rsidR="006C7940" w:rsidRDefault="006C794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uiPriority w:val="9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uiPriority w:val="9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5DC0BB1AC9CE53CBFB0E28C980D73315208700B80F267C56E4F16104630F363E02EE50211FC1496FE85A3B24BDf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9753-F82F-43F0-BE2B-1E08CBDE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2022-06-06T11:28:00Z</cp:lastPrinted>
  <dcterms:created xsi:type="dcterms:W3CDTF">2024-10-25T12:47:00Z</dcterms:created>
  <dcterms:modified xsi:type="dcterms:W3CDTF">2025-08-13T06:56:00Z</dcterms:modified>
</cp:coreProperties>
</file>