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4667C1"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35 (709</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20</w:t>
      </w:r>
      <w:r w:rsidR="00CC1029">
        <w:rPr>
          <w:b/>
          <w:sz w:val="44"/>
          <w:szCs w:val="44"/>
        </w:rPr>
        <w:t>.08</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77E14" w:rsidRPr="00877E14" w:rsidRDefault="00096D37" w:rsidP="00877E14">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АДМИНИСТРАЦИЯ ШИРОКОИССКОГО СЕЛЬСОВЕТА</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МОКШАНСКОГО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ПОСТАНОВЛЕНИЕ</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от 20.08.2025 № 54</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с. </w:t>
      </w:r>
      <w:proofErr w:type="spellStart"/>
      <w:r w:rsidRPr="004667C1">
        <w:rPr>
          <w:rFonts w:eastAsiaTheme="minorHAnsi"/>
          <w:sz w:val="22"/>
          <w:szCs w:val="22"/>
          <w:lang w:eastAsia="en-US"/>
        </w:rPr>
        <w:t>Широкоис</w:t>
      </w:r>
      <w:proofErr w:type="spellEnd"/>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Об утверждении Административного регламента предоставления муниципальной услуги «Перевод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w:t>
      </w:r>
      <w:proofErr w:type="gramEnd"/>
      <w:r w:rsidRPr="004667C1">
        <w:rPr>
          <w:rFonts w:eastAsiaTheme="minorHAnsi"/>
          <w:sz w:val="22"/>
          <w:szCs w:val="22"/>
          <w:lang w:eastAsia="en-US"/>
        </w:rPr>
        <w:t xml:space="preserve"> области», </w:t>
      </w:r>
      <w:hyperlink r:id="rId9" w:tgtFrame="_blank" w:history="1">
        <w:r w:rsidRPr="004667C1">
          <w:rPr>
            <w:rFonts w:eastAsiaTheme="minorHAnsi"/>
            <w:color w:val="0000FF" w:themeColor="hyperlink"/>
            <w:sz w:val="22"/>
            <w:szCs w:val="22"/>
            <w:u w:val="single"/>
            <w:lang w:eastAsia="en-US"/>
          </w:rPr>
          <w:t xml:space="preserve">Уставом сельского поселения </w:t>
        </w:r>
        <w:proofErr w:type="spellStart"/>
        <w:r w:rsidRPr="004667C1">
          <w:rPr>
            <w:rFonts w:eastAsiaTheme="minorHAnsi"/>
            <w:color w:val="0000FF" w:themeColor="hyperlink"/>
            <w:sz w:val="22"/>
            <w:szCs w:val="22"/>
            <w:u w:val="single"/>
            <w:lang w:eastAsia="en-US"/>
          </w:rPr>
          <w:t>Широкоисский</w:t>
        </w:r>
        <w:proofErr w:type="spellEnd"/>
        <w:r w:rsidRPr="004667C1">
          <w:rPr>
            <w:rFonts w:eastAsiaTheme="minorHAnsi"/>
            <w:color w:val="0000FF" w:themeColor="hyperlink"/>
            <w:sz w:val="22"/>
            <w:szCs w:val="22"/>
            <w:u w:val="single"/>
            <w:lang w:eastAsia="en-US"/>
          </w:rPr>
          <w:t xml:space="preserve"> сельсовет муниципального района </w:t>
        </w:r>
        <w:proofErr w:type="spellStart"/>
        <w:r w:rsidRPr="004667C1">
          <w:rPr>
            <w:rFonts w:eastAsiaTheme="minorHAnsi"/>
            <w:color w:val="0000FF" w:themeColor="hyperlink"/>
            <w:sz w:val="22"/>
            <w:szCs w:val="22"/>
            <w:u w:val="single"/>
            <w:lang w:eastAsia="en-US"/>
          </w:rPr>
          <w:t>Мокшанский</w:t>
        </w:r>
        <w:proofErr w:type="spellEnd"/>
        <w:r w:rsidRPr="004667C1">
          <w:rPr>
            <w:rFonts w:eastAsiaTheme="minorHAnsi"/>
            <w:color w:val="0000FF" w:themeColor="hyperlink"/>
            <w:sz w:val="22"/>
            <w:szCs w:val="22"/>
            <w:u w:val="single"/>
            <w:lang w:eastAsia="en-US"/>
          </w:rPr>
          <w:t xml:space="preserve"> район Пензенской области</w:t>
        </w:r>
      </w:hyperlink>
      <w:r w:rsidRPr="004667C1">
        <w:rPr>
          <w:rFonts w:eastAsiaTheme="minorHAnsi"/>
          <w:sz w:val="22"/>
          <w:szCs w:val="22"/>
          <w:lang w:eastAsia="en-US"/>
        </w:rPr>
        <w:t>,</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Администрация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постановляет: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 Утвердить прилагаемый Административный регламент предоставления муниципальной услуги «Перевод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 (далее – Административный регламент).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Признать утратившими силу:</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23.06.2021 № 49 «Об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33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29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 Опубликовать настоящее постановление в информационном бюллетене «Вести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и на официальной странице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раздела Власть/ОМС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на сайте администрации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в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xml:space="preserve">5. </w:t>
      </w:r>
      <w:proofErr w:type="gramStart"/>
      <w:r w:rsidRPr="004667C1">
        <w:rPr>
          <w:rFonts w:eastAsiaTheme="minorHAnsi"/>
          <w:sz w:val="22"/>
          <w:szCs w:val="22"/>
          <w:lang w:eastAsia="en-US"/>
        </w:rPr>
        <w:t>Контроль за</w:t>
      </w:r>
      <w:proofErr w:type="gramEnd"/>
      <w:r w:rsidRPr="004667C1">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jc w:val="right"/>
        <w:rPr>
          <w:rFonts w:eastAsiaTheme="minorHAnsi"/>
          <w:sz w:val="22"/>
          <w:szCs w:val="22"/>
          <w:lang w:eastAsia="en-US"/>
        </w:rPr>
      </w:pPr>
    </w:p>
    <w:p w:rsidR="004667C1" w:rsidRPr="004667C1" w:rsidRDefault="004667C1" w:rsidP="004667C1">
      <w:pPr>
        <w:jc w:val="both"/>
        <w:rPr>
          <w:rFonts w:eastAsiaTheme="minorHAnsi"/>
          <w:sz w:val="22"/>
          <w:szCs w:val="22"/>
          <w:lang w:eastAsia="en-US"/>
        </w:rPr>
      </w:pPr>
      <w:r w:rsidRPr="004667C1">
        <w:rPr>
          <w:rFonts w:eastAsiaTheme="minorHAnsi"/>
          <w:sz w:val="22"/>
          <w:szCs w:val="22"/>
          <w:lang w:eastAsia="en-US"/>
        </w:rPr>
        <w:t>Глава администрации</w:t>
      </w:r>
      <w:bookmarkStart w:id="0" w:name="P40"/>
      <w:bookmarkEnd w:id="0"/>
      <w:r>
        <w:rPr>
          <w:rFonts w:eastAsiaTheme="minorHAnsi"/>
          <w:sz w:val="22"/>
          <w:szCs w:val="22"/>
          <w:lang w:eastAsia="en-US"/>
        </w:rPr>
        <w:t xml:space="preserve">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both"/>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r>
        <w:rPr>
          <w:rFonts w:eastAsiaTheme="minorHAnsi"/>
          <w:sz w:val="22"/>
          <w:szCs w:val="22"/>
          <w:lang w:eastAsia="en-US"/>
        </w:rPr>
        <w:t xml:space="preserve"> </w:t>
      </w:r>
      <w:r w:rsidRPr="004667C1">
        <w:rPr>
          <w:rFonts w:eastAsiaTheme="minorHAnsi"/>
          <w:sz w:val="22"/>
          <w:szCs w:val="22"/>
          <w:lang w:eastAsia="en-US"/>
        </w:rPr>
        <w:t>С.А. Симаков</w:t>
      </w:r>
    </w:p>
    <w:p w:rsidR="004667C1" w:rsidRPr="004667C1" w:rsidRDefault="004667C1" w:rsidP="004667C1">
      <w:pPr>
        <w:jc w:val="right"/>
        <w:rPr>
          <w:rFonts w:eastAsiaTheme="minorHAnsi"/>
          <w:sz w:val="22"/>
          <w:szCs w:val="22"/>
          <w:lang w:eastAsia="en-US"/>
        </w:rPr>
      </w:pP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Утвержден</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постановлением</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20.08.2025 № 54</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Административный регламент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предоставления муниципальной услуги «Перевод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 Общие положения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Предмет регулирования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1.1. </w:t>
      </w:r>
      <w:proofErr w:type="gramStart"/>
      <w:r w:rsidRPr="004667C1">
        <w:rPr>
          <w:rFonts w:eastAsiaTheme="minorHAnsi"/>
          <w:sz w:val="22"/>
          <w:szCs w:val="22"/>
          <w:lang w:eastAsia="en-US"/>
        </w:rPr>
        <w:t xml:space="preserve">Административный регламент предоставления муниципальной услуги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(далее - Администрация) при предоставлении муниципальной услуги.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Круг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1.2. Заявителями на предоставление муниципальной услуги являются физические или юридические лица - собственники переводимых помещений, либо их уполномоченные представители (далее - заявители).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II. Стандарт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2.1. Наименование муниципальной услуги: «Перевод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Краткое наименование муниципальной услуги отсутствует.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органа местного самоуправления, предоставляющего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 Муниципальная услуга предоставляется Администрацией.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Результат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 Результатом предоставления муниципальной услуги является: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постановление о переводе жилого помещения в нежилое или нежилого помещения в жилое;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постановление об отказе в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2.5. Результат предоставления муниципальной услуги может быть по выбору заявителя предоставлен ему: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в виде бумажного документа, который заявитель получает непосредственно при личном обращении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виде бумажного документа, который направляется Администрацией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в виде бумажного документа, который заявитель получает непосредственно при личном обращении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в виде электронного документа, который направляется Администрацией заявителю посредством официальной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в виде электронного документа, который направляется посредствам Модуля, Единого портала.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2.6. 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2.7. Муниципальная услуга предоставляется бесплатно.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2.8. Время ожидания в очереди не должно превышать: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подаче заявления и документов, необходимых для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получении результата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регистрации заявления заявителя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2.9. Регистрация заявления - 1 (один) день со дня поступления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2.10. Заявление регистрируется в установленной системе документооборота с присвоением входящего номера и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Требования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2.12. Помещения должны соответствовать требованиям, установленным законодательством РФ.</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2.14. Помещения, в которых осуществляется предоставление муниципальной услуги, оборудуются: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информационными стендами, содержащими визуальную и текстовую информацию;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стульями и столами для возможности оформления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2.17. Кабинеты приема заявителей должны иметь информационные таблички (вывески) с указанием: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номера кабинета;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фамилии, имени, отчества (при наличии) и должности специалиста.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При организации рабочих мест следует предусмотреть возможность беспрепятственного входа (выхода) специалистов из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текст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краткое описание порядка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перечень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образцы заявлений;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справочная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667C1">
        <w:rPr>
          <w:rFonts w:eastAsiaTheme="minorHAnsi"/>
          <w:sz w:val="22"/>
          <w:szCs w:val="22"/>
          <w:lang w:eastAsia="en-US"/>
        </w:rPr>
        <w:t>сурдопереводчика</w:t>
      </w:r>
      <w:proofErr w:type="spellEnd"/>
      <w:r w:rsidRPr="004667C1">
        <w:rPr>
          <w:rFonts w:eastAsiaTheme="minorHAnsi"/>
          <w:sz w:val="22"/>
          <w:szCs w:val="22"/>
          <w:lang w:eastAsia="en-US"/>
        </w:rPr>
        <w:t xml:space="preserve"> и </w:t>
      </w:r>
      <w:proofErr w:type="spellStart"/>
      <w:r w:rsidRPr="004667C1">
        <w:rPr>
          <w:rFonts w:eastAsiaTheme="minorHAnsi"/>
          <w:sz w:val="22"/>
          <w:szCs w:val="22"/>
          <w:lang w:eastAsia="en-US"/>
        </w:rPr>
        <w:t>тифлосурдопереводчика</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667C1">
        <w:rPr>
          <w:rFonts w:eastAsiaTheme="minorHAnsi"/>
          <w:sz w:val="22"/>
          <w:szCs w:val="22"/>
          <w:lang w:eastAsia="en-US"/>
        </w:rPr>
        <w:t>брелками</w:t>
      </w:r>
      <w:proofErr w:type="spellEnd"/>
      <w:r w:rsidRPr="004667C1">
        <w:rPr>
          <w:rFonts w:eastAsiaTheme="minorHAnsi"/>
          <w:sz w:val="22"/>
          <w:szCs w:val="22"/>
          <w:lang w:eastAsia="en-US"/>
        </w:rPr>
        <w:t>-коммуникаторами).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обеспечиваются личными нагрудными карточками (</w:t>
      </w:r>
      <w:proofErr w:type="spellStart"/>
      <w:r w:rsidRPr="004667C1">
        <w:rPr>
          <w:rFonts w:eastAsiaTheme="minorHAnsi"/>
          <w:sz w:val="22"/>
          <w:szCs w:val="22"/>
          <w:lang w:eastAsia="en-US"/>
        </w:rPr>
        <w:t>бейджами</w:t>
      </w:r>
      <w:proofErr w:type="spellEnd"/>
      <w:r w:rsidRPr="004667C1">
        <w:rPr>
          <w:rFonts w:eastAsiaTheme="minorHAnsi"/>
          <w:sz w:val="22"/>
          <w:szCs w:val="22"/>
          <w:lang w:eastAsia="en-US"/>
        </w:rPr>
        <w:t>) с указанием фамилии, имени, отчества (при наличии) и должности.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Показатели доступности и качества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 Показатели доступности 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2.22.1. Показателями доступности предоставления муниципальной услуги являются: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транспортная доступность к месту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2.22.2. Показателями качества предоставления муниципальной услуги являются отсутствие: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очередей при приеме и выдаче документов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нарушений сроков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2.23.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путем заполнения формы заявления, размещенной на официальной странице Администрации, в том числе посредством отправки через личный кабинет Единого портала, Модуля;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путем направления электронного документа в Администрацию на официальную электронную почту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2.24. Формирование заявления в электронной форме осуществляется посредством заполнения интерактивной формы заявления на Модуле, Едином портале, официальной странице Администрации без необходимости дополнительной подачи заявления в какой-либо иной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Образцы заполнения электронной формы заявления размещаются на Модуле, Едином портале,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формировании заявления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возможность копирования и сохранения заявления и иных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б) возможность заполнения одной электронной формы заявления несколькими заявителями (включается, если при обращении за услугой </w:t>
      </w:r>
      <w:proofErr w:type="gramStart"/>
      <w:r w:rsidRPr="004667C1">
        <w:rPr>
          <w:rFonts w:eastAsiaTheme="minorHAnsi"/>
          <w:sz w:val="22"/>
          <w:szCs w:val="22"/>
          <w:lang w:eastAsia="en-US"/>
        </w:rPr>
        <w:t>нужен</w:t>
      </w:r>
      <w:proofErr w:type="gramEnd"/>
      <w:r w:rsidRPr="004667C1">
        <w:rPr>
          <w:rFonts w:eastAsiaTheme="minorHAnsi"/>
          <w:sz w:val="22"/>
          <w:szCs w:val="22"/>
          <w:lang w:eastAsia="en-US"/>
        </w:rPr>
        <w:t xml:space="preserve"> совместный заявлений нескольких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возможность печати на бумажном носителе копии электронной формы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Едином портале в части, касающейся сведений, отсутствующих в ЕСИА;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4667C1">
        <w:rPr>
          <w:rFonts w:eastAsiaTheme="minorHAnsi"/>
          <w:sz w:val="22"/>
          <w:szCs w:val="22"/>
          <w:lang w:eastAsia="en-US"/>
        </w:rPr>
        <w:t>потери</w:t>
      </w:r>
      <w:proofErr w:type="gramEnd"/>
      <w:r w:rsidRPr="004667C1">
        <w:rPr>
          <w:rFonts w:eastAsiaTheme="minorHAnsi"/>
          <w:sz w:val="22"/>
          <w:szCs w:val="22"/>
          <w:lang w:eastAsia="en-US"/>
        </w:rPr>
        <w:t xml:space="preserve"> ранее введенной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ж) возможность доступа заявителя на Модуле, Едином портале или официальной странице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2.25.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4667C1">
        <w:rPr>
          <w:rFonts w:eastAsiaTheme="minorHAnsi"/>
          <w:sz w:val="22"/>
          <w:szCs w:val="22"/>
          <w:lang w:eastAsia="en-US"/>
        </w:rPr>
        <w:t>также</w:t>
      </w:r>
      <w:proofErr w:type="gramEnd"/>
      <w:r w:rsidRPr="004667C1">
        <w:rPr>
          <w:rFonts w:eastAsiaTheme="minorHAnsi"/>
          <w:sz w:val="22"/>
          <w:szCs w:val="22"/>
          <w:lang w:eastAsia="en-US"/>
        </w:rPr>
        <w:t xml:space="preserve"> если заявление подписано усиленной квалифицированной электронной подписью.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2.26.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2.27.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Заявления представляются в виде файлов в формате </w:t>
      </w:r>
      <w:proofErr w:type="spellStart"/>
      <w:r w:rsidRPr="004667C1">
        <w:rPr>
          <w:rFonts w:eastAsiaTheme="minorHAnsi"/>
          <w:sz w:val="22"/>
          <w:szCs w:val="22"/>
          <w:lang w:eastAsia="en-US"/>
        </w:rPr>
        <w:t>doc</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docx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txt</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rtf</w:t>
      </w:r>
      <w:proofErr w:type="spellEnd"/>
      <w:r w:rsidRPr="004667C1">
        <w:rPr>
          <w:rFonts w:eastAsiaTheme="minorHAnsi"/>
          <w:sz w:val="22"/>
          <w:szCs w:val="22"/>
          <w:lang w:eastAsia="en-US"/>
        </w:rPr>
        <w:t>, если указанные заявления предоставляются в форме электронного документа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 XML-схемы, использующиеся для формирования XML-документов, считаются введенными в действие по истечении 2 (двух) месяцев со дня их размещения на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2.30. При предоставлении муниципальной услуги в электронной форме посредством Модуля заявителю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получение информации о порядке и сроках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формирование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прием и регистрация заявления и иных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получение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 получение сведений о ходе выполнения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е) осуществление оценки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Модуле,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w:t>
      </w:r>
      <w:r w:rsidRPr="004667C1">
        <w:rPr>
          <w:rFonts w:eastAsiaTheme="minorHAnsi"/>
          <w:sz w:val="22"/>
          <w:szCs w:val="22"/>
          <w:lang w:eastAsia="en-US"/>
        </w:rPr>
        <w:lastRenderedPageBreak/>
        <w:t>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Заявителю после успешного заполнения опросной формы оценки на Едином портале, Модуле, официальной странице Администрации на адрес электронной почты поступает уведомление о сохраненной оценке </w:t>
      </w:r>
      <w:proofErr w:type="gramStart"/>
      <w:r w:rsidRPr="004667C1">
        <w:rPr>
          <w:rFonts w:eastAsiaTheme="minorHAnsi"/>
          <w:sz w:val="22"/>
          <w:szCs w:val="22"/>
          <w:lang w:eastAsia="en-US"/>
        </w:rPr>
        <w:t>с</w:t>
      </w:r>
      <w:proofErr w:type="gramEnd"/>
      <w:r w:rsidRPr="004667C1">
        <w:rPr>
          <w:rFonts w:eastAsiaTheme="minorHAnsi"/>
          <w:sz w:val="22"/>
          <w:szCs w:val="22"/>
          <w:lang w:eastAsia="en-US"/>
        </w:rPr>
        <w:t xml:space="preserve"> ссылкой на просмотр статистики по данной муниципальной услуге.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2.31. Перечень информационных систем используемых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Перечень услуг, которые являются необходимыми и обязательными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2.32. К услугам, являющимся необходимыми и обязательными для предоставления муниципальной услуги, относятся: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подготовка плана переводимого помещения с его техническим описанием;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подготовка поэтажного плана дома, в котором находится переводимое помещение;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подготовка проекта переустройства и (или) перепланировки переводимого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2.33. Исчерпывающий перечень документов, необходимых для предоставления муниципальной услуги, которые заявитель представляет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 заявлению прилагаются следующие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согласие каждого собственника всех помещений, примыкающих к переводимому помещению, на перевод жилого помещения в нежилое помещение;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 предоставления их заявителем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поэтажный план дома, в котором находится переводимое помещение.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2.35.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2.36. Заявитель может подать заявление и документы, необходимые для предоставления муниципальной услуги, следующими способами: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а) лично на бумажном носителе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на бумажном носителе посредством почтовой связи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в форме электронного документа, подписанного простой или усиленной квалифицированной электронной подписью посредством Модуля, Единого портала, официальной страницы Администрации и официальной электронной почты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отказа в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2.38. Отказ в предоставлении муниципальной услуги допускается в случае: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непредставления документов, предусмотренных пунктом 2.33. Административного регламента;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w:t>
      </w:r>
      <w:proofErr w:type="gramEnd"/>
      <w:r w:rsidRPr="004667C1">
        <w:rPr>
          <w:rFonts w:eastAsiaTheme="minorHAnsi"/>
          <w:sz w:val="22"/>
          <w:szCs w:val="22"/>
          <w:lang w:eastAsia="en-US"/>
        </w:rPr>
        <w:t xml:space="preserve"> соответствующий документ не представлен заявителем по собственной инициативе. </w:t>
      </w:r>
      <w:proofErr w:type="gramStart"/>
      <w:r w:rsidRPr="004667C1">
        <w:rPr>
          <w:rFonts w:eastAsiaTheme="minorHAnsi"/>
          <w:sz w:val="22"/>
          <w:szCs w:val="22"/>
          <w:lang w:eastAsia="en-US"/>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w:t>
      </w:r>
      <w:proofErr w:type="gramEnd"/>
      <w:r w:rsidRPr="004667C1">
        <w:rPr>
          <w:rFonts w:eastAsiaTheme="minorHAnsi"/>
          <w:sz w:val="22"/>
          <w:szCs w:val="22"/>
          <w:lang w:eastAsia="en-US"/>
        </w:rPr>
        <w:t xml:space="preserve"> от заявителя такие документ и (или) информацию в течение пятнадцати рабочих дней со дня направления уведомления;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представления документов в ненадлежащий орган;</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несоблюдения предусмотренных статьей 22 Жилищного кодекса Российской Федерации условий перевода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несоответствия проекта переустройства и (или) перепланировки помещения в многоквартирном доме требованиям законодательства.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приостановления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2.39. Основания для приостановления муниципальной услуги действующим законодательством не предусмотрены.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принятие решения и подготовка результатов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особенности предоставления муниципальной услуги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порядок исправления допущенных опечаток и ошибок в выданных в результате предоставления муниципальной услуги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 Основанием для начала административной процедуры является обращение заявителя с заявлением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2.36.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Рассмотрение заявления осуществляется в порядке их поступления.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3.10.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4667C1">
        <w:rPr>
          <w:rFonts w:eastAsiaTheme="minorHAnsi"/>
          <w:sz w:val="22"/>
          <w:szCs w:val="22"/>
          <w:lang w:eastAsia="en-US"/>
        </w:rPr>
        <w:t>приложенных</w:t>
      </w:r>
      <w:proofErr w:type="gramEnd"/>
      <w:r w:rsidRPr="004667C1">
        <w:rPr>
          <w:rFonts w:eastAsiaTheme="minorHAnsi"/>
          <w:sz w:val="22"/>
          <w:szCs w:val="22"/>
          <w:lang w:eastAsia="en-US"/>
        </w:rPr>
        <w:t xml:space="preserve"> к нему документам, а также определение ответственного исполнителя.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Едином портале, официальной странице Администрации заявителю будет представлена информация о ходе его рассмотрения.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При отсутствии основания для отказа в приеме документов, необходимых для предоставления муниципальной услуги, указанного в пункте 2.37.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2.34. Административного регламента, в случае если они не предоставлены заявителем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отсутствия технической возможности межведомственные запросы направляются на бумажном носителе.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Критерием принятия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об отказе в приеме заявления и приложенных к нему документов является наличие основания, указанного в пункте 2.37.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2.37. Административного регламента, и отсутствие документов, указанных в пункте 2.34.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3.17. Способом фиксации результата выполнения административной процедуры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в случае отказа в приеме заявления и приложенных к нему документов - подготовка и направление заявителю соответствующего уведомления;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случае формирования и направления запросов - подготовка и направление ответственным исполнителем межведомственного запроса.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3.18. Продолжительность административной процедуры составляет: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Принятие решения и подготовка результатов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2.37. Административного регламента, получение документов в рамках межведомственного информационного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3.20. 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предоставлении муниципальной услуги, предусмотренных пунктом 2.38. Административного </w:t>
      </w:r>
      <w:r w:rsidRPr="004667C1">
        <w:rPr>
          <w:rFonts w:eastAsiaTheme="minorHAnsi"/>
          <w:sz w:val="22"/>
          <w:szCs w:val="22"/>
          <w:lang w:eastAsia="en-US"/>
        </w:rPr>
        <w:lastRenderedPageBreak/>
        <w:t xml:space="preserve">регламента, ответственный исполнитель подготавливает проект постановления о переводе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Глава Администрации рассматривает подготовленный проект постановления о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 подписывает его.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3.21.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 Данное постановление должно содержать основания отказа с обязательной ссылкой на нарушения, предусмотренные пунктом 2.38.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Глава Администрации рассматривает подготовленный проект постановления об отказе в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 и подписывает его.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3.22. Критерием принятия решения является наличие или отсутствие оснований, указанных в пункте 2.38.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3.23. </w:t>
      </w:r>
      <w:proofErr w:type="gramStart"/>
      <w:r w:rsidRPr="004667C1">
        <w:rPr>
          <w:rFonts w:eastAsiaTheme="minorHAnsi"/>
          <w:sz w:val="22"/>
          <w:szCs w:val="22"/>
          <w:lang w:eastAsia="en-US"/>
        </w:rPr>
        <w:t>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3.24. </w:t>
      </w:r>
      <w:proofErr w:type="gramStart"/>
      <w:r w:rsidRPr="004667C1">
        <w:rPr>
          <w:rFonts w:eastAsiaTheme="minorHAnsi"/>
          <w:sz w:val="22"/>
          <w:szCs w:val="22"/>
          <w:lang w:eastAsia="en-US"/>
        </w:rPr>
        <w:t>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 его регистрация в порядке, установленном инструкцией (правилами) делопроизводства.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3.25. Продолжительность административной процедуры составляет 40 (сорок дней) дня со дня регистрации заявления и приложенных к нему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3.26. </w:t>
      </w:r>
      <w:proofErr w:type="gramStart"/>
      <w:r w:rsidRPr="004667C1">
        <w:rPr>
          <w:rFonts w:eastAsiaTheme="minorHAnsi"/>
          <w:sz w:val="22"/>
          <w:szCs w:val="22"/>
          <w:lang w:eastAsia="en-US"/>
        </w:rPr>
        <w:t>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3.27. </w:t>
      </w:r>
      <w:proofErr w:type="gramStart"/>
      <w:r w:rsidRPr="004667C1">
        <w:rPr>
          <w:rFonts w:eastAsiaTheme="minorHAnsi"/>
          <w:sz w:val="22"/>
          <w:szCs w:val="22"/>
          <w:lang w:eastAsia="en-US"/>
        </w:rPr>
        <w:t>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ответственному исполнителю.</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3.28. </w:t>
      </w:r>
      <w:proofErr w:type="gramStart"/>
      <w:r w:rsidRPr="004667C1">
        <w:rPr>
          <w:rFonts w:eastAsiaTheme="minorHAnsi"/>
          <w:sz w:val="22"/>
          <w:szCs w:val="22"/>
          <w:lang w:eastAsia="en-US"/>
        </w:rPr>
        <w:t>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рабочих дня со дня принятия решения по предоставлению муниципальной услуги.</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3.29. 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3.30.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3.31. 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4667C1">
        <w:rPr>
          <w:rFonts w:eastAsiaTheme="minorHAnsi"/>
          <w:sz w:val="22"/>
          <w:szCs w:val="22"/>
          <w:lang w:eastAsia="en-US"/>
        </w:rPr>
        <w:t>в</w:t>
      </w:r>
      <w:proofErr w:type="gramEnd"/>
      <w:r w:rsidRPr="004667C1">
        <w:rPr>
          <w:rFonts w:eastAsiaTheme="minorHAnsi"/>
          <w:sz w:val="22"/>
          <w:szCs w:val="22"/>
          <w:lang w:eastAsia="en-US"/>
        </w:rPr>
        <w:t xml:space="preserve">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3.32. 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2.3.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Особенности предоставления муниципальной услуги в МЦФ</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w:t>
      </w:r>
      <w:r w:rsidRPr="004667C1">
        <w:rPr>
          <w:rFonts w:eastAsiaTheme="minorHAnsi"/>
          <w:sz w:val="22"/>
          <w:szCs w:val="22"/>
          <w:lang w:eastAsia="en-US"/>
        </w:rPr>
        <w:lastRenderedPageBreak/>
        <w:t>Администрацией, предоставляющим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 МФЦ принимает от заявителя указанные документы, регистрирует 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 Срок выполнения данного административного действия не более 30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3.37. При наличии в заявлении указания о выдаче результата предоставления муниципальной услуги, указанного в пункте 2.5 Административного регламента, через МФЦ Администрация обеспечивает передачу документа в МФЦ для выдачи заявителю не </w:t>
      </w:r>
      <w:proofErr w:type="gramStart"/>
      <w:r w:rsidRPr="004667C1">
        <w:rPr>
          <w:rFonts w:eastAsiaTheme="minorHAnsi"/>
          <w:sz w:val="22"/>
          <w:szCs w:val="22"/>
          <w:lang w:eastAsia="en-US"/>
        </w:rPr>
        <w:t>позднее</w:t>
      </w:r>
      <w:proofErr w:type="gramEnd"/>
      <w:r w:rsidRPr="004667C1">
        <w:rPr>
          <w:rFonts w:eastAsiaTheme="minorHAnsi"/>
          <w:sz w:val="22"/>
          <w:szCs w:val="22"/>
          <w:lang w:eastAsia="en-US"/>
        </w:rPr>
        <w:t xml:space="preserve"> чем 3 (три) рабочих дня со дня принятия такого решения, если иной способ получения не указан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3.39. В случае неявки заявителя в МФЦ в течение 30 (тридцати) дней со дня </w:t>
      </w:r>
      <w:proofErr w:type="gramStart"/>
      <w:r w:rsidRPr="004667C1">
        <w:rPr>
          <w:rFonts w:eastAsiaTheme="minorHAnsi"/>
          <w:sz w:val="22"/>
          <w:szCs w:val="22"/>
          <w:lang w:eastAsia="en-US"/>
        </w:rPr>
        <w:t>окончания срока получения результата предоставления муниципальной</w:t>
      </w:r>
      <w:proofErr w:type="gramEnd"/>
      <w:r w:rsidRPr="004667C1">
        <w:rPr>
          <w:rFonts w:eastAsiaTheme="minorHAnsi"/>
          <w:sz w:val="22"/>
          <w:szCs w:val="22"/>
          <w:lang w:eastAsia="en-US"/>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3.41. При обращении об исправлении технической ошибки заявитель представляет: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заявление об исправлении технической ошибки;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 или постановления об отказе в переводе жилого помещения в нежилое или нежилого помещения в жилое.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3.46. </w:t>
      </w:r>
      <w:proofErr w:type="gramStart"/>
      <w:r w:rsidRPr="004667C1">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3.47. </w:t>
      </w:r>
      <w:proofErr w:type="gramStart"/>
      <w:r w:rsidRPr="004667C1">
        <w:rPr>
          <w:rFonts w:eastAsiaTheme="minorHAnsi"/>
          <w:sz w:val="22"/>
          <w:szCs w:val="22"/>
          <w:lang w:eastAsia="en-US"/>
        </w:rPr>
        <w:t>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3.48. </w:t>
      </w:r>
      <w:proofErr w:type="gramStart"/>
      <w:r w:rsidRPr="004667C1">
        <w:rPr>
          <w:rFonts w:eastAsiaTheme="minorHAnsi"/>
          <w:sz w:val="22"/>
          <w:szCs w:val="22"/>
          <w:lang w:eastAsia="en-US"/>
        </w:rPr>
        <w:t>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3.49. </w:t>
      </w:r>
      <w:proofErr w:type="gramStart"/>
      <w:r w:rsidRPr="004667C1">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а) в случае наличия технической ошибки в выданном в результате предоставления муниципальной услуги документе - постановления о переводе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 или постановления об отказе в переводе жилого помещения в нежилое или нежилого помещения в жилое;</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3.52. </w:t>
      </w:r>
      <w:proofErr w:type="gramStart"/>
      <w:r w:rsidRPr="004667C1">
        <w:rPr>
          <w:rFonts w:eastAsiaTheme="minorHAnsi"/>
          <w:sz w:val="22"/>
          <w:szCs w:val="22"/>
          <w:lang w:eastAsia="en-US"/>
        </w:rPr>
        <w:t>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w:t>
      </w:r>
      <w:proofErr w:type="gramEnd"/>
      <w:r w:rsidRPr="004667C1">
        <w:rPr>
          <w:rFonts w:eastAsiaTheme="minorHAnsi"/>
          <w:sz w:val="22"/>
          <w:szCs w:val="22"/>
          <w:lang w:eastAsia="en-US"/>
        </w:rPr>
        <w:t xml:space="preserve"> в заявлении об исправлении технической ошибки.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Приложение № 1</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к Административному регламенту</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«Перевод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lastRenderedPageBreak/>
        <w:t xml:space="preserve">нежилого помещения в </w:t>
      </w:r>
      <w:proofErr w:type="gramStart"/>
      <w:r w:rsidRPr="004667C1">
        <w:rPr>
          <w:rFonts w:eastAsiaTheme="minorHAnsi"/>
          <w:sz w:val="22"/>
          <w:szCs w:val="22"/>
          <w:lang w:eastAsia="en-US"/>
        </w:rPr>
        <w:t>жилое</w:t>
      </w:r>
      <w:proofErr w:type="gramEnd"/>
      <w:r w:rsidRPr="004667C1">
        <w:rPr>
          <w:rFonts w:eastAsiaTheme="minorHAnsi"/>
          <w:sz w:val="22"/>
          <w:szCs w:val="22"/>
          <w:lang w:eastAsia="en-US"/>
        </w:rPr>
        <w:t>»</w:t>
      </w:r>
    </w:p>
    <w:p w:rsidR="004667C1" w:rsidRPr="004667C1" w:rsidRDefault="004667C1" w:rsidP="004667C1">
      <w:pPr>
        <w:jc w:val="right"/>
        <w:rPr>
          <w:rFonts w:eastAsiaTheme="minorHAnsi"/>
          <w:sz w:val="22"/>
          <w:szCs w:val="22"/>
          <w:lang w:eastAsia="en-US"/>
        </w:rPr>
      </w:pP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Форма заявления</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Главе администрации</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 </w:t>
      </w:r>
      <w:proofErr w:type="gramStart"/>
      <w:r w:rsidRPr="004667C1">
        <w:rPr>
          <w:rFonts w:eastAsiaTheme="minorHAnsi"/>
          <w:sz w:val="22"/>
          <w:szCs w:val="22"/>
          <w:lang w:eastAsia="en-US"/>
        </w:rPr>
        <w:t>(фамилия, имя, отчество (при наличии), место</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жительства, номер телефона заявителя и реквизиты</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документа, удостоверяющего</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личность заявителя (для физического лица)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 </w:t>
      </w:r>
      <w:proofErr w:type="gramStart"/>
      <w:r w:rsidRPr="004667C1">
        <w:rPr>
          <w:rFonts w:eastAsiaTheme="minorHAnsi"/>
          <w:sz w:val="22"/>
          <w:szCs w:val="22"/>
          <w:lang w:eastAsia="en-US"/>
        </w:rPr>
        <w:t>(фамилия, имя, отчество (при наличии), место</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жительства, номер телефона, реквизиты</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документа, удостоверяющего</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личность заявителя, реквизиты доверенности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(для уполномоченного представителя физического лица)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(наименование, организационно-правовая форма,</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адрес места нахождения, номер телефона,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фамилия, имя, отчество (при наличии) лица,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уполномоченного представителя юридического лица,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с указанием реквизитов документа,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удостоверяющего полномочия</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(для юридического лица)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(почтовый адрес и (или) адрес</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электронной почты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 переводе жилого помещения в </w:t>
      </w:r>
      <w:proofErr w:type="gramStart"/>
      <w:r w:rsidRPr="004667C1">
        <w:rPr>
          <w:rFonts w:eastAsiaTheme="minorHAnsi"/>
          <w:sz w:val="22"/>
          <w:szCs w:val="22"/>
          <w:lang w:eastAsia="en-US"/>
        </w:rPr>
        <w:t>нежилое</w:t>
      </w:r>
      <w:proofErr w:type="gramEnd"/>
      <w:r w:rsidRPr="004667C1">
        <w:rPr>
          <w:rFonts w:eastAsiaTheme="minorHAnsi"/>
          <w:sz w:val="22"/>
          <w:szCs w:val="22"/>
          <w:lang w:eastAsia="en-US"/>
        </w:rPr>
        <w:t xml:space="preserve"> или нежилого помещения в жилое</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Прошу перевести жилое помещение в нежилое помещение, нежилое помещение в жилое помещение (ненужное зачеркнуть), находящееся по адресу: ____________________________________________________________</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(указывается полный адрес: субъект Российской Федерации,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район, населенный пункт, улица, дом, корпус, строение, этаж)</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 целью использования в качестве: 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(указать назначение помещения)</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 заявлению прилагаются следующие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Результат предоставления муниципальной услуги прошу предоставить (указать </w:t>
      </w:r>
      <w:proofErr w:type="gramStart"/>
      <w:r w:rsidRPr="004667C1">
        <w:rPr>
          <w:rFonts w:eastAsiaTheme="minorHAnsi"/>
          <w:sz w:val="22"/>
          <w:szCs w:val="22"/>
          <w:lang w:eastAsia="en-US"/>
        </w:rPr>
        <w:t>нужное</w:t>
      </w:r>
      <w:proofErr w:type="gramEnd"/>
      <w:r w:rsidRPr="004667C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422"/>
        <w:gridCol w:w="9540"/>
      </w:tblGrid>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бумажного документа непосредственно при личном обращении в Администрацию</w:t>
            </w:r>
          </w:p>
        </w:tc>
      </w:tr>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бумажного документа посредством почтового отправления</w:t>
            </w:r>
          </w:p>
        </w:tc>
      </w:tr>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бумажного документа непосредственно при личном обращении в МФЦ</w:t>
            </w:r>
          </w:p>
        </w:tc>
      </w:tr>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электронного документа, направленного Администрацией посредством электронной почты</w:t>
            </w:r>
          </w:p>
        </w:tc>
      </w:tr>
      <w:tr w:rsidR="004667C1" w:rsidRPr="004667C1" w:rsidTr="00F571E8">
        <w:trPr>
          <w:jc w:val="center"/>
        </w:trPr>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p>
        </w:tc>
        <w:tc>
          <w:tcPr>
            <w:tcW w:w="4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виде электронного документа, направленного Администрацией посредством Модуля, Единого портала</w:t>
            </w:r>
          </w:p>
        </w:tc>
      </w:tr>
    </w:tbl>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Подписи лиц, подавших заявление:</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«__» ________ 20__ г.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 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(подпись заявителя) (расшифровка подписи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«__» ________ 20__ г.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 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(подпись заявителя) (расшифровка подписи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«__» ________ 20__ г.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 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(подпись заявителя) (расшифровка подписи заявителя)</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Документы представлены на приеме «____» ________________ 20__ г.</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Входящий номер регистрации заявления 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Выдана расписка в получении документов «__» _______ 20__ г. № 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Расписку получил «__» _____________ 20__ 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(подпись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_______________________________ __________________</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(должность, фамилия, имя, (подпись)</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отчество (при наличии) </w:t>
      </w:r>
      <w:proofErr w:type="gramStart"/>
      <w:r w:rsidRPr="004667C1">
        <w:rPr>
          <w:rFonts w:eastAsiaTheme="minorHAnsi"/>
          <w:sz w:val="22"/>
          <w:szCs w:val="22"/>
          <w:lang w:eastAsia="en-US"/>
        </w:rPr>
        <w:t>должностного</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лица, принявшего заявление)</w:t>
      </w:r>
    </w:p>
    <w:p w:rsidR="00C81904" w:rsidRPr="004667C1" w:rsidRDefault="004667C1" w:rsidP="00C81904">
      <w:pPr>
        <w:suppressAutoHyphens/>
        <w:spacing w:after="140" w:line="276" w:lineRule="auto"/>
        <w:jc w:val="both"/>
        <w:rPr>
          <w:rFonts w:eastAsia="Calibri"/>
          <w:sz w:val="22"/>
          <w:szCs w:val="22"/>
          <w:lang w:eastAsia="zh-CN"/>
        </w:rPr>
      </w:pPr>
      <w:r w:rsidRPr="004667C1">
        <w:rPr>
          <w:rFonts w:eastAsia="Calibri"/>
          <w:sz w:val="22"/>
          <w:szCs w:val="22"/>
          <w:lang w:eastAsia="zh-CN"/>
        </w:rPr>
        <w:t>________________________________________________________________________________________</w:t>
      </w:r>
    </w:p>
    <w:p w:rsidR="004667C1" w:rsidRPr="004667C1" w:rsidRDefault="004667C1" w:rsidP="004667C1">
      <w:pPr>
        <w:jc w:val="center"/>
        <w:rPr>
          <w:rFonts w:eastAsiaTheme="minorHAnsi"/>
          <w:sz w:val="22"/>
          <w:szCs w:val="22"/>
          <w:lang w:eastAsia="en-US"/>
        </w:rPr>
      </w:pPr>
      <w:bookmarkStart w:id="1" w:name="_Hlk34385700"/>
      <w:r w:rsidRPr="004667C1">
        <w:rPr>
          <w:rFonts w:eastAsiaTheme="minorHAnsi"/>
          <w:sz w:val="22"/>
          <w:szCs w:val="22"/>
          <w:lang w:eastAsia="en-US"/>
        </w:rPr>
        <w:t>АДМИНИСТРАЦИЯ ШИРОКОИССКОГО СЕЛЬСОВЕТА</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МОКШАНСКОГО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ПОСТАНОВЛЕНИЕ</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от 20.08.2025 № 55</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с. </w:t>
      </w:r>
      <w:proofErr w:type="spellStart"/>
      <w:r w:rsidRPr="004667C1">
        <w:rPr>
          <w:rFonts w:eastAsiaTheme="minorHAnsi"/>
          <w:sz w:val="22"/>
          <w:szCs w:val="22"/>
          <w:lang w:eastAsia="en-US"/>
        </w:rPr>
        <w:t>Широкоис</w:t>
      </w:r>
      <w:proofErr w:type="spellEnd"/>
    </w:p>
    <w:bookmarkEnd w:id="1"/>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Об утверждении административного регламента предоставления муниципальной услуги «Признание жилых помещений 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В соответствии с федеральным законом от 27.07.2010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w:t>
      </w:r>
      <w:proofErr w:type="gramEnd"/>
      <w:r w:rsidRPr="004667C1">
        <w:rPr>
          <w:rFonts w:eastAsiaTheme="minorHAnsi"/>
          <w:sz w:val="22"/>
          <w:szCs w:val="22"/>
          <w:lang w:eastAsia="en-US"/>
        </w:rPr>
        <w:t xml:space="preserve"> </w:t>
      </w:r>
      <w:proofErr w:type="gramStart"/>
      <w:r w:rsidRPr="004667C1">
        <w:rPr>
          <w:rFonts w:eastAsiaTheme="minorHAnsi"/>
          <w:sz w:val="22"/>
          <w:szCs w:val="22"/>
          <w:lang w:eastAsia="en-US"/>
        </w:rPr>
        <w:t xml:space="preserve">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и руководствуясь </w:t>
      </w:r>
      <w:hyperlink r:id="rId10" w:tgtFrame="_blank" w:history="1">
        <w:r w:rsidRPr="004667C1">
          <w:rPr>
            <w:rFonts w:eastAsiaTheme="minorHAnsi"/>
            <w:color w:val="0000FF" w:themeColor="hyperlink"/>
            <w:sz w:val="22"/>
            <w:szCs w:val="22"/>
            <w:u w:val="single"/>
            <w:lang w:eastAsia="en-US"/>
          </w:rPr>
          <w:t xml:space="preserve">Уставом сельского поселения </w:t>
        </w:r>
        <w:proofErr w:type="spellStart"/>
        <w:r w:rsidRPr="004667C1">
          <w:rPr>
            <w:rFonts w:eastAsiaTheme="minorHAnsi"/>
            <w:color w:val="0000FF" w:themeColor="hyperlink"/>
            <w:sz w:val="22"/>
            <w:szCs w:val="22"/>
            <w:u w:val="single"/>
            <w:lang w:eastAsia="en-US"/>
          </w:rPr>
          <w:t>Широкоисский</w:t>
        </w:r>
        <w:proofErr w:type="spellEnd"/>
        <w:r w:rsidRPr="004667C1">
          <w:rPr>
            <w:rFonts w:eastAsiaTheme="minorHAnsi"/>
            <w:color w:val="0000FF" w:themeColor="hyperlink"/>
            <w:sz w:val="22"/>
            <w:szCs w:val="22"/>
            <w:u w:val="single"/>
            <w:lang w:eastAsia="en-US"/>
          </w:rPr>
          <w:t xml:space="preserve"> сельсовет муниципального района </w:t>
        </w:r>
        <w:proofErr w:type="spellStart"/>
        <w:r w:rsidRPr="004667C1">
          <w:rPr>
            <w:rFonts w:eastAsiaTheme="minorHAnsi"/>
            <w:color w:val="0000FF" w:themeColor="hyperlink"/>
            <w:sz w:val="22"/>
            <w:szCs w:val="22"/>
            <w:u w:val="single"/>
            <w:lang w:eastAsia="en-US"/>
          </w:rPr>
          <w:t>Мокшанский</w:t>
        </w:r>
        <w:proofErr w:type="spellEnd"/>
        <w:r w:rsidRPr="004667C1">
          <w:rPr>
            <w:rFonts w:eastAsiaTheme="minorHAnsi"/>
            <w:color w:val="0000FF" w:themeColor="hyperlink"/>
            <w:sz w:val="22"/>
            <w:szCs w:val="22"/>
            <w:u w:val="single"/>
            <w:lang w:eastAsia="en-US"/>
          </w:rPr>
          <w:t xml:space="preserve"> район Пензенской области</w:t>
        </w:r>
      </w:hyperlink>
      <w:r w:rsidRPr="004667C1">
        <w:rPr>
          <w:rFonts w:eastAsiaTheme="minorHAnsi"/>
          <w:sz w:val="22"/>
          <w:szCs w:val="22"/>
          <w:lang w:eastAsia="en-US"/>
        </w:rPr>
        <w:t>,-</w:t>
      </w:r>
      <w:proofErr w:type="gramEnd"/>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Администрация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постановляет: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 Утвердить прилагаемый административный регламент предоставления муниципальной услуги «Признание жилых помещений 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 (далее – Административный регламент).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Признать утратившими силу:</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20.10.2021 № 91 «Об утверждении административного регламента предоставления муниципальной </w:t>
      </w:r>
      <w:r w:rsidRPr="004667C1">
        <w:rPr>
          <w:rFonts w:eastAsiaTheme="minorHAnsi"/>
          <w:sz w:val="22"/>
          <w:szCs w:val="22"/>
          <w:lang w:eastAsia="en-US"/>
        </w:rPr>
        <w:lastRenderedPageBreak/>
        <w:t>услуги «Признание жилых помещений муниципального жилищного фонда непригодными для проживания»;</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34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 Данный Административный регламент действует в порядке не </w:t>
      </w:r>
      <w:proofErr w:type="gramStart"/>
      <w:r w:rsidRPr="004667C1">
        <w:rPr>
          <w:rFonts w:eastAsiaTheme="minorHAnsi"/>
          <w:sz w:val="22"/>
          <w:szCs w:val="22"/>
          <w:lang w:eastAsia="en-US"/>
        </w:rPr>
        <w:t>противоречащим</w:t>
      </w:r>
      <w:proofErr w:type="gramEnd"/>
      <w:r w:rsidRPr="004667C1">
        <w:rPr>
          <w:rFonts w:eastAsiaTheme="minorHAnsi"/>
          <w:sz w:val="22"/>
          <w:szCs w:val="22"/>
          <w:lang w:eastAsia="en-US"/>
        </w:rPr>
        <w:t xml:space="preserve"> Административному регламенту «Признание частных жилых помещений пригодными (непригодными) для проживания граждан».</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5. Опубликовать настоящее постановление в информационном бюллетене «Вести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и на официальной странице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раздела Власть/ОМС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на сайте администрации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в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6. </w:t>
      </w:r>
      <w:proofErr w:type="gramStart"/>
      <w:r w:rsidRPr="004667C1">
        <w:rPr>
          <w:rFonts w:eastAsiaTheme="minorHAnsi"/>
          <w:sz w:val="22"/>
          <w:szCs w:val="22"/>
          <w:lang w:eastAsia="en-US"/>
        </w:rPr>
        <w:t>Контроль за</w:t>
      </w:r>
      <w:proofErr w:type="gramEnd"/>
      <w:r w:rsidRPr="004667C1">
        <w:rPr>
          <w:rFonts w:eastAsiaTheme="minorHAnsi"/>
          <w:sz w:val="22"/>
          <w:szCs w:val="22"/>
          <w:lang w:eastAsia="en-US"/>
        </w:rPr>
        <w:t xml:space="preserve"> исполнением настоящего постановления возложить на главу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jc w:val="both"/>
        <w:rPr>
          <w:rFonts w:eastAsiaTheme="minorHAnsi"/>
          <w:sz w:val="22"/>
          <w:szCs w:val="22"/>
          <w:lang w:eastAsia="en-US"/>
        </w:rPr>
      </w:pPr>
      <w:r w:rsidRPr="004667C1">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both"/>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r>
        <w:rPr>
          <w:rFonts w:eastAsiaTheme="minorHAnsi"/>
          <w:sz w:val="22"/>
          <w:szCs w:val="22"/>
          <w:lang w:eastAsia="en-US"/>
        </w:rPr>
        <w:t xml:space="preserve">         </w:t>
      </w:r>
      <w:r w:rsidRPr="004667C1">
        <w:rPr>
          <w:rFonts w:eastAsiaTheme="minorHAnsi"/>
          <w:sz w:val="22"/>
          <w:szCs w:val="22"/>
          <w:lang w:eastAsia="en-US"/>
        </w:rPr>
        <w:t>С.А. Симаков</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Утвержден</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постановлением администрации</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20.08.2025 № 55</w:t>
      </w:r>
    </w:p>
    <w:p w:rsidR="004667C1" w:rsidRPr="004667C1" w:rsidRDefault="004667C1" w:rsidP="004667C1">
      <w:pPr>
        <w:rPr>
          <w:rFonts w:eastAsiaTheme="minorHAnsi"/>
          <w:sz w:val="22"/>
          <w:szCs w:val="22"/>
          <w:lang w:eastAsia="en-US"/>
        </w:rPr>
      </w:pPr>
      <w:bookmarkStart w:id="2" w:name="P31"/>
      <w:bookmarkEnd w:id="2"/>
      <w:r w:rsidRPr="004667C1">
        <w:rPr>
          <w:rFonts w:eastAsiaTheme="minorHAnsi"/>
          <w:sz w:val="22"/>
          <w:szCs w:val="22"/>
          <w:lang w:eastAsia="en-US"/>
        </w:rPr>
        <w:t xml:space="preserve">Административный регламент предоставления муниципальной услуги «Признание жилых помещений 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 Общие положения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Предмет регулирования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 (далее - муниципальная услуга), определяет сроки и последовательность административных процедур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(далее - Администрация) при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Круг заявителей</w:t>
      </w:r>
      <w:bookmarkStart w:id="3" w:name="P45"/>
      <w:bookmarkEnd w:id="3"/>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1.2. Заявителями муниципальной услуги являются</w:t>
      </w:r>
      <w:bookmarkStart w:id="4" w:name="P46"/>
      <w:bookmarkEnd w:id="4"/>
      <w:r w:rsidRPr="004667C1">
        <w:rPr>
          <w:rFonts w:eastAsiaTheme="minorHAnsi"/>
          <w:sz w:val="22"/>
          <w:szCs w:val="22"/>
          <w:lang w:eastAsia="en-US"/>
        </w:rPr>
        <w:t> правообладатель или гражданин (наниматель) помещения, за исключением органов местного самоуправления.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II. Стандарт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2.1. Наименование муниципальной услуги: «Признание жилых помещений 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Краткое наименование муниципальной услуги отсутствует.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органа местного самоуправления, предоставляющего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 Предоставление муниципальной услуги осуществляет Администрация.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Результат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 Результатом предоставления муниципальной услуги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Решение о признании жилого помещения муниципального жилищного фонда </w:t>
      </w:r>
      <w:proofErr w:type="gramStart"/>
      <w:r w:rsidRPr="004667C1">
        <w:rPr>
          <w:rFonts w:eastAsiaTheme="minorHAnsi"/>
          <w:sz w:val="22"/>
          <w:szCs w:val="22"/>
          <w:lang w:eastAsia="en-US"/>
        </w:rPr>
        <w:t>пригодным</w:t>
      </w:r>
      <w:proofErr w:type="gramEnd"/>
      <w:r w:rsidRPr="004667C1">
        <w:rPr>
          <w:rFonts w:eastAsiaTheme="minorHAnsi"/>
          <w:sz w:val="22"/>
          <w:szCs w:val="22"/>
          <w:lang w:eastAsia="en-US"/>
        </w:rPr>
        <w:t xml:space="preserve"> (непригодным) для проживания, (далее – решение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2.5. </w:t>
      </w:r>
      <w:proofErr w:type="gramStart"/>
      <w:r w:rsidRPr="004667C1">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2.6.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w:t>
      </w:r>
      <w:proofErr w:type="gramStart"/>
      <w:r w:rsidRPr="004667C1">
        <w:rPr>
          <w:rFonts w:eastAsiaTheme="minorHAnsi"/>
          <w:sz w:val="22"/>
          <w:szCs w:val="22"/>
          <w:lang w:eastAsia="en-US"/>
        </w:rPr>
        <w:t>,</w:t>
      </w:r>
      <w:proofErr w:type="gramEnd"/>
      <w:r w:rsidRPr="004667C1">
        <w:rPr>
          <w:rFonts w:eastAsiaTheme="minorHAnsi"/>
          <w:sz w:val="22"/>
          <w:szCs w:val="22"/>
          <w:lang w:eastAsia="en-US"/>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2.7. Муниципальная услуга предоставляется бесплатно.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2.8. Время ожидания в очереди не должно превышать: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подаче заявления и (или) документов, необходимых для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получении результата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регистрации заявления заявителя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2.9. Регистрация заявления – 1 (один) день со дня поступления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2.10. Заявление регистрируется в установленной системе документооборота с присвоением входящего номера и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Требования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2.12. Помещения должны соответствовать требованиям, установленным законодательством РФ.</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2.13. Предоставление муниципальной услуги осуществляется в специально выделенных для этой цели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2.14. Помещения, в которых осуществляется предоставление муниципальной услуги, оборудуются: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информационными стендами, содержащими визуальную и текстовую информацию;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стульями и столами для возможности оформления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2.17. Кабинеты приема заявителей должны иметь информационные таблички (вывески) с указанием: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номера кабинета;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фамилии, имени, отчества (при наличии) и должности специалиста.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текст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краткое описание порядка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перечень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образцы заявлений;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справочная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667C1">
        <w:rPr>
          <w:rFonts w:eastAsiaTheme="minorHAnsi"/>
          <w:sz w:val="22"/>
          <w:szCs w:val="22"/>
          <w:lang w:eastAsia="en-US"/>
        </w:rPr>
        <w:t>сурдопереводчика</w:t>
      </w:r>
      <w:proofErr w:type="spellEnd"/>
      <w:r w:rsidRPr="004667C1">
        <w:rPr>
          <w:rFonts w:eastAsiaTheme="minorHAnsi"/>
          <w:sz w:val="22"/>
          <w:szCs w:val="22"/>
          <w:lang w:eastAsia="en-US"/>
        </w:rPr>
        <w:t xml:space="preserve"> и </w:t>
      </w:r>
      <w:proofErr w:type="spellStart"/>
      <w:r w:rsidRPr="004667C1">
        <w:rPr>
          <w:rFonts w:eastAsiaTheme="minorHAnsi"/>
          <w:sz w:val="22"/>
          <w:szCs w:val="22"/>
          <w:lang w:eastAsia="en-US"/>
        </w:rPr>
        <w:t>тифлосурдопереводчика</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667C1">
        <w:rPr>
          <w:rFonts w:eastAsiaTheme="minorHAnsi"/>
          <w:sz w:val="22"/>
          <w:szCs w:val="22"/>
          <w:lang w:eastAsia="en-US"/>
        </w:rPr>
        <w:t>брелками</w:t>
      </w:r>
      <w:proofErr w:type="spellEnd"/>
      <w:r w:rsidRPr="004667C1">
        <w:rPr>
          <w:rFonts w:eastAsiaTheme="minorHAnsi"/>
          <w:sz w:val="22"/>
          <w:szCs w:val="22"/>
          <w:lang w:eastAsia="en-US"/>
        </w:rPr>
        <w:t>-коммуникаторами).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обеспечиваются личными нагрудными карточками (</w:t>
      </w:r>
      <w:proofErr w:type="spellStart"/>
      <w:r w:rsidRPr="004667C1">
        <w:rPr>
          <w:rFonts w:eastAsiaTheme="minorHAnsi"/>
          <w:sz w:val="22"/>
          <w:szCs w:val="22"/>
          <w:lang w:eastAsia="en-US"/>
        </w:rPr>
        <w:t>бейджами</w:t>
      </w:r>
      <w:proofErr w:type="spellEnd"/>
      <w:r w:rsidRPr="004667C1">
        <w:rPr>
          <w:rFonts w:eastAsiaTheme="minorHAnsi"/>
          <w:sz w:val="22"/>
          <w:szCs w:val="22"/>
          <w:lang w:eastAsia="en-US"/>
        </w:rPr>
        <w:t>) с указанием фамилии, имени, отчества (при наличии) и должности.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Показатели доступности и качества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 Показатели доступности 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2.22.1. Показателями доступности предоставления муниципальной услуги являются: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транспортная доступность к месту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официальной странице в информационно-телекоммуникационной сети «Интернет», на Едином портале,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информационных стендах;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предоставление возможности подачи заявления о предоставлении муниципальной услуги (заявления) в электронной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возможность подачи заявления посредством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2.22.2. Показателями качества предоставления муниципальной услуги являются: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соблюдение сроков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2.23.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обращении заявителя в МФЦ взаимодействие с Администрацией осуществляется без участия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2.24.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Модуле, на официальной странице Администрации, на электронную почту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2.25. При предоставлении муниципальной услуги в электронной форме посредством Единого портала, Модуля, официальной страницы Администрации заявителю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получение информации о порядке и сроках предоставления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формирование запроса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 прием и регистрация Администрацией заявления и иных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получение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получение сведений о ходе выполнения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осуществление оценки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2.26. При предоставлении муниципальной услуги в электронной форме посредством электронной почты заявителю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получение информации о порядке и сроках предоставления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подача заявления и документов, необходимые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получение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2.27. В заявлении указываются сведения о способах представления результатов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 в виде электронного документа, предоставленного посредством Единого </w:t>
      </w:r>
      <w:proofErr w:type="spellStart"/>
      <w:r w:rsidRPr="004667C1">
        <w:rPr>
          <w:rFonts w:eastAsiaTheme="minorHAnsi"/>
          <w:sz w:val="22"/>
          <w:szCs w:val="22"/>
          <w:lang w:eastAsia="en-US"/>
        </w:rPr>
        <w:t>портала</w:t>
      </w:r>
      <w:proofErr w:type="gramStart"/>
      <w:r w:rsidRPr="004667C1">
        <w:rPr>
          <w:rFonts w:eastAsiaTheme="minorHAnsi"/>
          <w:sz w:val="22"/>
          <w:szCs w:val="22"/>
          <w:lang w:eastAsia="en-US"/>
        </w:rPr>
        <w:t>,М</w:t>
      </w:r>
      <w:proofErr w:type="gramEnd"/>
      <w:r w:rsidRPr="004667C1">
        <w:rPr>
          <w:rFonts w:eastAsiaTheme="minorHAnsi"/>
          <w:sz w:val="22"/>
          <w:szCs w:val="22"/>
          <w:lang w:eastAsia="en-US"/>
        </w:rPr>
        <w:t>одуля</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виде электронного документа, размещенного на официальной странице Администрации, ссылка на которую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в виде электронного документа, который направляется Администрацией заявителю посредством официальной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в виде бумажного документа, который заявитель получает непосредственно при личном обращении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в виде бумажного документа, который направляется Администрацией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в виде бумажного документа, который заявитель получает непосредственно при личном обращении по местонахождению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 Формирование заявления в электронной форме осуществляется посредством заполнения интерактивной формы запроса на Едином портале, Модуле, официальной странице Администрации, без необходимости дополнительной подачи заявления в какой-либо иной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заявлении может быть указан один или несколько способов представления результатов рассмотрения заявления Администрацией.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Образцы заполнения электронной формы заявления размещаются на Едином портале, Модуле, официальной странице Администрации с возможностью бесплатного копирования.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2.29.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4667C1">
        <w:rPr>
          <w:rFonts w:eastAsiaTheme="minorHAnsi"/>
          <w:sz w:val="22"/>
          <w:szCs w:val="22"/>
          <w:lang w:eastAsia="en-US"/>
        </w:rPr>
        <w:t>также</w:t>
      </w:r>
      <w:proofErr w:type="gramEnd"/>
      <w:r w:rsidRPr="004667C1">
        <w:rPr>
          <w:rFonts w:eastAsiaTheme="minorHAnsi"/>
          <w:sz w:val="22"/>
          <w:szCs w:val="22"/>
          <w:lang w:eastAsia="en-US"/>
        </w:rPr>
        <w:t xml:space="preserve"> если заявление подписано квалифицированной электронной подписью.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2.30.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4667C1">
        <w:rPr>
          <w:rFonts w:eastAsiaTheme="minorHAnsi"/>
          <w:sz w:val="22"/>
          <w:szCs w:val="22"/>
          <w:lang w:eastAsia="en-US"/>
        </w:rPr>
        <w:t>pdf</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tif</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Качество представляемых электронных документов (электронных образов документов) в форматах </w:t>
      </w:r>
      <w:proofErr w:type="spellStart"/>
      <w:r w:rsidRPr="004667C1">
        <w:rPr>
          <w:rFonts w:eastAsiaTheme="minorHAnsi"/>
          <w:sz w:val="22"/>
          <w:szCs w:val="22"/>
          <w:lang w:eastAsia="en-US"/>
        </w:rPr>
        <w:t>pdf</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tif</w:t>
      </w:r>
      <w:proofErr w:type="spellEnd"/>
      <w:r w:rsidRPr="004667C1">
        <w:rPr>
          <w:rFonts w:eastAsiaTheme="minorHAnsi"/>
          <w:sz w:val="22"/>
          <w:szCs w:val="22"/>
          <w:lang w:eastAsia="en-US"/>
        </w:rPr>
        <w:t xml:space="preserve"> должно позволять в полном объеме прочитать текст документа и распознать реквизиты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заполнения заявителем каждого из полей электронной формы заявления на Едином портале и Модуле автоматически осуществляется его форматно-логическая проверка.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2.31. При формировании заявления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а) возможность копирования и сохранения запроса и иных документов, указанных в пункте 2.37. Административного регламента, </w:t>
      </w:r>
      <w:proofErr w:type="gramStart"/>
      <w:r w:rsidRPr="004667C1">
        <w:rPr>
          <w:rFonts w:eastAsiaTheme="minorHAnsi"/>
          <w:sz w:val="22"/>
          <w:szCs w:val="22"/>
          <w:lang w:eastAsia="en-US"/>
        </w:rPr>
        <w:t>необходимых</w:t>
      </w:r>
      <w:proofErr w:type="gramEnd"/>
      <w:r w:rsidRPr="004667C1">
        <w:rPr>
          <w:rFonts w:eastAsiaTheme="minorHAnsi"/>
          <w:sz w:val="22"/>
          <w:szCs w:val="22"/>
          <w:lang w:eastAsia="en-US"/>
        </w:rPr>
        <w:t xml:space="preserve">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возможность печати на бумажном носителе копии электронной формы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д) возможность вернуться на любой из этапов заполнения электронной формы заявления без </w:t>
      </w:r>
      <w:proofErr w:type="gramStart"/>
      <w:r w:rsidRPr="004667C1">
        <w:rPr>
          <w:rFonts w:eastAsiaTheme="minorHAnsi"/>
          <w:sz w:val="22"/>
          <w:szCs w:val="22"/>
          <w:lang w:eastAsia="en-US"/>
        </w:rPr>
        <w:t>потери</w:t>
      </w:r>
      <w:proofErr w:type="gramEnd"/>
      <w:r w:rsidRPr="004667C1">
        <w:rPr>
          <w:rFonts w:eastAsiaTheme="minorHAnsi"/>
          <w:sz w:val="22"/>
          <w:szCs w:val="22"/>
          <w:lang w:eastAsia="en-US"/>
        </w:rPr>
        <w:t xml:space="preserve"> ранее введенной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Модуля, официальной страницы Администрации по выбору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подачи заявления с использованием Модуля информирование заявителя о принятом решении происходит через личный кабинет заявителя на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2.33. Заявление представляется в Администрацию в виде файлов в формате </w:t>
      </w:r>
      <w:proofErr w:type="spellStart"/>
      <w:r w:rsidRPr="004667C1">
        <w:rPr>
          <w:rFonts w:eastAsiaTheme="minorHAnsi"/>
          <w:sz w:val="22"/>
          <w:szCs w:val="22"/>
          <w:lang w:eastAsia="en-US"/>
        </w:rPr>
        <w:t>doc</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docx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txt</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rtf</w:t>
      </w:r>
      <w:proofErr w:type="spellEnd"/>
      <w:r w:rsidRPr="004667C1">
        <w:rPr>
          <w:rFonts w:eastAsiaTheme="minorHAnsi"/>
          <w:sz w:val="22"/>
          <w:szCs w:val="22"/>
          <w:lang w:eastAsia="en-US"/>
        </w:rPr>
        <w:t>, если указанное ходатайство представляется в форме электронного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2.34. </w:t>
      </w:r>
      <w:proofErr w:type="gramStart"/>
      <w:r w:rsidRPr="004667C1">
        <w:rPr>
          <w:rFonts w:eastAsiaTheme="minorHAnsi"/>
          <w:sz w:val="22"/>
          <w:szCs w:val="22"/>
          <w:lang w:eastAsia="en-US"/>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посредством заполнения опросной формы, размещенной в личном кабинете заявителя на Модуле.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4667C1">
        <w:rPr>
          <w:rFonts w:eastAsiaTheme="minorHAnsi"/>
          <w:sz w:val="22"/>
          <w:szCs w:val="22"/>
          <w:lang w:eastAsia="en-US"/>
        </w:rPr>
        <w:t>с</w:t>
      </w:r>
      <w:proofErr w:type="gramEnd"/>
      <w:r w:rsidRPr="004667C1">
        <w:rPr>
          <w:rFonts w:eastAsiaTheme="minorHAnsi"/>
          <w:sz w:val="22"/>
          <w:szCs w:val="22"/>
          <w:lang w:eastAsia="en-US"/>
        </w:rPr>
        <w:t xml:space="preserve"> ссылкой на просмотр статистики по данной услуге.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2.35. Перечень информационных систем используемых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Перечень услуг, которые являются необходимыми и обязательными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2.36. Перечень услуг, которые являются необходимыми и обязательными для предоставления муниципальной услуги не предусмотрен.</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67C1" w:rsidRPr="004667C1" w:rsidRDefault="004667C1" w:rsidP="004667C1">
      <w:pPr>
        <w:rPr>
          <w:rFonts w:eastAsiaTheme="minorHAnsi"/>
          <w:sz w:val="22"/>
          <w:szCs w:val="22"/>
          <w:lang w:eastAsia="en-US"/>
        </w:rPr>
      </w:pPr>
      <w:bookmarkStart w:id="5" w:name="P164"/>
      <w:bookmarkEnd w:id="5"/>
      <w:r w:rsidRPr="004667C1">
        <w:rPr>
          <w:rFonts w:eastAsiaTheme="minorHAnsi"/>
          <w:sz w:val="22"/>
          <w:szCs w:val="22"/>
          <w:lang w:eastAsia="en-US"/>
        </w:rPr>
        <w:t>2.37. Исчерпывающий перечень документов, необходимых для предоставления муниципальной услуги, которые заявитель представляет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2.37.2. Документ, подтверждающий полномочия представителя заявителя действовать от его имени.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2.37.5. Заявления, письма, жалобы на неудовлетворительные условия проживани</w:t>
      </w:r>
      <w:proofErr w:type="gramStart"/>
      <w:r w:rsidRPr="004667C1">
        <w:rPr>
          <w:rFonts w:eastAsiaTheme="minorHAnsi"/>
          <w:sz w:val="22"/>
          <w:szCs w:val="22"/>
          <w:lang w:eastAsia="en-US"/>
        </w:rPr>
        <w:t>я-</w:t>
      </w:r>
      <w:proofErr w:type="gramEnd"/>
      <w:r w:rsidRPr="004667C1">
        <w:rPr>
          <w:rFonts w:eastAsiaTheme="minorHAnsi"/>
          <w:sz w:val="22"/>
          <w:szCs w:val="22"/>
          <w:lang w:eastAsia="en-US"/>
        </w:rPr>
        <w:t xml:space="preserve"> по усмотрению заявителя.</w:t>
      </w:r>
    </w:p>
    <w:p w:rsidR="004667C1" w:rsidRPr="004667C1" w:rsidRDefault="004667C1" w:rsidP="004667C1">
      <w:pPr>
        <w:rPr>
          <w:rFonts w:eastAsiaTheme="minorHAnsi"/>
          <w:sz w:val="22"/>
          <w:szCs w:val="22"/>
          <w:lang w:eastAsia="en-US"/>
        </w:rPr>
      </w:pPr>
      <w:bookmarkStart w:id="6" w:name="P177"/>
      <w:bookmarkEnd w:id="6"/>
      <w:r w:rsidRPr="004667C1">
        <w:rPr>
          <w:rFonts w:eastAsiaTheme="minorHAnsi"/>
          <w:sz w:val="22"/>
          <w:szCs w:val="22"/>
          <w:lang w:eastAsia="en-US"/>
        </w:rPr>
        <w:t>2.38.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2.38.1. Сведения из Единого государственного реестра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2.38.2. Технический паспорт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2.38.3.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w:t>
      </w:r>
    </w:p>
    <w:p w:rsidR="004667C1" w:rsidRPr="004667C1" w:rsidRDefault="004667C1" w:rsidP="004667C1">
      <w:pPr>
        <w:rPr>
          <w:rFonts w:eastAsiaTheme="minorHAnsi"/>
          <w:sz w:val="22"/>
          <w:szCs w:val="22"/>
          <w:lang w:eastAsia="en-US"/>
        </w:rPr>
      </w:pPr>
      <w:bookmarkStart w:id="7" w:name="P178"/>
      <w:bookmarkEnd w:id="7"/>
      <w:proofErr w:type="gramStart"/>
      <w:r w:rsidRPr="004667C1">
        <w:rPr>
          <w:rFonts w:eastAsiaTheme="minorHAnsi"/>
          <w:sz w:val="22"/>
          <w:szCs w:val="22"/>
          <w:lang w:eastAsia="en-US"/>
        </w:rPr>
        <w:t>Администрация запрашивает указанные в пункте 2.38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2.39. Непредставление заявителем документов, указанных в пункте 2.38 Административного регламента не является основанием для отказа заявителю в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2.41. Заявитель может подать заявление и документы, необходимые для предоставления муниципальной услуги, следующими способами: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лично на бумажном носителе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на бумажном носителе посредством почтового отправления с уведомлением о вручении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в форме электронного документа посредством Единого портала, Модуля, официальной страницы Администрации (указывается при наличии технической возможности) и официальной электронной почты Администрации.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bookmarkStart w:id="8" w:name="P190"/>
      <w:bookmarkEnd w:id="8"/>
      <w:r w:rsidRPr="004667C1">
        <w:rPr>
          <w:rFonts w:eastAsiaTheme="minorHAnsi"/>
          <w:sz w:val="22"/>
          <w:szCs w:val="22"/>
          <w:lang w:eastAsia="en-US"/>
        </w:rPr>
        <w:t>2.42.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2.43. Основанием для отказа в предоставлении муниципальной услуги является непредставление заявителем документов, предусмотренных пунктом 2.37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2.44. Основания для приостановления предоставления муниципальной услуги отсутствуют.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подготовка Администрацией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порядок исправления допущенных опечаток и ошибок в выданных в результате предоставления муниципальной услуги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2.41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подписывается заявителем (представителем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w:t>
      </w:r>
      <w:r w:rsidRPr="004667C1">
        <w:rPr>
          <w:rFonts w:eastAsiaTheme="minorHAnsi"/>
          <w:sz w:val="22"/>
          <w:szCs w:val="22"/>
          <w:lang w:eastAsia="en-US"/>
        </w:rPr>
        <w:lastRenderedPageBreak/>
        <w:t>предоставлению муниципальной услуги в Журнале регистрации заявлений граждан, в срок предусмотренный пунктом 2.9.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3.6. Если заявление и документы, необходимые для предоставления муниципальной услуги, направлены заявителем через Единый портал, Модуль регистрация заявления и приложенных к нему документов, поступивших в электронной форме, осуществляется в автоматическом режиме.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3.8. При наличии основания для отказа в приеме заявления и документов, необходимых для предоставления муниципальной услуги, установленного пунктом 2.42.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2.42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Результатом административной процедуры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 случае наличия основания для отказа в приеме документов, необходимых для предоставления муниципальной услуги, установленного пунктом 2.42 Административного регламента - подготовка уведомления об отказе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в случае отсутствия основания для отказа в приеме документов, необходимых для предоставления муниципальной услуги, установленного пунктом 2.42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Основанием для начала административной процедуры является поступление заявления и приложенных к нему документов секретарю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3.16. Секретарь Комиссии при получении заявления и приложенных к нему документов осуществляет следующие 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1) устанавливает наличие документов, необходимых для предоставления муниципальной услуги, полноту и правильность их оформления;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проверяет соответствие представленных документов требованиям законодательства Российской Федерации и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3.17. По результатам проверки представленных документов, при наличии оснований для отказа в предоставлении муниципальной услуги, указанных в пункте 2.43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Уведомление должно содержать мотивированное обоснование принятие такого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Критерием принятия решения об отказе в предоставлении муниципальной услуги является наличие оснований, предусмотренных пунктом 2.43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 результатам проверки представленных документов, при отсутствии оснований для отказа в предоставлении муниципальной услуги, указанных в пункте 2.43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Проект информационного письма с приглашением к работе в Комиссии составляется на бланке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3.18. Секретарь Комиссии, в рамках межведомственного информационного взаимодействия, запрашивает документы, указанные в пункте 2.38. Административного регламента, в случае если они не предоставлены заявителем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3.19. Комиссия рассматривает представленное заявление вместе с документами на заседании Комиссии и принимает одно из следующих решений: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о соответствии помещения требованиям, предъявляемым к жилому помещению, и его пригодности для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 о выявлении оснований для признания помещения </w:t>
      </w:r>
      <w:proofErr w:type="gramStart"/>
      <w:r w:rsidRPr="004667C1">
        <w:rPr>
          <w:rFonts w:eastAsiaTheme="minorHAnsi"/>
          <w:sz w:val="22"/>
          <w:szCs w:val="22"/>
          <w:lang w:eastAsia="en-US"/>
        </w:rPr>
        <w:t>непригодным</w:t>
      </w:r>
      <w:proofErr w:type="gramEnd"/>
      <w:r w:rsidRPr="004667C1">
        <w:rPr>
          <w:rFonts w:eastAsiaTheme="minorHAnsi"/>
          <w:sz w:val="22"/>
          <w:szCs w:val="22"/>
          <w:lang w:eastAsia="en-US"/>
        </w:rPr>
        <w:t xml:space="preserve"> для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3.20. Решение Комиссии оформляется в виде заключения в 3 экземплярах с указанием соответствующих оснований принятия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xml:space="preserve">3.22. Максимальный срок совершения административной процедуры не может превышать 30 календарных дней </w:t>
      </w:r>
      <w:proofErr w:type="gramStart"/>
      <w:r w:rsidRPr="004667C1">
        <w:rPr>
          <w:rFonts w:eastAsiaTheme="minorHAnsi"/>
          <w:sz w:val="22"/>
          <w:szCs w:val="22"/>
          <w:lang w:eastAsia="en-US"/>
        </w:rPr>
        <w:t>с даты регистрации</w:t>
      </w:r>
      <w:proofErr w:type="gramEnd"/>
      <w:r w:rsidRPr="004667C1">
        <w:rPr>
          <w:rFonts w:eastAsiaTheme="minorHAnsi"/>
          <w:sz w:val="22"/>
          <w:szCs w:val="22"/>
          <w:lang w:eastAsia="en-US"/>
        </w:rPr>
        <w:t xml:space="preserve"> заявления и приложенных к нему документов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w:t>
      </w:r>
      <w:proofErr w:type="gramStart"/>
      <w:r w:rsidRPr="004667C1">
        <w:rPr>
          <w:rFonts w:eastAsiaTheme="minorHAnsi"/>
          <w:sz w:val="22"/>
          <w:szCs w:val="22"/>
          <w:lang w:eastAsia="en-US"/>
        </w:rPr>
        <w:t>с даты регистрации</w:t>
      </w:r>
      <w:proofErr w:type="gramEnd"/>
      <w:r w:rsidRPr="004667C1">
        <w:rPr>
          <w:rFonts w:eastAsiaTheme="minorHAnsi"/>
          <w:sz w:val="22"/>
          <w:szCs w:val="22"/>
          <w:lang w:eastAsia="en-US"/>
        </w:rPr>
        <w:t xml:space="preserve"> заявления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Подготовка Администрацией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3.24. Основанием для начала административной процедуры является поступление в Администрацию решения Комиссии, оформленного в виде заключения.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9" w:name="_Hlk34045380"/>
      <w:r w:rsidRPr="004667C1">
        <w:rPr>
          <w:rFonts w:eastAsiaTheme="minorHAnsi"/>
          <w:sz w:val="22"/>
          <w:szCs w:val="22"/>
          <w:lang w:eastAsia="en-US"/>
        </w:rPr>
        <w:t>решение (правовой акт) о пригодности (непригодности) жилого помещения</w:t>
      </w:r>
      <w:bookmarkStart w:id="10" w:name="_Hlk34046420"/>
      <w:bookmarkEnd w:id="9"/>
      <w:r w:rsidRPr="004667C1">
        <w:rPr>
          <w:rFonts w:eastAsiaTheme="minorHAnsi"/>
          <w:sz w:val="22"/>
          <w:szCs w:val="22"/>
          <w:lang w:eastAsia="en-US"/>
        </w:rPr>
        <w:t>.</w:t>
      </w:r>
      <w:bookmarkEnd w:id="10"/>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3.30. Максимальный срок административной процедуры, не может превышать 30 календарных дней, а в случае обследования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4667C1" w:rsidRPr="004667C1" w:rsidRDefault="004667C1" w:rsidP="004667C1">
      <w:pPr>
        <w:rPr>
          <w:rFonts w:eastAsiaTheme="minorHAnsi"/>
          <w:sz w:val="22"/>
          <w:szCs w:val="22"/>
          <w:lang w:eastAsia="en-US"/>
        </w:rPr>
      </w:pPr>
      <w:bookmarkStart w:id="11" w:name="_Hlk34208233"/>
      <w:bookmarkStart w:id="12" w:name="_Hlk34208195"/>
      <w:bookmarkEnd w:id="11"/>
      <w:r w:rsidRPr="004667C1">
        <w:rPr>
          <w:rFonts w:eastAsiaTheme="minorHAnsi"/>
          <w:sz w:val="22"/>
          <w:szCs w:val="22"/>
          <w:lang w:eastAsia="en-US"/>
        </w:rPr>
        <w:t>Выдача заявителю результата предоставления муниципальной услуги</w:t>
      </w:r>
      <w:bookmarkEnd w:id="12"/>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3.32. </w:t>
      </w:r>
      <w:proofErr w:type="gramStart"/>
      <w:r w:rsidRPr="004667C1">
        <w:rPr>
          <w:rFonts w:eastAsiaTheme="minorHAnsi"/>
          <w:sz w:val="22"/>
          <w:szCs w:val="22"/>
          <w:lang w:eastAsia="en-US"/>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по 1 экземпляру решения (правового акта) и заключения Комиссии заявителю, в орган государственного жилищного надзора (муниципального</w:t>
      </w:r>
      <w:proofErr w:type="gramEnd"/>
      <w:r w:rsidRPr="004667C1">
        <w:rPr>
          <w:rFonts w:eastAsiaTheme="minorHAnsi"/>
          <w:sz w:val="22"/>
          <w:szCs w:val="22"/>
          <w:lang w:eastAsia="en-US"/>
        </w:rPr>
        <w:t xml:space="preserve"> жилищного контроля) по месту нахождения многоквартирного дома.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3.33. В случае</w:t>
      </w:r>
      <w:proofErr w:type="gramStart"/>
      <w:r w:rsidRPr="004667C1">
        <w:rPr>
          <w:rFonts w:eastAsiaTheme="minorHAnsi"/>
          <w:sz w:val="22"/>
          <w:szCs w:val="22"/>
          <w:lang w:eastAsia="en-US"/>
        </w:rPr>
        <w:t>,</w:t>
      </w:r>
      <w:proofErr w:type="gramEnd"/>
      <w:r w:rsidRPr="004667C1">
        <w:rPr>
          <w:rFonts w:eastAsiaTheme="minorHAnsi"/>
          <w:sz w:val="22"/>
          <w:szCs w:val="22"/>
          <w:lang w:eastAsia="en-US"/>
        </w:rPr>
        <w:t xml:space="preserve"> если заявление и документы, необходимые для предоставления муниципальной услуги, направлялись в электронной форме через Модуль,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Модуль,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Особенности предоставления муниципальной услуги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 МФЦ принимает от заявителя указанные документы, регистрирует 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3.39. Срок выполнения данного административного действия не более 30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3.44. В случае неявки заявителя в МФЦ в течение 30 (тридцати) календарных дней со дня </w:t>
      </w:r>
      <w:proofErr w:type="gramStart"/>
      <w:r w:rsidRPr="004667C1">
        <w:rPr>
          <w:rFonts w:eastAsiaTheme="minorHAnsi"/>
          <w:sz w:val="22"/>
          <w:szCs w:val="22"/>
          <w:lang w:eastAsia="en-US"/>
        </w:rPr>
        <w:t>окончания срока получения результата предоставления муниципальной</w:t>
      </w:r>
      <w:proofErr w:type="gramEnd"/>
      <w:r w:rsidRPr="004667C1">
        <w:rPr>
          <w:rFonts w:eastAsiaTheme="minorHAnsi"/>
          <w:sz w:val="22"/>
          <w:szCs w:val="22"/>
          <w:lang w:eastAsia="en-US"/>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4667C1" w:rsidRPr="004667C1" w:rsidRDefault="004667C1" w:rsidP="004667C1">
      <w:pPr>
        <w:rPr>
          <w:rFonts w:eastAsiaTheme="minorHAnsi"/>
          <w:sz w:val="22"/>
          <w:szCs w:val="22"/>
          <w:lang w:eastAsia="en-US"/>
        </w:rPr>
      </w:pPr>
      <w:bookmarkStart w:id="13" w:name="_Hlk34208270"/>
      <w:r w:rsidRPr="004667C1">
        <w:rPr>
          <w:rFonts w:eastAsiaTheme="minorHAnsi"/>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bookmarkEnd w:id="13"/>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3.46. При обращении об исправлении технической ошибки заявитель представляет: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заявление об исправлении технической ошибки;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lastRenderedPageBreak/>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3.50. </w:t>
      </w:r>
      <w:proofErr w:type="gramStart"/>
      <w:r w:rsidRPr="004667C1">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3.51.В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3.52. </w:t>
      </w:r>
      <w:proofErr w:type="gramStart"/>
      <w:r w:rsidRPr="004667C1">
        <w:rPr>
          <w:rFonts w:eastAsiaTheme="minorHAnsi"/>
          <w:sz w:val="22"/>
          <w:szCs w:val="22"/>
          <w:lang w:eastAsia="en-US"/>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3.53. </w:t>
      </w:r>
      <w:proofErr w:type="gramStart"/>
      <w:r w:rsidRPr="004667C1">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3.56. </w:t>
      </w:r>
      <w:proofErr w:type="gramStart"/>
      <w:r w:rsidRPr="004667C1">
        <w:rPr>
          <w:rFonts w:eastAsiaTheme="minorHAnsi"/>
          <w:sz w:val="22"/>
          <w:szCs w:val="22"/>
          <w:lang w:eastAsia="en-US"/>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Приложение</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к административному регламенту предоставления муниципальной услуги «Признание жилых помещений</w:t>
      </w:r>
      <w:r>
        <w:rPr>
          <w:rFonts w:eastAsiaTheme="minorHAnsi"/>
          <w:sz w:val="22"/>
          <w:szCs w:val="22"/>
          <w:lang w:eastAsia="en-US"/>
        </w:rPr>
        <w:t xml:space="preserve"> </w:t>
      </w:r>
      <w:r w:rsidRPr="004667C1">
        <w:rPr>
          <w:rFonts w:eastAsiaTheme="minorHAnsi"/>
          <w:sz w:val="22"/>
          <w:szCs w:val="22"/>
          <w:lang w:eastAsia="en-US"/>
        </w:rPr>
        <w:t xml:space="preserve">муниципального жилищного фонда </w:t>
      </w:r>
      <w:proofErr w:type="gramStart"/>
      <w:r w:rsidRPr="004667C1">
        <w:rPr>
          <w:rFonts w:eastAsiaTheme="minorHAnsi"/>
          <w:sz w:val="22"/>
          <w:szCs w:val="22"/>
          <w:lang w:eastAsia="en-US"/>
        </w:rPr>
        <w:t>непригодными</w:t>
      </w:r>
      <w:proofErr w:type="gramEnd"/>
      <w:r w:rsidRPr="004667C1">
        <w:rPr>
          <w:rFonts w:eastAsiaTheme="minorHAnsi"/>
          <w:sz w:val="22"/>
          <w:szCs w:val="22"/>
          <w:lang w:eastAsia="en-US"/>
        </w:rPr>
        <w:t xml:space="preserve"> для проживания»</w:t>
      </w:r>
      <w:bookmarkStart w:id="14" w:name="P461"/>
      <w:bookmarkEnd w:id="14"/>
    </w:p>
    <w:p w:rsidR="004667C1" w:rsidRPr="004667C1" w:rsidRDefault="004667C1" w:rsidP="004667C1">
      <w:pPr>
        <w:jc w:val="right"/>
        <w:rPr>
          <w:rFonts w:eastAsiaTheme="minorHAnsi"/>
          <w:sz w:val="22"/>
          <w:szCs w:val="22"/>
          <w:lang w:eastAsia="en-US"/>
        </w:rPr>
      </w:pP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В 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lastRenderedPageBreak/>
        <w:t>(наименование межведомственной комиссии)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Заявитель ________________________________________________</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(для физических лиц:</w:t>
      </w:r>
      <w:proofErr w:type="gramEnd"/>
      <w:r w:rsidRPr="004667C1">
        <w:rPr>
          <w:rFonts w:eastAsiaTheme="minorHAnsi"/>
          <w:sz w:val="22"/>
          <w:szCs w:val="22"/>
          <w:lang w:eastAsia="en-US"/>
        </w:rPr>
        <w:t xml:space="preserve"> Ф.И.О.</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 наличии), паспортные данные;</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для юридических лиц: полное наименование,</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ОГРН/ИНН)</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(почтовый индекс и адрес</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места регистрации, места нахождения)</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Тел. 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e-</w:t>
      </w:r>
      <w:proofErr w:type="spellStart"/>
      <w:r w:rsidRPr="004667C1">
        <w:rPr>
          <w:rFonts w:eastAsiaTheme="minorHAnsi"/>
          <w:sz w:val="22"/>
          <w:szCs w:val="22"/>
          <w:lang w:eastAsia="en-US"/>
        </w:rPr>
        <w:t>mail</w:t>
      </w:r>
      <w:proofErr w:type="spellEnd"/>
      <w:r w:rsidRPr="004667C1">
        <w:rPr>
          <w:rFonts w:eastAsiaTheme="minorHAnsi"/>
          <w:sz w:val="22"/>
          <w:szCs w:val="22"/>
          <w:lang w:eastAsia="en-US"/>
        </w:rPr>
        <w:t xml:space="preserve"> _____________________________________________________</w:t>
      </w:r>
    </w:p>
    <w:p w:rsidR="004667C1" w:rsidRPr="004667C1" w:rsidRDefault="004667C1" w:rsidP="004667C1">
      <w:pPr>
        <w:jc w:val="right"/>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Прошу Вас признать жилое помещение муниципального жилищного фонда пригодным (непригодным) для проживания (ненужное зачеркнуть)</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Месторасположение помещения: 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Кадастровый номер помещения 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Ответ прошу направить: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предоставленного посредством Единого портала, Модуля;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размещенного на официальной странице Администрации, ссылка на которую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который направляется Администрацией заявителю посредством официальной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заявитель получает непосредственно при личном обращении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направляется Администрацией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заявитель получает непосредственно при личном обращении по местонахождению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(ненужное зачеркнуть)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Приложение: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____________________________________________________________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(Ф.И.О.) (роспись)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 ______________ 20 __ г.</w:t>
      </w:r>
    </w:p>
    <w:p w:rsidR="00CC1029" w:rsidRPr="004667C1" w:rsidRDefault="004667C1" w:rsidP="00CC1029">
      <w:pPr>
        <w:rPr>
          <w:rFonts w:eastAsiaTheme="minorHAnsi"/>
          <w:sz w:val="22"/>
          <w:szCs w:val="22"/>
          <w:lang w:eastAsia="en-US"/>
        </w:rPr>
      </w:pPr>
      <w:r w:rsidRPr="004667C1">
        <w:rPr>
          <w:rFonts w:eastAsiaTheme="minorHAnsi"/>
          <w:sz w:val="22"/>
          <w:szCs w:val="22"/>
          <w:lang w:eastAsia="en-US"/>
        </w:rPr>
        <w:t>_________________________________________________________________________</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АДМИНИСТРАЦИЯ ШИРОКОИССКОГО СЕЛЬСОВЕТА</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МОКШАНСКОГО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ПОСТАНОВЛЕНИЕ</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от 20.08.2025 № 56</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с. </w:t>
      </w:r>
      <w:proofErr w:type="spellStart"/>
      <w:r w:rsidRPr="004667C1">
        <w:rPr>
          <w:rFonts w:eastAsiaTheme="minorHAnsi"/>
          <w:sz w:val="22"/>
          <w:szCs w:val="22"/>
          <w:lang w:eastAsia="en-US"/>
        </w:rPr>
        <w:t>Широкоис</w:t>
      </w:r>
      <w:proofErr w:type="spellEnd"/>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10.04.2025 №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22.04.2025 № 21 «Об утверждении Реестра муниципальных услуг </w:t>
      </w:r>
      <w:proofErr w:type="spellStart"/>
      <w:r w:rsidRPr="004667C1">
        <w:rPr>
          <w:rFonts w:eastAsiaTheme="minorHAnsi"/>
          <w:sz w:val="22"/>
          <w:szCs w:val="22"/>
          <w:lang w:eastAsia="en-US"/>
        </w:rPr>
        <w:lastRenderedPageBreak/>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w:t>
      </w:r>
      <w:proofErr w:type="gramEnd"/>
      <w:r w:rsidRPr="004667C1">
        <w:rPr>
          <w:rFonts w:eastAsiaTheme="minorHAnsi"/>
          <w:sz w:val="22"/>
          <w:szCs w:val="22"/>
          <w:lang w:eastAsia="en-US"/>
        </w:rPr>
        <w:t xml:space="preserve"> области», </w:t>
      </w:r>
      <w:hyperlink r:id="rId11" w:tgtFrame="_blank" w:history="1">
        <w:r w:rsidRPr="004667C1">
          <w:rPr>
            <w:rFonts w:eastAsiaTheme="minorHAnsi"/>
            <w:color w:val="0000FF" w:themeColor="hyperlink"/>
            <w:sz w:val="22"/>
            <w:szCs w:val="22"/>
            <w:u w:val="single"/>
            <w:lang w:eastAsia="en-US"/>
          </w:rPr>
          <w:t xml:space="preserve">Уставом сельского поселения </w:t>
        </w:r>
        <w:proofErr w:type="spellStart"/>
        <w:r w:rsidRPr="004667C1">
          <w:rPr>
            <w:rFonts w:eastAsiaTheme="minorHAnsi"/>
            <w:color w:val="0000FF" w:themeColor="hyperlink"/>
            <w:sz w:val="22"/>
            <w:szCs w:val="22"/>
            <w:u w:val="single"/>
            <w:lang w:eastAsia="en-US"/>
          </w:rPr>
          <w:t>Широкоисский</w:t>
        </w:r>
        <w:proofErr w:type="spellEnd"/>
        <w:r w:rsidRPr="004667C1">
          <w:rPr>
            <w:rFonts w:eastAsiaTheme="minorHAnsi"/>
            <w:color w:val="0000FF" w:themeColor="hyperlink"/>
            <w:sz w:val="22"/>
            <w:szCs w:val="22"/>
            <w:u w:val="single"/>
            <w:lang w:eastAsia="en-US"/>
          </w:rPr>
          <w:t xml:space="preserve"> сельсовет муниципального района </w:t>
        </w:r>
        <w:proofErr w:type="spellStart"/>
        <w:r w:rsidRPr="004667C1">
          <w:rPr>
            <w:rFonts w:eastAsiaTheme="minorHAnsi"/>
            <w:color w:val="0000FF" w:themeColor="hyperlink"/>
            <w:sz w:val="22"/>
            <w:szCs w:val="22"/>
            <w:u w:val="single"/>
            <w:lang w:eastAsia="en-US"/>
          </w:rPr>
          <w:t>Мокшанский</w:t>
        </w:r>
        <w:proofErr w:type="spellEnd"/>
        <w:r w:rsidRPr="004667C1">
          <w:rPr>
            <w:rFonts w:eastAsiaTheme="minorHAnsi"/>
            <w:color w:val="0000FF" w:themeColor="hyperlink"/>
            <w:sz w:val="22"/>
            <w:szCs w:val="22"/>
            <w:u w:val="single"/>
            <w:lang w:eastAsia="en-US"/>
          </w:rPr>
          <w:t xml:space="preserve"> район Пензенской области</w:t>
        </w:r>
      </w:hyperlink>
      <w:r w:rsidRPr="004667C1">
        <w:rPr>
          <w:rFonts w:eastAsiaTheme="minorHAnsi"/>
          <w:sz w:val="22"/>
          <w:szCs w:val="22"/>
          <w:lang w:eastAsia="en-US"/>
        </w:rPr>
        <w:t xml:space="preserve">,- </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Администрация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постановляет: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 Утвердить прилагаемый административный регламент предоставления муниципальной услуги «Предоставление жилого помещения по договору социального найма».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 Признать утратившими силу следующие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от 28.06.2012 № 54 «Об утверждении административного регламента по предоставлению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от 31.10.2012 № 95 «О внесении изменений в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28.06.2012 № 54 «Об утверждении административного регламента по предоставлению муниципальной услуги «Заключение договоров социального найма жилых помещений»;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от 01.11.2012 № 117 «О внесении изменений в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28.06.2012 № 54 «Об утверждении административного регламента по представлению муниципальной услуги «Заключение договоров социального найма жилых помещений»;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от 23.01.2014 № 84 «О внесении изменений в административный регламент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утвержденный постановлением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28.06.2012 № 54»;</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от 30.08.2022 № 70 «О внесении изменений в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28.06.2012 № 54 «Об утверждении административного регламента предоставления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Признать утратившими силу: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7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селсьовета</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31.10.2013 № 76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7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08.06.2018 №19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5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21.06.2018 №22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6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14.12.2018 №68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5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09.07.2020 №65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5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4. Настоящее постановление опубликовать в информационном бюллетене «Вести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и разместить на официальной странице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раздела Власть/ОМС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на сайте администрации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в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Настоящее постановление вступает в силу на следующий день после дня его официального опубликования.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xml:space="preserve">6. </w:t>
      </w:r>
      <w:proofErr w:type="gramStart"/>
      <w:r w:rsidRPr="004667C1">
        <w:rPr>
          <w:rFonts w:eastAsiaTheme="minorHAnsi"/>
          <w:sz w:val="22"/>
          <w:szCs w:val="22"/>
          <w:lang w:eastAsia="en-US"/>
        </w:rPr>
        <w:t>Контроль за</w:t>
      </w:r>
      <w:proofErr w:type="gramEnd"/>
      <w:r w:rsidRPr="004667C1">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jc w:val="both"/>
        <w:rPr>
          <w:rFonts w:eastAsiaTheme="minorHAnsi"/>
          <w:sz w:val="22"/>
          <w:szCs w:val="22"/>
          <w:lang w:eastAsia="en-US"/>
        </w:rPr>
      </w:pPr>
      <w:r w:rsidRPr="004667C1">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both"/>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r>
        <w:rPr>
          <w:rFonts w:eastAsiaTheme="minorHAnsi"/>
          <w:sz w:val="22"/>
          <w:szCs w:val="22"/>
          <w:lang w:eastAsia="en-US"/>
        </w:rPr>
        <w:t xml:space="preserve"> </w:t>
      </w:r>
      <w:r w:rsidRPr="004667C1">
        <w:rPr>
          <w:rFonts w:eastAsiaTheme="minorHAnsi"/>
          <w:sz w:val="22"/>
          <w:szCs w:val="22"/>
          <w:lang w:eastAsia="en-US"/>
        </w:rPr>
        <w:t>С.А. Симаков</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Приложение</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УТВЕРЖДЕН</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постановлением администрации</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20.08.2025 № 56</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АДМИНИСТРАТИВНЫЙ РЕГЛАМЕНТ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предоставления муниципальной услуги «Предоставление жилого помещения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Раздел 1. Общие положения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Предмет регулирования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1.1. </w:t>
      </w:r>
      <w:proofErr w:type="gramStart"/>
      <w:r w:rsidRPr="004667C1">
        <w:rPr>
          <w:rFonts w:eastAsiaTheme="minorHAnsi"/>
          <w:sz w:val="22"/>
          <w:szCs w:val="22"/>
          <w:lang w:eastAsia="en-US"/>
        </w:rPr>
        <w:t>Административный регламент предоставления муниципальной услуги «Предоставление жилого помещения по договору социального найма»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предоставления малоимущим гражданам по договорам социального найма жилых помещений муниципального жилищного фонда.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Круг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1.2. Заявителями на предоставление муниципальной услуги являются граждане Российской Федерации, местом жительства которых является сельское поселение </w:t>
      </w:r>
      <w:proofErr w:type="spellStart"/>
      <w:r w:rsidRPr="004667C1">
        <w:rPr>
          <w:rFonts w:eastAsiaTheme="minorHAnsi"/>
          <w:sz w:val="22"/>
          <w:szCs w:val="22"/>
          <w:lang w:eastAsia="en-US"/>
        </w:rPr>
        <w:t>Широкоисский</w:t>
      </w:r>
      <w:proofErr w:type="spellEnd"/>
      <w:r w:rsidRPr="004667C1">
        <w:rPr>
          <w:rFonts w:eastAsiaTheme="minorHAnsi"/>
          <w:sz w:val="22"/>
          <w:szCs w:val="22"/>
          <w:lang w:eastAsia="en-US"/>
        </w:rPr>
        <w:t xml:space="preserve"> сельсовет муниципального района </w:t>
      </w:r>
      <w:proofErr w:type="spellStart"/>
      <w:r w:rsidRPr="004667C1">
        <w:rPr>
          <w:rFonts w:eastAsiaTheme="minorHAnsi"/>
          <w:sz w:val="22"/>
          <w:szCs w:val="22"/>
          <w:lang w:eastAsia="en-US"/>
        </w:rPr>
        <w:t>Мокшанский</w:t>
      </w:r>
      <w:proofErr w:type="spellEnd"/>
      <w:r w:rsidRPr="004667C1">
        <w:rPr>
          <w:rFonts w:eastAsiaTheme="minorHAnsi"/>
          <w:sz w:val="22"/>
          <w:szCs w:val="22"/>
          <w:lang w:eastAsia="en-US"/>
        </w:rPr>
        <w:t xml:space="preserve"> район Пензенской области, признанные в установленном законодательством порядке малоимущими в целях постановки на учет в качестве нуждающихся в жилых помещениях, предоставляемых по договорам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Раздел 2. Стандарт предоставления муниципальной услуги</w:t>
      </w:r>
      <w:bookmarkStart w:id="15" w:name="P003E"/>
      <w:bookmarkEnd w:id="15"/>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 Наименование муниципальной услуги: «Предоставление жилого помещения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Краткое наименование муниципальной услуги не предусмотрено.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органа местного самоуправления, предоставляющего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 Предоставление муниципальной услуги осуществляет Администрация.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Результат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2.3. Результатом предоставления муниципальной услуги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 Формирование реестровой записи в качестве результата предоставления Муниципальной услуги не предусматривается.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2.5. </w:t>
      </w:r>
      <w:proofErr w:type="gramStart"/>
      <w:r w:rsidRPr="004667C1">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2.6. Срок предоставления муниципальной услуги не должен превышать 30 рабочих дней со дня регистрации заявления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2.7. Муниципальная услуга предоставляется бесплатно.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2.8. Время ожидания в очереди не должно превышать: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подаче заявления и (или) документов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получении результата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регистрации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2.9. Регистрация заявления о предоставлении муниципальной услуги осуществляется в день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Требования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2.12. Помещения должны соответствовать требованиям, установленным законодательством РФ.</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2.14. Помещения, в которых осуществляется предоставление муниципальной услуги, оборудуются: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информационными стендами, содержащими визуальную и текстовую информацию;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стульями и столами для возможности оформления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2.17. Кабинеты приема заявителей должны иметь информационные таблички (вывески) с указанием: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номера кабинета;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фамилии, имени, отчества (при наличии) и должности специалиста.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текст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краткое описание порядка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перечень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образцы заявлений;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справочная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667C1">
        <w:rPr>
          <w:rFonts w:eastAsiaTheme="minorHAnsi"/>
          <w:sz w:val="22"/>
          <w:szCs w:val="22"/>
          <w:lang w:eastAsia="en-US"/>
        </w:rPr>
        <w:t>сурдопереводчика</w:t>
      </w:r>
      <w:proofErr w:type="spellEnd"/>
      <w:r w:rsidRPr="004667C1">
        <w:rPr>
          <w:rFonts w:eastAsiaTheme="minorHAnsi"/>
          <w:sz w:val="22"/>
          <w:szCs w:val="22"/>
          <w:lang w:eastAsia="en-US"/>
        </w:rPr>
        <w:t xml:space="preserve"> и </w:t>
      </w:r>
      <w:proofErr w:type="spellStart"/>
      <w:r w:rsidRPr="004667C1">
        <w:rPr>
          <w:rFonts w:eastAsiaTheme="minorHAnsi"/>
          <w:sz w:val="22"/>
          <w:szCs w:val="22"/>
          <w:lang w:eastAsia="en-US"/>
        </w:rPr>
        <w:t>тифлосурдопереводчика</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667C1">
        <w:rPr>
          <w:rFonts w:eastAsiaTheme="minorHAnsi"/>
          <w:sz w:val="22"/>
          <w:szCs w:val="22"/>
          <w:lang w:eastAsia="en-US"/>
        </w:rPr>
        <w:t>брелками</w:t>
      </w:r>
      <w:proofErr w:type="spellEnd"/>
      <w:r w:rsidRPr="004667C1">
        <w:rPr>
          <w:rFonts w:eastAsiaTheme="minorHAnsi"/>
          <w:sz w:val="22"/>
          <w:szCs w:val="22"/>
          <w:lang w:eastAsia="en-US"/>
        </w:rPr>
        <w:t>-коммуникаторами).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обеспечиваются личными нагрудными карточками (</w:t>
      </w:r>
      <w:proofErr w:type="spellStart"/>
      <w:r w:rsidRPr="004667C1">
        <w:rPr>
          <w:rFonts w:eastAsiaTheme="minorHAnsi"/>
          <w:sz w:val="22"/>
          <w:szCs w:val="22"/>
          <w:lang w:eastAsia="en-US"/>
        </w:rPr>
        <w:t>бейджами</w:t>
      </w:r>
      <w:proofErr w:type="spellEnd"/>
      <w:r w:rsidRPr="004667C1">
        <w:rPr>
          <w:rFonts w:eastAsiaTheme="minorHAnsi"/>
          <w:sz w:val="22"/>
          <w:szCs w:val="22"/>
          <w:lang w:eastAsia="en-US"/>
        </w:rPr>
        <w:t>) с указанием фамилии, имени, отчества (при наличии) и должности.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Показатели качества и доступности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 Показатели доступности 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2.22.1. Показателями доступности предоставления муниципальной услуги являются: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транспортная доступность к месту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обеспечение беспрепятственного доступа лиц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2.22.2. Показателями качества предоставления муниципальной услуги являются отсутствие: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очередей при приеме и выдаче документов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нарушений сроков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МФЦ осуществляются прием и выдача документов только при личном обращении заявителя (представителя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получение информации о порядке и сроках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направление ходатайства.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2.26. Перечень информационных систем используемых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Перечень услуг, которые являются необходимыми и обязательными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2.27. Услуги, которые являются необходимыми и обязательными для предоставления муниципальной услуги, отсутствуют.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 Документы, которые заявитель должен представить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2.28.1 Заявление по форме, установленной приложением 1 к настоящему Регламенту.</w:t>
      </w:r>
    </w:p>
    <w:p w:rsidR="004667C1" w:rsidRPr="004667C1" w:rsidRDefault="004667C1" w:rsidP="004667C1">
      <w:pPr>
        <w:rPr>
          <w:rFonts w:eastAsiaTheme="minorHAnsi"/>
          <w:sz w:val="22"/>
          <w:szCs w:val="22"/>
          <w:lang w:eastAsia="en-US"/>
        </w:rPr>
      </w:pPr>
      <w:bookmarkStart w:id="16" w:name="sub_62"/>
      <w:r w:rsidRPr="004667C1">
        <w:rPr>
          <w:rFonts w:eastAsiaTheme="minorHAnsi"/>
          <w:sz w:val="22"/>
          <w:szCs w:val="22"/>
          <w:lang w:eastAsia="en-US"/>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bookmarkEnd w:id="16"/>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2.28.1.1. Требования к заявлению: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заявление должно быть подписано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текст заявления должен поддаваться прочтению;</w:t>
      </w:r>
    </w:p>
    <w:p w:rsidR="004667C1" w:rsidRPr="004667C1" w:rsidRDefault="004667C1" w:rsidP="004667C1">
      <w:pPr>
        <w:rPr>
          <w:rFonts w:eastAsiaTheme="minorHAnsi"/>
          <w:sz w:val="22"/>
          <w:szCs w:val="22"/>
          <w:lang w:eastAsia="en-US"/>
        </w:rPr>
      </w:pPr>
      <w:bookmarkStart w:id="17" w:name="sub_63"/>
      <w:r w:rsidRPr="004667C1">
        <w:rPr>
          <w:rFonts w:eastAsiaTheme="minorHAnsi"/>
          <w:sz w:val="22"/>
          <w:szCs w:val="22"/>
          <w:lang w:eastAsia="en-US"/>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bookmarkEnd w:id="17"/>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использование корректирующих сре</w:t>
      </w:r>
      <w:proofErr w:type="gramStart"/>
      <w:r w:rsidRPr="004667C1">
        <w:rPr>
          <w:rFonts w:eastAsiaTheme="minorHAnsi"/>
          <w:sz w:val="22"/>
          <w:szCs w:val="22"/>
          <w:lang w:eastAsia="en-US"/>
        </w:rPr>
        <w:t>дств дл</w:t>
      </w:r>
      <w:proofErr w:type="gramEnd"/>
      <w:r w:rsidRPr="004667C1">
        <w:rPr>
          <w:rFonts w:eastAsiaTheme="minorHAnsi"/>
          <w:sz w:val="22"/>
          <w:szCs w:val="22"/>
          <w:lang w:eastAsia="en-US"/>
        </w:rPr>
        <w:t>я исправления в заявлении не допускается.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2.28.1.2. Заявитель может подать заявление и (или) документы, для предоставления муниципальной услуги следующими способами: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лично на бумажном носителе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посредством почтовой связи по адресу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 форме электронного документа, подписанного простой электронной подписью, посредством Модуля;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лично на бумажном носителе через МФЦ, с которым у Администрации заключено соглашение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2.28.1.3.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Образцы заполнения электронной формы заявления размещаются на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2.28.1.4. При формировании заявления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возможность копирования и сохранения заявления и (или)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возможность печати на бумажном носителе копии электронной формы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д) возможность вернуться на любой из этапов заполнения электронной формы заявления без </w:t>
      </w:r>
      <w:proofErr w:type="gramStart"/>
      <w:r w:rsidRPr="004667C1">
        <w:rPr>
          <w:rFonts w:eastAsiaTheme="minorHAnsi"/>
          <w:sz w:val="22"/>
          <w:szCs w:val="22"/>
          <w:lang w:eastAsia="en-US"/>
        </w:rPr>
        <w:t>потери</w:t>
      </w:r>
      <w:proofErr w:type="gramEnd"/>
      <w:r w:rsidRPr="004667C1">
        <w:rPr>
          <w:rFonts w:eastAsiaTheme="minorHAnsi"/>
          <w:sz w:val="22"/>
          <w:szCs w:val="22"/>
          <w:lang w:eastAsia="en-US"/>
        </w:rPr>
        <w:t xml:space="preserve"> ранее введенной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е)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2.28.2. К заявлению прилагаются: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копии документов, удостоверяющих личность и подтверждающих гражданство Российской Федерации заявителя и всех членов его семьи;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документы, содержащие сведения о составе семьи заявителя и степени родства: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решение суда о признании гражданина членом семьи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7)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8)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9)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2.29. Документы, которые заявитель может представить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документы о трудовой деятельности заявителя за периоды с 1 января 2020 года (для граждан, имеющих право на дополнительную площадь);</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4667C1">
        <w:rPr>
          <w:rFonts w:eastAsiaTheme="minorHAnsi"/>
          <w:sz w:val="22"/>
          <w:szCs w:val="22"/>
          <w:lang w:eastAsia="en-US"/>
        </w:rPr>
        <w:t xml:space="preserve"> кодекса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8) сведения о транспортных средствах, находящихся в собственности заявителя и членов его семьи и подлежащих налогообложению;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9)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10) данные о кадастровой стоимости земельных участков, находящихся в собственности заявителя или членов его семьи и подлежащих налогообложению;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11) сведения о заработке заявителя и членов его семьи.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Непредставление заявителем указанных документов не является основанием для отказа заявителю в предоставлении муниципальной услуги.</w:t>
      </w:r>
      <w:bookmarkStart w:id="18" w:name="P0092"/>
      <w:bookmarkEnd w:id="18"/>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 xml:space="preserve">2.30. При обращении в Администрацию либо МФЦ заявитель представляет документы (справки), предусмотренные пунктом 2.28. настоящего Регламента в копиях с одновременным представлением оригинала, кроме документов, получаемых по межведомственным запросам Администрацией. </w:t>
      </w:r>
      <w:proofErr w:type="gramStart"/>
      <w:r w:rsidRPr="004667C1">
        <w:rPr>
          <w:rFonts w:eastAsiaTheme="minorHAnsi"/>
          <w:sz w:val="22"/>
          <w:szCs w:val="22"/>
          <w:lang w:eastAsia="en-US"/>
        </w:rPr>
        <w:t>Администрация, самостоятельно запрашивает документы (их копии или содержащиеся в них сведения), необходимые для предоставления малоимущему гражданину по договору социального найма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w:t>
      </w:r>
      <w:proofErr w:type="gramEnd"/>
      <w:r w:rsidRPr="004667C1">
        <w:rPr>
          <w:rFonts w:eastAsiaTheme="minorHAnsi"/>
          <w:sz w:val="22"/>
          <w:szCs w:val="22"/>
          <w:lang w:eastAsia="en-US"/>
        </w:rPr>
        <w:t xml:space="preserve">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Копия документа (справки) после проверки ее соответствия оригиналу заверяется специалистом Администрации, ответственным за прием документов, оригиналы документов возвращаются заявителю.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2.31. Запрещается требовать от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4667C1">
        <w:rPr>
          <w:rFonts w:eastAsiaTheme="minorHAnsi"/>
          <w:sz w:val="22"/>
          <w:szCs w:val="22"/>
          <w:lang w:eastAsia="en-US"/>
        </w:rPr>
        <w:t xml:space="preserve"> статьи 7 Федерального закона № 210-ФЗ;</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4667C1">
        <w:rPr>
          <w:rFonts w:eastAsiaTheme="minorHAnsi"/>
          <w:sz w:val="22"/>
          <w:szCs w:val="22"/>
          <w:lang w:eastAsia="en-US"/>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Исчерпывающий перечень оснований для отказа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2.32.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2.33. Основаниями для отказа в предоставлении муниципальной услуги, являются:</w:t>
      </w:r>
    </w:p>
    <w:p w:rsidR="004667C1" w:rsidRPr="004667C1" w:rsidRDefault="004667C1" w:rsidP="004667C1">
      <w:pPr>
        <w:rPr>
          <w:rFonts w:eastAsiaTheme="minorHAnsi"/>
          <w:sz w:val="22"/>
          <w:szCs w:val="22"/>
          <w:lang w:eastAsia="en-US"/>
        </w:rPr>
      </w:pPr>
      <w:bookmarkStart w:id="19" w:name="Par0"/>
      <w:bookmarkEnd w:id="19"/>
      <w:r w:rsidRPr="004667C1">
        <w:rPr>
          <w:rFonts w:eastAsiaTheme="minorHAnsi"/>
          <w:sz w:val="22"/>
          <w:szCs w:val="22"/>
          <w:lang w:eastAsia="en-US"/>
        </w:rPr>
        <w:t>2.33.1. заявителем не представлены или представлены не в полном объеме документы, определенные пунктом 2.31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2.33.2. с заявлением о предоставлении жилого помещения обратилось лицо, не указанное в пункте 1.2.настоящего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Иные основания для отказа в законе не предусмотрены.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несоответствии (недостаточности) представленных документов, предусмотренных пунктами 2.28, 2.29,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 Основания для приостановления предоставления муниципальной услуги не предусмотрены.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3.1.1. прием и регистрация заявления для получения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формирование и направление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рассмотрение заявления и принятие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Перечень административных процедур (действий), выполняемых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прием от заявителя (представителя заявителя) заявления и документов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и регистрация заявления для получения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 Основанием для начала административной процедуры является поступление заявления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 Заявление представляется заявителем (представителем заявителя) в Администрацию или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 При приеме заявления специалист Администрации, ответственный за прием и регистрацию документов в Администрации, проверяет: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правильность заполнения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документ, удостоверяющий личность заявителя, и (или) доверенность его представителя;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осуществляет сверку сведений, указанных заявителем в заявлении, со сведениями, содержащимися в других представленных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комплектность документов, прилагаемых к заявлению.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выполнения указанных действий устанавливается до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3.6. Поступившие заявление и документы, в том числе из МФЦ, регистрируются с присвоением входящего номера и указанием даты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3.9. Заявление и документы (при их наличии), представленные заявителем (представителем заявителя) через МФЦ, передаются работником МФЦ в Администрацию на бумажном носителе в срок, установленный соглашением, заключенным Администрацией с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3.10. Критерием принятия решения о приеме заявления является соблюдение требований, предусмотренных пунктом 2.28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3.11. Зарегистрированное заявление и документы при отсутствии оснований, предусмотренных пунктом 2.32 настоящего Регламента, передаются на рассмотрение Главе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(далее – Глава Администрации), который определяет исполнителя, ответственного за работу с поступившим заявлением (далее - ответственный исполнитель).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Продолжительность административной процедуры (максимальный срок ее выполнения) составляет 1 рабочий день.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Результатом административной процедуры является прием и регистрация поступившего заявления, определение ответственного исполнителя.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Формирование и направление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Основанием для начала административной процедуры является прием заявления без приложения документов, указанных в пункте 2.29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В этом случае, в зависимости от представленных документов,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Межведомственные запросы в форме электронного документа подписываются электронной подписью.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3.18. Продолжительность административной процедуры (максимальный срок ее выполнения) не может превышать 5 рабочих дней.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Рассмотрение заявления и принятие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Фамилия, имя и отчество (при наличии) ответственного исполнителя, телефон сообщаются заявителю по его обращению.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полноты и достоверности сведений, содержащихся в представленных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согласованности представленной информации между отдельными документами комплекта;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наличия оснований для отказа в предоставлении муниципальной услуги, предусмотренных пунктом 2.33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(далее - предоставление муниципальной услуги) в срок, не превышающий 17 рабочих дней со дня поступления к нему заявления и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3.23. </w:t>
      </w:r>
      <w:proofErr w:type="gramStart"/>
      <w:r w:rsidRPr="004667C1">
        <w:rPr>
          <w:rFonts w:eastAsiaTheme="minorHAnsi"/>
          <w:sz w:val="22"/>
          <w:szCs w:val="22"/>
          <w:lang w:eastAsia="en-US"/>
        </w:rPr>
        <w:t>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(далее - отказ в предоставлении муниципальной услуги) в срок, не превышающий 17 рабочих дней со дня поступления к нему заявления и документов.</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3.25. Подписанные Главой Администрации постановления регистрируются в установленном Администрацией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3.26. Продолжительность административной процедуры (максимальный срок ее выполнения) составляет 19 рабочих дней.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3.27.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bookmarkStart w:id="20" w:name="Par63"/>
      <w:bookmarkEnd w:id="20"/>
      <w:r w:rsidRPr="004667C1">
        <w:rPr>
          <w:rFonts w:eastAsiaTheme="minorHAnsi"/>
          <w:sz w:val="22"/>
          <w:szCs w:val="22"/>
          <w:lang w:eastAsia="en-US"/>
        </w:rPr>
        <w:t>3.28. Основанием для начала административной процедуры являются оформленные и зарегистрированные в установленном порядке следующие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постановление Администрации о предоставлении малоимущим гражданам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3.29.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 предусмотренные пунктом 3.28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3.30. Копия постановления Администрации направляется заявителю почтовым отправлением - письмом в течение 3 рабочих дней со дня принятия решения. Способы выдачи результата могут быть посредством почтового отправления, в форме электронного документа на адрес электронной почты, лично при обращении в Администрацию или в МАУ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3.32. Продолжительность административной процедуры (максимальный срок ее выполнения) составляет 3 рабочих дня.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3.33. Результатом административной процедуры является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 Основанием для начала административной процедуры по исправлению допущенных опечаток и ошибок (далее - техническая ошибка) в выданных постановлениях Администрации, указанных в пункте 3.28 настоящего Регламента (далее – постановление Администрации), является получение Администрацией заявления об исправлении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3.34.1. При обращении об исправлении технической ошибки заявитель представляет: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заявление об исправлении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документы, подтверждающие наличие в выданном постановлении Администрации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Исчерпывающим перечнем оснований для отказа в исправлении технических ошибок в постановлении Администрации является отсутствие документов, предусмотренных пунктом 3.34.1. настоящего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3.34.3.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3.34.4. Критерием принятия решения по исправлению технической ошибки в постановлении Администрации является наличие опечатки и (или)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наличия технической ошибки в постановлении Администрации,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отсутствия технической ошибки в постановлении Администрации, ответственный исполнитель готовит уведомление об отсутствии технической ошибки в постановлении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3.34.5.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3.34.6.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w:t>
      </w:r>
      <w:proofErr w:type="gramStart"/>
      <w:r w:rsidRPr="004667C1">
        <w:rPr>
          <w:rFonts w:eastAsiaTheme="minorHAnsi"/>
          <w:sz w:val="22"/>
          <w:szCs w:val="22"/>
          <w:lang w:eastAsia="en-US"/>
        </w:rPr>
        <w:t>с даты регистрации</w:t>
      </w:r>
      <w:proofErr w:type="gramEnd"/>
      <w:r w:rsidRPr="004667C1">
        <w:rPr>
          <w:rFonts w:eastAsiaTheme="minorHAnsi"/>
          <w:sz w:val="22"/>
          <w:szCs w:val="22"/>
          <w:lang w:eastAsia="en-US"/>
        </w:rPr>
        <w:t xml:space="preserve"> заявления об исправлении технической ошибки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3.34.7 Результатом выполнения административной процедуры по исправлению технической ошибки в постановлении Администрации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 случае наличия технической ошибки в постановлении Администрации – постановление Администрации о внесении изменений в постановление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в случае отсутствия технической ошибки в постановлении Администрации – уведомление об отсутствии технической ошибки в постановлении Администрации.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Приложение</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к административному регламенту</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по предоставлению муниципальной услуги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«Предоставление жилого помещения</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по договору социального найма»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ОБРАЗЕЦ</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заявления о предоставлении муниципальной услуги </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«Предоставление жилого помещения по договору социального найма»</w:t>
      </w:r>
    </w:p>
    <w:p w:rsidR="004667C1" w:rsidRPr="004667C1" w:rsidRDefault="004667C1" w:rsidP="004667C1">
      <w:pPr>
        <w:jc w:val="right"/>
        <w:rPr>
          <w:rFonts w:eastAsiaTheme="minorHAnsi"/>
          <w:sz w:val="22"/>
          <w:szCs w:val="22"/>
          <w:lang w:eastAsia="en-US"/>
        </w:rPr>
      </w:pP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В Администрацию</w:t>
      </w:r>
    </w:p>
    <w:p w:rsidR="004667C1" w:rsidRPr="004667C1" w:rsidRDefault="004667C1" w:rsidP="004667C1">
      <w:pPr>
        <w:jc w:val="right"/>
        <w:rPr>
          <w:rFonts w:eastAsiaTheme="minorHAnsi"/>
          <w:sz w:val="22"/>
          <w:szCs w:val="22"/>
          <w:lang w:eastAsia="en-US"/>
        </w:rPr>
      </w:pP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(фамилия, имя, отчество (при наличии) гражданина)</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проживающего</w:t>
      </w:r>
      <w:proofErr w:type="gramEnd"/>
      <w:r w:rsidRPr="004667C1">
        <w:rPr>
          <w:rFonts w:eastAsiaTheme="minorHAnsi"/>
          <w:sz w:val="22"/>
          <w:szCs w:val="22"/>
          <w:lang w:eastAsia="en-US"/>
        </w:rPr>
        <w:t xml:space="preserve"> по адресу: 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тел. __________________________________________</w:t>
      </w:r>
    </w:p>
    <w:p w:rsidR="004667C1" w:rsidRPr="004667C1" w:rsidRDefault="004667C1" w:rsidP="004667C1">
      <w:pPr>
        <w:rPr>
          <w:rFonts w:eastAsiaTheme="minorHAnsi"/>
          <w:sz w:val="22"/>
          <w:szCs w:val="22"/>
          <w:lang w:eastAsia="en-US"/>
        </w:rPr>
      </w:pPr>
      <w:bookmarkStart w:id="21" w:name="P580"/>
      <w:bookmarkEnd w:id="21"/>
      <w:r w:rsidRPr="004667C1">
        <w:rPr>
          <w:rFonts w:eastAsiaTheme="minorHAnsi"/>
          <w:sz w:val="22"/>
          <w:szCs w:val="22"/>
          <w:lang w:eastAsia="en-US"/>
        </w:rPr>
        <w:t>Заявление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 предоставлении жилого помещения по договору социального найма</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Прошу предоставить мне ___________________ (ФИО) (отчество при наличии) на состав семьи __________ чел., признанных малоимущими в целях постановки на учет в качестве нуждающихся в </w:t>
      </w:r>
      <w:r w:rsidRPr="004667C1">
        <w:rPr>
          <w:rFonts w:eastAsiaTheme="minorHAnsi"/>
          <w:sz w:val="22"/>
          <w:szCs w:val="22"/>
          <w:lang w:eastAsia="en-US"/>
        </w:rPr>
        <w:lastRenderedPageBreak/>
        <w:t>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 заявлению прилагаю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 т.д.</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Подписи совершеннолетних членов семьи: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 (И.О.(при наличии) Фамилия)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________________ (И.О.(при наличии) Фамилия)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__________________ (И.О.(при наличии) Фамилия)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________________ (И.О.(при наличии) Фамилия)</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Прошу направлять мне уведомления на указанный выше почтовый адрес, на адрес электронной почты __________________@__________ (</w:t>
      </w:r>
      <w:proofErr w:type="gramStart"/>
      <w:r w:rsidRPr="004667C1">
        <w:rPr>
          <w:rFonts w:eastAsiaTheme="minorHAnsi"/>
          <w:sz w:val="22"/>
          <w:szCs w:val="22"/>
          <w:lang w:eastAsia="en-US"/>
        </w:rPr>
        <w:t>нужное</w:t>
      </w:r>
      <w:proofErr w:type="gramEnd"/>
      <w:r w:rsidRPr="004667C1">
        <w:rPr>
          <w:rFonts w:eastAsiaTheme="minorHAnsi"/>
          <w:sz w:val="22"/>
          <w:szCs w:val="22"/>
          <w:lang w:eastAsia="en-US"/>
        </w:rPr>
        <w:t xml:space="preserve"> подчеркнуть).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4667C1">
        <w:rPr>
          <w:rFonts w:eastAsiaTheme="minorHAnsi"/>
          <w:sz w:val="22"/>
          <w:szCs w:val="22"/>
          <w:lang w:eastAsia="en-US"/>
        </w:rPr>
        <w:t>н(</w:t>
      </w:r>
      <w:proofErr w:type="gramEnd"/>
      <w:r w:rsidRPr="004667C1">
        <w:rPr>
          <w:rFonts w:eastAsiaTheme="minorHAnsi"/>
          <w:sz w:val="22"/>
          <w:szCs w:val="22"/>
          <w:lang w:eastAsia="en-US"/>
        </w:rPr>
        <w:t>на).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«___» _____________ 20___ г. 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Подпись заявителя</w:t>
      </w:r>
    </w:p>
    <w:p w:rsidR="004667C1" w:rsidRPr="004667C1" w:rsidRDefault="004667C1" w:rsidP="00CC1029">
      <w:pPr>
        <w:rPr>
          <w:rFonts w:eastAsiaTheme="minorHAnsi"/>
          <w:sz w:val="22"/>
          <w:szCs w:val="22"/>
          <w:lang w:eastAsia="en-US"/>
        </w:rPr>
      </w:pPr>
      <w:r w:rsidRPr="004667C1">
        <w:rPr>
          <w:rFonts w:eastAsiaTheme="minorHAnsi"/>
          <w:sz w:val="22"/>
          <w:szCs w:val="22"/>
          <w:lang w:eastAsia="en-US"/>
        </w:rPr>
        <w:t>_________________________________________________________________________</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АДМИНИСТРАЦИЯ ШИРОКОИССКОГО СЕЛЬСОВЕТА</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МОКШАНСКОГО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ПОСТАНОВЛЕНИЕ</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от 20.08.2025 № 57</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с. </w:t>
      </w:r>
      <w:proofErr w:type="spellStart"/>
      <w:r w:rsidRPr="004667C1">
        <w:rPr>
          <w:rFonts w:eastAsiaTheme="minorHAnsi"/>
          <w:sz w:val="22"/>
          <w:szCs w:val="22"/>
          <w:lang w:eastAsia="en-US"/>
        </w:rPr>
        <w:t>Широкоис</w:t>
      </w:r>
      <w:proofErr w:type="spellEnd"/>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В целях приведения нормативного правового акта в соответствие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22.04.2025 № 21 «Об утверждении Реестра муниципальных</w:t>
      </w:r>
      <w:proofErr w:type="gramEnd"/>
      <w:r w:rsidRPr="004667C1">
        <w:rPr>
          <w:rFonts w:eastAsiaTheme="minorHAnsi"/>
          <w:sz w:val="22"/>
          <w:szCs w:val="22"/>
          <w:lang w:eastAsia="en-US"/>
        </w:rPr>
        <w:t xml:space="preserve"> услуг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w:t>
      </w:r>
      <w:hyperlink r:id="rId12" w:tgtFrame="_blank" w:history="1">
        <w:r w:rsidRPr="004667C1">
          <w:rPr>
            <w:rFonts w:eastAsiaTheme="minorHAnsi"/>
            <w:color w:val="0000FF" w:themeColor="hyperlink"/>
            <w:sz w:val="22"/>
            <w:szCs w:val="22"/>
            <w:u w:val="single"/>
            <w:lang w:eastAsia="en-US"/>
          </w:rPr>
          <w:t xml:space="preserve">Уставом сельского поселения </w:t>
        </w:r>
        <w:proofErr w:type="spellStart"/>
        <w:r w:rsidRPr="004667C1">
          <w:rPr>
            <w:rFonts w:eastAsiaTheme="minorHAnsi"/>
            <w:color w:val="0000FF" w:themeColor="hyperlink"/>
            <w:sz w:val="22"/>
            <w:szCs w:val="22"/>
            <w:u w:val="single"/>
            <w:lang w:eastAsia="en-US"/>
          </w:rPr>
          <w:t>Широкоисский</w:t>
        </w:r>
        <w:proofErr w:type="spellEnd"/>
        <w:r w:rsidRPr="004667C1">
          <w:rPr>
            <w:rFonts w:eastAsiaTheme="minorHAnsi"/>
            <w:color w:val="0000FF" w:themeColor="hyperlink"/>
            <w:sz w:val="22"/>
            <w:szCs w:val="22"/>
            <w:u w:val="single"/>
            <w:lang w:eastAsia="en-US"/>
          </w:rPr>
          <w:t xml:space="preserve"> сельсовет муниципального района </w:t>
        </w:r>
        <w:proofErr w:type="spellStart"/>
        <w:r w:rsidRPr="004667C1">
          <w:rPr>
            <w:rFonts w:eastAsiaTheme="minorHAnsi"/>
            <w:color w:val="0000FF" w:themeColor="hyperlink"/>
            <w:sz w:val="22"/>
            <w:szCs w:val="22"/>
            <w:u w:val="single"/>
            <w:lang w:eastAsia="en-US"/>
          </w:rPr>
          <w:t>Мокшанский</w:t>
        </w:r>
        <w:proofErr w:type="spellEnd"/>
        <w:r w:rsidRPr="004667C1">
          <w:rPr>
            <w:rFonts w:eastAsiaTheme="minorHAnsi"/>
            <w:color w:val="0000FF" w:themeColor="hyperlink"/>
            <w:sz w:val="22"/>
            <w:szCs w:val="22"/>
            <w:u w:val="single"/>
            <w:lang w:eastAsia="en-US"/>
          </w:rPr>
          <w:t xml:space="preserve"> район Пензенской области</w:t>
        </w:r>
      </w:hyperlink>
      <w:r w:rsidRPr="004667C1">
        <w:rPr>
          <w:rFonts w:eastAsiaTheme="minorHAnsi"/>
          <w:sz w:val="22"/>
          <w:szCs w:val="22"/>
          <w:lang w:eastAsia="en-US"/>
        </w:rPr>
        <w:t>,</w:t>
      </w:r>
    </w:p>
    <w:p w:rsidR="004667C1" w:rsidRPr="004667C1" w:rsidRDefault="004667C1" w:rsidP="004667C1">
      <w:pPr>
        <w:jc w:val="center"/>
        <w:rPr>
          <w:rFonts w:eastAsiaTheme="minorHAnsi"/>
          <w:sz w:val="22"/>
          <w:szCs w:val="22"/>
          <w:lang w:eastAsia="en-US"/>
        </w:rPr>
      </w:pPr>
      <w:r w:rsidRPr="004667C1">
        <w:rPr>
          <w:rFonts w:eastAsiaTheme="minorHAnsi"/>
          <w:sz w:val="22"/>
          <w:szCs w:val="22"/>
          <w:lang w:eastAsia="en-US"/>
        </w:rPr>
        <w:t xml:space="preserve">Администрация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постановляет: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Утвердить прилагаемый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Признать утратившими силу:</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 постановление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20.10.2021 № 92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38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04.08.2022 № 66 «О внесении изменений в некоторые административные регламенты по предоставлению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пункт 35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от 18.01.2023 № 9 «О внесении изменений в некоторые постановления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 Опубликовать настоящее постановление в информационном бюллетене «Вести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и на официальной странице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w:t>
      </w:r>
      <w:r w:rsidRPr="004667C1">
        <w:rPr>
          <w:rFonts w:eastAsiaTheme="minorHAnsi"/>
          <w:sz w:val="22"/>
          <w:szCs w:val="22"/>
          <w:lang w:eastAsia="en-US"/>
        </w:rPr>
        <w:lastRenderedPageBreak/>
        <w:t xml:space="preserve">района Пензенской области раздела Власть/ОМС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на сайте администрации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в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5. </w:t>
      </w:r>
      <w:proofErr w:type="gramStart"/>
      <w:r w:rsidRPr="004667C1">
        <w:rPr>
          <w:rFonts w:eastAsiaTheme="minorHAnsi"/>
          <w:sz w:val="22"/>
          <w:szCs w:val="22"/>
          <w:lang w:eastAsia="en-US"/>
        </w:rPr>
        <w:t>Контроль за</w:t>
      </w:r>
      <w:proofErr w:type="gramEnd"/>
      <w:r w:rsidRPr="004667C1">
        <w:rPr>
          <w:rFonts w:eastAsiaTheme="minorHAnsi"/>
          <w:sz w:val="22"/>
          <w:szCs w:val="22"/>
          <w:lang w:eastAsia="en-US"/>
        </w:rPr>
        <w:t xml:space="preserve"> исполнением настоящего постановления возложить на главу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jc w:val="both"/>
        <w:rPr>
          <w:rFonts w:eastAsiaTheme="minorHAnsi"/>
          <w:sz w:val="22"/>
          <w:szCs w:val="22"/>
          <w:lang w:eastAsia="en-US"/>
        </w:rPr>
      </w:pPr>
      <w:r w:rsidRPr="004667C1">
        <w:rPr>
          <w:rFonts w:eastAsiaTheme="minorHAnsi"/>
          <w:sz w:val="22"/>
          <w:szCs w:val="22"/>
          <w:lang w:eastAsia="en-US"/>
        </w:rPr>
        <w:t>Глава администрации</w:t>
      </w:r>
      <w:r>
        <w:rPr>
          <w:rFonts w:eastAsiaTheme="minorHAnsi"/>
          <w:sz w:val="22"/>
          <w:szCs w:val="22"/>
          <w:lang w:eastAsia="en-US"/>
        </w:rPr>
        <w:t xml:space="preserve">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both"/>
        <w:rPr>
          <w:rFonts w:eastAsiaTheme="minorHAnsi"/>
          <w:sz w:val="22"/>
          <w:szCs w:val="22"/>
          <w:lang w:eastAsia="en-US"/>
        </w:rPr>
      </w:pP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w:t>
      </w:r>
      <w:r>
        <w:rPr>
          <w:rFonts w:eastAsiaTheme="minorHAnsi"/>
          <w:sz w:val="22"/>
          <w:szCs w:val="22"/>
          <w:lang w:eastAsia="en-US"/>
        </w:rPr>
        <w:t xml:space="preserve"> </w:t>
      </w:r>
      <w:r w:rsidRPr="004667C1">
        <w:rPr>
          <w:rFonts w:eastAsiaTheme="minorHAnsi"/>
          <w:sz w:val="22"/>
          <w:szCs w:val="22"/>
          <w:lang w:eastAsia="en-US"/>
        </w:rPr>
        <w:t>Пензенской области</w:t>
      </w:r>
      <w:r>
        <w:rPr>
          <w:rFonts w:eastAsiaTheme="minorHAnsi"/>
          <w:sz w:val="22"/>
          <w:szCs w:val="22"/>
          <w:lang w:eastAsia="en-US"/>
        </w:rPr>
        <w:t xml:space="preserve"> </w:t>
      </w:r>
      <w:r w:rsidRPr="004667C1">
        <w:rPr>
          <w:rFonts w:eastAsiaTheme="minorHAnsi"/>
          <w:sz w:val="22"/>
          <w:szCs w:val="22"/>
          <w:lang w:eastAsia="en-US"/>
        </w:rPr>
        <w:t>С.А. Симаков</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Утвержден</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постановлением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 xml:space="preserve">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20.08.2025 № 57</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АДМИНИСТРАТИВНЫЙ РЕГЛАМЕНТ ПРЕДОСТАВЛЕНИЯ МУНИЦИПАЛЬНОЙ УСЛУГИ «ПРИНЯТИЕ НА УЧЕТ ГРАЖДАН В КАЧЕСТВЕ НУЖДАЮЩИХСЯ В ЖИЛЫХ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 Общие положения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Предмет регулирования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proofErr w:type="spellStart"/>
      <w:r w:rsidRPr="004667C1">
        <w:rPr>
          <w:rFonts w:eastAsiaTheme="minorHAnsi"/>
          <w:sz w:val="22"/>
          <w:szCs w:val="22"/>
          <w:lang w:eastAsia="en-US"/>
        </w:rPr>
        <w:t>Широкоисского</w:t>
      </w:r>
      <w:proofErr w:type="spellEnd"/>
      <w:r w:rsidRPr="004667C1">
        <w:rPr>
          <w:rFonts w:eastAsiaTheme="minorHAnsi"/>
          <w:sz w:val="22"/>
          <w:szCs w:val="22"/>
          <w:lang w:eastAsia="en-US"/>
        </w:rPr>
        <w:t xml:space="preserve"> сельсовета </w:t>
      </w:r>
      <w:proofErr w:type="spellStart"/>
      <w:r w:rsidRPr="004667C1">
        <w:rPr>
          <w:rFonts w:eastAsiaTheme="minorHAnsi"/>
          <w:sz w:val="22"/>
          <w:szCs w:val="22"/>
          <w:lang w:eastAsia="en-US"/>
        </w:rPr>
        <w:t>Мокшанского</w:t>
      </w:r>
      <w:proofErr w:type="spellEnd"/>
      <w:r w:rsidRPr="004667C1">
        <w:rPr>
          <w:rFonts w:eastAsiaTheme="minorHAnsi"/>
          <w:sz w:val="22"/>
          <w:szCs w:val="22"/>
          <w:lang w:eastAsia="en-US"/>
        </w:rPr>
        <w:t xml:space="preserve"> района Пензенской области (далее - Администрация) при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Круг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1.2. </w:t>
      </w:r>
      <w:proofErr w:type="gramStart"/>
      <w:r w:rsidRPr="004667C1">
        <w:rPr>
          <w:rFonts w:eastAsiaTheme="minorHAnsi"/>
          <w:sz w:val="22"/>
          <w:szCs w:val="22"/>
          <w:lang w:eastAsia="en-US"/>
        </w:rPr>
        <w:t>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II. Стандарт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 Наименование муниципальной услуги - «Принятие на учет граждан в качестве нуждающихся в жилых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 Краткое наименование муниципальной услуги отсутствует.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Наименование органа местного самоуправления, предоставляющего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 Предоставление муниципальной услуги осуществляет Администрация.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Результат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 Результатом предоставления муниципальной услуги является:</w:t>
      </w:r>
    </w:p>
    <w:p w:rsidR="004667C1" w:rsidRPr="004667C1" w:rsidRDefault="004667C1" w:rsidP="004667C1">
      <w:pPr>
        <w:rPr>
          <w:rFonts w:eastAsiaTheme="minorHAnsi"/>
          <w:sz w:val="22"/>
          <w:szCs w:val="22"/>
          <w:lang w:eastAsia="en-US"/>
        </w:rPr>
      </w:pPr>
      <w:bookmarkStart w:id="22" w:name="_Hlk43904687"/>
      <w:r w:rsidRPr="004667C1">
        <w:rPr>
          <w:rFonts w:eastAsiaTheme="minorHAnsi"/>
          <w:sz w:val="22"/>
          <w:szCs w:val="22"/>
          <w:lang w:eastAsia="en-US"/>
        </w:rPr>
        <w:t>2.3.1 постановление</w:t>
      </w:r>
      <w:bookmarkEnd w:id="22"/>
      <w:r w:rsidRPr="004667C1">
        <w:rPr>
          <w:rFonts w:eastAsiaTheme="minorHAnsi"/>
          <w:sz w:val="22"/>
          <w:szCs w:val="22"/>
          <w:lang w:eastAsia="en-US"/>
        </w:rPr>
        <w:t xml:space="preserve"> Администрации о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2.3.2 постановление Администрации </w:t>
      </w:r>
      <w:proofErr w:type="gramStart"/>
      <w:r w:rsidRPr="004667C1">
        <w:rPr>
          <w:rFonts w:eastAsiaTheme="minorHAnsi"/>
          <w:sz w:val="22"/>
          <w:szCs w:val="22"/>
          <w:lang w:eastAsia="en-US"/>
        </w:rPr>
        <w:t>об отказе в постановке на учет в качестве нуждающегося в жилом помещении</w:t>
      </w:r>
      <w:proofErr w:type="gramEnd"/>
      <w:r w:rsidRPr="004667C1">
        <w:rPr>
          <w:rFonts w:eastAsiaTheme="minorHAnsi"/>
          <w:sz w:val="22"/>
          <w:szCs w:val="22"/>
          <w:lang w:eastAsia="en-US"/>
        </w:rPr>
        <w:t>,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2.4. Формирование реестровой записи в качестве результата предоставления Муниципальной услуги не предусматривается.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2.5. </w:t>
      </w:r>
      <w:proofErr w:type="gramStart"/>
      <w:r w:rsidRPr="004667C1">
        <w:rPr>
          <w:rFonts w:eastAsiaTheme="minorHAnsi"/>
          <w:sz w:val="22"/>
          <w:szCs w:val="22"/>
          <w:lang w:eastAsia="en-US"/>
        </w:rPr>
        <w:t>Результат муниципальной услуги направляется заявителю одним из способов указанном в заявлении: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электронного документа,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заявитель получает непосредственно при личном обращении в Администрацию,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в виде бумажного документа, который направляется Администрацией, МФЦ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2.6.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Размер платы, взимаемой с заявителя при предоставлении муниципальной услуги, и способы ее взимания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2.7. Муниципальная услуга предоставляется бесплатно.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2.8. Время ожидания в очереди не должно превышать: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подаче заявления и документов, необходимых для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при получении результата предоставления муниципальной услуги - 15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Срок регистрации заявления заявителя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2.9. Регистрация заявления - 1 (один) рабочий день со дня поступления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2.10.Заявление регистрируется в установленной системе документооборота с присвоением входящего номера и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Требования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2.12. Помещения должны соответствовать требованиям, установленным законодательством РФ.</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2.13. Предоставление муниципальной услуги осуществляется в специально выделенных для этой цели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2.14. Помещения, в которых осуществляется предоставление муниципальной услуги, оборудуются: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информационными стендами, содержащими визуальную и текстовую информацию;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стульями и столами для возможности оформления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2.15. Количество мест ожидания определяется исходя из фактической нагрузки и возможностей для их размещения в здании.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Места ожидания должны соответствовать комфортным условиям для заявителей и оптимальным условиям работы специалистов.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2.16. Места для заполнения документов оборудуются стульями, столами (стойками) и обеспечиваются бланками заявлений и образцами их заполнения.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2.17. Кабинеты приема заявителей должны иметь информационные таблички (вывески) с указанием: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номера кабинета;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фамилии, имени, отчества (при наличии) и должности специалиста.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организации рабочих мест следует предусмотреть возможность беспрепятственного входа (выхода) специалистов из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текст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краткое описание порядка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перечень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образцы заявлений;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справочная информация.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667C1">
        <w:rPr>
          <w:rFonts w:eastAsiaTheme="minorHAnsi"/>
          <w:sz w:val="22"/>
          <w:szCs w:val="22"/>
          <w:lang w:eastAsia="en-US"/>
        </w:rPr>
        <w:t>сурдопереводчика</w:t>
      </w:r>
      <w:proofErr w:type="spellEnd"/>
      <w:r w:rsidRPr="004667C1">
        <w:rPr>
          <w:rFonts w:eastAsiaTheme="minorHAnsi"/>
          <w:sz w:val="22"/>
          <w:szCs w:val="22"/>
          <w:lang w:eastAsia="en-US"/>
        </w:rPr>
        <w:t xml:space="preserve"> и </w:t>
      </w:r>
      <w:proofErr w:type="spellStart"/>
      <w:r w:rsidRPr="004667C1">
        <w:rPr>
          <w:rFonts w:eastAsiaTheme="minorHAnsi"/>
          <w:sz w:val="22"/>
          <w:szCs w:val="22"/>
          <w:lang w:eastAsia="en-US"/>
        </w:rPr>
        <w:t>тифлосурдопереводчика</w:t>
      </w:r>
      <w:proofErr w:type="spellEnd"/>
      <w:r w:rsidRPr="004667C1">
        <w:rPr>
          <w:rFonts w:eastAsiaTheme="minorHAnsi"/>
          <w:sz w:val="22"/>
          <w:szCs w:val="22"/>
          <w:lang w:eastAsia="en-US"/>
        </w:rPr>
        <w:t>.</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оказывают помощь инвалидам в преодолении барьеров, мешающих получению ими услуг наравне с другими лицами.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667C1">
        <w:rPr>
          <w:rFonts w:eastAsiaTheme="minorHAnsi"/>
          <w:sz w:val="22"/>
          <w:szCs w:val="22"/>
          <w:lang w:eastAsia="en-US"/>
        </w:rPr>
        <w:t>брелками</w:t>
      </w:r>
      <w:proofErr w:type="spellEnd"/>
      <w:r w:rsidRPr="004667C1">
        <w:rPr>
          <w:rFonts w:eastAsiaTheme="minorHAnsi"/>
          <w:sz w:val="22"/>
          <w:szCs w:val="22"/>
          <w:lang w:eastAsia="en-US"/>
        </w:rPr>
        <w:t>-коммуникаторами).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Специалисты Администрации, МФЦ обеспечиваются личными нагрудными карточками (</w:t>
      </w:r>
      <w:proofErr w:type="spellStart"/>
      <w:r w:rsidRPr="004667C1">
        <w:rPr>
          <w:rFonts w:eastAsiaTheme="minorHAnsi"/>
          <w:sz w:val="22"/>
          <w:szCs w:val="22"/>
          <w:lang w:eastAsia="en-US"/>
        </w:rPr>
        <w:t>бейджами</w:t>
      </w:r>
      <w:proofErr w:type="spellEnd"/>
      <w:r w:rsidRPr="004667C1">
        <w:rPr>
          <w:rFonts w:eastAsiaTheme="minorHAnsi"/>
          <w:sz w:val="22"/>
          <w:szCs w:val="22"/>
          <w:lang w:eastAsia="en-US"/>
        </w:rPr>
        <w:t>) с указанием фамилии, имени, отчества (при наличии) и должности.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Показатели качества и доступности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 Показатели доступности 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2.22.1. Показателями доступности предоставления муниципальной услуги являются: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транспортная доступность к месту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обеспечение беспрепятственного доступа лиц к помещениям, в которых предоставляется муниципальная услуга;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на информационных стендах Администрации,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размещение информации о порядке предоставления муниципальной услуги в средствах массовой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2.22.2. Показателями качества предоставления муниципальной услуги являются отсутствие: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очередей при приеме и выдаче документов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нарушений сроков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2.23.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Модуля;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путем направления электронного документа в Администрацию на официальную электронную почту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2.24. В заявлении указывается один из следующих способов предоставления результатов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в виде бумажного документа, который заявитель получает непосредственно при личном обращении в Администрации либо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виде бумажного документа, который направляется Администрацией заявителю посредством почтового отправления;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в виде электронного документа, который направляется Администрацией заявителю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в виде электронного документа посредствам Модуля, Единого портала.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2.25. Формирование заявления в электронной форме осуществляется посредством заполнения интерактивной формы заявления на Модуле, Едином портале, официальной странице Администрации без необходимости дополнительной подачи заявления в какой-либо иной форме.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Образцы заполнения электронной формы заявления размещаются на Модуле, Едином портале,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принятия заявления о предоставлении муниципальной услуги статус запроса заявителя в личном кабинете на Модуле, Едином портале, официальной странице Администрации обновляется до статуса «принято».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формировании заявления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возможность копирования и сохранения заявления и иных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возможность печати на бумажном носителе копии электронной формы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Едином портале в части, касающейся сведений, отсутствующих в ЕСИА;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е) возможность вернуться на любой из этапов заполнения электронной формы заявления без </w:t>
      </w:r>
      <w:proofErr w:type="gramStart"/>
      <w:r w:rsidRPr="004667C1">
        <w:rPr>
          <w:rFonts w:eastAsiaTheme="minorHAnsi"/>
          <w:sz w:val="22"/>
          <w:szCs w:val="22"/>
          <w:lang w:eastAsia="en-US"/>
        </w:rPr>
        <w:t>потери</w:t>
      </w:r>
      <w:proofErr w:type="gramEnd"/>
      <w:r w:rsidRPr="004667C1">
        <w:rPr>
          <w:rFonts w:eastAsiaTheme="minorHAnsi"/>
          <w:sz w:val="22"/>
          <w:szCs w:val="22"/>
          <w:lang w:eastAsia="en-US"/>
        </w:rPr>
        <w:t xml:space="preserve"> ранее введенной информации;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ж) возможность доступа заявителя на Модуле, Едином портале или официальной странице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2.26.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4667C1">
        <w:rPr>
          <w:rFonts w:eastAsiaTheme="minorHAnsi"/>
          <w:sz w:val="22"/>
          <w:szCs w:val="22"/>
          <w:lang w:eastAsia="en-US"/>
        </w:rPr>
        <w:t>также</w:t>
      </w:r>
      <w:proofErr w:type="gramEnd"/>
      <w:r w:rsidRPr="004667C1">
        <w:rPr>
          <w:rFonts w:eastAsiaTheme="minorHAnsi"/>
          <w:sz w:val="22"/>
          <w:szCs w:val="22"/>
          <w:lang w:eastAsia="en-US"/>
        </w:rPr>
        <w:t xml:space="preserve"> если заявление подписано усиленной квалифицированной электронной подписью.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2.27.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2.28.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Заявления представляются в виде файлов в формате </w:t>
      </w:r>
      <w:proofErr w:type="spellStart"/>
      <w:r w:rsidRPr="004667C1">
        <w:rPr>
          <w:rFonts w:eastAsiaTheme="minorHAnsi"/>
          <w:sz w:val="22"/>
          <w:szCs w:val="22"/>
          <w:lang w:eastAsia="en-US"/>
        </w:rPr>
        <w:t>doc</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docx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txt</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xlsx</w:t>
      </w:r>
      <w:proofErr w:type="spellEnd"/>
      <w:r w:rsidRPr="004667C1">
        <w:rPr>
          <w:rFonts w:eastAsiaTheme="minorHAnsi"/>
          <w:sz w:val="22"/>
          <w:szCs w:val="22"/>
          <w:lang w:eastAsia="en-US"/>
        </w:rPr>
        <w:t xml:space="preserve">, </w:t>
      </w:r>
      <w:proofErr w:type="spellStart"/>
      <w:r w:rsidRPr="004667C1">
        <w:rPr>
          <w:rFonts w:eastAsiaTheme="minorHAnsi"/>
          <w:sz w:val="22"/>
          <w:szCs w:val="22"/>
          <w:lang w:eastAsia="en-US"/>
        </w:rPr>
        <w:t>rtf</w:t>
      </w:r>
      <w:proofErr w:type="spellEnd"/>
      <w:r w:rsidRPr="004667C1">
        <w:rPr>
          <w:rFonts w:eastAsiaTheme="minorHAnsi"/>
          <w:sz w:val="22"/>
          <w:szCs w:val="22"/>
          <w:lang w:eastAsia="en-US"/>
        </w:rPr>
        <w:t>, если указанные заявления предоставляются в форме электронного документа посредством электронной почты.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2.29. XML-схемы, использующиеся для формирования XML-документов, считаются введенными в действие по истечении 2 (двух) месяцев со дня их размещения на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w:t>
      </w:r>
      <w:r w:rsidRPr="004667C1">
        <w:rPr>
          <w:rFonts w:eastAsiaTheme="minorHAnsi"/>
          <w:sz w:val="22"/>
          <w:szCs w:val="22"/>
          <w:lang w:eastAsia="en-US"/>
        </w:rPr>
        <w:lastRenderedPageBreak/>
        <w:t>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2.30.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2.31. При предоставлении муниципальной услуги в электронной форме посредством Модуля заявителю обеспечивается: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получение информации о порядке и сроках предоставления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формирование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прием и регистрация заявления и иных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получение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 получение сведений о ходе выполнения заявления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е) осуществление оценки качества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Модуле.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Заявителю после успешного заполнения опросной формы оценки на Едином портале, Модуле, на адрес электронной почты поступает уведомление о сохраненной оценке </w:t>
      </w:r>
      <w:proofErr w:type="gramStart"/>
      <w:r w:rsidRPr="004667C1">
        <w:rPr>
          <w:rFonts w:eastAsiaTheme="minorHAnsi"/>
          <w:sz w:val="22"/>
          <w:szCs w:val="22"/>
          <w:lang w:eastAsia="en-US"/>
        </w:rPr>
        <w:t>с</w:t>
      </w:r>
      <w:proofErr w:type="gramEnd"/>
      <w:r w:rsidRPr="004667C1">
        <w:rPr>
          <w:rFonts w:eastAsiaTheme="minorHAnsi"/>
          <w:sz w:val="22"/>
          <w:szCs w:val="22"/>
          <w:lang w:eastAsia="en-US"/>
        </w:rPr>
        <w:t xml:space="preserve"> ссылкой на просмотр статистики по данной муниципальной услуге.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2.32. Перечень информационных систем используемых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Перечень услуг, которые являются необходимыми и обязательными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2.33. Для предоставления муниципальной услуги не требуется предоставления иных муниципальных услуг.</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667C1" w:rsidRPr="004667C1" w:rsidRDefault="004667C1" w:rsidP="004667C1">
      <w:pPr>
        <w:rPr>
          <w:rFonts w:eastAsiaTheme="minorHAnsi"/>
          <w:sz w:val="22"/>
          <w:szCs w:val="22"/>
          <w:lang w:eastAsia="en-US"/>
        </w:rPr>
      </w:pPr>
      <w:bookmarkStart w:id="23" w:name="P141"/>
      <w:bookmarkEnd w:id="23"/>
      <w:r w:rsidRPr="004667C1">
        <w:rPr>
          <w:rFonts w:eastAsiaTheme="minorHAnsi"/>
          <w:sz w:val="22"/>
          <w:szCs w:val="22"/>
          <w:lang w:eastAsia="en-US"/>
        </w:rPr>
        <w:t>2.34.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2.34.1. Заявление по форме, установленной приложением № 1 к Административному регламенту.</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 заявлению прилагаются: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2.34.2. Копии документов, удостоверяющих личность и подтверждающих гражданство Российской Федерации заявителя и всех членов его семьи.</w:t>
      </w:r>
    </w:p>
    <w:p w:rsidR="004667C1" w:rsidRPr="004667C1" w:rsidRDefault="004667C1" w:rsidP="004667C1">
      <w:pPr>
        <w:rPr>
          <w:rFonts w:eastAsiaTheme="minorHAnsi"/>
          <w:sz w:val="22"/>
          <w:szCs w:val="22"/>
          <w:lang w:eastAsia="en-US"/>
        </w:rPr>
      </w:pPr>
      <w:bookmarkStart w:id="24" w:name="P144"/>
      <w:bookmarkEnd w:id="24"/>
      <w:r w:rsidRPr="004667C1">
        <w:rPr>
          <w:rFonts w:eastAsiaTheme="minorHAnsi"/>
          <w:sz w:val="22"/>
          <w:szCs w:val="22"/>
          <w:lang w:eastAsia="en-US"/>
        </w:rPr>
        <w:t>2.34.3. Документы, содержащие сведения о составе семьи заявителя и степени родства: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w:t>
      </w:r>
      <w:r w:rsidRPr="004667C1">
        <w:rPr>
          <w:rFonts w:eastAsiaTheme="minorHAnsi"/>
          <w:sz w:val="22"/>
          <w:szCs w:val="22"/>
          <w:lang w:eastAsia="en-US"/>
        </w:rPr>
        <w:lastRenderedPageBreak/>
        <w:t>(предоставляется гражданами в случае регистрации актов гражданского состояния на территории иностранного государства);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решение суда о признании гражданина членом семьи заявителя.</w:t>
      </w:r>
    </w:p>
    <w:p w:rsidR="004667C1" w:rsidRPr="004667C1" w:rsidRDefault="004667C1" w:rsidP="004667C1">
      <w:pPr>
        <w:rPr>
          <w:rFonts w:eastAsiaTheme="minorHAnsi"/>
          <w:sz w:val="22"/>
          <w:szCs w:val="22"/>
          <w:lang w:eastAsia="en-US"/>
        </w:rPr>
      </w:pPr>
      <w:bookmarkStart w:id="25" w:name="P148"/>
      <w:bookmarkEnd w:id="25"/>
      <w:r w:rsidRPr="004667C1">
        <w:rPr>
          <w:rFonts w:eastAsiaTheme="minorHAnsi"/>
          <w:sz w:val="22"/>
          <w:szCs w:val="22"/>
          <w:lang w:eastAsia="en-US"/>
        </w:rPr>
        <w:t>2.34.4. Документы о трудовой деятельности (за периоды до 1 января 2020 года) (для граждан, имеющих право на дополнительную площадь).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bookmarkStart w:id="26" w:name="P152"/>
      <w:bookmarkEnd w:id="26"/>
      <w:r w:rsidRPr="004667C1">
        <w:rPr>
          <w:rFonts w:eastAsiaTheme="minorHAnsi"/>
          <w:sz w:val="22"/>
          <w:szCs w:val="22"/>
          <w:lang w:eastAsia="en-US"/>
        </w:rPr>
        <w:t>2.34.6.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2.34.7.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2.35.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4667C1">
        <w:rPr>
          <w:rFonts w:eastAsiaTheme="minorHAnsi"/>
          <w:sz w:val="22"/>
          <w:szCs w:val="22"/>
          <w:lang w:eastAsia="en-US"/>
        </w:rPr>
        <w:t xml:space="preserve"> кодекса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w:t>
      </w:r>
      <w:r w:rsidRPr="004667C1">
        <w:rPr>
          <w:rFonts w:eastAsiaTheme="minorHAnsi"/>
          <w:sz w:val="22"/>
          <w:szCs w:val="22"/>
          <w:lang w:eastAsia="en-US"/>
        </w:rPr>
        <w:lastRenderedPageBreak/>
        <w:t>требованиями Федерального закона от 27.07.2010 № 210-ФЗ «Об организации предоставления государственных и муниципальных услуг» (далее - ФЗ № 210-ФЗ), в случае если указанные документы не представлены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2.36.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сведения о транспортных средствах, находящихся в собственности заявителя и членов его семьи и подлежащих налогообложению;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сведения о заработке заявителя и членов его семьи.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2.37.</w:t>
      </w:r>
      <w:bookmarkStart w:id="27" w:name="P161"/>
      <w:bookmarkEnd w:id="27"/>
      <w:r w:rsidRPr="004667C1">
        <w:rPr>
          <w:rFonts w:eastAsiaTheme="minorHAnsi"/>
          <w:sz w:val="22"/>
          <w:szCs w:val="22"/>
          <w:lang w:eastAsia="en-US"/>
        </w:rPr>
        <w:t xml:space="preserve"> При обращении в Администрацию либо МФЦ заявители представляют документы (справки), предусмотренные подпунктами 2.34.2-2.34.7. пункта 2.34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rsidRPr="004667C1">
        <w:rPr>
          <w:rFonts w:eastAsiaTheme="minorHAnsi"/>
          <w:sz w:val="22"/>
          <w:szCs w:val="22"/>
          <w:lang w:eastAsia="en-US"/>
        </w:rP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rsidRPr="004667C1">
        <w:rPr>
          <w:rFonts w:eastAsiaTheme="minorHAnsi"/>
          <w:sz w:val="22"/>
          <w:szCs w:val="22"/>
          <w:lang w:eastAsia="en-US"/>
        </w:rPr>
        <w:t xml:space="preserve"> актами, если такие документы не были представлены заявителем по собственной инициативе.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2.38. </w:t>
      </w:r>
      <w:proofErr w:type="gramStart"/>
      <w:r w:rsidRPr="004667C1">
        <w:rPr>
          <w:rFonts w:eastAsiaTheme="minorHAnsi"/>
          <w:sz w:val="22"/>
          <w:szCs w:val="22"/>
          <w:lang w:eastAsia="en-US"/>
        </w:rPr>
        <w:t>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2.34.2-2.34.7 пункта 2.34 Административного регламента и полученные в рамках межведомственного информационного взаимодействия в соответствии с пунктами 2.35, 2.36 Административного регламента, подтверждаются:</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представлением расписки об отсутствии изменений в случае, если у гражданина не произошло изменений в ранее представленных сведениях;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2.39. </w:t>
      </w:r>
      <w:proofErr w:type="gramStart"/>
      <w:r w:rsidRPr="004667C1">
        <w:rPr>
          <w:rFonts w:eastAsiaTheme="minorHAnsi"/>
          <w:sz w:val="22"/>
          <w:szCs w:val="22"/>
          <w:lang w:eastAsia="en-US"/>
        </w:rPr>
        <w:t>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w:t>
      </w:r>
      <w:proofErr w:type="gramEnd"/>
      <w:r w:rsidRPr="004667C1">
        <w:rPr>
          <w:rFonts w:eastAsiaTheme="minorHAnsi"/>
          <w:sz w:val="22"/>
          <w:szCs w:val="22"/>
          <w:lang w:eastAsia="en-US"/>
        </w:rPr>
        <w:t xml:space="preserve"> жилых </w:t>
      </w:r>
      <w:proofErr w:type="gramStart"/>
      <w:r w:rsidRPr="004667C1">
        <w:rPr>
          <w:rFonts w:eastAsiaTheme="minorHAnsi"/>
          <w:sz w:val="22"/>
          <w:szCs w:val="22"/>
          <w:lang w:eastAsia="en-US"/>
        </w:rPr>
        <w:t>помещениях</w:t>
      </w:r>
      <w:proofErr w:type="gramEnd"/>
      <w:r w:rsidRPr="004667C1">
        <w:rPr>
          <w:rFonts w:eastAsiaTheme="minorHAnsi"/>
          <w:sz w:val="22"/>
          <w:szCs w:val="22"/>
          <w:lang w:eastAsia="en-US"/>
        </w:rPr>
        <w:t>, предоставляемых по договорам социального найма, в Пензенской области» (далее – Закон № 948-ЗПО) с учетом представленных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2.40. Заявитель может подать заявление и документы, необходимые для предоставления муниципальной услуги, следующими способами: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а) лично на бумажном носителе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на бумажном носителе посредством почтовой связи по местонахождению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 в форме электронного документа, подписанного простой или усиленной квалифицированной электронной подписью посредством: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Модуля,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Единого портала,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на официальной странице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официальной электронной почты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отказа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2.41.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2.42. В предоставлении муниципальной услуги заявителю отказывается в случае, если: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2.42.1.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2.42.2. </w:t>
      </w:r>
      <w:proofErr w:type="gramStart"/>
      <w:r w:rsidRPr="004667C1">
        <w:rPr>
          <w:rFonts w:eastAsiaTheme="minorHAnsi"/>
          <w:sz w:val="22"/>
          <w:szCs w:val="22"/>
          <w:lang w:eastAsia="en-US"/>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w:t>
      </w:r>
      <w:proofErr w:type="gramEnd"/>
      <w:r w:rsidRPr="004667C1">
        <w:rPr>
          <w:rFonts w:eastAsiaTheme="minorHAnsi"/>
          <w:sz w:val="22"/>
          <w:szCs w:val="22"/>
          <w:lang w:eastAsia="en-US"/>
        </w:rP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2.42.3. Представлены документы, которые не подтверждают право соответствующих граждан состоять на учете в качестве нуждающихся в жилых помещениях;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2.42.4. Не истек предусмотренный статьей 53 Жилищного кодекса Российской Федерации срок.</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2.43. Основания для приостановления предоставления муниципальной услуги отсутствуют.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 Предоставление муниципальной услуги включает в себя следующие административные процедуры:</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особенности предоставления муниципальной услуги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порядок исправления допущенных опечаток и ошибок в выданных в результате предоставления муниципальной услуги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3.2. Основанием для начала административной процедуры является обращение заявителя с заявлением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2.40.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3.6. Если заявление и документы, необходимые для предоставления муниципальной услуги, направлены заявителем через Модуль, Единый портал, официальную страницу Администрации регистрация заявления и приложенных к нему документов, поступивших в электронной форме, осуществляется в автоматическом режиме.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3.8. При несоответствии (недостаточности) представленных документов заявитель в течени</w:t>
      </w:r>
      <w:proofErr w:type="gramStart"/>
      <w:r w:rsidRPr="004667C1">
        <w:rPr>
          <w:rFonts w:eastAsiaTheme="minorHAnsi"/>
          <w:sz w:val="22"/>
          <w:szCs w:val="22"/>
          <w:lang w:eastAsia="en-US"/>
        </w:rPr>
        <w:t>и</w:t>
      </w:r>
      <w:proofErr w:type="gramEnd"/>
      <w:r w:rsidRPr="004667C1">
        <w:rPr>
          <w:rFonts w:eastAsiaTheme="minorHAnsi"/>
          <w:sz w:val="22"/>
          <w:szCs w:val="22"/>
          <w:lang w:eastAsia="en-US"/>
        </w:rPr>
        <w:t xml:space="preserve">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3.9. </w:t>
      </w:r>
      <w:proofErr w:type="gramStart"/>
      <w:r w:rsidRPr="004667C1">
        <w:rPr>
          <w:rFonts w:eastAsiaTheme="minorHAnsi"/>
          <w:sz w:val="22"/>
          <w:szCs w:val="22"/>
          <w:lang w:eastAsia="en-US"/>
        </w:rPr>
        <w:t>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3.10. </w:t>
      </w:r>
      <w:proofErr w:type="gramStart"/>
      <w:r w:rsidRPr="004667C1">
        <w:rPr>
          <w:rFonts w:eastAsiaTheme="minorHAnsi"/>
          <w:sz w:val="22"/>
          <w:szCs w:val="22"/>
          <w:lang w:eastAsia="en-US"/>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3.11. В случае отсутствия основания для отказа в приеме документов, необходимых для предоставления муниципальной услуги, установленного пунктом 2.41. Административного регламента, специалист Администрации, ответственный за прием и регистрацию документов по </w:t>
      </w:r>
      <w:r w:rsidRPr="004667C1">
        <w:rPr>
          <w:rFonts w:eastAsiaTheme="minorHAnsi"/>
          <w:sz w:val="22"/>
          <w:szCs w:val="22"/>
          <w:lang w:eastAsia="en-US"/>
        </w:rPr>
        <w:lastRenderedPageBreak/>
        <w:t>предоставлению муниципальной услуги, регистрирует заявление и приложенные к нему документы, передает их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2.42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2.40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3.13. Результатом административной процедуры является: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а) в случае наличия основания для отказа в приеме документов, необходимых для предоставления муниципальной услуги, установленного пунктом 2.41 Административного регламента - подготовка письма об отказе в приеме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б) в случае отсутствия основания для отказа в приеме документов, необходимых для предоставления муниципальной услуги, установленного пунктом 2.43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3.15. Продолжительность административной процедуры: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3.17. Ответственный исполнитель:</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устанавливает наличие документов, необходимых для предоставления муниципальной услуги, полноту и правильность их оформления;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принадлежность заявителя к категории лиц, имеющих право на получение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проверяет соответствие представленных документов требованиям законодательства Российской Федерации и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3.18. Ответственный исполнитель в рамках межведомственного информационного взаимодействия запрашивает документы, указанные в пункте 2.34.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2.35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В случае отсутствия технической возможности межведомственные запросы направляются на бумажном носителе.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2.41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3.20. При наличии оснований для отказа в предоставлении муниципальной услуги, указанных в пункте 2.42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Постановление </w:t>
      </w:r>
      <w:proofErr w:type="gramStart"/>
      <w:r w:rsidRPr="004667C1">
        <w:rPr>
          <w:rFonts w:eastAsiaTheme="minorHAnsi"/>
          <w:sz w:val="22"/>
          <w:szCs w:val="22"/>
          <w:lang w:eastAsia="en-US"/>
        </w:rPr>
        <w:t>об отказе в постановке на учет в качестве нуждающегося в жилом помещении</w:t>
      </w:r>
      <w:proofErr w:type="gramEnd"/>
      <w:r w:rsidRPr="004667C1">
        <w:rPr>
          <w:rFonts w:eastAsiaTheme="minorHAnsi"/>
          <w:sz w:val="22"/>
          <w:szCs w:val="22"/>
          <w:lang w:eastAsia="en-US"/>
        </w:rPr>
        <w:t>, предоставляемом по договору социального найма должно содержать мотивированное обоснование принятия такого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3.21. Глава Администрации рассматривает и подписывает подготовленный проект постановления </w:t>
      </w:r>
      <w:proofErr w:type="gramStart"/>
      <w:r w:rsidRPr="004667C1">
        <w:rPr>
          <w:rFonts w:eastAsiaTheme="minorHAnsi"/>
          <w:sz w:val="22"/>
          <w:szCs w:val="22"/>
          <w:lang w:eastAsia="en-US"/>
        </w:rPr>
        <w:t>об отказе в постановке на учет в качестве нуждающегося в жилом помещении</w:t>
      </w:r>
      <w:proofErr w:type="gramEnd"/>
      <w:r w:rsidRPr="004667C1">
        <w:rPr>
          <w:rFonts w:eastAsiaTheme="minorHAnsi"/>
          <w:sz w:val="22"/>
          <w:szCs w:val="22"/>
          <w:lang w:eastAsia="en-US"/>
        </w:rPr>
        <w:t>,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3.22. Критерием принятия решения: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о формировании и направлении межведомственных запросов - отсутствие документов, указанных в пункте 2.34, 2.35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2.42 Административного регламента.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Выдача заявителю результата предоставления муниципальной услуги</w:t>
      </w:r>
    </w:p>
    <w:p w:rsidR="004667C1" w:rsidRPr="004667C1" w:rsidRDefault="004667C1" w:rsidP="004667C1">
      <w:pPr>
        <w:rPr>
          <w:rFonts w:eastAsiaTheme="minorHAnsi"/>
          <w:sz w:val="22"/>
          <w:szCs w:val="22"/>
          <w:lang w:eastAsia="en-US"/>
        </w:rPr>
      </w:pPr>
      <w:bookmarkStart w:id="28" w:name="P369"/>
      <w:bookmarkEnd w:id="28"/>
      <w:r w:rsidRPr="004667C1">
        <w:rPr>
          <w:rFonts w:eastAsiaTheme="minorHAnsi"/>
          <w:sz w:val="22"/>
          <w:szCs w:val="22"/>
          <w:lang w:eastAsia="en-US"/>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3.27. </w:t>
      </w:r>
      <w:proofErr w:type="gramStart"/>
      <w:r w:rsidRPr="004667C1">
        <w:rPr>
          <w:rFonts w:eastAsiaTheme="minorHAnsi"/>
          <w:sz w:val="22"/>
          <w:szCs w:val="22"/>
          <w:lang w:eastAsia="en-US"/>
        </w:rP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rsidRPr="004667C1">
        <w:rPr>
          <w:rFonts w:eastAsiaTheme="minorHAnsi"/>
          <w:sz w:val="22"/>
          <w:szCs w:val="22"/>
          <w:lang w:eastAsia="en-US"/>
        </w:rPr>
        <w:t xml:space="preserve">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3.28. Результат предоставления муниципальной услуги может быть обжаловано заявителем в судебном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3.29. Критерием для выдачи результата предоставления муниципальной услуги является наличие зарегистрированного </w:t>
      </w:r>
      <w:proofErr w:type="gramStart"/>
      <w:r w:rsidRPr="004667C1">
        <w:rPr>
          <w:rFonts w:eastAsiaTheme="minorHAnsi"/>
          <w:sz w:val="22"/>
          <w:szCs w:val="22"/>
          <w:lang w:eastAsia="en-US"/>
        </w:rPr>
        <w:t>в системе документооборота Администрации постановления о постановке на учет в качестве нуждающегося в жилом помещении</w:t>
      </w:r>
      <w:proofErr w:type="gramEnd"/>
      <w:r w:rsidRPr="004667C1">
        <w:rPr>
          <w:rFonts w:eastAsiaTheme="minorHAnsi"/>
          <w:sz w:val="22"/>
          <w:szCs w:val="22"/>
          <w:lang w:eastAsia="en-US"/>
        </w:rPr>
        <w:t xml:space="preserve">, предоставляемом по договору социального </w:t>
      </w:r>
      <w:r w:rsidRPr="004667C1">
        <w:rPr>
          <w:rFonts w:eastAsiaTheme="minorHAnsi"/>
          <w:sz w:val="22"/>
          <w:szCs w:val="22"/>
          <w:lang w:eastAsia="en-US"/>
        </w:rPr>
        <w:lastRenderedPageBreak/>
        <w:t>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Особенности предоставления муниципальной услуги в МФЦ</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Специалист МФЦ принимает от заявителя указанные документы, регистрирует их.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3.34. Срок выполнения данного административного действия не более 30 минут.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3.39. В случае неявки заявителя в МФЦ в течение 30 (тридцати) дней со дня </w:t>
      </w:r>
      <w:proofErr w:type="gramStart"/>
      <w:r w:rsidRPr="004667C1">
        <w:rPr>
          <w:rFonts w:eastAsiaTheme="minorHAnsi"/>
          <w:sz w:val="22"/>
          <w:szCs w:val="22"/>
          <w:lang w:eastAsia="en-US"/>
        </w:rPr>
        <w:t>окончания срока получения результата предоставления муниципальной</w:t>
      </w:r>
      <w:proofErr w:type="gramEnd"/>
      <w:r w:rsidRPr="004667C1">
        <w:rPr>
          <w:rFonts w:eastAsiaTheme="minorHAnsi"/>
          <w:sz w:val="22"/>
          <w:szCs w:val="22"/>
          <w:lang w:eastAsia="en-US"/>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Порядок исправления допущенных опечаток и ошибок в выданных в результате предоставления муниципальной услуги документах</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3.41. При обращении об исправлении технической ошибки заявитель представляет: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заявление об исправлении технической ошибки;</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3.45. </w:t>
      </w:r>
      <w:proofErr w:type="gramStart"/>
      <w:r w:rsidRPr="004667C1">
        <w:rPr>
          <w:rFonts w:eastAsiaTheme="minorHAnsi"/>
          <w:sz w:val="22"/>
          <w:szCs w:val="22"/>
          <w:lang w:eastAsia="en-US"/>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3.46. </w:t>
      </w:r>
      <w:proofErr w:type="gramStart"/>
      <w:r w:rsidRPr="004667C1">
        <w:rPr>
          <w:rFonts w:eastAsiaTheme="minorHAnsi"/>
          <w:sz w:val="22"/>
          <w:szCs w:val="22"/>
          <w:lang w:eastAsia="en-US"/>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3.47. </w:t>
      </w:r>
      <w:proofErr w:type="gramStart"/>
      <w:r w:rsidRPr="004667C1">
        <w:rPr>
          <w:rFonts w:eastAsiaTheme="minorHAnsi"/>
          <w:sz w:val="22"/>
          <w:szCs w:val="22"/>
          <w:lang w:eastAsia="en-US"/>
        </w:rP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3.48. </w:t>
      </w:r>
      <w:proofErr w:type="gramStart"/>
      <w:r w:rsidRPr="004667C1">
        <w:rPr>
          <w:rFonts w:eastAsiaTheme="minorHAnsi"/>
          <w:sz w:val="22"/>
          <w:szCs w:val="22"/>
          <w:lang w:eastAsia="en-US"/>
        </w:rP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rsidRPr="004667C1">
        <w:rPr>
          <w:rFonts w:eastAsiaTheme="minorHAnsi"/>
          <w:sz w:val="22"/>
          <w:szCs w:val="22"/>
          <w:lang w:eastAsia="en-US"/>
        </w:rPr>
        <w:t xml:space="preserve"> заявителю.</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3.49. </w:t>
      </w:r>
      <w:proofErr w:type="gramStart"/>
      <w:r w:rsidRPr="004667C1">
        <w:rPr>
          <w:rFonts w:eastAsiaTheme="minorHAnsi"/>
          <w:sz w:val="22"/>
          <w:szCs w:val="22"/>
          <w:lang w:eastAsia="en-US"/>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Приложение 1</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к Административному регламенту</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«Принятие на учет граждан в качестве нуждающихся в жилых помещениях»</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В ____________________________________________________________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наименование органа местного самоуправления муниципального образования</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от _________________________________________________________,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фамилия, имя, отчество гражданина,</w:t>
      </w:r>
    </w:p>
    <w:p w:rsidR="004667C1" w:rsidRPr="004667C1" w:rsidRDefault="004667C1" w:rsidP="004667C1">
      <w:pPr>
        <w:jc w:val="right"/>
        <w:rPr>
          <w:rFonts w:eastAsiaTheme="minorHAnsi"/>
          <w:sz w:val="22"/>
          <w:szCs w:val="22"/>
          <w:lang w:eastAsia="en-US"/>
        </w:rPr>
      </w:pPr>
      <w:proofErr w:type="gramStart"/>
      <w:r w:rsidRPr="004667C1">
        <w:rPr>
          <w:rFonts w:eastAsiaTheme="minorHAnsi"/>
          <w:sz w:val="22"/>
          <w:szCs w:val="22"/>
          <w:lang w:eastAsia="en-US"/>
        </w:rPr>
        <w:t>проживающего</w:t>
      </w:r>
      <w:proofErr w:type="gramEnd"/>
      <w:r w:rsidRPr="004667C1">
        <w:rPr>
          <w:rFonts w:eastAsiaTheme="minorHAnsi"/>
          <w:sz w:val="22"/>
          <w:szCs w:val="22"/>
          <w:lang w:eastAsia="en-US"/>
        </w:rPr>
        <w:t xml:space="preserve"> по адресу: ______________________________________________</w:t>
      </w:r>
    </w:p>
    <w:p w:rsidR="004667C1" w:rsidRPr="004667C1" w:rsidRDefault="004667C1" w:rsidP="004667C1">
      <w:pPr>
        <w:jc w:val="right"/>
        <w:rPr>
          <w:rFonts w:eastAsiaTheme="minorHAnsi"/>
          <w:sz w:val="22"/>
          <w:szCs w:val="22"/>
          <w:lang w:eastAsia="en-US"/>
        </w:rPr>
      </w:pPr>
      <w:r w:rsidRPr="004667C1">
        <w:rPr>
          <w:rFonts w:eastAsiaTheme="minorHAnsi"/>
          <w:sz w:val="22"/>
          <w:szCs w:val="22"/>
          <w:lang w:eastAsia="en-US"/>
        </w:rPr>
        <w:t>______________________________________________________________</w:t>
      </w:r>
    </w:p>
    <w:p w:rsidR="004667C1" w:rsidRPr="004667C1" w:rsidRDefault="004667C1" w:rsidP="004667C1">
      <w:pPr>
        <w:jc w:val="right"/>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Заявление о постановке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Прошу поставить меня на учет в качестве нуждающегося в жилом помещении,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предоставляемом по договору социального найма, по следующем</w:t>
      </w:r>
      <w:proofErr w:type="gramStart"/>
      <w:r w:rsidRPr="004667C1">
        <w:rPr>
          <w:rFonts w:eastAsiaTheme="minorHAnsi"/>
          <w:sz w:val="22"/>
          <w:szCs w:val="22"/>
          <w:lang w:eastAsia="en-US"/>
        </w:rPr>
        <w:t>у(</w:t>
      </w:r>
      <w:proofErr w:type="gramEnd"/>
      <w:r w:rsidRPr="004667C1">
        <w:rPr>
          <w:rFonts w:eastAsiaTheme="minorHAnsi"/>
          <w:sz w:val="22"/>
          <w:szCs w:val="22"/>
          <w:lang w:eastAsia="en-US"/>
        </w:rPr>
        <w:t>им) основанию(ям):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отсутствие жилого помещения;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2) обеспеченность общей площадью жилого помещения на одного члена семьи </w:t>
      </w:r>
      <w:proofErr w:type="gramStart"/>
      <w:r w:rsidRPr="004667C1">
        <w:rPr>
          <w:rFonts w:eastAsiaTheme="minorHAnsi"/>
          <w:sz w:val="22"/>
          <w:szCs w:val="22"/>
          <w:lang w:eastAsia="en-US"/>
        </w:rPr>
        <w:t>менее учетной</w:t>
      </w:r>
      <w:proofErr w:type="gramEnd"/>
      <w:r w:rsidRPr="004667C1">
        <w:rPr>
          <w:rFonts w:eastAsiaTheme="minorHAnsi"/>
          <w:sz w:val="22"/>
          <w:szCs w:val="22"/>
          <w:lang w:eastAsia="en-US"/>
        </w:rPr>
        <w:t xml:space="preserve"> нормы;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проживание в помещении, не отвечающем установленным для жилых помещений требованиям;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иное _____________________________________________________</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(указывается иное основание, предусмотренное</w:t>
      </w:r>
      <w:proofErr w:type="gramEnd"/>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действующим законодательством)</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Состав моей семьи ____________________ человек:</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Заявитель 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Супру</w:t>
      </w:r>
      <w:proofErr w:type="gramStart"/>
      <w:r w:rsidRPr="004667C1">
        <w:rPr>
          <w:rFonts w:eastAsiaTheme="minorHAnsi"/>
          <w:sz w:val="22"/>
          <w:szCs w:val="22"/>
          <w:lang w:eastAsia="en-US"/>
        </w:rPr>
        <w:t>г(</w:t>
      </w:r>
      <w:proofErr w:type="gramEnd"/>
      <w:r w:rsidRPr="004667C1">
        <w:rPr>
          <w:rFonts w:eastAsiaTheme="minorHAnsi"/>
          <w:sz w:val="22"/>
          <w:szCs w:val="22"/>
          <w:lang w:eastAsia="en-US"/>
        </w:rPr>
        <w:t>а) 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3. 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(степень родства, 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4. 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(степень родства, 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5. 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(степень родства, 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6. 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(степень родства, Фамилия, Имя, Отчество, дата рождения)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К заявлению прилагаю документы:</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1. 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2. 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lastRenderedPageBreak/>
        <w:t>3. ___________________________________________________________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 т.д.</w:t>
      </w:r>
    </w:p>
    <w:p w:rsidR="004667C1" w:rsidRPr="004667C1" w:rsidRDefault="004667C1" w:rsidP="004667C1">
      <w:pPr>
        <w:rPr>
          <w:rFonts w:eastAsiaTheme="minorHAnsi"/>
          <w:sz w:val="22"/>
          <w:szCs w:val="22"/>
          <w:lang w:eastAsia="en-US"/>
        </w:rPr>
      </w:pPr>
      <w:proofErr w:type="gramStart"/>
      <w:r w:rsidRPr="004667C1">
        <w:rPr>
          <w:rFonts w:eastAsiaTheme="minorHAnsi"/>
          <w:sz w:val="22"/>
          <w:szCs w:val="22"/>
          <w:lang w:eastAsia="en-US"/>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4667C1">
        <w:rPr>
          <w:rFonts w:eastAsiaTheme="minorHAnsi"/>
          <w:sz w:val="22"/>
          <w:szCs w:val="22"/>
          <w:lang w:eastAsia="en-US"/>
        </w:rPr>
        <w:t xml:space="preserve"> таких изменений.</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Подписи совершеннолетних членов семьи:</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__________________________ _________________________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(И.О. Фамилия) (И.О. Фамилия)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__________________________ _________________________ </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 xml:space="preserve">(И.О. Фамилия) </w:t>
      </w:r>
      <w:proofErr w:type="gramStart"/>
      <w:r w:rsidRPr="004667C1">
        <w:rPr>
          <w:rFonts w:eastAsiaTheme="minorHAnsi"/>
          <w:sz w:val="22"/>
          <w:szCs w:val="22"/>
          <w:lang w:eastAsia="en-US"/>
        </w:rPr>
        <w:t xml:space="preserve">( </w:t>
      </w:r>
      <w:proofErr w:type="gramEnd"/>
      <w:r w:rsidRPr="004667C1">
        <w:rPr>
          <w:rFonts w:eastAsiaTheme="minorHAnsi"/>
          <w:sz w:val="22"/>
          <w:szCs w:val="22"/>
          <w:lang w:eastAsia="en-US"/>
        </w:rPr>
        <w:t>И.О. Фамилия)</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«__» _____________ ____________ Подпись заявителя _______________</w:t>
      </w:r>
    </w:p>
    <w:p w:rsidR="004667C1" w:rsidRPr="004667C1" w:rsidRDefault="004667C1" w:rsidP="004667C1">
      <w:pPr>
        <w:rPr>
          <w:rFonts w:eastAsiaTheme="minorHAnsi"/>
          <w:sz w:val="22"/>
          <w:szCs w:val="22"/>
          <w:lang w:eastAsia="en-US"/>
        </w:rPr>
      </w:pPr>
      <w:r w:rsidRPr="004667C1">
        <w:rPr>
          <w:rFonts w:eastAsiaTheme="minorHAnsi"/>
          <w:sz w:val="22"/>
          <w:szCs w:val="22"/>
          <w:lang w:eastAsia="en-US"/>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4667C1" w:rsidRPr="004667C1" w:rsidRDefault="004667C1" w:rsidP="004667C1">
      <w:pPr>
        <w:rPr>
          <w:rFonts w:eastAsiaTheme="minorHAnsi"/>
          <w:sz w:val="22"/>
          <w:szCs w:val="22"/>
          <w:lang w:eastAsia="en-US"/>
        </w:rPr>
      </w:pPr>
    </w:p>
    <w:p w:rsidR="004667C1" w:rsidRPr="004667C1" w:rsidRDefault="004667C1" w:rsidP="00CC1029">
      <w:pPr>
        <w:rPr>
          <w:rFonts w:eastAsiaTheme="minorHAnsi"/>
          <w:sz w:val="22"/>
          <w:szCs w:val="22"/>
          <w:lang w:eastAsia="en-US"/>
        </w:rPr>
      </w:pPr>
      <w:r w:rsidRPr="004667C1">
        <w:rPr>
          <w:rFonts w:eastAsiaTheme="minorHAnsi"/>
          <w:sz w:val="22"/>
          <w:szCs w:val="22"/>
          <w:lang w:eastAsia="en-US"/>
        </w:rPr>
        <w:t>Прошу направлять мне уведомления на указанный выше почтовый адрес, на адрес электронной почты __________________@__________ (</w:t>
      </w:r>
      <w:proofErr w:type="gramStart"/>
      <w:r w:rsidRPr="004667C1">
        <w:rPr>
          <w:rFonts w:eastAsiaTheme="minorHAnsi"/>
          <w:sz w:val="22"/>
          <w:szCs w:val="22"/>
          <w:lang w:eastAsia="en-US"/>
        </w:rPr>
        <w:t>нужное</w:t>
      </w:r>
      <w:proofErr w:type="gramEnd"/>
      <w:r w:rsidRPr="004667C1">
        <w:rPr>
          <w:rFonts w:eastAsiaTheme="minorHAnsi"/>
          <w:sz w:val="22"/>
          <w:szCs w:val="22"/>
          <w:lang w:eastAsia="en-US"/>
        </w:rPr>
        <w:t xml:space="preserve"> подчеркнуть).</w:t>
      </w:r>
    </w:p>
    <w:p w:rsidR="005D548C" w:rsidRPr="004667C1" w:rsidRDefault="005D548C" w:rsidP="009F64A5">
      <w:pPr>
        <w:jc w:val="both"/>
        <w:rPr>
          <w:sz w:val="22"/>
          <w:szCs w:val="22"/>
        </w:rPr>
      </w:pPr>
      <w:r w:rsidRPr="004667C1">
        <w:rPr>
          <w:sz w:val="22"/>
          <w:szCs w:val="22"/>
        </w:rPr>
        <w:t>______________________________________________________________</w:t>
      </w:r>
      <w:r w:rsidR="00CC1029" w:rsidRPr="004667C1">
        <w:rPr>
          <w:sz w:val="22"/>
          <w:szCs w:val="22"/>
        </w:rPr>
        <w:t>___________</w:t>
      </w:r>
    </w:p>
    <w:p w:rsidR="004D1A5A" w:rsidRPr="009F64A5" w:rsidRDefault="004D1A5A" w:rsidP="009F64A5">
      <w:pPr>
        <w:jc w:val="both"/>
        <w:rPr>
          <w:b/>
          <w:color w:val="000000"/>
          <w:sz w:val="22"/>
          <w:szCs w:val="22"/>
        </w:rPr>
      </w:pPr>
    </w:p>
    <w:p w:rsidR="00AC2F47" w:rsidRPr="00AC2F47" w:rsidRDefault="003861BC" w:rsidP="00D63C2A">
      <w:pPr>
        <w:rPr>
          <w:b/>
          <w:color w:val="000000"/>
          <w:sz w:val="22"/>
          <w:szCs w:val="22"/>
        </w:rPr>
      </w:pPr>
      <w:r w:rsidRPr="00857057">
        <w:rPr>
          <w:b/>
          <w:color w:val="000000"/>
          <w:sz w:val="22"/>
          <w:szCs w:val="22"/>
        </w:rPr>
        <w:t xml:space="preserve">Главный редактор: </w:t>
      </w:r>
      <w:proofErr w:type="spellStart"/>
      <w:r w:rsidRPr="00857057">
        <w:rPr>
          <w:b/>
          <w:color w:val="000000"/>
          <w:sz w:val="22"/>
          <w:szCs w:val="22"/>
        </w:rPr>
        <w:t>Катышкина</w:t>
      </w:r>
      <w:proofErr w:type="spellEnd"/>
      <w:r w:rsidRPr="00857057">
        <w:rPr>
          <w:b/>
          <w:color w:val="000000"/>
          <w:sz w:val="22"/>
          <w:szCs w:val="22"/>
        </w:rPr>
        <w:t xml:space="preserve"> М.И.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 xml:space="preserve">Учредитель: Комитет местного самоуправления </w:t>
      </w:r>
      <w:proofErr w:type="spellStart"/>
      <w:r w:rsidRPr="00857057">
        <w:rPr>
          <w:b/>
          <w:color w:val="000000"/>
          <w:sz w:val="22"/>
          <w:szCs w:val="22"/>
        </w:rPr>
        <w:t>Широкоисского</w:t>
      </w:r>
      <w:proofErr w:type="spellEnd"/>
      <w:r w:rsidRPr="00857057">
        <w:rPr>
          <w:b/>
          <w:color w:val="000000"/>
          <w:sz w:val="22"/>
          <w:szCs w:val="22"/>
        </w:rPr>
        <w:t xml:space="preserve"> сельсовета </w:t>
      </w:r>
      <w:proofErr w:type="spellStart"/>
      <w:r w:rsidRPr="00857057">
        <w:rPr>
          <w:b/>
          <w:color w:val="000000"/>
          <w:sz w:val="22"/>
          <w:szCs w:val="22"/>
        </w:rPr>
        <w:t>Мокшанского</w:t>
      </w:r>
      <w:proofErr w:type="spellEnd"/>
      <w:r w:rsidRPr="00857057">
        <w:rPr>
          <w:b/>
          <w:color w:val="000000"/>
          <w:sz w:val="22"/>
          <w:szCs w:val="22"/>
        </w:rPr>
        <w:t xml:space="preserve"> района Пензенской области</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Тираж 20 экз.</w:t>
      </w:r>
    </w:p>
    <w:p w:rsidR="003861BC" w:rsidRPr="00857057" w:rsidRDefault="003861BC" w:rsidP="00D63C2A">
      <w:pPr>
        <w:widowControl w:val="0"/>
        <w:autoSpaceDE w:val="0"/>
        <w:autoSpaceDN w:val="0"/>
        <w:adjustRightInd w:val="0"/>
        <w:rPr>
          <w:b/>
          <w:color w:val="000000"/>
          <w:sz w:val="22"/>
          <w:szCs w:val="22"/>
        </w:rPr>
      </w:pPr>
      <w:r w:rsidRPr="00857057">
        <w:rPr>
          <w:b/>
          <w:color w:val="000000"/>
          <w:sz w:val="22"/>
          <w:szCs w:val="22"/>
        </w:rPr>
        <w:t>Адрес редакции издателя, типографии (совпадает):</w:t>
      </w:r>
    </w:p>
    <w:p w:rsidR="003861BC" w:rsidRPr="00857057" w:rsidRDefault="003861BC" w:rsidP="00D63C2A">
      <w:pPr>
        <w:rPr>
          <w:rFonts w:eastAsiaTheme="minorHAnsi"/>
          <w:sz w:val="22"/>
          <w:szCs w:val="22"/>
          <w:lang w:eastAsia="en-US"/>
        </w:rPr>
      </w:pPr>
      <w:r w:rsidRPr="00857057">
        <w:rPr>
          <w:b/>
          <w:sz w:val="22"/>
          <w:szCs w:val="22"/>
        </w:rPr>
        <w:t xml:space="preserve">442385, Пензенская область, </w:t>
      </w:r>
      <w:proofErr w:type="spellStart"/>
      <w:r w:rsidRPr="00857057">
        <w:rPr>
          <w:b/>
          <w:sz w:val="22"/>
          <w:szCs w:val="22"/>
        </w:rPr>
        <w:t>Мокшанский</w:t>
      </w:r>
      <w:proofErr w:type="spellEnd"/>
      <w:r w:rsidRPr="00857057">
        <w:rPr>
          <w:b/>
          <w:sz w:val="22"/>
          <w:szCs w:val="22"/>
        </w:rPr>
        <w:t xml:space="preserve"> район, с.</w:t>
      </w:r>
      <w:r w:rsidR="000A6F37" w:rsidRPr="00857057">
        <w:rPr>
          <w:b/>
          <w:sz w:val="22"/>
          <w:szCs w:val="22"/>
        </w:rPr>
        <w:t xml:space="preserve"> </w:t>
      </w:r>
      <w:proofErr w:type="spellStart"/>
      <w:r w:rsidRPr="00857057">
        <w:rPr>
          <w:b/>
          <w:sz w:val="22"/>
          <w:szCs w:val="22"/>
        </w:rPr>
        <w:t>Широкоис</w:t>
      </w:r>
      <w:proofErr w:type="spellEnd"/>
      <w:r w:rsidRPr="00857057">
        <w:rPr>
          <w:b/>
          <w:sz w:val="22"/>
          <w:szCs w:val="22"/>
        </w:rPr>
        <w:t>, ул.</w:t>
      </w:r>
      <w:r w:rsidR="000A6F37" w:rsidRPr="00857057">
        <w:rPr>
          <w:b/>
          <w:sz w:val="22"/>
          <w:szCs w:val="22"/>
        </w:rPr>
        <w:t xml:space="preserve"> </w:t>
      </w:r>
      <w:r w:rsidRPr="00857057">
        <w:rPr>
          <w:b/>
          <w:sz w:val="22"/>
          <w:szCs w:val="22"/>
        </w:rPr>
        <w:t>Мирная 4а</w:t>
      </w:r>
      <w:bookmarkStart w:id="29" w:name="_GoBack"/>
      <w:bookmarkEnd w:id="29"/>
    </w:p>
    <w:sectPr w:rsidR="003861BC" w:rsidRPr="00857057" w:rsidSect="00D453C3">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2D7" w:rsidRDefault="005322D7" w:rsidP="003861BC">
      <w:r>
        <w:separator/>
      </w:r>
    </w:p>
  </w:endnote>
  <w:endnote w:type="continuationSeparator" w:id="0">
    <w:p w:rsidR="005322D7" w:rsidRDefault="005322D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CC1029" w:rsidRDefault="00CC1029">
        <w:pPr>
          <w:pStyle w:val="ac"/>
          <w:jc w:val="right"/>
        </w:pPr>
        <w:r>
          <w:fldChar w:fldCharType="begin"/>
        </w:r>
        <w:r>
          <w:instrText>PAGE   \* MERGEFORMAT</w:instrText>
        </w:r>
        <w:r>
          <w:fldChar w:fldCharType="separate"/>
        </w:r>
        <w:r w:rsidR="004667C1">
          <w:rPr>
            <w:noProof/>
          </w:rPr>
          <w:t>58</w:t>
        </w:r>
        <w:r>
          <w:fldChar w:fldCharType="end"/>
        </w:r>
      </w:p>
    </w:sdtContent>
  </w:sdt>
  <w:p w:rsidR="00CC1029" w:rsidRDefault="00CC102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2D7" w:rsidRDefault="005322D7" w:rsidP="003861BC">
      <w:r>
        <w:separator/>
      </w:r>
    </w:p>
  </w:footnote>
  <w:footnote w:type="continuationSeparator" w:id="0">
    <w:p w:rsidR="005322D7" w:rsidRDefault="005322D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7">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44EA3"/>
    <w:rsid w:val="000451DF"/>
    <w:rsid w:val="00051797"/>
    <w:rsid w:val="00052975"/>
    <w:rsid w:val="00052B48"/>
    <w:rsid w:val="00054C35"/>
    <w:rsid w:val="00054CE6"/>
    <w:rsid w:val="0005604C"/>
    <w:rsid w:val="00057FA5"/>
    <w:rsid w:val="0006104B"/>
    <w:rsid w:val="0006222F"/>
    <w:rsid w:val="000646F1"/>
    <w:rsid w:val="00080F23"/>
    <w:rsid w:val="00083258"/>
    <w:rsid w:val="000854BD"/>
    <w:rsid w:val="00086660"/>
    <w:rsid w:val="00087C3F"/>
    <w:rsid w:val="0009542C"/>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49FE"/>
    <w:rsid w:val="00296F47"/>
    <w:rsid w:val="002A0A0C"/>
    <w:rsid w:val="002A29A1"/>
    <w:rsid w:val="002A5DDF"/>
    <w:rsid w:val="002A6AF6"/>
    <w:rsid w:val="002B68AE"/>
    <w:rsid w:val="002C39E7"/>
    <w:rsid w:val="002C6AA1"/>
    <w:rsid w:val="002C7152"/>
    <w:rsid w:val="002C72FF"/>
    <w:rsid w:val="002D10DB"/>
    <w:rsid w:val="002D2624"/>
    <w:rsid w:val="002D5B1D"/>
    <w:rsid w:val="002D5C0C"/>
    <w:rsid w:val="002E2199"/>
    <w:rsid w:val="002F293D"/>
    <w:rsid w:val="002F3046"/>
    <w:rsid w:val="002F4CDE"/>
    <w:rsid w:val="002F4D57"/>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2AE6"/>
    <w:rsid w:val="00494B71"/>
    <w:rsid w:val="0049781A"/>
    <w:rsid w:val="004A46F6"/>
    <w:rsid w:val="004A48FA"/>
    <w:rsid w:val="004A5B04"/>
    <w:rsid w:val="004B0991"/>
    <w:rsid w:val="004B4C60"/>
    <w:rsid w:val="004B51C1"/>
    <w:rsid w:val="004C2449"/>
    <w:rsid w:val="004D1544"/>
    <w:rsid w:val="004D1A5A"/>
    <w:rsid w:val="004D70B3"/>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92DCB"/>
    <w:rsid w:val="00597E92"/>
    <w:rsid w:val="005A4B76"/>
    <w:rsid w:val="005A702E"/>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26FA"/>
    <w:rsid w:val="008A691A"/>
    <w:rsid w:val="008B0665"/>
    <w:rsid w:val="008B386E"/>
    <w:rsid w:val="008C2694"/>
    <w:rsid w:val="008C4413"/>
    <w:rsid w:val="008C4812"/>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98C"/>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uiPriority w:val="9"/>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uiPriority w:val="9"/>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uiPriority w:val="9"/>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nhideWhenUsed/>
    <w:rsid w:val="00BF66E5"/>
    <w:rPr>
      <w:rFonts w:ascii="Tahoma" w:hAnsi="Tahoma" w:cs="Tahoma"/>
      <w:sz w:val="16"/>
      <w:szCs w:val="16"/>
    </w:rPr>
  </w:style>
  <w:style w:type="character" w:customStyle="1" w:styleId="af">
    <w:name w:val="Текст выноски Знак"/>
    <w:basedOn w:val="a1"/>
    <w:link w:val="ae"/>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uiPriority w:val="9"/>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44AD82B-947B-4CED-96B0-AEC26B9182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44AD82B-947B-4CED-96B0-AEC26B9182B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944AD82B-947B-4CED-96B0-AEC26B9182B1" TargetMode="External"/><Relationship Id="rId4" Type="http://schemas.microsoft.com/office/2007/relationships/stylesWithEffects" Target="stylesWithEffects.xml"/><Relationship Id="rId9" Type="http://schemas.openxmlformats.org/officeDocument/2006/relationships/hyperlink" Target="https://pravo-search.minjust.ru/bigs/showDocument.html?id=944AD82B-947B-4CED-96B0-AEC26B9182B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5125-01A8-41DE-AD5E-4F27230D6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58</Pages>
  <Words>33272</Words>
  <Characters>189654</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cp:lastPrinted>2022-06-06T11:28:00Z</cp:lastPrinted>
  <dcterms:created xsi:type="dcterms:W3CDTF">2024-10-25T12:47:00Z</dcterms:created>
  <dcterms:modified xsi:type="dcterms:W3CDTF">2025-08-21T13:14:00Z</dcterms:modified>
</cp:coreProperties>
</file>