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56285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4 (734)</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26</w:t>
      </w:r>
      <w:r w:rsidR="000736AB">
        <w:rPr>
          <w:b/>
          <w:sz w:val="44"/>
          <w:szCs w:val="44"/>
        </w:rPr>
        <w:t>.01</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56285C" w:rsidRPr="0056285C" w:rsidRDefault="0056285C" w:rsidP="0056285C">
      <w:pPr>
        <w:widowControl w:val="0"/>
        <w:jc w:val="center"/>
        <w:rPr>
          <w:sz w:val="22"/>
          <w:szCs w:val="22"/>
        </w:rPr>
      </w:pPr>
      <w:r w:rsidRPr="0056285C">
        <w:rPr>
          <w:sz w:val="22"/>
          <w:szCs w:val="22"/>
        </w:rPr>
        <w:t>КОМИТЕТ МЕСТНОГО САМОУПРАВЛЕНИЯ ШИРОКОИССКОГО СЕЛЬСОВЕТА</w:t>
      </w:r>
    </w:p>
    <w:p w:rsidR="0056285C" w:rsidRPr="0056285C" w:rsidRDefault="0056285C" w:rsidP="0056285C">
      <w:pPr>
        <w:widowControl w:val="0"/>
        <w:jc w:val="center"/>
        <w:rPr>
          <w:sz w:val="22"/>
          <w:szCs w:val="22"/>
        </w:rPr>
      </w:pPr>
      <w:r w:rsidRPr="0056285C">
        <w:rPr>
          <w:sz w:val="22"/>
          <w:szCs w:val="22"/>
        </w:rPr>
        <w:t>МОКШАНСКОГО РАЙОНА</w:t>
      </w:r>
    </w:p>
    <w:p w:rsidR="0056285C" w:rsidRPr="0056285C" w:rsidRDefault="0056285C" w:rsidP="0056285C">
      <w:pPr>
        <w:widowControl w:val="0"/>
        <w:jc w:val="center"/>
        <w:rPr>
          <w:sz w:val="22"/>
          <w:szCs w:val="22"/>
        </w:rPr>
      </w:pPr>
      <w:r w:rsidRPr="0056285C">
        <w:rPr>
          <w:sz w:val="22"/>
          <w:szCs w:val="22"/>
        </w:rPr>
        <w:t>ПЕНЗЕНСКОЙ ОБЛАСТИ</w:t>
      </w:r>
    </w:p>
    <w:p w:rsidR="0056285C" w:rsidRPr="0056285C" w:rsidRDefault="0056285C" w:rsidP="0056285C">
      <w:pPr>
        <w:widowControl w:val="0"/>
        <w:jc w:val="center"/>
        <w:rPr>
          <w:sz w:val="22"/>
          <w:szCs w:val="22"/>
        </w:rPr>
      </w:pPr>
      <w:r w:rsidRPr="0056285C">
        <w:rPr>
          <w:sz w:val="22"/>
          <w:szCs w:val="22"/>
        </w:rPr>
        <w:t>ЧЕТВЕРТОГО СОЗЫВА</w:t>
      </w:r>
    </w:p>
    <w:p w:rsidR="0056285C" w:rsidRPr="0056285C" w:rsidRDefault="0056285C" w:rsidP="0056285C">
      <w:pPr>
        <w:widowControl w:val="0"/>
        <w:jc w:val="center"/>
        <w:rPr>
          <w:sz w:val="22"/>
          <w:szCs w:val="22"/>
        </w:rPr>
      </w:pPr>
      <w:r w:rsidRPr="0056285C">
        <w:rPr>
          <w:sz w:val="22"/>
          <w:szCs w:val="22"/>
        </w:rPr>
        <w:t>РЕШЕНИЕ</w:t>
      </w:r>
    </w:p>
    <w:p w:rsidR="0056285C" w:rsidRPr="0056285C" w:rsidRDefault="0056285C" w:rsidP="0056285C">
      <w:pPr>
        <w:widowControl w:val="0"/>
        <w:jc w:val="center"/>
        <w:rPr>
          <w:sz w:val="22"/>
          <w:szCs w:val="22"/>
        </w:rPr>
      </w:pPr>
      <w:r w:rsidRPr="0056285C">
        <w:rPr>
          <w:sz w:val="22"/>
          <w:szCs w:val="22"/>
        </w:rPr>
        <w:t>от 26.01.2026 № 106-30/4</w:t>
      </w:r>
    </w:p>
    <w:p w:rsidR="0056285C" w:rsidRPr="0056285C" w:rsidRDefault="0056285C" w:rsidP="0056285C">
      <w:pPr>
        <w:widowControl w:val="0"/>
        <w:jc w:val="center"/>
        <w:rPr>
          <w:sz w:val="22"/>
          <w:szCs w:val="22"/>
        </w:rPr>
      </w:pPr>
      <w:r w:rsidRPr="0056285C">
        <w:rPr>
          <w:sz w:val="22"/>
          <w:szCs w:val="22"/>
        </w:rPr>
        <w:t xml:space="preserve">с. </w:t>
      </w:r>
      <w:proofErr w:type="spellStart"/>
      <w:r w:rsidRPr="0056285C">
        <w:rPr>
          <w:sz w:val="22"/>
          <w:szCs w:val="22"/>
        </w:rPr>
        <w:t>Широкоис</w:t>
      </w:r>
      <w:proofErr w:type="spellEnd"/>
    </w:p>
    <w:p w:rsidR="0056285C" w:rsidRPr="0056285C" w:rsidRDefault="0056285C" w:rsidP="0056285C">
      <w:pPr>
        <w:widowControl w:val="0"/>
        <w:rPr>
          <w:sz w:val="22"/>
          <w:szCs w:val="22"/>
        </w:rPr>
      </w:pPr>
      <w:r w:rsidRPr="0056285C">
        <w:rPr>
          <w:sz w:val="22"/>
          <w:szCs w:val="22"/>
        </w:rPr>
        <w:t xml:space="preserve">О внесении изменений в решение Комитета местного самоуправления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от 25.12.2025 № 105-29/4 «О бюджете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2026 год и на плановый период 2027и 2028 годов»</w:t>
      </w:r>
    </w:p>
    <w:p w:rsidR="0056285C" w:rsidRPr="0056285C" w:rsidRDefault="0056285C" w:rsidP="0056285C">
      <w:pPr>
        <w:widowControl w:val="0"/>
        <w:rPr>
          <w:sz w:val="22"/>
          <w:szCs w:val="22"/>
        </w:rPr>
      </w:pPr>
    </w:p>
    <w:p w:rsidR="0056285C" w:rsidRPr="0056285C" w:rsidRDefault="0056285C" w:rsidP="0056285C">
      <w:pPr>
        <w:widowControl w:val="0"/>
        <w:rPr>
          <w:sz w:val="22"/>
          <w:szCs w:val="22"/>
        </w:rPr>
      </w:pPr>
      <w:r w:rsidRPr="0056285C">
        <w:rPr>
          <w:sz w:val="22"/>
          <w:szCs w:val="22"/>
        </w:rPr>
        <w:t xml:space="preserve">На основании Устава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w:t>
      </w:r>
    </w:p>
    <w:p w:rsidR="0056285C" w:rsidRPr="0056285C" w:rsidRDefault="0056285C" w:rsidP="0056285C">
      <w:pPr>
        <w:widowControl w:val="0"/>
        <w:rPr>
          <w:sz w:val="22"/>
          <w:szCs w:val="22"/>
        </w:rPr>
      </w:pPr>
    </w:p>
    <w:p w:rsidR="0056285C" w:rsidRPr="0056285C" w:rsidRDefault="0056285C" w:rsidP="0056285C">
      <w:pPr>
        <w:widowControl w:val="0"/>
        <w:rPr>
          <w:sz w:val="22"/>
          <w:szCs w:val="22"/>
        </w:rPr>
      </w:pPr>
      <w:r w:rsidRPr="0056285C">
        <w:rPr>
          <w:sz w:val="22"/>
          <w:szCs w:val="22"/>
        </w:rPr>
        <w:t xml:space="preserve">Комитет местного самоуправления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w:t>
      </w:r>
      <w:r>
        <w:rPr>
          <w:sz w:val="22"/>
          <w:szCs w:val="22"/>
        </w:rPr>
        <w:t xml:space="preserve"> </w:t>
      </w:r>
      <w:r w:rsidRPr="0056285C">
        <w:rPr>
          <w:sz w:val="22"/>
          <w:szCs w:val="22"/>
        </w:rPr>
        <w:t>решил:</w:t>
      </w:r>
    </w:p>
    <w:p w:rsidR="0056285C" w:rsidRPr="0056285C" w:rsidRDefault="0056285C" w:rsidP="0056285C">
      <w:pPr>
        <w:widowControl w:val="0"/>
        <w:rPr>
          <w:sz w:val="22"/>
          <w:szCs w:val="22"/>
        </w:rPr>
      </w:pPr>
    </w:p>
    <w:p w:rsidR="0056285C" w:rsidRPr="0056285C" w:rsidRDefault="0056285C" w:rsidP="0056285C">
      <w:pPr>
        <w:widowControl w:val="0"/>
        <w:rPr>
          <w:sz w:val="22"/>
          <w:szCs w:val="22"/>
        </w:rPr>
      </w:pPr>
      <w:r w:rsidRPr="0056285C">
        <w:rPr>
          <w:sz w:val="22"/>
          <w:szCs w:val="22"/>
        </w:rPr>
        <w:t xml:space="preserve">1. Внести в решение Комитета местного самоуправления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w:t>
      </w:r>
      <w:proofErr w:type="spellStart"/>
      <w:r w:rsidRPr="0056285C">
        <w:rPr>
          <w:sz w:val="22"/>
          <w:szCs w:val="22"/>
        </w:rPr>
        <w:t>областиот</w:t>
      </w:r>
      <w:proofErr w:type="spellEnd"/>
      <w:r w:rsidRPr="0056285C">
        <w:rPr>
          <w:sz w:val="22"/>
          <w:szCs w:val="22"/>
        </w:rPr>
        <w:t xml:space="preserve"> 25.12.2025 № 105-29/4 «О бюджете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2026 год и на плановый период 2027 и 2028 годов» следующие изменения:</w:t>
      </w:r>
    </w:p>
    <w:p w:rsidR="0056285C" w:rsidRPr="0056285C" w:rsidRDefault="0056285C" w:rsidP="0056285C">
      <w:pPr>
        <w:widowControl w:val="0"/>
        <w:rPr>
          <w:sz w:val="22"/>
          <w:szCs w:val="22"/>
        </w:rPr>
      </w:pPr>
      <w:r w:rsidRPr="0056285C">
        <w:rPr>
          <w:sz w:val="22"/>
          <w:szCs w:val="22"/>
        </w:rPr>
        <w:t xml:space="preserve">1.1. Статью 1 изложить в новой редакции: </w:t>
      </w:r>
    </w:p>
    <w:p w:rsidR="0056285C" w:rsidRPr="0056285C" w:rsidRDefault="0056285C" w:rsidP="0056285C">
      <w:pPr>
        <w:widowControl w:val="0"/>
        <w:rPr>
          <w:sz w:val="22"/>
          <w:szCs w:val="22"/>
        </w:rPr>
      </w:pPr>
      <w:r w:rsidRPr="0056285C">
        <w:rPr>
          <w:sz w:val="22"/>
          <w:szCs w:val="22"/>
        </w:rPr>
        <w:t xml:space="preserve">«Статья 1. Основные характеристики бюджета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2026 год и на плановый период 2027 и 2028 годов</w:t>
      </w:r>
    </w:p>
    <w:p w:rsidR="0056285C" w:rsidRPr="0056285C" w:rsidRDefault="0056285C" w:rsidP="0056285C">
      <w:pPr>
        <w:widowControl w:val="0"/>
        <w:rPr>
          <w:sz w:val="22"/>
          <w:szCs w:val="22"/>
        </w:rPr>
      </w:pPr>
      <w:r w:rsidRPr="0056285C">
        <w:rPr>
          <w:sz w:val="22"/>
          <w:szCs w:val="22"/>
        </w:rPr>
        <w:t xml:space="preserve">1.Утвердить основные характеристики бюджета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(далее – </w:t>
      </w:r>
      <w:proofErr w:type="spellStart"/>
      <w:r w:rsidRPr="0056285C">
        <w:rPr>
          <w:sz w:val="22"/>
          <w:szCs w:val="22"/>
        </w:rPr>
        <w:t>Широкоисского</w:t>
      </w:r>
      <w:proofErr w:type="spellEnd"/>
      <w:r w:rsidRPr="0056285C">
        <w:rPr>
          <w:sz w:val="22"/>
          <w:szCs w:val="22"/>
        </w:rPr>
        <w:t xml:space="preserve"> сельсовета) на 2026 год:</w:t>
      </w:r>
    </w:p>
    <w:p w:rsidR="0056285C" w:rsidRPr="0056285C" w:rsidRDefault="0056285C" w:rsidP="0056285C">
      <w:pPr>
        <w:widowControl w:val="0"/>
        <w:rPr>
          <w:sz w:val="22"/>
          <w:szCs w:val="22"/>
        </w:rPr>
      </w:pPr>
      <w:r w:rsidRPr="0056285C">
        <w:rPr>
          <w:sz w:val="22"/>
          <w:szCs w:val="22"/>
        </w:rPr>
        <w:t xml:space="preserve">1) прогнозируемый общий объем доходов бюджета </w:t>
      </w:r>
      <w:proofErr w:type="spellStart"/>
      <w:r w:rsidRPr="0056285C">
        <w:rPr>
          <w:sz w:val="22"/>
          <w:szCs w:val="22"/>
        </w:rPr>
        <w:t>Широкоисского</w:t>
      </w:r>
      <w:proofErr w:type="spellEnd"/>
      <w:r w:rsidRPr="0056285C">
        <w:rPr>
          <w:sz w:val="22"/>
          <w:szCs w:val="22"/>
        </w:rPr>
        <w:t xml:space="preserve"> сельсовета в сумме 5852,338тыс. рублей;</w:t>
      </w:r>
    </w:p>
    <w:p w:rsidR="0056285C" w:rsidRPr="0056285C" w:rsidRDefault="0056285C" w:rsidP="0056285C">
      <w:pPr>
        <w:widowControl w:val="0"/>
        <w:rPr>
          <w:sz w:val="22"/>
          <w:szCs w:val="22"/>
        </w:rPr>
      </w:pPr>
      <w:r w:rsidRPr="0056285C">
        <w:rPr>
          <w:sz w:val="22"/>
          <w:szCs w:val="22"/>
        </w:rPr>
        <w:t xml:space="preserve">2)общий объем расходов бюджета </w:t>
      </w:r>
      <w:proofErr w:type="spellStart"/>
      <w:r w:rsidRPr="0056285C">
        <w:rPr>
          <w:sz w:val="22"/>
          <w:szCs w:val="22"/>
        </w:rPr>
        <w:t>Широкоисского</w:t>
      </w:r>
      <w:proofErr w:type="spellEnd"/>
      <w:r w:rsidRPr="0056285C">
        <w:rPr>
          <w:sz w:val="22"/>
          <w:szCs w:val="22"/>
        </w:rPr>
        <w:t xml:space="preserve"> сельсовета в сумме 6610,966 тыс. рублей;</w:t>
      </w:r>
    </w:p>
    <w:p w:rsidR="0056285C" w:rsidRPr="0056285C" w:rsidRDefault="0056285C" w:rsidP="0056285C">
      <w:pPr>
        <w:widowControl w:val="0"/>
        <w:rPr>
          <w:sz w:val="22"/>
          <w:szCs w:val="22"/>
        </w:rPr>
      </w:pPr>
      <w:r w:rsidRPr="0056285C">
        <w:rPr>
          <w:sz w:val="22"/>
          <w:szCs w:val="22"/>
        </w:rPr>
        <w:t xml:space="preserve">3)прогнозируемый дефицит бюджета </w:t>
      </w:r>
      <w:proofErr w:type="spellStart"/>
      <w:r w:rsidRPr="0056285C">
        <w:rPr>
          <w:sz w:val="22"/>
          <w:szCs w:val="22"/>
        </w:rPr>
        <w:t>Широкоисского</w:t>
      </w:r>
      <w:proofErr w:type="spellEnd"/>
      <w:r w:rsidRPr="0056285C">
        <w:rPr>
          <w:sz w:val="22"/>
          <w:szCs w:val="22"/>
        </w:rPr>
        <w:t xml:space="preserve"> сельсовета в сумме 758,628 тыс. рублей.</w:t>
      </w:r>
    </w:p>
    <w:p w:rsidR="0056285C" w:rsidRPr="0056285C" w:rsidRDefault="0056285C" w:rsidP="0056285C">
      <w:pPr>
        <w:widowControl w:val="0"/>
        <w:rPr>
          <w:sz w:val="22"/>
          <w:szCs w:val="22"/>
        </w:rPr>
      </w:pPr>
      <w:r w:rsidRPr="0056285C">
        <w:rPr>
          <w:sz w:val="22"/>
          <w:szCs w:val="22"/>
        </w:rPr>
        <w:t xml:space="preserve">4)объем </w:t>
      </w:r>
      <w:proofErr w:type="spellStart"/>
      <w:r w:rsidRPr="0056285C">
        <w:rPr>
          <w:sz w:val="22"/>
          <w:szCs w:val="22"/>
        </w:rPr>
        <w:t>расходоврезервного</w:t>
      </w:r>
      <w:proofErr w:type="spellEnd"/>
      <w:r w:rsidRPr="0056285C">
        <w:rPr>
          <w:sz w:val="22"/>
          <w:szCs w:val="22"/>
        </w:rPr>
        <w:t xml:space="preserve"> фонда администрации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в сумме 0,0 тыс. рублей;</w:t>
      </w:r>
    </w:p>
    <w:p w:rsidR="0056285C" w:rsidRPr="0056285C" w:rsidRDefault="0056285C" w:rsidP="0056285C">
      <w:pPr>
        <w:widowControl w:val="0"/>
        <w:rPr>
          <w:sz w:val="22"/>
          <w:szCs w:val="22"/>
        </w:rPr>
      </w:pPr>
      <w:r w:rsidRPr="0056285C">
        <w:rPr>
          <w:sz w:val="22"/>
          <w:szCs w:val="22"/>
        </w:rPr>
        <w:t xml:space="preserve">5)верхний предел муниципального внутреннего долга администрации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на 1 января 2027 года в сумме 0,0 тыс. рублей</w:t>
      </w:r>
    </w:p>
    <w:p w:rsidR="0056285C" w:rsidRPr="0056285C" w:rsidRDefault="0056285C" w:rsidP="0056285C">
      <w:pPr>
        <w:widowControl w:val="0"/>
        <w:rPr>
          <w:sz w:val="22"/>
          <w:szCs w:val="22"/>
        </w:rPr>
      </w:pPr>
      <w:r w:rsidRPr="0056285C">
        <w:rPr>
          <w:sz w:val="22"/>
          <w:szCs w:val="22"/>
        </w:rPr>
        <w:t xml:space="preserve">2.Утвердить основные характеристики бюджета </w:t>
      </w:r>
      <w:proofErr w:type="spellStart"/>
      <w:r w:rsidRPr="0056285C">
        <w:rPr>
          <w:sz w:val="22"/>
          <w:szCs w:val="22"/>
        </w:rPr>
        <w:t>Широкоисского</w:t>
      </w:r>
      <w:proofErr w:type="spellEnd"/>
      <w:r w:rsidRPr="0056285C">
        <w:rPr>
          <w:sz w:val="22"/>
          <w:szCs w:val="22"/>
        </w:rPr>
        <w:t xml:space="preserve"> сельсовета на плановый период 2027 и 2028 годов:</w:t>
      </w:r>
    </w:p>
    <w:p w:rsidR="0056285C" w:rsidRPr="0056285C" w:rsidRDefault="0056285C" w:rsidP="0056285C">
      <w:pPr>
        <w:widowControl w:val="0"/>
        <w:rPr>
          <w:sz w:val="22"/>
          <w:szCs w:val="22"/>
        </w:rPr>
      </w:pPr>
      <w:r w:rsidRPr="0056285C">
        <w:rPr>
          <w:sz w:val="22"/>
          <w:szCs w:val="22"/>
        </w:rPr>
        <w:lastRenderedPageBreak/>
        <w:t xml:space="preserve">1) прогнозируемый общий объем доходов бюджета </w:t>
      </w:r>
      <w:proofErr w:type="spellStart"/>
      <w:r w:rsidRPr="0056285C">
        <w:rPr>
          <w:sz w:val="22"/>
          <w:szCs w:val="22"/>
        </w:rPr>
        <w:t>Широкоисского</w:t>
      </w:r>
      <w:proofErr w:type="spellEnd"/>
      <w:r w:rsidRPr="0056285C">
        <w:rPr>
          <w:sz w:val="22"/>
          <w:szCs w:val="22"/>
        </w:rPr>
        <w:t xml:space="preserve"> </w:t>
      </w:r>
      <w:proofErr w:type="spellStart"/>
      <w:r w:rsidRPr="0056285C">
        <w:rPr>
          <w:sz w:val="22"/>
          <w:szCs w:val="22"/>
        </w:rPr>
        <w:t>сельсоветаМокшанского</w:t>
      </w:r>
      <w:proofErr w:type="spellEnd"/>
      <w:r w:rsidRPr="0056285C">
        <w:rPr>
          <w:sz w:val="22"/>
          <w:szCs w:val="22"/>
        </w:rPr>
        <w:t xml:space="preserve"> района на 2027 год в сумме 6667,398 тыс. рублей, на 2028 год в сумме 7366,831тыс. рублей;</w:t>
      </w:r>
    </w:p>
    <w:p w:rsidR="0056285C" w:rsidRPr="0056285C" w:rsidRDefault="0056285C" w:rsidP="0056285C">
      <w:pPr>
        <w:widowControl w:val="0"/>
        <w:rPr>
          <w:sz w:val="22"/>
          <w:szCs w:val="22"/>
        </w:rPr>
      </w:pPr>
      <w:r w:rsidRPr="0056285C">
        <w:rPr>
          <w:sz w:val="22"/>
          <w:szCs w:val="22"/>
        </w:rPr>
        <w:t xml:space="preserve">2) общий объем расходов бюджета </w:t>
      </w:r>
      <w:proofErr w:type="spellStart"/>
      <w:r w:rsidRPr="0056285C">
        <w:rPr>
          <w:sz w:val="22"/>
          <w:szCs w:val="22"/>
        </w:rPr>
        <w:t>Широкоисского</w:t>
      </w:r>
      <w:proofErr w:type="spellEnd"/>
      <w:r w:rsidRPr="0056285C">
        <w:rPr>
          <w:sz w:val="22"/>
          <w:szCs w:val="22"/>
        </w:rPr>
        <w:t xml:space="preserve"> </w:t>
      </w:r>
      <w:proofErr w:type="spellStart"/>
      <w:r w:rsidRPr="0056285C">
        <w:rPr>
          <w:sz w:val="22"/>
          <w:szCs w:val="22"/>
        </w:rPr>
        <w:t>сельсоветаМокшанского</w:t>
      </w:r>
      <w:proofErr w:type="spellEnd"/>
      <w:r w:rsidRPr="0056285C">
        <w:rPr>
          <w:sz w:val="22"/>
          <w:szCs w:val="22"/>
        </w:rPr>
        <w:t xml:space="preserve"> района на 2027 год в сумме 6667,398тыс. рублей, в том числе условно утвержденные расходы 166,000 тыс. рублей, и на 2028 год в сумме 7366,831 тыс. рублей, в том числе условно утвержденные расходы 370,000 тыс. рублей; </w:t>
      </w:r>
    </w:p>
    <w:p w:rsidR="0056285C" w:rsidRPr="0056285C" w:rsidRDefault="0056285C" w:rsidP="0056285C">
      <w:pPr>
        <w:widowControl w:val="0"/>
        <w:rPr>
          <w:sz w:val="22"/>
          <w:szCs w:val="22"/>
        </w:rPr>
      </w:pPr>
      <w:r w:rsidRPr="0056285C">
        <w:rPr>
          <w:sz w:val="22"/>
          <w:szCs w:val="22"/>
        </w:rPr>
        <w:t xml:space="preserve">3) прогнозируемый дефицит бюджета </w:t>
      </w:r>
      <w:proofErr w:type="spellStart"/>
      <w:r w:rsidRPr="0056285C">
        <w:rPr>
          <w:sz w:val="22"/>
          <w:szCs w:val="22"/>
        </w:rPr>
        <w:t>Широкоисского</w:t>
      </w:r>
      <w:proofErr w:type="spellEnd"/>
      <w:r w:rsidRPr="0056285C">
        <w:rPr>
          <w:sz w:val="22"/>
          <w:szCs w:val="22"/>
        </w:rPr>
        <w:t xml:space="preserve"> </w:t>
      </w:r>
      <w:proofErr w:type="spellStart"/>
      <w:r w:rsidRPr="0056285C">
        <w:rPr>
          <w:sz w:val="22"/>
          <w:szCs w:val="22"/>
        </w:rPr>
        <w:t>сельсоветаМокшанского</w:t>
      </w:r>
      <w:proofErr w:type="spellEnd"/>
      <w:r w:rsidRPr="0056285C">
        <w:rPr>
          <w:sz w:val="22"/>
          <w:szCs w:val="22"/>
        </w:rPr>
        <w:t xml:space="preserve"> района на 2027 год в сумме 00,000 тыс. рублей и на 2028 год в сумме 0,000 тыс. рублей</w:t>
      </w:r>
    </w:p>
    <w:p w:rsidR="0056285C" w:rsidRPr="0056285C" w:rsidRDefault="0056285C" w:rsidP="0056285C">
      <w:pPr>
        <w:widowControl w:val="0"/>
        <w:rPr>
          <w:sz w:val="22"/>
          <w:szCs w:val="22"/>
        </w:rPr>
      </w:pPr>
      <w:r w:rsidRPr="0056285C">
        <w:rPr>
          <w:sz w:val="22"/>
          <w:szCs w:val="22"/>
        </w:rPr>
        <w:t xml:space="preserve">4)объем </w:t>
      </w:r>
      <w:proofErr w:type="spellStart"/>
      <w:r w:rsidRPr="0056285C">
        <w:rPr>
          <w:sz w:val="22"/>
          <w:szCs w:val="22"/>
        </w:rPr>
        <w:t>расходоврезервного</w:t>
      </w:r>
      <w:proofErr w:type="spellEnd"/>
      <w:r w:rsidRPr="0056285C">
        <w:rPr>
          <w:sz w:val="22"/>
          <w:szCs w:val="22"/>
        </w:rPr>
        <w:t xml:space="preserve"> фонда администрации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на 2027 год в сумме 0,0 тыс. рублей и на 2028 год в сумме 0,0 тыс. рублей;</w:t>
      </w:r>
    </w:p>
    <w:p w:rsidR="0056285C" w:rsidRPr="0056285C" w:rsidRDefault="0056285C" w:rsidP="0056285C">
      <w:pPr>
        <w:widowControl w:val="0"/>
        <w:rPr>
          <w:sz w:val="22"/>
          <w:szCs w:val="22"/>
        </w:rPr>
      </w:pPr>
      <w:r w:rsidRPr="0056285C">
        <w:rPr>
          <w:sz w:val="22"/>
          <w:szCs w:val="22"/>
        </w:rPr>
        <w:t xml:space="preserve">5)верхний предел муниципального внутреннего долга администрации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на 1 января 2028 года в сумме 0,0 тыс. рублей и на 1 января 2029 года в сумме 0,0 тыс. рублей.</w:t>
      </w:r>
    </w:p>
    <w:p w:rsidR="0056285C" w:rsidRPr="0056285C" w:rsidRDefault="0056285C" w:rsidP="0056285C">
      <w:pPr>
        <w:widowControl w:val="0"/>
        <w:rPr>
          <w:sz w:val="22"/>
          <w:szCs w:val="22"/>
        </w:rPr>
      </w:pPr>
      <w:r w:rsidRPr="0056285C">
        <w:rPr>
          <w:sz w:val="22"/>
          <w:szCs w:val="22"/>
        </w:rPr>
        <w:t>3. В настоящем решении применены следующие сокращения:</w:t>
      </w:r>
    </w:p>
    <w:p w:rsidR="0056285C" w:rsidRPr="0056285C" w:rsidRDefault="0056285C" w:rsidP="0056285C">
      <w:pPr>
        <w:widowControl w:val="0"/>
        <w:rPr>
          <w:sz w:val="22"/>
          <w:szCs w:val="22"/>
        </w:rPr>
      </w:pPr>
      <w:r w:rsidRPr="0056285C">
        <w:rPr>
          <w:sz w:val="22"/>
          <w:szCs w:val="22"/>
        </w:rPr>
        <w:t>КБК – код бюджетной классификации,</w:t>
      </w:r>
    </w:p>
    <w:p w:rsidR="0056285C" w:rsidRPr="0056285C" w:rsidRDefault="0056285C" w:rsidP="0056285C">
      <w:pPr>
        <w:widowControl w:val="0"/>
        <w:rPr>
          <w:sz w:val="22"/>
          <w:szCs w:val="22"/>
        </w:rPr>
      </w:pPr>
      <w:r w:rsidRPr="0056285C">
        <w:rPr>
          <w:sz w:val="22"/>
          <w:szCs w:val="22"/>
        </w:rPr>
        <w:t>ГРБС – главный распорядитель бюджетных средств,</w:t>
      </w:r>
    </w:p>
    <w:p w:rsidR="0056285C" w:rsidRPr="0056285C" w:rsidRDefault="0056285C" w:rsidP="0056285C">
      <w:pPr>
        <w:widowControl w:val="0"/>
        <w:rPr>
          <w:sz w:val="22"/>
          <w:szCs w:val="22"/>
        </w:rPr>
      </w:pPr>
      <w:proofErr w:type="spellStart"/>
      <w:r w:rsidRPr="0056285C">
        <w:rPr>
          <w:sz w:val="22"/>
          <w:szCs w:val="22"/>
        </w:rPr>
        <w:t>Рз</w:t>
      </w:r>
      <w:proofErr w:type="spellEnd"/>
      <w:r w:rsidRPr="0056285C">
        <w:rPr>
          <w:sz w:val="22"/>
          <w:szCs w:val="22"/>
        </w:rPr>
        <w:t xml:space="preserve"> – раздел бюджетной классификации,</w:t>
      </w:r>
    </w:p>
    <w:p w:rsidR="0056285C" w:rsidRPr="0056285C" w:rsidRDefault="0056285C" w:rsidP="0056285C">
      <w:pPr>
        <w:widowControl w:val="0"/>
        <w:rPr>
          <w:sz w:val="22"/>
          <w:szCs w:val="22"/>
        </w:rPr>
      </w:pPr>
      <w:proofErr w:type="gramStart"/>
      <w:r w:rsidRPr="0056285C">
        <w:rPr>
          <w:sz w:val="22"/>
          <w:szCs w:val="22"/>
        </w:rPr>
        <w:t>ПР</w:t>
      </w:r>
      <w:proofErr w:type="gramEnd"/>
      <w:r w:rsidRPr="0056285C">
        <w:rPr>
          <w:sz w:val="22"/>
          <w:szCs w:val="22"/>
        </w:rPr>
        <w:t xml:space="preserve"> – подраздел бюджетной классификации,</w:t>
      </w:r>
    </w:p>
    <w:p w:rsidR="0056285C" w:rsidRPr="0056285C" w:rsidRDefault="0056285C" w:rsidP="0056285C">
      <w:pPr>
        <w:widowControl w:val="0"/>
        <w:rPr>
          <w:sz w:val="22"/>
          <w:szCs w:val="22"/>
        </w:rPr>
      </w:pPr>
      <w:r w:rsidRPr="0056285C">
        <w:rPr>
          <w:sz w:val="22"/>
          <w:szCs w:val="22"/>
        </w:rPr>
        <w:t>ЦСР – целевая статья расходов бюджетной классификации,</w:t>
      </w:r>
    </w:p>
    <w:p w:rsidR="0056285C" w:rsidRPr="0056285C" w:rsidRDefault="0056285C" w:rsidP="0056285C">
      <w:pPr>
        <w:widowControl w:val="0"/>
        <w:rPr>
          <w:sz w:val="22"/>
          <w:szCs w:val="22"/>
        </w:rPr>
      </w:pPr>
      <w:r w:rsidRPr="0056285C">
        <w:rPr>
          <w:sz w:val="22"/>
          <w:szCs w:val="22"/>
        </w:rPr>
        <w:t>МП – программное (непрограммное) направление расходов,</w:t>
      </w:r>
    </w:p>
    <w:p w:rsidR="0056285C" w:rsidRPr="0056285C" w:rsidRDefault="0056285C" w:rsidP="0056285C">
      <w:pPr>
        <w:widowControl w:val="0"/>
        <w:rPr>
          <w:sz w:val="22"/>
          <w:szCs w:val="22"/>
        </w:rPr>
      </w:pPr>
      <w:r w:rsidRPr="0056285C">
        <w:rPr>
          <w:sz w:val="22"/>
          <w:szCs w:val="22"/>
        </w:rPr>
        <w:t>ПП – подпрограмма,</w:t>
      </w:r>
    </w:p>
    <w:p w:rsidR="0056285C" w:rsidRPr="0056285C" w:rsidRDefault="0056285C" w:rsidP="0056285C">
      <w:pPr>
        <w:widowControl w:val="0"/>
        <w:rPr>
          <w:sz w:val="22"/>
          <w:szCs w:val="22"/>
        </w:rPr>
      </w:pPr>
      <w:r w:rsidRPr="0056285C">
        <w:rPr>
          <w:sz w:val="22"/>
          <w:szCs w:val="22"/>
        </w:rPr>
        <w:t>ОМ – основное мероприятие,</w:t>
      </w:r>
    </w:p>
    <w:p w:rsidR="0056285C" w:rsidRPr="0056285C" w:rsidRDefault="0056285C" w:rsidP="0056285C">
      <w:pPr>
        <w:widowControl w:val="0"/>
        <w:rPr>
          <w:sz w:val="22"/>
          <w:szCs w:val="22"/>
        </w:rPr>
      </w:pPr>
      <w:r w:rsidRPr="0056285C">
        <w:rPr>
          <w:sz w:val="22"/>
          <w:szCs w:val="22"/>
        </w:rPr>
        <w:t>НР – направление расходов,</w:t>
      </w:r>
    </w:p>
    <w:p w:rsidR="0056285C" w:rsidRPr="0056285C" w:rsidRDefault="0056285C" w:rsidP="0056285C">
      <w:pPr>
        <w:widowControl w:val="0"/>
        <w:rPr>
          <w:sz w:val="22"/>
          <w:szCs w:val="22"/>
        </w:rPr>
      </w:pPr>
      <w:r w:rsidRPr="0056285C">
        <w:rPr>
          <w:sz w:val="22"/>
          <w:szCs w:val="22"/>
        </w:rPr>
        <w:t>ВР – вид расходов бюджетной классификации</w:t>
      </w:r>
      <w:proofErr w:type="gramStart"/>
      <w:r w:rsidRPr="0056285C">
        <w:rPr>
          <w:sz w:val="22"/>
          <w:szCs w:val="22"/>
        </w:rPr>
        <w:t>.».</w:t>
      </w:r>
      <w:proofErr w:type="gramEnd"/>
    </w:p>
    <w:p w:rsidR="0056285C" w:rsidRPr="0056285C" w:rsidRDefault="0056285C" w:rsidP="0056285C">
      <w:pPr>
        <w:widowControl w:val="0"/>
        <w:rPr>
          <w:sz w:val="22"/>
          <w:szCs w:val="22"/>
        </w:rPr>
      </w:pPr>
      <w:r w:rsidRPr="0056285C">
        <w:rPr>
          <w:sz w:val="22"/>
          <w:szCs w:val="22"/>
        </w:rPr>
        <w:t xml:space="preserve">1.2. Приложения 1, 3, 4, 5, 6к решению Комитета местного самоуправления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от 25.12.2025№ 105-29/4 изложить в новой редакции (прилагаются).</w:t>
      </w:r>
    </w:p>
    <w:p w:rsidR="0056285C" w:rsidRPr="0056285C" w:rsidRDefault="0056285C" w:rsidP="0056285C">
      <w:pPr>
        <w:widowControl w:val="0"/>
        <w:rPr>
          <w:sz w:val="22"/>
          <w:szCs w:val="22"/>
        </w:rPr>
      </w:pPr>
      <w:r w:rsidRPr="0056285C">
        <w:rPr>
          <w:sz w:val="22"/>
          <w:szCs w:val="22"/>
        </w:rPr>
        <w:t xml:space="preserve">2. Опубликовать настоящее решение в информационном бюллетене «Вести </w:t>
      </w:r>
      <w:proofErr w:type="spellStart"/>
      <w:r w:rsidRPr="0056285C">
        <w:rPr>
          <w:sz w:val="22"/>
          <w:szCs w:val="22"/>
        </w:rPr>
        <w:t>Широкоисского</w:t>
      </w:r>
      <w:proofErr w:type="spellEnd"/>
      <w:r w:rsidRPr="0056285C">
        <w:rPr>
          <w:sz w:val="22"/>
          <w:szCs w:val="22"/>
        </w:rPr>
        <w:t xml:space="preserve"> сельсовета».</w:t>
      </w:r>
    </w:p>
    <w:p w:rsidR="0056285C" w:rsidRPr="0056285C" w:rsidRDefault="0056285C" w:rsidP="0056285C">
      <w:pPr>
        <w:widowControl w:val="0"/>
        <w:rPr>
          <w:sz w:val="22"/>
          <w:szCs w:val="22"/>
        </w:rPr>
      </w:pPr>
      <w:r w:rsidRPr="0056285C">
        <w:rPr>
          <w:sz w:val="22"/>
          <w:szCs w:val="22"/>
        </w:rPr>
        <w:t xml:space="preserve">3. Настоящее решение вступает в силу на </w:t>
      </w:r>
      <w:proofErr w:type="spellStart"/>
      <w:r w:rsidRPr="0056285C">
        <w:rPr>
          <w:sz w:val="22"/>
          <w:szCs w:val="22"/>
        </w:rPr>
        <w:t>следующийденьпосле</w:t>
      </w:r>
      <w:proofErr w:type="spellEnd"/>
      <w:r w:rsidRPr="0056285C">
        <w:rPr>
          <w:sz w:val="22"/>
          <w:szCs w:val="22"/>
        </w:rPr>
        <w:t xml:space="preserve"> </w:t>
      </w:r>
      <w:proofErr w:type="spellStart"/>
      <w:r w:rsidRPr="0056285C">
        <w:rPr>
          <w:sz w:val="22"/>
          <w:szCs w:val="22"/>
        </w:rPr>
        <w:t>егоофициального</w:t>
      </w:r>
      <w:proofErr w:type="spellEnd"/>
      <w:r w:rsidRPr="0056285C">
        <w:rPr>
          <w:sz w:val="22"/>
          <w:szCs w:val="22"/>
        </w:rPr>
        <w:t xml:space="preserve"> опубликования.</w:t>
      </w:r>
    </w:p>
    <w:p w:rsidR="0056285C" w:rsidRPr="0056285C" w:rsidRDefault="0056285C" w:rsidP="0056285C">
      <w:pPr>
        <w:widowControl w:val="0"/>
        <w:rPr>
          <w:sz w:val="22"/>
          <w:szCs w:val="22"/>
        </w:rPr>
      </w:pPr>
      <w:r w:rsidRPr="0056285C">
        <w:rPr>
          <w:sz w:val="22"/>
          <w:szCs w:val="22"/>
        </w:rPr>
        <w:t xml:space="preserve">4. </w:t>
      </w:r>
      <w:proofErr w:type="gramStart"/>
      <w:r w:rsidRPr="0056285C">
        <w:rPr>
          <w:sz w:val="22"/>
          <w:szCs w:val="22"/>
        </w:rPr>
        <w:t>Контроль за</w:t>
      </w:r>
      <w:proofErr w:type="gramEnd"/>
      <w:r w:rsidRPr="0056285C">
        <w:rPr>
          <w:sz w:val="22"/>
          <w:szCs w:val="22"/>
        </w:rPr>
        <w:t xml:space="preserve"> исполнением настоящего решения возложить на главу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w:t>
      </w:r>
    </w:p>
    <w:p w:rsidR="0056285C" w:rsidRPr="0056285C" w:rsidRDefault="0056285C" w:rsidP="0056285C">
      <w:pPr>
        <w:widowControl w:val="0"/>
        <w:rPr>
          <w:sz w:val="22"/>
          <w:szCs w:val="22"/>
        </w:rPr>
      </w:pPr>
      <w:r w:rsidRPr="0056285C">
        <w:rPr>
          <w:sz w:val="22"/>
          <w:szCs w:val="22"/>
        </w:rPr>
        <w:t xml:space="preserve">Глава </w:t>
      </w:r>
      <w:proofErr w:type="spellStart"/>
      <w:r w:rsidRPr="0056285C">
        <w:rPr>
          <w:sz w:val="22"/>
          <w:szCs w:val="22"/>
        </w:rPr>
        <w:t>Широкоисского</w:t>
      </w:r>
      <w:proofErr w:type="spellEnd"/>
      <w:r w:rsidRPr="0056285C">
        <w:rPr>
          <w:sz w:val="22"/>
          <w:szCs w:val="22"/>
        </w:rPr>
        <w:t xml:space="preserve"> сельсовета</w:t>
      </w:r>
    </w:p>
    <w:p w:rsidR="0056285C" w:rsidRPr="0056285C" w:rsidRDefault="0056285C" w:rsidP="0056285C">
      <w:pPr>
        <w:widowControl w:val="0"/>
        <w:rPr>
          <w:sz w:val="22"/>
          <w:szCs w:val="22"/>
        </w:rPr>
      </w:pPr>
      <w:proofErr w:type="spellStart"/>
      <w:r w:rsidRPr="0056285C">
        <w:rPr>
          <w:sz w:val="22"/>
          <w:szCs w:val="22"/>
        </w:rPr>
        <w:t>Мокшанского</w:t>
      </w:r>
      <w:proofErr w:type="spellEnd"/>
      <w:r w:rsidRPr="0056285C">
        <w:rPr>
          <w:sz w:val="22"/>
          <w:szCs w:val="22"/>
        </w:rPr>
        <w:t xml:space="preserve"> района</w:t>
      </w:r>
    </w:p>
    <w:p w:rsidR="0056285C" w:rsidRPr="0056285C" w:rsidRDefault="0056285C" w:rsidP="0056285C">
      <w:pPr>
        <w:widowControl w:val="0"/>
        <w:rPr>
          <w:sz w:val="22"/>
          <w:szCs w:val="22"/>
        </w:rPr>
      </w:pPr>
      <w:proofErr w:type="gramStart"/>
      <w:r w:rsidRPr="0056285C">
        <w:rPr>
          <w:sz w:val="22"/>
          <w:szCs w:val="22"/>
        </w:rPr>
        <w:t>Пензенской</w:t>
      </w:r>
      <w:proofErr w:type="gramEnd"/>
      <w:r w:rsidRPr="0056285C">
        <w:rPr>
          <w:sz w:val="22"/>
          <w:szCs w:val="22"/>
        </w:rPr>
        <w:t xml:space="preserve"> </w:t>
      </w:r>
      <w:proofErr w:type="spellStart"/>
      <w:r w:rsidRPr="0056285C">
        <w:rPr>
          <w:sz w:val="22"/>
          <w:szCs w:val="22"/>
        </w:rPr>
        <w:t>областиС.Н</w:t>
      </w:r>
      <w:proofErr w:type="spellEnd"/>
      <w:r w:rsidRPr="0056285C">
        <w:rPr>
          <w:sz w:val="22"/>
          <w:szCs w:val="22"/>
        </w:rPr>
        <w:t xml:space="preserve">. Колесникова </w:t>
      </w:r>
    </w:p>
    <w:p w:rsidR="0056285C" w:rsidRPr="0056285C" w:rsidRDefault="0056285C" w:rsidP="0056285C">
      <w:pPr>
        <w:widowControl w:val="0"/>
        <w:jc w:val="right"/>
        <w:rPr>
          <w:sz w:val="22"/>
          <w:szCs w:val="22"/>
        </w:rPr>
      </w:pPr>
    </w:p>
    <w:p w:rsidR="0056285C" w:rsidRPr="0056285C" w:rsidRDefault="0056285C" w:rsidP="0056285C">
      <w:pPr>
        <w:widowControl w:val="0"/>
        <w:jc w:val="right"/>
        <w:rPr>
          <w:sz w:val="22"/>
          <w:szCs w:val="22"/>
        </w:rPr>
      </w:pPr>
      <w:r w:rsidRPr="0056285C">
        <w:rPr>
          <w:sz w:val="22"/>
          <w:szCs w:val="22"/>
        </w:rPr>
        <w:t>Приложение 1</w:t>
      </w:r>
    </w:p>
    <w:p w:rsidR="0056285C" w:rsidRPr="0056285C" w:rsidRDefault="0056285C" w:rsidP="0056285C">
      <w:pPr>
        <w:widowControl w:val="0"/>
        <w:jc w:val="right"/>
        <w:rPr>
          <w:sz w:val="22"/>
          <w:szCs w:val="22"/>
        </w:rPr>
      </w:pPr>
      <w:r w:rsidRPr="0056285C">
        <w:rPr>
          <w:sz w:val="22"/>
          <w:szCs w:val="22"/>
        </w:rPr>
        <w:t>УТВЕРЖДЕНО</w:t>
      </w:r>
    </w:p>
    <w:p w:rsidR="0056285C" w:rsidRPr="0056285C" w:rsidRDefault="0056285C" w:rsidP="0056285C">
      <w:pPr>
        <w:widowControl w:val="0"/>
        <w:jc w:val="right"/>
        <w:rPr>
          <w:sz w:val="22"/>
          <w:szCs w:val="22"/>
        </w:rPr>
      </w:pPr>
      <w:r w:rsidRPr="0056285C">
        <w:rPr>
          <w:sz w:val="22"/>
          <w:szCs w:val="22"/>
        </w:rPr>
        <w:t>решением Комитета местного самоуправления</w:t>
      </w:r>
    </w:p>
    <w:p w:rsidR="0056285C" w:rsidRPr="0056285C" w:rsidRDefault="0056285C" w:rsidP="0056285C">
      <w:pPr>
        <w:widowControl w:val="0"/>
        <w:jc w:val="right"/>
        <w:rPr>
          <w:sz w:val="22"/>
          <w:szCs w:val="22"/>
        </w:rPr>
      </w:pPr>
      <w:proofErr w:type="spellStart"/>
      <w:r w:rsidRPr="0056285C">
        <w:rPr>
          <w:sz w:val="22"/>
          <w:szCs w:val="22"/>
        </w:rPr>
        <w:t>Широкоисского</w:t>
      </w:r>
      <w:proofErr w:type="spellEnd"/>
      <w:r w:rsidRPr="0056285C">
        <w:rPr>
          <w:sz w:val="22"/>
          <w:szCs w:val="22"/>
        </w:rPr>
        <w:t xml:space="preserve"> сельсовета </w:t>
      </w:r>
    </w:p>
    <w:p w:rsidR="0056285C" w:rsidRPr="0056285C" w:rsidRDefault="0056285C" w:rsidP="0056285C">
      <w:pPr>
        <w:widowControl w:val="0"/>
        <w:jc w:val="right"/>
        <w:rPr>
          <w:sz w:val="22"/>
          <w:szCs w:val="22"/>
        </w:rPr>
      </w:pPr>
      <w:proofErr w:type="spellStart"/>
      <w:r w:rsidRPr="0056285C">
        <w:rPr>
          <w:sz w:val="22"/>
          <w:szCs w:val="22"/>
        </w:rPr>
        <w:t>Мокшанского</w:t>
      </w:r>
      <w:proofErr w:type="spellEnd"/>
      <w:r w:rsidRPr="0056285C">
        <w:rPr>
          <w:sz w:val="22"/>
          <w:szCs w:val="22"/>
        </w:rPr>
        <w:t xml:space="preserve"> района</w:t>
      </w:r>
    </w:p>
    <w:p w:rsidR="0056285C" w:rsidRPr="0056285C" w:rsidRDefault="0056285C" w:rsidP="0056285C">
      <w:pPr>
        <w:widowControl w:val="0"/>
        <w:jc w:val="right"/>
        <w:rPr>
          <w:sz w:val="22"/>
          <w:szCs w:val="22"/>
        </w:rPr>
      </w:pPr>
      <w:r w:rsidRPr="0056285C">
        <w:rPr>
          <w:sz w:val="22"/>
          <w:szCs w:val="22"/>
        </w:rPr>
        <w:t>Пензенской области</w:t>
      </w:r>
    </w:p>
    <w:p w:rsidR="0056285C" w:rsidRPr="0056285C" w:rsidRDefault="0056285C" w:rsidP="0056285C">
      <w:pPr>
        <w:widowControl w:val="0"/>
        <w:jc w:val="right"/>
        <w:rPr>
          <w:sz w:val="22"/>
          <w:szCs w:val="22"/>
        </w:rPr>
      </w:pPr>
      <w:r w:rsidRPr="0056285C">
        <w:rPr>
          <w:sz w:val="22"/>
          <w:szCs w:val="22"/>
        </w:rPr>
        <w:t>от26.01.2026 № 106-30/4</w:t>
      </w:r>
    </w:p>
    <w:p w:rsidR="0056285C" w:rsidRPr="0056285C" w:rsidRDefault="0056285C" w:rsidP="0056285C">
      <w:pPr>
        <w:widowControl w:val="0"/>
        <w:rPr>
          <w:sz w:val="22"/>
          <w:szCs w:val="22"/>
        </w:rPr>
      </w:pPr>
    </w:p>
    <w:p w:rsidR="0056285C" w:rsidRPr="0056285C" w:rsidRDefault="0056285C" w:rsidP="0056285C">
      <w:pPr>
        <w:widowControl w:val="0"/>
        <w:rPr>
          <w:sz w:val="22"/>
          <w:szCs w:val="22"/>
        </w:rPr>
      </w:pPr>
      <w:r w:rsidRPr="0056285C">
        <w:rPr>
          <w:sz w:val="22"/>
          <w:szCs w:val="22"/>
        </w:rPr>
        <w:t xml:space="preserve">Источники финансирования дефицита бюджета </w:t>
      </w:r>
      <w:proofErr w:type="spellStart"/>
      <w:r w:rsidRPr="0056285C">
        <w:rPr>
          <w:sz w:val="22"/>
          <w:szCs w:val="22"/>
        </w:rPr>
        <w:t>Широкоисского</w:t>
      </w:r>
      <w:proofErr w:type="spellEnd"/>
      <w:r w:rsidRPr="0056285C">
        <w:rPr>
          <w:sz w:val="22"/>
          <w:szCs w:val="22"/>
        </w:rPr>
        <w:t xml:space="preserve"> сельсовета на 2026 год и плановый период 2027 и 2028 годов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3047"/>
        <w:gridCol w:w="1606"/>
        <w:gridCol w:w="1606"/>
        <w:gridCol w:w="1604"/>
      </w:tblGrid>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Наименование показателя</w:t>
            </w:r>
          </w:p>
        </w:tc>
        <w:tc>
          <w:tcPr>
            <w:tcW w:w="1529"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Код источника финансирования по бюджетной классификации</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 xml:space="preserve">Утверждено на 2026 год, </w:t>
            </w:r>
            <w:proofErr w:type="spellStart"/>
            <w:r w:rsidRPr="0056285C">
              <w:rPr>
                <w:sz w:val="22"/>
                <w:szCs w:val="22"/>
              </w:rPr>
              <w:t>тыс</w:t>
            </w:r>
            <w:proofErr w:type="gramStart"/>
            <w:r w:rsidRPr="0056285C">
              <w:rPr>
                <w:sz w:val="22"/>
                <w:szCs w:val="22"/>
              </w:rPr>
              <w:t>.р</w:t>
            </w:r>
            <w:proofErr w:type="gramEnd"/>
            <w:r w:rsidRPr="0056285C">
              <w:rPr>
                <w:sz w:val="22"/>
                <w:szCs w:val="22"/>
              </w:rPr>
              <w:t>уб</w:t>
            </w:r>
            <w:proofErr w:type="spellEnd"/>
            <w:r w:rsidRPr="0056285C">
              <w:rPr>
                <w:sz w:val="22"/>
                <w:szCs w:val="22"/>
              </w:rPr>
              <w:t>.</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 xml:space="preserve">Утверждено на 2027 год, </w:t>
            </w:r>
            <w:proofErr w:type="spellStart"/>
            <w:r w:rsidRPr="0056285C">
              <w:rPr>
                <w:sz w:val="22"/>
                <w:szCs w:val="22"/>
              </w:rPr>
              <w:t>тыс</w:t>
            </w:r>
            <w:proofErr w:type="gramStart"/>
            <w:r w:rsidRPr="0056285C">
              <w:rPr>
                <w:sz w:val="22"/>
                <w:szCs w:val="22"/>
              </w:rPr>
              <w:t>.р</w:t>
            </w:r>
            <w:proofErr w:type="gramEnd"/>
            <w:r w:rsidRPr="0056285C">
              <w:rPr>
                <w:sz w:val="22"/>
                <w:szCs w:val="22"/>
              </w:rPr>
              <w:t>уб</w:t>
            </w:r>
            <w:proofErr w:type="spellEnd"/>
            <w:r w:rsidRPr="0056285C">
              <w:rPr>
                <w:sz w:val="22"/>
                <w:szCs w:val="22"/>
              </w:rPr>
              <w:t>.</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 xml:space="preserve">Утверждено на 2028 год, </w:t>
            </w:r>
            <w:proofErr w:type="spellStart"/>
            <w:r w:rsidRPr="0056285C">
              <w:rPr>
                <w:sz w:val="22"/>
                <w:szCs w:val="22"/>
              </w:rPr>
              <w:t>тыс</w:t>
            </w:r>
            <w:proofErr w:type="gramStart"/>
            <w:r w:rsidRPr="0056285C">
              <w:rPr>
                <w:sz w:val="22"/>
                <w:szCs w:val="22"/>
              </w:rPr>
              <w:t>.р</w:t>
            </w:r>
            <w:proofErr w:type="gramEnd"/>
            <w:r w:rsidRPr="0056285C">
              <w:rPr>
                <w:sz w:val="22"/>
                <w:szCs w:val="22"/>
              </w:rPr>
              <w:t>уб</w:t>
            </w:r>
            <w:proofErr w:type="spellEnd"/>
            <w:r w:rsidRPr="0056285C">
              <w:rPr>
                <w:sz w:val="22"/>
                <w:szCs w:val="22"/>
              </w:rPr>
              <w:t>.</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Источники финансирования дефицита бюджетов - всего</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х</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758,628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0,000</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0,000</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в том числе:</w:t>
            </w:r>
          </w:p>
        </w:tc>
        <w:tc>
          <w:tcPr>
            <w:tcW w:w="1529" w:type="pct"/>
            <w:tcBorders>
              <w:top w:val="single" w:sz="4" w:space="0" w:color="auto"/>
              <w:left w:val="single" w:sz="4" w:space="0" w:color="auto"/>
              <w:bottom w:val="single" w:sz="4" w:space="0" w:color="auto"/>
              <w:right w:val="single" w:sz="4" w:space="0" w:color="auto"/>
            </w:tcBorders>
            <w:noWrap/>
          </w:tcPr>
          <w:p w:rsidR="0056285C" w:rsidRPr="0056285C" w:rsidRDefault="0056285C" w:rsidP="0056285C">
            <w:pPr>
              <w:widowControl w:val="0"/>
              <w:rPr>
                <w:sz w:val="22"/>
                <w:szCs w:val="22"/>
              </w:rPr>
            </w:pPr>
          </w:p>
        </w:tc>
        <w:tc>
          <w:tcPr>
            <w:tcW w:w="806" w:type="pct"/>
            <w:tcBorders>
              <w:top w:val="single" w:sz="4" w:space="0" w:color="auto"/>
              <w:left w:val="single" w:sz="4" w:space="0" w:color="auto"/>
              <w:bottom w:val="single" w:sz="4" w:space="0" w:color="auto"/>
              <w:right w:val="single" w:sz="4" w:space="0" w:color="auto"/>
            </w:tcBorders>
            <w:noWrap/>
          </w:tcPr>
          <w:p w:rsidR="0056285C" w:rsidRPr="0056285C" w:rsidRDefault="0056285C" w:rsidP="0056285C">
            <w:pPr>
              <w:widowControl w:val="0"/>
              <w:rPr>
                <w:sz w:val="22"/>
                <w:szCs w:val="22"/>
              </w:rPr>
            </w:pPr>
          </w:p>
        </w:tc>
        <w:tc>
          <w:tcPr>
            <w:tcW w:w="806" w:type="pct"/>
            <w:tcBorders>
              <w:top w:val="single" w:sz="4" w:space="0" w:color="auto"/>
              <w:left w:val="single" w:sz="4" w:space="0" w:color="auto"/>
              <w:bottom w:val="single" w:sz="4" w:space="0" w:color="auto"/>
              <w:right w:val="single" w:sz="4" w:space="0" w:color="auto"/>
            </w:tcBorders>
          </w:tcPr>
          <w:p w:rsidR="0056285C" w:rsidRPr="0056285C" w:rsidRDefault="0056285C" w:rsidP="0056285C">
            <w:pPr>
              <w:widowControl w:val="0"/>
              <w:rPr>
                <w:sz w:val="22"/>
                <w:szCs w:val="22"/>
              </w:rPr>
            </w:pPr>
          </w:p>
        </w:tc>
        <w:tc>
          <w:tcPr>
            <w:tcW w:w="806" w:type="pct"/>
            <w:tcBorders>
              <w:top w:val="single" w:sz="4" w:space="0" w:color="auto"/>
              <w:left w:val="single" w:sz="4" w:space="0" w:color="auto"/>
              <w:bottom w:val="single" w:sz="4" w:space="0" w:color="auto"/>
              <w:right w:val="single" w:sz="4" w:space="0" w:color="auto"/>
            </w:tcBorders>
          </w:tcPr>
          <w:p w:rsidR="0056285C" w:rsidRPr="0056285C" w:rsidRDefault="0056285C" w:rsidP="0056285C">
            <w:pPr>
              <w:widowControl w:val="0"/>
              <w:rPr>
                <w:sz w:val="22"/>
                <w:szCs w:val="22"/>
              </w:rPr>
            </w:pP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lastRenderedPageBreak/>
              <w:t>источники внутреннего финансирования</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х</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758,628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0,000</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0,000</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из них:</w:t>
            </w:r>
          </w:p>
        </w:tc>
        <w:tc>
          <w:tcPr>
            <w:tcW w:w="1529" w:type="pct"/>
            <w:tcBorders>
              <w:top w:val="single" w:sz="4" w:space="0" w:color="auto"/>
              <w:left w:val="single" w:sz="4" w:space="0" w:color="auto"/>
              <w:bottom w:val="single" w:sz="4" w:space="0" w:color="auto"/>
              <w:right w:val="single" w:sz="4" w:space="0" w:color="auto"/>
            </w:tcBorders>
            <w:noWrap/>
          </w:tcPr>
          <w:p w:rsidR="0056285C" w:rsidRPr="0056285C" w:rsidRDefault="0056285C" w:rsidP="0056285C">
            <w:pPr>
              <w:widowControl w:val="0"/>
              <w:rPr>
                <w:sz w:val="22"/>
                <w:szCs w:val="22"/>
              </w:rPr>
            </w:pPr>
          </w:p>
        </w:tc>
        <w:tc>
          <w:tcPr>
            <w:tcW w:w="806" w:type="pct"/>
            <w:tcBorders>
              <w:top w:val="single" w:sz="4" w:space="0" w:color="auto"/>
              <w:left w:val="single" w:sz="4" w:space="0" w:color="auto"/>
              <w:bottom w:val="single" w:sz="4" w:space="0" w:color="auto"/>
              <w:right w:val="single" w:sz="4" w:space="0" w:color="auto"/>
            </w:tcBorders>
            <w:noWrap/>
          </w:tcPr>
          <w:p w:rsidR="0056285C" w:rsidRPr="0056285C" w:rsidRDefault="0056285C" w:rsidP="0056285C">
            <w:pPr>
              <w:widowControl w:val="0"/>
              <w:rPr>
                <w:sz w:val="22"/>
                <w:szCs w:val="22"/>
              </w:rPr>
            </w:pPr>
          </w:p>
        </w:tc>
        <w:tc>
          <w:tcPr>
            <w:tcW w:w="806" w:type="pct"/>
            <w:tcBorders>
              <w:top w:val="single" w:sz="4" w:space="0" w:color="auto"/>
              <w:left w:val="single" w:sz="4" w:space="0" w:color="auto"/>
              <w:bottom w:val="single" w:sz="4" w:space="0" w:color="auto"/>
              <w:right w:val="single" w:sz="4" w:space="0" w:color="auto"/>
            </w:tcBorders>
          </w:tcPr>
          <w:p w:rsidR="0056285C" w:rsidRPr="0056285C" w:rsidRDefault="0056285C" w:rsidP="0056285C">
            <w:pPr>
              <w:widowControl w:val="0"/>
              <w:rPr>
                <w:sz w:val="22"/>
                <w:szCs w:val="22"/>
              </w:rPr>
            </w:pPr>
          </w:p>
        </w:tc>
        <w:tc>
          <w:tcPr>
            <w:tcW w:w="806" w:type="pct"/>
            <w:tcBorders>
              <w:top w:val="single" w:sz="4" w:space="0" w:color="auto"/>
              <w:left w:val="single" w:sz="4" w:space="0" w:color="auto"/>
              <w:bottom w:val="single" w:sz="4" w:space="0" w:color="auto"/>
              <w:right w:val="single" w:sz="4" w:space="0" w:color="auto"/>
            </w:tcBorders>
          </w:tcPr>
          <w:p w:rsidR="0056285C" w:rsidRPr="0056285C" w:rsidRDefault="0056285C" w:rsidP="0056285C">
            <w:pPr>
              <w:widowControl w:val="0"/>
              <w:rPr>
                <w:sz w:val="22"/>
                <w:szCs w:val="22"/>
              </w:rPr>
            </w:pP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Изменение остатков средств на счетах по учету средств бюджетов</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000 0105000000 0000 000</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758,628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0,000</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0,000</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Увеличение остатков средств бюджетов</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000 0105000000 0000 500</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-5852,338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-6667,398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-7366,831</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Увеличение прочих остатков средств бюджетов</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000 0105020000 0000 500</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-5852,338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-6667,398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-7366,831</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Увеличение прочих остатков денежных средств бюджетов</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000 0105020100 0000 510</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-5852,338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-6667,398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-7366,831</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Увеличение прочих остатков денежных средств бюджетов поселений</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901 0105020110 0000 510</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-5852,338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-6667,398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-7366,831</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Уменьшение остатков средств бюджетов</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000 0105000000 0000 600</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6610,966</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6667,398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7366,831</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Уменьшение прочих остатков средств бюджетов</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000 0105020000 0000 600</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6610,966</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6667,398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7366,831</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Уменьшение прочих остатков денежных средств бюджетов</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000 0105020100 0000 610</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6610,966</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6667,398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7366,831</w:t>
            </w:r>
          </w:p>
        </w:tc>
      </w:tr>
      <w:tr w:rsidR="0056285C" w:rsidRPr="0056285C" w:rsidTr="005E5864">
        <w:trPr>
          <w:trHeight w:val="20"/>
        </w:trPr>
        <w:tc>
          <w:tcPr>
            <w:tcW w:w="105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Уменьшение прочих остатков денежных средств бюджетов поселений</w:t>
            </w:r>
          </w:p>
        </w:tc>
        <w:tc>
          <w:tcPr>
            <w:tcW w:w="1529"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901 0105020110 0000 610</w:t>
            </w:r>
          </w:p>
        </w:tc>
        <w:tc>
          <w:tcPr>
            <w:tcW w:w="806" w:type="pct"/>
            <w:tcBorders>
              <w:top w:val="single" w:sz="4" w:space="0" w:color="auto"/>
              <w:left w:val="single" w:sz="4" w:space="0" w:color="auto"/>
              <w:bottom w:val="single" w:sz="4" w:space="0" w:color="auto"/>
              <w:right w:val="single" w:sz="4" w:space="0" w:color="auto"/>
            </w:tcBorders>
            <w:noWrap/>
            <w:hideMark/>
          </w:tcPr>
          <w:p w:rsidR="0056285C" w:rsidRPr="0056285C" w:rsidRDefault="0056285C" w:rsidP="0056285C">
            <w:pPr>
              <w:widowControl w:val="0"/>
              <w:rPr>
                <w:sz w:val="22"/>
                <w:szCs w:val="22"/>
              </w:rPr>
            </w:pPr>
            <w:r w:rsidRPr="0056285C">
              <w:rPr>
                <w:sz w:val="22"/>
                <w:szCs w:val="22"/>
              </w:rPr>
              <w:t>6610,966</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6667,398</w:t>
            </w:r>
          </w:p>
        </w:tc>
        <w:tc>
          <w:tcPr>
            <w:tcW w:w="806"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7366,831</w:t>
            </w:r>
          </w:p>
        </w:tc>
      </w:tr>
    </w:tbl>
    <w:p w:rsidR="0056285C" w:rsidRPr="0056285C" w:rsidRDefault="0056285C" w:rsidP="0056285C">
      <w:pPr>
        <w:widowControl w:val="0"/>
        <w:rPr>
          <w:sz w:val="22"/>
          <w:szCs w:val="22"/>
        </w:rPr>
      </w:pPr>
    </w:p>
    <w:p w:rsidR="0056285C" w:rsidRPr="0056285C" w:rsidRDefault="0056285C" w:rsidP="0056285C">
      <w:pPr>
        <w:widowControl w:val="0"/>
        <w:jc w:val="right"/>
        <w:rPr>
          <w:sz w:val="22"/>
          <w:szCs w:val="22"/>
        </w:rPr>
      </w:pPr>
      <w:r w:rsidRPr="0056285C">
        <w:rPr>
          <w:sz w:val="22"/>
          <w:szCs w:val="22"/>
        </w:rPr>
        <w:t>Приложение 3</w:t>
      </w:r>
    </w:p>
    <w:p w:rsidR="0056285C" w:rsidRPr="0056285C" w:rsidRDefault="0056285C" w:rsidP="0056285C">
      <w:pPr>
        <w:widowControl w:val="0"/>
        <w:jc w:val="right"/>
        <w:rPr>
          <w:sz w:val="22"/>
          <w:szCs w:val="22"/>
        </w:rPr>
      </w:pPr>
      <w:r w:rsidRPr="0056285C">
        <w:rPr>
          <w:sz w:val="22"/>
          <w:szCs w:val="22"/>
        </w:rPr>
        <w:t>УТВЕРЖДЕНО</w:t>
      </w:r>
    </w:p>
    <w:p w:rsidR="0056285C" w:rsidRPr="0056285C" w:rsidRDefault="0056285C" w:rsidP="0056285C">
      <w:pPr>
        <w:widowControl w:val="0"/>
        <w:jc w:val="right"/>
        <w:rPr>
          <w:sz w:val="22"/>
          <w:szCs w:val="22"/>
        </w:rPr>
      </w:pPr>
      <w:r w:rsidRPr="0056285C">
        <w:rPr>
          <w:sz w:val="22"/>
          <w:szCs w:val="22"/>
        </w:rPr>
        <w:t xml:space="preserve"> решением Комитета местного самоуправления</w:t>
      </w:r>
    </w:p>
    <w:p w:rsidR="0056285C" w:rsidRPr="0056285C" w:rsidRDefault="0056285C" w:rsidP="0056285C">
      <w:pPr>
        <w:widowControl w:val="0"/>
        <w:jc w:val="right"/>
        <w:rPr>
          <w:sz w:val="22"/>
          <w:szCs w:val="22"/>
        </w:rPr>
      </w:pPr>
      <w:proofErr w:type="spellStart"/>
      <w:r w:rsidRPr="0056285C">
        <w:rPr>
          <w:sz w:val="22"/>
          <w:szCs w:val="22"/>
        </w:rPr>
        <w:t>Широкоисского</w:t>
      </w:r>
      <w:proofErr w:type="spellEnd"/>
      <w:r w:rsidRPr="0056285C">
        <w:rPr>
          <w:sz w:val="22"/>
          <w:szCs w:val="22"/>
        </w:rPr>
        <w:t xml:space="preserve"> сельсовета </w:t>
      </w:r>
    </w:p>
    <w:p w:rsidR="0056285C" w:rsidRPr="0056285C" w:rsidRDefault="0056285C" w:rsidP="0056285C">
      <w:pPr>
        <w:widowControl w:val="0"/>
        <w:jc w:val="right"/>
        <w:rPr>
          <w:sz w:val="22"/>
          <w:szCs w:val="22"/>
        </w:rPr>
      </w:pPr>
      <w:proofErr w:type="spellStart"/>
      <w:r w:rsidRPr="0056285C">
        <w:rPr>
          <w:sz w:val="22"/>
          <w:szCs w:val="22"/>
        </w:rPr>
        <w:t>Мокшанского</w:t>
      </w:r>
      <w:proofErr w:type="spellEnd"/>
      <w:r w:rsidRPr="0056285C">
        <w:rPr>
          <w:sz w:val="22"/>
          <w:szCs w:val="22"/>
        </w:rPr>
        <w:t xml:space="preserve"> района</w:t>
      </w:r>
    </w:p>
    <w:p w:rsidR="0056285C" w:rsidRPr="0056285C" w:rsidRDefault="0056285C" w:rsidP="0056285C">
      <w:pPr>
        <w:widowControl w:val="0"/>
        <w:jc w:val="right"/>
        <w:rPr>
          <w:sz w:val="22"/>
          <w:szCs w:val="22"/>
        </w:rPr>
      </w:pPr>
      <w:r w:rsidRPr="0056285C">
        <w:rPr>
          <w:sz w:val="22"/>
          <w:szCs w:val="22"/>
        </w:rPr>
        <w:t xml:space="preserve">Пензенской области </w:t>
      </w:r>
    </w:p>
    <w:p w:rsidR="0056285C" w:rsidRPr="0056285C" w:rsidRDefault="0056285C" w:rsidP="0056285C">
      <w:pPr>
        <w:widowControl w:val="0"/>
        <w:jc w:val="right"/>
        <w:rPr>
          <w:sz w:val="22"/>
          <w:szCs w:val="22"/>
        </w:rPr>
      </w:pPr>
      <w:r w:rsidRPr="0056285C">
        <w:rPr>
          <w:sz w:val="22"/>
          <w:szCs w:val="22"/>
        </w:rPr>
        <w:t>от26.01.2026 № 106-30/4</w:t>
      </w:r>
    </w:p>
    <w:p w:rsidR="0056285C" w:rsidRPr="0056285C" w:rsidRDefault="0056285C" w:rsidP="0056285C">
      <w:pPr>
        <w:widowControl w:val="0"/>
        <w:rPr>
          <w:sz w:val="22"/>
          <w:szCs w:val="22"/>
        </w:rPr>
      </w:pPr>
      <w:r w:rsidRPr="0056285C">
        <w:rPr>
          <w:sz w:val="22"/>
          <w:szCs w:val="22"/>
        </w:rPr>
        <w:t xml:space="preserve"> </w:t>
      </w:r>
    </w:p>
    <w:p w:rsidR="0056285C" w:rsidRPr="0056285C" w:rsidRDefault="0056285C" w:rsidP="0056285C">
      <w:pPr>
        <w:widowControl w:val="0"/>
        <w:rPr>
          <w:sz w:val="22"/>
          <w:szCs w:val="22"/>
        </w:rPr>
      </w:pPr>
      <w:r w:rsidRPr="0056285C">
        <w:rPr>
          <w:sz w:val="22"/>
          <w:szCs w:val="22"/>
        </w:rPr>
        <w:t xml:space="preserve">Объем межбюджетных трансфертов, получаемых из других бюджетов бюджетной системы Российской Федерации </w:t>
      </w:r>
    </w:p>
    <w:p w:rsidR="0056285C" w:rsidRPr="0056285C" w:rsidRDefault="0056285C" w:rsidP="0056285C">
      <w:pPr>
        <w:widowControl w:val="0"/>
        <w:rPr>
          <w:sz w:val="22"/>
          <w:szCs w:val="22"/>
        </w:rPr>
      </w:pPr>
      <w:r w:rsidRPr="0056285C">
        <w:rPr>
          <w:sz w:val="22"/>
          <w:szCs w:val="22"/>
        </w:rPr>
        <w:t xml:space="preserve"> (тыс. рублей)</w:t>
      </w:r>
    </w:p>
    <w:tbl>
      <w:tblPr>
        <w:tblW w:w="5000" w:type="pct"/>
        <w:tblCellMar>
          <w:left w:w="30" w:type="dxa"/>
          <w:right w:w="30" w:type="dxa"/>
        </w:tblCellMar>
        <w:tblLook w:val="04A0" w:firstRow="1" w:lastRow="0" w:firstColumn="1" w:lastColumn="0" w:noHBand="0" w:noVBand="1"/>
      </w:tblPr>
      <w:tblGrid>
        <w:gridCol w:w="4340"/>
        <w:gridCol w:w="1795"/>
        <w:gridCol w:w="1224"/>
        <w:gridCol w:w="1224"/>
        <w:gridCol w:w="1224"/>
      </w:tblGrid>
      <w:tr w:rsidR="0056285C" w:rsidRPr="0056285C" w:rsidTr="005E5864">
        <w:trPr>
          <w:trHeight w:val="20"/>
        </w:trPr>
        <w:tc>
          <w:tcPr>
            <w:tcW w:w="2213" w:type="pct"/>
            <w:tcBorders>
              <w:top w:val="single" w:sz="2" w:space="0" w:color="000000"/>
              <w:left w:val="single" w:sz="2" w:space="0" w:color="000000"/>
              <w:bottom w:val="single" w:sz="6" w:space="0" w:color="auto"/>
              <w:right w:val="single" w:sz="2" w:space="0" w:color="000000"/>
            </w:tcBorders>
            <w:hideMark/>
          </w:tcPr>
          <w:p w:rsidR="0056285C" w:rsidRPr="0056285C" w:rsidRDefault="0056285C" w:rsidP="0056285C">
            <w:pPr>
              <w:widowControl w:val="0"/>
              <w:rPr>
                <w:sz w:val="22"/>
                <w:szCs w:val="22"/>
              </w:rPr>
            </w:pPr>
            <w:proofErr w:type="spellStart"/>
            <w:r w:rsidRPr="0056285C">
              <w:rPr>
                <w:sz w:val="22"/>
                <w:szCs w:val="22"/>
              </w:rPr>
              <w:t>Видыдоходов</w:t>
            </w:r>
            <w:proofErr w:type="spellEnd"/>
          </w:p>
        </w:tc>
        <w:tc>
          <w:tcPr>
            <w:tcW w:w="915" w:type="pct"/>
            <w:tcBorders>
              <w:top w:val="single" w:sz="2" w:space="0" w:color="000000"/>
              <w:left w:val="single" w:sz="2" w:space="0" w:color="000000"/>
              <w:bottom w:val="single" w:sz="6" w:space="0" w:color="auto"/>
              <w:right w:val="single" w:sz="2" w:space="0" w:color="000000"/>
            </w:tcBorders>
          </w:tcPr>
          <w:p w:rsidR="0056285C" w:rsidRPr="0056285C" w:rsidRDefault="0056285C" w:rsidP="0056285C">
            <w:pPr>
              <w:widowControl w:val="0"/>
              <w:rPr>
                <w:sz w:val="22"/>
                <w:szCs w:val="22"/>
              </w:rPr>
            </w:pPr>
            <w:r w:rsidRPr="0056285C">
              <w:rPr>
                <w:sz w:val="22"/>
                <w:szCs w:val="22"/>
              </w:rPr>
              <w:t>Код</w:t>
            </w:r>
          </w:p>
          <w:p w:rsidR="0056285C" w:rsidRPr="0056285C" w:rsidRDefault="0056285C" w:rsidP="0056285C">
            <w:pPr>
              <w:widowControl w:val="0"/>
              <w:rPr>
                <w:sz w:val="22"/>
                <w:szCs w:val="22"/>
              </w:rPr>
            </w:pPr>
          </w:p>
        </w:tc>
        <w:tc>
          <w:tcPr>
            <w:tcW w:w="624" w:type="pct"/>
            <w:tcBorders>
              <w:top w:val="single" w:sz="2" w:space="0" w:color="000000"/>
              <w:left w:val="single" w:sz="2" w:space="0" w:color="000000"/>
              <w:bottom w:val="nil"/>
              <w:right w:val="single" w:sz="2" w:space="0" w:color="000000"/>
            </w:tcBorders>
            <w:hideMark/>
          </w:tcPr>
          <w:p w:rsidR="0056285C" w:rsidRPr="0056285C" w:rsidRDefault="0056285C" w:rsidP="0056285C">
            <w:pPr>
              <w:widowControl w:val="0"/>
              <w:rPr>
                <w:sz w:val="22"/>
                <w:szCs w:val="22"/>
              </w:rPr>
            </w:pPr>
            <w:r w:rsidRPr="0056285C">
              <w:rPr>
                <w:sz w:val="22"/>
                <w:szCs w:val="22"/>
              </w:rPr>
              <w:t xml:space="preserve">Сумма </w:t>
            </w:r>
            <w:proofErr w:type="gramStart"/>
            <w:r w:rsidRPr="0056285C">
              <w:rPr>
                <w:sz w:val="22"/>
                <w:szCs w:val="22"/>
              </w:rPr>
              <w:t>на</w:t>
            </w:r>
            <w:proofErr w:type="gramEnd"/>
          </w:p>
          <w:p w:rsidR="0056285C" w:rsidRPr="0056285C" w:rsidRDefault="0056285C" w:rsidP="0056285C">
            <w:pPr>
              <w:widowControl w:val="0"/>
              <w:rPr>
                <w:sz w:val="22"/>
                <w:szCs w:val="22"/>
              </w:rPr>
            </w:pPr>
            <w:r w:rsidRPr="0056285C">
              <w:rPr>
                <w:sz w:val="22"/>
                <w:szCs w:val="22"/>
              </w:rPr>
              <w:t>2026 год</w:t>
            </w:r>
          </w:p>
        </w:tc>
        <w:tc>
          <w:tcPr>
            <w:tcW w:w="624" w:type="pct"/>
            <w:tcBorders>
              <w:top w:val="single" w:sz="2" w:space="0" w:color="000000"/>
              <w:left w:val="single" w:sz="2" w:space="0" w:color="000000"/>
              <w:bottom w:val="nil"/>
              <w:right w:val="single" w:sz="2" w:space="0" w:color="000000"/>
            </w:tcBorders>
            <w:hideMark/>
          </w:tcPr>
          <w:p w:rsidR="0056285C" w:rsidRPr="0056285C" w:rsidRDefault="0056285C" w:rsidP="0056285C">
            <w:pPr>
              <w:widowControl w:val="0"/>
              <w:rPr>
                <w:sz w:val="22"/>
                <w:szCs w:val="22"/>
              </w:rPr>
            </w:pPr>
            <w:r w:rsidRPr="0056285C">
              <w:rPr>
                <w:sz w:val="22"/>
                <w:szCs w:val="22"/>
              </w:rPr>
              <w:t xml:space="preserve">Сумма </w:t>
            </w:r>
            <w:proofErr w:type="gramStart"/>
            <w:r w:rsidRPr="0056285C">
              <w:rPr>
                <w:sz w:val="22"/>
                <w:szCs w:val="22"/>
              </w:rPr>
              <w:t>на</w:t>
            </w:r>
            <w:proofErr w:type="gramEnd"/>
          </w:p>
          <w:p w:rsidR="0056285C" w:rsidRPr="0056285C" w:rsidRDefault="0056285C" w:rsidP="0056285C">
            <w:pPr>
              <w:widowControl w:val="0"/>
              <w:rPr>
                <w:sz w:val="22"/>
                <w:szCs w:val="22"/>
              </w:rPr>
            </w:pPr>
            <w:r w:rsidRPr="0056285C">
              <w:rPr>
                <w:sz w:val="22"/>
                <w:szCs w:val="22"/>
              </w:rPr>
              <w:t>2027 год</w:t>
            </w:r>
          </w:p>
        </w:tc>
        <w:tc>
          <w:tcPr>
            <w:tcW w:w="624" w:type="pct"/>
            <w:tcBorders>
              <w:top w:val="single" w:sz="2" w:space="0" w:color="000000"/>
              <w:left w:val="single" w:sz="2" w:space="0" w:color="000000"/>
              <w:bottom w:val="nil"/>
              <w:right w:val="single" w:sz="2" w:space="0" w:color="000000"/>
            </w:tcBorders>
            <w:hideMark/>
          </w:tcPr>
          <w:p w:rsidR="0056285C" w:rsidRPr="0056285C" w:rsidRDefault="0056285C" w:rsidP="0056285C">
            <w:pPr>
              <w:widowControl w:val="0"/>
              <w:rPr>
                <w:sz w:val="22"/>
                <w:szCs w:val="22"/>
              </w:rPr>
            </w:pPr>
            <w:r w:rsidRPr="0056285C">
              <w:rPr>
                <w:sz w:val="22"/>
                <w:szCs w:val="22"/>
              </w:rPr>
              <w:t xml:space="preserve">Сумма </w:t>
            </w:r>
            <w:proofErr w:type="gramStart"/>
            <w:r w:rsidRPr="0056285C">
              <w:rPr>
                <w:sz w:val="22"/>
                <w:szCs w:val="22"/>
              </w:rPr>
              <w:t>на</w:t>
            </w:r>
            <w:proofErr w:type="gramEnd"/>
          </w:p>
          <w:p w:rsidR="0056285C" w:rsidRPr="0056285C" w:rsidRDefault="0056285C" w:rsidP="0056285C">
            <w:pPr>
              <w:widowControl w:val="0"/>
              <w:rPr>
                <w:sz w:val="22"/>
                <w:szCs w:val="22"/>
              </w:rPr>
            </w:pPr>
            <w:r w:rsidRPr="0056285C">
              <w:rPr>
                <w:sz w:val="22"/>
                <w:szCs w:val="22"/>
              </w:rPr>
              <w:t>2028 год</w:t>
            </w:r>
          </w:p>
        </w:tc>
      </w:tr>
      <w:tr w:rsidR="0056285C" w:rsidRPr="0056285C" w:rsidTr="005E5864">
        <w:trPr>
          <w:trHeight w:val="20"/>
        </w:trPr>
        <w:tc>
          <w:tcPr>
            <w:tcW w:w="2213" w:type="pct"/>
            <w:tcBorders>
              <w:top w:val="single" w:sz="2" w:space="0" w:color="000000"/>
              <w:left w:val="single" w:sz="2" w:space="0" w:color="000000"/>
              <w:bottom w:val="single" w:sz="6" w:space="0" w:color="auto"/>
              <w:right w:val="single" w:sz="2" w:space="0" w:color="000000"/>
            </w:tcBorders>
            <w:hideMark/>
          </w:tcPr>
          <w:p w:rsidR="0056285C" w:rsidRPr="0056285C" w:rsidRDefault="0056285C" w:rsidP="0056285C">
            <w:pPr>
              <w:widowControl w:val="0"/>
              <w:rPr>
                <w:sz w:val="22"/>
                <w:szCs w:val="22"/>
              </w:rPr>
            </w:pPr>
            <w:r w:rsidRPr="0056285C">
              <w:rPr>
                <w:sz w:val="22"/>
                <w:szCs w:val="22"/>
              </w:rPr>
              <w:t>Безвозмездные поступления</w:t>
            </w:r>
          </w:p>
        </w:tc>
        <w:tc>
          <w:tcPr>
            <w:tcW w:w="915" w:type="pct"/>
            <w:tcBorders>
              <w:top w:val="single" w:sz="2" w:space="0" w:color="000000"/>
              <w:left w:val="single" w:sz="2" w:space="0" w:color="000000"/>
              <w:bottom w:val="single" w:sz="6" w:space="0" w:color="auto"/>
              <w:right w:val="single" w:sz="2" w:space="0" w:color="000000"/>
            </w:tcBorders>
            <w:hideMark/>
          </w:tcPr>
          <w:p w:rsidR="0056285C" w:rsidRPr="0056285C" w:rsidRDefault="0056285C" w:rsidP="0056285C">
            <w:pPr>
              <w:widowControl w:val="0"/>
              <w:rPr>
                <w:sz w:val="22"/>
                <w:szCs w:val="22"/>
              </w:rPr>
            </w:pPr>
            <w:r w:rsidRPr="0056285C">
              <w:rPr>
                <w:sz w:val="22"/>
                <w:szCs w:val="22"/>
              </w:rPr>
              <w:t>2 00 00000 00 0000 000</w:t>
            </w:r>
          </w:p>
        </w:tc>
        <w:tc>
          <w:tcPr>
            <w:tcW w:w="624" w:type="pct"/>
            <w:tcBorders>
              <w:top w:val="single" w:sz="4" w:space="0" w:color="auto"/>
              <w:left w:val="single" w:sz="6" w:space="0" w:color="auto"/>
              <w:bottom w:val="single" w:sz="4"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1181,251</w:t>
            </w:r>
          </w:p>
        </w:tc>
        <w:tc>
          <w:tcPr>
            <w:tcW w:w="624" w:type="pct"/>
            <w:tcBorders>
              <w:top w:val="single" w:sz="4" w:space="0" w:color="auto"/>
              <w:left w:val="single" w:sz="6" w:space="0" w:color="auto"/>
              <w:bottom w:val="single" w:sz="4"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1544,143</w:t>
            </w:r>
          </w:p>
        </w:tc>
        <w:tc>
          <w:tcPr>
            <w:tcW w:w="624" w:type="pct"/>
            <w:tcBorders>
              <w:top w:val="single" w:sz="4" w:space="0" w:color="auto"/>
              <w:left w:val="single" w:sz="6" w:space="0" w:color="auto"/>
              <w:bottom w:val="single" w:sz="4"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2157,962</w:t>
            </w:r>
          </w:p>
        </w:tc>
      </w:tr>
      <w:tr w:rsidR="0056285C" w:rsidRPr="0056285C" w:rsidTr="005E5864">
        <w:trPr>
          <w:trHeight w:val="20"/>
        </w:trPr>
        <w:tc>
          <w:tcPr>
            <w:tcW w:w="2213" w:type="pct"/>
            <w:tcBorders>
              <w:top w:val="single" w:sz="2" w:space="0" w:color="000000"/>
              <w:left w:val="single" w:sz="2" w:space="0" w:color="000000"/>
              <w:bottom w:val="single" w:sz="6" w:space="0" w:color="auto"/>
              <w:right w:val="single" w:sz="2" w:space="0" w:color="000000"/>
            </w:tcBorders>
            <w:hideMark/>
          </w:tcPr>
          <w:p w:rsidR="0056285C" w:rsidRPr="0056285C" w:rsidRDefault="0056285C" w:rsidP="0056285C">
            <w:pPr>
              <w:widowControl w:val="0"/>
              <w:rPr>
                <w:sz w:val="22"/>
                <w:szCs w:val="22"/>
              </w:rPr>
            </w:pPr>
            <w:r w:rsidRPr="0056285C">
              <w:rPr>
                <w:sz w:val="22"/>
                <w:szCs w:val="22"/>
              </w:rPr>
              <w:t xml:space="preserve">Безвозмездные поступления от других бюджетов бюджетной системы Российской </w:t>
            </w:r>
            <w:r w:rsidRPr="0056285C">
              <w:rPr>
                <w:sz w:val="22"/>
                <w:szCs w:val="22"/>
              </w:rPr>
              <w:lastRenderedPageBreak/>
              <w:t>Федерации</w:t>
            </w:r>
          </w:p>
        </w:tc>
        <w:tc>
          <w:tcPr>
            <w:tcW w:w="915" w:type="pct"/>
            <w:tcBorders>
              <w:top w:val="single" w:sz="2" w:space="0" w:color="000000"/>
              <w:left w:val="single" w:sz="2" w:space="0" w:color="000000"/>
              <w:bottom w:val="single" w:sz="6" w:space="0" w:color="auto"/>
              <w:right w:val="single" w:sz="2" w:space="0" w:color="000000"/>
            </w:tcBorders>
            <w:hideMark/>
          </w:tcPr>
          <w:p w:rsidR="0056285C" w:rsidRPr="0056285C" w:rsidRDefault="0056285C" w:rsidP="0056285C">
            <w:pPr>
              <w:widowControl w:val="0"/>
              <w:rPr>
                <w:sz w:val="22"/>
                <w:szCs w:val="22"/>
              </w:rPr>
            </w:pPr>
            <w:r w:rsidRPr="0056285C">
              <w:rPr>
                <w:sz w:val="22"/>
                <w:szCs w:val="22"/>
              </w:rPr>
              <w:lastRenderedPageBreak/>
              <w:t>2 02 00000 00 0000 000</w:t>
            </w:r>
          </w:p>
        </w:tc>
        <w:tc>
          <w:tcPr>
            <w:tcW w:w="624" w:type="pct"/>
            <w:tcBorders>
              <w:top w:val="single" w:sz="4" w:space="0" w:color="auto"/>
              <w:left w:val="single" w:sz="6" w:space="0" w:color="auto"/>
              <w:bottom w:val="single" w:sz="4"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933,555</w:t>
            </w:r>
          </w:p>
        </w:tc>
        <w:tc>
          <w:tcPr>
            <w:tcW w:w="624" w:type="pct"/>
            <w:tcBorders>
              <w:top w:val="single" w:sz="4" w:space="0" w:color="auto"/>
              <w:left w:val="single" w:sz="6" w:space="0" w:color="auto"/>
              <w:bottom w:val="single" w:sz="4"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1544,143</w:t>
            </w:r>
          </w:p>
        </w:tc>
        <w:tc>
          <w:tcPr>
            <w:tcW w:w="624" w:type="pct"/>
            <w:tcBorders>
              <w:top w:val="single" w:sz="4" w:space="0" w:color="auto"/>
              <w:left w:val="single" w:sz="6" w:space="0" w:color="auto"/>
              <w:bottom w:val="single" w:sz="4"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2157,962</w:t>
            </w:r>
          </w:p>
        </w:tc>
      </w:tr>
      <w:tr w:rsidR="0056285C" w:rsidRPr="0056285C" w:rsidTr="005E5864">
        <w:trPr>
          <w:trHeight w:val="20"/>
        </w:trPr>
        <w:tc>
          <w:tcPr>
            <w:tcW w:w="2213"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lastRenderedPageBreak/>
              <w:t>Дотации бюджетам бюджетной системы Российской Федерации</w:t>
            </w:r>
          </w:p>
        </w:tc>
        <w:tc>
          <w:tcPr>
            <w:tcW w:w="915" w:type="pct"/>
            <w:tcBorders>
              <w:top w:val="single" w:sz="6" w:space="0" w:color="auto"/>
              <w:left w:val="single" w:sz="6"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2 02 10000 00 0000 150</w:t>
            </w:r>
          </w:p>
        </w:tc>
        <w:tc>
          <w:tcPr>
            <w:tcW w:w="62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709,955</w:t>
            </w:r>
          </w:p>
        </w:tc>
        <w:tc>
          <w:tcPr>
            <w:tcW w:w="62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1294,743</w:t>
            </w:r>
          </w:p>
        </w:tc>
        <w:tc>
          <w:tcPr>
            <w:tcW w:w="624" w:type="pct"/>
            <w:tcBorders>
              <w:top w:val="single" w:sz="4" w:space="0" w:color="auto"/>
              <w:left w:val="single" w:sz="4" w:space="0" w:color="auto"/>
              <w:bottom w:val="single" w:sz="4"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1840,562</w:t>
            </w:r>
          </w:p>
        </w:tc>
      </w:tr>
      <w:tr w:rsidR="0056285C" w:rsidRPr="0056285C" w:rsidTr="005E5864">
        <w:trPr>
          <w:trHeight w:val="20"/>
        </w:trPr>
        <w:tc>
          <w:tcPr>
            <w:tcW w:w="2213"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915" w:type="pct"/>
            <w:tcBorders>
              <w:top w:val="single" w:sz="6" w:space="0" w:color="auto"/>
              <w:left w:val="single" w:sz="6"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2 02 15001 10 0000 150</w:t>
            </w:r>
          </w:p>
        </w:tc>
        <w:tc>
          <w:tcPr>
            <w:tcW w:w="624" w:type="pct"/>
            <w:tcBorders>
              <w:top w:val="single" w:sz="4" w:space="0" w:color="auto"/>
              <w:left w:val="single" w:sz="4"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269,300</w:t>
            </w:r>
          </w:p>
        </w:tc>
        <w:tc>
          <w:tcPr>
            <w:tcW w:w="624" w:type="pct"/>
            <w:tcBorders>
              <w:top w:val="single" w:sz="4" w:space="0" w:color="auto"/>
              <w:left w:val="single" w:sz="4"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239,400</w:t>
            </w:r>
          </w:p>
        </w:tc>
        <w:tc>
          <w:tcPr>
            <w:tcW w:w="624" w:type="pct"/>
            <w:tcBorders>
              <w:top w:val="single" w:sz="4" w:space="0" w:color="auto"/>
              <w:left w:val="single" w:sz="4"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236,000</w:t>
            </w:r>
          </w:p>
        </w:tc>
      </w:tr>
      <w:tr w:rsidR="0056285C" w:rsidRPr="0056285C" w:rsidTr="005E5864">
        <w:trPr>
          <w:trHeight w:val="20"/>
        </w:trPr>
        <w:tc>
          <w:tcPr>
            <w:tcW w:w="2213"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Дотации бюджетам сельских поселений на выравнивание бюджетной обеспеченности из бюджетов муниципальных районов</w:t>
            </w:r>
          </w:p>
        </w:tc>
        <w:tc>
          <w:tcPr>
            <w:tcW w:w="915" w:type="pct"/>
            <w:tcBorders>
              <w:top w:val="single" w:sz="6" w:space="0" w:color="auto"/>
              <w:left w:val="single" w:sz="6"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2 02 16001 10 0000 150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440,655</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1055,343</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1604,562</w:t>
            </w:r>
          </w:p>
        </w:tc>
      </w:tr>
      <w:tr w:rsidR="0056285C" w:rsidRPr="0056285C" w:rsidTr="005E5864">
        <w:trPr>
          <w:trHeight w:val="20"/>
        </w:trPr>
        <w:tc>
          <w:tcPr>
            <w:tcW w:w="2213"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Субвенции бюджетам бюджетной системы Российской Федерации</w:t>
            </w:r>
          </w:p>
        </w:tc>
        <w:tc>
          <w:tcPr>
            <w:tcW w:w="915" w:type="pct"/>
            <w:tcBorders>
              <w:top w:val="single" w:sz="6" w:space="0" w:color="auto"/>
              <w:left w:val="single" w:sz="6"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2 02 30000 000000 150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223,600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249,400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317,400</w:t>
            </w:r>
          </w:p>
        </w:tc>
      </w:tr>
      <w:tr w:rsidR="0056285C" w:rsidRPr="0056285C" w:rsidTr="005E5864">
        <w:trPr>
          <w:trHeight w:val="20"/>
        </w:trPr>
        <w:tc>
          <w:tcPr>
            <w:tcW w:w="2213"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Субвенции бюджетам сельских поселений</w:t>
            </w:r>
          </w:p>
        </w:tc>
        <w:tc>
          <w:tcPr>
            <w:tcW w:w="915" w:type="pct"/>
            <w:tcBorders>
              <w:top w:val="single" w:sz="6" w:space="0" w:color="auto"/>
              <w:left w:val="single" w:sz="6"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2 02 30000 10 0000 150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223,600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249,400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317,400</w:t>
            </w:r>
          </w:p>
        </w:tc>
      </w:tr>
      <w:tr w:rsidR="0056285C" w:rsidRPr="0056285C" w:rsidTr="005E5864">
        <w:trPr>
          <w:trHeight w:val="20"/>
        </w:trPr>
        <w:tc>
          <w:tcPr>
            <w:tcW w:w="2213"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915" w:type="pct"/>
            <w:tcBorders>
              <w:top w:val="single" w:sz="6" w:space="0" w:color="auto"/>
              <w:left w:val="single" w:sz="6"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2 02 35118 10 0000 150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223,600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249,400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317,400</w:t>
            </w:r>
          </w:p>
        </w:tc>
      </w:tr>
      <w:tr w:rsidR="0056285C" w:rsidRPr="0056285C" w:rsidTr="005E5864">
        <w:trPr>
          <w:trHeight w:val="20"/>
        </w:trPr>
        <w:tc>
          <w:tcPr>
            <w:tcW w:w="2213"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Иные межбюджетные трансферты</w:t>
            </w:r>
          </w:p>
        </w:tc>
        <w:tc>
          <w:tcPr>
            <w:tcW w:w="915" w:type="pct"/>
            <w:tcBorders>
              <w:top w:val="single" w:sz="6" w:space="0" w:color="auto"/>
              <w:left w:val="single" w:sz="6"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2 02 40000 00 0000 150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r>
      <w:tr w:rsidR="0056285C" w:rsidRPr="0056285C" w:rsidTr="005E5864">
        <w:trPr>
          <w:trHeight w:val="20"/>
        </w:trPr>
        <w:tc>
          <w:tcPr>
            <w:tcW w:w="2213"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Прочие межбюджетные трансферты, передаваемые бюджетам сельских поселений</w:t>
            </w:r>
          </w:p>
        </w:tc>
        <w:tc>
          <w:tcPr>
            <w:tcW w:w="915" w:type="pct"/>
            <w:tcBorders>
              <w:top w:val="single" w:sz="6" w:space="0" w:color="auto"/>
              <w:left w:val="single" w:sz="6" w:space="0" w:color="auto"/>
              <w:bottom w:val="single" w:sz="6" w:space="0" w:color="auto"/>
              <w:right w:val="single" w:sz="4" w:space="0" w:color="auto"/>
            </w:tcBorders>
            <w:hideMark/>
          </w:tcPr>
          <w:p w:rsidR="0056285C" w:rsidRPr="0056285C" w:rsidRDefault="0056285C" w:rsidP="0056285C">
            <w:pPr>
              <w:widowControl w:val="0"/>
              <w:rPr>
                <w:sz w:val="22"/>
                <w:szCs w:val="22"/>
              </w:rPr>
            </w:pPr>
            <w:r w:rsidRPr="0056285C">
              <w:rPr>
                <w:sz w:val="22"/>
                <w:szCs w:val="22"/>
              </w:rPr>
              <w:t>2 02 49999 10 0000 150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c>
          <w:tcPr>
            <w:tcW w:w="624" w:type="pct"/>
            <w:tcBorders>
              <w:top w:val="single" w:sz="6"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r>
      <w:tr w:rsidR="0056285C" w:rsidRPr="0056285C" w:rsidTr="005E5864">
        <w:trPr>
          <w:trHeight w:val="1200"/>
        </w:trPr>
        <w:tc>
          <w:tcPr>
            <w:tcW w:w="2213" w:type="pct"/>
            <w:tcBorders>
              <w:top w:val="single" w:sz="6" w:space="0" w:color="auto"/>
              <w:left w:val="single" w:sz="4" w:space="0" w:color="auto"/>
              <w:bottom w:val="single" w:sz="4"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 xml:space="preserve">Прочие межбюджетные трансферты бюджетам сельских поселений в целях оказания поселениям </w:t>
            </w:r>
            <w:proofErr w:type="spellStart"/>
            <w:r w:rsidRPr="0056285C">
              <w:rPr>
                <w:sz w:val="22"/>
                <w:szCs w:val="22"/>
              </w:rPr>
              <w:t>Мокшанского</w:t>
            </w:r>
            <w:proofErr w:type="spellEnd"/>
            <w:r w:rsidRPr="0056285C">
              <w:rPr>
                <w:sz w:val="22"/>
                <w:szCs w:val="22"/>
              </w:rPr>
              <w:t xml:space="preserve"> района дополнительной финансовой поддержки на повышение заработной </w:t>
            </w:r>
            <w:proofErr w:type="gramStart"/>
            <w:r w:rsidRPr="0056285C">
              <w:rPr>
                <w:sz w:val="22"/>
                <w:szCs w:val="22"/>
              </w:rPr>
              <w:t xml:space="preserve">платы работникам муниципальных учреждений поселений </w:t>
            </w:r>
            <w:proofErr w:type="spellStart"/>
            <w:r w:rsidRPr="0056285C">
              <w:rPr>
                <w:sz w:val="22"/>
                <w:szCs w:val="22"/>
              </w:rPr>
              <w:t>Мокшанского</w:t>
            </w:r>
            <w:proofErr w:type="spellEnd"/>
            <w:r w:rsidRPr="0056285C">
              <w:rPr>
                <w:sz w:val="22"/>
                <w:szCs w:val="22"/>
              </w:rPr>
              <w:t xml:space="preserve"> района Пензенской области</w:t>
            </w:r>
            <w:proofErr w:type="gramEnd"/>
            <w:r w:rsidRPr="0056285C">
              <w:rPr>
                <w:sz w:val="22"/>
                <w:szCs w:val="22"/>
              </w:rPr>
              <w:t xml:space="preserve"> в связи с повышением минимального размера оплаты труда</w:t>
            </w:r>
          </w:p>
        </w:tc>
        <w:tc>
          <w:tcPr>
            <w:tcW w:w="915" w:type="pct"/>
            <w:tcBorders>
              <w:top w:val="single" w:sz="6" w:space="0" w:color="auto"/>
              <w:left w:val="single" w:sz="6" w:space="0" w:color="auto"/>
              <w:bottom w:val="single" w:sz="4" w:space="0" w:color="auto"/>
              <w:right w:val="single" w:sz="4" w:space="0" w:color="auto"/>
            </w:tcBorders>
          </w:tcPr>
          <w:p w:rsidR="0056285C" w:rsidRPr="0056285C" w:rsidRDefault="0056285C" w:rsidP="0056285C">
            <w:pPr>
              <w:widowControl w:val="0"/>
              <w:rPr>
                <w:sz w:val="22"/>
                <w:szCs w:val="22"/>
              </w:rPr>
            </w:pPr>
            <w:r w:rsidRPr="0056285C">
              <w:rPr>
                <w:sz w:val="22"/>
                <w:szCs w:val="22"/>
              </w:rPr>
              <w:t>2 02 49999 10 9247 150</w:t>
            </w:r>
          </w:p>
          <w:p w:rsidR="0056285C" w:rsidRPr="0056285C" w:rsidRDefault="0056285C" w:rsidP="0056285C">
            <w:pPr>
              <w:widowControl w:val="0"/>
              <w:rPr>
                <w:sz w:val="22"/>
                <w:szCs w:val="22"/>
              </w:rPr>
            </w:pPr>
          </w:p>
        </w:tc>
        <w:tc>
          <w:tcPr>
            <w:tcW w:w="624" w:type="pct"/>
            <w:tcBorders>
              <w:top w:val="single" w:sz="6" w:space="0" w:color="auto"/>
              <w:left w:val="single" w:sz="6" w:space="0" w:color="auto"/>
              <w:bottom w:val="single" w:sz="4"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c>
          <w:tcPr>
            <w:tcW w:w="624" w:type="pct"/>
            <w:tcBorders>
              <w:top w:val="single" w:sz="6" w:space="0" w:color="auto"/>
              <w:left w:val="single" w:sz="6" w:space="0" w:color="auto"/>
              <w:bottom w:val="single" w:sz="4"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c>
          <w:tcPr>
            <w:tcW w:w="624" w:type="pct"/>
            <w:tcBorders>
              <w:top w:val="single" w:sz="6" w:space="0" w:color="auto"/>
              <w:left w:val="single" w:sz="6" w:space="0" w:color="auto"/>
              <w:bottom w:val="single" w:sz="4"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r>
      <w:tr w:rsidR="0056285C" w:rsidRPr="0056285C" w:rsidTr="005E5864">
        <w:trPr>
          <w:trHeight w:val="476"/>
        </w:trPr>
        <w:tc>
          <w:tcPr>
            <w:tcW w:w="2213" w:type="pct"/>
            <w:tcBorders>
              <w:top w:val="single" w:sz="4" w:space="0" w:color="auto"/>
              <w:left w:val="single" w:sz="4"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Прочие безвозмездные поступления в бюджеты сельских поселений</w:t>
            </w:r>
          </w:p>
        </w:tc>
        <w:tc>
          <w:tcPr>
            <w:tcW w:w="915" w:type="pct"/>
            <w:tcBorders>
              <w:top w:val="single" w:sz="4" w:space="0" w:color="auto"/>
              <w:left w:val="single" w:sz="6" w:space="0" w:color="auto"/>
              <w:bottom w:val="single" w:sz="6" w:space="0" w:color="auto"/>
              <w:right w:val="single" w:sz="4" w:space="0" w:color="auto"/>
            </w:tcBorders>
          </w:tcPr>
          <w:p w:rsidR="0056285C" w:rsidRPr="0056285C" w:rsidRDefault="0056285C" w:rsidP="0056285C">
            <w:pPr>
              <w:widowControl w:val="0"/>
              <w:rPr>
                <w:sz w:val="22"/>
                <w:szCs w:val="22"/>
              </w:rPr>
            </w:pPr>
            <w:r w:rsidRPr="0056285C">
              <w:rPr>
                <w:sz w:val="22"/>
                <w:szCs w:val="22"/>
              </w:rPr>
              <w:t>2 07 05030 10 0000 150</w:t>
            </w:r>
          </w:p>
        </w:tc>
        <w:tc>
          <w:tcPr>
            <w:tcW w:w="624" w:type="pct"/>
            <w:tcBorders>
              <w:top w:val="single" w:sz="4"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247,696</w:t>
            </w:r>
          </w:p>
        </w:tc>
        <w:tc>
          <w:tcPr>
            <w:tcW w:w="624" w:type="pct"/>
            <w:tcBorders>
              <w:top w:val="single" w:sz="4"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c>
          <w:tcPr>
            <w:tcW w:w="624" w:type="pct"/>
            <w:tcBorders>
              <w:top w:val="single" w:sz="4" w:space="0" w:color="auto"/>
              <w:left w:val="single" w:sz="6" w:space="0" w:color="auto"/>
              <w:bottom w:val="single" w:sz="6" w:space="0" w:color="auto"/>
              <w:right w:val="single" w:sz="6" w:space="0" w:color="auto"/>
            </w:tcBorders>
            <w:hideMark/>
          </w:tcPr>
          <w:p w:rsidR="0056285C" w:rsidRPr="0056285C" w:rsidRDefault="0056285C" w:rsidP="0056285C">
            <w:pPr>
              <w:widowControl w:val="0"/>
              <w:rPr>
                <w:sz w:val="22"/>
                <w:szCs w:val="22"/>
              </w:rPr>
            </w:pPr>
            <w:r w:rsidRPr="0056285C">
              <w:rPr>
                <w:sz w:val="22"/>
                <w:szCs w:val="22"/>
              </w:rPr>
              <w:t>0</w:t>
            </w:r>
          </w:p>
        </w:tc>
      </w:tr>
    </w:tbl>
    <w:p w:rsidR="0056285C" w:rsidRPr="0056285C" w:rsidRDefault="0056285C" w:rsidP="0056285C">
      <w:pPr>
        <w:widowControl w:val="0"/>
        <w:rPr>
          <w:sz w:val="22"/>
          <w:szCs w:val="22"/>
        </w:rPr>
      </w:pPr>
    </w:p>
    <w:p w:rsidR="0056285C" w:rsidRPr="0056285C" w:rsidRDefault="0056285C" w:rsidP="0056285C">
      <w:pPr>
        <w:widowControl w:val="0"/>
        <w:jc w:val="right"/>
        <w:rPr>
          <w:sz w:val="22"/>
          <w:szCs w:val="22"/>
        </w:rPr>
      </w:pPr>
      <w:r w:rsidRPr="0056285C">
        <w:rPr>
          <w:sz w:val="22"/>
          <w:szCs w:val="22"/>
        </w:rPr>
        <w:t>Приложение 4</w:t>
      </w:r>
    </w:p>
    <w:p w:rsidR="0056285C" w:rsidRPr="0056285C" w:rsidRDefault="0056285C" w:rsidP="0056285C">
      <w:pPr>
        <w:widowControl w:val="0"/>
        <w:jc w:val="right"/>
        <w:rPr>
          <w:sz w:val="22"/>
          <w:szCs w:val="22"/>
        </w:rPr>
      </w:pPr>
      <w:r w:rsidRPr="0056285C">
        <w:rPr>
          <w:sz w:val="22"/>
          <w:szCs w:val="22"/>
        </w:rPr>
        <w:t xml:space="preserve">УТВЕРЖДЕНО </w:t>
      </w:r>
    </w:p>
    <w:p w:rsidR="0056285C" w:rsidRPr="0056285C" w:rsidRDefault="0056285C" w:rsidP="0056285C">
      <w:pPr>
        <w:widowControl w:val="0"/>
        <w:jc w:val="right"/>
        <w:rPr>
          <w:sz w:val="22"/>
          <w:szCs w:val="22"/>
        </w:rPr>
      </w:pPr>
      <w:r w:rsidRPr="0056285C">
        <w:rPr>
          <w:sz w:val="22"/>
          <w:szCs w:val="22"/>
        </w:rPr>
        <w:t>решением Комитета местного самоуправления</w:t>
      </w:r>
    </w:p>
    <w:p w:rsidR="0056285C" w:rsidRPr="0056285C" w:rsidRDefault="0056285C" w:rsidP="0056285C">
      <w:pPr>
        <w:widowControl w:val="0"/>
        <w:jc w:val="right"/>
        <w:rPr>
          <w:sz w:val="22"/>
          <w:szCs w:val="22"/>
        </w:rPr>
      </w:pPr>
      <w:proofErr w:type="spellStart"/>
      <w:r w:rsidRPr="0056285C">
        <w:rPr>
          <w:sz w:val="22"/>
          <w:szCs w:val="22"/>
        </w:rPr>
        <w:t>Широкоисского</w:t>
      </w:r>
      <w:proofErr w:type="spellEnd"/>
      <w:r w:rsidRPr="0056285C">
        <w:rPr>
          <w:sz w:val="22"/>
          <w:szCs w:val="22"/>
        </w:rPr>
        <w:t xml:space="preserve"> сельсовета </w:t>
      </w:r>
    </w:p>
    <w:p w:rsidR="0056285C" w:rsidRPr="0056285C" w:rsidRDefault="0056285C" w:rsidP="0056285C">
      <w:pPr>
        <w:widowControl w:val="0"/>
        <w:jc w:val="right"/>
        <w:rPr>
          <w:sz w:val="22"/>
          <w:szCs w:val="22"/>
        </w:rPr>
      </w:pPr>
      <w:proofErr w:type="spellStart"/>
      <w:r w:rsidRPr="0056285C">
        <w:rPr>
          <w:sz w:val="22"/>
          <w:szCs w:val="22"/>
        </w:rPr>
        <w:t>Мокшанского</w:t>
      </w:r>
      <w:proofErr w:type="spellEnd"/>
      <w:r w:rsidRPr="0056285C">
        <w:rPr>
          <w:sz w:val="22"/>
          <w:szCs w:val="22"/>
        </w:rPr>
        <w:t xml:space="preserve"> района </w:t>
      </w:r>
    </w:p>
    <w:p w:rsidR="0056285C" w:rsidRPr="0056285C" w:rsidRDefault="0056285C" w:rsidP="0056285C">
      <w:pPr>
        <w:widowControl w:val="0"/>
        <w:jc w:val="right"/>
        <w:rPr>
          <w:sz w:val="22"/>
          <w:szCs w:val="22"/>
        </w:rPr>
      </w:pPr>
      <w:r w:rsidRPr="0056285C">
        <w:rPr>
          <w:sz w:val="22"/>
          <w:szCs w:val="22"/>
        </w:rPr>
        <w:t>Пензенской области</w:t>
      </w:r>
    </w:p>
    <w:p w:rsidR="0056285C" w:rsidRPr="0056285C" w:rsidRDefault="0056285C" w:rsidP="0056285C">
      <w:pPr>
        <w:widowControl w:val="0"/>
        <w:jc w:val="right"/>
        <w:rPr>
          <w:sz w:val="22"/>
          <w:szCs w:val="22"/>
        </w:rPr>
      </w:pPr>
      <w:r w:rsidRPr="0056285C">
        <w:rPr>
          <w:sz w:val="22"/>
          <w:szCs w:val="22"/>
        </w:rPr>
        <w:t>от26.01.2026№ 106-30/4</w:t>
      </w:r>
    </w:p>
    <w:p w:rsidR="0056285C" w:rsidRPr="0056285C" w:rsidRDefault="0056285C" w:rsidP="0056285C">
      <w:pPr>
        <w:widowControl w:val="0"/>
        <w:rPr>
          <w:sz w:val="22"/>
          <w:szCs w:val="22"/>
        </w:rPr>
      </w:pPr>
    </w:p>
    <w:p w:rsidR="0056285C" w:rsidRPr="0056285C" w:rsidRDefault="0056285C" w:rsidP="0056285C">
      <w:pPr>
        <w:widowControl w:val="0"/>
        <w:rPr>
          <w:sz w:val="22"/>
          <w:szCs w:val="22"/>
        </w:rPr>
      </w:pPr>
      <w:r w:rsidRPr="0056285C">
        <w:rPr>
          <w:sz w:val="22"/>
          <w:szCs w:val="22"/>
        </w:rPr>
        <w:t xml:space="preserve">Распределение бюджетных ассигнований бюджета </w:t>
      </w:r>
      <w:proofErr w:type="spellStart"/>
      <w:r w:rsidRPr="0056285C">
        <w:rPr>
          <w:sz w:val="22"/>
          <w:szCs w:val="22"/>
        </w:rPr>
        <w:t>Широкоисского</w:t>
      </w:r>
      <w:proofErr w:type="spellEnd"/>
      <w:r w:rsidRPr="0056285C">
        <w:rPr>
          <w:sz w:val="22"/>
          <w:szCs w:val="22"/>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56285C">
        <w:rPr>
          <w:sz w:val="22"/>
          <w:szCs w:val="22"/>
        </w:rPr>
        <w:t>видов расходов классификации расходов бюджетов</w:t>
      </w:r>
      <w:proofErr w:type="gramEnd"/>
      <w:r w:rsidRPr="0056285C">
        <w:rPr>
          <w:sz w:val="22"/>
          <w:szCs w:val="22"/>
        </w:rPr>
        <w:t xml:space="preserve"> на 2026 год, на плановый период 2027 и 2028 годов</w:t>
      </w:r>
    </w:p>
    <w:tbl>
      <w:tblPr>
        <w:tblStyle w:val="521"/>
        <w:tblW w:w="9962" w:type="dxa"/>
        <w:tblLayout w:type="fixed"/>
        <w:tblLook w:val="04A0" w:firstRow="1" w:lastRow="0" w:firstColumn="1" w:lastColumn="0" w:noHBand="0" w:noVBand="1"/>
      </w:tblPr>
      <w:tblGrid>
        <w:gridCol w:w="475"/>
        <w:gridCol w:w="3035"/>
        <w:gridCol w:w="568"/>
        <w:gridCol w:w="568"/>
        <w:gridCol w:w="996"/>
        <w:gridCol w:w="689"/>
        <w:gridCol w:w="1211"/>
        <w:gridCol w:w="1211"/>
        <w:gridCol w:w="1209"/>
      </w:tblGrid>
      <w:tr w:rsidR="0056285C" w:rsidRPr="0056285C" w:rsidTr="005E5864">
        <w:tc>
          <w:tcPr>
            <w:tcW w:w="238" w:type="pct"/>
            <w:vMerge w:val="restart"/>
          </w:tcPr>
          <w:p w:rsidR="0056285C" w:rsidRPr="0056285C" w:rsidRDefault="0056285C" w:rsidP="0056285C">
            <w:pPr>
              <w:rPr>
                <w:sz w:val="22"/>
                <w:szCs w:val="22"/>
              </w:rPr>
            </w:pPr>
            <w:r w:rsidRPr="0056285C">
              <w:rPr>
                <w:sz w:val="22"/>
                <w:szCs w:val="22"/>
              </w:rPr>
              <w:t xml:space="preserve">№ </w:t>
            </w:r>
            <w:proofErr w:type="gramStart"/>
            <w:r w:rsidRPr="0056285C">
              <w:rPr>
                <w:sz w:val="22"/>
                <w:szCs w:val="22"/>
              </w:rPr>
              <w:t>п</w:t>
            </w:r>
            <w:proofErr w:type="gramEnd"/>
            <w:r w:rsidRPr="0056285C">
              <w:rPr>
                <w:sz w:val="22"/>
                <w:szCs w:val="22"/>
              </w:rPr>
              <w:t>/п</w:t>
            </w:r>
          </w:p>
        </w:tc>
        <w:tc>
          <w:tcPr>
            <w:tcW w:w="1523" w:type="pct"/>
            <w:vMerge w:val="restart"/>
          </w:tcPr>
          <w:p w:rsidR="0056285C" w:rsidRPr="0056285C" w:rsidRDefault="0056285C" w:rsidP="0056285C">
            <w:pPr>
              <w:rPr>
                <w:sz w:val="22"/>
                <w:szCs w:val="22"/>
              </w:rPr>
            </w:pPr>
            <w:r w:rsidRPr="0056285C">
              <w:rPr>
                <w:sz w:val="22"/>
                <w:szCs w:val="22"/>
              </w:rPr>
              <w:t>Наименование показателя</w:t>
            </w:r>
          </w:p>
        </w:tc>
        <w:tc>
          <w:tcPr>
            <w:tcW w:w="1416" w:type="pct"/>
            <w:gridSpan w:val="4"/>
          </w:tcPr>
          <w:p w:rsidR="0056285C" w:rsidRPr="0056285C" w:rsidRDefault="0056285C" w:rsidP="0056285C">
            <w:pPr>
              <w:rPr>
                <w:sz w:val="22"/>
                <w:szCs w:val="22"/>
              </w:rPr>
            </w:pPr>
            <w:r w:rsidRPr="0056285C">
              <w:rPr>
                <w:sz w:val="22"/>
                <w:szCs w:val="22"/>
              </w:rPr>
              <w:t>КБК</w:t>
            </w:r>
          </w:p>
        </w:tc>
        <w:tc>
          <w:tcPr>
            <w:tcW w:w="608" w:type="pct"/>
            <w:vMerge w:val="restart"/>
          </w:tcPr>
          <w:p w:rsidR="0056285C" w:rsidRPr="0056285C" w:rsidRDefault="0056285C" w:rsidP="0056285C">
            <w:pPr>
              <w:rPr>
                <w:sz w:val="22"/>
                <w:szCs w:val="22"/>
              </w:rPr>
            </w:pPr>
            <w:r w:rsidRPr="0056285C">
              <w:rPr>
                <w:sz w:val="22"/>
                <w:szCs w:val="22"/>
              </w:rPr>
              <w:t xml:space="preserve">Утверждено на 2026 год, </w:t>
            </w:r>
            <w:proofErr w:type="spellStart"/>
            <w:r w:rsidRPr="0056285C">
              <w:rPr>
                <w:sz w:val="22"/>
                <w:szCs w:val="22"/>
              </w:rPr>
              <w:t>тыс</w:t>
            </w:r>
            <w:proofErr w:type="gramStart"/>
            <w:r w:rsidRPr="0056285C">
              <w:rPr>
                <w:sz w:val="22"/>
                <w:szCs w:val="22"/>
              </w:rPr>
              <w:t>.р</w:t>
            </w:r>
            <w:proofErr w:type="gramEnd"/>
            <w:r w:rsidRPr="0056285C">
              <w:rPr>
                <w:sz w:val="22"/>
                <w:szCs w:val="22"/>
              </w:rPr>
              <w:t>уб</w:t>
            </w:r>
            <w:proofErr w:type="spellEnd"/>
            <w:r w:rsidRPr="0056285C">
              <w:rPr>
                <w:sz w:val="22"/>
                <w:szCs w:val="22"/>
              </w:rPr>
              <w:t>.</w:t>
            </w:r>
          </w:p>
        </w:tc>
        <w:tc>
          <w:tcPr>
            <w:tcW w:w="608" w:type="pct"/>
            <w:vMerge w:val="restart"/>
          </w:tcPr>
          <w:p w:rsidR="0056285C" w:rsidRPr="0056285C" w:rsidRDefault="0056285C" w:rsidP="0056285C">
            <w:pPr>
              <w:rPr>
                <w:sz w:val="22"/>
                <w:szCs w:val="22"/>
              </w:rPr>
            </w:pPr>
            <w:r w:rsidRPr="0056285C">
              <w:rPr>
                <w:sz w:val="22"/>
                <w:szCs w:val="22"/>
              </w:rPr>
              <w:t xml:space="preserve">Утверждено на 2027 год, </w:t>
            </w:r>
            <w:proofErr w:type="spellStart"/>
            <w:r w:rsidRPr="0056285C">
              <w:rPr>
                <w:sz w:val="22"/>
                <w:szCs w:val="22"/>
              </w:rPr>
              <w:t>тыс</w:t>
            </w:r>
            <w:proofErr w:type="gramStart"/>
            <w:r w:rsidRPr="0056285C">
              <w:rPr>
                <w:sz w:val="22"/>
                <w:szCs w:val="22"/>
              </w:rPr>
              <w:t>.р</w:t>
            </w:r>
            <w:proofErr w:type="gramEnd"/>
            <w:r w:rsidRPr="0056285C">
              <w:rPr>
                <w:sz w:val="22"/>
                <w:szCs w:val="22"/>
              </w:rPr>
              <w:t>уб</w:t>
            </w:r>
            <w:proofErr w:type="spellEnd"/>
            <w:r w:rsidRPr="0056285C">
              <w:rPr>
                <w:sz w:val="22"/>
                <w:szCs w:val="22"/>
              </w:rPr>
              <w:t>.</w:t>
            </w:r>
          </w:p>
        </w:tc>
        <w:tc>
          <w:tcPr>
            <w:tcW w:w="607" w:type="pct"/>
            <w:vMerge w:val="restart"/>
          </w:tcPr>
          <w:p w:rsidR="0056285C" w:rsidRPr="0056285C" w:rsidRDefault="0056285C" w:rsidP="0056285C">
            <w:pPr>
              <w:rPr>
                <w:sz w:val="22"/>
                <w:szCs w:val="22"/>
              </w:rPr>
            </w:pPr>
            <w:r w:rsidRPr="0056285C">
              <w:rPr>
                <w:sz w:val="22"/>
                <w:szCs w:val="22"/>
              </w:rPr>
              <w:t xml:space="preserve">Утверждено на 2028 год, </w:t>
            </w:r>
            <w:proofErr w:type="spellStart"/>
            <w:r w:rsidRPr="0056285C">
              <w:rPr>
                <w:sz w:val="22"/>
                <w:szCs w:val="22"/>
              </w:rPr>
              <w:t>тыс</w:t>
            </w:r>
            <w:proofErr w:type="gramStart"/>
            <w:r w:rsidRPr="0056285C">
              <w:rPr>
                <w:sz w:val="22"/>
                <w:szCs w:val="22"/>
              </w:rPr>
              <w:t>.р</w:t>
            </w:r>
            <w:proofErr w:type="gramEnd"/>
            <w:r w:rsidRPr="0056285C">
              <w:rPr>
                <w:sz w:val="22"/>
                <w:szCs w:val="22"/>
              </w:rPr>
              <w:t>уб</w:t>
            </w:r>
            <w:proofErr w:type="spellEnd"/>
            <w:r w:rsidRPr="0056285C">
              <w:rPr>
                <w:sz w:val="22"/>
                <w:szCs w:val="22"/>
              </w:rPr>
              <w:t>.</w:t>
            </w:r>
          </w:p>
        </w:tc>
      </w:tr>
      <w:tr w:rsidR="0056285C" w:rsidRPr="0056285C" w:rsidTr="005E5864">
        <w:tc>
          <w:tcPr>
            <w:tcW w:w="238" w:type="pct"/>
            <w:vMerge/>
          </w:tcPr>
          <w:p w:rsidR="0056285C" w:rsidRPr="0056285C" w:rsidRDefault="0056285C" w:rsidP="0056285C">
            <w:pPr>
              <w:rPr>
                <w:sz w:val="22"/>
                <w:szCs w:val="22"/>
              </w:rPr>
            </w:pPr>
          </w:p>
        </w:tc>
        <w:tc>
          <w:tcPr>
            <w:tcW w:w="1523" w:type="pct"/>
            <w:vMerge/>
          </w:tcPr>
          <w:p w:rsidR="0056285C" w:rsidRPr="0056285C" w:rsidRDefault="0056285C" w:rsidP="0056285C">
            <w:pPr>
              <w:rPr>
                <w:sz w:val="22"/>
                <w:szCs w:val="22"/>
              </w:rPr>
            </w:pPr>
          </w:p>
        </w:tc>
        <w:tc>
          <w:tcPr>
            <w:tcW w:w="285" w:type="pct"/>
            <w:vMerge w:val="restart"/>
          </w:tcPr>
          <w:p w:rsidR="0056285C" w:rsidRPr="0056285C" w:rsidRDefault="0056285C" w:rsidP="0056285C">
            <w:pPr>
              <w:rPr>
                <w:sz w:val="22"/>
                <w:szCs w:val="22"/>
              </w:rPr>
            </w:pPr>
            <w:proofErr w:type="spellStart"/>
            <w:r w:rsidRPr="0056285C">
              <w:rPr>
                <w:sz w:val="22"/>
                <w:szCs w:val="22"/>
              </w:rPr>
              <w:t>Рз</w:t>
            </w:r>
            <w:proofErr w:type="spellEnd"/>
          </w:p>
        </w:tc>
        <w:tc>
          <w:tcPr>
            <w:tcW w:w="285" w:type="pct"/>
            <w:vMerge w:val="restart"/>
          </w:tcPr>
          <w:p w:rsidR="0056285C" w:rsidRPr="0056285C" w:rsidRDefault="0056285C" w:rsidP="0056285C">
            <w:pPr>
              <w:rPr>
                <w:sz w:val="22"/>
                <w:szCs w:val="22"/>
              </w:rPr>
            </w:pPr>
            <w:proofErr w:type="gramStart"/>
            <w:r w:rsidRPr="0056285C">
              <w:rPr>
                <w:sz w:val="22"/>
                <w:szCs w:val="22"/>
              </w:rPr>
              <w:t>ПР</w:t>
            </w:r>
            <w:proofErr w:type="gramEnd"/>
          </w:p>
        </w:tc>
        <w:tc>
          <w:tcPr>
            <w:tcW w:w="500" w:type="pct"/>
          </w:tcPr>
          <w:p w:rsidR="0056285C" w:rsidRPr="0056285C" w:rsidRDefault="0056285C" w:rsidP="0056285C">
            <w:pPr>
              <w:rPr>
                <w:sz w:val="22"/>
                <w:szCs w:val="22"/>
              </w:rPr>
            </w:pPr>
            <w:r w:rsidRPr="0056285C">
              <w:rPr>
                <w:sz w:val="22"/>
                <w:szCs w:val="22"/>
              </w:rPr>
              <w:t>ЦСР</w:t>
            </w:r>
          </w:p>
        </w:tc>
        <w:tc>
          <w:tcPr>
            <w:tcW w:w="346" w:type="pct"/>
            <w:vMerge w:val="restart"/>
          </w:tcPr>
          <w:p w:rsidR="0056285C" w:rsidRPr="0056285C" w:rsidRDefault="0056285C" w:rsidP="0056285C">
            <w:pPr>
              <w:rPr>
                <w:sz w:val="22"/>
                <w:szCs w:val="22"/>
              </w:rPr>
            </w:pPr>
            <w:r w:rsidRPr="0056285C">
              <w:rPr>
                <w:sz w:val="22"/>
                <w:szCs w:val="22"/>
              </w:rPr>
              <w:t>ВР (группа, подгруппа, элем</w:t>
            </w:r>
            <w:r w:rsidRPr="0056285C">
              <w:rPr>
                <w:sz w:val="22"/>
                <w:szCs w:val="22"/>
              </w:rPr>
              <w:lastRenderedPageBreak/>
              <w:t>ент)</w:t>
            </w:r>
          </w:p>
        </w:tc>
        <w:tc>
          <w:tcPr>
            <w:tcW w:w="608" w:type="pct"/>
            <w:vMerge/>
          </w:tcPr>
          <w:p w:rsidR="0056285C" w:rsidRPr="0056285C" w:rsidRDefault="0056285C" w:rsidP="0056285C">
            <w:pPr>
              <w:rPr>
                <w:sz w:val="22"/>
                <w:szCs w:val="22"/>
              </w:rPr>
            </w:pPr>
          </w:p>
        </w:tc>
        <w:tc>
          <w:tcPr>
            <w:tcW w:w="608" w:type="pct"/>
            <w:vMerge/>
          </w:tcPr>
          <w:p w:rsidR="0056285C" w:rsidRPr="0056285C" w:rsidRDefault="0056285C" w:rsidP="0056285C">
            <w:pPr>
              <w:rPr>
                <w:sz w:val="22"/>
                <w:szCs w:val="22"/>
              </w:rPr>
            </w:pPr>
          </w:p>
        </w:tc>
        <w:tc>
          <w:tcPr>
            <w:tcW w:w="607" w:type="pct"/>
            <w:vMerge/>
          </w:tcPr>
          <w:p w:rsidR="0056285C" w:rsidRPr="0056285C" w:rsidRDefault="0056285C" w:rsidP="0056285C">
            <w:pPr>
              <w:rPr>
                <w:sz w:val="22"/>
                <w:szCs w:val="22"/>
              </w:rPr>
            </w:pPr>
          </w:p>
        </w:tc>
      </w:tr>
      <w:tr w:rsidR="0056285C" w:rsidRPr="0056285C" w:rsidTr="005E5864">
        <w:tc>
          <w:tcPr>
            <w:tcW w:w="238" w:type="pct"/>
            <w:vMerge/>
          </w:tcPr>
          <w:p w:rsidR="0056285C" w:rsidRPr="0056285C" w:rsidRDefault="0056285C" w:rsidP="0056285C">
            <w:pPr>
              <w:rPr>
                <w:sz w:val="22"/>
                <w:szCs w:val="22"/>
              </w:rPr>
            </w:pPr>
          </w:p>
        </w:tc>
        <w:tc>
          <w:tcPr>
            <w:tcW w:w="1523" w:type="pct"/>
            <w:vMerge/>
          </w:tcPr>
          <w:p w:rsidR="0056285C" w:rsidRPr="0056285C" w:rsidRDefault="0056285C" w:rsidP="0056285C">
            <w:pPr>
              <w:rPr>
                <w:sz w:val="22"/>
                <w:szCs w:val="22"/>
              </w:rPr>
            </w:pPr>
          </w:p>
        </w:tc>
        <w:tc>
          <w:tcPr>
            <w:tcW w:w="285" w:type="pct"/>
            <w:vMerge/>
          </w:tcPr>
          <w:p w:rsidR="0056285C" w:rsidRPr="0056285C" w:rsidRDefault="0056285C" w:rsidP="0056285C">
            <w:pPr>
              <w:rPr>
                <w:sz w:val="22"/>
                <w:szCs w:val="22"/>
              </w:rPr>
            </w:pPr>
          </w:p>
        </w:tc>
        <w:tc>
          <w:tcPr>
            <w:tcW w:w="285" w:type="pct"/>
            <w:vMerge/>
          </w:tcPr>
          <w:p w:rsidR="0056285C" w:rsidRPr="0056285C" w:rsidRDefault="0056285C" w:rsidP="0056285C">
            <w:pPr>
              <w:rPr>
                <w:sz w:val="22"/>
                <w:szCs w:val="22"/>
              </w:rPr>
            </w:pPr>
          </w:p>
        </w:tc>
        <w:tc>
          <w:tcPr>
            <w:tcW w:w="500" w:type="pct"/>
          </w:tcPr>
          <w:p w:rsidR="0056285C" w:rsidRPr="0056285C" w:rsidRDefault="0056285C" w:rsidP="0056285C">
            <w:pPr>
              <w:rPr>
                <w:sz w:val="22"/>
                <w:szCs w:val="22"/>
              </w:rPr>
            </w:pPr>
            <w:r w:rsidRPr="0056285C">
              <w:rPr>
                <w:sz w:val="22"/>
                <w:szCs w:val="22"/>
              </w:rPr>
              <w:t>(МП ПП ОМ НР)</w:t>
            </w:r>
          </w:p>
        </w:tc>
        <w:tc>
          <w:tcPr>
            <w:tcW w:w="346" w:type="pct"/>
            <w:vMerge/>
          </w:tcPr>
          <w:p w:rsidR="0056285C" w:rsidRPr="0056285C" w:rsidRDefault="0056285C" w:rsidP="0056285C">
            <w:pPr>
              <w:rPr>
                <w:sz w:val="22"/>
                <w:szCs w:val="22"/>
              </w:rPr>
            </w:pPr>
          </w:p>
        </w:tc>
        <w:tc>
          <w:tcPr>
            <w:tcW w:w="608" w:type="pct"/>
            <w:vMerge/>
          </w:tcPr>
          <w:p w:rsidR="0056285C" w:rsidRPr="0056285C" w:rsidRDefault="0056285C" w:rsidP="0056285C">
            <w:pPr>
              <w:rPr>
                <w:sz w:val="22"/>
                <w:szCs w:val="22"/>
              </w:rPr>
            </w:pPr>
          </w:p>
        </w:tc>
        <w:tc>
          <w:tcPr>
            <w:tcW w:w="608" w:type="pct"/>
            <w:vMerge/>
          </w:tcPr>
          <w:p w:rsidR="0056285C" w:rsidRPr="0056285C" w:rsidRDefault="0056285C" w:rsidP="0056285C">
            <w:pPr>
              <w:rPr>
                <w:sz w:val="22"/>
                <w:szCs w:val="22"/>
              </w:rPr>
            </w:pPr>
          </w:p>
        </w:tc>
        <w:tc>
          <w:tcPr>
            <w:tcW w:w="607" w:type="pct"/>
            <w:vMerge/>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r w:rsidRPr="0056285C">
              <w:rPr>
                <w:sz w:val="22"/>
                <w:szCs w:val="22"/>
              </w:rPr>
              <w:lastRenderedPageBreak/>
              <w:t>1</w:t>
            </w:r>
          </w:p>
        </w:tc>
        <w:tc>
          <w:tcPr>
            <w:tcW w:w="1523" w:type="pct"/>
          </w:tcPr>
          <w:p w:rsidR="0056285C" w:rsidRPr="0056285C" w:rsidRDefault="0056285C" w:rsidP="0056285C">
            <w:pPr>
              <w:rPr>
                <w:sz w:val="22"/>
                <w:szCs w:val="22"/>
              </w:rPr>
            </w:pPr>
            <w:r w:rsidRPr="0056285C">
              <w:rPr>
                <w:sz w:val="22"/>
                <w:szCs w:val="22"/>
              </w:rPr>
              <w:t>2</w:t>
            </w:r>
          </w:p>
        </w:tc>
        <w:tc>
          <w:tcPr>
            <w:tcW w:w="285" w:type="pct"/>
          </w:tcPr>
          <w:p w:rsidR="0056285C" w:rsidRPr="0056285C" w:rsidRDefault="0056285C" w:rsidP="0056285C">
            <w:pPr>
              <w:rPr>
                <w:sz w:val="22"/>
                <w:szCs w:val="22"/>
              </w:rPr>
            </w:pPr>
            <w:r w:rsidRPr="0056285C">
              <w:rPr>
                <w:sz w:val="22"/>
                <w:szCs w:val="22"/>
              </w:rPr>
              <w:t>3</w:t>
            </w:r>
          </w:p>
        </w:tc>
        <w:tc>
          <w:tcPr>
            <w:tcW w:w="285" w:type="pct"/>
          </w:tcPr>
          <w:p w:rsidR="0056285C" w:rsidRPr="0056285C" w:rsidRDefault="0056285C" w:rsidP="0056285C">
            <w:pPr>
              <w:rPr>
                <w:sz w:val="22"/>
                <w:szCs w:val="22"/>
              </w:rPr>
            </w:pPr>
            <w:r w:rsidRPr="0056285C">
              <w:rPr>
                <w:sz w:val="22"/>
                <w:szCs w:val="22"/>
              </w:rPr>
              <w:t>4</w:t>
            </w:r>
          </w:p>
        </w:tc>
        <w:tc>
          <w:tcPr>
            <w:tcW w:w="500" w:type="pct"/>
          </w:tcPr>
          <w:p w:rsidR="0056285C" w:rsidRPr="0056285C" w:rsidRDefault="0056285C" w:rsidP="0056285C">
            <w:pPr>
              <w:rPr>
                <w:sz w:val="22"/>
                <w:szCs w:val="22"/>
              </w:rPr>
            </w:pPr>
            <w:r w:rsidRPr="0056285C">
              <w:rPr>
                <w:sz w:val="22"/>
                <w:szCs w:val="22"/>
              </w:rPr>
              <w:t>5</w:t>
            </w:r>
          </w:p>
        </w:tc>
        <w:tc>
          <w:tcPr>
            <w:tcW w:w="346" w:type="pct"/>
          </w:tcPr>
          <w:p w:rsidR="0056285C" w:rsidRPr="0056285C" w:rsidRDefault="0056285C" w:rsidP="0056285C">
            <w:pPr>
              <w:rPr>
                <w:sz w:val="22"/>
                <w:szCs w:val="22"/>
              </w:rPr>
            </w:pPr>
            <w:r w:rsidRPr="0056285C">
              <w:rPr>
                <w:sz w:val="22"/>
                <w:szCs w:val="22"/>
              </w:rPr>
              <w:t>6</w:t>
            </w:r>
          </w:p>
        </w:tc>
        <w:tc>
          <w:tcPr>
            <w:tcW w:w="608" w:type="pct"/>
          </w:tcPr>
          <w:p w:rsidR="0056285C" w:rsidRPr="0056285C" w:rsidRDefault="0056285C" w:rsidP="0056285C">
            <w:pPr>
              <w:rPr>
                <w:sz w:val="22"/>
                <w:szCs w:val="22"/>
              </w:rPr>
            </w:pPr>
            <w:r w:rsidRPr="0056285C">
              <w:rPr>
                <w:sz w:val="22"/>
                <w:szCs w:val="22"/>
              </w:rPr>
              <w:t>7</w:t>
            </w:r>
          </w:p>
        </w:tc>
        <w:tc>
          <w:tcPr>
            <w:tcW w:w="608" w:type="pct"/>
          </w:tcPr>
          <w:p w:rsidR="0056285C" w:rsidRPr="0056285C" w:rsidRDefault="0056285C" w:rsidP="0056285C">
            <w:pPr>
              <w:rPr>
                <w:sz w:val="22"/>
                <w:szCs w:val="22"/>
              </w:rPr>
            </w:pPr>
            <w:r w:rsidRPr="0056285C">
              <w:rPr>
                <w:sz w:val="22"/>
                <w:szCs w:val="22"/>
              </w:rPr>
              <w:t>8</w:t>
            </w:r>
          </w:p>
        </w:tc>
        <w:tc>
          <w:tcPr>
            <w:tcW w:w="607" w:type="pct"/>
          </w:tcPr>
          <w:p w:rsidR="0056285C" w:rsidRPr="0056285C" w:rsidRDefault="0056285C" w:rsidP="0056285C">
            <w:pPr>
              <w:rPr>
                <w:sz w:val="22"/>
                <w:szCs w:val="22"/>
              </w:rPr>
            </w:pPr>
            <w:r w:rsidRPr="0056285C">
              <w:rPr>
                <w:sz w:val="22"/>
                <w:szCs w:val="22"/>
              </w:rPr>
              <w:t>9</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ВСЕГО:</w:t>
            </w:r>
          </w:p>
        </w:tc>
        <w:tc>
          <w:tcPr>
            <w:tcW w:w="285" w:type="pct"/>
          </w:tcPr>
          <w:p w:rsidR="0056285C" w:rsidRPr="0056285C" w:rsidRDefault="0056285C" w:rsidP="0056285C">
            <w:pPr>
              <w:rPr>
                <w:sz w:val="22"/>
                <w:szCs w:val="22"/>
              </w:rPr>
            </w:pPr>
          </w:p>
        </w:tc>
        <w:tc>
          <w:tcPr>
            <w:tcW w:w="285" w:type="pct"/>
          </w:tcPr>
          <w:p w:rsidR="0056285C" w:rsidRPr="0056285C" w:rsidRDefault="0056285C" w:rsidP="0056285C">
            <w:pPr>
              <w:rPr>
                <w:sz w:val="22"/>
                <w:szCs w:val="22"/>
              </w:rPr>
            </w:pP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6610,966</w:t>
            </w:r>
          </w:p>
        </w:tc>
        <w:tc>
          <w:tcPr>
            <w:tcW w:w="608" w:type="pct"/>
          </w:tcPr>
          <w:p w:rsidR="0056285C" w:rsidRPr="0056285C" w:rsidRDefault="0056285C" w:rsidP="0056285C">
            <w:pPr>
              <w:rPr>
                <w:sz w:val="22"/>
                <w:szCs w:val="22"/>
              </w:rPr>
            </w:pPr>
            <w:r w:rsidRPr="0056285C">
              <w:rPr>
                <w:sz w:val="22"/>
                <w:szCs w:val="22"/>
              </w:rPr>
              <w:t>6667,398</w:t>
            </w:r>
          </w:p>
        </w:tc>
        <w:tc>
          <w:tcPr>
            <w:tcW w:w="607" w:type="pct"/>
          </w:tcPr>
          <w:p w:rsidR="0056285C" w:rsidRPr="0056285C" w:rsidRDefault="0056285C" w:rsidP="0056285C">
            <w:pPr>
              <w:rPr>
                <w:sz w:val="22"/>
                <w:szCs w:val="22"/>
              </w:rPr>
            </w:pPr>
            <w:r w:rsidRPr="0056285C">
              <w:rPr>
                <w:sz w:val="22"/>
                <w:szCs w:val="22"/>
              </w:rPr>
              <w:t>7366,831</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ОБЩЕГОСУДАРСТВЕННЫЕ ВОПРОСЫ</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4174,866</w:t>
            </w:r>
          </w:p>
        </w:tc>
        <w:tc>
          <w:tcPr>
            <w:tcW w:w="608" w:type="pct"/>
          </w:tcPr>
          <w:p w:rsidR="0056285C" w:rsidRPr="0056285C" w:rsidRDefault="0056285C" w:rsidP="0056285C">
            <w:pPr>
              <w:rPr>
                <w:sz w:val="22"/>
                <w:szCs w:val="22"/>
              </w:rPr>
            </w:pPr>
            <w:r w:rsidRPr="0056285C">
              <w:rPr>
                <w:sz w:val="22"/>
                <w:szCs w:val="22"/>
              </w:rPr>
              <w:t>3849,399</w:t>
            </w:r>
          </w:p>
        </w:tc>
        <w:tc>
          <w:tcPr>
            <w:tcW w:w="607" w:type="pct"/>
          </w:tcPr>
          <w:p w:rsidR="0056285C" w:rsidRPr="0056285C" w:rsidRDefault="0056285C" w:rsidP="0056285C">
            <w:pPr>
              <w:rPr>
                <w:sz w:val="22"/>
                <w:szCs w:val="22"/>
              </w:rPr>
            </w:pPr>
            <w:r w:rsidRPr="0056285C">
              <w:rPr>
                <w:sz w:val="22"/>
                <w:szCs w:val="22"/>
              </w:rPr>
              <w:t>4095,444</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p>
          <w:p w:rsidR="0056285C" w:rsidRPr="0056285C" w:rsidRDefault="0056285C" w:rsidP="0056285C">
            <w:pPr>
              <w:rPr>
                <w:sz w:val="22"/>
                <w:szCs w:val="22"/>
              </w:rPr>
            </w:pPr>
          </w:p>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4172,266</w:t>
            </w:r>
          </w:p>
        </w:tc>
        <w:tc>
          <w:tcPr>
            <w:tcW w:w="608" w:type="pct"/>
          </w:tcPr>
          <w:p w:rsidR="0056285C" w:rsidRPr="0056285C" w:rsidRDefault="0056285C" w:rsidP="0056285C">
            <w:pPr>
              <w:rPr>
                <w:sz w:val="22"/>
                <w:szCs w:val="22"/>
              </w:rPr>
            </w:pPr>
            <w:r w:rsidRPr="0056285C">
              <w:rPr>
                <w:sz w:val="22"/>
                <w:szCs w:val="22"/>
              </w:rPr>
              <w:t>3849,399</w:t>
            </w:r>
          </w:p>
        </w:tc>
        <w:tc>
          <w:tcPr>
            <w:tcW w:w="607" w:type="pct"/>
          </w:tcPr>
          <w:p w:rsidR="0056285C" w:rsidRPr="0056285C" w:rsidRDefault="0056285C" w:rsidP="0056285C">
            <w:pPr>
              <w:rPr>
                <w:sz w:val="22"/>
                <w:szCs w:val="22"/>
              </w:rPr>
            </w:pPr>
            <w:r w:rsidRPr="0056285C">
              <w:rPr>
                <w:sz w:val="22"/>
                <w:szCs w:val="22"/>
              </w:rPr>
              <w:t>4095,444</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Муниципальная программа </w:t>
            </w:r>
            <w:proofErr w:type="spellStart"/>
            <w:r w:rsidRPr="0056285C">
              <w:rPr>
                <w:sz w:val="22"/>
                <w:szCs w:val="22"/>
              </w:rPr>
              <w:t>Широкоисского</w:t>
            </w:r>
            <w:proofErr w:type="spellEnd"/>
            <w:r w:rsidRPr="0056285C">
              <w:rPr>
                <w:sz w:val="22"/>
                <w:szCs w:val="22"/>
              </w:rPr>
              <w:t xml:space="preserve"> сельсовета «Развитие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2014 – 2030 годы»</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01 0 00 00000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4172,266</w:t>
            </w:r>
          </w:p>
        </w:tc>
        <w:tc>
          <w:tcPr>
            <w:tcW w:w="608" w:type="pct"/>
          </w:tcPr>
          <w:p w:rsidR="0056285C" w:rsidRPr="0056285C" w:rsidRDefault="0056285C" w:rsidP="0056285C">
            <w:pPr>
              <w:rPr>
                <w:sz w:val="22"/>
                <w:szCs w:val="22"/>
              </w:rPr>
            </w:pPr>
            <w:r w:rsidRPr="0056285C">
              <w:rPr>
                <w:sz w:val="22"/>
                <w:szCs w:val="22"/>
              </w:rPr>
              <w:t>3849,399</w:t>
            </w:r>
          </w:p>
        </w:tc>
        <w:tc>
          <w:tcPr>
            <w:tcW w:w="607" w:type="pct"/>
          </w:tcPr>
          <w:p w:rsidR="0056285C" w:rsidRPr="0056285C" w:rsidRDefault="0056285C" w:rsidP="0056285C">
            <w:pPr>
              <w:rPr>
                <w:sz w:val="22"/>
                <w:szCs w:val="22"/>
              </w:rPr>
            </w:pPr>
            <w:r w:rsidRPr="0056285C">
              <w:rPr>
                <w:sz w:val="22"/>
                <w:szCs w:val="22"/>
              </w:rPr>
              <w:t>4095,444</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Подпрограмма «Развитие муниципальной службы в </w:t>
            </w:r>
            <w:proofErr w:type="spellStart"/>
            <w:r w:rsidRPr="0056285C">
              <w:rPr>
                <w:sz w:val="22"/>
                <w:szCs w:val="22"/>
              </w:rPr>
              <w:t>Широкоисском</w:t>
            </w:r>
            <w:proofErr w:type="spellEnd"/>
            <w:r w:rsidRPr="0056285C">
              <w:rPr>
                <w:sz w:val="22"/>
                <w:szCs w:val="22"/>
              </w:rPr>
              <w:t xml:space="preserve"> сельсовете»</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4172,266</w:t>
            </w:r>
          </w:p>
        </w:tc>
        <w:tc>
          <w:tcPr>
            <w:tcW w:w="608" w:type="pct"/>
          </w:tcPr>
          <w:p w:rsidR="0056285C" w:rsidRPr="0056285C" w:rsidRDefault="0056285C" w:rsidP="0056285C">
            <w:pPr>
              <w:rPr>
                <w:sz w:val="22"/>
                <w:szCs w:val="22"/>
              </w:rPr>
            </w:pPr>
            <w:r w:rsidRPr="0056285C">
              <w:rPr>
                <w:sz w:val="22"/>
                <w:szCs w:val="22"/>
              </w:rPr>
              <w:t>3849,399</w:t>
            </w:r>
          </w:p>
        </w:tc>
        <w:tc>
          <w:tcPr>
            <w:tcW w:w="607" w:type="pct"/>
          </w:tcPr>
          <w:p w:rsidR="0056285C" w:rsidRPr="0056285C" w:rsidRDefault="0056285C" w:rsidP="0056285C">
            <w:pPr>
              <w:rPr>
                <w:sz w:val="22"/>
                <w:szCs w:val="22"/>
              </w:rPr>
            </w:pPr>
            <w:r w:rsidRPr="0056285C">
              <w:rPr>
                <w:sz w:val="22"/>
                <w:szCs w:val="22"/>
              </w:rPr>
              <w:t>4095,444</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Основное мероприятие «Обеспечение деятельности администрации </w:t>
            </w:r>
            <w:proofErr w:type="spellStart"/>
            <w:r w:rsidRPr="0056285C">
              <w:rPr>
                <w:sz w:val="22"/>
                <w:szCs w:val="22"/>
              </w:rPr>
              <w:t>Широкоисского</w:t>
            </w:r>
            <w:proofErr w:type="spellEnd"/>
            <w:r w:rsidRPr="0056285C">
              <w:rPr>
                <w:sz w:val="22"/>
                <w:szCs w:val="22"/>
              </w:rPr>
              <w:t xml:space="preserve"> сельсовета»</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4172,266</w:t>
            </w:r>
          </w:p>
        </w:tc>
        <w:tc>
          <w:tcPr>
            <w:tcW w:w="608" w:type="pct"/>
          </w:tcPr>
          <w:p w:rsidR="0056285C" w:rsidRPr="0056285C" w:rsidRDefault="0056285C" w:rsidP="0056285C">
            <w:pPr>
              <w:rPr>
                <w:sz w:val="22"/>
                <w:szCs w:val="22"/>
              </w:rPr>
            </w:pPr>
            <w:r w:rsidRPr="0056285C">
              <w:rPr>
                <w:sz w:val="22"/>
                <w:szCs w:val="22"/>
              </w:rPr>
              <w:t>3849,399</w:t>
            </w:r>
          </w:p>
        </w:tc>
        <w:tc>
          <w:tcPr>
            <w:tcW w:w="607" w:type="pct"/>
          </w:tcPr>
          <w:p w:rsidR="0056285C" w:rsidRPr="0056285C" w:rsidRDefault="0056285C" w:rsidP="0056285C">
            <w:pPr>
              <w:rPr>
                <w:sz w:val="22"/>
                <w:szCs w:val="22"/>
              </w:rPr>
            </w:pPr>
            <w:r w:rsidRPr="0056285C">
              <w:rPr>
                <w:sz w:val="22"/>
                <w:szCs w:val="22"/>
              </w:rPr>
              <w:t>4095,444</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выплаты по оплате труда работников органов местного самоуправления</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01 3 01 02100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2579,547</w:t>
            </w:r>
          </w:p>
        </w:tc>
        <w:tc>
          <w:tcPr>
            <w:tcW w:w="608" w:type="pct"/>
          </w:tcPr>
          <w:p w:rsidR="0056285C" w:rsidRPr="0056285C" w:rsidRDefault="0056285C" w:rsidP="0056285C">
            <w:pPr>
              <w:rPr>
                <w:sz w:val="22"/>
                <w:szCs w:val="22"/>
              </w:rPr>
            </w:pPr>
            <w:r w:rsidRPr="0056285C">
              <w:rPr>
                <w:sz w:val="22"/>
                <w:szCs w:val="22"/>
              </w:rPr>
              <w:t>2628,115</w:t>
            </w:r>
          </w:p>
        </w:tc>
        <w:tc>
          <w:tcPr>
            <w:tcW w:w="607" w:type="pct"/>
          </w:tcPr>
          <w:p w:rsidR="0056285C" w:rsidRPr="0056285C" w:rsidRDefault="0056285C" w:rsidP="0056285C">
            <w:pPr>
              <w:rPr>
                <w:sz w:val="22"/>
                <w:szCs w:val="22"/>
              </w:rPr>
            </w:pPr>
            <w:r w:rsidRPr="0056285C">
              <w:rPr>
                <w:sz w:val="22"/>
                <w:szCs w:val="22"/>
              </w:rPr>
              <w:t>2678,620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01 3 01 02100</w:t>
            </w:r>
          </w:p>
        </w:tc>
        <w:tc>
          <w:tcPr>
            <w:tcW w:w="346" w:type="pct"/>
          </w:tcPr>
          <w:p w:rsidR="0056285C" w:rsidRPr="0056285C" w:rsidRDefault="0056285C" w:rsidP="0056285C">
            <w:pPr>
              <w:rPr>
                <w:sz w:val="22"/>
                <w:szCs w:val="22"/>
              </w:rPr>
            </w:pPr>
            <w:r w:rsidRPr="0056285C">
              <w:rPr>
                <w:sz w:val="22"/>
                <w:szCs w:val="22"/>
              </w:rPr>
              <w:t>100</w:t>
            </w:r>
          </w:p>
        </w:tc>
        <w:tc>
          <w:tcPr>
            <w:tcW w:w="608" w:type="pct"/>
          </w:tcPr>
          <w:p w:rsidR="0056285C" w:rsidRPr="0056285C" w:rsidRDefault="0056285C" w:rsidP="0056285C">
            <w:pPr>
              <w:rPr>
                <w:sz w:val="22"/>
                <w:szCs w:val="22"/>
              </w:rPr>
            </w:pPr>
            <w:r w:rsidRPr="0056285C">
              <w:rPr>
                <w:sz w:val="22"/>
                <w:szCs w:val="22"/>
              </w:rPr>
              <w:t>2579,547</w:t>
            </w:r>
          </w:p>
        </w:tc>
        <w:tc>
          <w:tcPr>
            <w:tcW w:w="608" w:type="pct"/>
          </w:tcPr>
          <w:p w:rsidR="0056285C" w:rsidRPr="0056285C" w:rsidRDefault="0056285C" w:rsidP="0056285C">
            <w:pPr>
              <w:rPr>
                <w:sz w:val="22"/>
                <w:szCs w:val="22"/>
              </w:rPr>
            </w:pPr>
            <w:r w:rsidRPr="0056285C">
              <w:rPr>
                <w:sz w:val="22"/>
                <w:szCs w:val="22"/>
              </w:rPr>
              <w:t>2628,115</w:t>
            </w:r>
          </w:p>
        </w:tc>
        <w:tc>
          <w:tcPr>
            <w:tcW w:w="607" w:type="pct"/>
          </w:tcPr>
          <w:p w:rsidR="0056285C" w:rsidRPr="0056285C" w:rsidRDefault="0056285C" w:rsidP="0056285C">
            <w:pPr>
              <w:rPr>
                <w:sz w:val="22"/>
                <w:szCs w:val="22"/>
              </w:rPr>
            </w:pPr>
            <w:r w:rsidRPr="0056285C">
              <w:rPr>
                <w:sz w:val="22"/>
                <w:szCs w:val="22"/>
              </w:rPr>
              <w:t>2678,620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выплаты персоналу государственных (муниципальных) органов</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01 3 01 02100</w:t>
            </w:r>
          </w:p>
          <w:p w:rsidR="0056285C" w:rsidRPr="0056285C" w:rsidRDefault="0056285C" w:rsidP="0056285C">
            <w:pPr>
              <w:rPr>
                <w:sz w:val="22"/>
                <w:szCs w:val="22"/>
              </w:rPr>
            </w:pPr>
          </w:p>
        </w:tc>
        <w:tc>
          <w:tcPr>
            <w:tcW w:w="346" w:type="pct"/>
          </w:tcPr>
          <w:p w:rsidR="0056285C" w:rsidRPr="0056285C" w:rsidRDefault="0056285C" w:rsidP="0056285C">
            <w:pPr>
              <w:rPr>
                <w:sz w:val="22"/>
                <w:szCs w:val="22"/>
              </w:rPr>
            </w:pPr>
            <w:r w:rsidRPr="0056285C">
              <w:rPr>
                <w:sz w:val="22"/>
                <w:szCs w:val="22"/>
              </w:rPr>
              <w:t>120</w:t>
            </w:r>
          </w:p>
        </w:tc>
        <w:tc>
          <w:tcPr>
            <w:tcW w:w="608" w:type="pct"/>
          </w:tcPr>
          <w:p w:rsidR="0056285C" w:rsidRPr="0056285C" w:rsidRDefault="0056285C" w:rsidP="0056285C">
            <w:pPr>
              <w:rPr>
                <w:sz w:val="22"/>
                <w:szCs w:val="22"/>
              </w:rPr>
            </w:pPr>
            <w:r w:rsidRPr="0056285C">
              <w:rPr>
                <w:sz w:val="22"/>
                <w:szCs w:val="22"/>
              </w:rPr>
              <w:t>2579,547</w:t>
            </w:r>
          </w:p>
        </w:tc>
        <w:tc>
          <w:tcPr>
            <w:tcW w:w="608" w:type="pct"/>
          </w:tcPr>
          <w:p w:rsidR="0056285C" w:rsidRPr="0056285C" w:rsidRDefault="0056285C" w:rsidP="0056285C">
            <w:pPr>
              <w:rPr>
                <w:sz w:val="22"/>
                <w:szCs w:val="22"/>
              </w:rPr>
            </w:pPr>
            <w:r w:rsidRPr="0056285C">
              <w:rPr>
                <w:sz w:val="22"/>
                <w:szCs w:val="22"/>
              </w:rPr>
              <w:t>2628,115</w:t>
            </w:r>
          </w:p>
        </w:tc>
        <w:tc>
          <w:tcPr>
            <w:tcW w:w="607" w:type="pct"/>
          </w:tcPr>
          <w:p w:rsidR="0056285C" w:rsidRPr="0056285C" w:rsidRDefault="0056285C" w:rsidP="0056285C">
            <w:pPr>
              <w:rPr>
                <w:sz w:val="22"/>
                <w:szCs w:val="22"/>
              </w:rPr>
            </w:pPr>
            <w:r w:rsidRPr="0056285C">
              <w:rPr>
                <w:sz w:val="22"/>
                <w:szCs w:val="22"/>
              </w:rPr>
              <w:t>2678,620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выплаты по оплате труда главы местной администрации</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01 3 01 02110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1186,219</w:t>
            </w:r>
          </w:p>
        </w:tc>
        <w:tc>
          <w:tcPr>
            <w:tcW w:w="608" w:type="pct"/>
          </w:tcPr>
          <w:p w:rsidR="0056285C" w:rsidRPr="0056285C" w:rsidRDefault="0056285C" w:rsidP="0056285C">
            <w:pPr>
              <w:rPr>
                <w:sz w:val="22"/>
                <w:szCs w:val="22"/>
              </w:rPr>
            </w:pPr>
            <w:r w:rsidRPr="0056285C">
              <w:rPr>
                <w:sz w:val="22"/>
                <w:szCs w:val="22"/>
              </w:rPr>
              <w:t>1221,084</w:t>
            </w:r>
          </w:p>
        </w:tc>
        <w:tc>
          <w:tcPr>
            <w:tcW w:w="607" w:type="pct"/>
          </w:tcPr>
          <w:p w:rsidR="0056285C" w:rsidRPr="0056285C" w:rsidRDefault="0056285C" w:rsidP="0056285C">
            <w:pPr>
              <w:rPr>
                <w:sz w:val="22"/>
                <w:szCs w:val="22"/>
              </w:rPr>
            </w:pPr>
            <w:r w:rsidRPr="0056285C">
              <w:rPr>
                <w:sz w:val="22"/>
                <w:szCs w:val="22"/>
              </w:rPr>
              <w:t>1257,379</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01 3 01 02110</w:t>
            </w:r>
          </w:p>
        </w:tc>
        <w:tc>
          <w:tcPr>
            <w:tcW w:w="346" w:type="pct"/>
          </w:tcPr>
          <w:p w:rsidR="0056285C" w:rsidRPr="0056285C" w:rsidRDefault="0056285C" w:rsidP="0056285C">
            <w:pPr>
              <w:rPr>
                <w:sz w:val="22"/>
                <w:szCs w:val="22"/>
              </w:rPr>
            </w:pPr>
            <w:r w:rsidRPr="0056285C">
              <w:rPr>
                <w:sz w:val="22"/>
                <w:szCs w:val="22"/>
              </w:rPr>
              <w:t>100</w:t>
            </w:r>
          </w:p>
        </w:tc>
        <w:tc>
          <w:tcPr>
            <w:tcW w:w="608" w:type="pct"/>
          </w:tcPr>
          <w:p w:rsidR="0056285C" w:rsidRPr="0056285C" w:rsidRDefault="0056285C" w:rsidP="0056285C">
            <w:pPr>
              <w:rPr>
                <w:sz w:val="22"/>
                <w:szCs w:val="22"/>
              </w:rPr>
            </w:pPr>
            <w:r w:rsidRPr="0056285C">
              <w:rPr>
                <w:sz w:val="22"/>
                <w:szCs w:val="22"/>
              </w:rPr>
              <w:t>1186,219</w:t>
            </w:r>
          </w:p>
        </w:tc>
        <w:tc>
          <w:tcPr>
            <w:tcW w:w="608" w:type="pct"/>
          </w:tcPr>
          <w:p w:rsidR="0056285C" w:rsidRPr="0056285C" w:rsidRDefault="0056285C" w:rsidP="0056285C">
            <w:pPr>
              <w:rPr>
                <w:sz w:val="22"/>
                <w:szCs w:val="22"/>
              </w:rPr>
            </w:pPr>
            <w:r w:rsidRPr="0056285C">
              <w:rPr>
                <w:sz w:val="22"/>
                <w:szCs w:val="22"/>
              </w:rPr>
              <w:t>1221,084</w:t>
            </w:r>
          </w:p>
        </w:tc>
        <w:tc>
          <w:tcPr>
            <w:tcW w:w="607" w:type="pct"/>
          </w:tcPr>
          <w:p w:rsidR="0056285C" w:rsidRPr="0056285C" w:rsidRDefault="0056285C" w:rsidP="0056285C">
            <w:pPr>
              <w:rPr>
                <w:sz w:val="22"/>
                <w:szCs w:val="22"/>
              </w:rPr>
            </w:pPr>
            <w:r w:rsidRPr="0056285C">
              <w:rPr>
                <w:sz w:val="22"/>
                <w:szCs w:val="22"/>
              </w:rPr>
              <w:t>1257,379</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выплаты персоналу государственных (муниципальных) органов</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01 3 01 02110</w:t>
            </w:r>
          </w:p>
        </w:tc>
        <w:tc>
          <w:tcPr>
            <w:tcW w:w="346" w:type="pct"/>
          </w:tcPr>
          <w:p w:rsidR="0056285C" w:rsidRPr="0056285C" w:rsidRDefault="0056285C" w:rsidP="0056285C">
            <w:pPr>
              <w:rPr>
                <w:sz w:val="22"/>
                <w:szCs w:val="22"/>
              </w:rPr>
            </w:pPr>
            <w:r w:rsidRPr="0056285C">
              <w:rPr>
                <w:sz w:val="22"/>
                <w:szCs w:val="22"/>
              </w:rPr>
              <w:t>120</w:t>
            </w:r>
          </w:p>
        </w:tc>
        <w:tc>
          <w:tcPr>
            <w:tcW w:w="608" w:type="pct"/>
          </w:tcPr>
          <w:p w:rsidR="0056285C" w:rsidRPr="0056285C" w:rsidRDefault="0056285C" w:rsidP="0056285C">
            <w:pPr>
              <w:rPr>
                <w:sz w:val="22"/>
                <w:szCs w:val="22"/>
              </w:rPr>
            </w:pPr>
            <w:r w:rsidRPr="0056285C">
              <w:rPr>
                <w:sz w:val="22"/>
                <w:szCs w:val="22"/>
              </w:rPr>
              <w:t>1186,219</w:t>
            </w:r>
          </w:p>
        </w:tc>
        <w:tc>
          <w:tcPr>
            <w:tcW w:w="608" w:type="pct"/>
          </w:tcPr>
          <w:p w:rsidR="0056285C" w:rsidRPr="0056285C" w:rsidRDefault="0056285C" w:rsidP="0056285C">
            <w:pPr>
              <w:rPr>
                <w:sz w:val="22"/>
                <w:szCs w:val="22"/>
              </w:rPr>
            </w:pPr>
            <w:r w:rsidRPr="0056285C">
              <w:rPr>
                <w:sz w:val="22"/>
                <w:szCs w:val="22"/>
              </w:rPr>
              <w:t>1221,084</w:t>
            </w:r>
          </w:p>
        </w:tc>
        <w:tc>
          <w:tcPr>
            <w:tcW w:w="607" w:type="pct"/>
          </w:tcPr>
          <w:p w:rsidR="0056285C" w:rsidRPr="0056285C" w:rsidRDefault="0056285C" w:rsidP="0056285C">
            <w:pPr>
              <w:rPr>
                <w:sz w:val="22"/>
                <w:szCs w:val="22"/>
              </w:rPr>
            </w:pPr>
            <w:r w:rsidRPr="0056285C">
              <w:rPr>
                <w:sz w:val="22"/>
                <w:szCs w:val="22"/>
              </w:rPr>
              <w:t>1257,379</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обеспечение функций органов местного самоуправления</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01 3 01 02200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406,500</w:t>
            </w:r>
          </w:p>
        </w:tc>
        <w:tc>
          <w:tcPr>
            <w:tcW w:w="608" w:type="pct"/>
          </w:tcPr>
          <w:p w:rsidR="0056285C" w:rsidRPr="0056285C" w:rsidRDefault="0056285C" w:rsidP="0056285C">
            <w:pPr>
              <w:rPr>
                <w:sz w:val="22"/>
                <w:szCs w:val="22"/>
              </w:rPr>
            </w:pPr>
            <w:r w:rsidRPr="0056285C">
              <w:rPr>
                <w:sz w:val="22"/>
                <w:szCs w:val="22"/>
              </w:rPr>
              <w:t>0,000</w:t>
            </w:r>
          </w:p>
        </w:tc>
        <w:tc>
          <w:tcPr>
            <w:tcW w:w="607" w:type="pct"/>
          </w:tcPr>
          <w:p w:rsidR="0056285C" w:rsidRPr="0056285C" w:rsidRDefault="0056285C" w:rsidP="0056285C">
            <w:pPr>
              <w:rPr>
                <w:sz w:val="22"/>
                <w:szCs w:val="22"/>
              </w:rPr>
            </w:pPr>
            <w:r w:rsidRPr="0056285C">
              <w:rPr>
                <w:sz w:val="22"/>
                <w:szCs w:val="22"/>
              </w:rPr>
              <w:t>159,444</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01 3 01 02200</w:t>
            </w:r>
          </w:p>
        </w:tc>
        <w:tc>
          <w:tcPr>
            <w:tcW w:w="346" w:type="pct"/>
          </w:tcPr>
          <w:p w:rsidR="0056285C" w:rsidRPr="0056285C" w:rsidRDefault="0056285C" w:rsidP="0056285C">
            <w:pPr>
              <w:rPr>
                <w:sz w:val="22"/>
                <w:szCs w:val="22"/>
              </w:rPr>
            </w:pPr>
            <w:r w:rsidRPr="0056285C">
              <w:rPr>
                <w:sz w:val="22"/>
                <w:szCs w:val="22"/>
              </w:rPr>
              <w:t>200</w:t>
            </w:r>
          </w:p>
        </w:tc>
        <w:tc>
          <w:tcPr>
            <w:tcW w:w="608" w:type="pct"/>
          </w:tcPr>
          <w:p w:rsidR="0056285C" w:rsidRPr="0056285C" w:rsidRDefault="0056285C" w:rsidP="0056285C">
            <w:pPr>
              <w:rPr>
                <w:sz w:val="22"/>
                <w:szCs w:val="22"/>
              </w:rPr>
            </w:pPr>
            <w:r w:rsidRPr="0056285C">
              <w:rPr>
                <w:sz w:val="22"/>
                <w:szCs w:val="22"/>
              </w:rPr>
              <w:t>382,500</w:t>
            </w:r>
          </w:p>
        </w:tc>
        <w:tc>
          <w:tcPr>
            <w:tcW w:w="608" w:type="pct"/>
          </w:tcPr>
          <w:p w:rsidR="0056285C" w:rsidRPr="0056285C" w:rsidRDefault="0056285C" w:rsidP="0056285C">
            <w:pPr>
              <w:rPr>
                <w:sz w:val="22"/>
                <w:szCs w:val="22"/>
              </w:rPr>
            </w:pPr>
            <w:r w:rsidRPr="0056285C">
              <w:rPr>
                <w:sz w:val="22"/>
                <w:szCs w:val="22"/>
              </w:rPr>
              <w:t>0,200</w:t>
            </w:r>
          </w:p>
        </w:tc>
        <w:tc>
          <w:tcPr>
            <w:tcW w:w="607" w:type="pct"/>
          </w:tcPr>
          <w:p w:rsidR="0056285C" w:rsidRPr="0056285C" w:rsidRDefault="0056285C" w:rsidP="0056285C">
            <w:pPr>
              <w:rPr>
                <w:sz w:val="22"/>
                <w:szCs w:val="22"/>
              </w:rPr>
            </w:pPr>
            <w:r w:rsidRPr="0056285C">
              <w:rPr>
                <w:sz w:val="22"/>
                <w:szCs w:val="22"/>
              </w:rPr>
              <w:t>135,444</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01 3 01 02200</w:t>
            </w:r>
          </w:p>
        </w:tc>
        <w:tc>
          <w:tcPr>
            <w:tcW w:w="346" w:type="pct"/>
          </w:tcPr>
          <w:p w:rsidR="0056285C" w:rsidRPr="0056285C" w:rsidRDefault="0056285C" w:rsidP="0056285C">
            <w:pPr>
              <w:rPr>
                <w:sz w:val="22"/>
                <w:szCs w:val="22"/>
              </w:rPr>
            </w:pPr>
            <w:r w:rsidRPr="0056285C">
              <w:rPr>
                <w:sz w:val="22"/>
                <w:szCs w:val="22"/>
              </w:rPr>
              <w:t>240</w:t>
            </w:r>
          </w:p>
        </w:tc>
        <w:tc>
          <w:tcPr>
            <w:tcW w:w="608" w:type="pct"/>
          </w:tcPr>
          <w:p w:rsidR="0056285C" w:rsidRPr="0056285C" w:rsidRDefault="0056285C" w:rsidP="0056285C">
            <w:pPr>
              <w:rPr>
                <w:sz w:val="22"/>
                <w:szCs w:val="22"/>
              </w:rPr>
            </w:pPr>
            <w:r w:rsidRPr="0056285C">
              <w:rPr>
                <w:sz w:val="22"/>
                <w:szCs w:val="22"/>
              </w:rPr>
              <w:t>382,500</w:t>
            </w:r>
          </w:p>
        </w:tc>
        <w:tc>
          <w:tcPr>
            <w:tcW w:w="608" w:type="pct"/>
          </w:tcPr>
          <w:p w:rsidR="0056285C" w:rsidRPr="0056285C" w:rsidRDefault="0056285C" w:rsidP="0056285C">
            <w:pPr>
              <w:rPr>
                <w:sz w:val="22"/>
                <w:szCs w:val="22"/>
              </w:rPr>
            </w:pPr>
            <w:r w:rsidRPr="0056285C">
              <w:rPr>
                <w:sz w:val="22"/>
                <w:szCs w:val="22"/>
              </w:rPr>
              <w:t>0,200</w:t>
            </w:r>
          </w:p>
        </w:tc>
        <w:tc>
          <w:tcPr>
            <w:tcW w:w="607" w:type="pct"/>
          </w:tcPr>
          <w:p w:rsidR="0056285C" w:rsidRPr="0056285C" w:rsidRDefault="0056285C" w:rsidP="0056285C">
            <w:pPr>
              <w:rPr>
                <w:sz w:val="22"/>
                <w:szCs w:val="22"/>
              </w:rPr>
            </w:pPr>
            <w:r w:rsidRPr="0056285C">
              <w:rPr>
                <w:sz w:val="22"/>
                <w:szCs w:val="22"/>
              </w:rPr>
              <w:t>135,444</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бюджетные ассигнования</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01 3 01 02200</w:t>
            </w:r>
          </w:p>
        </w:tc>
        <w:tc>
          <w:tcPr>
            <w:tcW w:w="346" w:type="pct"/>
          </w:tcPr>
          <w:p w:rsidR="0056285C" w:rsidRPr="0056285C" w:rsidRDefault="0056285C" w:rsidP="0056285C">
            <w:pPr>
              <w:rPr>
                <w:sz w:val="22"/>
                <w:szCs w:val="22"/>
              </w:rPr>
            </w:pPr>
            <w:r w:rsidRPr="0056285C">
              <w:rPr>
                <w:sz w:val="22"/>
                <w:szCs w:val="22"/>
              </w:rPr>
              <w:t>800</w:t>
            </w:r>
          </w:p>
        </w:tc>
        <w:tc>
          <w:tcPr>
            <w:tcW w:w="608" w:type="pct"/>
          </w:tcPr>
          <w:p w:rsidR="0056285C" w:rsidRPr="0056285C" w:rsidRDefault="0056285C" w:rsidP="0056285C">
            <w:pPr>
              <w:rPr>
                <w:sz w:val="22"/>
                <w:szCs w:val="22"/>
              </w:rPr>
            </w:pPr>
            <w:r w:rsidRPr="0056285C">
              <w:rPr>
                <w:sz w:val="22"/>
                <w:szCs w:val="22"/>
              </w:rPr>
              <w:t>24,000</w:t>
            </w: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r w:rsidRPr="0056285C">
              <w:rPr>
                <w:sz w:val="22"/>
                <w:szCs w:val="22"/>
              </w:rPr>
              <w:t>24,000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Уплата налогов, сборов и иных платежей</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01 3 01 02200</w:t>
            </w:r>
          </w:p>
        </w:tc>
        <w:tc>
          <w:tcPr>
            <w:tcW w:w="346" w:type="pct"/>
          </w:tcPr>
          <w:p w:rsidR="0056285C" w:rsidRPr="0056285C" w:rsidRDefault="0056285C" w:rsidP="0056285C">
            <w:pPr>
              <w:rPr>
                <w:sz w:val="22"/>
                <w:szCs w:val="22"/>
              </w:rPr>
            </w:pPr>
            <w:r w:rsidRPr="0056285C">
              <w:rPr>
                <w:sz w:val="22"/>
                <w:szCs w:val="22"/>
              </w:rPr>
              <w:t>850</w:t>
            </w:r>
          </w:p>
        </w:tc>
        <w:tc>
          <w:tcPr>
            <w:tcW w:w="608" w:type="pct"/>
          </w:tcPr>
          <w:p w:rsidR="0056285C" w:rsidRPr="0056285C" w:rsidRDefault="0056285C" w:rsidP="0056285C">
            <w:pPr>
              <w:rPr>
                <w:sz w:val="22"/>
                <w:szCs w:val="22"/>
              </w:rPr>
            </w:pPr>
            <w:r w:rsidRPr="0056285C">
              <w:rPr>
                <w:sz w:val="22"/>
                <w:szCs w:val="22"/>
              </w:rPr>
              <w:t>24,000</w:t>
            </w: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r w:rsidRPr="0056285C">
              <w:rPr>
                <w:sz w:val="22"/>
                <w:szCs w:val="22"/>
              </w:rPr>
              <w:t>24,000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Расходы на повышение заработной </w:t>
            </w:r>
            <w:proofErr w:type="gramStart"/>
            <w:r w:rsidRPr="0056285C">
              <w:rPr>
                <w:sz w:val="22"/>
                <w:szCs w:val="22"/>
              </w:rPr>
              <w:t xml:space="preserve">платы работникам муниципальных учреждений поселений </w:t>
            </w:r>
            <w:proofErr w:type="spellStart"/>
            <w:r w:rsidRPr="0056285C">
              <w:rPr>
                <w:sz w:val="22"/>
                <w:szCs w:val="22"/>
              </w:rPr>
              <w:t>Мокшанского</w:t>
            </w:r>
            <w:proofErr w:type="spellEnd"/>
            <w:r w:rsidRPr="0056285C">
              <w:rPr>
                <w:sz w:val="22"/>
                <w:szCs w:val="22"/>
              </w:rPr>
              <w:t xml:space="preserve"> района Пензенской области</w:t>
            </w:r>
            <w:proofErr w:type="gramEnd"/>
            <w:r w:rsidRPr="0056285C">
              <w:rPr>
                <w:sz w:val="22"/>
                <w:szCs w:val="22"/>
              </w:rPr>
              <w:t xml:space="preserve"> в связи с повышением минимального размера оплаты труда</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01 3 01 95240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01 3 01 95240</w:t>
            </w:r>
          </w:p>
        </w:tc>
        <w:tc>
          <w:tcPr>
            <w:tcW w:w="346" w:type="pct"/>
          </w:tcPr>
          <w:p w:rsidR="0056285C" w:rsidRPr="0056285C" w:rsidRDefault="0056285C" w:rsidP="0056285C">
            <w:pPr>
              <w:rPr>
                <w:sz w:val="22"/>
                <w:szCs w:val="22"/>
              </w:rPr>
            </w:pPr>
            <w:r w:rsidRPr="0056285C">
              <w:rPr>
                <w:sz w:val="22"/>
                <w:szCs w:val="22"/>
              </w:rPr>
              <w:t>100</w:t>
            </w: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01 3 01 95240</w:t>
            </w:r>
          </w:p>
        </w:tc>
        <w:tc>
          <w:tcPr>
            <w:tcW w:w="346" w:type="pct"/>
          </w:tcPr>
          <w:p w:rsidR="0056285C" w:rsidRPr="0056285C" w:rsidRDefault="0056285C" w:rsidP="0056285C">
            <w:pPr>
              <w:rPr>
                <w:sz w:val="22"/>
                <w:szCs w:val="22"/>
              </w:rPr>
            </w:pPr>
            <w:r w:rsidRPr="0056285C">
              <w:rPr>
                <w:sz w:val="22"/>
                <w:szCs w:val="22"/>
              </w:rPr>
              <w:t>120</w:t>
            </w: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выплаты персоналу государственных (муниципальных) органов</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04</w:t>
            </w:r>
          </w:p>
        </w:tc>
        <w:tc>
          <w:tcPr>
            <w:tcW w:w="500" w:type="pct"/>
          </w:tcPr>
          <w:p w:rsidR="0056285C" w:rsidRPr="0056285C" w:rsidRDefault="0056285C" w:rsidP="0056285C">
            <w:pPr>
              <w:rPr>
                <w:sz w:val="22"/>
                <w:szCs w:val="22"/>
              </w:rPr>
            </w:pPr>
            <w:r w:rsidRPr="0056285C">
              <w:rPr>
                <w:sz w:val="22"/>
                <w:szCs w:val="22"/>
              </w:rPr>
              <w:t>01 3 01 95240</w:t>
            </w:r>
          </w:p>
        </w:tc>
        <w:tc>
          <w:tcPr>
            <w:tcW w:w="346" w:type="pct"/>
          </w:tcPr>
          <w:p w:rsidR="0056285C" w:rsidRPr="0056285C" w:rsidRDefault="0056285C" w:rsidP="0056285C">
            <w:pPr>
              <w:rPr>
                <w:sz w:val="22"/>
                <w:szCs w:val="22"/>
              </w:rPr>
            </w:pPr>
            <w:r w:rsidRPr="0056285C">
              <w:rPr>
                <w:sz w:val="22"/>
                <w:szCs w:val="22"/>
              </w:rPr>
              <w:t>120</w:t>
            </w: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Другие общегосударственные вопросы</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06</w:t>
            </w: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2,600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Непрограммные</w:t>
            </w:r>
            <w:r>
              <w:rPr>
                <w:sz w:val="22"/>
                <w:szCs w:val="22"/>
              </w:rPr>
              <w:t xml:space="preserve"> </w:t>
            </w:r>
            <w:r w:rsidRPr="0056285C">
              <w:rPr>
                <w:sz w:val="22"/>
                <w:szCs w:val="22"/>
              </w:rPr>
              <w:t>мероприятия</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06</w:t>
            </w:r>
          </w:p>
        </w:tc>
        <w:tc>
          <w:tcPr>
            <w:tcW w:w="500" w:type="pct"/>
          </w:tcPr>
          <w:p w:rsidR="0056285C" w:rsidRPr="0056285C" w:rsidRDefault="0056285C" w:rsidP="0056285C">
            <w:pPr>
              <w:rPr>
                <w:sz w:val="22"/>
                <w:szCs w:val="22"/>
              </w:rPr>
            </w:pPr>
            <w:r w:rsidRPr="0056285C">
              <w:rPr>
                <w:sz w:val="22"/>
                <w:szCs w:val="22"/>
              </w:rPr>
              <w:t>88 0 00 00000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2,600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Предоставление иных межбюджетных трансфертов на исполнение полномочий </w:t>
            </w:r>
            <w:r w:rsidRPr="0056285C">
              <w:rPr>
                <w:sz w:val="22"/>
                <w:szCs w:val="22"/>
              </w:rPr>
              <w:lastRenderedPageBreak/>
              <w:t>поселений по исполнению бюджетов поселений</w:t>
            </w:r>
          </w:p>
        </w:tc>
        <w:tc>
          <w:tcPr>
            <w:tcW w:w="285" w:type="pct"/>
          </w:tcPr>
          <w:p w:rsidR="0056285C" w:rsidRPr="0056285C" w:rsidRDefault="0056285C" w:rsidP="0056285C">
            <w:pPr>
              <w:rPr>
                <w:sz w:val="22"/>
                <w:szCs w:val="22"/>
              </w:rPr>
            </w:pPr>
            <w:r w:rsidRPr="0056285C">
              <w:rPr>
                <w:sz w:val="22"/>
                <w:szCs w:val="22"/>
              </w:rPr>
              <w:lastRenderedPageBreak/>
              <w:t>01</w:t>
            </w:r>
          </w:p>
        </w:tc>
        <w:tc>
          <w:tcPr>
            <w:tcW w:w="285" w:type="pct"/>
          </w:tcPr>
          <w:p w:rsidR="0056285C" w:rsidRPr="0056285C" w:rsidRDefault="0056285C" w:rsidP="0056285C">
            <w:pPr>
              <w:rPr>
                <w:sz w:val="22"/>
                <w:szCs w:val="22"/>
              </w:rPr>
            </w:pPr>
            <w:r w:rsidRPr="0056285C">
              <w:rPr>
                <w:sz w:val="22"/>
                <w:szCs w:val="22"/>
              </w:rPr>
              <w:t>06</w:t>
            </w:r>
          </w:p>
        </w:tc>
        <w:tc>
          <w:tcPr>
            <w:tcW w:w="500" w:type="pct"/>
          </w:tcPr>
          <w:p w:rsidR="0056285C" w:rsidRPr="0056285C" w:rsidRDefault="0056285C" w:rsidP="0056285C">
            <w:pPr>
              <w:rPr>
                <w:sz w:val="22"/>
                <w:szCs w:val="22"/>
              </w:rPr>
            </w:pPr>
            <w:r w:rsidRPr="0056285C">
              <w:rPr>
                <w:sz w:val="22"/>
                <w:szCs w:val="22"/>
              </w:rPr>
              <w:t>88 0 00 96910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2,000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Межбюджетные трансферты</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06</w:t>
            </w:r>
          </w:p>
        </w:tc>
        <w:tc>
          <w:tcPr>
            <w:tcW w:w="500" w:type="pct"/>
          </w:tcPr>
          <w:p w:rsidR="0056285C" w:rsidRPr="0056285C" w:rsidRDefault="0056285C" w:rsidP="0056285C">
            <w:pPr>
              <w:rPr>
                <w:sz w:val="22"/>
                <w:szCs w:val="22"/>
              </w:rPr>
            </w:pPr>
            <w:r w:rsidRPr="0056285C">
              <w:rPr>
                <w:sz w:val="22"/>
                <w:szCs w:val="22"/>
              </w:rPr>
              <w:t>88 0 00 96910</w:t>
            </w:r>
          </w:p>
        </w:tc>
        <w:tc>
          <w:tcPr>
            <w:tcW w:w="346" w:type="pct"/>
          </w:tcPr>
          <w:p w:rsidR="0056285C" w:rsidRPr="0056285C" w:rsidRDefault="0056285C" w:rsidP="0056285C">
            <w:pPr>
              <w:rPr>
                <w:sz w:val="22"/>
                <w:szCs w:val="22"/>
              </w:rPr>
            </w:pPr>
            <w:r w:rsidRPr="0056285C">
              <w:rPr>
                <w:sz w:val="22"/>
                <w:szCs w:val="22"/>
              </w:rPr>
              <w:t>500</w:t>
            </w:r>
          </w:p>
        </w:tc>
        <w:tc>
          <w:tcPr>
            <w:tcW w:w="608" w:type="pct"/>
          </w:tcPr>
          <w:p w:rsidR="0056285C" w:rsidRPr="0056285C" w:rsidRDefault="0056285C" w:rsidP="0056285C">
            <w:pPr>
              <w:rPr>
                <w:sz w:val="22"/>
                <w:szCs w:val="22"/>
              </w:rPr>
            </w:pPr>
            <w:r w:rsidRPr="0056285C">
              <w:rPr>
                <w:sz w:val="22"/>
                <w:szCs w:val="22"/>
              </w:rPr>
              <w:t>2,000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межбюджетные трансферты</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06</w:t>
            </w:r>
          </w:p>
        </w:tc>
        <w:tc>
          <w:tcPr>
            <w:tcW w:w="500" w:type="pct"/>
          </w:tcPr>
          <w:p w:rsidR="0056285C" w:rsidRPr="0056285C" w:rsidRDefault="0056285C" w:rsidP="0056285C">
            <w:pPr>
              <w:rPr>
                <w:sz w:val="22"/>
                <w:szCs w:val="22"/>
              </w:rPr>
            </w:pPr>
            <w:r w:rsidRPr="0056285C">
              <w:rPr>
                <w:sz w:val="22"/>
                <w:szCs w:val="22"/>
              </w:rPr>
              <w:t>88 0 00 96910</w:t>
            </w:r>
          </w:p>
        </w:tc>
        <w:tc>
          <w:tcPr>
            <w:tcW w:w="346" w:type="pct"/>
          </w:tcPr>
          <w:p w:rsidR="0056285C" w:rsidRPr="0056285C" w:rsidRDefault="0056285C" w:rsidP="0056285C">
            <w:pPr>
              <w:rPr>
                <w:sz w:val="22"/>
                <w:szCs w:val="22"/>
              </w:rPr>
            </w:pPr>
            <w:r w:rsidRPr="0056285C">
              <w:rPr>
                <w:sz w:val="22"/>
                <w:szCs w:val="22"/>
              </w:rPr>
              <w:t>540</w:t>
            </w:r>
          </w:p>
        </w:tc>
        <w:tc>
          <w:tcPr>
            <w:tcW w:w="608" w:type="pct"/>
          </w:tcPr>
          <w:p w:rsidR="0056285C" w:rsidRPr="0056285C" w:rsidRDefault="0056285C" w:rsidP="0056285C">
            <w:pPr>
              <w:rPr>
                <w:sz w:val="22"/>
                <w:szCs w:val="22"/>
              </w:rPr>
            </w:pPr>
            <w:r w:rsidRPr="0056285C">
              <w:rPr>
                <w:sz w:val="22"/>
                <w:szCs w:val="22"/>
              </w:rPr>
              <w:t>2,000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06</w:t>
            </w:r>
          </w:p>
        </w:tc>
        <w:tc>
          <w:tcPr>
            <w:tcW w:w="500" w:type="pct"/>
          </w:tcPr>
          <w:p w:rsidR="0056285C" w:rsidRPr="0056285C" w:rsidRDefault="0056285C" w:rsidP="0056285C">
            <w:pPr>
              <w:rPr>
                <w:sz w:val="22"/>
                <w:szCs w:val="22"/>
              </w:rPr>
            </w:pPr>
            <w:r w:rsidRPr="0056285C">
              <w:rPr>
                <w:sz w:val="22"/>
                <w:szCs w:val="22"/>
              </w:rPr>
              <w:t>88 0 00 96930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0,600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Межбюджетные трансферты</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06</w:t>
            </w:r>
          </w:p>
        </w:tc>
        <w:tc>
          <w:tcPr>
            <w:tcW w:w="500" w:type="pct"/>
          </w:tcPr>
          <w:p w:rsidR="0056285C" w:rsidRPr="0056285C" w:rsidRDefault="0056285C" w:rsidP="0056285C">
            <w:pPr>
              <w:rPr>
                <w:sz w:val="22"/>
                <w:szCs w:val="22"/>
              </w:rPr>
            </w:pPr>
            <w:r w:rsidRPr="0056285C">
              <w:rPr>
                <w:sz w:val="22"/>
                <w:szCs w:val="22"/>
              </w:rPr>
              <w:t>88 0 00 96930</w:t>
            </w:r>
          </w:p>
        </w:tc>
        <w:tc>
          <w:tcPr>
            <w:tcW w:w="346" w:type="pct"/>
          </w:tcPr>
          <w:p w:rsidR="0056285C" w:rsidRPr="0056285C" w:rsidRDefault="0056285C" w:rsidP="0056285C">
            <w:pPr>
              <w:rPr>
                <w:sz w:val="22"/>
                <w:szCs w:val="22"/>
              </w:rPr>
            </w:pPr>
            <w:r w:rsidRPr="0056285C">
              <w:rPr>
                <w:sz w:val="22"/>
                <w:szCs w:val="22"/>
              </w:rPr>
              <w:t>500</w:t>
            </w:r>
          </w:p>
        </w:tc>
        <w:tc>
          <w:tcPr>
            <w:tcW w:w="608" w:type="pct"/>
          </w:tcPr>
          <w:p w:rsidR="0056285C" w:rsidRPr="0056285C" w:rsidRDefault="0056285C" w:rsidP="0056285C">
            <w:pPr>
              <w:rPr>
                <w:sz w:val="22"/>
                <w:szCs w:val="22"/>
              </w:rPr>
            </w:pPr>
            <w:r w:rsidRPr="0056285C">
              <w:rPr>
                <w:sz w:val="22"/>
                <w:szCs w:val="22"/>
              </w:rPr>
              <w:t>0,600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межбюджетные трансферты</w:t>
            </w:r>
          </w:p>
        </w:tc>
        <w:tc>
          <w:tcPr>
            <w:tcW w:w="285" w:type="pct"/>
          </w:tcPr>
          <w:p w:rsidR="0056285C" w:rsidRPr="0056285C" w:rsidRDefault="0056285C" w:rsidP="0056285C">
            <w:pPr>
              <w:rPr>
                <w:sz w:val="22"/>
                <w:szCs w:val="22"/>
              </w:rPr>
            </w:pPr>
            <w:r w:rsidRPr="0056285C">
              <w:rPr>
                <w:sz w:val="22"/>
                <w:szCs w:val="22"/>
              </w:rPr>
              <w:t>01</w:t>
            </w:r>
          </w:p>
        </w:tc>
        <w:tc>
          <w:tcPr>
            <w:tcW w:w="285" w:type="pct"/>
          </w:tcPr>
          <w:p w:rsidR="0056285C" w:rsidRPr="0056285C" w:rsidRDefault="0056285C" w:rsidP="0056285C">
            <w:pPr>
              <w:rPr>
                <w:sz w:val="22"/>
                <w:szCs w:val="22"/>
              </w:rPr>
            </w:pPr>
            <w:r w:rsidRPr="0056285C">
              <w:rPr>
                <w:sz w:val="22"/>
                <w:szCs w:val="22"/>
              </w:rPr>
              <w:t>06</w:t>
            </w:r>
          </w:p>
        </w:tc>
        <w:tc>
          <w:tcPr>
            <w:tcW w:w="500" w:type="pct"/>
          </w:tcPr>
          <w:p w:rsidR="0056285C" w:rsidRPr="0056285C" w:rsidRDefault="0056285C" w:rsidP="0056285C">
            <w:pPr>
              <w:rPr>
                <w:sz w:val="22"/>
                <w:szCs w:val="22"/>
              </w:rPr>
            </w:pPr>
            <w:r w:rsidRPr="0056285C">
              <w:rPr>
                <w:sz w:val="22"/>
                <w:szCs w:val="22"/>
              </w:rPr>
              <w:t>88 0 00 96930</w:t>
            </w:r>
          </w:p>
        </w:tc>
        <w:tc>
          <w:tcPr>
            <w:tcW w:w="346" w:type="pct"/>
          </w:tcPr>
          <w:p w:rsidR="0056285C" w:rsidRPr="0056285C" w:rsidRDefault="0056285C" w:rsidP="0056285C">
            <w:pPr>
              <w:rPr>
                <w:sz w:val="22"/>
                <w:szCs w:val="22"/>
              </w:rPr>
            </w:pPr>
            <w:r w:rsidRPr="0056285C">
              <w:rPr>
                <w:sz w:val="22"/>
                <w:szCs w:val="22"/>
              </w:rPr>
              <w:t>540</w:t>
            </w:r>
          </w:p>
        </w:tc>
        <w:tc>
          <w:tcPr>
            <w:tcW w:w="608" w:type="pct"/>
          </w:tcPr>
          <w:p w:rsidR="0056285C" w:rsidRPr="0056285C" w:rsidRDefault="0056285C" w:rsidP="0056285C">
            <w:pPr>
              <w:rPr>
                <w:sz w:val="22"/>
                <w:szCs w:val="22"/>
              </w:rPr>
            </w:pPr>
            <w:r w:rsidRPr="0056285C">
              <w:rPr>
                <w:sz w:val="22"/>
                <w:szCs w:val="22"/>
              </w:rPr>
              <w:t>0,600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НАЦИОНАЛЬНАЯ ОБОРОНА</w:t>
            </w:r>
          </w:p>
        </w:tc>
        <w:tc>
          <w:tcPr>
            <w:tcW w:w="285" w:type="pct"/>
          </w:tcPr>
          <w:p w:rsidR="0056285C" w:rsidRPr="0056285C" w:rsidRDefault="0056285C" w:rsidP="0056285C">
            <w:pPr>
              <w:rPr>
                <w:sz w:val="22"/>
                <w:szCs w:val="22"/>
              </w:rPr>
            </w:pPr>
            <w:r w:rsidRPr="0056285C">
              <w:rPr>
                <w:sz w:val="22"/>
                <w:szCs w:val="22"/>
              </w:rPr>
              <w:t>02</w:t>
            </w:r>
          </w:p>
        </w:tc>
        <w:tc>
          <w:tcPr>
            <w:tcW w:w="285" w:type="pct"/>
          </w:tcPr>
          <w:p w:rsidR="0056285C" w:rsidRPr="0056285C" w:rsidRDefault="0056285C" w:rsidP="0056285C">
            <w:pPr>
              <w:rPr>
                <w:sz w:val="22"/>
                <w:szCs w:val="22"/>
              </w:rPr>
            </w:pP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223,600</w:t>
            </w:r>
          </w:p>
        </w:tc>
        <w:tc>
          <w:tcPr>
            <w:tcW w:w="608" w:type="pct"/>
          </w:tcPr>
          <w:p w:rsidR="0056285C" w:rsidRPr="0056285C" w:rsidRDefault="0056285C" w:rsidP="0056285C">
            <w:pPr>
              <w:rPr>
                <w:sz w:val="22"/>
                <w:szCs w:val="22"/>
              </w:rPr>
            </w:pPr>
            <w:r w:rsidRPr="0056285C">
              <w:rPr>
                <w:sz w:val="22"/>
                <w:szCs w:val="22"/>
              </w:rPr>
              <w:t>249,400</w:t>
            </w:r>
          </w:p>
        </w:tc>
        <w:tc>
          <w:tcPr>
            <w:tcW w:w="607" w:type="pct"/>
          </w:tcPr>
          <w:p w:rsidR="0056285C" w:rsidRPr="0056285C" w:rsidRDefault="0056285C" w:rsidP="0056285C">
            <w:pPr>
              <w:rPr>
                <w:sz w:val="22"/>
                <w:szCs w:val="22"/>
              </w:rPr>
            </w:pPr>
            <w:r w:rsidRPr="0056285C">
              <w:rPr>
                <w:sz w:val="22"/>
                <w:szCs w:val="22"/>
              </w:rPr>
              <w:t>317,400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Мобилизационная и вневойсковая подготовка</w:t>
            </w:r>
          </w:p>
        </w:tc>
        <w:tc>
          <w:tcPr>
            <w:tcW w:w="285" w:type="pct"/>
          </w:tcPr>
          <w:p w:rsidR="0056285C" w:rsidRPr="0056285C" w:rsidRDefault="0056285C" w:rsidP="0056285C">
            <w:pPr>
              <w:rPr>
                <w:sz w:val="22"/>
                <w:szCs w:val="22"/>
              </w:rPr>
            </w:pPr>
            <w:r w:rsidRPr="0056285C">
              <w:rPr>
                <w:sz w:val="22"/>
                <w:szCs w:val="22"/>
              </w:rPr>
              <w:t>02</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223,600</w:t>
            </w:r>
          </w:p>
        </w:tc>
        <w:tc>
          <w:tcPr>
            <w:tcW w:w="608" w:type="pct"/>
          </w:tcPr>
          <w:p w:rsidR="0056285C" w:rsidRPr="0056285C" w:rsidRDefault="0056285C" w:rsidP="0056285C">
            <w:pPr>
              <w:rPr>
                <w:sz w:val="22"/>
                <w:szCs w:val="22"/>
              </w:rPr>
            </w:pPr>
            <w:r w:rsidRPr="0056285C">
              <w:rPr>
                <w:sz w:val="22"/>
                <w:szCs w:val="22"/>
              </w:rPr>
              <w:t>249,400</w:t>
            </w:r>
          </w:p>
        </w:tc>
        <w:tc>
          <w:tcPr>
            <w:tcW w:w="607" w:type="pct"/>
          </w:tcPr>
          <w:p w:rsidR="0056285C" w:rsidRPr="0056285C" w:rsidRDefault="0056285C" w:rsidP="0056285C">
            <w:pPr>
              <w:rPr>
                <w:sz w:val="22"/>
                <w:szCs w:val="22"/>
              </w:rPr>
            </w:pPr>
            <w:r w:rsidRPr="0056285C">
              <w:rPr>
                <w:sz w:val="22"/>
                <w:szCs w:val="22"/>
              </w:rPr>
              <w:t>317,400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Расходы администрации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за счет субвенций на исполнение переданных полномочий</w:t>
            </w:r>
          </w:p>
        </w:tc>
        <w:tc>
          <w:tcPr>
            <w:tcW w:w="285" w:type="pct"/>
          </w:tcPr>
          <w:p w:rsidR="0056285C" w:rsidRPr="0056285C" w:rsidRDefault="0056285C" w:rsidP="0056285C">
            <w:pPr>
              <w:rPr>
                <w:sz w:val="22"/>
                <w:szCs w:val="22"/>
              </w:rPr>
            </w:pPr>
            <w:r w:rsidRPr="0056285C">
              <w:rPr>
                <w:sz w:val="22"/>
                <w:szCs w:val="22"/>
              </w:rPr>
              <w:t>02</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87 0 00 00000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223,600</w:t>
            </w:r>
          </w:p>
        </w:tc>
        <w:tc>
          <w:tcPr>
            <w:tcW w:w="608" w:type="pct"/>
          </w:tcPr>
          <w:p w:rsidR="0056285C" w:rsidRPr="0056285C" w:rsidRDefault="0056285C" w:rsidP="0056285C">
            <w:pPr>
              <w:rPr>
                <w:sz w:val="22"/>
                <w:szCs w:val="22"/>
              </w:rPr>
            </w:pPr>
            <w:r w:rsidRPr="0056285C">
              <w:rPr>
                <w:sz w:val="22"/>
                <w:szCs w:val="22"/>
              </w:rPr>
              <w:t>249,400</w:t>
            </w:r>
          </w:p>
        </w:tc>
        <w:tc>
          <w:tcPr>
            <w:tcW w:w="607" w:type="pct"/>
          </w:tcPr>
          <w:p w:rsidR="0056285C" w:rsidRPr="0056285C" w:rsidRDefault="0056285C" w:rsidP="0056285C">
            <w:pPr>
              <w:rPr>
                <w:sz w:val="22"/>
                <w:szCs w:val="22"/>
              </w:rPr>
            </w:pPr>
            <w:r w:rsidRPr="0056285C">
              <w:rPr>
                <w:sz w:val="22"/>
                <w:szCs w:val="22"/>
              </w:rPr>
              <w:t>317,400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Осуществление первичного воинского учета на территориях, где отсутствуют военные комиссариаты</w:t>
            </w:r>
          </w:p>
        </w:tc>
        <w:tc>
          <w:tcPr>
            <w:tcW w:w="285" w:type="pct"/>
          </w:tcPr>
          <w:p w:rsidR="0056285C" w:rsidRPr="0056285C" w:rsidRDefault="0056285C" w:rsidP="0056285C">
            <w:pPr>
              <w:rPr>
                <w:sz w:val="22"/>
                <w:szCs w:val="22"/>
              </w:rPr>
            </w:pPr>
            <w:r w:rsidRPr="0056285C">
              <w:rPr>
                <w:sz w:val="22"/>
                <w:szCs w:val="22"/>
              </w:rPr>
              <w:t>02</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87 0 00 51180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223,600</w:t>
            </w:r>
          </w:p>
        </w:tc>
        <w:tc>
          <w:tcPr>
            <w:tcW w:w="608" w:type="pct"/>
          </w:tcPr>
          <w:p w:rsidR="0056285C" w:rsidRPr="0056285C" w:rsidRDefault="0056285C" w:rsidP="0056285C">
            <w:pPr>
              <w:rPr>
                <w:sz w:val="22"/>
                <w:szCs w:val="22"/>
              </w:rPr>
            </w:pPr>
            <w:r w:rsidRPr="0056285C">
              <w:rPr>
                <w:sz w:val="22"/>
                <w:szCs w:val="22"/>
              </w:rPr>
              <w:t>249,400</w:t>
            </w:r>
          </w:p>
        </w:tc>
        <w:tc>
          <w:tcPr>
            <w:tcW w:w="607" w:type="pct"/>
          </w:tcPr>
          <w:p w:rsidR="0056285C" w:rsidRPr="0056285C" w:rsidRDefault="0056285C" w:rsidP="0056285C">
            <w:pPr>
              <w:rPr>
                <w:sz w:val="22"/>
                <w:szCs w:val="22"/>
              </w:rPr>
            </w:pPr>
            <w:r w:rsidRPr="0056285C">
              <w:rPr>
                <w:sz w:val="22"/>
                <w:szCs w:val="22"/>
              </w:rPr>
              <w:t>317,400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r>
              <w:rPr>
                <w:sz w:val="22"/>
                <w:szCs w:val="22"/>
              </w:rPr>
              <w:t xml:space="preserve"> </w:t>
            </w:r>
            <w:r w:rsidRPr="0056285C">
              <w:rPr>
                <w:sz w:val="22"/>
                <w:szCs w:val="22"/>
              </w:rPr>
              <w:t>внебюджетными фондами</w:t>
            </w:r>
          </w:p>
        </w:tc>
        <w:tc>
          <w:tcPr>
            <w:tcW w:w="285" w:type="pct"/>
          </w:tcPr>
          <w:p w:rsidR="0056285C" w:rsidRPr="0056285C" w:rsidRDefault="0056285C" w:rsidP="0056285C">
            <w:pPr>
              <w:rPr>
                <w:sz w:val="22"/>
                <w:szCs w:val="22"/>
              </w:rPr>
            </w:pPr>
            <w:r w:rsidRPr="0056285C">
              <w:rPr>
                <w:sz w:val="22"/>
                <w:szCs w:val="22"/>
              </w:rPr>
              <w:t>02</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87 0 00 51180</w:t>
            </w:r>
          </w:p>
        </w:tc>
        <w:tc>
          <w:tcPr>
            <w:tcW w:w="346" w:type="pct"/>
          </w:tcPr>
          <w:p w:rsidR="0056285C" w:rsidRPr="0056285C" w:rsidRDefault="0056285C" w:rsidP="0056285C">
            <w:pPr>
              <w:rPr>
                <w:sz w:val="22"/>
                <w:szCs w:val="22"/>
              </w:rPr>
            </w:pPr>
            <w:r w:rsidRPr="0056285C">
              <w:rPr>
                <w:sz w:val="22"/>
                <w:szCs w:val="22"/>
              </w:rPr>
              <w:t>100</w:t>
            </w:r>
          </w:p>
        </w:tc>
        <w:tc>
          <w:tcPr>
            <w:tcW w:w="608" w:type="pct"/>
          </w:tcPr>
          <w:p w:rsidR="0056285C" w:rsidRPr="0056285C" w:rsidRDefault="0056285C" w:rsidP="0056285C">
            <w:pPr>
              <w:rPr>
                <w:sz w:val="22"/>
                <w:szCs w:val="22"/>
              </w:rPr>
            </w:pPr>
            <w:r w:rsidRPr="0056285C">
              <w:rPr>
                <w:sz w:val="22"/>
                <w:szCs w:val="22"/>
              </w:rPr>
              <w:t>183,304</w:t>
            </w:r>
          </w:p>
        </w:tc>
        <w:tc>
          <w:tcPr>
            <w:tcW w:w="608" w:type="pct"/>
          </w:tcPr>
          <w:p w:rsidR="0056285C" w:rsidRPr="0056285C" w:rsidRDefault="0056285C" w:rsidP="0056285C">
            <w:pPr>
              <w:rPr>
                <w:sz w:val="22"/>
                <w:szCs w:val="22"/>
              </w:rPr>
            </w:pPr>
            <w:r w:rsidRPr="0056285C">
              <w:rPr>
                <w:sz w:val="22"/>
                <w:szCs w:val="22"/>
              </w:rPr>
              <w:t>228,304</w:t>
            </w:r>
          </w:p>
        </w:tc>
        <w:tc>
          <w:tcPr>
            <w:tcW w:w="607" w:type="pct"/>
          </w:tcPr>
          <w:p w:rsidR="0056285C" w:rsidRPr="0056285C" w:rsidRDefault="0056285C" w:rsidP="0056285C">
            <w:pPr>
              <w:rPr>
                <w:sz w:val="22"/>
                <w:szCs w:val="22"/>
              </w:rPr>
            </w:pPr>
            <w:r w:rsidRPr="0056285C">
              <w:rPr>
                <w:sz w:val="22"/>
                <w:szCs w:val="22"/>
              </w:rPr>
              <w:t>183,304</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Закупка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02</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87 0 00 51180</w:t>
            </w:r>
          </w:p>
        </w:tc>
        <w:tc>
          <w:tcPr>
            <w:tcW w:w="346" w:type="pct"/>
          </w:tcPr>
          <w:p w:rsidR="0056285C" w:rsidRPr="0056285C" w:rsidRDefault="0056285C" w:rsidP="0056285C">
            <w:pPr>
              <w:rPr>
                <w:sz w:val="22"/>
                <w:szCs w:val="22"/>
              </w:rPr>
            </w:pPr>
            <w:r w:rsidRPr="0056285C">
              <w:rPr>
                <w:sz w:val="22"/>
                <w:szCs w:val="22"/>
              </w:rPr>
              <w:t>200</w:t>
            </w:r>
          </w:p>
        </w:tc>
        <w:tc>
          <w:tcPr>
            <w:tcW w:w="608" w:type="pct"/>
          </w:tcPr>
          <w:p w:rsidR="0056285C" w:rsidRPr="0056285C" w:rsidRDefault="0056285C" w:rsidP="0056285C">
            <w:pPr>
              <w:rPr>
                <w:sz w:val="22"/>
                <w:szCs w:val="22"/>
              </w:rPr>
            </w:pPr>
            <w:r w:rsidRPr="0056285C">
              <w:rPr>
                <w:sz w:val="22"/>
                <w:szCs w:val="22"/>
              </w:rPr>
              <w:t>40,296</w:t>
            </w:r>
          </w:p>
        </w:tc>
        <w:tc>
          <w:tcPr>
            <w:tcW w:w="608" w:type="pct"/>
          </w:tcPr>
          <w:p w:rsidR="0056285C" w:rsidRPr="0056285C" w:rsidRDefault="0056285C" w:rsidP="0056285C">
            <w:pPr>
              <w:rPr>
                <w:sz w:val="22"/>
                <w:szCs w:val="22"/>
              </w:rPr>
            </w:pPr>
            <w:r w:rsidRPr="0056285C">
              <w:rPr>
                <w:sz w:val="22"/>
                <w:szCs w:val="22"/>
              </w:rPr>
              <w:t>66,096</w:t>
            </w:r>
          </w:p>
        </w:tc>
        <w:tc>
          <w:tcPr>
            <w:tcW w:w="607" w:type="pct"/>
          </w:tcPr>
          <w:p w:rsidR="0056285C" w:rsidRPr="0056285C" w:rsidRDefault="0056285C" w:rsidP="0056285C">
            <w:pPr>
              <w:rPr>
                <w:sz w:val="22"/>
                <w:szCs w:val="22"/>
              </w:rPr>
            </w:pPr>
            <w:r w:rsidRPr="0056285C">
              <w:rPr>
                <w:sz w:val="22"/>
                <w:szCs w:val="22"/>
              </w:rPr>
              <w:t>134,096</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02</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87 0 00 51180</w:t>
            </w:r>
          </w:p>
        </w:tc>
        <w:tc>
          <w:tcPr>
            <w:tcW w:w="346" w:type="pct"/>
          </w:tcPr>
          <w:p w:rsidR="0056285C" w:rsidRPr="0056285C" w:rsidRDefault="0056285C" w:rsidP="0056285C">
            <w:pPr>
              <w:rPr>
                <w:sz w:val="22"/>
                <w:szCs w:val="22"/>
              </w:rPr>
            </w:pPr>
            <w:r w:rsidRPr="0056285C">
              <w:rPr>
                <w:sz w:val="22"/>
                <w:szCs w:val="22"/>
              </w:rPr>
              <w:t>240</w:t>
            </w:r>
          </w:p>
        </w:tc>
        <w:tc>
          <w:tcPr>
            <w:tcW w:w="608" w:type="pct"/>
          </w:tcPr>
          <w:p w:rsidR="0056285C" w:rsidRPr="0056285C" w:rsidRDefault="0056285C" w:rsidP="0056285C">
            <w:pPr>
              <w:rPr>
                <w:sz w:val="22"/>
                <w:szCs w:val="22"/>
              </w:rPr>
            </w:pPr>
            <w:r w:rsidRPr="0056285C">
              <w:rPr>
                <w:sz w:val="22"/>
                <w:szCs w:val="22"/>
              </w:rPr>
              <w:t>40,296</w:t>
            </w:r>
          </w:p>
        </w:tc>
        <w:tc>
          <w:tcPr>
            <w:tcW w:w="608" w:type="pct"/>
          </w:tcPr>
          <w:p w:rsidR="0056285C" w:rsidRPr="0056285C" w:rsidRDefault="0056285C" w:rsidP="0056285C">
            <w:pPr>
              <w:rPr>
                <w:sz w:val="22"/>
                <w:szCs w:val="22"/>
              </w:rPr>
            </w:pPr>
            <w:r w:rsidRPr="0056285C">
              <w:rPr>
                <w:sz w:val="22"/>
                <w:szCs w:val="22"/>
              </w:rPr>
              <w:t>66,096</w:t>
            </w:r>
          </w:p>
        </w:tc>
        <w:tc>
          <w:tcPr>
            <w:tcW w:w="607" w:type="pct"/>
          </w:tcPr>
          <w:p w:rsidR="0056285C" w:rsidRPr="0056285C" w:rsidRDefault="0056285C" w:rsidP="0056285C">
            <w:pPr>
              <w:rPr>
                <w:sz w:val="22"/>
                <w:szCs w:val="22"/>
              </w:rPr>
            </w:pPr>
            <w:r w:rsidRPr="0056285C">
              <w:rPr>
                <w:sz w:val="22"/>
                <w:szCs w:val="22"/>
              </w:rPr>
              <w:t>134,096</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НАЦИОНАЛЬНАЯ БЕЗОПАСНОСТЬ И ПРАВОХРАНИТЕЛЬНАЯ ДЕЯТЕЛЬНОСТЬ</w:t>
            </w:r>
          </w:p>
        </w:tc>
        <w:tc>
          <w:tcPr>
            <w:tcW w:w="285" w:type="pct"/>
          </w:tcPr>
          <w:p w:rsidR="0056285C" w:rsidRPr="0056285C" w:rsidRDefault="0056285C" w:rsidP="0056285C">
            <w:pPr>
              <w:rPr>
                <w:sz w:val="22"/>
                <w:szCs w:val="22"/>
              </w:rPr>
            </w:pPr>
            <w:r w:rsidRPr="0056285C">
              <w:rPr>
                <w:sz w:val="22"/>
                <w:szCs w:val="22"/>
              </w:rPr>
              <w:t>03</w:t>
            </w:r>
          </w:p>
        </w:tc>
        <w:tc>
          <w:tcPr>
            <w:tcW w:w="285" w:type="pct"/>
          </w:tcPr>
          <w:p w:rsidR="0056285C" w:rsidRPr="0056285C" w:rsidRDefault="0056285C" w:rsidP="0056285C">
            <w:pPr>
              <w:rPr>
                <w:sz w:val="22"/>
                <w:szCs w:val="22"/>
              </w:rPr>
            </w:pPr>
            <w:r w:rsidRPr="0056285C">
              <w:rPr>
                <w:sz w:val="22"/>
                <w:szCs w:val="22"/>
              </w:rPr>
              <w:t>00</w:t>
            </w: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Другие вопросы в области национальной безопасности и </w:t>
            </w:r>
            <w:r w:rsidRPr="0056285C">
              <w:rPr>
                <w:sz w:val="22"/>
                <w:szCs w:val="22"/>
              </w:rPr>
              <w:lastRenderedPageBreak/>
              <w:t>правоохранительной деятельности</w:t>
            </w:r>
          </w:p>
        </w:tc>
        <w:tc>
          <w:tcPr>
            <w:tcW w:w="285" w:type="pct"/>
          </w:tcPr>
          <w:p w:rsidR="0056285C" w:rsidRPr="0056285C" w:rsidRDefault="0056285C" w:rsidP="0056285C">
            <w:pPr>
              <w:rPr>
                <w:sz w:val="22"/>
                <w:szCs w:val="22"/>
              </w:rPr>
            </w:pPr>
            <w:r w:rsidRPr="0056285C">
              <w:rPr>
                <w:sz w:val="22"/>
                <w:szCs w:val="22"/>
              </w:rPr>
              <w:lastRenderedPageBreak/>
              <w:t>03</w:t>
            </w:r>
          </w:p>
        </w:tc>
        <w:tc>
          <w:tcPr>
            <w:tcW w:w="285" w:type="pct"/>
          </w:tcPr>
          <w:p w:rsidR="0056285C" w:rsidRPr="0056285C" w:rsidRDefault="0056285C" w:rsidP="0056285C">
            <w:pPr>
              <w:rPr>
                <w:sz w:val="22"/>
                <w:szCs w:val="22"/>
              </w:rPr>
            </w:pPr>
            <w:r w:rsidRPr="0056285C">
              <w:rPr>
                <w:sz w:val="22"/>
                <w:szCs w:val="22"/>
              </w:rPr>
              <w:t>14</w:t>
            </w: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Другие вопросы в области национальной безопасности и правоохранительной деятельности</w:t>
            </w:r>
          </w:p>
        </w:tc>
        <w:tc>
          <w:tcPr>
            <w:tcW w:w="285" w:type="pct"/>
          </w:tcPr>
          <w:p w:rsidR="0056285C" w:rsidRPr="0056285C" w:rsidRDefault="0056285C" w:rsidP="0056285C">
            <w:pPr>
              <w:rPr>
                <w:sz w:val="22"/>
                <w:szCs w:val="22"/>
              </w:rPr>
            </w:pPr>
            <w:r w:rsidRPr="0056285C">
              <w:rPr>
                <w:sz w:val="22"/>
                <w:szCs w:val="22"/>
              </w:rPr>
              <w:t>03</w:t>
            </w:r>
          </w:p>
        </w:tc>
        <w:tc>
          <w:tcPr>
            <w:tcW w:w="285" w:type="pct"/>
          </w:tcPr>
          <w:p w:rsidR="0056285C" w:rsidRPr="0056285C" w:rsidRDefault="0056285C" w:rsidP="0056285C">
            <w:pPr>
              <w:rPr>
                <w:sz w:val="22"/>
                <w:szCs w:val="22"/>
              </w:rPr>
            </w:pPr>
            <w:r w:rsidRPr="0056285C">
              <w:rPr>
                <w:sz w:val="22"/>
                <w:szCs w:val="22"/>
              </w:rPr>
              <w:t>14</w:t>
            </w:r>
          </w:p>
        </w:tc>
        <w:tc>
          <w:tcPr>
            <w:tcW w:w="500" w:type="pct"/>
          </w:tcPr>
          <w:p w:rsidR="0056285C" w:rsidRPr="0056285C" w:rsidRDefault="0056285C" w:rsidP="0056285C">
            <w:pPr>
              <w:rPr>
                <w:sz w:val="22"/>
                <w:szCs w:val="22"/>
              </w:rPr>
            </w:pPr>
            <w:r w:rsidRPr="0056285C">
              <w:rPr>
                <w:sz w:val="22"/>
                <w:szCs w:val="22"/>
              </w:rPr>
              <w:t>88 0 00 00000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Личное страхование народных дружинников</w:t>
            </w:r>
          </w:p>
        </w:tc>
        <w:tc>
          <w:tcPr>
            <w:tcW w:w="285" w:type="pct"/>
          </w:tcPr>
          <w:p w:rsidR="0056285C" w:rsidRPr="0056285C" w:rsidRDefault="0056285C" w:rsidP="0056285C">
            <w:pPr>
              <w:rPr>
                <w:sz w:val="22"/>
                <w:szCs w:val="22"/>
              </w:rPr>
            </w:pPr>
            <w:r w:rsidRPr="0056285C">
              <w:rPr>
                <w:sz w:val="22"/>
                <w:szCs w:val="22"/>
              </w:rPr>
              <w:t>03</w:t>
            </w:r>
          </w:p>
        </w:tc>
        <w:tc>
          <w:tcPr>
            <w:tcW w:w="285" w:type="pct"/>
          </w:tcPr>
          <w:p w:rsidR="0056285C" w:rsidRPr="0056285C" w:rsidRDefault="0056285C" w:rsidP="0056285C">
            <w:pPr>
              <w:rPr>
                <w:sz w:val="22"/>
                <w:szCs w:val="22"/>
              </w:rPr>
            </w:pPr>
            <w:r w:rsidRPr="0056285C">
              <w:rPr>
                <w:sz w:val="22"/>
                <w:szCs w:val="22"/>
              </w:rPr>
              <w:t>14</w:t>
            </w:r>
          </w:p>
        </w:tc>
        <w:tc>
          <w:tcPr>
            <w:tcW w:w="500" w:type="pct"/>
          </w:tcPr>
          <w:p w:rsidR="0056285C" w:rsidRPr="0056285C" w:rsidRDefault="0056285C" w:rsidP="0056285C">
            <w:pPr>
              <w:rPr>
                <w:sz w:val="22"/>
                <w:szCs w:val="22"/>
              </w:rPr>
            </w:pPr>
            <w:r w:rsidRPr="0056285C">
              <w:rPr>
                <w:sz w:val="22"/>
                <w:szCs w:val="22"/>
              </w:rPr>
              <w:t>88 0 00 99700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03</w:t>
            </w:r>
          </w:p>
        </w:tc>
        <w:tc>
          <w:tcPr>
            <w:tcW w:w="285" w:type="pct"/>
          </w:tcPr>
          <w:p w:rsidR="0056285C" w:rsidRPr="0056285C" w:rsidRDefault="0056285C" w:rsidP="0056285C">
            <w:pPr>
              <w:rPr>
                <w:sz w:val="22"/>
                <w:szCs w:val="22"/>
              </w:rPr>
            </w:pPr>
            <w:r w:rsidRPr="0056285C">
              <w:rPr>
                <w:sz w:val="22"/>
                <w:szCs w:val="22"/>
              </w:rPr>
              <w:t>14</w:t>
            </w:r>
          </w:p>
        </w:tc>
        <w:tc>
          <w:tcPr>
            <w:tcW w:w="500" w:type="pct"/>
          </w:tcPr>
          <w:p w:rsidR="0056285C" w:rsidRPr="0056285C" w:rsidRDefault="0056285C" w:rsidP="0056285C">
            <w:pPr>
              <w:rPr>
                <w:sz w:val="22"/>
                <w:szCs w:val="22"/>
              </w:rPr>
            </w:pPr>
            <w:r w:rsidRPr="0056285C">
              <w:rPr>
                <w:sz w:val="22"/>
                <w:szCs w:val="22"/>
              </w:rPr>
              <w:t>88 0 00 99700</w:t>
            </w:r>
          </w:p>
        </w:tc>
        <w:tc>
          <w:tcPr>
            <w:tcW w:w="346" w:type="pct"/>
          </w:tcPr>
          <w:p w:rsidR="0056285C" w:rsidRPr="0056285C" w:rsidRDefault="0056285C" w:rsidP="0056285C">
            <w:pPr>
              <w:rPr>
                <w:sz w:val="22"/>
                <w:szCs w:val="22"/>
              </w:rPr>
            </w:pPr>
            <w:r w:rsidRPr="0056285C">
              <w:rPr>
                <w:sz w:val="22"/>
                <w:szCs w:val="22"/>
              </w:rPr>
              <w:t>200</w:t>
            </w: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03</w:t>
            </w:r>
          </w:p>
        </w:tc>
        <w:tc>
          <w:tcPr>
            <w:tcW w:w="285" w:type="pct"/>
          </w:tcPr>
          <w:p w:rsidR="0056285C" w:rsidRPr="0056285C" w:rsidRDefault="0056285C" w:rsidP="0056285C">
            <w:pPr>
              <w:rPr>
                <w:sz w:val="22"/>
                <w:szCs w:val="22"/>
              </w:rPr>
            </w:pPr>
            <w:r w:rsidRPr="0056285C">
              <w:rPr>
                <w:sz w:val="22"/>
                <w:szCs w:val="22"/>
              </w:rPr>
              <w:t>14</w:t>
            </w:r>
          </w:p>
        </w:tc>
        <w:tc>
          <w:tcPr>
            <w:tcW w:w="500" w:type="pct"/>
          </w:tcPr>
          <w:p w:rsidR="0056285C" w:rsidRPr="0056285C" w:rsidRDefault="0056285C" w:rsidP="0056285C">
            <w:pPr>
              <w:rPr>
                <w:sz w:val="22"/>
                <w:szCs w:val="22"/>
              </w:rPr>
            </w:pPr>
            <w:r w:rsidRPr="0056285C">
              <w:rPr>
                <w:sz w:val="22"/>
                <w:szCs w:val="22"/>
              </w:rPr>
              <w:t>88 0 00 99700</w:t>
            </w:r>
          </w:p>
        </w:tc>
        <w:tc>
          <w:tcPr>
            <w:tcW w:w="346" w:type="pct"/>
          </w:tcPr>
          <w:p w:rsidR="0056285C" w:rsidRPr="0056285C" w:rsidRDefault="0056285C" w:rsidP="0056285C">
            <w:pPr>
              <w:rPr>
                <w:sz w:val="22"/>
                <w:szCs w:val="22"/>
              </w:rPr>
            </w:pPr>
            <w:r w:rsidRPr="0056285C">
              <w:rPr>
                <w:sz w:val="22"/>
                <w:szCs w:val="22"/>
              </w:rPr>
              <w:t>240</w:t>
            </w: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Дорожное хозяйство (дорожные фонды)</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09</w:t>
            </w: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1259,400</w:t>
            </w:r>
          </w:p>
        </w:tc>
        <w:tc>
          <w:tcPr>
            <w:tcW w:w="608" w:type="pct"/>
          </w:tcPr>
          <w:p w:rsidR="0056285C" w:rsidRPr="0056285C" w:rsidRDefault="0056285C" w:rsidP="0056285C">
            <w:pPr>
              <w:rPr>
                <w:sz w:val="22"/>
                <w:szCs w:val="22"/>
              </w:rPr>
            </w:pPr>
            <w:r w:rsidRPr="0056285C">
              <w:rPr>
                <w:sz w:val="22"/>
                <w:szCs w:val="22"/>
              </w:rPr>
              <w:t>1681,900</w:t>
            </w:r>
          </w:p>
        </w:tc>
        <w:tc>
          <w:tcPr>
            <w:tcW w:w="60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Муниципальная программа </w:t>
            </w:r>
            <w:proofErr w:type="spellStart"/>
            <w:r w:rsidRPr="0056285C">
              <w:rPr>
                <w:sz w:val="22"/>
                <w:szCs w:val="22"/>
              </w:rPr>
              <w:t>Широкоисского</w:t>
            </w:r>
            <w:proofErr w:type="spellEnd"/>
            <w:r w:rsidRPr="0056285C">
              <w:rPr>
                <w:sz w:val="22"/>
                <w:szCs w:val="22"/>
              </w:rPr>
              <w:t xml:space="preserve"> сельсовета «Развитие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2014 - 2030 годы»</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09</w:t>
            </w:r>
          </w:p>
        </w:tc>
        <w:tc>
          <w:tcPr>
            <w:tcW w:w="500" w:type="pct"/>
          </w:tcPr>
          <w:p w:rsidR="0056285C" w:rsidRPr="0056285C" w:rsidRDefault="0056285C" w:rsidP="0056285C">
            <w:pPr>
              <w:rPr>
                <w:sz w:val="22"/>
                <w:szCs w:val="22"/>
              </w:rPr>
            </w:pPr>
            <w:r w:rsidRPr="0056285C">
              <w:rPr>
                <w:sz w:val="22"/>
                <w:szCs w:val="22"/>
              </w:rPr>
              <w:t>01 0 00 00000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1259,400</w:t>
            </w:r>
          </w:p>
        </w:tc>
        <w:tc>
          <w:tcPr>
            <w:tcW w:w="608" w:type="pct"/>
          </w:tcPr>
          <w:p w:rsidR="0056285C" w:rsidRPr="0056285C" w:rsidRDefault="0056285C" w:rsidP="0056285C">
            <w:pPr>
              <w:rPr>
                <w:sz w:val="22"/>
                <w:szCs w:val="22"/>
              </w:rPr>
            </w:pPr>
            <w:r w:rsidRPr="0056285C">
              <w:rPr>
                <w:sz w:val="22"/>
                <w:szCs w:val="22"/>
              </w:rPr>
              <w:t>1681,900</w:t>
            </w:r>
          </w:p>
        </w:tc>
        <w:tc>
          <w:tcPr>
            <w:tcW w:w="60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6285C">
              <w:rPr>
                <w:sz w:val="22"/>
                <w:szCs w:val="22"/>
              </w:rPr>
              <w:t>Широкоисском</w:t>
            </w:r>
            <w:proofErr w:type="spellEnd"/>
            <w:r w:rsidRPr="0056285C">
              <w:rPr>
                <w:sz w:val="22"/>
                <w:szCs w:val="22"/>
              </w:rPr>
              <w:t xml:space="preserve"> сельсовете»</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09</w:t>
            </w:r>
          </w:p>
        </w:tc>
        <w:tc>
          <w:tcPr>
            <w:tcW w:w="500" w:type="pct"/>
          </w:tcPr>
          <w:p w:rsidR="0056285C" w:rsidRPr="0056285C" w:rsidRDefault="0056285C" w:rsidP="0056285C">
            <w:pPr>
              <w:rPr>
                <w:sz w:val="22"/>
                <w:szCs w:val="22"/>
              </w:rPr>
            </w:pPr>
            <w:r w:rsidRPr="0056285C">
              <w:rPr>
                <w:sz w:val="22"/>
                <w:szCs w:val="22"/>
              </w:rPr>
              <w:t>01 1 00 00000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1259,400</w:t>
            </w:r>
          </w:p>
        </w:tc>
        <w:tc>
          <w:tcPr>
            <w:tcW w:w="608" w:type="pct"/>
          </w:tcPr>
          <w:p w:rsidR="0056285C" w:rsidRPr="0056285C" w:rsidRDefault="0056285C" w:rsidP="0056285C">
            <w:pPr>
              <w:rPr>
                <w:sz w:val="22"/>
                <w:szCs w:val="22"/>
              </w:rPr>
            </w:pPr>
            <w:r w:rsidRPr="0056285C">
              <w:rPr>
                <w:sz w:val="22"/>
                <w:szCs w:val="22"/>
              </w:rPr>
              <w:t>1681,900</w:t>
            </w:r>
          </w:p>
        </w:tc>
        <w:tc>
          <w:tcPr>
            <w:tcW w:w="60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Основное мероприятие «Содержание и ремонт объектов дорожного</w:t>
            </w:r>
            <w:r>
              <w:rPr>
                <w:sz w:val="22"/>
                <w:szCs w:val="22"/>
              </w:rPr>
              <w:t xml:space="preserve"> </w:t>
            </w:r>
            <w:proofErr w:type="gramStart"/>
            <w:r w:rsidRPr="0056285C">
              <w:rPr>
                <w:sz w:val="22"/>
                <w:szCs w:val="22"/>
              </w:rPr>
              <w:t>хозяйства</w:t>
            </w:r>
            <w:proofErr w:type="gramEnd"/>
            <w:r w:rsidRPr="0056285C">
              <w:rPr>
                <w:sz w:val="22"/>
                <w:szCs w:val="22"/>
              </w:rPr>
              <w:t xml:space="preserve"> и благоустройство территории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09</w:t>
            </w:r>
          </w:p>
        </w:tc>
        <w:tc>
          <w:tcPr>
            <w:tcW w:w="500" w:type="pct"/>
          </w:tcPr>
          <w:p w:rsidR="0056285C" w:rsidRPr="0056285C" w:rsidRDefault="0056285C" w:rsidP="0056285C">
            <w:pPr>
              <w:rPr>
                <w:sz w:val="22"/>
                <w:szCs w:val="22"/>
              </w:rPr>
            </w:pPr>
            <w:r w:rsidRPr="0056285C">
              <w:rPr>
                <w:sz w:val="22"/>
                <w:szCs w:val="22"/>
              </w:rPr>
              <w:t>01 1 02 00000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1259,400</w:t>
            </w:r>
          </w:p>
        </w:tc>
        <w:tc>
          <w:tcPr>
            <w:tcW w:w="608" w:type="pct"/>
          </w:tcPr>
          <w:p w:rsidR="0056285C" w:rsidRPr="0056285C" w:rsidRDefault="0056285C" w:rsidP="0056285C">
            <w:pPr>
              <w:rPr>
                <w:sz w:val="22"/>
                <w:szCs w:val="22"/>
              </w:rPr>
            </w:pPr>
            <w:r w:rsidRPr="0056285C">
              <w:rPr>
                <w:sz w:val="22"/>
                <w:szCs w:val="22"/>
              </w:rPr>
              <w:t>1681,900</w:t>
            </w:r>
          </w:p>
        </w:tc>
        <w:tc>
          <w:tcPr>
            <w:tcW w:w="60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Бюджетные ассигнования муниципального дорожного фонда </w:t>
            </w:r>
            <w:proofErr w:type="spellStart"/>
            <w:r w:rsidRPr="0056285C">
              <w:rPr>
                <w:sz w:val="22"/>
                <w:szCs w:val="22"/>
              </w:rPr>
              <w:t>Широкоисского</w:t>
            </w:r>
            <w:proofErr w:type="spellEnd"/>
            <w:r w:rsidRPr="0056285C">
              <w:rPr>
                <w:sz w:val="22"/>
                <w:szCs w:val="22"/>
              </w:rPr>
              <w:t xml:space="preserve"> сельсовета</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09</w:t>
            </w:r>
          </w:p>
        </w:tc>
        <w:tc>
          <w:tcPr>
            <w:tcW w:w="500" w:type="pct"/>
          </w:tcPr>
          <w:p w:rsidR="0056285C" w:rsidRPr="0056285C" w:rsidRDefault="0056285C" w:rsidP="0056285C">
            <w:pPr>
              <w:rPr>
                <w:sz w:val="22"/>
                <w:szCs w:val="22"/>
              </w:rPr>
            </w:pPr>
            <w:r w:rsidRPr="0056285C">
              <w:rPr>
                <w:sz w:val="22"/>
                <w:szCs w:val="22"/>
              </w:rPr>
              <w:t>01 1 02 9Д310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1259,400</w:t>
            </w:r>
          </w:p>
        </w:tc>
        <w:tc>
          <w:tcPr>
            <w:tcW w:w="608" w:type="pct"/>
          </w:tcPr>
          <w:p w:rsidR="0056285C" w:rsidRPr="0056285C" w:rsidRDefault="0056285C" w:rsidP="0056285C">
            <w:pPr>
              <w:rPr>
                <w:sz w:val="22"/>
                <w:szCs w:val="22"/>
              </w:rPr>
            </w:pPr>
            <w:r w:rsidRPr="0056285C">
              <w:rPr>
                <w:sz w:val="22"/>
                <w:szCs w:val="22"/>
              </w:rPr>
              <w:t>1681,900</w:t>
            </w:r>
          </w:p>
        </w:tc>
        <w:tc>
          <w:tcPr>
            <w:tcW w:w="60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09</w:t>
            </w:r>
          </w:p>
        </w:tc>
        <w:tc>
          <w:tcPr>
            <w:tcW w:w="500" w:type="pct"/>
          </w:tcPr>
          <w:p w:rsidR="0056285C" w:rsidRPr="0056285C" w:rsidRDefault="0056285C" w:rsidP="0056285C">
            <w:pPr>
              <w:rPr>
                <w:sz w:val="22"/>
                <w:szCs w:val="22"/>
              </w:rPr>
            </w:pPr>
            <w:r w:rsidRPr="0056285C">
              <w:rPr>
                <w:sz w:val="22"/>
                <w:szCs w:val="22"/>
              </w:rPr>
              <w:t>01 1 02 9Д310</w:t>
            </w:r>
          </w:p>
        </w:tc>
        <w:tc>
          <w:tcPr>
            <w:tcW w:w="346" w:type="pct"/>
          </w:tcPr>
          <w:p w:rsidR="0056285C" w:rsidRPr="0056285C" w:rsidRDefault="0056285C" w:rsidP="0056285C">
            <w:pPr>
              <w:rPr>
                <w:sz w:val="22"/>
                <w:szCs w:val="22"/>
              </w:rPr>
            </w:pPr>
            <w:r w:rsidRPr="0056285C">
              <w:rPr>
                <w:sz w:val="22"/>
                <w:szCs w:val="22"/>
              </w:rPr>
              <w:t>200</w:t>
            </w:r>
          </w:p>
        </w:tc>
        <w:tc>
          <w:tcPr>
            <w:tcW w:w="608" w:type="pct"/>
          </w:tcPr>
          <w:p w:rsidR="0056285C" w:rsidRPr="0056285C" w:rsidRDefault="0056285C" w:rsidP="0056285C">
            <w:pPr>
              <w:rPr>
                <w:sz w:val="22"/>
                <w:szCs w:val="22"/>
              </w:rPr>
            </w:pPr>
            <w:r w:rsidRPr="0056285C">
              <w:rPr>
                <w:sz w:val="22"/>
                <w:szCs w:val="22"/>
              </w:rPr>
              <w:t>1259,400</w:t>
            </w:r>
          </w:p>
        </w:tc>
        <w:tc>
          <w:tcPr>
            <w:tcW w:w="608" w:type="pct"/>
          </w:tcPr>
          <w:p w:rsidR="0056285C" w:rsidRPr="0056285C" w:rsidRDefault="0056285C" w:rsidP="0056285C">
            <w:pPr>
              <w:rPr>
                <w:sz w:val="22"/>
                <w:szCs w:val="22"/>
              </w:rPr>
            </w:pPr>
            <w:r w:rsidRPr="0056285C">
              <w:rPr>
                <w:sz w:val="22"/>
                <w:szCs w:val="22"/>
              </w:rPr>
              <w:t>1681,900</w:t>
            </w:r>
          </w:p>
        </w:tc>
        <w:tc>
          <w:tcPr>
            <w:tcW w:w="60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09</w:t>
            </w:r>
          </w:p>
        </w:tc>
        <w:tc>
          <w:tcPr>
            <w:tcW w:w="500" w:type="pct"/>
          </w:tcPr>
          <w:p w:rsidR="0056285C" w:rsidRPr="0056285C" w:rsidRDefault="0056285C" w:rsidP="0056285C">
            <w:pPr>
              <w:rPr>
                <w:sz w:val="22"/>
                <w:szCs w:val="22"/>
              </w:rPr>
            </w:pPr>
            <w:r w:rsidRPr="0056285C">
              <w:rPr>
                <w:sz w:val="22"/>
                <w:szCs w:val="22"/>
              </w:rPr>
              <w:t>01 1 02 9Д310</w:t>
            </w:r>
          </w:p>
        </w:tc>
        <w:tc>
          <w:tcPr>
            <w:tcW w:w="346" w:type="pct"/>
          </w:tcPr>
          <w:p w:rsidR="0056285C" w:rsidRPr="0056285C" w:rsidRDefault="0056285C" w:rsidP="0056285C">
            <w:pPr>
              <w:rPr>
                <w:sz w:val="22"/>
                <w:szCs w:val="22"/>
              </w:rPr>
            </w:pPr>
            <w:r w:rsidRPr="0056285C">
              <w:rPr>
                <w:sz w:val="22"/>
                <w:szCs w:val="22"/>
              </w:rPr>
              <w:t>240</w:t>
            </w:r>
          </w:p>
        </w:tc>
        <w:tc>
          <w:tcPr>
            <w:tcW w:w="608" w:type="pct"/>
          </w:tcPr>
          <w:p w:rsidR="0056285C" w:rsidRPr="0056285C" w:rsidRDefault="0056285C" w:rsidP="0056285C">
            <w:pPr>
              <w:rPr>
                <w:sz w:val="22"/>
                <w:szCs w:val="22"/>
              </w:rPr>
            </w:pPr>
            <w:r w:rsidRPr="0056285C">
              <w:rPr>
                <w:sz w:val="22"/>
                <w:szCs w:val="22"/>
              </w:rPr>
              <w:t>1259,400</w:t>
            </w:r>
          </w:p>
        </w:tc>
        <w:tc>
          <w:tcPr>
            <w:tcW w:w="608" w:type="pct"/>
          </w:tcPr>
          <w:p w:rsidR="0056285C" w:rsidRPr="0056285C" w:rsidRDefault="0056285C" w:rsidP="0056285C">
            <w:pPr>
              <w:rPr>
                <w:sz w:val="22"/>
                <w:szCs w:val="22"/>
              </w:rPr>
            </w:pPr>
            <w:r w:rsidRPr="0056285C">
              <w:rPr>
                <w:sz w:val="22"/>
                <w:szCs w:val="22"/>
              </w:rPr>
              <w:t>1681,900</w:t>
            </w:r>
          </w:p>
        </w:tc>
        <w:tc>
          <w:tcPr>
            <w:tcW w:w="60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Другие вопросы в области национальной экономики</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12</w:t>
            </w: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Непрограммные мероприятия</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12</w:t>
            </w:r>
          </w:p>
        </w:tc>
        <w:tc>
          <w:tcPr>
            <w:tcW w:w="500" w:type="pct"/>
          </w:tcPr>
          <w:p w:rsidR="0056285C" w:rsidRPr="0056285C" w:rsidRDefault="0056285C" w:rsidP="0056285C">
            <w:pPr>
              <w:rPr>
                <w:sz w:val="22"/>
                <w:szCs w:val="22"/>
              </w:rPr>
            </w:pPr>
            <w:r w:rsidRPr="0056285C">
              <w:rPr>
                <w:sz w:val="22"/>
                <w:szCs w:val="22"/>
              </w:rPr>
              <w:t>88 0 00 00000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Мероприятия по землеустройству и землепользованию</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12</w:t>
            </w:r>
          </w:p>
        </w:tc>
        <w:tc>
          <w:tcPr>
            <w:tcW w:w="500" w:type="pct"/>
          </w:tcPr>
          <w:p w:rsidR="0056285C" w:rsidRPr="0056285C" w:rsidRDefault="0056285C" w:rsidP="0056285C">
            <w:pPr>
              <w:rPr>
                <w:sz w:val="22"/>
                <w:szCs w:val="22"/>
              </w:rPr>
            </w:pPr>
            <w:r w:rsidRPr="0056285C">
              <w:rPr>
                <w:sz w:val="22"/>
                <w:szCs w:val="22"/>
              </w:rPr>
              <w:t>88 0 00 99570</w:t>
            </w:r>
          </w:p>
        </w:tc>
        <w:tc>
          <w:tcPr>
            <w:tcW w:w="346" w:type="pct"/>
          </w:tcPr>
          <w:p w:rsidR="0056285C" w:rsidRPr="0056285C" w:rsidRDefault="0056285C" w:rsidP="0056285C">
            <w:pPr>
              <w:rPr>
                <w:sz w:val="22"/>
                <w:szCs w:val="22"/>
              </w:rPr>
            </w:pPr>
          </w:p>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12</w:t>
            </w:r>
          </w:p>
        </w:tc>
        <w:tc>
          <w:tcPr>
            <w:tcW w:w="500" w:type="pct"/>
          </w:tcPr>
          <w:p w:rsidR="0056285C" w:rsidRPr="0056285C" w:rsidRDefault="0056285C" w:rsidP="0056285C">
            <w:pPr>
              <w:rPr>
                <w:sz w:val="22"/>
                <w:szCs w:val="22"/>
              </w:rPr>
            </w:pPr>
            <w:r w:rsidRPr="0056285C">
              <w:rPr>
                <w:sz w:val="22"/>
                <w:szCs w:val="22"/>
              </w:rPr>
              <w:t>88 0 00 99570</w:t>
            </w:r>
          </w:p>
        </w:tc>
        <w:tc>
          <w:tcPr>
            <w:tcW w:w="346" w:type="pct"/>
          </w:tcPr>
          <w:p w:rsidR="0056285C" w:rsidRPr="0056285C" w:rsidRDefault="0056285C" w:rsidP="0056285C">
            <w:pPr>
              <w:rPr>
                <w:sz w:val="22"/>
                <w:szCs w:val="22"/>
              </w:rPr>
            </w:pPr>
            <w:r w:rsidRPr="0056285C">
              <w:rPr>
                <w:sz w:val="22"/>
                <w:szCs w:val="22"/>
              </w:rPr>
              <w:t>200</w:t>
            </w:r>
          </w:p>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04</w:t>
            </w:r>
          </w:p>
        </w:tc>
        <w:tc>
          <w:tcPr>
            <w:tcW w:w="285" w:type="pct"/>
          </w:tcPr>
          <w:p w:rsidR="0056285C" w:rsidRPr="0056285C" w:rsidRDefault="0056285C" w:rsidP="0056285C">
            <w:pPr>
              <w:rPr>
                <w:sz w:val="22"/>
                <w:szCs w:val="22"/>
              </w:rPr>
            </w:pPr>
            <w:r w:rsidRPr="0056285C">
              <w:rPr>
                <w:sz w:val="22"/>
                <w:szCs w:val="22"/>
              </w:rPr>
              <w:t>12</w:t>
            </w:r>
          </w:p>
        </w:tc>
        <w:tc>
          <w:tcPr>
            <w:tcW w:w="500" w:type="pct"/>
          </w:tcPr>
          <w:p w:rsidR="0056285C" w:rsidRPr="0056285C" w:rsidRDefault="0056285C" w:rsidP="0056285C">
            <w:pPr>
              <w:rPr>
                <w:sz w:val="22"/>
                <w:szCs w:val="22"/>
              </w:rPr>
            </w:pPr>
            <w:r w:rsidRPr="0056285C">
              <w:rPr>
                <w:sz w:val="22"/>
                <w:szCs w:val="22"/>
              </w:rPr>
              <w:t>88 0 00 99570</w:t>
            </w:r>
          </w:p>
        </w:tc>
        <w:tc>
          <w:tcPr>
            <w:tcW w:w="346" w:type="pct"/>
          </w:tcPr>
          <w:p w:rsidR="0056285C" w:rsidRPr="0056285C" w:rsidRDefault="0056285C" w:rsidP="0056285C">
            <w:pPr>
              <w:rPr>
                <w:sz w:val="22"/>
                <w:szCs w:val="22"/>
              </w:rPr>
            </w:pPr>
            <w:r w:rsidRPr="0056285C">
              <w:rPr>
                <w:sz w:val="22"/>
                <w:szCs w:val="22"/>
              </w:rPr>
              <w:t>240</w:t>
            </w: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ЖИЛИЩНО-КОММУНАЛЬНОЕ ХОЗЯЙСТВО</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228,000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Коммунальное хозяйство</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02</w:t>
            </w: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50,000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02</w:t>
            </w:r>
          </w:p>
        </w:tc>
        <w:tc>
          <w:tcPr>
            <w:tcW w:w="500" w:type="pct"/>
          </w:tcPr>
          <w:p w:rsidR="0056285C" w:rsidRPr="0056285C" w:rsidRDefault="0056285C" w:rsidP="0056285C">
            <w:pPr>
              <w:rPr>
                <w:sz w:val="22"/>
                <w:szCs w:val="22"/>
              </w:rPr>
            </w:pPr>
            <w:r w:rsidRPr="0056285C">
              <w:rPr>
                <w:sz w:val="22"/>
                <w:szCs w:val="22"/>
              </w:rPr>
              <w:t>88000</w:t>
            </w:r>
          </w:p>
          <w:p w:rsidR="0056285C" w:rsidRPr="0056285C" w:rsidRDefault="0056285C" w:rsidP="0056285C">
            <w:pPr>
              <w:rPr>
                <w:sz w:val="22"/>
                <w:szCs w:val="22"/>
              </w:rPr>
            </w:pPr>
            <w:r w:rsidRPr="0056285C">
              <w:rPr>
                <w:sz w:val="22"/>
                <w:szCs w:val="22"/>
              </w:rPr>
              <w:t>96970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50,000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Межбюджетные трансферты</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02</w:t>
            </w:r>
          </w:p>
        </w:tc>
        <w:tc>
          <w:tcPr>
            <w:tcW w:w="500" w:type="pct"/>
          </w:tcPr>
          <w:p w:rsidR="0056285C" w:rsidRPr="0056285C" w:rsidRDefault="0056285C" w:rsidP="0056285C">
            <w:pPr>
              <w:rPr>
                <w:sz w:val="22"/>
                <w:szCs w:val="22"/>
              </w:rPr>
            </w:pPr>
            <w:r w:rsidRPr="0056285C">
              <w:rPr>
                <w:sz w:val="22"/>
                <w:szCs w:val="22"/>
              </w:rPr>
              <w:t>8800096970</w:t>
            </w:r>
          </w:p>
        </w:tc>
        <w:tc>
          <w:tcPr>
            <w:tcW w:w="346" w:type="pct"/>
          </w:tcPr>
          <w:p w:rsidR="0056285C" w:rsidRPr="0056285C" w:rsidRDefault="0056285C" w:rsidP="0056285C">
            <w:pPr>
              <w:rPr>
                <w:sz w:val="22"/>
                <w:szCs w:val="22"/>
              </w:rPr>
            </w:pPr>
            <w:r w:rsidRPr="0056285C">
              <w:rPr>
                <w:sz w:val="22"/>
                <w:szCs w:val="22"/>
              </w:rPr>
              <w:t>500</w:t>
            </w:r>
          </w:p>
        </w:tc>
        <w:tc>
          <w:tcPr>
            <w:tcW w:w="608" w:type="pct"/>
          </w:tcPr>
          <w:p w:rsidR="0056285C" w:rsidRPr="0056285C" w:rsidRDefault="0056285C" w:rsidP="0056285C">
            <w:pPr>
              <w:rPr>
                <w:sz w:val="22"/>
                <w:szCs w:val="22"/>
              </w:rPr>
            </w:pPr>
            <w:r w:rsidRPr="0056285C">
              <w:rPr>
                <w:sz w:val="22"/>
                <w:szCs w:val="22"/>
              </w:rPr>
              <w:t>50,000</w:t>
            </w:r>
          </w:p>
        </w:tc>
        <w:tc>
          <w:tcPr>
            <w:tcW w:w="608" w:type="pct"/>
          </w:tcPr>
          <w:p w:rsidR="0056285C" w:rsidRPr="0056285C" w:rsidRDefault="0056285C" w:rsidP="0056285C">
            <w:pPr>
              <w:rPr>
                <w:sz w:val="22"/>
                <w:szCs w:val="22"/>
              </w:rPr>
            </w:pPr>
            <w:r w:rsidRPr="0056285C">
              <w:rPr>
                <w:sz w:val="22"/>
                <w:szCs w:val="22"/>
              </w:rPr>
              <w:t>0,000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межбюджетные трансферты</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02</w:t>
            </w:r>
          </w:p>
        </w:tc>
        <w:tc>
          <w:tcPr>
            <w:tcW w:w="500" w:type="pct"/>
          </w:tcPr>
          <w:p w:rsidR="0056285C" w:rsidRPr="0056285C" w:rsidRDefault="0056285C" w:rsidP="0056285C">
            <w:pPr>
              <w:rPr>
                <w:sz w:val="22"/>
                <w:szCs w:val="22"/>
              </w:rPr>
            </w:pPr>
            <w:r w:rsidRPr="0056285C">
              <w:rPr>
                <w:sz w:val="22"/>
                <w:szCs w:val="22"/>
              </w:rPr>
              <w:t>8800096970</w:t>
            </w:r>
          </w:p>
        </w:tc>
        <w:tc>
          <w:tcPr>
            <w:tcW w:w="346" w:type="pct"/>
          </w:tcPr>
          <w:p w:rsidR="0056285C" w:rsidRPr="0056285C" w:rsidRDefault="0056285C" w:rsidP="0056285C">
            <w:pPr>
              <w:rPr>
                <w:sz w:val="22"/>
                <w:szCs w:val="22"/>
              </w:rPr>
            </w:pPr>
            <w:r w:rsidRPr="0056285C">
              <w:rPr>
                <w:sz w:val="22"/>
                <w:szCs w:val="22"/>
              </w:rPr>
              <w:t>540</w:t>
            </w:r>
          </w:p>
        </w:tc>
        <w:tc>
          <w:tcPr>
            <w:tcW w:w="608" w:type="pct"/>
          </w:tcPr>
          <w:p w:rsidR="0056285C" w:rsidRPr="0056285C" w:rsidRDefault="0056285C" w:rsidP="0056285C">
            <w:pPr>
              <w:rPr>
                <w:sz w:val="22"/>
                <w:szCs w:val="22"/>
              </w:rPr>
            </w:pPr>
            <w:r w:rsidRPr="0056285C">
              <w:rPr>
                <w:sz w:val="22"/>
                <w:szCs w:val="22"/>
              </w:rPr>
              <w:t>50,000</w:t>
            </w:r>
          </w:p>
        </w:tc>
        <w:tc>
          <w:tcPr>
            <w:tcW w:w="608" w:type="pct"/>
          </w:tcPr>
          <w:p w:rsidR="0056285C" w:rsidRPr="0056285C" w:rsidRDefault="0056285C" w:rsidP="0056285C">
            <w:pPr>
              <w:rPr>
                <w:sz w:val="22"/>
                <w:szCs w:val="22"/>
              </w:rPr>
            </w:pPr>
            <w:r w:rsidRPr="0056285C">
              <w:rPr>
                <w:sz w:val="22"/>
                <w:szCs w:val="22"/>
              </w:rPr>
              <w:t>0,000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Благоустройство</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178,000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Муниципальная программа </w:t>
            </w:r>
            <w:proofErr w:type="spellStart"/>
            <w:r w:rsidRPr="0056285C">
              <w:rPr>
                <w:sz w:val="22"/>
                <w:szCs w:val="22"/>
              </w:rPr>
              <w:t>Широкоисского</w:t>
            </w:r>
            <w:proofErr w:type="spellEnd"/>
            <w:r w:rsidRPr="0056285C">
              <w:rPr>
                <w:sz w:val="22"/>
                <w:szCs w:val="22"/>
              </w:rPr>
              <w:t xml:space="preserve"> сельсовета «Развитие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2014 – 2030 годы»</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01 0 00 00000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178,000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6285C">
              <w:rPr>
                <w:sz w:val="22"/>
                <w:szCs w:val="22"/>
              </w:rPr>
              <w:t>Широкоисском</w:t>
            </w:r>
            <w:proofErr w:type="spellEnd"/>
            <w:r w:rsidRPr="0056285C">
              <w:rPr>
                <w:sz w:val="22"/>
                <w:szCs w:val="22"/>
              </w:rPr>
              <w:t xml:space="preserve"> сельсовете»</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178,000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Основное мероприятие «Содержание и ремонт объектов дорожного</w:t>
            </w:r>
            <w:r>
              <w:rPr>
                <w:sz w:val="22"/>
                <w:szCs w:val="22"/>
              </w:rPr>
              <w:t xml:space="preserve"> </w:t>
            </w:r>
            <w:proofErr w:type="gramStart"/>
            <w:r w:rsidRPr="0056285C">
              <w:rPr>
                <w:sz w:val="22"/>
                <w:szCs w:val="22"/>
              </w:rPr>
              <w:t>хозяйства</w:t>
            </w:r>
            <w:proofErr w:type="gramEnd"/>
            <w:r>
              <w:rPr>
                <w:sz w:val="22"/>
                <w:szCs w:val="22"/>
              </w:rPr>
              <w:t xml:space="preserve"> </w:t>
            </w:r>
            <w:r w:rsidRPr="0056285C">
              <w:rPr>
                <w:sz w:val="22"/>
                <w:szCs w:val="22"/>
              </w:rPr>
              <w:t xml:space="preserve">и благоустройство территории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178,000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Развитие систем уличного освещения</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01 1 02 61160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178,000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01 1 02 61160</w:t>
            </w:r>
          </w:p>
        </w:tc>
        <w:tc>
          <w:tcPr>
            <w:tcW w:w="346" w:type="pct"/>
          </w:tcPr>
          <w:p w:rsidR="0056285C" w:rsidRPr="0056285C" w:rsidRDefault="0056285C" w:rsidP="0056285C">
            <w:pPr>
              <w:rPr>
                <w:sz w:val="22"/>
                <w:szCs w:val="22"/>
              </w:rPr>
            </w:pPr>
            <w:r w:rsidRPr="0056285C">
              <w:rPr>
                <w:sz w:val="22"/>
                <w:szCs w:val="22"/>
              </w:rPr>
              <w:t>200</w:t>
            </w:r>
          </w:p>
        </w:tc>
        <w:tc>
          <w:tcPr>
            <w:tcW w:w="608" w:type="pct"/>
          </w:tcPr>
          <w:p w:rsidR="0056285C" w:rsidRPr="0056285C" w:rsidRDefault="0056285C" w:rsidP="0056285C">
            <w:pPr>
              <w:rPr>
                <w:sz w:val="22"/>
                <w:szCs w:val="22"/>
              </w:rPr>
            </w:pPr>
            <w:r w:rsidRPr="0056285C">
              <w:rPr>
                <w:sz w:val="22"/>
                <w:szCs w:val="22"/>
              </w:rPr>
              <w:t>178,000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01 1 02 61160</w:t>
            </w:r>
          </w:p>
        </w:tc>
        <w:tc>
          <w:tcPr>
            <w:tcW w:w="346" w:type="pct"/>
          </w:tcPr>
          <w:p w:rsidR="0056285C" w:rsidRPr="0056285C" w:rsidRDefault="0056285C" w:rsidP="0056285C">
            <w:pPr>
              <w:rPr>
                <w:sz w:val="22"/>
                <w:szCs w:val="22"/>
              </w:rPr>
            </w:pPr>
            <w:r w:rsidRPr="0056285C">
              <w:rPr>
                <w:sz w:val="22"/>
                <w:szCs w:val="22"/>
              </w:rPr>
              <w:t>240</w:t>
            </w:r>
          </w:p>
        </w:tc>
        <w:tc>
          <w:tcPr>
            <w:tcW w:w="608" w:type="pct"/>
          </w:tcPr>
          <w:p w:rsidR="0056285C" w:rsidRPr="0056285C" w:rsidRDefault="0056285C" w:rsidP="0056285C">
            <w:pPr>
              <w:rPr>
                <w:sz w:val="22"/>
                <w:szCs w:val="22"/>
              </w:rPr>
            </w:pPr>
            <w:r w:rsidRPr="0056285C">
              <w:rPr>
                <w:sz w:val="22"/>
                <w:szCs w:val="22"/>
              </w:rPr>
              <w:t>178,000</w:t>
            </w:r>
          </w:p>
        </w:tc>
        <w:tc>
          <w:tcPr>
            <w:tcW w:w="608" w:type="pct"/>
          </w:tcPr>
          <w:p w:rsidR="0056285C" w:rsidRPr="0056285C" w:rsidRDefault="0056285C" w:rsidP="0056285C">
            <w:pPr>
              <w:rPr>
                <w:sz w:val="22"/>
                <w:szCs w:val="22"/>
              </w:rPr>
            </w:pPr>
            <w:r w:rsidRPr="0056285C">
              <w:rPr>
                <w:sz w:val="22"/>
                <w:szCs w:val="22"/>
              </w:rPr>
              <w:t>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Ремонт памятников воинам землякам</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01 1 02 61180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01 1 02 61180</w:t>
            </w:r>
          </w:p>
        </w:tc>
        <w:tc>
          <w:tcPr>
            <w:tcW w:w="346" w:type="pct"/>
          </w:tcPr>
          <w:p w:rsidR="0056285C" w:rsidRPr="0056285C" w:rsidRDefault="0056285C" w:rsidP="0056285C">
            <w:pPr>
              <w:rPr>
                <w:sz w:val="22"/>
                <w:szCs w:val="22"/>
              </w:rPr>
            </w:pPr>
            <w:r w:rsidRPr="0056285C">
              <w:rPr>
                <w:sz w:val="22"/>
                <w:szCs w:val="22"/>
              </w:rPr>
              <w:t>200</w:t>
            </w: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01 1 02 61180</w:t>
            </w:r>
          </w:p>
        </w:tc>
        <w:tc>
          <w:tcPr>
            <w:tcW w:w="346" w:type="pct"/>
          </w:tcPr>
          <w:p w:rsidR="0056285C" w:rsidRPr="0056285C" w:rsidRDefault="0056285C" w:rsidP="0056285C">
            <w:pPr>
              <w:rPr>
                <w:sz w:val="22"/>
                <w:szCs w:val="22"/>
              </w:rPr>
            </w:pPr>
            <w:r w:rsidRPr="0056285C">
              <w:rPr>
                <w:sz w:val="22"/>
                <w:szCs w:val="22"/>
              </w:rPr>
              <w:t>240</w:t>
            </w: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Содержание и благоустройство кладбищ</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w:t>
            </w:r>
          </w:p>
          <w:p w:rsidR="0056285C" w:rsidRPr="0056285C" w:rsidRDefault="0056285C" w:rsidP="0056285C">
            <w:pPr>
              <w:rPr>
                <w:sz w:val="22"/>
                <w:szCs w:val="22"/>
              </w:rPr>
            </w:pPr>
            <w:r w:rsidRPr="0056285C">
              <w:rPr>
                <w:sz w:val="22"/>
                <w:szCs w:val="22"/>
              </w:rPr>
              <w:t>61190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01 1 02 61190</w:t>
            </w:r>
          </w:p>
        </w:tc>
        <w:tc>
          <w:tcPr>
            <w:tcW w:w="346" w:type="pct"/>
          </w:tcPr>
          <w:p w:rsidR="0056285C" w:rsidRPr="0056285C" w:rsidRDefault="0056285C" w:rsidP="0056285C">
            <w:pPr>
              <w:rPr>
                <w:sz w:val="22"/>
                <w:szCs w:val="22"/>
              </w:rPr>
            </w:pPr>
            <w:r w:rsidRPr="0056285C">
              <w:rPr>
                <w:sz w:val="22"/>
                <w:szCs w:val="22"/>
              </w:rPr>
              <w:t>200</w:t>
            </w: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01 1 02 61190</w:t>
            </w:r>
          </w:p>
        </w:tc>
        <w:tc>
          <w:tcPr>
            <w:tcW w:w="346" w:type="pct"/>
          </w:tcPr>
          <w:p w:rsidR="0056285C" w:rsidRPr="0056285C" w:rsidRDefault="0056285C" w:rsidP="0056285C">
            <w:pPr>
              <w:rPr>
                <w:sz w:val="22"/>
                <w:szCs w:val="22"/>
              </w:rPr>
            </w:pPr>
            <w:r w:rsidRPr="0056285C">
              <w:rPr>
                <w:sz w:val="22"/>
                <w:szCs w:val="22"/>
              </w:rPr>
              <w:t>240</w:t>
            </w:r>
          </w:p>
        </w:tc>
        <w:tc>
          <w:tcPr>
            <w:tcW w:w="608" w:type="pct"/>
          </w:tcPr>
          <w:p w:rsidR="0056285C" w:rsidRPr="0056285C" w:rsidRDefault="0056285C" w:rsidP="0056285C">
            <w:pPr>
              <w:rPr>
                <w:sz w:val="22"/>
                <w:szCs w:val="22"/>
              </w:rPr>
            </w:pPr>
            <w:r w:rsidRPr="0056285C">
              <w:rPr>
                <w:sz w:val="22"/>
                <w:szCs w:val="22"/>
              </w:rPr>
              <w:t>0</w:t>
            </w: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Благоустройство территории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01 1 02 61340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01 1 02 61340</w:t>
            </w:r>
          </w:p>
        </w:tc>
        <w:tc>
          <w:tcPr>
            <w:tcW w:w="346" w:type="pct"/>
          </w:tcPr>
          <w:p w:rsidR="0056285C" w:rsidRPr="0056285C" w:rsidRDefault="0056285C" w:rsidP="0056285C">
            <w:pPr>
              <w:rPr>
                <w:sz w:val="22"/>
                <w:szCs w:val="22"/>
              </w:rPr>
            </w:pPr>
            <w:r w:rsidRPr="0056285C">
              <w:rPr>
                <w:sz w:val="22"/>
                <w:szCs w:val="22"/>
              </w:rPr>
              <w:t>200</w:t>
            </w: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05</w:t>
            </w:r>
          </w:p>
        </w:tc>
        <w:tc>
          <w:tcPr>
            <w:tcW w:w="285" w:type="pct"/>
          </w:tcPr>
          <w:p w:rsidR="0056285C" w:rsidRPr="0056285C" w:rsidRDefault="0056285C" w:rsidP="0056285C">
            <w:pPr>
              <w:rPr>
                <w:sz w:val="22"/>
                <w:szCs w:val="22"/>
              </w:rPr>
            </w:pPr>
            <w:r w:rsidRPr="0056285C">
              <w:rPr>
                <w:sz w:val="22"/>
                <w:szCs w:val="22"/>
              </w:rPr>
              <w:t>03</w:t>
            </w:r>
          </w:p>
        </w:tc>
        <w:tc>
          <w:tcPr>
            <w:tcW w:w="500" w:type="pct"/>
          </w:tcPr>
          <w:p w:rsidR="0056285C" w:rsidRPr="0056285C" w:rsidRDefault="0056285C" w:rsidP="0056285C">
            <w:pPr>
              <w:rPr>
                <w:sz w:val="22"/>
                <w:szCs w:val="22"/>
              </w:rPr>
            </w:pPr>
            <w:r w:rsidRPr="0056285C">
              <w:rPr>
                <w:sz w:val="22"/>
                <w:szCs w:val="22"/>
              </w:rPr>
              <w:t>01 1 02 61340</w:t>
            </w:r>
          </w:p>
        </w:tc>
        <w:tc>
          <w:tcPr>
            <w:tcW w:w="346" w:type="pct"/>
          </w:tcPr>
          <w:p w:rsidR="0056285C" w:rsidRPr="0056285C" w:rsidRDefault="0056285C" w:rsidP="0056285C">
            <w:pPr>
              <w:rPr>
                <w:sz w:val="22"/>
                <w:szCs w:val="22"/>
              </w:rPr>
            </w:pPr>
            <w:r w:rsidRPr="0056285C">
              <w:rPr>
                <w:sz w:val="22"/>
                <w:szCs w:val="22"/>
              </w:rPr>
              <w:t>240</w:t>
            </w:r>
          </w:p>
        </w:tc>
        <w:tc>
          <w:tcPr>
            <w:tcW w:w="608"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p>
        </w:tc>
        <w:tc>
          <w:tcPr>
            <w:tcW w:w="607" w:type="pct"/>
          </w:tcPr>
          <w:p w:rsidR="0056285C" w:rsidRPr="0056285C" w:rsidRDefault="0056285C" w:rsidP="0056285C">
            <w:pPr>
              <w:rPr>
                <w:sz w:val="22"/>
                <w:szCs w:val="22"/>
              </w:rPr>
            </w:pP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КУЛЬТУРА, КИНЕМАТОГРАФИЯ</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616,100</w:t>
            </w:r>
          </w:p>
        </w:tc>
        <w:tc>
          <w:tcPr>
            <w:tcW w:w="608" w:type="pct"/>
          </w:tcPr>
          <w:p w:rsidR="0056285C" w:rsidRPr="0056285C" w:rsidRDefault="0056285C" w:rsidP="0056285C">
            <w:pPr>
              <w:rPr>
                <w:sz w:val="22"/>
                <w:szCs w:val="22"/>
              </w:rPr>
            </w:pPr>
            <w:r w:rsidRPr="0056285C">
              <w:rPr>
                <w:sz w:val="22"/>
                <w:szCs w:val="22"/>
              </w:rPr>
              <w:t>615,900</w:t>
            </w:r>
          </w:p>
        </w:tc>
        <w:tc>
          <w:tcPr>
            <w:tcW w:w="607" w:type="pct"/>
          </w:tcPr>
          <w:p w:rsidR="0056285C" w:rsidRPr="0056285C" w:rsidRDefault="0056285C" w:rsidP="0056285C">
            <w:pPr>
              <w:rPr>
                <w:sz w:val="22"/>
                <w:szCs w:val="22"/>
              </w:rPr>
            </w:pPr>
            <w:r w:rsidRPr="0056285C">
              <w:rPr>
                <w:sz w:val="22"/>
                <w:szCs w:val="22"/>
              </w:rPr>
              <w:t>616,100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Культура</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616,100</w:t>
            </w:r>
          </w:p>
        </w:tc>
        <w:tc>
          <w:tcPr>
            <w:tcW w:w="608" w:type="pct"/>
          </w:tcPr>
          <w:p w:rsidR="0056285C" w:rsidRPr="0056285C" w:rsidRDefault="0056285C" w:rsidP="0056285C">
            <w:pPr>
              <w:rPr>
                <w:sz w:val="22"/>
                <w:szCs w:val="22"/>
              </w:rPr>
            </w:pPr>
            <w:r w:rsidRPr="0056285C">
              <w:rPr>
                <w:sz w:val="22"/>
                <w:szCs w:val="22"/>
              </w:rPr>
              <w:t>615,900</w:t>
            </w:r>
          </w:p>
        </w:tc>
        <w:tc>
          <w:tcPr>
            <w:tcW w:w="607" w:type="pct"/>
          </w:tcPr>
          <w:p w:rsidR="0056285C" w:rsidRPr="0056285C" w:rsidRDefault="0056285C" w:rsidP="0056285C">
            <w:pPr>
              <w:rPr>
                <w:sz w:val="22"/>
                <w:szCs w:val="22"/>
              </w:rPr>
            </w:pPr>
            <w:r w:rsidRPr="0056285C">
              <w:rPr>
                <w:sz w:val="22"/>
                <w:szCs w:val="22"/>
              </w:rPr>
              <w:t>616,100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Муниципальная программа </w:t>
            </w:r>
            <w:proofErr w:type="spellStart"/>
            <w:r w:rsidRPr="0056285C">
              <w:rPr>
                <w:sz w:val="22"/>
                <w:szCs w:val="22"/>
              </w:rPr>
              <w:t>Широкоисского</w:t>
            </w:r>
            <w:proofErr w:type="spellEnd"/>
            <w:r w:rsidRPr="0056285C">
              <w:rPr>
                <w:sz w:val="22"/>
                <w:szCs w:val="22"/>
              </w:rPr>
              <w:t xml:space="preserve"> сельсовета «Развитие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2014 - 2030 годы»</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01 0 00 00000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616,100</w:t>
            </w:r>
          </w:p>
        </w:tc>
        <w:tc>
          <w:tcPr>
            <w:tcW w:w="608" w:type="pct"/>
          </w:tcPr>
          <w:p w:rsidR="0056285C" w:rsidRPr="0056285C" w:rsidRDefault="0056285C" w:rsidP="0056285C">
            <w:pPr>
              <w:rPr>
                <w:sz w:val="22"/>
                <w:szCs w:val="22"/>
              </w:rPr>
            </w:pPr>
            <w:r w:rsidRPr="0056285C">
              <w:rPr>
                <w:sz w:val="22"/>
                <w:szCs w:val="22"/>
              </w:rPr>
              <w:t>615,900</w:t>
            </w:r>
          </w:p>
        </w:tc>
        <w:tc>
          <w:tcPr>
            <w:tcW w:w="607" w:type="pct"/>
          </w:tcPr>
          <w:p w:rsidR="0056285C" w:rsidRPr="0056285C" w:rsidRDefault="0056285C" w:rsidP="0056285C">
            <w:pPr>
              <w:rPr>
                <w:sz w:val="22"/>
                <w:szCs w:val="22"/>
              </w:rPr>
            </w:pPr>
            <w:r w:rsidRPr="0056285C">
              <w:rPr>
                <w:sz w:val="22"/>
                <w:szCs w:val="22"/>
              </w:rPr>
              <w:t>616,100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Подпрограмма «Развитие культуры в </w:t>
            </w:r>
            <w:proofErr w:type="spellStart"/>
            <w:r w:rsidRPr="0056285C">
              <w:rPr>
                <w:sz w:val="22"/>
                <w:szCs w:val="22"/>
              </w:rPr>
              <w:t>Широкоисском</w:t>
            </w:r>
            <w:proofErr w:type="spellEnd"/>
            <w:r w:rsidRPr="0056285C">
              <w:rPr>
                <w:sz w:val="22"/>
                <w:szCs w:val="22"/>
              </w:rPr>
              <w:t xml:space="preserve"> сельсовете»</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01 2 00 00000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616,100</w:t>
            </w:r>
          </w:p>
        </w:tc>
        <w:tc>
          <w:tcPr>
            <w:tcW w:w="608" w:type="pct"/>
          </w:tcPr>
          <w:p w:rsidR="0056285C" w:rsidRPr="0056285C" w:rsidRDefault="0056285C" w:rsidP="0056285C">
            <w:pPr>
              <w:rPr>
                <w:sz w:val="22"/>
                <w:szCs w:val="22"/>
              </w:rPr>
            </w:pPr>
            <w:r w:rsidRPr="0056285C">
              <w:rPr>
                <w:sz w:val="22"/>
                <w:szCs w:val="22"/>
              </w:rPr>
              <w:t>615,900</w:t>
            </w:r>
          </w:p>
        </w:tc>
        <w:tc>
          <w:tcPr>
            <w:tcW w:w="607" w:type="pct"/>
          </w:tcPr>
          <w:p w:rsidR="0056285C" w:rsidRPr="0056285C" w:rsidRDefault="0056285C" w:rsidP="0056285C">
            <w:pPr>
              <w:rPr>
                <w:sz w:val="22"/>
                <w:szCs w:val="22"/>
              </w:rPr>
            </w:pPr>
            <w:r w:rsidRPr="0056285C">
              <w:rPr>
                <w:sz w:val="22"/>
                <w:szCs w:val="22"/>
              </w:rPr>
              <w:t>616,100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Основное мероприятие «Повышение качества и доступности услуг в сфере культуры и досуга»</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01 2 01 00000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616,100</w:t>
            </w:r>
          </w:p>
        </w:tc>
        <w:tc>
          <w:tcPr>
            <w:tcW w:w="608" w:type="pct"/>
          </w:tcPr>
          <w:p w:rsidR="0056285C" w:rsidRPr="0056285C" w:rsidRDefault="0056285C" w:rsidP="0056285C">
            <w:pPr>
              <w:rPr>
                <w:sz w:val="22"/>
                <w:szCs w:val="22"/>
              </w:rPr>
            </w:pPr>
            <w:r w:rsidRPr="0056285C">
              <w:rPr>
                <w:sz w:val="22"/>
                <w:szCs w:val="22"/>
              </w:rPr>
              <w:t>615,900</w:t>
            </w:r>
          </w:p>
        </w:tc>
        <w:tc>
          <w:tcPr>
            <w:tcW w:w="607" w:type="pct"/>
          </w:tcPr>
          <w:p w:rsidR="0056285C" w:rsidRPr="0056285C" w:rsidRDefault="0056285C" w:rsidP="0056285C">
            <w:pPr>
              <w:rPr>
                <w:sz w:val="22"/>
                <w:szCs w:val="22"/>
              </w:rPr>
            </w:pPr>
            <w:r w:rsidRPr="0056285C">
              <w:rPr>
                <w:sz w:val="22"/>
                <w:szCs w:val="22"/>
              </w:rPr>
              <w:t>616,100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Обеспечение реализации мероприятий и создание условий для их реализации в сфере культуры</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01 2 01 23300</w:t>
            </w:r>
          </w:p>
        </w:tc>
        <w:tc>
          <w:tcPr>
            <w:tcW w:w="346" w:type="pct"/>
          </w:tcPr>
          <w:p w:rsidR="0056285C" w:rsidRPr="0056285C" w:rsidRDefault="0056285C" w:rsidP="0056285C">
            <w:pPr>
              <w:rPr>
                <w:sz w:val="22"/>
                <w:szCs w:val="22"/>
              </w:rPr>
            </w:pPr>
            <w:r w:rsidRPr="0056285C">
              <w:rPr>
                <w:sz w:val="22"/>
                <w:szCs w:val="22"/>
              </w:rPr>
              <w:t>200</w:t>
            </w:r>
          </w:p>
        </w:tc>
        <w:tc>
          <w:tcPr>
            <w:tcW w:w="608" w:type="pct"/>
          </w:tcPr>
          <w:p w:rsidR="0056285C" w:rsidRPr="0056285C" w:rsidRDefault="0056285C" w:rsidP="0056285C">
            <w:pPr>
              <w:rPr>
                <w:sz w:val="22"/>
                <w:szCs w:val="22"/>
              </w:rPr>
            </w:pPr>
            <w:r w:rsidRPr="0056285C">
              <w:rPr>
                <w:sz w:val="22"/>
                <w:szCs w:val="22"/>
              </w:rPr>
              <w:t>25,000</w:t>
            </w:r>
          </w:p>
        </w:tc>
        <w:tc>
          <w:tcPr>
            <w:tcW w:w="608" w:type="pct"/>
          </w:tcPr>
          <w:p w:rsidR="0056285C" w:rsidRPr="0056285C" w:rsidRDefault="0056285C" w:rsidP="0056285C">
            <w:pPr>
              <w:rPr>
                <w:sz w:val="22"/>
                <w:szCs w:val="22"/>
              </w:rPr>
            </w:pPr>
            <w:r w:rsidRPr="0056285C">
              <w:rPr>
                <w:sz w:val="22"/>
                <w:szCs w:val="22"/>
              </w:rPr>
              <w:t>24,800</w:t>
            </w:r>
          </w:p>
        </w:tc>
        <w:tc>
          <w:tcPr>
            <w:tcW w:w="607" w:type="pct"/>
          </w:tcPr>
          <w:p w:rsidR="0056285C" w:rsidRPr="0056285C" w:rsidRDefault="0056285C" w:rsidP="0056285C">
            <w:pPr>
              <w:rPr>
                <w:sz w:val="22"/>
                <w:szCs w:val="22"/>
              </w:rPr>
            </w:pPr>
            <w:r w:rsidRPr="0056285C">
              <w:rPr>
                <w:sz w:val="22"/>
                <w:szCs w:val="22"/>
              </w:rPr>
              <w:t>25,000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 xml:space="preserve">Закупка товаров, работ и </w:t>
            </w:r>
            <w:r w:rsidRPr="0056285C">
              <w:rPr>
                <w:sz w:val="22"/>
                <w:szCs w:val="22"/>
              </w:rPr>
              <w:lastRenderedPageBreak/>
              <w:t>услуг для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lastRenderedPageBreak/>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 xml:space="preserve">01 2 01 </w:t>
            </w:r>
            <w:r w:rsidRPr="0056285C">
              <w:rPr>
                <w:sz w:val="22"/>
                <w:szCs w:val="22"/>
              </w:rPr>
              <w:lastRenderedPageBreak/>
              <w:t>23300</w:t>
            </w:r>
          </w:p>
        </w:tc>
        <w:tc>
          <w:tcPr>
            <w:tcW w:w="346" w:type="pct"/>
          </w:tcPr>
          <w:p w:rsidR="0056285C" w:rsidRPr="0056285C" w:rsidRDefault="0056285C" w:rsidP="0056285C">
            <w:pPr>
              <w:rPr>
                <w:sz w:val="22"/>
                <w:szCs w:val="22"/>
              </w:rPr>
            </w:pPr>
            <w:r w:rsidRPr="0056285C">
              <w:rPr>
                <w:sz w:val="22"/>
                <w:szCs w:val="22"/>
              </w:rPr>
              <w:lastRenderedPageBreak/>
              <w:t>240</w:t>
            </w:r>
          </w:p>
        </w:tc>
        <w:tc>
          <w:tcPr>
            <w:tcW w:w="608" w:type="pct"/>
          </w:tcPr>
          <w:p w:rsidR="0056285C" w:rsidRPr="0056285C" w:rsidRDefault="0056285C" w:rsidP="0056285C">
            <w:pPr>
              <w:rPr>
                <w:sz w:val="22"/>
                <w:szCs w:val="22"/>
              </w:rPr>
            </w:pPr>
            <w:r w:rsidRPr="0056285C">
              <w:rPr>
                <w:sz w:val="22"/>
                <w:szCs w:val="22"/>
              </w:rPr>
              <w:t>25,000</w:t>
            </w:r>
          </w:p>
        </w:tc>
        <w:tc>
          <w:tcPr>
            <w:tcW w:w="608" w:type="pct"/>
          </w:tcPr>
          <w:p w:rsidR="0056285C" w:rsidRPr="0056285C" w:rsidRDefault="0056285C" w:rsidP="0056285C">
            <w:pPr>
              <w:rPr>
                <w:sz w:val="22"/>
                <w:szCs w:val="22"/>
              </w:rPr>
            </w:pPr>
            <w:r w:rsidRPr="0056285C">
              <w:rPr>
                <w:sz w:val="22"/>
                <w:szCs w:val="22"/>
              </w:rPr>
              <w:t>24,800</w:t>
            </w:r>
          </w:p>
        </w:tc>
        <w:tc>
          <w:tcPr>
            <w:tcW w:w="607" w:type="pct"/>
          </w:tcPr>
          <w:p w:rsidR="0056285C" w:rsidRPr="0056285C" w:rsidRDefault="0056285C" w:rsidP="0056285C">
            <w:pPr>
              <w:rPr>
                <w:sz w:val="22"/>
                <w:szCs w:val="22"/>
              </w:rPr>
            </w:pPr>
            <w:r w:rsidRPr="0056285C">
              <w:rPr>
                <w:sz w:val="22"/>
                <w:szCs w:val="22"/>
              </w:rPr>
              <w:t>25,000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01 2 01 23300</w:t>
            </w:r>
          </w:p>
        </w:tc>
        <w:tc>
          <w:tcPr>
            <w:tcW w:w="346" w:type="pct"/>
          </w:tcPr>
          <w:p w:rsidR="0056285C" w:rsidRPr="0056285C" w:rsidRDefault="0056285C" w:rsidP="0056285C">
            <w:pPr>
              <w:rPr>
                <w:sz w:val="22"/>
                <w:szCs w:val="22"/>
              </w:rPr>
            </w:pPr>
            <w:r w:rsidRPr="0056285C">
              <w:rPr>
                <w:sz w:val="22"/>
                <w:szCs w:val="22"/>
              </w:rPr>
              <w:t>244</w:t>
            </w:r>
          </w:p>
        </w:tc>
        <w:tc>
          <w:tcPr>
            <w:tcW w:w="608" w:type="pct"/>
          </w:tcPr>
          <w:p w:rsidR="0056285C" w:rsidRPr="0056285C" w:rsidRDefault="0056285C" w:rsidP="0056285C">
            <w:pPr>
              <w:rPr>
                <w:sz w:val="22"/>
                <w:szCs w:val="22"/>
              </w:rPr>
            </w:pPr>
            <w:r w:rsidRPr="0056285C">
              <w:rPr>
                <w:sz w:val="22"/>
                <w:szCs w:val="22"/>
              </w:rPr>
              <w:t>25,000</w:t>
            </w:r>
          </w:p>
        </w:tc>
        <w:tc>
          <w:tcPr>
            <w:tcW w:w="608" w:type="pct"/>
          </w:tcPr>
          <w:p w:rsidR="0056285C" w:rsidRPr="0056285C" w:rsidRDefault="0056285C" w:rsidP="0056285C">
            <w:pPr>
              <w:rPr>
                <w:sz w:val="22"/>
                <w:szCs w:val="22"/>
              </w:rPr>
            </w:pPr>
            <w:r w:rsidRPr="0056285C">
              <w:rPr>
                <w:sz w:val="22"/>
                <w:szCs w:val="22"/>
              </w:rPr>
              <w:t>24,800</w:t>
            </w:r>
          </w:p>
        </w:tc>
        <w:tc>
          <w:tcPr>
            <w:tcW w:w="607" w:type="pct"/>
          </w:tcPr>
          <w:p w:rsidR="0056285C" w:rsidRPr="0056285C" w:rsidRDefault="0056285C" w:rsidP="0056285C">
            <w:pPr>
              <w:rPr>
                <w:sz w:val="22"/>
                <w:szCs w:val="22"/>
              </w:rPr>
            </w:pPr>
            <w:r w:rsidRPr="0056285C">
              <w:rPr>
                <w:sz w:val="22"/>
                <w:szCs w:val="22"/>
              </w:rPr>
              <w:t>25,000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бюджетные ассигнования</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01 2 01 23300</w:t>
            </w:r>
          </w:p>
        </w:tc>
        <w:tc>
          <w:tcPr>
            <w:tcW w:w="346" w:type="pct"/>
          </w:tcPr>
          <w:p w:rsidR="0056285C" w:rsidRPr="0056285C" w:rsidRDefault="0056285C" w:rsidP="0056285C">
            <w:pPr>
              <w:rPr>
                <w:sz w:val="22"/>
                <w:szCs w:val="22"/>
              </w:rPr>
            </w:pPr>
            <w:r w:rsidRPr="0056285C">
              <w:rPr>
                <w:sz w:val="22"/>
                <w:szCs w:val="22"/>
              </w:rPr>
              <w:t>800</w:t>
            </w:r>
          </w:p>
        </w:tc>
        <w:tc>
          <w:tcPr>
            <w:tcW w:w="608" w:type="pct"/>
          </w:tcPr>
          <w:p w:rsidR="0056285C" w:rsidRPr="0056285C" w:rsidRDefault="0056285C" w:rsidP="0056285C">
            <w:pPr>
              <w:rPr>
                <w:sz w:val="22"/>
                <w:szCs w:val="22"/>
              </w:rPr>
            </w:pPr>
            <w:r w:rsidRPr="0056285C">
              <w:rPr>
                <w:sz w:val="22"/>
                <w:szCs w:val="22"/>
              </w:rPr>
              <w:t>1,000</w:t>
            </w:r>
          </w:p>
        </w:tc>
        <w:tc>
          <w:tcPr>
            <w:tcW w:w="608" w:type="pct"/>
          </w:tcPr>
          <w:p w:rsidR="0056285C" w:rsidRPr="0056285C" w:rsidRDefault="0056285C" w:rsidP="0056285C">
            <w:pPr>
              <w:rPr>
                <w:sz w:val="22"/>
                <w:szCs w:val="22"/>
              </w:rPr>
            </w:pPr>
            <w:r w:rsidRPr="0056285C">
              <w:rPr>
                <w:sz w:val="22"/>
                <w:szCs w:val="22"/>
              </w:rPr>
              <w:t>1,000</w:t>
            </w:r>
          </w:p>
        </w:tc>
        <w:tc>
          <w:tcPr>
            <w:tcW w:w="607" w:type="pct"/>
          </w:tcPr>
          <w:p w:rsidR="0056285C" w:rsidRPr="0056285C" w:rsidRDefault="0056285C" w:rsidP="0056285C">
            <w:pPr>
              <w:rPr>
                <w:sz w:val="22"/>
                <w:szCs w:val="22"/>
              </w:rPr>
            </w:pPr>
            <w:r w:rsidRPr="0056285C">
              <w:rPr>
                <w:sz w:val="22"/>
                <w:szCs w:val="22"/>
              </w:rPr>
              <w:t>1,000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Уплата налогов, сборов и иных платежей</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01 2 01 23300</w:t>
            </w:r>
          </w:p>
        </w:tc>
        <w:tc>
          <w:tcPr>
            <w:tcW w:w="346" w:type="pct"/>
          </w:tcPr>
          <w:p w:rsidR="0056285C" w:rsidRPr="0056285C" w:rsidRDefault="0056285C" w:rsidP="0056285C">
            <w:pPr>
              <w:rPr>
                <w:sz w:val="22"/>
                <w:szCs w:val="22"/>
              </w:rPr>
            </w:pPr>
            <w:r w:rsidRPr="0056285C">
              <w:rPr>
                <w:sz w:val="22"/>
                <w:szCs w:val="22"/>
              </w:rPr>
              <w:t>850</w:t>
            </w:r>
          </w:p>
        </w:tc>
        <w:tc>
          <w:tcPr>
            <w:tcW w:w="608" w:type="pct"/>
          </w:tcPr>
          <w:p w:rsidR="0056285C" w:rsidRPr="0056285C" w:rsidRDefault="0056285C" w:rsidP="0056285C">
            <w:pPr>
              <w:rPr>
                <w:sz w:val="22"/>
                <w:szCs w:val="22"/>
              </w:rPr>
            </w:pPr>
            <w:r w:rsidRPr="0056285C">
              <w:rPr>
                <w:sz w:val="22"/>
                <w:szCs w:val="22"/>
              </w:rPr>
              <w:t>1,000</w:t>
            </w:r>
          </w:p>
        </w:tc>
        <w:tc>
          <w:tcPr>
            <w:tcW w:w="608" w:type="pct"/>
          </w:tcPr>
          <w:p w:rsidR="0056285C" w:rsidRPr="0056285C" w:rsidRDefault="0056285C" w:rsidP="0056285C">
            <w:pPr>
              <w:rPr>
                <w:sz w:val="22"/>
                <w:szCs w:val="22"/>
              </w:rPr>
            </w:pPr>
            <w:r w:rsidRPr="0056285C">
              <w:rPr>
                <w:sz w:val="22"/>
                <w:szCs w:val="22"/>
              </w:rPr>
              <w:t>1,000</w:t>
            </w:r>
          </w:p>
        </w:tc>
        <w:tc>
          <w:tcPr>
            <w:tcW w:w="607" w:type="pct"/>
          </w:tcPr>
          <w:p w:rsidR="0056285C" w:rsidRPr="0056285C" w:rsidRDefault="0056285C" w:rsidP="0056285C">
            <w:pPr>
              <w:rPr>
                <w:sz w:val="22"/>
                <w:szCs w:val="22"/>
              </w:rPr>
            </w:pPr>
            <w:r w:rsidRPr="0056285C">
              <w:rPr>
                <w:sz w:val="22"/>
                <w:szCs w:val="22"/>
              </w:rPr>
              <w:t>1,000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01 2 01 96950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590,100</w:t>
            </w:r>
          </w:p>
        </w:tc>
        <w:tc>
          <w:tcPr>
            <w:tcW w:w="608" w:type="pct"/>
          </w:tcPr>
          <w:p w:rsidR="0056285C" w:rsidRPr="0056285C" w:rsidRDefault="0056285C" w:rsidP="0056285C">
            <w:pPr>
              <w:rPr>
                <w:sz w:val="22"/>
                <w:szCs w:val="22"/>
              </w:rPr>
            </w:pPr>
            <w:r w:rsidRPr="0056285C">
              <w:rPr>
                <w:sz w:val="22"/>
                <w:szCs w:val="22"/>
              </w:rPr>
              <w:t>590,100</w:t>
            </w:r>
          </w:p>
        </w:tc>
        <w:tc>
          <w:tcPr>
            <w:tcW w:w="607" w:type="pct"/>
          </w:tcPr>
          <w:p w:rsidR="0056285C" w:rsidRPr="0056285C" w:rsidRDefault="0056285C" w:rsidP="0056285C">
            <w:pPr>
              <w:rPr>
                <w:sz w:val="22"/>
                <w:szCs w:val="22"/>
              </w:rPr>
            </w:pPr>
            <w:r w:rsidRPr="0056285C">
              <w:rPr>
                <w:sz w:val="22"/>
                <w:szCs w:val="22"/>
              </w:rPr>
              <w:t>590,100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Межбюджетные трансферты</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01 2 01 96950</w:t>
            </w:r>
          </w:p>
        </w:tc>
        <w:tc>
          <w:tcPr>
            <w:tcW w:w="346" w:type="pct"/>
          </w:tcPr>
          <w:p w:rsidR="0056285C" w:rsidRPr="0056285C" w:rsidRDefault="0056285C" w:rsidP="0056285C">
            <w:pPr>
              <w:rPr>
                <w:sz w:val="22"/>
                <w:szCs w:val="22"/>
              </w:rPr>
            </w:pPr>
            <w:r w:rsidRPr="0056285C">
              <w:rPr>
                <w:sz w:val="22"/>
                <w:szCs w:val="22"/>
              </w:rPr>
              <w:t>500</w:t>
            </w:r>
          </w:p>
        </w:tc>
        <w:tc>
          <w:tcPr>
            <w:tcW w:w="608" w:type="pct"/>
          </w:tcPr>
          <w:p w:rsidR="0056285C" w:rsidRPr="0056285C" w:rsidRDefault="0056285C" w:rsidP="0056285C">
            <w:pPr>
              <w:rPr>
                <w:sz w:val="22"/>
                <w:szCs w:val="22"/>
              </w:rPr>
            </w:pPr>
            <w:r w:rsidRPr="0056285C">
              <w:rPr>
                <w:sz w:val="22"/>
                <w:szCs w:val="22"/>
              </w:rPr>
              <w:t>590,100</w:t>
            </w:r>
          </w:p>
        </w:tc>
        <w:tc>
          <w:tcPr>
            <w:tcW w:w="608" w:type="pct"/>
          </w:tcPr>
          <w:p w:rsidR="0056285C" w:rsidRPr="0056285C" w:rsidRDefault="0056285C" w:rsidP="0056285C">
            <w:pPr>
              <w:rPr>
                <w:sz w:val="22"/>
                <w:szCs w:val="22"/>
              </w:rPr>
            </w:pPr>
            <w:r w:rsidRPr="0056285C">
              <w:rPr>
                <w:sz w:val="22"/>
                <w:szCs w:val="22"/>
              </w:rPr>
              <w:t>590,100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Иные межбюджетные трансферты</w:t>
            </w:r>
          </w:p>
        </w:tc>
        <w:tc>
          <w:tcPr>
            <w:tcW w:w="285" w:type="pct"/>
          </w:tcPr>
          <w:p w:rsidR="0056285C" w:rsidRPr="0056285C" w:rsidRDefault="0056285C" w:rsidP="0056285C">
            <w:pPr>
              <w:rPr>
                <w:sz w:val="22"/>
                <w:szCs w:val="22"/>
              </w:rPr>
            </w:pPr>
            <w:r w:rsidRPr="0056285C">
              <w:rPr>
                <w:sz w:val="22"/>
                <w:szCs w:val="22"/>
              </w:rPr>
              <w:t>08</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01 2 01 96950</w:t>
            </w:r>
          </w:p>
        </w:tc>
        <w:tc>
          <w:tcPr>
            <w:tcW w:w="346" w:type="pct"/>
          </w:tcPr>
          <w:p w:rsidR="0056285C" w:rsidRPr="0056285C" w:rsidRDefault="0056285C" w:rsidP="0056285C">
            <w:pPr>
              <w:rPr>
                <w:sz w:val="22"/>
                <w:szCs w:val="22"/>
              </w:rPr>
            </w:pPr>
            <w:r w:rsidRPr="0056285C">
              <w:rPr>
                <w:sz w:val="22"/>
                <w:szCs w:val="22"/>
              </w:rPr>
              <w:t>540</w:t>
            </w:r>
          </w:p>
        </w:tc>
        <w:tc>
          <w:tcPr>
            <w:tcW w:w="608" w:type="pct"/>
          </w:tcPr>
          <w:p w:rsidR="0056285C" w:rsidRPr="0056285C" w:rsidRDefault="0056285C" w:rsidP="0056285C">
            <w:pPr>
              <w:rPr>
                <w:sz w:val="22"/>
                <w:szCs w:val="22"/>
              </w:rPr>
            </w:pPr>
            <w:r w:rsidRPr="0056285C">
              <w:rPr>
                <w:sz w:val="22"/>
                <w:szCs w:val="22"/>
              </w:rPr>
              <w:t>590,100</w:t>
            </w:r>
          </w:p>
        </w:tc>
        <w:tc>
          <w:tcPr>
            <w:tcW w:w="608" w:type="pct"/>
          </w:tcPr>
          <w:p w:rsidR="0056285C" w:rsidRPr="0056285C" w:rsidRDefault="0056285C" w:rsidP="0056285C">
            <w:pPr>
              <w:rPr>
                <w:sz w:val="22"/>
                <w:szCs w:val="22"/>
              </w:rPr>
            </w:pPr>
            <w:r w:rsidRPr="0056285C">
              <w:rPr>
                <w:sz w:val="22"/>
                <w:szCs w:val="22"/>
              </w:rPr>
              <w:t>590,100</w:t>
            </w:r>
          </w:p>
        </w:tc>
        <w:tc>
          <w:tcPr>
            <w:tcW w:w="607" w:type="pct"/>
          </w:tcPr>
          <w:p w:rsidR="0056285C" w:rsidRPr="0056285C" w:rsidRDefault="0056285C" w:rsidP="0056285C">
            <w:pPr>
              <w:rPr>
                <w:sz w:val="22"/>
                <w:szCs w:val="22"/>
              </w:rPr>
            </w:pPr>
            <w:r w:rsidRPr="0056285C">
              <w:rPr>
                <w:sz w:val="22"/>
                <w:szCs w:val="22"/>
              </w:rPr>
              <w:t>0</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СОЦИАЛЬНАЯ ПОЛИТИКА</w:t>
            </w:r>
          </w:p>
        </w:tc>
        <w:tc>
          <w:tcPr>
            <w:tcW w:w="285" w:type="pct"/>
          </w:tcPr>
          <w:p w:rsidR="0056285C" w:rsidRPr="0056285C" w:rsidRDefault="0056285C" w:rsidP="0056285C">
            <w:pPr>
              <w:rPr>
                <w:sz w:val="22"/>
                <w:szCs w:val="22"/>
              </w:rPr>
            </w:pPr>
            <w:r w:rsidRPr="0056285C">
              <w:rPr>
                <w:sz w:val="22"/>
                <w:szCs w:val="22"/>
              </w:rPr>
              <w:t>10</w:t>
            </w:r>
          </w:p>
        </w:tc>
        <w:tc>
          <w:tcPr>
            <w:tcW w:w="285" w:type="pct"/>
          </w:tcPr>
          <w:p w:rsidR="0056285C" w:rsidRPr="0056285C" w:rsidRDefault="0056285C" w:rsidP="0056285C">
            <w:pPr>
              <w:rPr>
                <w:sz w:val="22"/>
                <w:szCs w:val="22"/>
              </w:rPr>
            </w:pP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109,000</w:t>
            </w:r>
          </w:p>
        </w:tc>
        <w:tc>
          <w:tcPr>
            <w:tcW w:w="608" w:type="pct"/>
          </w:tcPr>
          <w:p w:rsidR="0056285C" w:rsidRPr="0056285C" w:rsidRDefault="0056285C" w:rsidP="0056285C">
            <w:pPr>
              <w:rPr>
                <w:sz w:val="22"/>
                <w:szCs w:val="22"/>
              </w:rPr>
            </w:pPr>
            <w:r w:rsidRPr="0056285C">
              <w:rPr>
                <w:sz w:val="22"/>
                <w:szCs w:val="22"/>
              </w:rPr>
              <w:t>104,798</w:t>
            </w:r>
          </w:p>
        </w:tc>
        <w:tc>
          <w:tcPr>
            <w:tcW w:w="607" w:type="pct"/>
          </w:tcPr>
          <w:p w:rsidR="0056285C" w:rsidRPr="0056285C" w:rsidRDefault="0056285C" w:rsidP="0056285C">
            <w:pPr>
              <w:rPr>
                <w:sz w:val="22"/>
                <w:szCs w:val="22"/>
              </w:rPr>
            </w:pPr>
            <w:r w:rsidRPr="0056285C">
              <w:rPr>
                <w:sz w:val="22"/>
                <w:szCs w:val="22"/>
              </w:rPr>
              <w:t>169,811</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Пенсионное обеспечение</w:t>
            </w:r>
          </w:p>
        </w:tc>
        <w:tc>
          <w:tcPr>
            <w:tcW w:w="285" w:type="pct"/>
          </w:tcPr>
          <w:p w:rsidR="0056285C" w:rsidRPr="0056285C" w:rsidRDefault="0056285C" w:rsidP="0056285C">
            <w:pPr>
              <w:rPr>
                <w:sz w:val="22"/>
                <w:szCs w:val="22"/>
              </w:rPr>
            </w:pPr>
            <w:r w:rsidRPr="0056285C">
              <w:rPr>
                <w:sz w:val="22"/>
                <w:szCs w:val="22"/>
              </w:rPr>
              <w:t>10</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109,000</w:t>
            </w:r>
          </w:p>
        </w:tc>
        <w:tc>
          <w:tcPr>
            <w:tcW w:w="608" w:type="pct"/>
          </w:tcPr>
          <w:p w:rsidR="0056285C" w:rsidRPr="0056285C" w:rsidRDefault="0056285C" w:rsidP="0056285C">
            <w:pPr>
              <w:rPr>
                <w:sz w:val="22"/>
                <w:szCs w:val="22"/>
              </w:rPr>
            </w:pPr>
            <w:r w:rsidRPr="0056285C">
              <w:rPr>
                <w:sz w:val="22"/>
                <w:szCs w:val="22"/>
              </w:rPr>
              <w:t>104,798</w:t>
            </w:r>
          </w:p>
        </w:tc>
        <w:tc>
          <w:tcPr>
            <w:tcW w:w="607" w:type="pct"/>
          </w:tcPr>
          <w:p w:rsidR="0056285C" w:rsidRPr="0056285C" w:rsidRDefault="0056285C" w:rsidP="0056285C">
            <w:pPr>
              <w:rPr>
                <w:sz w:val="22"/>
                <w:szCs w:val="22"/>
              </w:rPr>
            </w:pPr>
            <w:r w:rsidRPr="0056285C">
              <w:rPr>
                <w:sz w:val="22"/>
                <w:szCs w:val="22"/>
              </w:rPr>
              <w:t>169,811</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Непрограммные мероприятия</w:t>
            </w:r>
          </w:p>
        </w:tc>
        <w:tc>
          <w:tcPr>
            <w:tcW w:w="285" w:type="pct"/>
          </w:tcPr>
          <w:p w:rsidR="0056285C" w:rsidRPr="0056285C" w:rsidRDefault="0056285C" w:rsidP="0056285C">
            <w:pPr>
              <w:rPr>
                <w:sz w:val="22"/>
                <w:szCs w:val="22"/>
              </w:rPr>
            </w:pPr>
            <w:r w:rsidRPr="0056285C">
              <w:rPr>
                <w:sz w:val="22"/>
                <w:szCs w:val="22"/>
              </w:rPr>
              <w:t>10</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88 0 00 00000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109,000</w:t>
            </w:r>
          </w:p>
        </w:tc>
        <w:tc>
          <w:tcPr>
            <w:tcW w:w="608" w:type="pct"/>
          </w:tcPr>
          <w:p w:rsidR="0056285C" w:rsidRPr="0056285C" w:rsidRDefault="0056285C" w:rsidP="0056285C">
            <w:pPr>
              <w:rPr>
                <w:sz w:val="22"/>
                <w:szCs w:val="22"/>
              </w:rPr>
            </w:pPr>
            <w:r w:rsidRPr="0056285C">
              <w:rPr>
                <w:sz w:val="22"/>
                <w:szCs w:val="22"/>
              </w:rPr>
              <w:t>104,798</w:t>
            </w:r>
          </w:p>
        </w:tc>
        <w:tc>
          <w:tcPr>
            <w:tcW w:w="607" w:type="pct"/>
          </w:tcPr>
          <w:p w:rsidR="0056285C" w:rsidRPr="0056285C" w:rsidRDefault="0056285C" w:rsidP="0056285C">
            <w:pPr>
              <w:rPr>
                <w:sz w:val="22"/>
                <w:szCs w:val="22"/>
              </w:rPr>
            </w:pPr>
            <w:r w:rsidRPr="0056285C">
              <w:rPr>
                <w:sz w:val="22"/>
                <w:szCs w:val="22"/>
              </w:rPr>
              <w:t>169,811</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Доплаты к пенсиям за выслугу лет муниципальным служащим</w:t>
            </w:r>
          </w:p>
        </w:tc>
        <w:tc>
          <w:tcPr>
            <w:tcW w:w="285" w:type="pct"/>
          </w:tcPr>
          <w:p w:rsidR="0056285C" w:rsidRPr="0056285C" w:rsidRDefault="0056285C" w:rsidP="0056285C">
            <w:pPr>
              <w:rPr>
                <w:sz w:val="22"/>
                <w:szCs w:val="22"/>
              </w:rPr>
            </w:pPr>
            <w:r w:rsidRPr="0056285C">
              <w:rPr>
                <w:sz w:val="22"/>
                <w:szCs w:val="22"/>
              </w:rPr>
              <w:t>10</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88 0 00 11320</w:t>
            </w:r>
          </w:p>
        </w:tc>
        <w:tc>
          <w:tcPr>
            <w:tcW w:w="346" w:type="pct"/>
          </w:tcPr>
          <w:p w:rsidR="0056285C" w:rsidRPr="0056285C" w:rsidRDefault="0056285C" w:rsidP="0056285C">
            <w:pPr>
              <w:rPr>
                <w:sz w:val="22"/>
                <w:szCs w:val="22"/>
              </w:rPr>
            </w:pPr>
          </w:p>
        </w:tc>
        <w:tc>
          <w:tcPr>
            <w:tcW w:w="608" w:type="pct"/>
          </w:tcPr>
          <w:p w:rsidR="0056285C" w:rsidRPr="0056285C" w:rsidRDefault="0056285C" w:rsidP="0056285C">
            <w:pPr>
              <w:rPr>
                <w:sz w:val="22"/>
                <w:szCs w:val="22"/>
              </w:rPr>
            </w:pPr>
            <w:r w:rsidRPr="0056285C">
              <w:rPr>
                <w:sz w:val="22"/>
                <w:szCs w:val="22"/>
              </w:rPr>
              <w:t>109,000</w:t>
            </w:r>
          </w:p>
        </w:tc>
        <w:tc>
          <w:tcPr>
            <w:tcW w:w="608" w:type="pct"/>
          </w:tcPr>
          <w:p w:rsidR="0056285C" w:rsidRPr="0056285C" w:rsidRDefault="0056285C" w:rsidP="0056285C">
            <w:pPr>
              <w:rPr>
                <w:sz w:val="22"/>
                <w:szCs w:val="22"/>
              </w:rPr>
            </w:pPr>
            <w:r w:rsidRPr="0056285C">
              <w:rPr>
                <w:sz w:val="22"/>
                <w:szCs w:val="22"/>
              </w:rPr>
              <w:t>104,798</w:t>
            </w:r>
          </w:p>
        </w:tc>
        <w:tc>
          <w:tcPr>
            <w:tcW w:w="607" w:type="pct"/>
          </w:tcPr>
          <w:p w:rsidR="0056285C" w:rsidRPr="0056285C" w:rsidRDefault="0056285C" w:rsidP="0056285C">
            <w:pPr>
              <w:rPr>
                <w:sz w:val="22"/>
                <w:szCs w:val="22"/>
              </w:rPr>
            </w:pPr>
            <w:r w:rsidRPr="0056285C">
              <w:rPr>
                <w:sz w:val="22"/>
                <w:szCs w:val="22"/>
              </w:rPr>
              <w:t>169,811</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Социальное обеспечение и иные выплаты населению</w:t>
            </w:r>
          </w:p>
        </w:tc>
        <w:tc>
          <w:tcPr>
            <w:tcW w:w="285" w:type="pct"/>
          </w:tcPr>
          <w:p w:rsidR="0056285C" w:rsidRPr="0056285C" w:rsidRDefault="0056285C" w:rsidP="0056285C">
            <w:pPr>
              <w:rPr>
                <w:sz w:val="22"/>
                <w:szCs w:val="22"/>
              </w:rPr>
            </w:pPr>
            <w:r w:rsidRPr="0056285C">
              <w:rPr>
                <w:sz w:val="22"/>
                <w:szCs w:val="22"/>
              </w:rPr>
              <w:t>10</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88 0 00 11320</w:t>
            </w:r>
          </w:p>
        </w:tc>
        <w:tc>
          <w:tcPr>
            <w:tcW w:w="346" w:type="pct"/>
          </w:tcPr>
          <w:p w:rsidR="0056285C" w:rsidRPr="0056285C" w:rsidRDefault="0056285C" w:rsidP="0056285C">
            <w:pPr>
              <w:rPr>
                <w:sz w:val="22"/>
                <w:szCs w:val="22"/>
              </w:rPr>
            </w:pPr>
            <w:r w:rsidRPr="0056285C">
              <w:rPr>
                <w:sz w:val="22"/>
                <w:szCs w:val="22"/>
              </w:rPr>
              <w:t>300</w:t>
            </w:r>
          </w:p>
        </w:tc>
        <w:tc>
          <w:tcPr>
            <w:tcW w:w="608" w:type="pct"/>
          </w:tcPr>
          <w:p w:rsidR="0056285C" w:rsidRPr="0056285C" w:rsidRDefault="0056285C" w:rsidP="0056285C">
            <w:pPr>
              <w:rPr>
                <w:sz w:val="22"/>
                <w:szCs w:val="22"/>
              </w:rPr>
            </w:pPr>
            <w:r w:rsidRPr="0056285C">
              <w:rPr>
                <w:sz w:val="22"/>
                <w:szCs w:val="22"/>
              </w:rPr>
              <w:t>109,000</w:t>
            </w:r>
          </w:p>
        </w:tc>
        <w:tc>
          <w:tcPr>
            <w:tcW w:w="608" w:type="pct"/>
          </w:tcPr>
          <w:p w:rsidR="0056285C" w:rsidRPr="0056285C" w:rsidRDefault="0056285C" w:rsidP="0056285C">
            <w:pPr>
              <w:rPr>
                <w:sz w:val="22"/>
                <w:szCs w:val="22"/>
              </w:rPr>
            </w:pPr>
            <w:r w:rsidRPr="0056285C">
              <w:rPr>
                <w:sz w:val="22"/>
                <w:szCs w:val="22"/>
              </w:rPr>
              <w:t>104,798</w:t>
            </w:r>
          </w:p>
        </w:tc>
        <w:tc>
          <w:tcPr>
            <w:tcW w:w="607" w:type="pct"/>
          </w:tcPr>
          <w:p w:rsidR="0056285C" w:rsidRPr="0056285C" w:rsidRDefault="0056285C" w:rsidP="0056285C">
            <w:pPr>
              <w:rPr>
                <w:sz w:val="22"/>
                <w:szCs w:val="22"/>
              </w:rPr>
            </w:pPr>
            <w:r w:rsidRPr="0056285C">
              <w:rPr>
                <w:sz w:val="22"/>
                <w:szCs w:val="22"/>
              </w:rPr>
              <w:t>169,811</w:t>
            </w:r>
          </w:p>
        </w:tc>
      </w:tr>
      <w:tr w:rsidR="0056285C" w:rsidRPr="0056285C" w:rsidTr="005E5864">
        <w:tc>
          <w:tcPr>
            <w:tcW w:w="238" w:type="pct"/>
          </w:tcPr>
          <w:p w:rsidR="0056285C" w:rsidRPr="0056285C" w:rsidRDefault="0056285C" w:rsidP="0056285C">
            <w:pPr>
              <w:rPr>
                <w:sz w:val="22"/>
                <w:szCs w:val="22"/>
              </w:rPr>
            </w:pPr>
          </w:p>
        </w:tc>
        <w:tc>
          <w:tcPr>
            <w:tcW w:w="1523" w:type="pct"/>
          </w:tcPr>
          <w:p w:rsidR="0056285C" w:rsidRPr="0056285C" w:rsidRDefault="0056285C" w:rsidP="0056285C">
            <w:pPr>
              <w:rPr>
                <w:sz w:val="22"/>
                <w:szCs w:val="22"/>
              </w:rPr>
            </w:pPr>
            <w:r w:rsidRPr="0056285C">
              <w:rPr>
                <w:sz w:val="22"/>
                <w:szCs w:val="22"/>
              </w:rPr>
              <w:t>Публичные нормативные социальные выплаты гражданам</w:t>
            </w:r>
          </w:p>
        </w:tc>
        <w:tc>
          <w:tcPr>
            <w:tcW w:w="285" w:type="pct"/>
          </w:tcPr>
          <w:p w:rsidR="0056285C" w:rsidRPr="0056285C" w:rsidRDefault="0056285C" w:rsidP="0056285C">
            <w:pPr>
              <w:rPr>
                <w:sz w:val="22"/>
                <w:szCs w:val="22"/>
              </w:rPr>
            </w:pPr>
            <w:r w:rsidRPr="0056285C">
              <w:rPr>
                <w:sz w:val="22"/>
                <w:szCs w:val="22"/>
              </w:rPr>
              <w:t>10</w:t>
            </w:r>
          </w:p>
        </w:tc>
        <w:tc>
          <w:tcPr>
            <w:tcW w:w="285" w:type="pct"/>
          </w:tcPr>
          <w:p w:rsidR="0056285C" w:rsidRPr="0056285C" w:rsidRDefault="0056285C" w:rsidP="0056285C">
            <w:pPr>
              <w:rPr>
                <w:sz w:val="22"/>
                <w:szCs w:val="22"/>
              </w:rPr>
            </w:pPr>
            <w:r w:rsidRPr="0056285C">
              <w:rPr>
                <w:sz w:val="22"/>
                <w:szCs w:val="22"/>
              </w:rPr>
              <w:t>01</w:t>
            </w:r>
          </w:p>
        </w:tc>
        <w:tc>
          <w:tcPr>
            <w:tcW w:w="500" w:type="pct"/>
          </w:tcPr>
          <w:p w:rsidR="0056285C" w:rsidRPr="0056285C" w:rsidRDefault="0056285C" w:rsidP="0056285C">
            <w:pPr>
              <w:rPr>
                <w:sz w:val="22"/>
                <w:szCs w:val="22"/>
              </w:rPr>
            </w:pPr>
            <w:r w:rsidRPr="0056285C">
              <w:rPr>
                <w:sz w:val="22"/>
                <w:szCs w:val="22"/>
              </w:rPr>
              <w:t>88 0 00 11320</w:t>
            </w:r>
          </w:p>
        </w:tc>
        <w:tc>
          <w:tcPr>
            <w:tcW w:w="346" w:type="pct"/>
          </w:tcPr>
          <w:p w:rsidR="0056285C" w:rsidRPr="0056285C" w:rsidRDefault="0056285C" w:rsidP="0056285C">
            <w:pPr>
              <w:rPr>
                <w:sz w:val="22"/>
                <w:szCs w:val="22"/>
              </w:rPr>
            </w:pPr>
            <w:r w:rsidRPr="0056285C">
              <w:rPr>
                <w:sz w:val="22"/>
                <w:szCs w:val="22"/>
              </w:rPr>
              <w:t>310</w:t>
            </w:r>
          </w:p>
        </w:tc>
        <w:tc>
          <w:tcPr>
            <w:tcW w:w="608" w:type="pct"/>
          </w:tcPr>
          <w:p w:rsidR="0056285C" w:rsidRPr="0056285C" w:rsidRDefault="0056285C" w:rsidP="0056285C">
            <w:pPr>
              <w:rPr>
                <w:sz w:val="22"/>
                <w:szCs w:val="22"/>
              </w:rPr>
            </w:pPr>
            <w:r w:rsidRPr="0056285C">
              <w:rPr>
                <w:sz w:val="22"/>
                <w:szCs w:val="22"/>
              </w:rPr>
              <w:t>109,000</w:t>
            </w:r>
          </w:p>
        </w:tc>
        <w:tc>
          <w:tcPr>
            <w:tcW w:w="608" w:type="pct"/>
          </w:tcPr>
          <w:p w:rsidR="0056285C" w:rsidRPr="0056285C" w:rsidRDefault="0056285C" w:rsidP="0056285C">
            <w:pPr>
              <w:rPr>
                <w:sz w:val="22"/>
                <w:szCs w:val="22"/>
              </w:rPr>
            </w:pPr>
            <w:r w:rsidRPr="0056285C">
              <w:rPr>
                <w:sz w:val="22"/>
                <w:szCs w:val="22"/>
              </w:rPr>
              <w:t>104,798</w:t>
            </w:r>
          </w:p>
        </w:tc>
        <w:tc>
          <w:tcPr>
            <w:tcW w:w="607" w:type="pct"/>
          </w:tcPr>
          <w:p w:rsidR="0056285C" w:rsidRPr="0056285C" w:rsidRDefault="0056285C" w:rsidP="0056285C">
            <w:pPr>
              <w:rPr>
                <w:sz w:val="22"/>
                <w:szCs w:val="22"/>
              </w:rPr>
            </w:pPr>
            <w:r w:rsidRPr="0056285C">
              <w:rPr>
                <w:sz w:val="22"/>
                <w:szCs w:val="22"/>
              </w:rPr>
              <w:t>169,811</w:t>
            </w:r>
          </w:p>
        </w:tc>
      </w:tr>
    </w:tbl>
    <w:p w:rsidR="0056285C" w:rsidRPr="0056285C" w:rsidRDefault="0056285C" w:rsidP="0056285C">
      <w:pPr>
        <w:widowControl w:val="0"/>
        <w:rPr>
          <w:sz w:val="22"/>
          <w:szCs w:val="22"/>
        </w:rPr>
      </w:pPr>
    </w:p>
    <w:p w:rsidR="0056285C" w:rsidRPr="0056285C" w:rsidRDefault="0056285C" w:rsidP="0056285C">
      <w:pPr>
        <w:widowControl w:val="0"/>
        <w:jc w:val="right"/>
        <w:rPr>
          <w:sz w:val="22"/>
          <w:szCs w:val="22"/>
        </w:rPr>
      </w:pPr>
      <w:r w:rsidRPr="0056285C">
        <w:rPr>
          <w:sz w:val="22"/>
          <w:szCs w:val="22"/>
        </w:rPr>
        <w:t>Приложение 5</w:t>
      </w:r>
    </w:p>
    <w:p w:rsidR="0056285C" w:rsidRPr="0056285C" w:rsidRDefault="0056285C" w:rsidP="0056285C">
      <w:pPr>
        <w:widowControl w:val="0"/>
        <w:jc w:val="right"/>
        <w:rPr>
          <w:sz w:val="22"/>
          <w:szCs w:val="22"/>
        </w:rPr>
      </w:pPr>
      <w:r w:rsidRPr="0056285C">
        <w:rPr>
          <w:sz w:val="22"/>
          <w:szCs w:val="22"/>
        </w:rPr>
        <w:t xml:space="preserve">УТВЕРЖДЕНО </w:t>
      </w:r>
    </w:p>
    <w:p w:rsidR="0056285C" w:rsidRPr="0056285C" w:rsidRDefault="0056285C" w:rsidP="0056285C">
      <w:pPr>
        <w:widowControl w:val="0"/>
        <w:jc w:val="right"/>
        <w:rPr>
          <w:sz w:val="22"/>
          <w:szCs w:val="22"/>
        </w:rPr>
      </w:pPr>
      <w:r w:rsidRPr="0056285C">
        <w:rPr>
          <w:sz w:val="22"/>
          <w:szCs w:val="22"/>
        </w:rPr>
        <w:t>решением Комитета местного самоуправления</w:t>
      </w:r>
    </w:p>
    <w:p w:rsidR="0056285C" w:rsidRPr="0056285C" w:rsidRDefault="0056285C" w:rsidP="0056285C">
      <w:pPr>
        <w:widowControl w:val="0"/>
        <w:jc w:val="right"/>
        <w:rPr>
          <w:sz w:val="22"/>
          <w:szCs w:val="22"/>
        </w:rPr>
      </w:pPr>
      <w:proofErr w:type="spellStart"/>
      <w:r w:rsidRPr="0056285C">
        <w:rPr>
          <w:sz w:val="22"/>
          <w:szCs w:val="22"/>
        </w:rPr>
        <w:t>Широкоисского</w:t>
      </w:r>
      <w:proofErr w:type="spellEnd"/>
      <w:r w:rsidRPr="0056285C">
        <w:rPr>
          <w:sz w:val="22"/>
          <w:szCs w:val="22"/>
        </w:rPr>
        <w:t xml:space="preserve"> сельсовета </w:t>
      </w:r>
    </w:p>
    <w:p w:rsidR="0056285C" w:rsidRPr="0056285C" w:rsidRDefault="0056285C" w:rsidP="0056285C">
      <w:pPr>
        <w:widowControl w:val="0"/>
        <w:jc w:val="right"/>
        <w:rPr>
          <w:sz w:val="22"/>
          <w:szCs w:val="22"/>
        </w:rPr>
      </w:pPr>
      <w:proofErr w:type="spellStart"/>
      <w:r w:rsidRPr="0056285C">
        <w:rPr>
          <w:sz w:val="22"/>
          <w:szCs w:val="22"/>
        </w:rPr>
        <w:t>Мокшанского</w:t>
      </w:r>
      <w:proofErr w:type="spellEnd"/>
      <w:r w:rsidRPr="0056285C">
        <w:rPr>
          <w:sz w:val="22"/>
          <w:szCs w:val="22"/>
        </w:rPr>
        <w:t xml:space="preserve"> района </w:t>
      </w:r>
    </w:p>
    <w:p w:rsidR="0056285C" w:rsidRPr="0056285C" w:rsidRDefault="0056285C" w:rsidP="0056285C">
      <w:pPr>
        <w:widowControl w:val="0"/>
        <w:jc w:val="right"/>
        <w:rPr>
          <w:sz w:val="22"/>
          <w:szCs w:val="22"/>
        </w:rPr>
      </w:pPr>
      <w:r w:rsidRPr="0056285C">
        <w:rPr>
          <w:sz w:val="22"/>
          <w:szCs w:val="22"/>
        </w:rPr>
        <w:t>Пензенской области</w:t>
      </w:r>
    </w:p>
    <w:p w:rsidR="0056285C" w:rsidRPr="0056285C" w:rsidRDefault="0056285C" w:rsidP="0056285C">
      <w:pPr>
        <w:widowControl w:val="0"/>
        <w:jc w:val="right"/>
        <w:rPr>
          <w:sz w:val="22"/>
          <w:szCs w:val="22"/>
        </w:rPr>
      </w:pPr>
      <w:r w:rsidRPr="0056285C">
        <w:rPr>
          <w:sz w:val="22"/>
          <w:szCs w:val="22"/>
        </w:rPr>
        <w:t>от26.01.2026№ 106-30/4</w:t>
      </w:r>
    </w:p>
    <w:p w:rsidR="0056285C" w:rsidRPr="0056285C" w:rsidRDefault="0056285C" w:rsidP="0056285C">
      <w:pPr>
        <w:widowControl w:val="0"/>
        <w:rPr>
          <w:sz w:val="22"/>
          <w:szCs w:val="22"/>
        </w:rPr>
      </w:pPr>
    </w:p>
    <w:p w:rsidR="0056285C" w:rsidRPr="0056285C" w:rsidRDefault="0056285C" w:rsidP="0056285C">
      <w:pPr>
        <w:widowControl w:val="0"/>
        <w:rPr>
          <w:sz w:val="22"/>
          <w:szCs w:val="22"/>
        </w:rPr>
      </w:pPr>
      <w:r w:rsidRPr="0056285C">
        <w:rPr>
          <w:sz w:val="22"/>
          <w:szCs w:val="22"/>
        </w:rPr>
        <w:t xml:space="preserve">Ведомственная структура расходов бюджета </w:t>
      </w:r>
      <w:proofErr w:type="spellStart"/>
      <w:r w:rsidRPr="0056285C">
        <w:rPr>
          <w:sz w:val="22"/>
          <w:szCs w:val="22"/>
        </w:rPr>
        <w:t>Широкоисского</w:t>
      </w:r>
      <w:proofErr w:type="spellEnd"/>
      <w:r w:rsidRPr="0056285C">
        <w:rPr>
          <w:sz w:val="22"/>
          <w:szCs w:val="22"/>
        </w:rPr>
        <w:t xml:space="preserve"> сельсовета на 2026 год и на плановый период 2027 и 2028 годов</w:t>
      </w:r>
    </w:p>
    <w:tbl>
      <w:tblPr>
        <w:tblStyle w:val="521"/>
        <w:tblW w:w="5000" w:type="pct"/>
        <w:tblLayout w:type="fixed"/>
        <w:tblLook w:val="04A0" w:firstRow="1" w:lastRow="0" w:firstColumn="1" w:lastColumn="0" w:noHBand="0" w:noVBand="1"/>
      </w:tblPr>
      <w:tblGrid>
        <w:gridCol w:w="448"/>
        <w:gridCol w:w="2539"/>
        <w:gridCol w:w="654"/>
        <w:gridCol w:w="578"/>
        <w:gridCol w:w="566"/>
        <w:gridCol w:w="1128"/>
        <w:gridCol w:w="656"/>
        <w:gridCol w:w="1132"/>
        <w:gridCol w:w="1132"/>
        <w:gridCol w:w="1130"/>
      </w:tblGrid>
      <w:tr w:rsidR="0056285C" w:rsidRPr="0056285C" w:rsidTr="005E5864">
        <w:tc>
          <w:tcPr>
            <w:tcW w:w="225" w:type="pct"/>
            <w:vMerge w:val="restart"/>
          </w:tcPr>
          <w:p w:rsidR="0056285C" w:rsidRPr="0056285C" w:rsidRDefault="0056285C" w:rsidP="0056285C">
            <w:pPr>
              <w:rPr>
                <w:sz w:val="22"/>
                <w:szCs w:val="22"/>
              </w:rPr>
            </w:pPr>
            <w:r w:rsidRPr="0056285C">
              <w:rPr>
                <w:sz w:val="22"/>
                <w:szCs w:val="22"/>
              </w:rPr>
              <w:t xml:space="preserve">№ </w:t>
            </w:r>
            <w:proofErr w:type="gramStart"/>
            <w:r w:rsidRPr="0056285C">
              <w:rPr>
                <w:sz w:val="22"/>
                <w:szCs w:val="22"/>
              </w:rPr>
              <w:t>п</w:t>
            </w:r>
            <w:proofErr w:type="gramEnd"/>
            <w:r w:rsidRPr="0056285C">
              <w:rPr>
                <w:sz w:val="22"/>
                <w:szCs w:val="22"/>
              </w:rPr>
              <w:t>/п</w:t>
            </w:r>
          </w:p>
        </w:tc>
        <w:tc>
          <w:tcPr>
            <w:tcW w:w="1274" w:type="pct"/>
            <w:vMerge w:val="restart"/>
          </w:tcPr>
          <w:p w:rsidR="0056285C" w:rsidRPr="0056285C" w:rsidRDefault="0056285C" w:rsidP="0056285C">
            <w:pPr>
              <w:rPr>
                <w:sz w:val="22"/>
                <w:szCs w:val="22"/>
              </w:rPr>
            </w:pPr>
            <w:r w:rsidRPr="0056285C">
              <w:rPr>
                <w:sz w:val="22"/>
                <w:szCs w:val="22"/>
              </w:rPr>
              <w:t>Наименование показателя</w:t>
            </w:r>
          </w:p>
        </w:tc>
        <w:tc>
          <w:tcPr>
            <w:tcW w:w="328" w:type="pct"/>
            <w:vMerge w:val="restart"/>
          </w:tcPr>
          <w:p w:rsidR="0056285C" w:rsidRPr="0056285C" w:rsidRDefault="0056285C" w:rsidP="0056285C">
            <w:pPr>
              <w:rPr>
                <w:sz w:val="22"/>
                <w:szCs w:val="22"/>
              </w:rPr>
            </w:pPr>
            <w:r w:rsidRPr="0056285C">
              <w:rPr>
                <w:sz w:val="22"/>
                <w:szCs w:val="22"/>
              </w:rPr>
              <w:t>ГРБС</w:t>
            </w:r>
          </w:p>
        </w:tc>
        <w:tc>
          <w:tcPr>
            <w:tcW w:w="1469" w:type="pct"/>
            <w:gridSpan w:val="4"/>
          </w:tcPr>
          <w:p w:rsidR="0056285C" w:rsidRPr="0056285C" w:rsidRDefault="0056285C" w:rsidP="0056285C">
            <w:pPr>
              <w:rPr>
                <w:sz w:val="22"/>
                <w:szCs w:val="22"/>
              </w:rPr>
            </w:pPr>
            <w:r w:rsidRPr="0056285C">
              <w:rPr>
                <w:sz w:val="22"/>
                <w:szCs w:val="22"/>
              </w:rPr>
              <w:t>КБК</w:t>
            </w:r>
          </w:p>
        </w:tc>
        <w:tc>
          <w:tcPr>
            <w:tcW w:w="568" w:type="pct"/>
            <w:vMerge w:val="restart"/>
          </w:tcPr>
          <w:p w:rsidR="0056285C" w:rsidRPr="0056285C" w:rsidRDefault="0056285C" w:rsidP="0056285C">
            <w:pPr>
              <w:rPr>
                <w:sz w:val="22"/>
                <w:szCs w:val="22"/>
              </w:rPr>
            </w:pPr>
            <w:r w:rsidRPr="0056285C">
              <w:rPr>
                <w:sz w:val="22"/>
                <w:szCs w:val="22"/>
              </w:rPr>
              <w:t>Утверждено на 2026 год, тыс. руб.</w:t>
            </w:r>
          </w:p>
        </w:tc>
        <w:tc>
          <w:tcPr>
            <w:tcW w:w="568" w:type="pct"/>
            <w:vMerge w:val="restart"/>
          </w:tcPr>
          <w:p w:rsidR="0056285C" w:rsidRPr="0056285C" w:rsidRDefault="0056285C" w:rsidP="0056285C">
            <w:pPr>
              <w:rPr>
                <w:sz w:val="22"/>
                <w:szCs w:val="22"/>
              </w:rPr>
            </w:pPr>
            <w:r w:rsidRPr="0056285C">
              <w:rPr>
                <w:sz w:val="22"/>
                <w:szCs w:val="22"/>
              </w:rPr>
              <w:t>Утверждено на 2027 год, тыс. руб.</w:t>
            </w:r>
          </w:p>
        </w:tc>
        <w:tc>
          <w:tcPr>
            <w:tcW w:w="567" w:type="pct"/>
            <w:vMerge w:val="restart"/>
          </w:tcPr>
          <w:p w:rsidR="0056285C" w:rsidRPr="0056285C" w:rsidRDefault="0056285C" w:rsidP="0056285C">
            <w:pPr>
              <w:rPr>
                <w:sz w:val="22"/>
                <w:szCs w:val="22"/>
              </w:rPr>
            </w:pPr>
            <w:r w:rsidRPr="0056285C">
              <w:rPr>
                <w:sz w:val="22"/>
                <w:szCs w:val="22"/>
              </w:rPr>
              <w:t>Утверждено на 2028 год, тыс. руб.</w:t>
            </w:r>
          </w:p>
        </w:tc>
      </w:tr>
      <w:tr w:rsidR="0056285C" w:rsidRPr="0056285C" w:rsidTr="005E5864">
        <w:tc>
          <w:tcPr>
            <w:tcW w:w="225" w:type="pct"/>
            <w:vMerge/>
          </w:tcPr>
          <w:p w:rsidR="0056285C" w:rsidRPr="0056285C" w:rsidRDefault="0056285C" w:rsidP="0056285C">
            <w:pPr>
              <w:rPr>
                <w:sz w:val="22"/>
                <w:szCs w:val="22"/>
              </w:rPr>
            </w:pPr>
          </w:p>
        </w:tc>
        <w:tc>
          <w:tcPr>
            <w:tcW w:w="1274" w:type="pct"/>
            <w:vMerge/>
          </w:tcPr>
          <w:p w:rsidR="0056285C" w:rsidRPr="0056285C" w:rsidRDefault="0056285C" w:rsidP="0056285C">
            <w:pPr>
              <w:rPr>
                <w:sz w:val="22"/>
                <w:szCs w:val="22"/>
              </w:rPr>
            </w:pPr>
          </w:p>
        </w:tc>
        <w:tc>
          <w:tcPr>
            <w:tcW w:w="328" w:type="pct"/>
            <w:vMerge/>
          </w:tcPr>
          <w:p w:rsidR="0056285C" w:rsidRPr="0056285C" w:rsidRDefault="0056285C" w:rsidP="0056285C">
            <w:pPr>
              <w:rPr>
                <w:sz w:val="22"/>
                <w:szCs w:val="22"/>
              </w:rPr>
            </w:pPr>
          </w:p>
        </w:tc>
        <w:tc>
          <w:tcPr>
            <w:tcW w:w="290" w:type="pct"/>
            <w:vMerge w:val="restart"/>
          </w:tcPr>
          <w:p w:rsidR="0056285C" w:rsidRPr="0056285C" w:rsidRDefault="0056285C" w:rsidP="0056285C">
            <w:pPr>
              <w:rPr>
                <w:sz w:val="22"/>
                <w:szCs w:val="22"/>
              </w:rPr>
            </w:pPr>
            <w:proofErr w:type="spellStart"/>
            <w:r w:rsidRPr="0056285C">
              <w:rPr>
                <w:sz w:val="22"/>
                <w:szCs w:val="22"/>
              </w:rPr>
              <w:t>Рз</w:t>
            </w:r>
            <w:proofErr w:type="spellEnd"/>
          </w:p>
        </w:tc>
        <w:tc>
          <w:tcPr>
            <w:tcW w:w="284" w:type="pct"/>
            <w:vMerge w:val="restart"/>
          </w:tcPr>
          <w:p w:rsidR="0056285C" w:rsidRPr="0056285C" w:rsidRDefault="0056285C" w:rsidP="0056285C">
            <w:pPr>
              <w:rPr>
                <w:sz w:val="22"/>
                <w:szCs w:val="22"/>
              </w:rPr>
            </w:pPr>
            <w:proofErr w:type="gramStart"/>
            <w:r w:rsidRPr="0056285C">
              <w:rPr>
                <w:sz w:val="22"/>
                <w:szCs w:val="22"/>
              </w:rPr>
              <w:t>ПР</w:t>
            </w:r>
            <w:proofErr w:type="gramEnd"/>
          </w:p>
        </w:tc>
        <w:tc>
          <w:tcPr>
            <w:tcW w:w="566" w:type="pct"/>
          </w:tcPr>
          <w:p w:rsidR="0056285C" w:rsidRPr="0056285C" w:rsidRDefault="0056285C" w:rsidP="0056285C">
            <w:pPr>
              <w:rPr>
                <w:sz w:val="22"/>
                <w:szCs w:val="22"/>
              </w:rPr>
            </w:pPr>
            <w:r w:rsidRPr="0056285C">
              <w:rPr>
                <w:sz w:val="22"/>
                <w:szCs w:val="22"/>
              </w:rPr>
              <w:t>ЦСР</w:t>
            </w:r>
          </w:p>
        </w:tc>
        <w:tc>
          <w:tcPr>
            <w:tcW w:w="329" w:type="pct"/>
            <w:vMerge w:val="restart"/>
          </w:tcPr>
          <w:p w:rsidR="0056285C" w:rsidRPr="0056285C" w:rsidRDefault="0056285C" w:rsidP="0056285C">
            <w:pPr>
              <w:rPr>
                <w:sz w:val="22"/>
                <w:szCs w:val="22"/>
              </w:rPr>
            </w:pPr>
            <w:r w:rsidRPr="0056285C">
              <w:rPr>
                <w:sz w:val="22"/>
                <w:szCs w:val="22"/>
              </w:rPr>
              <w:t>ВР (группа, подгруппа, элемен</w:t>
            </w:r>
            <w:r w:rsidRPr="0056285C">
              <w:rPr>
                <w:sz w:val="22"/>
                <w:szCs w:val="22"/>
              </w:rPr>
              <w:lastRenderedPageBreak/>
              <w:t>т)</w:t>
            </w:r>
          </w:p>
        </w:tc>
        <w:tc>
          <w:tcPr>
            <w:tcW w:w="568" w:type="pct"/>
            <w:vMerge/>
          </w:tcPr>
          <w:p w:rsidR="0056285C" w:rsidRPr="0056285C" w:rsidRDefault="0056285C" w:rsidP="0056285C">
            <w:pPr>
              <w:rPr>
                <w:sz w:val="22"/>
                <w:szCs w:val="22"/>
              </w:rPr>
            </w:pPr>
          </w:p>
        </w:tc>
        <w:tc>
          <w:tcPr>
            <w:tcW w:w="568" w:type="pct"/>
            <w:vMerge/>
          </w:tcPr>
          <w:p w:rsidR="0056285C" w:rsidRPr="0056285C" w:rsidRDefault="0056285C" w:rsidP="0056285C">
            <w:pPr>
              <w:rPr>
                <w:sz w:val="22"/>
                <w:szCs w:val="22"/>
              </w:rPr>
            </w:pPr>
          </w:p>
        </w:tc>
        <w:tc>
          <w:tcPr>
            <w:tcW w:w="567" w:type="pct"/>
            <w:vMerge/>
          </w:tcPr>
          <w:p w:rsidR="0056285C" w:rsidRPr="0056285C" w:rsidRDefault="0056285C" w:rsidP="0056285C">
            <w:pPr>
              <w:rPr>
                <w:sz w:val="22"/>
                <w:szCs w:val="22"/>
              </w:rPr>
            </w:pPr>
          </w:p>
        </w:tc>
      </w:tr>
      <w:tr w:rsidR="0056285C" w:rsidRPr="0056285C" w:rsidTr="005E5864">
        <w:tc>
          <w:tcPr>
            <w:tcW w:w="225" w:type="pct"/>
            <w:vMerge/>
          </w:tcPr>
          <w:p w:rsidR="0056285C" w:rsidRPr="0056285C" w:rsidRDefault="0056285C" w:rsidP="0056285C">
            <w:pPr>
              <w:rPr>
                <w:sz w:val="22"/>
                <w:szCs w:val="22"/>
              </w:rPr>
            </w:pPr>
          </w:p>
        </w:tc>
        <w:tc>
          <w:tcPr>
            <w:tcW w:w="1274" w:type="pct"/>
            <w:vMerge/>
          </w:tcPr>
          <w:p w:rsidR="0056285C" w:rsidRPr="0056285C" w:rsidRDefault="0056285C" w:rsidP="0056285C">
            <w:pPr>
              <w:rPr>
                <w:sz w:val="22"/>
                <w:szCs w:val="22"/>
              </w:rPr>
            </w:pPr>
          </w:p>
        </w:tc>
        <w:tc>
          <w:tcPr>
            <w:tcW w:w="328" w:type="pct"/>
            <w:vMerge/>
          </w:tcPr>
          <w:p w:rsidR="0056285C" w:rsidRPr="0056285C" w:rsidRDefault="0056285C" w:rsidP="0056285C">
            <w:pPr>
              <w:rPr>
                <w:sz w:val="22"/>
                <w:szCs w:val="22"/>
              </w:rPr>
            </w:pPr>
          </w:p>
        </w:tc>
        <w:tc>
          <w:tcPr>
            <w:tcW w:w="290" w:type="pct"/>
            <w:vMerge/>
          </w:tcPr>
          <w:p w:rsidR="0056285C" w:rsidRPr="0056285C" w:rsidRDefault="0056285C" w:rsidP="0056285C">
            <w:pPr>
              <w:rPr>
                <w:sz w:val="22"/>
                <w:szCs w:val="22"/>
              </w:rPr>
            </w:pPr>
          </w:p>
        </w:tc>
        <w:tc>
          <w:tcPr>
            <w:tcW w:w="284" w:type="pct"/>
            <w:vMerge/>
          </w:tcPr>
          <w:p w:rsidR="0056285C" w:rsidRPr="0056285C" w:rsidRDefault="0056285C" w:rsidP="0056285C">
            <w:pPr>
              <w:rPr>
                <w:sz w:val="22"/>
                <w:szCs w:val="22"/>
              </w:rPr>
            </w:pPr>
          </w:p>
        </w:tc>
        <w:tc>
          <w:tcPr>
            <w:tcW w:w="566" w:type="pct"/>
          </w:tcPr>
          <w:p w:rsidR="0056285C" w:rsidRPr="0056285C" w:rsidRDefault="0056285C" w:rsidP="0056285C">
            <w:pPr>
              <w:rPr>
                <w:sz w:val="22"/>
                <w:szCs w:val="22"/>
              </w:rPr>
            </w:pPr>
            <w:r w:rsidRPr="0056285C">
              <w:rPr>
                <w:sz w:val="22"/>
                <w:szCs w:val="22"/>
              </w:rPr>
              <w:t>(МП ПП ОМ НР)</w:t>
            </w:r>
          </w:p>
        </w:tc>
        <w:tc>
          <w:tcPr>
            <w:tcW w:w="329" w:type="pct"/>
            <w:vMerge/>
          </w:tcPr>
          <w:p w:rsidR="0056285C" w:rsidRPr="0056285C" w:rsidRDefault="0056285C" w:rsidP="0056285C">
            <w:pPr>
              <w:rPr>
                <w:sz w:val="22"/>
                <w:szCs w:val="22"/>
              </w:rPr>
            </w:pPr>
          </w:p>
        </w:tc>
        <w:tc>
          <w:tcPr>
            <w:tcW w:w="568" w:type="pct"/>
            <w:vMerge/>
          </w:tcPr>
          <w:p w:rsidR="0056285C" w:rsidRPr="0056285C" w:rsidRDefault="0056285C" w:rsidP="0056285C">
            <w:pPr>
              <w:rPr>
                <w:sz w:val="22"/>
                <w:szCs w:val="22"/>
              </w:rPr>
            </w:pPr>
          </w:p>
        </w:tc>
        <w:tc>
          <w:tcPr>
            <w:tcW w:w="568" w:type="pct"/>
            <w:vMerge/>
          </w:tcPr>
          <w:p w:rsidR="0056285C" w:rsidRPr="0056285C" w:rsidRDefault="0056285C" w:rsidP="0056285C">
            <w:pPr>
              <w:rPr>
                <w:sz w:val="22"/>
                <w:szCs w:val="22"/>
              </w:rPr>
            </w:pPr>
          </w:p>
        </w:tc>
        <w:tc>
          <w:tcPr>
            <w:tcW w:w="567" w:type="pct"/>
            <w:vMerge/>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r w:rsidRPr="0056285C">
              <w:rPr>
                <w:sz w:val="22"/>
                <w:szCs w:val="22"/>
              </w:rPr>
              <w:lastRenderedPageBreak/>
              <w:t>1</w:t>
            </w:r>
          </w:p>
        </w:tc>
        <w:tc>
          <w:tcPr>
            <w:tcW w:w="1274" w:type="pct"/>
          </w:tcPr>
          <w:p w:rsidR="0056285C" w:rsidRPr="0056285C" w:rsidRDefault="0056285C" w:rsidP="0056285C">
            <w:pPr>
              <w:rPr>
                <w:sz w:val="22"/>
                <w:szCs w:val="22"/>
              </w:rPr>
            </w:pPr>
            <w:r w:rsidRPr="0056285C">
              <w:rPr>
                <w:sz w:val="22"/>
                <w:szCs w:val="22"/>
              </w:rPr>
              <w:t>2</w:t>
            </w:r>
          </w:p>
        </w:tc>
        <w:tc>
          <w:tcPr>
            <w:tcW w:w="328" w:type="pct"/>
          </w:tcPr>
          <w:p w:rsidR="0056285C" w:rsidRPr="0056285C" w:rsidRDefault="0056285C" w:rsidP="0056285C">
            <w:pPr>
              <w:rPr>
                <w:sz w:val="22"/>
                <w:szCs w:val="22"/>
              </w:rPr>
            </w:pPr>
            <w:r w:rsidRPr="0056285C">
              <w:rPr>
                <w:sz w:val="22"/>
                <w:szCs w:val="22"/>
              </w:rPr>
              <w:t>3</w:t>
            </w:r>
          </w:p>
        </w:tc>
        <w:tc>
          <w:tcPr>
            <w:tcW w:w="290" w:type="pct"/>
          </w:tcPr>
          <w:p w:rsidR="0056285C" w:rsidRPr="0056285C" w:rsidRDefault="0056285C" w:rsidP="0056285C">
            <w:pPr>
              <w:rPr>
                <w:sz w:val="22"/>
                <w:szCs w:val="22"/>
              </w:rPr>
            </w:pPr>
            <w:r w:rsidRPr="0056285C">
              <w:rPr>
                <w:sz w:val="22"/>
                <w:szCs w:val="22"/>
              </w:rPr>
              <w:t>4</w:t>
            </w:r>
          </w:p>
        </w:tc>
        <w:tc>
          <w:tcPr>
            <w:tcW w:w="284" w:type="pct"/>
          </w:tcPr>
          <w:p w:rsidR="0056285C" w:rsidRPr="0056285C" w:rsidRDefault="0056285C" w:rsidP="0056285C">
            <w:pPr>
              <w:rPr>
                <w:sz w:val="22"/>
                <w:szCs w:val="22"/>
              </w:rPr>
            </w:pPr>
            <w:r w:rsidRPr="0056285C">
              <w:rPr>
                <w:sz w:val="22"/>
                <w:szCs w:val="22"/>
              </w:rPr>
              <w:t>5</w:t>
            </w:r>
          </w:p>
        </w:tc>
        <w:tc>
          <w:tcPr>
            <w:tcW w:w="566" w:type="pct"/>
          </w:tcPr>
          <w:p w:rsidR="0056285C" w:rsidRPr="0056285C" w:rsidRDefault="0056285C" w:rsidP="0056285C">
            <w:pPr>
              <w:rPr>
                <w:sz w:val="22"/>
                <w:szCs w:val="22"/>
              </w:rPr>
            </w:pPr>
            <w:r w:rsidRPr="0056285C">
              <w:rPr>
                <w:sz w:val="22"/>
                <w:szCs w:val="22"/>
              </w:rPr>
              <w:t>6</w:t>
            </w:r>
          </w:p>
        </w:tc>
        <w:tc>
          <w:tcPr>
            <w:tcW w:w="329" w:type="pct"/>
          </w:tcPr>
          <w:p w:rsidR="0056285C" w:rsidRPr="0056285C" w:rsidRDefault="0056285C" w:rsidP="0056285C">
            <w:pPr>
              <w:rPr>
                <w:sz w:val="22"/>
                <w:szCs w:val="22"/>
              </w:rPr>
            </w:pPr>
            <w:r w:rsidRPr="0056285C">
              <w:rPr>
                <w:sz w:val="22"/>
                <w:szCs w:val="22"/>
              </w:rPr>
              <w:t>7</w:t>
            </w:r>
          </w:p>
        </w:tc>
        <w:tc>
          <w:tcPr>
            <w:tcW w:w="568" w:type="pct"/>
          </w:tcPr>
          <w:p w:rsidR="0056285C" w:rsidRPr="0056285C" w:rsidRDefault="0056285C" w:rsidP="0056285C">
            <w:pPr>
              <w:rPr>
                <w:sz w:val="22"/>
                <w:szCs w:val="22"/>
              </w:rPr>
            </w:pPr>
            <w:r w:rsidRPr="0056285C">
              <w:rPr>
                <w:sz w:val="22"/>
                <w:szCs w:val="22"/>
              </w:rPr>
              <w:t>8</w:t>
            </w:r>
          </w:p>
        </w:tc>
        <w:tc>
          <w:tcPr>
            <w:tcW w:w="568" w:type="pct"/>
          </w:tcPr>
          <w:p w:rsidR="0056285C" w:rsidRPr="0056285C" w:rsidRDefault="0056285C" w:rsidP="0056285C">
            <w:pPr>
              <w:rPr>
                <w:sz w:val="22"/>
                <w:szCs w:val="22"/>
              </w:rPr>
            </w:pPr>
            <w:r w:rsidRPr="0056285C">
              <w:rPr>
                <w:sz w:val="22"/>
                <w:szCs w:val="22"/>
              </w:rPr>
              <w:t>9</w:t>
            </w:r>
          </w:p>
        </w:tc>
        <w:tc>
          <w:tcPr>
            <w:tcW w:w="567" w:type="pct"/>
          </w:tcPr>
          <w:p w:rsidR="0056285C" w:rsidRPr="0056285C" w:rsidRDefault="0056285C" w:rsidP="0056285C">
            <w:pPr>
              <w:rPr>
                <w:sz w:val="22"/>
                <w:szCs w:val="22"/>
              </w:rPr>
            </w:pPr>
            <w:r w:rsidRPr="0056285C">
              <w:rPr>
                <w:sz w:val="22"/>
                <w:szCs w:val="22"/>
              </w:rPr>
              <w:t>10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ВСЕГО:</w:t>
            </w:r>
          </w:p>
        </w:tc>
        <w:tc>
          <w:tcPr>
            <w:tcW w:w="328" w:type="pct"/>
          </w:tcPr>
          <w:p w:rsidR="0056285C" w:rsidRPr="0056285C" w:rsidRDefault="0056285C" w:rsidP="0056285C">
            <w:pPr>
              <w:rPr>
                <w:sz w:val="22"/>
                <w:szCs w:val="22"/>
              </w:rPr>
            </w:pPr>
          </w:p>
        </w:tc>
        <w:tc>
          <w:tcPr>
            <w:tcW w:w="290" w:type="pct"/>
          </w:tcPr>
          <w:p w:rsidR="0056285C" w:rsidRPr="0056285C" w:rsidRDefault="0056285C" w:rsidP="0056285C">
            <w:pPr>
              <w:rPr>
                <w:sz w:val="22"/>
                <w:szCs w:val="22"/>
              </w:rPr>
            </w:pPr>
          </w:p>
        </w:tc>
        <w:tc>
          <w:tcPr>
            <w:tcW w:w="284" w:type="pct"/>
          </w:tcPr>
          <w:p w:rsidR="0056285C" w:rsidRPr="0056285C" w:rsidRDefault="0056285C" w:rsidP="0056285C">
            <w:pPr>
              <w:rPr>
                <w:sz w:val="22"/>
                <w:szCs w:val="22"/>
              </w:rPr>
            </w:pP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6610,966</w:t>
            </w:r>
          </w:p>
        </w:tc>
        <w:tc>
          <w:tcPr>
            <w:tcW w:w="568" w:type="pct"/>
          </w:tcPr>
          <w:p w:rsidR="0056285C" w:rsidRPr="0056285C" w:rsidRDefault="0056285C" w:rsidP="0056285C">
            <w:pPr>
              <w:rPr>
                <w:sz w:val="22"/>
                <w:szCs w:val="22"/>
              </w:rPr>
            </w:pPr>
            <w:r w:rsidRPr="0056285C">
              <w:rPr>
                <w:sz w:val="22"/>
                <w:szCs w:val="22"/>
              </w:rPr>
              <w:t>6667,398</w:t>
            </w:r>
          </w:p>
        </w:tc>
        <w:tc>
          <w:tcPr>
            <w:tcW w:w="567" w:type="pct"/>
          </w:tcPr>
          <w:p w:rsidR="0056285C" w:rsidRPr="0056285C" w:rsidRDefault="0056285C" w:rsidP="0056285C">
            <w:pPr>
              <w:rPr>
                <w:sz w:val="22"/>
                <w:szCs w:val="22"/>
              </w:rPr>
            </w:pPr>
            <w:r w:rsidRPr="0056285C">
              <w:rPr>
                <w:sz w:val="22"/>
                <w:szCs w:val="22"/>
              </w:rPr>
              <w:t>7366,831</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ОБЩЕГОСУДАРСТВЕННЫЕ ВОПРОСЫ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4174,866</w:t>
            </w:r>
          </w:p>
        </w:tc>
        <w:tc>
          <w:tcPr>
            <w:tcW w:w="568" w:type="pct"/>
          </w:tcPr>
          <w:p w:rsidR="0056285C" w:rsidRPr="0056285C" w:rsidRDefault="0056285C" w:rsidP="0056285C">
            <w:pPr>
              <w:rPr>
                <w:sz w:val="22"/>
                <w:szCs w:val="22"/>
              </w:rPr>
            </w:pPr>
            <w:r w:rsidRPr="0056285C">
              <w:rPr>
                <w:sz w:val="22"/>
                <w:szCs w:val="22"/>
              </w:rPr>
              <w:t>3849,399</w:t>
            </w:r>
          </w:p>
        </w:tc>
        <w:tc>
          <w:tcPr>
            <w:tcW w:w="567" w:type="pct"/>
          </w:tcPr>
          <w:p w:rsidR="0056285C" w:rsidRPr="0056285C" w:rsidRDefault="0056285C" w:rsidP="0056285C">
            <w:pPr>
              <w:rPr>
                <w:sz w:val="22"/>
                <w:szCs w:val="22"/>
              </w:rPr>
            </w:pPr>
            <w:r w:rsidRPr="0056285C">
              <w:rPr>
                <w:sz w:val="22"/>
                <w:szCs w:val="22"/>
              </w:rPr>
              <w:t>4095,444</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p>
          <w:p w:rsidR="0056285C" w:rsidRPr="0056285C" w:rsidRDefault="0056285C" w:rsidP="0056285C">
            <w:pPr>
              <w:rPr>
                <w:sz w:val="22"/>
                <w:szCs w:val="22"/>
              </w:rPr>
            </w:pPr>
          </w:p>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4172,266</w:t>
            </w:r>
          </w:p>
        </w:tc>
        <w:tc>
          <w:tcPr>
            <w:tcW w:w="568" w:type="pct"/>
          </w:tcPr>
          <w:p w:rsidR="0056285C" w:rsidRPr="0056285C" w:rsidRDefault="0056285C" w:rsidP="0056285C">
            <w:pPr>
              <w:rPr>
                <w:sz w:val="22"/>
                <w:szCs w:val="22"/>
              </w:rPr>
            </w:pPr>
            <w:r w:rsidRPr="0056285C">
              <w:rPr>
                <w:sz w:val="22"/>
                <w:szCs w:val="22"/>
              </w:rPr>
              <w:t>3849,399</w:t>
            </w:r>
          </w:p>
        </w:tc>
        <w:tc>
          <w:tcPr>
            <w:tcW w:w="567" w:type="pct"/>
          </w:tcPr>
          <w:p w:rsidR="0056285C" w:rsidRPr="0056285C" w:rsidRDefault="0056285C" w:rsidP="0056285C">
            <w:pPr>
              <w:rPr>
                <w:sz w:val="22"/>
                <w:szCs w:val="22"/>
              </w:rPr>
            </w:pPr>
            <w:r w:rsidRPr="0056285C">
              <w:rPr>
                <w:sz w:val="22"/>
                <w:szCs w:val="22"/>
              </w:rPr>
              <w:t>4095,444</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Муниципальная программа </w:t>
            </w:r>
            <w:proofErr w:type="spellStart"/>
            <w:r w:rsidRPr="0056285C">
              <w:rPr>
                <w:sz w:val="22"/>
                <w:szCs w:val="22"/>
              </w:rPr>
              <w:t>Широкоисского</w:t>
            </w:r>
            <w:proofErr w:type="spellEnd"/>
            <w:r w:rsidRPr="0056285C">
              <w:rPr>
                <w:sz w:val="22"/>
                <w:szCs w:val="22"/>
              </w:rPr>
              <w:t xml:space="preserve"> сельсовета «Развитие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2014 – 2030 годы»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01 0 00 00000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4172,266</w:t>
            </w:r>
          </w:p>
        </w:tc>
        <w:tc>
          <w:tcPr>
            <w:tcW w:w="568" w:type="pct"/>
          </w:tcPr>
          <w:p w:rsidR="0056285C" w:rsidRPr="0056285C" w:rsidRDefault="0056285C" w:rsidP="0056285C">
            <w:pPr>
              <w:rPr>
                <w:sz w:val="22"/>
                <w:szCs w:val="22"/>
              </w:rPr>
            </w:pPr>
            <w:r w:rsidRPr="0056285C">
              <w:rPr>
                <w:sz w:val="22"/>
                <w:szCs w:val="22"/>
              </w:rPr>
              <w:t>3849,399</w:t>
            </w:r>
          </w:p>
        </w:tc>
        <w:tc>
          <w:tcPr>
            <w:tcW w:w="567" w:type="pct"/>
          </w:tcPr>
          <w:p w:rsidR="0056285C" w:rsidRPr="0056285C" w:rsidRDefault="0056285C" w:rsidP="0056285C">
            <w:pPr>
              <w:rPr>
                <w:sz w:val="22"/>
                <w:szCs w:val="22"/>
              </w:rPr>
            </w:pPr>
            <w:r w:rsidRPr="0056285C">
              <w:rPr>
                <w:sz w:val="22"/>
                <w:szCs w:val="22"/>
              </w:rPr>
              <w:t>4095,444</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Подпрограмма «Развитие муниципальной службы в </w:t>
            </w:r>
            <w:proofErr w:type="spellStart"/>
            <w:r w:rsidRPr="0056285C">
              <w:rPr>
                <w:sz w:val="22"/>
                <w:szCs w:val="22"/>
              </w:rPr>
              <w:t>Широкоисском</w:t>
            </w:r>
            <w:proofErr w:type="spellEnd"/>
            <w:r w:rsidRPr="0056285C">
              <w:rPr>
                <w:sz w:val="22"/>
                <w:szCs w:val="22"/>
              </w:rPr>
              <w:t xml:space="preserve"> сельсовете»</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4172,266</w:t>
            </w:r>
          </w:p>
        </w:tc>
        <w:tc>
          <w:tcPr>
            <w:tcW w:w="568" w:type="pct"/>
          </w:tcPr>
          <w:p w:rsidR="0056285C" w:rsidRPr="0056285C" w:rsidRDefault="0056285C" w:rsidP="0056285C">
            <w:pPr>
              <w:rPr>
                <w:sz w:val="22"/>
                <w:szCs w:val="22"/>
              </w:rPr>
            </w:pPr>
            <w:r w:rsidRPr="0056285C">
              <w:rPr>
                <w:sz w:val="22"/>
                <w:szCs w:val="22"/>
              </w:rPr>
              <w:t>3849,399</w:t>
            </w:r>
          </w:p>
        </w:tc>
        <w:tc>
          <w:tcPr>
            <w:tcW w:w="567" w:type="pct"/>
          </w:tcPr>
          <w:p w:rsidR="0056285C" w:rsidRPr="0056285C" w:rsidRDefault="0056285C" w:rsidP="0056285C">
            <w:pPr>
              <w:rPr>
                <w:sz w:val="22"/>
                <w:szCs w:val="22"/>
              </w:rPr>
            </w:pPr>
            <w:r w:rsidRPr="0056285C">
              <w:rPr>
                <w:sz w:val="22"/>
                <w:szCs w:val="22"/>
              </w:rPr>
              <w:t>4095,444</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Основное мероприятие «Обеспечение деятельности администрации </w:t>
            </w:r>
            <w:proofErr w:type="spellStart"/>
            <w:r w:rsidRPr="0056285C">
              <w:rPr>
                <w:sz w:val="22"/>
                <w:szCs w:val="22"/>
              </w:rPr>
              <w:t>Широкоисского</w:t>
            </w:r>
            <w:proofErr w:type="spellEnd"/>
            <w:r w:rsidRPr="0056285C">
              <w:rPr>
                <w:sz w:val="22"/>
                <w:szCs w:val="22"/>
              </w:rPr>
              <w:t xml:space="preserve"> сельсовета»</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4172,266</w:t>
            </w:r>
          </w:p>
        </w:tc>
        <w:tc>
          <w:tcPr>
            <w:tcW w:w="568" w:type="pct"/>
          </w:tcPr>
          <w:p w:rsidR="0056285C" w:rsidRPr="0056285C" w:rsidRDefault="0056285C" w:rsidP="0056285C">
            <w:pPr>
              <w:rPr>
                <w:sz w:val="22"/>
                <w:szCs w:val="22"/>
              </w:rPr>
            </w:pPr>
            <w:r w:rsidRPr="0056285C">
              <w:rPr>
                <w:sz w:val="22"/>
                <w:szCs w:val="22"/>
              </w:rPr>
              <w:t>3849,399</w:t>
            </w:r>
          </w:p>
        </w:tc>
        <w:tc>
          <w:tcPr>
            <w:tcW w:w="567" w:type="pct"/>
          </w:tcPr>
          <w:p w:rsidR="0056285C" w:rsidRPr="0056285C" w:rsidRDefault="0056285C" w:rsidP="0056285C">
            <w:pPr>
              <w:rPr>
                <w:sz w:val="22"/>
                <w:szCs w:val="22"/>
              </w:rPr>
            </w:pPr>
            <w:r w:rsidRPr="0056285C">
              <w:rPr>
                <w:sz w:val="22"/>
                <w:szCs w:val="22"/>
              </w:rPr>
              <w:t>4095,444</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Расходы на выплаты по оплате труда работников органов местного самоуправления</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01 3 01 02100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2579,547</w:t>
            </w:r>
          </w:p>
        </w:tc>
        <w:tc>
          <w:tcPr>
            <w:tcW w:w="568" w:type="pct"/>
          </w:tcPr>
          <w:p w:rsidR="0056285C" w:rsidRPr="0056285C" w:rsidRDefault="0056285C" w:rsidP="0056285C">
            <w:pPr>
              <w:rPr>
                <w:sz w:val="22"/>
                <w:szCs w:val="22"/>
              </w:rPr>
            </w:pPr>
            <w:r w:rsidRPr="0056285C">
              <w:rPr>
                <w:sz w:val="22"/>
                <w:szCs w:val="22"/>
              </w:rPr>
              <w:t>2628,115</w:t>
            </w:r>
          </w:p>
        </w:tc>
        <w:tc>
          <w:tcPr>
            <w:tcW w:w="567" w:type="pct"/>
          </w:tcPr>
          <w:p w:rsidR="0056285C" w:rsidRPr="0056285C" w:rsidRDefault="0056285C" w:rsidP="0056285C">
            <w:pPr>
              <w:rPr>
                <w:sz w:val="22"/>
                <w:szCs w:val="22"/>
              </w:rPr>
            </w:pPr>
            <w:r w:rsidRPr="0056285C">
              <w:rPr>
                <w:sz w:val="22"/>
                <w:szCs w:val="22"/>
              </w:rPr>
              <w:t>2678,620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01 3 01 02100</w:t>
            </w:r>
          </w:p>
        </w:tc>
        <w:tc>
          <w:tcPr>
            <w:tcW w:w="329" w:type="pct"/>
          </w:tcPr>
          <w:p w:rsidR="0056285C" w:rsidRPr="0056285C" w:rsidRDefault="0056285C" w:rsidP="0056285C">
            <w:pPr>
              <w:rPr>
                <w:sz w:val="22"/>
                <w:szCs w:val="22"/>
              </w:rPr>
            </w:pPr>
            <w:r w:rsidRPr="0056285C">
              <w:rPr>
                <w:sz w:val="22"/>
                <w:szCs w:val="22"/>
              </w:rPr>
              <w:t>100</w:t>
            </w:r>
          </w:p>
        </w:tc>
        <w:tc>
          <w:tcPr>
            <w:tcW w:w="568" w:type="pct"/>
          </w:tcPr>
          <w:p w:rsidR="0056285C" w:rsidRPr="0056285C" w:rsidRDefault="0056285C" w:rsidP="0056285C">
            <w:pPr>
              <w:rPr>
                <w:sz w:val="22"/>
                <w:szCs w:val="22"/>
              </w:rPr>
            </w:pPr>
            <w:r w:rsidRPr="0056285C">
              <w:rPr>
                <w:sz w:val="22"/>
                <w:szCs w:val="22"/>
              </w:rPr>
              <w:t>2579,547</w:t>
            </w:r>
          </w:p>
        </w:tc>
        <w:tc>
          <w:tcPr>
            <w:tcW w:w="568" w:type="pct"/>
          </w:tcPr>
          <w:p w:rsidR="0056285C" w:rsidRPr="0056285C" w:rsidRDefault="0056285C" w:rsidP="0056285C">
            <w:pPr>
              <w:rPr>
                <w:sz w:val="22"/>
                <w:szCs w:val="22"/>
              </w:rPr>
            </w:pPr>
            <w:r w:rsidRPr="0056285C">
              <w:rPr>
                <w:sz w:val="22"/>
                <w:szCs w:val="22"/>
              </w:rPr>
              <w:t>2628,115</w:t>
            </w:r>
          </w:p>
        </w:tc>
        <w:tc>
          <w:tcPr>
            <w:tcW w:w="567" w:type="pct"/>
          </w:tcPr>
          <w:p w:rsidR="0056285C" w:rsidRPr="0056285C" w:rsidRDefault="0056285C" w:rsidP="0056285C">
            <w:pPr>
              <w:rPr>
                <w:sz w:val="22"/>
                <w:szCs w:val="22"/>
              </w:rPr>
            </w:pPr>
            <w:r w:rsidRPr="0056285C">
              <w:rPr>
                <w:sz w:val="22"/>
                <w:szCs w:val="22"/>
              </w:rPr>
              <w:t>2678,620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Расходы на выплаты персоналу </w:t>
            </w:r>
            <w:r w:rsidRPr="0056285C">
              <w:rPr>
                <w:sz w:val="22"/>
                <w:szCs w:val="22"/>
              </w:rPr>
              <w:lastRenderedPageBreak/>
              <w:t>государственных (муниципальных) органов</w:t>
            </w:r>
          </w:p>
        </w:tc>
        <w:tc>
          <w:tcPr>
            <w:tcW w:w="328" w:type="pct"/>
          </w:tcPr>
          <w:p w:rsidR="0056285C" w:rsidRPr="0056285C" w:rsidRDefault="0056285C" w:rsidP="0056285C">
            <w:pPr>
              <w:rPr>
                <w:sz w:val="22"/>
                <w:szCs w:val="22"/>
              </w:rPr>
            </w:pPr>
            <w:r w:rsidRPr="0056285C">
              <w:rPr>
                <w:sz w:val="22"/>
                <w:szCs w:val="22"/>
              </w:rPr>
              <w:lastRenderedPageBreak/>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01 3 01 02100</w:t>
            </w:r>
          </w:p>
          <w:p w:rsidR="0056285C" w:rsidRPr="0056285C" w:rsidRDefault="0056285C" w:rsidP="0056285C">
            <w:pPr>
              <w:rPr>
                <w:sz w:val="22"/>
                <w:szCs w:val="22"/>
              </w:rPr>
            </w:pPr>
          </w:p>
        </w:tc>
        <w:tc>
          <w:tcPr>
            <w:tcW w:w="329" w:type="pct"/>
          </w:tcPr>
          <w:p w:rsidR="0056285C" w:rsidRPr="0056285C" w:rsidRDefault="0056285C" w:rsidP="0056285C">
            <w:pPr>
              <w:rPr>
                <w:sz w:val="22"/>
                <w:szCs w:val="22"/>
              </w:rPr>
            </w:pPr>
            <w:r w:rsidRPr="0056285C">
              <w:rPr>
                <w:sz w:val="22"/>
                <w:szCs w:val="22"/>
              </w:rPr>
              <w:lastRenderedPageBreak/>
              <w:t>120</w:t>
            </w:r>
          </w:p>
        </w:tc>
        <w:tc>
          <w:tcPr>
            <w:tcW w:w="568" w:type="pct"/>
          </w:tcPr>
          <w:p w:rsidR="0056285C" w:rsidRPr="0056285C" w:rsidRDefault="0056285C" w:rsidP="0056285C">
            <w:pPr>
              <w:rPr>
                <w:sz w:val="22"/>
                <w:szCs w:val="22"/>
              </w:rPr>
            </w:pPr>
            <w:r w:rsidRPr="0056285C">
              <w:rPr>
                <w:sz w:val="22"/>
                <w:szCs w:val="22"/>
              </w:rPr>
              <w:t>2579,547</w:t>
            </w:r>
          </w:p>
        </w:tc>
        <w:tc>
          <w:tcPr>
            <w:tcW w:w="568" w:type="pct"/>
          </w:tcPr>
          <w:p w:rsidR="0056285C" w:rsidRPr="0056285C" w:rsidRDefault="0056285C" w:rsidP="0056285C">
            <w:pPr>
              <w:rPr>
                <w:sz w:val="22"/>
                <w:szCs w:val="22"/>
              </w:rPr>
            </w:pPr>
            <w:r w:rsidRPr="0056285C">
              <w:rPr>
                <w:sz w:val="22"/>
                <w:szCs w:val="22"/>
              </w:rPr>
              <w:t>2628,115</w:t>
            </w:r>
          </w:p>
        </w:tc>
        <w:tc>
          <w:tcPr>
            <w:tcW w:w="567" w:type="pct"/>
          </w:tcPr>
          <w:p w:rsidR="0056285C" w:rsidRPr="0056285C" w:rsidRDefault="0056285C" w:rsidP="0056285C">
            <w:pPr>
              <w:rPr>
                <w:sz w:val="22"/>
                <w:szCs w:val="22"/>
              </w:rPr>
            </w:pPr>
            <w:r w:rsidRPr="0056285C">
              <w:rPr>
                <w:sz w:val="22"/>
                <w:szCs w:val="22"/>
              </w:rPr>
              <w:t>2678,620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Расходы на выплаты по оплате труда главы местной администрации</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01 3 01 02110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1186,219</w:t>
            </w:r>
          </w:p>
        </w:tc>
        <w:tc>
          <w:tcPr>
            <w:tcW w:w="568" w:type="pct"/>
          </w:tcPr>
          <w:p w:rsidR="0056285C" w:rsidRPr="0056285C" w:rsidRDefault="0056285C" w:rsidP="0056285C">
            <w:pPr>
              <w:rPr>
                <w:sz w:val="22"/>
                <w:szCs w:val="22"/>
              </w:rPr>
            </w:pPr>
            <w:r w:rsidRPr="0056285C">
              <w:rPr>
                <w:sz w:val="22"/>
                <w:szCs w:val="22"/>
              </w:rPr>
              <w:t>1221,084</w:t>
            </w:r>
          </w:p>
        </w:tc>
        <w:tc>
          <w:tcPr>
            <w:tcW w:w="567" w:type="pct"/>
          </w:tcPr>
          <w:p w:rsidR="0056285C" w:rsidRPr="0056285C" w:rsidRDefault="0056285C" w:rsidP="0056285C">
            <w:pPr>
              <w:rPr>
                <w:sz w:val="22"/>
                <w:szCs w:val="22"/>
              </w:rPr>
            </w:pPr>
            <w:r w:rsidRPr="0056285C">
              <w:rPr>
                <w:sz w:val="22"/>
                <w:szCs w:val="22"/>
              </w:rPr>
              <w:t>1257,379</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56285C" w:rsidRPr="0056285C" w:rsidRDefault="0056285C" w:rsidP="0056285C">
            <w:pPr>
              <w:rPr>
                <w:sz w:val="22"/>
                <w:szCs w:val="22"/>
              </w:rPr>
            </w:pPr>
            <w:r w:rsidRPr="0056285C">
              <w:rPr>
                <w:sz w:val="22"/>
                <w:szCs w:val="22"/>
              </w:rPr>
              <w:t>901</w:t>
            </w:r>
          </w:p>
          <w:p w:rsidR="0056285C" w:rsidRPr="0056285C" w:rsidRDefault="0056285C" w:rsidP="0056285C">
            <w:pPr>
              <w:rPr>
                <w:sz w:val="22"/>
                <w:szCs w:val="22"/>
              </w:rPr>
            </w:pPr>
          </w:p>
          <w:p w:rsidR="0056285C" w:rsidRPr="0056285C" w:rsidRDefault="0056285C" w:rsidP="0056285C">
            <w:pPr>
              <w:rPr>
                <w:sz w:val="22"/>
                <w:szCs w:val="22"/>
              </w:rPr>
            </w:pP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01 3 01 02110</w:t>
            </w:r>
          </w:p>
        </w:tc>
        <w:tc>
          <w:tcPr>
            <w:tcW w:w="329" w:type="pct"/>
          </w:tcPr>
          <w:p w:rsidR="0056285C" w:rsidRPr="0056285C" w:rsidRDefault="0056285C" w:rsidP="0056285C">
            <w:pPr>
              <w:rPr>
                <w:sz w:val="22"/>
                <w:szCs w:val="22"/>
              </w:rPr>
            </w:pPr>
            <w:r w:rsidRPr="0056285C">
              <w:rPr>
                <w:sz w:val="22"/>
                <w:szCs w:val="22"/>
              </w:rPr>
              <w:t>100</w:t>
            </w:r>
          </w:p>
        </w:tc>
        <w:tc>
          <w:tcPr>
            <w:tcW w:w="568" w:type="pct"/>
          </w:tcPr>
          <w:p w:rsidR="0056285C" w:rsidRPr="0056285C" w:rsidRDefault="0056285C" w:rsidP="0056285C">
            <w:pPr>
              <w:rPr>
                <w:sz w:val="22"/>
                <w:szCs w:val="22"/>
              </w:rPr>
            </w:pPr>
            <w:r w:rsidRPr="0056285C">
              <w:rPr>
                <w:sz w:val="22"/>
                <w:szCs w:val="22"/>
              </w:rPr>
              <w:t>1186,219</w:t>
            </w:r>
          </w:p>
        </w:tc>
        <w:tc>
          <w:tcPr>
            <w:tcW w:w="568" w:type="pct"/>
          </w:tcPr>
          <w:p w:rsidR="0056285C" w:rsidRPr="0056285C" w:rsidRDefault="0056285C" w:rsidP="0056285C">
            <w:pPr>
              <w:rPr>
                <w:sz w:val="22"/>
                <w:szCs w:val="22"/>
              </w:rPr>
            </w:pPr>
            <w:r w:rsidRPr="0056285C">
              <w:rPr>
                <w:sz w:val="22"/>
                <w:szCs w:val="22"/>
              </w:rPr>
              <w:t>1221,084</w:t>
            </w:r>
          </w:p>
        </w:tc>
        <w:tc>
          <w:tcPr>
            <w:tcW w:w="567" w:type="pct"/>
          </w:tcPr>
          <w:p w:rsidR="0056285C" w:rsidRPr="0056285C" w:rsidRDefault="0056285C" w:rsidP="0056285C">
            <w:pPr>
              <w:rPr>
                <w:sz w:val="22"/>
                <w:szCs w:val="22"/>
              </w:rPr>
            </w:pPr>
            <w:r w:rsidRPr="0056285C">
              <w:rPr>
                <w:sz w:val="22"/>
                <w:szCs w:val="22"/>
              </w:rPr>
              <w:t>1257,379</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Расходы на выплаты персоналу государственных (муниципальных) органов</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01 3 01 02110</w:t>
            </w:r>
          </w:p>
        </w:tc>
        <w:tc>
          <w:tcPr>
            <w:tcW w:w="329" w:type="pct"/>
          </w:tcPr>
          <w:p w:rsidR="0056285C" w:rsidRPr="0056285C" w:rsidRDefault="0056285C" w:rsidP="0056285C">
            <w:pPr>
              <w:rPr>
                <w:sz w:val="22"/>
                <w:szCs w:val="22"/>
              </w:rPr>
            </w:pPr>
            <w:r w:rsidRPr="0056285C">
              <w:rPr>
                <w:sz w:val="22"/>
                <w:szCs w:val="22"/>
              </w:rPr>
              <w:t>120</w:t>
            </w:r>
          </w:p>
        </w:tc>
        <w:tc>
          <w:tcPr>
            <w:tcW w:w="568" w:type="pct"/>
          </w:tcPr>
          <w:p w:rsidR="0056285C" w:rsidRPr="0056285C" w:rsidRDefault="0056285C" w:rsidP="0056285C">
            <w:pPr>
              <w:rPr>
                <w:sz w:val="22"/>
                <w:szCs w:val="22"/>
              </w:rPr>
            </w:pPr>
            <w:r w:rsidRPr="0056285C">
              <w:rPr>
                <w:sz w:val="22"/>
                <w:szCs w:val="22"/>
              </w:rPr>
              <w:t>1186,219</w:t>
            </w:r>
          </w:p>
        </w:tc>
        <w:tc>
          <w:tcPr>
            <w:tcW w:w="568" w:type="pct"/>
          </w:tcPr>
          <w:p w:rsidR="0056285C" w:rsidRPr="0056285C" w:rsidRDefault="0056285C" w:rsidP="0056285C">
            <w:pPr>
              <w:rPr>
                <w:sz w:val="22"/>
                <w:szCs w:val="22"/>
              </w:rPr>
            </w:pPr>
            <w:r w:rsidRPr="0056285C">
              <w:rPr>
                <w:sz w:val="22"/>
                <w:szCs w:val="22"/>
              </w:rPr>
              <w:t>1221,084</w:t>
            </w:r>
          </w:p>
        </w:tc>
        <w:tc>
          <w:tcPr>
            <w:tcW w:w="567" w:type="pct"/>
          </w:tcPr>
          <w:p w:rsidR="0056285C" w:rsidRPr="0056285C" w:rsidRDefault="0056285C" w:rsidP="0056285C">
            <w:pPr>
              <w:rPr>
                <w:sz w:val="22"/>
                <w:szCs w:val="22"/>
              </w:rPr>
            </w:pPr>
            <w:r w:rsidRPr="0056285C">
              <w:rPr>
                <w:sz w:val="22"/>
                <w:szCs w:val="22"/>
              </w:rPr>
              <w:t>1257,379</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Расходы на обеспечение функций органов местного самоуправления</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01 3 01 02200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406,500</w:t>
            </w:r>
          </w:p>
        </w:tc>
        <w:tc>
          <w:tcPr>
            <w:tcW w:w="568" w:type="pct"/>
          </w:tcPr>
          <w:p w:rsidR="0056285C" w:rsidRPr="0056285C" w:rsidRDefault="0056285C" w:rsidP="0056285C">
            <w:pPr>
              <w:rPr>
                <w:sz w:val="22"/>
                <w:szCs w:val="22"/>
              </w:rPr>
            </w:pPr>
            <w:r w:rsidRPr="0056285C">
              <w:rPr>
                <w:sz w:val="22"/>
                <w:szCs w:val="22"/>
              </w:rPr>
              <w:t>0,200</w:t>
            </w:r>
          </w:p>
        </w:tc>
        <w:tc>
          <w:tcPr>
            <w:tcW w:w="567" w:type="pct"/>
          </w:tcPr>
          <w:p w:rsidR="0056285C" w:rsidRPr="0056285C" w:rsidRDefault="0056285C" w:rsidP="0056285C">
            <w:pPr>
              <w:rPr>
                <w:sz w:val="22"/>
                <w:szCs w:val="22"/>
              </w:rPr>
            </w:pPr>
            <w:r w:rsidRPr="0056285C">
              <w:rPr>
                <w:sz w:val="22"/>
                <w:szCs w:val="22"/>
              </w:rPr>
              <w:t>159,444</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01 3 01 02200</w:t>
            </w:r>
          </w:p>
        </w:tc>
        <w:tc>
          <w:tcPr>
            <w:tcW w:w="329" w:type="pct"/>
          </w:tcPr>
          <w:p w:rsidR="0056285C" w:rsidRPr="0056285C" w:rsidRDefault="0056285C" w:rsidP="0056285C">
            <w:pPr>
              <w:rPr>
                <w:sz w:val="22"/>
                <w:szCs w:val="22"/>
              </w:rPr>
            </w:pPr>
            <w:r w:rsidRPr="0056285C">
              <w:rPr>
                <w:sz w:val="22"/>
                <w:szCs w:val="22"/>
              </w:rPr>
              <w:t>200</w:t>
            </w:r>
          </w:p>
        </w:tc>
        <w:tc>
          <w:tcPr>
            <w:tcW w:w="568" w:type="pct"/>
          </w:tcPr>
          <w:p w:rsidR="0056285C" w:rsidRPr="0056285C" w:rsidRDefault="0056285C" w:rsidP="0056285C">
            <w:pPr>
              <w:rPr>
                <w:sz w:val="22"/>
                <w:szCs w:val="22"/>
              </w:rPr>
            </w:pPr>
            <w:r w:rsidRPr="0056285C">
              <w:rPr>
                <w:sz w:val="22"/>
                <w:szCs w:val="22"/>
              </w:rPr>
              <w:t>382,500</w:t>
            </w:r>
          </w:p>
        </w:tc>
        <w:tc>
          <w:tcPr>
            <w:tcW w:w="568" w:type="pct"/>
          </w:tcPr>
          <w:p w:rsidR="0056285C" w:rsidRPr="0056285C" w:rsidRDefault="0056285C" w:rsidP="0056285C">
            <w:pPr>
              <w:rPr>
                <w:sz w:val="22"/>
                <w:szCs w:val="22"/>
              </w:rPr>
            </w:pPr>
            <w:r w:rsidRPr="0056285C">
              <w:rPr>
                <w:sz w:val="22"/>
                <w:szCs w:val="22"/>
              </w:rPr>
              <w:t>0,200</w:t>
            </w:r>
          </w:p>
        </w:tc>
        <w:tc>
          <w:tcPr>
            <w:tcW w:w="567" w:type="pct"/>
          </w:tcPr>
          <w:p w:rsidR="0056285C" w:rsidRPr="0056285C" w:rsidRDefault="0056285C" w:rsidP="0056285C">
            <w:pPr>
              <w:rPr>
                <w:sz w:val="22"/>
                <w:szCs w:val="22"/>
              </w:rPr>
            </w:pPr>
            <w:r w:rsidRPr="0056285C">
              <w:rPr>
                <w:sz w:val="22"/>
                <w:szCs w:val="22"/>
              </w:rPr>
              <w:t>135,444</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01 3 01 02200</w:t>
            </w:r>
          </w:p>
        </w:tc>
        <w:tc>
          <w:tcPr>
            <w:tcW w:w="329" w:type="pct"/>
          </w:tcPr>
          <w:p w:rsidR="0056285C" w:rsidRPr="0056285C" w:rsidRDefault="0056285C" w:rsidP="0056285C">
            <w:pPr>
              <w:rPr>
                <w:sz w:val="22"/>
                <w:szCs w:val="22"/>
              </w:rPr>
            </w:pPr>
            <w:r w:rsidRPr="0056285C">
              <w:rPr>
                <w:sz w:val="22"/>
                <w:szCs w:val="22"/>
              </w:rPr>
              <w:t>240</w:t>
            </w:r>
          </w:p>
        </w:tc>
        <w:tc>
          <w:tcPr>
            <w:tcW w:w="568" w:type="pct"/>
          </w:tcPr>
          <w:p w:rsidR="0056285C" w:rsidRPr="0056285C" w:rsidRDefault="0056285C" w:rsidP="0056285C">
            <w:pPr>
              <w:rPr>
                <w:sz w:val="22"/>
                <w:szCs w:val="22"/>
              </w:rPr>
            </w:pPr>
            <w:r w:rsidRPr="0056285C">
              <w:rPr>
                <w:sz w:val="22"/>
                <w:szCs w:val="22"/>
              </w:rPr>
              <w:t>382,500</w:t>
            </w:r>
          </w:p>
        </w:tc>
        <w:tc>
          <w:tcPr>
            <w:tcW w:w="568" w:type="pct"/>
          </w:tcPr>
          <w:p w:rsidR="0056285C" w:rsidRPr="0056285C" w:rsidRDefault="0056285C" w:rsidP="0056285C">
            <w:pPr>
              <w:rPr>
                <w:sz w:val="22"/>
                <w:szCs w:val="22"/>
              </w:rPr>
            </w:pPr>
            <w:r w:rsidRPr="0056285C">
              <w:rPr>
                <w:sz w:val="22"/>
                <w:szCs w:val="22"/>
              </w:rPr>
              <w:t>0,200</w:t>
            </w:r>
          </w:p>
        </w:tc>
        <w:tc>
          <w:tcPr>
            <w:tcW w:w="567" w:type="pct"/>
          </w:tcPr>
          <w:p w:rsidR="0056285C" w:rsidRPr="0056285C" w:rsidRDefault="0056285C" w:rsidP="0056285C">
            <w:pPr>
              <w:rPr>
                <w:sz w:val="22"/>
                <w:szCs w:val="22"/>
              </w:rPr>
            </w:pPr>
            <w:r w:rsidRPr="0056285C">
              <w:rPr>
                <w:sz w:val="22"/>
                <w:szCs w:val="22"/>
              </w:rPr>
              <w:t>135,444</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бюджетные ассигнования</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01 3 01 02200</w:t>
            </w:r>
          </w:p>
        </w:tc>
        <w:tc>
          <w:tcPr>
            <w:tcW w:w="329" w:type="pct"/>
          </w:tcPr>
          <w:p w:rsidR="0056285C" w:rsidRPr="0056285C" w:rsidRDefault="0056285C" w:rsidP="0056285C">
            <w:pPr>
              <w:rPr>
                <w:sz w:val="22"/>
                <w:szCs w:val="22"/>
              </w:rPr>
            </w:pPr>
            <w:r w:rsidRPr="0056285C">
              <w:rPr>
                <w:sz w:val="22"/>
                <w:szCs w:val="22"/>
              </w:rPr>
              <w:t>800</w:t>
            </w:r>
          </w:p>
        </w:tc>
        <w:tc>
          <w:tcPr>
            <w:tcW w:w="568" w:type="pct"/>
          </w:tcPr>
          <w:p w:rsidR="0056285C" w:rsidRPr="0056285C" w:rsidRDefault="0056285C" w:rsidP="0056285C">
            <w:pPr>
              <w:rPr>
                <w:sz w:val="22"/>
                <w:szCs w:val="22"/>
              </w:rPr>
            </w:pPr>
            <w:r w:rsidRPr="0056285C">
              <w:rPr>
                <w:sz w:val="22"/>
                <w:szCs w:val="22"/>
              </w:rPr>
              <w:t>24,000</w:t>
            </w: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r w:rsidRPr="0056285C">
              <w:rPr>
                <w:sz w:val="22"/>
                <w:szCs w:val="22"/>
              </w:rPr>
              <w:t>24,000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Уплата налогов, сборов и иных платежей</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01 3 01 02200</w:t>
            </w:r>
          </w:p>
        </w:tc>
        <w:tc>
          <w:tcPr>
            <w:tcW w:w="329" w:type="pct"/>
          </w:tcPr>
          <w:p w:rsidR="0056285C" w:rsidRPr="0056285C" w:rsidRDefault="0056285C" w:rsidP="0056285C">
            <w:pPr>
              <w:rPr>
                <w:sz w:val="22"/>
                <w:szCs w:val="22"/>
              </w:rPr>
            </w:pPr>
            <w:r w:rsidRPr="0056285C">
              <w:rPr>
                <w:sz w:val="22"/>
                <w:szCs w:val="22"/>
              </w:rPr>
              <w:t>850</w:t>
            </w:r>
          </w:p>
        </w:tc>
        <w:tc>
          <w:tcPr>
            <w:tcW w:w="568" w:type="pct"/>
          </w:tcPr>
          <w:p w:rsidR="0056285C" w:rsidRPr="0056285C" w:rsidRDefault="0056285C" w:rsidP="0056285C">
            <w:pPr>
              <w:rPr>
                <w:sz w:val="22"/>
                <w:szCs w:val="22"/>
              </w:rPr>
            </w:pPr>
            <w:r w:rsidRPr="0056285C">
              <w:rPr>
                <w:sz w:val="22"/>
                <w:szCs w:val="22"/>
              </w:rPr>
              <w:t>24,000</w:t>
            </w: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r w:rsidRPr="0056285C">
              <w:rPr>
                <w:sz w:val="22"/>
                <w:szCs w:val="22"/>
              </w:rPr>
              <w:t>24,000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Расходы на повышение заработной </w:t>
            </w:r>
            <w:proofErr w:type="gramStart"/>
            <w:r w:rsidRPr="0056285C">
              <w:rPr>
                <w:sz w:val="22"/>
                <w:szCs w:val="22"/>
              </w:rPr>
              <w:t xml:space="preserve">платы работникам муниципальных учреждений поселений </w:t>
            </w:r>
            <w:proofErr w:type="spellStart"/>
            <w:r w:rsidRPr="0056285C">
              <w:rPr>
                <w:sz w:val="22"/>
                <w:szCs w:val="22"/>
              </w:rPr>
              <w:t>Мокшанского</w:t>
            </w:r>
            <w:proofErr w:type="spellEnd"/>
            <w:r w:rsidRPr="0056285C">
              <w:rPr>
                <w:sz w:val="22"/>
                <w:szCs w:val="22"/>
              </w:rPr>
              <w:t xml:space="preserve"> района Пензенской области</w:t>
            </w:r>
            <w:proofErr w:type="gramEnd"/>
            <w:r w:rsidRPr="0056285C">
              <w:rPr>
                <w:sz w:val="22"/>
                <w:szCs w:val="22"/>
              </w:rPr>
              <w:t xml:space="preserve"> в связи с повышением минимального размера оплаты труда</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01 3 01 95240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Расходы на выплаты персоналу в целях обеспечения выполнения функций </w:t>
            </w:r>
            <w:r w:rsidRPr="0056285C">
              <w:rPr>
                <w:sz w:val="22"/>
                <w:szCs w:val="2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56285C" w:rsidRPr="0056285C" w:rsidRDefault="0056285C" w:rsidP="0056285C">
            <w:pPr>
              <w:rPr>
                <w:sz w:val="22"/>
                <w:szCs w:val="22"/>
              </w:rPr>
            </w:pPr>
            <w:r w:rsidRPr="0056285C">
              <w:rPr>
                <w:sz w:val="22"/>
                <w:szCs w:val="22"/>
              </w:rPr>
              <w:lastRenderedPageBreak/>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01 3 01 95240</w:t>
            </w:r>
          </w:p>
        </w:tc>
        <w:tc>
          <w:tcPr>
            <w:tcW w:w="329" w:type="pct"/>
          </w:tcPr>
          <w:p w:rsidR="0056285C" w:rsidRPr="0056285C" w:rsidRDefault="0056285C" w:rsidP="0056285C">
            <w:pPr>
              <w:rPr>
                <w:sz w:val="22"/>
                <w:szCs w:val="22"/>
              </w:rPr>
            </w:pPr>
            <w:r w:rsidRPr="0056285C">
              <w:rPr>
                <w:sz w:val="22"/>
                <w:szCs w:val="22"/>
              </w:rPr>
              <w:t>100</w:t>
            </w: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01 3 01 95240</w:t>
            </w:r>
          </w:p>
        </w:tc>
        <w:tc>
          <w:tcPr>
            <w:tcW w:w="329" w:type="pct"/>
          </w:tcPr>
          <w:p w:rsidR="0056285C" w:rsidRPr="0056285C" w:rsidRDefault="0056285C" w:rsidP="0056285C">
            <w:pPr>
              <w:rPr>
                <w:sz w:val="22"/>
                <w:szCs w:val="22"/>
              </w:rPr>
            </w:pPr>
            <w:r w:rsidRPr="0056285C">
              <w:rPr>
                <w:sz w:val="22"/>
                <w:szCs w:val="22"/>
              </w:rPr>
              <w:t>120</w:t>
            </w: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Расходы на выплаты персоналу государственных (муниципальных) органов</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04</w:t>
            </w:r>
          </w:p>
        </w:tc>
        <w:tc>
          <w:tcPr>
            <w:tcW w:w="566" w:type="pct"/>
          </w:tcPr>
          <w:p w:rsidR="0056285C" w:rsidRPr="0056285C" w:rsidRDefault="0056285C" w:rsidP="0056285C">
            <w:pPr>
              <w:rPr>
                <w:sz w:val="22"/>
                <w:szCs w:val="22"/>
              </w:rPr>
            </w:pPr>
            <w:r w:rsidRPr="0056285C">
              <w:rPr>
                <w:sz w:val="22"/>
                <w:szCs w:val="22"/>
              </w:rPr>
              <w:t>01 3 01 95240</w:t>
            </w:r>
          </w:p>
        </w:tc>
        <w:tc>
          <w:tcPr>
            <w:tcW w:w="329" w:type="pct"/>
          </w:tcPr>
          <w:p w:rsidR="0056285C" w:rsidRPr="0056285C" w:rsidRDefault="0056285C" w:rsidP="0056285C">
            <w:pPr>
              <w:rPr>
                <w:sz w:val="22"/>
                <w:szCs w:val="22"/>
              </w:rPr>
            </w:pPr>
            <w:r w:rsidRPr="0056285C">
              <w:rPr>
                <w:sz w:val="22"/>
                <w:szCs w:val="22"/>
              </w:rPr>
              <w:t>120</w:t>
            </w: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Другие общегосударственные вопросы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06</w:t>
            </w: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2,600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Непрограммные</w:t>
            </w:r>
            <w:r>
              <w:rPr>
                <w:sz w:val="22"/>
                <w:szCs w:val="22"/>
              </w:rPr>
              <w:t xml:space="preserve"> </w:t>
            </w:r>
            <w:r w:rsidRPr="0056285C">
              <w:rPr>
                <w:sz w:val="22"/>
                <w:szCs w:val="22"/>
              </w:rPr>
              <w:t>мероприятия</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06</w:t>
            </w:r>
          </w:p>
        </w:tc>
        <w:tc>
          <w:tcPr>
            <w:tcW w:w="566" w:type="pct"/>
          </w:tcPr>
          <w:p w:rsidR="0056285C" w:rsidRPr="0056285C" w:rsidRDefault="0056285C" w:rsidP="0056285C">
            <w:pPr>
              <w:rPr>
                <w:sz w:val="22"/>
                <w:szCs w:val="22"/>
              </w:rPr>
            </w:pPr>
            <w:r w:rsidRPr="0056285C">
              <w:rPr>
                <w:sz w:val="22"/>
                <w:szCs w:val="22"/>
              </w:rPr>
              <w:t>88 0 00 00000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2,600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Предоставление иных межбюджетных трансфертов на исполнение полномочий поселений по исполнению бюджетов поселений</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06</w:t>
            </w:r>
          </w:p>
        </w:tc>
        <w:tc>
          <w:tcPr>
            <w:tcW w:w="566" w:type="pct"/>
          </w:tcPr>
          <w:p w:rsidR="0056285C" w:rsidRPr="0056285C" w:rsidRDefault="0056285C" w:rsidP="0056285C">
            <w:pPr>
              <w:rPr>
                <w:sz w:val="22"/>
                <w:szCs w:val="22"/>
              </w:rPr>
            </w:pPr>
            <w:r w:rsidRPr="0056285C">
              <w:rPr>
                <w:sz w:val="22"/>
                <w:szCs w:val="22"/>
              </w:rPr>
              <w:t>88 0 00 96910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2,000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Межбюджетные трансферты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06</w:t>
            </w:r>
          </w:p>
        </w:tc>
        <w:tc>
          <w:tcPr>
            <w:tcW w:w="566" w:type="pct"/>
          </w:tcPr>
          <w:p w:rsidR="0056285C" w:rsidRPr="0056285C" w:rsidRDefault="0056285C" w:rsidP="0056285C">
            <w:pPr>
              <w:rPr>
                <w:sz w:val="22"/>
                <w:szCs w:val="22"/>
              </w:rPr>
            </w:pPr>
            <w:r w:rsidRPr="0056285C">
              <w:rPr>
                <w:sz w:val="22"/>
                <w:szCs w:val="22"/>
              </w:rPr>
              <w:t>88 0 00 96910</w:t>
            </w:r>
          </w:p>
        </w:tc>
        <w:tc>
          <w:tcPr>
            <w:tcW w:w="329" w:type="pct"/>
          </w:tcPr>
          <w:p w:rsidR="0056285C" w:rsidRPr="0056285C" w:rsidRDefault="0056285C" w:rsidP="0056285C">
            <w:pPr>
              <w:rPr>
                <w:sz w:val="22"/>
                <w:szCs w:val="22"/>
              </w:rPr>
            </w:pPr>
            <w:r w:rsidRPr="0056285C">
              <w:rPr>
                <w:sz w:val="22"/>
                <w:szCs w:val="22"/>
              </w:rPr>
              <w:t>500</w:t>
            </w:r>
          </w:p>
        </w:tc>
        <w:tc>
          <w:tcPr>
            <w:tcW w:w="568" w:type="pct"/>
          </w:tcPr>
          <w:p w:rsidR="0056285C" w:rsidRPr="0056285C" w:rsidRDefault="0056285C" w:rsidP="0056285C">
            <w:pPr>
              <w:rPr>
                <w:sz w:val="22"/>
                <w:szCs w:val="22"/>
              </w:rPr>
            </w:pPr>
            <w:r w:rsidRPr="0056285C">
              <w:rPr>
                <w:sz w:val="22"/>
                <w:szCs w:val="22"/>
              </w:rPr>
              <w:t>2,000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межбюджетные трансферты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06</w:t>
            </w:r>
          </w:p>
        </w:tc>
        <w:tc>
          <w:tcPr>
            <w:tcW w:w="566" w:type="pct"/>
          </w:tcPr>
          <w:p w:rsidR="0056285C" w:rsidRPr="0056285C" w:rsidRDefault="0056285C" w:rsidP="0056285C">
            <w:pPr>
              <w:rPr>
                <w:sz w:val="22"/>
                <w:szCs w:val="22"/>
              </w:rPr>
            </w:pPr>
            <w:r w:rsidRPr="0056285C">
              <w:rPr>
                <w:sz w:val="22"/>
                <w:szCs w:val="22"/>
              </w:rPr>
              <w:t>88 0 00 96910</w:t>
            </w:r>
          </w:p>
        </w:tc>
        <w:tc>
          <w:tcPr>
            <w:tcW w:w="329" w:type="pct"/>
          </w:tcPr>
          <w:p w:rsidR="0056285C" w:rsidRPr="0056285C" w:rsidRDefault="0056285C" w:rsidP="0056285C">
            <w:pPr>
              <w:rPr>
                <w:sz w:val="22"/>
                <w:szCs w:val="22"/>
              </w:rPr>
            </w:pPr>
            <w:r w:rsidRPr="0056285C">
              <w:rPr>
                <w:sz w:val="22"/>
                <w:szCs w:val="22"/>
              </w:rPr>
              <w:t>540</w:t>
            </w:r>
          </w:p>
        </w:tc>
        <w:tc>
          <w:tcPr>
            <w:tcW w:w="568" w:type="pct"/>
          </w:tcPr>
          <w:p w:rsidR="0056285C" w:rsidRPr="0056285C" w:rsidRDefault="0056285C" w:rsidP="0056285C">
            <w:pPr>
              <w:rPr>
                <w:sz w:val="22"/>
                <w:szCs w:val="22"/>
              </w:rPr>
            </w:pPr>
            <w:r w:rsidRPr="0056285C">
              <w:rPr>
                <w:sz w:val="22"/>
                <w:szCs w:val="22"/>
              </w:rPr>
              <w:t>2,000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06</w:t>
            </w:r>
          </w:p>
        </w:tc>
        <w:tc>
          <w:tcPr>
            <w:tcW w:w="566" w:type="pct"/>
          </w:tcPr>
          <w:p w:rsidR="0056285C" w:rsidRPr="0056285C" w:rsidRDefault="0056285C" w:rsidP="0056285C">
            <w:pPr>
              <w:rPr>
                <w:sz w:val="22"/>
                <w:szCs w:val="22"/>
              </w:rPr>
            </w:pPr>
            <w:r w:rsidRPr="0056285C">
              <w:rPr>
                <w:sz w:val="22"/>
                <w:szCs w:val="22"/>
              </w:rPr>
              <w:t>88 0 00 96930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0,600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Межбюджетные трансферты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06</w:t>
            </w:r>
          </w:p>
        </w:tc>
        <w:tc>
          <w:tcPr>
            <w:tcW w:w="566" w:type="pct"/>
          </w:tcPr>
          <w:p w:rsidR="0056285C" w:rsidRPr="0056285C" w:rsidRDefault="0056285C" w:rsidP="0056285C">
            <w:pPr>
              <w:rPr>
                <w:sz w:val="22"/>
                <w:szCs w:val="22"/>
              </w:rPr>
            </w:pPr>
            <w:r w:rsidRPr="0056285C">
              <w:rPr>
                <w:sz w:val="22"/>
                <w:szCs w:val="22"/>
              </w:rPr>
              <w:t>88 0 00 96930</w:t>
            </w:r>
          </w:p>
        </w:tc>
        <w:tc>
          <w:tcPr>
            <w:tcW w:w="329" w:type="pct"/>
          </w:tcPr>
          <w:p w:rsidR="0056285C" w:rsidRPr="0056285C" w:rsidRDefault="0056285C" w:rsidP="0056285C">
            <w:pPr>
              <w:rPr>
                <w:sz w:val="22"/>
                <w:szCs w:val="22"/>
              </w:rPr>
            </w:pPr>
            <w:r w:rsidRPr="0056285C">
              <w:rPr>
                <w:sz w:val="22"/>
                <w:szCs w:val="22"/>
              </w:rPr>
              <w:t>500</w:t>
            </w:r>
          </w:p>
        </w:tc>
        <w:tc>
          <w:tcPr>
            <w:tcW w:w="568" w:type="pct"/>
          </w:tcPr>
          <w:p w:rsidR="0056285C" w:rsidRPr="0056285C" w:rsidRDefault="0056285C" w:rsidP="0056285C">
            <w:pPr>
              <w:rPr>
                <w:sz w:val="22"/>
                <w:szCs w:val="22"/>
              </w:rPr>
            </w:pPr>
            <w:r w:rsidRPr="0056285C">
              <w:rPr>
                <w:sz w:val="22"/>
                <w:szCs w:val="22"/>
              </w:rPr>
              <w:t>0,600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межбюджетные трансферты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01</w:t>
            </w:r>
          </w:p>
        </w:tc>
        <w:tc>
          <w:tcPr>
            <w:tcW w:w="284" w:type="pct"/>
          </w:tcPr>
          <w:p w:rsidR="0056285C" w:rsidRPr="0056285C" w:rsidRDefault="0056285C" w:rsidP="0056285C">
            <w:pPr>
              <w:rPr>
                <w:sz w:val="22"/>
                <w:szCs w:val="22"/>
              </w:rPr>
            </w:pPr>
            <w:r w:rsidRPr="0056285C">
              <w:rPr>
                <w:sz w:val="22"/>
                <w:szCs w:val="22"/>
              </w:rPr>
              <w:t>06</w:t>
            </w:r>
          </w:p>
        </w:tc>
        <w:tc>
          <w:tcPr>
            <w:tcW w:w="566" w:type="pct"/>
          </w:tcPr>
          <w:p w:rsidR="0056285C" w:rsidRPr="0056285C" w:rsidRDefault="0056285C" w:rsidP="0056285C">
            <w:pPr>
              <w:rPr>
                <w:sz w:val="22"/>
                <w:szCs w:val="22"/>
              </w:rPr>
            </w:pPr>
            <w:r w:rsidRPr="0056285C">
              <w:rPr>
                <w:sz w:val="22"/>
                <w:szCs w:val="22"/>
              </w:rPr>
              <w:t>88 0 00 96930</w:t>
            </w:r>
          </w:p>
        </w:tc>
        <w:tc>
          <w:tcPr>
            <w:tcW w:w="329" w:type="pct"/>
          </w:tcPr>
          <w:p w:rsidR="0056285C" w:rsidRPr="0056285C" w:rsidRDefault="0056285C" w:rsidP="0056285C">
            <w:pPr>
              <w:rPr>
                <w:sz w:val="22"/>
                <w:szCs w:val="22"/>
              </w:rPr>
            </w:pPr>
            <w:r w:rsidRPr="0056285C">
              <w:rPr>
                <w:sz w:val="22"/>
                <w:szCs w:val="22"/>
              </w:rPr>
              <w:t>540</w:t>
            </w:r>
          </w:p>
        </w:tc>
        <w:tc>
          <w:tcPr>
            <w:tcW w:w="568" w:type="pct"/>
          </w:tcPr>
          <w:p w:rsidR="0056285C" w:rsidRPr="0056285C" w:rsidRDefault="0056285C" w:rsidP="0056285C">
            <w:pPr>
              <w:rPr>
                <w:sz w:val="22"/>
                <w:szCs w:val="22"/>
              </w:rPr>
            </w:pPr>
            <w:r w:rsidRPr="0056285C">
              <w:rPr>
                <w:sz w:val="22"/>
                <w:szCs w:val="22"/>
              </w:rPr>
              <w:t>0,600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НАЦИОНАЛЬНАЯ </w:t>
            </w:r>
            <w:r w:rsidRPr="0056285C">
              <w:rPr>
                <w:sz w:val="22"/>
                <w:szCs w:val="22"/>
              </w:rPr>
              <w:lastRenderedPageBreak/>
              <w:t>ОБОРОНА</w:t>
            </w:r>
          </w:p>
        </w:tc>
        <w:tc>
          <w:tcPr>
            <w:tcW w:w="328" w:type="pct"/>
          </w:tcPr>
          <w:p w:rsidR="0056285C" w:rsidRPr="0056285C" w:rsidRDefault="0056285C" w:rsidP="0056285C">
            <w:pPr>
              <w:rPr>
                <w:sz w:val="22"/>
                <w:szCs w:val="22"/>
              </w:rPr>
            </w:pPr>
            <w:r w:rsidRPr="0056285C">
              <w:rPr>
                <w:sz w:val="22"/>
                <w:szCs w:val="22"/>
              </w:rPr>
              <w:lastRenderedPageBreak/>
              <w:t>901</w:t>
            </w:r>
          </w:p>
        </w:tc>
        <w:tc>
          <w:tcPr>
            <w:tcW w:w="290" w:type="pct"/>
          </w:tcPr>
          <w:p w:rsidR="0056285C" w:rsidRPr="0056285C" w:rsidRDefault="0056285C" w:rsidP="0056285C">
            <w:pPr>
              <w:rPr>
                <w:sz w:val="22"/>
                <w:szCs w:val="22"/>
              </w:rPr>
            </w:pPr>
            <w:r w:rsidRPr="0056285C">
              <w:rPr>
                <w:sz w:val="22"/>
                <w:szCs w:val="22"/>
              </w:rPr>
              <w:t>02</w:t>
            </w:r>
          </w:p>
        </w:tc>
        <w:tc>
          <w:tcPr>
            <w:tcW w:w="284" w:type="pct"/>
          </w:tcPr>
          <w:p w:rsidR="0056285C" w:rsidRPr="0056285C" w:rsidRDefault="0056285C" w:rsidP="0056285C">
            <w:pPr>
              <w:rPr>
                <w:sz w:val="22"/>
                <w:szCs w:val="22"/>
              </w:rPr>
            </w:pP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223,600</w:t>
            </w:r>
          </w:p>
        </w:tc>
        <w:tc>
          <w:tcPr>
            <w:tcW w:w="568" w:type="pct"/>
          </w:tcPr>
          <w:p w:rsidR="0056285C" w:rsidRPr="0056285C" w:rsidRDefault="0056285C" w:rsidP="0056285C">
            <w:pPr>
              <w:rPr>
                <w:sz w:val="22"/>
                <w:szCs w:val="22"/>
              </w:rPr>
            </w:pPr>
            <w:r w:rsidRPr="0056285C">
              <w:rPr>
                <w:sz w:val="22"/>
                <w:szCs w:val="22"/>
              </w:rPr>
              <w:t>249,400</w:t>
            </w:r>
          </w:p>
        </w:tc>
        <w:tc>
          <w:tcPr>
            <w:tcW w:w="567" w:type="pct"/>
          </w:tcPr>
          <w:p w:rsidR="0056285C" w:rsidRPr="0056285C" w:rsidRDefault="0056285C" w:rsidP="0056285C">
            <w:pPr>
              <w:rPr>
                <w:sz w:val="22"/>
                <w:szCs w:val="22"/>
              </w:rPr>
            </w:pPr>
            <w:r w:rsidRPr="0056285C">
              <w:rPr>
                <w:sz w:val="22"/>
                <w:szCs w:val="22"/>
              </w:rPr>
              <w:t>317,400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Мобилизационная и вневойсковая подготовка</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02</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223,600</w:t>
            </w:r>
          </w:p>
        </w:tc>
        <w:tc>
          <w:tcPr>
            <w:tcW w:w="568" w:type="pct"/>
          </w:tcPr>
          <w:p w:rsidR="0056285C" w:rsidRPr="0056285C" w:rsidRDefault="0056285C" w:rsidP="0056285C">
            <w:pPr>
              <w:rPr>
                <w:sz w:val="22"/>
                <w:szCs w:val="22"/>
              </w:rPr>
            </w:pPr>
            <w:r w:rsidRPr="0056285C">
              <w:rPr>
                <w:sz w:val="22"/>
                <w:szCs w:val="22"/>
              </w:rPr>
              <w:t>249,400</w:t>
            </w:r>
          </w:p>
        </w:tc>
        <w:tc>
          <w:tcPr>
            <w:tcW w:w="567" w:type="pct"/>
          </w:tcPr>
          <w:p w:rsidR="0056285C" w:rsidRPr="0056285C" w:rsidRDefault="0056285C" w:rsidP="0056285C">
            <w:pPr>
              <w:rPr>
                <w:sz w:val="22"/>
                <w:szCs w:val="22"/>
              </w:rPr>
            </w:pPr>
            <w:r w:rsidRPr="0056285C">
              <w:rPr>
                <w:sz w:val="22"/>
                <w:szCs w:val="22"/>
              </w:rPr>
              <w:t>317,400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Расходы администрации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за счет субвенций на исполнение переданных полномочий</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02</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87 0 00 00000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223,600</w:t>
            </w:r>
          </w:p>
        </w:tc>
        <w:tc>
          <w:tcPr>
            <w:tcW w:w="568" w:type="pct"/>
          </w:tcPr>
          <w:p w:rsidR="0056285C" w:rsidRPr="0056285C" w:rsidRDefault="0056285C" w:rsidP="0056285C">
            <w:pPr>
              <w:rPr>
                <w:sz w:val="22"/>
                <w:szCs w:val="22"/>
              </w:rPr>
            </w:pPr>
            <w:r w:rsidRPr="0056285C">
              <w:rPr>
                <w:sz w:val="22"/>
                <w:szCs w:val="22"/>
              </w:rPr>
              <w:t>249,400</w:t>
            </w:r>
          </w:p>
        </w:tc>
        <w:tc>
          <w:tcPr>
            <w:tcW w:w="567" w:type="pct"/>
          </w:tcPr>
          <w:p w:rsidR="0056285C" w:rsidRPr="0056285C" w:rsidRDefault="0056285C" w:rsidP="0056285C">
            <w:pPr>
              <w:rPr>
                <w:sz w:val="22"/>
                <w:szCs w:val="22"/>
              </w:rPr>
            </w:pPr>
            <w:r w:rsidRPr="0056285C">
              <w:rPr>
                <w:sz w:val="22"/>
                <w:szCs w:val="22"/>
              </w:rPr>
              <w:t>317,400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Осуществление первичного воинского учета на территориях, где отсутствуют военные комиссариаты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02</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87 0 00 51180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223,600</w:t>
            </w:r>
          </w:p>
        </w:tc>
        <w:tc>
          <w:tcPr>
            <w:tcW w:w="568" w:type="pct"/>
          </w:tcPr>
          <w:p w:rsidR="0056285C" w:rsidRPr="0056285C" w:rsidRDefault="0056285C" w:rsidP="0056285C">
            <w:pPr>
              <w:rPr>
                <w:sz w:val="22"/>
                <w:szCs w:val="22"/>
              </w:rPr>
            </w:pPr>
            <w:r w:rsidRPr="0056285C">
              <w:rPr>
                <w:sz w:val="22"/>
                <w:szCs w:val="22"/>
              </w:rPr>
              <w:t>249,400</w:t>
            </w:r>
          </w:p>
        </w:tc>
        <w:tc>
          <w:tcPr>
            <w:tcW w:w="567" w:type="pct"/>
          </w:tcPr>
          <w:p w:rsidR="0056285C" w:rsidRPr="0056285C" w:rsidRDefault="0056285C" w:rsidP="0056285C">
            <w:pPr>
              <w:rPr>
                <w:sz w:val="22"/>
                <w:szCs w:val="22"/>
              </w:rPr>
            </w:pPr>
            <w:r w:rsidRPr="0056285C">
              <w:rPr>
                <w:sz w:val="22"/>
                <w:szCs w:val="22"/>
              </w:rPr>
              <w:t>317,400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r>
              <w:rPr>
                <w:sz w:val="22"/>
                <w:szCs w:val="22"/>
              </w:rPr>
              <w:t xml:space="preserve"> </w:t>
            </w:r>
            <w:r w:rsidRPr="0056285C">
              <w:rPr>
                <w:sz w:val="22"/>
                <w:szCs w:val="22"/>
              </w:rPr>
              <w:t>внебюджетными фондами</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02</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87 0 00 51180</w:t>
            </w:r>
          </w:p>
        </w:tc>
        <w:tc>
          <w:tcPr>
            <w:tcW w:w="329" w:type="pct"/>
          </w:tcPr>
          <w:p w:rsidR="0056285C" w:rsidRPr="0056285C" w:rsidRDefault="0056285C" w:rsidP="0056285C">
            <w:pPr>
              <w:rPr>
                <w:sz w:val="22"/>
                <w:szCs w:val="22"/>
              </w:rPr>
            </w:pPr>
            <w:r w:rsidRPr="0056285C">
              <w:rPr>
                <w:sz w:val="22"/>
                <w:szCs w:val="22"/>
              </w:rPr>
              <w:t>100</w:t>
            </w:r>
          </w:p>
        </w:tc>
        <w:tc>
          <w:tcPr>
            <w:tcW w:w="568" w:type="pct"/>
          </w:tcPr>
          <w:p w:rsidR="0056285C" w:rsidRPr="0056285C" w:rsidRDefault="0056285C" w:rsidP="0056285C">
            <w:pPr>
              <w:rPr>
                <w:sz w:val="22"/>
                <w:szCs w:val="22"/>
              </w:rPr>
            </w:pPr>
            <w:r w:rsidRPr="0056285C">
              <w:rPr>
                <w:sz w:val="22"/>
                <w:szCs w:val="22"/>
              </w:rPr>
              <w:t>183,304</w:t>
            </w:r>
          </w:p>
        </w:tc>
        <w:tc>
          <w:tcPr>
            <w:tcW w:w="568" w:type="pct"/>
          </w:tcPr>
          <w:p w:rsidR="0056285C" w:rsidRPr="0056285C" w:rsidRDefault="0056285C" w:rsidP="0056285C">
            <w:pPr>
              <w:rPr>
                <w:sz w:val="22"/>
                <w:szCs w:val="22"/>
              </w:rPr>
            </w:pPr>
            <w:r w:rsidRPr="0056285C">
              <w:rPr>
                <w:sz w:val="22"/>
                <w:szCs w:val="22"/>
              </w:rPr>
              <w:t>228,304</w:t>
            </w:r>
          </w:p>
        </w:tc>
        <w:tc>
          <w:tcPr>
            <w:tcW w:w="567" w:type="pct"/>
          </w:tcPr>
          <w:p w:rsidR="0056285C" w:rsidRPr="0056285C" w:rsidRDefault="0056285C" w:rsidP="0056285C">
            <w:pPr>
              <w:rPr>
                <w:sz w:val="22"/>
                <w:szCs w:val="22"/>
              </w:rPr>
            </w:pPr>
            <w:r w:rsidRPr="0056285C">
              <w:rPr>
                <w:sz w:val="22"/>
                <w:szCs w:val="22"/>
              </w:rPr>
              <w:t>183,304</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Закупка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02</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87 0 00 51180</w:t>
            </w:r>
          </w:p>
        </w:tc>
        <w:tc>
          <w:tcPr>
            <w:tcW w:w="329" w:type="pct"/>
          </w:tcPr>
          <w:p w:rsidR="0056285C" w:rsidRPr="0056285C" w:rsidRDefault="0056285C" w:rsidP="0056285C">
            <w:pPr>
              <w:rPr>
                <w:sz w:val="22"/>
                <w:szCs w:val="22"/>
              </w:rPr>
            </w:pPr>
            <w:r w:rsidRPr="0056285C">
              <w:rPr>
                <w:sz w:val="22"/>
                <w:szCs w:val="22"/>
              </w:rPr>
              <w:t>200</w:t>
            </w:r>
          </w:p>
        </w:tc>
        <w:tc>
          <w:tcPr>
            <w:tcW w:w="568" w:type="pct"/>
          </w:tcPr>
          <w:p w:rsidR="0056285C" w:rsidRPr="0056285C" w:rsidRDefault="0056285C" w:rsidP="0056285C">
            <w:pPr>
              <w:rPr>
                <w:sz w:val="22"/>
                <w:szCs w:val="22"/>
              </w:rPr>
            </w:pPr>
            <w:r w:rsidRPr="0056285C">
              <w:rPr>
                <w:sz w:val="22"/>
                <w:szCs w:val="22"/>
              </w:rPr>
              <w:t>40,296</w:t>
            </w:r>
          </w:p>
        </w:tc>
        <w:tc>
          <w:tcPr>
            <w:tcW w:w="568" w:type="pct"/>
          </w:tcPr>
          <w:p w:rsidR="0056285C" w:rsidRPr="0056285C" w:rsidRDefault="0056285C" w:rsidP="0056285C">
            <w:pPr>
              <w:rPr>
                <w:sz w:val="22"/>
                <w:szCs w:val="22"/>
              </w:rPr>
            </w:pPr>
            <w:r w:rsidRPr="0056285C">
              <w:rPr>
                <w:sz w:val="22"/>
                <w:szCs w:val="22"/>
              </w:rPr>
              <w:t>66,096</w:t>
            </w:r>
          </w:p>
        </w:tc>
        <w:tc>
          <w:tcPr>
            <w:tcW w:w="567" w:type="pct"/>
          </w:tcPr>
          <w:p w:rsidR="0056285C" w:rsidRPr="0056285C" w:rsidRDefault="0056285C" w:rsidP="0056285C">
            <w:pPr>
              <w:rPr>
                <w:sz w:val="22"/>
                <w:szCs w:val="22"/>
              </w:rPr>
            </w:pPr>
            <w:r w:rsidRPr="0056285C">
              <w:rPr>
                <w:sz w:val="22"/>
                <w:szCs w:val="22"/>
              </w:rPr>
              <w:t>134,096</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02</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87 0 00 51180</w:t>
            </w:r>
          </w:p>
        </w:tc>
        <w:tc>
          <w:tcPr>
            <w:tcW w:w="329" w:type="pct"/>
          </w:tcPr>
          <w:p w:rsidR="0056285C" w:rsidRPr="0056285C" w:rsidRDefault="0056285C" w:rsidP="0056285C">
            <w:pPr>
              <w:rPr>
                <w:sz w:val="22"/>
                <w:szCs w:val="22"/>
              </w:rPr>
            </w:pPr>
            <w:r w:rsidRPr="0056285C">
              <w:rPr>
                <w:sz w:val="22"/>
                <w:szCs w:val="22"/>
              </w:rPr>
              <w:t>240</w:t>
            </w:r>
          </w:p>
        </w:tc>
        <w:tc>
          <w:tcPr>
            <w:tcW w:w="568" w:type="pct"/>
          </w:tcPr>
          <w:p w:rsidR="0056285C" w:rsidRPr="0056285C" w:rsidRDefault="0056285C" w:rsidP="0056285C">
            <w:pPr>
              <w:rPr>
                <w:sz w:val="22"/>
                <w:szCs w:val="22"/>
              </w:rPr>
            </w:pPr>
            <w:r w:rsidRPr="0056285C">
              <w:rPr>
                <w:sz w:val="22"/>
                <w:szCs w:val="22"/>
              </w:rPr>
              <w:t>40,296</w:t>
            </w:r>
          </w:p>
        </w:tc>
        <w:tc>
          <w:tcPr>
            <w:tcW w:w="568" w:type="pct"/>
          </w:tcPr>
          <w:p w:rsidR="0056285C" w:rsidRPr="0056285C" w:rsidRDefault="0056285C" w:rsidP="0056285C">
            <w:pPr>
              <w:rPr>
                <w:sz w:val="22"/>
                <w:szCs w:val="22"/>
              </w:rPr>
            </w:pPr>
            <w:r w:rsidRPr="0056285C">
              <w:rPr>
                <w:sz w:val="22"/>
                <w:szCs w:val="22"/>
              </w:rPr>
              <w:t>66,096</w:t>
            </w:r>
          </w:p>
        </w:tc>
        <w:tc>
          <w:tcPr>
            <w:tcW w:w="567" w:type="pct"/>
          </w:tcPr>
          <w:p w:rsidR="0056285C" w:rsidRPr="0056285C" w:rsidRDefault="0056285C" w:rsidP="0056285C">
            <w:pPr>
              <w:rPr>
                <w:sz w:val="22"/>
                <w:szCs w:val="22"/>
              </w:rPr>
            </w:pPr>
            <w:r w:rsidRPr="0056285C">
              <w:rPr>
                <w:sz w:val="22"/>
                <w:szCs w:val="22"/>
              </w:rPr>
              <w:t>134,096</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НАЦИОНАЛЬНАЯ БЕЗОПАСНОСТЬ И ПРАВОХРАНИТЕЛЬНАЯ ДЕЯТЕЛЬНОСТЬ</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03</w:t>
            </w:r>
          </w:p>
        </w:tc>
        <w:tc>
          <w:tcPr>
            <w:tcW w:w="284" w:type="pct"/>
          </w:tcPr>
          <w:p w:rsidR="0056285C" w:rsidRPr="0056285C" w:rsidRDefault="0056285C" w:rsidP="0056285C">
            <w:pPr>
              <w:rPr>
                <w:sz w:val="22"/>
                <w:szCs w:val="22"/>
              </w:rPr>
            </w:pPr>
            <w:r w:rsidRPr="0056285C">
              <w:rPr>
                <w:sz w:val="22"/>
                <w:szCs w:val="22"/>
              </w:rPr>
              <w:t>00</w:t>
            </w: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Другие вопросы в области национальной безопасности и правоохранительной деятельности</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03</w:t>
            </w:r>
          </w:p>
        </w:tc>
        <w:tc>
          <w:tcPr>
            <w:tcW w:w="284" w:type="pct"/>
          </w:tcPr>
          <w:p w:rsidR="0056285C" w:rsidRPr="0056285C" w:rsidRDefault="0056285C" w:rsidP="0056285C">
            <w:pPr>
              <w:rPr>
                <w:sz w:val="22"/>
                <w:szCs w:val="22"/>
              </w:rPr>
            </w:pPr>
            <w:r w:rsidRPr="0056285C">
              <w:rPr>
                <w:sz w:val="22"/>
                <w:szCs w:val="22"/>
              </w:rPr>
              <w:t>14</w:t>
            </w: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Другие вопросы в области национальной безопасности и правоохранительной деятельности</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03</w:t>
            </w:r>
          </w:p>
        </w:tc>
        <w:tc>
          <w:tcPr>
            <w:tcW w:w="284" w:type="pct"/>
          </w:tcPr>
          <w:p w:rsidR="0056285C" w:rsidRPr="0056285C" w:rsidRDefault="0056285C" w:rsidP="0056285C">
            <w:pPr>
              <w:rPr>
                <w:sz w:val="22"/>
                <w:szCs w:val="22"/>
              </w:rPr>
            </w:pPr>
            <w:r w:rsidRPr="0056285C">
              <w:rPr>
                <w:sz w:val="22"/>
                <w:szCs w:val="22"/>
              </w:rPr>
              <w:t>14</w:t>
            </w:r>
          </w:p>
        </w:tc>
        <w:tc>
          <w:tcPr>
            <w:tcW w:w="566" w:type="pct"/>
          </w:tcPr>
          <w:p w:rsidR="0056285C" w:rsidRPr="0056285C" w:rsidRDefault="0056285C" w:rsidP="0056285C">
            <w:pPr>
              <w:rPr>
                <w:sz w:val="22"/>
                <w:szCs w:val="22"/>
              </w:rPr>
            </w:pPr>
            <w:r w:rsidRPr="0056285C">
              <w:rPr>
                <w:sz w:val="22"/>
                <w:szCs w:val="22"/>
              </w:rPr>
              <w:t>88 0 00 00000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Личное страхование народных дружинников</w:t>
            </w:r>
          </w:p>
        </w:tc>
        <w:tc>
          <w:tcPr>
            <w:tcW w:w="328" w:type="pct"/>
          </w:tcPr>
          <w:p w:rsidR="0056285C" w:rsidRPr="0056285C" w:rsidRDefault="0056285C" w:rsidP="0056285C">
            <w:pPr>
              <w:rPr>
                <w:sz w:val="22"/>
                <w:szCs w:val="22"/>
              </w:rPr>
            </w:pPr>
            <w:r w:rsidRPr="0056285C">
              <w:rPr>
                <w:sz w:val="22"/>
                <w:szCs w:val="22"/>
              </w:rPr>
              <w:t>901</w:t>
            </w:r>
          </w:p>
          <w:p w:rsidR="0056285C" w:rsidRPr="0056285C" w:rsidRDefault="0056285C" w:rsidP="0056285C">
            <w:pPr>
              <w:rPr>
                <w:sz w:val="22"/>
                <w:szCs w:val="22"/>
              </w:rPr>
            </w:pPr>
          </w:p>
        </w:tc>
        <w:tc>
          <w:tcPr>
            <w:tcW w:w="290" w:type="pct"/>
          </w:tcPr>
          <w:p w:rsidR="0056285C" w:rsidRPr="0056285C" w:rsidRDefault="0056285C" w:rsidP="0056285C">
            <w:pPr>
              <w:rPr>
                <w:sz w:val="22"/>
                <w:szCs w:val="22"/>
              </w:rPr>
            </w:pPr>
            <w:r w:rsidRPr="0056285C">
              <w:rPr>
                <w:sz w:val="22"/>
                <w:szCs w:val="22"/>
              </w:rPr>
              <w:t>03</w:t>
            </w:r>
          </w:p>
        </w:tc>
        <w:tc>
          <w:tcPr>
            <w:tcW w:w="284" w:type="pct"/>
          </w:tcPr>
          <w:p w:rsidR="0056285C" w:rsidRPr="0056285C" w:rsidRDefault="0056285C" w:rsidP="0056285C">
            <w:pPr>
              <w:rPr>
                <w:sz w:val="22"/>
                <w:szCs w:val="22"/>
              </w:rPr>
            </w:pPr>
            <w:r w:rsidRPr="0056285C">
              <w:rPr>
                <w:sz w:val="22"/>
                <w:szCs w:val="22"/>
              </w:rPr>
              <w:t>14</w:t>
            </w:r>
          </w:p>
        </w:tc>
        <w:tc>
          <w:tcPr>
            <w:tcW w:w="566" w:type="pct"/>
          </w:tcPr>
          <w:p w:rsidR="0056285C" w:rsidRPr="0056285C" w:rsidRDefault="0056285C" w:rsidP="0056285C">
            <w:pPr>
              <w:rPr>
                <w:sz w:val="22"/>
                <w:szCs w:val="22"/>
              </w:rPr>
            </w:pPr>
            <w:r w:rsidRPr="0056285C">
              <w:rPr>
                <w:sz w:val="22"/>
                <w:szCs w:val="22"/>
              </w:rPr>
              <w:t>88 0 00 99700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03</w:t>
            </w:r>
          </w:p>
        </w:tc>
        <w:tc>
          <w:tcPr>
            <w:tcW w:w="284" w:type="pct"/>
          </w:tcPr>
          <w:p w:rsidR="0056285C" w:rsidRPr="0056285C" w:rsidRDefault="0056285C" w:rsidP="0056285C">
            <w:pPr>
              <w:rPr>
                <w:sz w:val="22"/>
                <w:szCs w:val="22"/>
              </w:rPr>
            </w:pPr>
            <w:r w:rsidRPr="0056285C">
              <w:rPr>
                <w:sz w:val="22"/>
                <w:szCs w:val="22"/>
              </w:rPr>
              <w:t>14</w:t>
            </w:r>
          </w:p>
        </w:tc>
        <w:tc>
          <w:tcPr>
            <w:tcW w:w="566" w:type="pct"/>
          </w:tcPr>
          <w:p w:rsidR="0056285C" w:rsidRPr="0056285C" w:rsidRDefault="0056285C" w:rsidP="0056285C">
            <w:pPr>
              <w:rPr>
                <w:sz w:val="22"/>
                <w:szCs w:val="22"/>
              </w:rPr>
            </w:pPr>
            <w:r w:rsidRPr="0056285C">
              <w:rPr>
                <w:sz w:val="22"/>
                <w:szCs w:val="22"/>
              </w:rPr>
              <w:t>88 0 00 99700</w:t>
            </w:r>
          </w:p>
        </w:tc>
        <w:tc>
          <w:tcPr>
            <w:tcW w:w="329" w:type="pct"/>
          </w:tcPr>
          <w:p w:rsidR="0056285C" w:rsidRPr="0056285C" w:rsidRDefault="0056285C" w:rsidP="0056285C">
            <w:pPr>
              <w:rPr>
                <w:sz w:val="22"/>
                <w:szCs w:val="22"/>
              </w:rPr>
            </w:pPr>
            <w:r w:rsidRPr="0056285C">
              <w:rPr>
                <w:sz w:val="22"/>
                <w:szCs w:val="22"/>
              </w:rPr>
              <w:t>200</w:t>
            </w: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03</w:t>
            </w:r>
          </w:p>
        </w:tc>
        <w:tc>
          <w:tcPr>
            <w:tcW w:w="284" w:type="pct"/>
          </w:tcPr>
          <w:p w:rsidR="0056285C" w:rsidRPr="0056285C" w:rsidRDefault="0056285C" w:rsidP="0056285C">
            <w:pPr>
              <w:rPr>
                <w:sz w:val="22"/>
                <w:szCs w:val="22"/>
              </w:rPr>
            </w:pPr>
            <w:r w:rsidRPr="0056285C">
              <w:rPr>
                <w:sz w:val="22"/>
                <w:szCs w:val="22"/>
              </w:rPr>
              <w:t>14</w:t>
            </w:r>
          </w:p>
        </w:tc>
        <w:tc>
          <w:tcPr>
            <w:tcW w:w="566" w:type="pct"/>
          </w:tcPr>
          <w:p w:rsidR="0056285C" w:rsidRPr="0056285C" w:rsidRDefault="0056285C" w:rsidP="0056285C">
            <w:pPr>
              <w:rPr>
                <w:sz w:val="22"/>
                <w:szCs w:val="22"/>
              </w:rPr>
            </w:pPr>
            <w:r w:rsidRPr="0056285C">
              <w:rPr>
                <w:sz w:val="22"/>
                <w:szCs w:val="22"/>
              </w:rPr>
              <w:t>88 0 00 99700</w:t>
            </w:r>
          </w:p>
        </w:tc>
        <w:tc>
          <w:tcPr>
            <w:tcW w:w="329" w:type="pct"/>
          </w:tcPr>
          <w:p w:rsidR="0056285C" w:rsidRPr="0056285C" w:rsidRDefault="0056285C" w:rsidP="0056285C">
            <w:pPr>
              <w:rPr>
                <w:sz w:val="22"/>
                <w:szCs w:val="22"/>
              </w:rPr>
            </w:pPr>
            <w:r w:rsidRPr="0056285C">
              <w:rPr>
                <w:sz w:val="22"/>
                <w:szCs w:val="22"/>
              </w:rPr>
              <w:t>240</w:t>
            </w: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Дорожное хозяйство (дорожные фонды)</w:t>
            </w:r>
          </w:p>
        </w:tc>
        <w:tc>
          <w:tcPr>
            <w:tcW w:w="328" w:type="pct"/>
          </w:tcPr>
          <w:p w:rsidR="0056285C" w:rsidRPr="0056285C" w:rsidRDefault="0056285C" w:rsidP="0056285C">
            <w:pPr>
              <w:rPr>
                <w:sz w:val="22"/>
                <w:szCs w:val="22"/>
              </w:rPr>
            </w:pPr>
            <w:r w:rsidRPr="0056285C">
              <w:rPr>
                <w:sz w:val="22"/>
                <w:szCs w:val="22"/>
              </w:rPr>
              <w:t>901</w:t>
            </w:r>
          </w:p>
          <w:p w:rsidR="0056285C" w:rsidRPr="0056285C" w:rsidRDefault="0056285C" w:rsidP="0056285C">
            <w:pPr>
              <w:rPr>
                <w:sz w:val="22"/>
                <w:szCs w:val="22"/>
              </w:rPr>
            </w:pP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09</w:t>
            </w: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1259,400</w:t>
            </w:r>
          </w:p>
        </w:tc>
        <w:tc>
          <w:tcPr>
            <w:tcW w:w="568" w:type="pct"/>
          </w:tcPr>
          <w:p w:rsidR="0056285C" w:rsidRPr="0056285C" w:rsidRDefault="0056285C" w:rsidP="0056285C">
            <w:pPr>
              <w:rPr>
                <w:sz w:val="22"/>
                <w:szCs w:val="22"/>
              </w:rPr>
            </w:pPr>
            <w:r w:rsidRPr="0056285C">
              <w:rPr>
                <w:sz w:val="22"/>
                <w:szCs w:val="22"/>
              </w:rPr>
              <w:t>1681,900</w:t>
            </w:r>
          </w:p>
        </w:tc>
        <w:tc>
          <w:tcPr>
            <w:tcW w:w="56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Муниципальная программа </w:t>
            </w:r>
            <w:proofErr w:type="spellStart"/>
            <w:r w:rsidRPr="0056285C">
              <w:rPr>
                <w:sz w:val="22"/>
                <w:szCs w:val="22"/>
              </w:rPr>
              <w:t>Широкоисского</w:t>
            </w:r>
            <w:proofErr w:type="spellEnd"/>
            <w:r w:rsidRPr="0056285C">
              <w:rPr>
                <w:sz w:val="22"/>
                <w:szCs w:val="22"/>
              </w:rPr>
              <w:t xml:space="preserve"> сельсовета «Развитие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2014 - 2030 годы»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09</w:t>
            </w:r>
          </w:p>
        </w:tc>
        <w:tc>
          <w:tcPr>
            <w:tcW w:w="566" w:type="pct"/>
          </w:tcPr>
          <w:p w:rsidR="0056285C" w:rsidRPr="0056285C" w:rsidRDefault="0056285C" w:rsidP="0056285C">
            <w:pPr>
              <w:rPr>
                <w:sz w:val="22"/>
                <w:szCs w:val="22"/>
              </w:rPr>
            </w:pPr>
            <w:r w:rsidRPr="0056285C">
              <w:rPr>
                <w:sz w:val="22"/>
                <w:szCs w:val="22"/>
              </w:rPr>
              <w:t>01 0 00 00000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1259,400</w:t>
            </w:r>
          </w:p>
        </w:tc>
        <w:tc>
          <w:tcPr>
            <w:tcW w:w="568" w:type="pct"/>
          </w:tcPr>
          <w:p w:rsidR="0056285C" w:rsidRPr="0056285C" w:rsidRDefault="0056285C" w:rsidP="0056285C">
            <w:pPr>
              <w:rPr>
                <w:sz w:val="22"/>
                <w:szCs w:val="22"/>
              </w:rPr>
            </w:pPr>
            <w:r w:rsidRPr="0056285C">
              <w:rPr>
                <w:sz w:val="22"/>
                <w:szCs w:val="22"/>
              </w:rPr>
              <w:t>1681,900</w:t>
            </w:r>
          </w:p>
        </w:tc>
        <w:tc>
          <w:tcPr>
            <w:tcW w:w="56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6285C">
              <w:rPr>
                <w:sz w:val="22"/>
                <w:szCs w:val="22"/>
              </w:rPr>
              <w:t>Широкоисском</w:t>
            </w:r>
            <w:proofErr w:type="spellEnd"/>
            <w:r w:rsidRPr="0056285C">
              <w:rPr>
                <w:sz w:val="22"/>
                <w:szCs w:val="22"/>
              </w:rPr>
              <w:t xml:space="preserve"> сельсовете»</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09</w:t>
            </w:r>
          </w:p>
        </w:tc>
        <w:tc>
          <w:tcPr>
            <w:tcW w:w="566" w:type="pct"/>
          </w:tcPr>
          <w:p w:rsidR="0056285C" w:rsidRPr="0056285C" w:rsidRDefault="0056285C" w:rsidP="0056285C">
            <w:pPr>
              <w:rPr>
                <w:sz w:val="22"/>
                <w:szCs w:val="22"/>
              </w:rPr>
            </w:pPr>
            <w:r w:rsidRPr="0056285C">
              <w:rPr>
                <w:sz w:val="22"/>
                <w:szCs w:val="22"/>
              </w:rPr>
              <w:t>01 1 00 00000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1259,400</w:t>
            </w:r>
          </w:p>
        </w:tc>
        <w:tc>
          <w:tcPr>
            <w:tcW w:w="568" w:type="pct"/>
          </w:tcPr>
          <w:p w:rsidR="0056285C" w:rsidRPr="0056285C" w:rsidRDefault="0056285C" w:rsidP="0056285C">
            <w:pPr>
              <w:rPr>
                <w:sz w:val="22"/>
                <w:szCs w:val="22"/>
              </w:rPr>
            </w:pPr>
            <w:r w:rsidRPr="0056285C">
              <w:rPr>
                <w:sz w:val="22"/>
                <w:szCs w:val="22"/>
              </w:rPr>
              <w:t>1681,900</w:t>
            </w:r>
          </w:p>
        </w:tc>
        <w:tc>
          <w:tcPr>
            <w:tcW w:w="56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Основное мероприятие «Содержание и ремонт объектов дорожного</w:t>
            </w:r>
            <w:r>
              <w:rPr>
                <w:sz w:val="22"/>
                <w:szCs w:val="22"/>
              </w:rPr>
              <w:t xml:space="preserve"> </w:t>
            </w:r>
            <w:proofErr w:type="gramStart"/>
            <w:r w:rsidRPr="0056285C">
              <w:rPr>
                <w:sz w:val="22"/>
                <w:szCs w:val="22"/>
              </w:rPr>
              <w:t>хозяйства</w:t>
            </w:r>
            <w:proofErr w:type="gramEnd"/>
            <w:r w:rsidRPr="0056285C">
              <w:rPr>
                <w:sz w:val="22"/>
                <w:szCs w:val="22"/>
              </w:rPr>
              <w:t xml:space="preserve"> и благоустройство территории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09</w:t>
            </w:r>
          </w:p>
        </w:tc>
        <w:tc>
          <w:tcPr>
            <w:tcW w:w="566" w:type="pct"/>
          </w:tcPr>
          <w:p w:rsidR="0056285C" w:rsidRPr="0056285C" w:rsidRDefault="0056285C" w:rsidP="0056285C">
            <w:pPr>
              <w:rPr>
                <w:sz w:val="22"/>
                <w:szCs w:val="22"/>
              </w:rPr>
            </w:pPr>
            <w:r w:rsidRPr="0056285C">
              <w:rPr>
                <w:sz w:val="22"/>
                <w:szCs w:val="22"/>
              </w:rPr>
              <w:t>01 1 02 00000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1259,400</w:t>
            </w:r>
          </w:p>
        </w:tc>
        <w:tc>
          <w:tcPr>
            <w:tcW w:w="568" w:type="pct"/>
          </w:tcPr>
          <w:p w:rsidR="0056285C" w:rsidRPr="0056285C" w:rsidRDefault="0056285C" w:rsidP="0056285C">
            <w:pPr>
              <w:rPr>
                <w:sz w:val="22"/>
                <w:szCs w:val="22"/>
              </w:rPr>
            </w:pPr>
            <w:r w:rsidRPr="0056285C">
              <w:rPr>
                <w:sz w:val="22"/>
                <w:szCs w:val="22"/>
              </w:rPr>
              <w:t>1681,900</w:t>
            </w:r>
          </w:p>
        </w:tc>
        <w:tc>
          <w:tcPr>
            <w:tcW w:w="56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Бюджетные ассигнования муниципального дорожного фонда </w:t>
            </w:r>
            <w:proofErr w:type="spellStart"/>
            <w:r w:rsidRPr="0056285C">
              <w:rPr>
                <w:sz w:val="22"/>
                <w:szCs w:val="22"/>
              </w:rPr>
              <w:t>Широкоисского</w:t>
            </w:r>
            <w:proofErr w:type="spellEnd"/>
            <w:r w:rsidRPr="0056285C">
              <w:rPr>
                <w:sz w:val="22"/>
                <w:szCs w:val="22"/>
              </w:rPr>
              <w:t xml:space="preserve"> сельсовета</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09</w:t>
            </w:r>
          </w:p>
        </w:tc>
        <w:tc>
          <w:tcPr>
            <w:tcW w:w="566" w:type="pct"/>
          </w:tcPr>
          <w:p w:rsidR="0056285C" w:rsidRPr="0056285C" w:rsidRDefault="0056285C" w:rsidP="0056285C">
            <w:pPr>
              <w:rPr>
                <w:sz w:val="22"/>
                <w:szCs w:val="22"/>
              </w:rPr>
            </w:pPr>
            <w:r w:rsidRPr="0056285C">
              <w:rPr>
                <w:sz w:val="22"/>
                <w:szCs w:val="22"/>
              </w:rPr>
              <w:t>01 1 02 9Д310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1259,400</w:t>
            </w:r>
          </w:p>
        </w:tc>
        <w:tc>
          <w:tcPr>
            <w:tcW w:w="568" w:type="pct"/>
          </w:tcPr>
          <w:p w:rsidR="0056285C" w:rsidRPr="0056285C" w:rsidRDefault="0056285C" w:rsidP="0056285C">
            <w:pPr>
              <w:rPr>
                <w:sz w:val="22"/>
                <w:szCs w:val="22"/>
              </w:rPr>
            </w:pPr>
            <w:r w:rsidRPr="0056285C">
              <w:rPr>
                <w:sz w:val="22"/>
                <w:szCs w:val="22"/>
              </w:rPr>
              <w:t>1681,900</w:t>
            </w:r>
          </w:p>
        </w:tc>
        <w:tc>
          <w:tcPr>
            <w:tcW w:w="56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09</w:t>
            </w:r>
          </w:p>
        </w:tc>
        <w:tc>
          <w:tcPr>
            <w:tcW w:w="566" w:type="pct"/>
          </w:tcPr>
          <w:p w:rsidR="0056285C" w:rsidRPr="0056285C" w:rsidRDefault="0056285C" w:rsidP="0056285C">
            <w:pPr>
              <w:rPr>
                <w:sz w:val="22"/>
                <w:szCs w:val="22"/>
              </w:rPr>
            </w:pPr>
            <w:r w:rsidRPr="0056285C">
              <w:rPr>
                <w:sz w:val="22"/>
                <w:szCs w:val="22"/>
              </w:rPr>
              <w:t>01 1 02 9Д310</w:t>
            </w:r>
          </w:p>
        </w:tc>
        <w:tc>
          <w:tcPr>
            <w:tcW w:w="329" w:type="pct"/>
          </w:tcPr>
          <w:p w:rsidR="0056285C" w:rsidRPr="0056285C" w:rsidRDefault="0056285C" w:rsidP="0056285C">
            <w:pPr>
              <w:rPr>
                <w:sz w:val="22"/>
                <w:szCs w:val="22"/>
              </w:rPr>
            </w:pPr>
            <w:r w:rsidRPr="0056285C">
              <w:rPr>
                <w:sz w:val="22"/>
                <w:szCs w:val="22"/>
              </w:rPr>
              <w:t>200</w:t>
            </w:r>
          </w:p>
        </w:tc>
        <w:tc>
          <w:tcPr>
            <w:tcW w:w="568" w:type="pct"/>
          </w:tcPr>
          <w:p w:rsidR="0056285C" w:rsidRPr="0056285C" w:rsidRDefault="0056285C" w:rsidP="0056285C">
            <w:pPr>
              <w:rPr>
                <w:sz w:val="22"/>
                <w:szCs w:val="22"/>
              </w:rPr>
            </w:pPr>
            <w:r w:rsidRPr="0056285C">
              <w:rPr>
                <w:sz w:val="22"/>
                <w:szCs w:val="22"/>
              </w:rPr>
              <w:t>1259,400</w:t>
            </w:r>
          </w:p>
        </w:tc>
        <w:tc>
          <w:tcPr>
            <w:tcW w:w="568" w:type="pct"/>
          </w:tcPr>
          <w:p w:rsidR="0056285C" w:rsidRPr="0056285C" w:rsidRDefault="0056285C" w:rsidP="0056285C">
            <w:pPr>
              <w:rPr>
                <w:sz w:val="22"/>
                <w:szCs w:val="22"/>
              </w:rPr>
            </w:pPr>
            <w:r w:rsidRPr="0056285C">
              <w:rPr>
                <w:sz w:val="22"/>
                <w:szCs w:val="22"/>
              </w:rPr>
              <w:t>1681,900</w:t>
            </w:r>
          </w:p>
        </w:tc>
        <w:tc>
          <w:tcPr>
            <w:tcW w:w="56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09</w:t>
            </w:r>
          </w:p>
        </w:tc>
        <w:tc>
          <w:tcPr>
            <w:tcW w:w="566" w:type="pct"/>
          </w:tcPr>
          <w:p w:rsidR="0056285C" w:rsidRPr="0056285C" w:rsidRDefault="0056285C" w:rsidP="0056285C">
            <w:pPr>
              <w:rPr>
                <w:sz w:val="22"/>
                <w:szCs w:val="22"/>
              </w:rPr>
            </w:pPr>
            <w:r w:rsidRPr="0056285C">
              <w:rPr>
                <w:sz w:val="22"/>
                <w:szCs w:val="22"/>
              </w:rPr>
              <w:t>01 1 02 9Д310</w:t>
            </w:r>
          </w:p>
        </w:tc>
        <w:tc>
          <w:tcPr>
            <w:tcW w:w="329" w:type="pct"/>
          </w:tcPr>
          <w:p w:rsidR="0056285C" w:rsidRPr="0056285C" w:rsidRDefault="0056285C" w:rsidP="0056285C">
            <w:pPr>
              <w:rPr>
                <w:sz w:val="22"/>
                <w:szCs w:val="22"/>
              </w:rPr>
            </w:pPr>
            <w:r w:rsidRPr="0056285C">
              <w:rPr>
                <w:sz w:val="22"/>
                <w:szCs w:val="22"/>
              </w:rPr>
              <w:t>240</w:t>
            </w:r>
          </w:p>
        </w:tc>
        <w:tc>
          <w:tcPr>
            <w:tcW w:w="568" w:type="pct"/>
          </w:tcPr>
          <w:p w:rsidR="0056285C" w:rsidRPr="0056285C" w:rsidRDefault="0056285C" w:rsidP="0056285C">
            <w:pPr>
              <w:rPr>
                <w:sz w:val="22"/>
                <w:szCs w:val="22"/>
              </w:rPr>
            </w:pPr>
            <w:r w:rsidRPr="0056285C">
              <w:rPr>
                <w:sz w:val="22"/>
                <w:szCs w:val="22"/>
              </w:rPr>
              <w:t>1259,400</w:t>
            </w:r>
          </w:p>
        </w:tc>
        <w:tc>
          <w:tcPr>
            <w:tcW w:w="568" w:type="pct"/>
          </w:tcPr>
          <w:p w:rsidR="0056285C" w:rsidRPr="0056285C" w:rsidRDefault="0056285C" w:rsidP="0056285C">
            <w:pPr>
              <w:rPr>
                <w:sz w:val="22"/>
                <w:szCs w:val="22"/>
              </w:rPr>
            </w:pPr>
            <w:r w:rsidRPr="0056285C">
              <w:rPr>
                <w:sz w:val="22"/>
                <w:szCs w:val="22"/>
              </w:rPr>
              <w:t>1681,900</w:t>
            </w:r>
          </w:p>
        </w:tc>
        <w:tc>
          <w:tcPr>
            <w:tcW w:w="567" w:type="pct"/>
          </w:tcPr>
          <w:p w:rsidR="0056285C" w:rsidRPr="0056285C" w:rsidRDefault="0056285C" w:rsidP="0056285C">
            <w:pPr>
              <w:rPr>
                <w:sz w:val="22"/>
                <w:szCs w:val="22"/>
              </w:rPr>
            </w:pPr>
            <w:r w:rsidRPr="0056285C">
              <w:rPr>
                <w:sz w:val="22"/>
                <w:szCs w:val="22"/>
              </w:rPr>
              <w:t>1736,500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Другие вопросы в </w:t>
            </w:r>
            <w:r w:rsidRPr="0056285C">
              <w:rPr>
                <w:sz w:val="22"/>
                <w:szCs w:val="22"/>
              </w:rPr>
              <w:lastRenderedPageBreak/>
              <w:t>области национальной экономики</w:t>
            </w:r>
          </w:p>
        </w:tc>
        <w:tc>
          <w:tcPr>
            <w:tcW w:w="328" w:type="pct"/>
          </w:tcPr>
          <w:p w:rsidR="0056285C" w:rsidRPr="0056285C" w:rsidRDefault="0056285C" w:rsidP="0056285C">
            <w:pPr>
              <w:rPr>
                <w:sz w:val="22"/>
                <w:szCs w:val="22"/>
              </w:rPr>
            </w:pPr>
            <w:r w:rsidRPr="0056285C">
              <w:rPr>
                <w:sz w:val="22"/>
                <w:szCs w:val="22"/>
              </w:rPr>
              <w:lastRenderedPageBreak/>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12</w:t>
            </w: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Непрограммные мероприятия</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12</w:t>
            </w:r>
          </w:p>
        </w:tc>
        <w:tc>
          <w:tcPr>
            <w:tcW w:w="566" w:type="pct"/>
          </w:tcPr>
          <w:p w:rsidR="0056285C" w:rsidRPr="0056285C" w:rsidRDefault="0056285C" w:rsidP="0056285C">
            <w:pPr>
              <w:rPr>
                <w:sz w:val="22"/>
                <w:szCs w:val="22"/>
              </w:rPr>
            </w:pPr>
            <w:r w:rsidRPr="0056285C">
              <w:rPr>
                <w:sz w:val="22"/>
                <w:szCs w:val="22"/>
              </w:rPr>
              <w:t>88 0 00 00000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Мероприятия по землеустройству и землепользованию</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12</w:t>
            </w:r>
          </w:p>
        </w:tc>
        <w:tc>
          <w:tcPr>
            <w:tcW w:w="566" w:type="pct"/>
          </w:tcPr>
          <w:p w:rsidR="0056285C" w:rsidRPr="0056285C" w:rsidRDefault="0056285C" w:rsidP="0056285C">
            <w:pPr>
              <w:rPr>
                <w:sz w:val="22"/>
                <w:szCs w:val="22"/>
              </w:rPr>
            </w:pPr>
            <w:r w:rsidRPr="0056285C">
              <w:rPr>
                <w:sz w:val="22"/>
                <w:szCs w:val="22"/>
              </w:rPr>
              <w:t>88 0 00 99570</w:t>
            </w:r>
          </w:p>
        </w:tc>
        <w:tc>
          <w:tcPr>
            <w:tcW w:w="329" w:type="pct"/>
          </w:tcPr>
          <w:p w:rsidR="0056285C" w:rsidRPr="0056285C" w:rsidRDefault="0056285C" w:rsidP="0056285C">
            <w:pPr>
              <w:rPr>
                <w:sz w:val="22"/>
                <w:szCs w:val="22"/>
              </w:rPr>
            </w:pPr>
          </w:p>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12</w:t>
            </w:r>
          </w:p>
        </w:tc>
        <w:tc>
          <w:tcPr>
            <w:tcW w:w="566" w:type="pct"/>
          </w:tcPr>
          <w:p w:rsidR="0056285C" w:rsidRPr="0056285C" w:rsidRDefault="0056285C" w:rsidP="0056285C">
            <w:pPr>
              <w:rPr>
                <w:sz w:val="22"/>
                <w:szCs w:val="22"/>
              </w:rPr>
            </w:pPr>
            <w:r w:rsidRPr="0056285C">
              <w:rPr>
                <w:sz w:val="22"/>
                <w:szCs w:val="22"/>
              </w:rPr>
              <w:t>88 0 00 99570</w:t>
            </w:r>
          </w:p>
        </w:tc>
        <w:tc>
          <w:tcPr>
            <w:tcW w:w="329" w:type="pct"/>
          </w:tcPr>
          <w:p w:rsidR="0056285C" w:rsidRPr="0056285C" w:rsidRDefault="0056285C" w:rsidP="0056285C">
            <w:pPr>
              <w:rPr>
                <w:sz w:val="22"/>
                <w:szCs w:val="22"/>
              </w:rPr>
            </w:pPr>
            <w:r w:rsidRPr="0056285C">
              <w:rPr>
                <w:sz w:val="22"/>
                <w:szCs w:val="22"/>
              </w:rPr>
              <w:t>200</w:t>
            </w:r>
          </w:p>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04</w:t>
            </w:r>
          </w:p>
        </w:tc>
        <w:tc>
          <w:tcPr>
            <w:tcW w:w="284" w:type="pct"/>
          </w:tcPr>
          <w:p w:rsidR="0056285C" w:rsidRPr="0056285C" w:rsidRDefault="0056285C" w:rsidP="0056285C">
            <w:pPr>
              <w:rPr>
                <w:sz w:val="22"/>
                <w:szCs w:val="22"/>
              </w:rPr>
            </w:pPr>
            <w:r w:rsidRPr="0056285C">
              <w:rPr>
                <w:sz w:val="22"/>
                <w:szCs w:val="22"/>
              </w:rPr>
              <w:t>12</w:t>
            </w:r>
          </w:p>
        </w:tc>
        <w:tc>
          <w:tcPr>
            <w:tcW w:w="566" w:type="pct"/>
          </w:tcPr>
          <w:p w:rsidR="0056285C" w:rsidRPr="0056285C" w:rsidRDefault="0056285C" w:rsidP="0056285C">
            <w:pPr>
              <w:rPr>
                <w:sz w:val="22"/>
                <w:szCs w:val="22"/>
              </w:rPr>
            </w:pPr>
            <w:r w:rsidRPr="0056285C">
              <w:rPr>
                <w:sz w:val="22"/>
                <w:szCs w:val="22"/>
              </w:rPr>
              <w:t>88 0 00 99570</w:t>
            </w:r>
          </w:p>
        </w:tc>
        <w:tc>
          <w:tcPr>
            <w:tcW w:w="329" w:type="pct"/>
          </w:tcPr>
          <w:p w:rsidR="0056285C" w:rsidRPr="0056285C" w:rsidRDefault="0056285C" w:rsidP="0056285C">
            <w:pPr>
              <w:rPr>
                <w:sz w:val="22"/>
                <w:szCs w:val="22"/>
              </w:rPr>
            </w:pPr>
            <w:r w:rsidRPr="0056285C">
              <w:rPr>
                <w:sz w:val="22"/>
                <w:szCs w:val="22"/>
              </w:rPr>
              <w:t>240</w:t>
            </w: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ЖИЛИЩНО-КОММУНАЛЬНОЕ ХОЗЯЙСТВО</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228,000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Коммунальное хозяйство</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02</w:t>
            </w: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50,000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02</w:t>
            </w:r>
          </w:p>
        </w:tc>
        <w:tc>
          <w:tcPr>
            <w:tcW w:w="566" w:type="pct"/>
          </w:tcPr>
          <w:p w:rsidR="0056285C" w:rsidRPr="0056285C" w:rsidRDefault="0056285C" w:rsidP="0056285C">
            <w:pPr>
              <w:rPr>
                <w:sz w:val="22"/>
                <w:szCs w:val="22"/>
              </w:rPr>
            </w:pPr>
            <w:r w:rsidRPr="0056285C">
              <w:rPr>
                <w:sz w:val="22"/>
                <w:szCs w:val="22"/>
              </w:rPr>
              <w:t>88000</w:t>
            </w:r>
          </w:p>
          <w:p w:rsidR="0056285C" w:rsidRPr="0056285C" w:rsidRDefault="0056285C" w:rsidP="0056285C">
            <w:pPr>
              <w:rPr>
                <w:sz w:val="22"/>
                <w:szCs w:val="22"/>
              </w:rPr>
            </w:pPr>
            <w:r w:rsidRPr="0056285C">
              <w:rPr>
                <w:sz w:val="22"/>
                <w:szCs w:val="22"/>
              </w:rPr>
              <w:t>96970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50,000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Межбюджетные трансферты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02</w:t>
            </w:r>
          </w:p>
        </w:tc>
        <w:tc>
          <w:tcPr>
            <w:tcW w:w="566" w:type="pct"/>
          </w:tcPr>
          <w:p w:rsidR="0056285C" w:rsidRPr="0056285C" w:rsidRDefault="0056285C" w:rsidP="0056285C">
            <w:pPr>
              <w:rPr>
                <w:sz w:val="22"/>
                <w:szCs w:val="22"/>
              </w:rPr>
            </w:pPr>
            <w:r w:rsidRPr="0056285C">
              <w:rPr>
                <w:sz w:val="22"/>
                <w:szCs w:val="22"/>
              </w:rPr>
              <w:t>8800096970</w:t>
            </w:r>
          </w:p>
        </w:tc>
        <w:tc>
          <w:tcPr>
            <w:tcW w:w="329" w:type="pct"/>
          </w:tcPr>
          <w:p w:rsidR="0056285C" w:rsidRPr="0056285C" w:rsidRDefault="0056285C" w:rsidP="0056285C">
            <w:pPr>
              <w:rPr>
                <w:sz w:val="22"/>
                <w:szCs w:val="22"/>
              </w:rPr>
            </w:pPr>
            <w:r w:rsidRPr="0056285C">
              <w:rPr>
                <w:sz w:val="22"/>
                <w:szCs w:val="22"/>
              </w:rPr>
              <w:t>500</w:t>
            </w:r>
          </w:p>
        </w:tc>
        <w:tc>
          <w:tcPr>
            <w:tcW w:w="568" w:type="pct"/>
          </w:tcPr>
          <w:p w:rsidR="0056285C" w:rsidRPr="0056285C" w:rsidRDefault="0056285C" w:rsidP="0056285C">
            <w:pPr>
              <w:rPr>
                <w:sz w:val="22"/>
                <w:szCs w:val="22"/>
              </w:rPr>
            </w:pPr>
            <w:r w:rsidRPr="0056285C">
              <w:rPr>
                <w:sz w:val="22"/>
                <w:szCs w:val="22"/>
              </w:rPr>
              <w:t>50,000</w:t>
            </w:r>
          </w:p>
        </w:tc>
        <w:tc>
          <w:tcPr>
            <w:tcW w:w="568" w:type="pct"/>
          </w:tcPr>
          <w:p w:rsidR="0056285C" w:rsidRPr="0056285C" w:rsidRDefault="0056285C" w:rsidP="0056285C">
            <w:pPr>
              <w:rPr>
                <w:sz w:val="22"/>
                <w:szCs w:val="22"/>
              </w:rPr>
            </w:pPr>
            <w:r w:rsidRPr="0056285C">
              <w:rPr>
                <w:sz w:val="22"/>
                <w:szCs w:val="22"/>
              </w:rPr>
              <w:t>0,000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межбюджетные трансферты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02</w:t>
            </w:r>
          </w:p>
        </w:tc>
        <w:tc>
          <w:tcPr>
            <w:tcW w:w="566" w:type="pct"/>
          </w:tcPr>
          <w:p w:rsidR="0056285C" w:rsidRPr="0056285C" w:rsidRDefault="0056285C" w:rsidP="0056285C">
            <w:pPr>
              <w:rPr>
                <w:sz w:val="22"/>
                <w:szCs w:val="22"/>
              </w:rPr>
            </w:pPr>
            <w:r w:rsidRPr="0056285C">
              <w:rPr>
                <w:sz w:val="22"/>
                <w:szCs w:val="22"/>
              </w:rPr>
              <w:t>8800096970</w:t>
            </w:r>
          </w:p>
        </w:tc>
        <w:tc>
          <w:tcPr>
            <w:tcW w:w="329" w:type="pct"/>
          </w:tcPr>
          <w:p w:rsidR="0056285C" w:rsidRPr="0056285C" w:rsidRDefault="0056285C" w:rsidP="0056285C">
            <w:pPr>
              <w:rPr>
                <w:sz w:val="22"/>
                <w:szCs w:val="22"/>
              </w:rPr>
            </w:pPr>
            <w:r w:rsidRPr="0056285C">
              <w:rPr>
                <w:sz w:val="22"/>
                <w:szCs w:val="22"/>
              </w:rPr>
              <w:t>540</w:t>
            </w:r>
          </w:p>
        </w:tc>
        <w:tc>
          <w:tcPr>
            <w:tcW w:w="568" w:type="pct"/>
          </w:tcPr>
          <w:p w:rsidR="0056285C" w:rsidRPr="0056285C" w:rsidRDefault="0056285C" w:rsidP="0056285C">
            <w:pPr>
              <w:rPr>
                <w:sz w:val="22"/>
                <w:szCs w:val="22"/>
              </w:rPr>
            </w:pPr>
            <w:r w:rsidRPr="0056285C">
              <w:rPr>
                <w:sz w:val="22"/>
                <w:szCs w:val="22"/>
              </w:rPr>
              <w:t>50,000</w:t>
            </w:r>
          </w:p>
        </w:tc>
        <w:tc>
          <w:tcPr>
            <w:tcW w:w="568" w:type="pct"/>
          </w:tcPr>
          <w:p w:rsidR="0056285C" w:rsidRPr="0056285C" w:rsidRDefault="0056285C" w:rsidP="0056285C">
            <w:pPr>
              <w:rPr>
                <w:sz w:val="22"/>
                <w:szCs w:val="22"/>
              </w:rPr>
            </w:pPr>
            <w:r w:rsidRPr="0056285C">
              <w:rPr>
                <w:sz w:val="22"/>
                <w:szCs w:val="22"/>
              </w:rPr>
              <w:t>0,000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Благоустройство</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178,000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Муниципальная программа </w:t>
            </w:r>
            <w:proofErr w:type="spellStart"/>
            <w:r w:rsidRPr="0056285C">
              <w:rPr>
                <w:sz w:val="22"/>
                <w:szCs w:val="22"/>
              </w:rPr>
              <w:t>Широкоисского</w:t>
            </w:r>
            <w:proofErr w:type="spellEnd"/>
            <w:r w:rsidRPr="0056285C">
              <w:rPr>
                <w:sz w:val="22"/>
                <w:szCs w:val="22"/>
              </w:rPr>
              <w:t xml:space="preserve"> сельсовета «Развитие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w:t>
            </w:r>
            <w:r w:rsidRPr="0056285C">
              <w:rPr>
                <w:sz w:val="22"/>
                <w:szCs w:val="22"/>
              </w:rPr>
              <w:lastRenderedPageBreak/>
              <w:t>2014 – 2030 годы»</w:t>
            </w:r>
          </w:p>
        </w:tc>
        <w:tc>
          <w:tcPr>
            <w:tcW w:w="328" w:type="pct"/>
          </w:tcPr>
          <w:p w:rsidR="0056285C" w:rsidRPr="0056285C" w:rsidRDefault="0056285C" w:rsidP="0056285C">
            <w:pPr>
              <w:rPr>
                <w:sz w:val="22"/>
                <w:szCs w:val="22"/>
              </w:rPr>
            </w:pPr>
            <w:r w:rsidRPr="0056285C">
              <w:rPr>
                <w:sz w:val="22"/>
                <w:szCs w:val="22"/>
              </w:rPr>
              <w:lastRenderedPageBreak/>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01 0 00 00000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178,000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Подпрограмма</w:t>
            </w:r>
          </w:p>
          <w:p w:rsidR="0056285C" w:rsidRPr="0056285C" w:rsidRDefault="0056285C" w:rsidP="0056285C">
            <w:pPr>
              <w:rPr>
                <w:sz w:val="22"/>
                <w:szCs w:val="22"/>
              </w:rPr>
            </w:pPr>
            <w:r w:rsidRPr="0056285C">
              <w:rPr>
                <w:sz w:val="22"/>
                <w:szCs w:val="22"/>
              </w:rPr>
              <w:t xml:space="preserve">«Развитие дорожного и жилищно-коммунального хозяйства и обеспечение первичных мер пожарной безопасности в </w:t>
            </w:r>
            <w:proofErr w:type="spellStart"/>
            <w:r w:rsidRPr="0056285C">
              <w:rPr>
                <w:sz w:val="22"/>
                <w:szCs w:val="22"/>
              </w:rPr>
              <w:t>Широкоисском</w:t>
            </w:r>
            <w:proofErr w:type="spellEnd"/>
            <w:r w:rsidRPr="0056285C">
              <w:rPr>
                <w:sz w:val="22"/>
                <w:szCs w:val="22"/>
              </w:rPr>
              <w:t xml:space="preserve"> сельсовете»</w:t>
            </w:r>
          </w:p>
        </w:tc>
        <w:tc>
          <w:tcPr>
            <w:tcW w:w="328" w:type="pct"/>
          </w:tcPr>
          <w:p w:rsidR="0056285C" w:rsidRPr="0056285C" w:rsidRDefault="0056285C" w:rsidP="0056285C">
            <w:pPr>
              <w:rPr>
                <w:sz w:val="22"/>
                <w:szCs w:val="22"/>
              </w:rPr>
            </w:pPr>
            <w:r w:rsidRPr="0056285C">
              <w:rPr>
                <w:sz w:val="22"/>
                <w:szCs w:val="22"/>
              </w:rPr>
              <w:t>901</w:t>
            </w:r>
          </w:p>
          <w:p w:rsidR="0056285C" w:rsidRPr="0056285C" w:rsidRDefault="0056285C" w:rsidP="0056285C">
            <w:pPr>
              <w:rPr>
                <w:sz w:val="22"/>
                <w:szCs w:val="22"/>
              </w:rPr>
            </w:pPr>
          </w:p>
          <w:p w:rsidR="0056285C" w:rsidRPr="0056285C" w:rsidRDefault="0056285C" w:rsidP="0056285C">
            <w:pPr>
              <w:rPr>
                <w:sz w:val="22"/>
                <w:szCs w:val="22"/>
              </w:rPr>
            </w:pPr>
          </w:p>
          <w:p w:rsidR="0056285C" w:rsidRPr="0056285C" w:rsidRDefault="0056285C" w:rsidP="0056285C">
            <w:pPr>
              <w:rPr>
                <w:sz w:val="22"/>
                <w:szCs w:val="22"/>
              </w:rPr>
            </w:pP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178,000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Основное мероприятие «Содержание и ремонт объектов дорожного</w:t>
            </w:r>
            <w:r>
              <w:rPr>
                <w:sz w:val="22"/>
                <w:szCs w:val="22"/>
              </w:rPr>
              <w:t xml:space="preserve"> </w:t>
            </w:r>
            <w:proofErr w:type="gramStart"/>
            <w:r w:rsidRPr="0056285C">
              <w:rPr>
                <w:sz w:val="22"/>
                <w:szCs w:val="22"/>
              </w:rPr>
              <w:t>хозяйства</w:t>
            </w:r>
            <w:proofErr w:type="gramEnd"/>
            <w:r>
              <w:rPr>
                <w:sz w:val="22"/>
                <w:szCs w:val="22"/>
              </w:rPr>
              <w:t xml:space="preserve"> </w:t>
            </w:r>
            <w:r w:rsidRPr="0056285C">
              <w:rPr>
                <w:sz w:val="22"/>
                <w:szCs w:val="22"/>
              </w:rPr>
              <w:t xml:space="preserve">и благоустройство территории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178,000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Развитие систем уличного освещения</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01 1 02 61160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178,000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01 1 02 61160</w:t>
            </w:r>
          </w:p>
        </w:tc>
        <w:tc>
          <w:tcPr>
            <w:tcW w:w="329" w:type="pct"/>
          </w:tcPr>
          <w:p w:rsidR="0056285C" w:rsidRPr="0056285C" w:rsidRDefault="0056285C" w:rsidP="0056285C">
            <w:pPr>
              <w:rPr>
                <w:sz w:val="22"/>
                <w:szCs w:val="22"/>
              </w:rPr>
            </w:pPr>
            <w:r w:rsidRPr="0056285C">
              <w:rPr>
                <w:sz w:val="22"/>
                <w:szCs w:val="22"/>
              </w:rPr>
              <w:t>200</w:t>
            </w:r>
          </w:p>
        </w:tc>
        <w:tc>
          <w:tcPr>
            <w:tcW w:w="568" w:type="pct"/>
          </w:tcPr>
          <w:p w:rsidR="0056285C" w:rsidRPr="0056285C" w:rsidRDefault="0056285C" w:rsidP="0056285C">
            <w:pPr>
              <w:rPr>
                <w:sz w:val="22"/>
                <w:szCs w:val="22"/>
              </w:rPr>
            </w:pPr>
            <w:r w:rsidRPr="0056285C">
              <w:rPr>
                <w:sz w:val="22"/>
                <w:szCs w:val="22"/>
              </w:rPr>
              <w:t>178,000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01 1 02 61160</w:t>
            </w:r>
          </w:p>
        </w:tc>
        <w:tc>
          <w:tcPr>
            <w:tcW w:w="329" w:type="pct"/>
          </w:tcPr>
          <w:p w:rsidR="0056285C" w:rsidRPr="0056285C" w:rsidRDefault="0056285C" w:rsidP="0056285C">
            <w:pPr>
              <w:rPr>
                <w:sz w:val="22"/>
                <w:szCs w:val="22"/>
              </w:rPr>
            </w:pPr>
            <w:r w:rsidRPr="0056285C">
              <w:rPr>
                <w:sz w:val="22"/>
                <w:szCs w:val="22"/>
              </w:rPr>
              <w:t>240</w:t>
            </w:r>
          </w:p>
        </w:tc>
        <w:tc>
          <w:tcPr>
            <w:tcW w:w="568" w:type="pct"/>
          </w:tcPr>
          <w:p w:rsidR="0056285C" w:rsidRPr="0056285C" w:rsidRDefault="0056285C" w:rsidP="0056285C">
            <w:pPr>
              <w:rPr>
                <w:sz w:val="22"/>
                <w:szCs w:val="22"/>
              </w:rPr>
            </w:pPr>
            <w:r w:rsidRPr="0056285C">
              <w:rPr>
                <w:sz w:val="22"/>
                <w:szCs w:val="22"/>
              </w:rPr>
              <w:t>178,000</w:t>
            </w:r>
          </w:p>
        </w:tc>
        <w:tc>
          <w:tcPr>
            <w:tcW w:w="568" w:type="pct"/>
          </w:tcPr>
          <w:p w:rsidR="0056285C" w:rsidRPr="0056285C" w:rsidRDefault="0056285C" w:rsidP="0056285C">
            <w:pPr>
              <w:rPr>
                <w:sz w:val="22"/>
                <w:szCs w:val="22"/>
              </w:rPr>
            </w:pPr>
            <w:r w:rsidRPr="0056285C">
              <w:rPr>
                <w:sz w:val="22"/>
                <w:szCs w:val="22"/>
              </w:rPr>
              <w:t>0</w:t>
            </w:r>
          </w:p>
        </w:tc>
        <w:tc>
          <w:tcPr>
            <w:tcW w:w="567" w:type="pct"/>
          </w:tcPr>
          <w:p w:rsidR="0056285C" w:rsidRPr="0056285C" w:rsidRDefault="0056285C" w:rsidP="0056285C">
            <w:pPr>
              <w:rPr>
                <w:sz w:val="22"/>
                <w:szCs w:val="22"/>
              </w:rPr>
            </w:pPr>
            <w:r w:rsidRPr="0056285C">
              <w:rPr>
                <w:sz w:val="22"/>
                <w:szCs w:val="22"/>
              </w:rPr>
              <w:t>64,976</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Ремонт памятников воинам землякам</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01 1 02 61180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01 1 02 61180</w:t>
            </w:r>
          </w:p>
        </w:tc>
        <w:tc>
          <w:tcPr>
            <w:tcW w:w="329" w:type="pct"/>
          </w:tcPr>
          <w:p w:rsidR="0056285C" w:rsidRPr="0056285C" w:rsidRDefault="0056285C" w:rsidP="0056285C">
            <w:pPr>
              <w:rPr>
                <w:sz w:val="22"/>
                <w:szCs w:val="22"/>
              </w:rPr>
            </w:pPr>
            <w:r w:rsidRPr="0056285C">
              <w:rPr>
                <w:sz w:val="22"/>
                <w:szCs w:val="22"/>
              </w:rPr>
              <w:t>200</w:t>
            </w: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01 1 02 61180</w:t>
            </w:r>
          </w:p>
        </w:tc>
        <w:tc>
          <w:tcPr>
            <w:tcW w:w="329" w:type="pct"/>
          </w:tcPr>
          <w:p w:rsidR="0056285C" w:rsidRPr="0056285C" w:rsidRDefault="0056285C" w:rsidP="0056285C">
            <w:pPr>
              <w:rPr>
                <w:sz w:val="22"/>
                <w:szCs w:val="22"/>
              </w:rPr>
            </w:pPr>
            <w:r w:rsidRPr="0056285C">
              <w:rPr>
                <w:sz w:val="22"/>
                <w:szCs w:val="22"/>
              </w:rPr>
              <w:t>240</w:t>
            </w: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Содержание и благоустройство кладбищ</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01 1 02 61190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01 1 02 61190</w:t>
            </w:r>
          </w:p>
        </w:tc>
        <w:tc>
          <w:tcPr>
            <w:tcW w:w="329" w:type="pct"/>
          </w:tcPr>
          <w:p w:rsidR="0056285C" w:rsidRPr="0056285C" w:rsidRDefault="0056285C" w:rsidP="0056285C">
            <w:pPr>
              <w:rPr>
                <w:sz w:val="22"/>
                <w:szCs w:val="22"/>
              </w:rPr>
            </w:pPr>
            <w:r w:rsidRPr="0056285C">
              <w:rPr>
                <w:sz w:val="22"/>
                <w:szCs w:val="22"/>
              </w:rPr>
              <w:t>200</w:t>
            </w: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01 1 02 61190</w:t>
            </w:r>
          </w:p>
        </w:tc>
        <w:tc>
          <w:tcPr>
            <w:tcW w:w="329" w:type="pct"/>
          </w:tcPr>
          <w:p w:rsidR="0056285C" w:rsidRPr="0056285C" w:rsidRDefault="0056285C" w:rsidP="0056285C">
            <w:pPr>
              <w:rPr>
                <w:sz w:val="22"/>
                <w:szCs w:val="22"/>
              </w:rPr>
            </w:pPr>
            <w:r w:rsidRPr="0056285C">
              <w:rPr>
                <w:sz w:val="22"/>
                <w:szCs w:val="22"/>
              </w:rPr>
              <w:t>240</w:t>
            </w:r>
          </w:p>
        </w:tc>
        <w:tc>
          <w:tcPr>
            <w:tcW w:w="568" w:type="pct"/>
          </w:tcPr>
          <w:p w:rsidR="0056285C" w:rsidRPr="0056285C" w:rsidRDefault="0056285C" w:rsidP="0056285C">
            <w:pPr>
              <w:rPr>
                <w:sz w:val="22"/>
                <w:szCs w:val="22"/>
              </w:rPr>
            </w:pPr>
            <w:r w:rsidRPr="0056285C">
              <w:rPr>
                <w:sz w:val="22"/>
                <w:szCs w:val="22"/>
              </w:rPr>
              <w:t>0</w:t>
            </w: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Благоустройство </w:t>
            </w:r>
            <w:r w:rsidRPr="0056285C">
              <w:rPr>
                <w:sz w:val="22"/>
                <w:szCs w:val="22"/>
              </w:rPr>
              <w:lastRenderedPageBreak/>
              <w:t xml:space="preserve">территории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w:t>
            </w:r>
          </w:p>
        </w:tc>
        <w:tc>
          <w:tcPr>
            <w:tcW w:w="328" w:type="pct"/>
          </w:tcPr>
          <w:p w:rsidR="0056285C" w:rsidRPr="0056285C" w:rsidRDefault="0056285C" w:rsidP="0056285C">
            <w:pPr>
              <w:rPr>
                <w:sz w:val="22"/>
                <w:szCs w:val="22"/>
              </w:rPr>
            </w:pPr>
            <w:r w:rsidRPr="0056285C">
              <w:rPr>
                <w:sz w:val="22"/>
                <w:szCs w:val="22"/>
              </w:rPr>
              <w:lastRenderedPageBreak/>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 xml:space="preserve">01 1 02 </w:t>
            </w:r>
            <w:r w:rsidRPr="0056285C">
              <w:rPr>
                <w:sz w:val="22"/>
                <w:szCs w:val="22"/>
              </w:rPr>
              <w:lastRenderedPageBreak/>
              <w:t>61340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01 1 02 61340</w:t>
            </w:r>
          </w:p>
        </w:tc>
        <w:tc>
          <w:tcPr>
            <w:tcW w:w="329" w:type="pct"/>
          </w:tcPr>
          <w:p w:rsidR="0056285C" w:rsidRPr="0056285C" w:rsidRDefault="0056285C" w:rsidP="0056285C">
            <w:pPr>
              <w:rPr>
                <w:sz w:val="22"/>
                <w:szCs w:val="22"/>
              </w:rPr>
            </w:pPr>
            <w:r w:rsidRPr="0056285C">
              <w:rPr>
                <w:sz w:val="22"/>
                <w:szCs w:val="22"/>
              </w:rPr>
              <w:t>200</w:t>
            </w: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05</w:t>
            </w:r>
          </w:p>
        </w:tc>
        <w:tc>
          <w:tcPr>
            <w:tcW w:w="284" w:type="pct"/>
          </w:tcPr>
          <w:p w:rsidR="0056285C" w:rsidRPr="0056285C" w:rsidRDefault="0056285C" w:rsidP="0056285C">
            <w:pPr>
              <w:rPr>
                <w:sz w:val="22"/>
                <w:szCs w:val="22"/>
              </w:rPr>
            </w:pPr>
            <w:r w:rsidRPr="0056285C">
              <w:rPr>
                <w:sz w:val="22"/>
                <w:szCs w:val="22"/>
              </w:rPr>
              <w:t>03</w:t>
            </w:r>
          </w:p>
        </w:tc>
        <w:tc>
          <w:tcPr>
            <w:tcW w:w="566" w:type="pct"/>
          </w:tcPr>
          <w:p w:rsidR="0056285C" w:rsidRPr="0056285C" w:rsidRDefault="0056285C" w:rsidP="0056285C">
            <w:pPr>
              <w:rPr>
                <w:sz w:val="22"/>
                <w:szCs w:val="22"/>
              </w:rPr>
            </w:pPr>
            <w:r w:rsidRPr="0056285C">
              <w:rPr>
                <w:sz w:val="22"/>
                <w:szCs w:val="22"/>
              </w:rPr>
              <w:t>01 1 02 61340</w:t>
            </w:r>
          </w:p>
        </w:tc>
        <w:tc>
          <w:tcPr>
            <w:tcW w:w="329" w:type="pct"/>
          </w:tcPr>
          <w:p w:rsidR="0056285C" w:rsidRPr="0056285C" w:rsidRDefault="0056285C" w:rsidP="0056285C">
            <w:pPr>
              <w:rPr>
                <w:sz w:val="22"/>
                <w:szCs w:val="22"/>
              </w:rPr>
            </w:pPr>
            <w:r w:rsidRPr="0056285C">
              <w:rPr>
                <w:sz w:val="22"/>
                <w:szCs w:val="22"/>
              </w:rPr>
              <w:t>240</w:t>
            </w:r>
          </w:p>
        </w:tc>
        <w:tc>
          <w:tcPr>
            <w:tcW w:w="568"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p>
        </w:tc>
        <w:tc>
          <w:tcPr>
            <w:tcW w:w="567" w:type="pct"/>
          </w:tcPr>
          <w:p w:rsidR="0056285C" w:rsidRPr="0056285C" w:rsidRDefault="0056285C" w:rsidP="0056285C">
            <w:pPr>
              <w:rPr>
                <w:sz w:val="22"/>
                <w:szCs w:val="22"/>
              </w:rPr>
            </w:pP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КУЛЬТУРА, КИНЕМАТОГРАФИЯ</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616,100</w:t>
            </w:r>
          </w:p>
        </w:tc>
        <w:tc>
          <w:tcPr>
            <w:tcW w:w="568" w:type="pct"/>
          </w:tcPr>
          <w:p w:rsidR="0056285C" w:rsidRPr="0056285C" w:rsidRDefault="0056285C" w:rsidP="0056285C">
            <w:pPr>
              <w:rPr>
                <w:sz w:val="22"/>
                <w:szCs w:val="22"/>
              </w:rPr>
            </w:pPr>
            <w:r w:rsidRPr="0056285C">
              <w:rPr>
                <w:sz w:val="22"/>
                <w:szCs w:val="22"/>
              </w:rPr>
              <w:t>615,900</w:t>
            </w:r>
          </w:p>
        </w:tc>
        <w:tc>
          <w:tcPr>
            <w:tcW w:w="567" w:type="pct"/>
          </w:tcPr>
          <w:p w:rsidR="0056285C" w:rsidRPr="0056285C" w:rsidRDefault="0056285C" w:rsidP="0056285C">
            <w:pPr>
              <w:rPr>
                <w:sz w:val="22"/>
                <w:szCs w:val="22"/>
              </w:rPr>
            </w:pPr>
            <w:r w:rsidRPr="0056285C">
              <w:rPr>
                <w:sz w:val="22"/>
                <w:szCs w:val="22"/>
              </w:rPr>
              <w:t>616,100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Культура</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616,100</w:t>
            </w:r>
          </w:p>
        </w:tc>
        <w:tc>
          <w:tcPr>
            <w:tcW w:w="568" w:type="pct"/>
          </w:tcPr>
          <w:p w:rsidR="0056285C" w:rsidRPr="0056285C" w:rsidRDefault="0056285C" w:rsidP="0056285C">
            <w:pPr>
              <w:rPr>
                <w:sz w:val="22"/>
                <w:szCs w:val="22"/>
              </w:rPr>
            </w:pPr>
            <w:r w:rsidRPr="0056285C">
              <w:rPr>
                <w:sz w:val="22"/>
                <w:szCs w:val="22"/>
              </w:rPr>
              <w:t>615,900</w:t>
            </w:r>
          </w:p>
        </w:tc>
        <w:tc>
          <w:tcPr>
            <w:tcW w:w="567" w:type="pct"/>
          </w:tcPr>
          <w:p w:rsidR="0056285C" w:rsidRPr="0056285C" w:rsidRDefault="0056285C" w:rsidP="0056285C">
            <w:pPr>
              <w:rPr>
                <w:sz w:val="22"/>
                <w:szCs w:val="22"/>
              </w:rPr>
            </w:pPr>
            <w:r w:rsidRPr="0056285C">
              <w:rPr>
                <w:sz w:val="22"/>
                <w:szCs w:val="22"/>
              </w:rPr>
              <w:t>616,100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Муниципальная программа </w:t>
            </w:r>
            <w:proofErr w:type="spellStart"/>
            <w:r w:rsidRPr="0056285C">
              <w:rPr>
                <w:sz w:val="22"/>
                <w:szCs w:val="22"/>
              </w:rPr>
              <w:t>Широкоисского</w:t>
            </w:r>
            <w:proofErr w:type="spellEnd"/>
            <w:r w:rsidRPr="0056285C">
              <w:rPr>
                <w:sz w:val="22"/>
                <w:szCs w:val="22"/>
              </w:rPr>
              <w:t xml:space="preserve"> сельсовета «Развитие </w:t>
            </w:r>
            <w:proofErr w:type="spellStart"/>
            <w:r w:rsidRPr="0056285C">
              <w:rPr>
                <w:sz w:val="22"/>
                <w:szCs w:val="22"/>
              </w:rPr>
              <w:t>Широкоисского</w:t>
            </w:r>
            <w:proofErr w:type="spellEnd"/>
            <w:r w:rsidRPr="0056285C">
              <w:rPr>
                <w:sz w:val="22"/>
                <w:szCs w:val="22"/>
              </w:rPr>
              <w:t xml:space="preserve"> сельсовета </w:t>
            </w:r>
            <w:proofErr w:type="spellStart"/>
            <w:r w:rsidRPr="0056285C">
              <w:rPr>
                <w:sz w:val="22"/>
                <w:szCs w:val="22"/>
              </w:rPr>
              <w:t>Мокшанского</w:t>
            </w:r>
            <w:proofErr w:type="spellEnd"/>
            <w:r w:rsidRPr="0056285C">
              <w:rPr>
                <w:sz w:val="22"/>
                <w:szCs w:val="22"/>
              </w:rPr>
              <w:t xml:space="preserve"> района Пензенской области на 2014 - 2030 годы»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01 0 00 00000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616,100</w:t>
            </w:r>
          </w:p>
        </w:tc>
        <w:tc>
          <w:tcPr>
            <w:tcW w:w="568" w:type="pct"/>
          </w:tcPr>
          <w:p w:rsidR="0056285C" w:rsidRPr="0056285C" w:rsidRDefault="0056285C" w:rsidP="0056285C">
            <w:pPr>
              <w:rPr>
                <w:sz w:val="22"/>
                <w:szCs w:val="22"/>
              </w:rPr>
            </w:pPr>
            <w:r w:rsidRPr="0056285C">
              <w:rPr>
                <w:sz w:val="22"/>
                <w:szCs w:val="22"/>
              </w:rPr>
              <w:t>615,900</w:t>
            </w:r>
          </w:p>
        </w:tc>
        <w:tc>
          <w:tcPr>
            <w:tcW w:w="567" w:type="pct"/>
          </w:tcPr>
          <w:p w:rsidR="0056285C" w:rsidRPr="0056285C" w:rsidRDefault="0056285C" w:rsidP="0056285C">
            <w:pPr>
              <w:rPr>
                <w:sz w:val="22"/>
                <w:szCs w:val="22"/>
              </w:rPr>
            </w:pPr>
            <w:r w:rsidRPr="0056285C">
              <w:rPr>
                <w:sz w:val="22"/>
                <w:szCs w:val="22"/>
              </w:rPr>
              <w:t>616,100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 xml:space="preserve">Подпрограмма «Развитие культуры в </w:t>
            </w:r>
            <w:proofErr w:type="spellStart"/>
            <w:r w:rsidRPr="0056285C">
              <w:rPr>
                <w:sz w:val="22"/>
                <w:szCs w:val="22"/>
              </w:rPr>
              <w:t>Широкоисском</w:t>
            </w:r>
            <w:proofErr w:type="spellEnd"/>
            <w:r w:rsidRPr="0056285C">
              <w:rPr>
                <w:sz w:val="22"/>
                <w:szCs w:val="22"/>
              </w:rPr>
              <w:t xml:space="preserve"> сельсовете»</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01 2 00 00000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616,100</w:t>
            </w:r>
          </w:p>
        </w:tc>
        <w:tc>
          <w:tcPr>
            <w:tcW w:w="568" w:type="pct"/>
          </w:tcPr>
          <w:p w:rsidR="0056285C" w:rsidRPr="0056285C" w:rsidRDefault="0056285C" w:rsidP="0056285C">
            <w:pPr>
              <w:rPr>
                <w:sz w:val="22"/>
                <w:szCs w:val="22"/>
              </w:rPr>
            </w:pPr>
            <w:r w:rsidRPr="0056285C">
              <w:rPr>
                <w:sz w:val="22"/>
                <w:szCs w:val="22"/>
              </w:rPr>
              <w:t>615,900</w:t>
            </w:r>
          </w:p>
        </w:tc>
        <w:tc>
          <w:tcPr>
            <w:tcW w:w="567" w:type="pct"/>
          </w:tcPr>
          <w:p w:rsidR="0056285C" w:rsidRPr="0056285C" w:rsidRDefault="0056285C" w:rsidP="0056285C">
            <w:pPr>
              <w:rPr>
                <w:sz w:val="22"/>
                <w:szCs w:val="22"/>
              </w:rPr>
            </w:pPr>
            <w:r w:rsidRPr="0056285C">
              <w:rPr>
                <w:sz w:val="22"/>
                <w:szCs w:val="22"/>
              </w:rPr>
              <w:t>616,100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Основное мероприятие «Повышение качества и доступности услуг в сфере культуры и досуга»</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01 2 01 00000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616,100</w:t>
            </w:r>
          </w:p>
        </w:tc>
        <w:tc>
          <w:tcPr>
            <w:tcW w:w="568" w:type="pct"/>
          </w:tcPr>
          <w:p w:rsidR="0056285C" w:rsidRPr="0056285C" w:rsidRDefault="0056285C" w:rsidP="0056285C">
            <w:pPr>
              <w:rPr>
                <w:sz w:val="22"/>
                <w:szCs w:val="22"/>
              </w:rPr>
            </w:pPr>
            <w:r w:rsidRPr="0056285C">
              <w:rPr>
                <w:sz w:val="22"/>
                <w:szCs w:val="22"/>
              </w:rPr>
              <w:t>615,900</w:t>
            </w:r>
          </w:p>
        </w:tc>
        <w:tc>
          <w:tcPr>
            <w:tcW w:w="567" w:type="pct"/>
          </w:tcPr>
          <w:p w:rsidR="0056285C" w:rsidRPr="0056285C" w:rsidRDefault="0056285C" w:rsidP="0056285C">
            <w:pPr>
              <w:rPr>
                <w:sz w:val="22"/>
                <w:szCs w:val="22"/>
              </w:rPr>
            </w:pPr>
            <w:r w:rsidRPr="0056285C">
              <w:rPr>
                <w:sz w:val="22"/>
                <w:szCs w:val="22"/>
              </w:rPr>
              <w:t>616,100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Обеспечение реализации мероприятий и создание условий для их реализации в сфере культуры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01 2 01 23300</w:t>
            </w:r>
          </w:p>
        </w:tc>
        <w:tc>
          <w:tcPr>
            <w:tcW w:w="329" w:type="pct"/>
          </w:tcPr>
          <w:p w:rsidR="0056285C" w:rsidRPr="0056285C" w:rsidRDefault="0056285C" w:rsidP="0056285C">
            <w:pPr>
              <w:rPr>
                <w:sz w:val="22"/>
                <w:szCs w:val="22"/>
              </w:rPr>
            </w:pPr>
            <w:r w:rsidRPr="0056285C">
              <w:rPr>
                <w:sz w:val="22"/>
                <w:szCs w:val="22"/>
              </w:rPr>
              <w:t>200</w:t>
            </w:r>
          </w:p>
        </w:tc>
        <w:tc>
          <w:tcPr>
            <w:tcW w:w="568" w:type="pct"/>
          </w:tcPr>
          <w:p w:rsidR="0056285C" w:rsidRPr="0056285C" w:rsidRDefault="0056285C" w:rsidP="0056285C">
            <w:pPr>
              <w:rPr>
                <w:sz w:val="22"/>
                <w:szCs w:val="22"/>
              </w:rPr>
            </w:pPr>
            <w:r w:rsidRPr="0056285C">
              <w:rPr>
                <w:sz w:val="22"/>
                <w:szCs w:val="22"/>
              </w:rPr>
              <w:t>25,000</w:t>
            </w:r>
          </w:p>
        </w:tc>
        <w:tc>
          <w:tcPr>
            <w:tcW w:w="568" w:type="pct"/>
          </w:tcPr>
          <w:p w:rsidR="0056285C" w:rsidRPr="0056285C" w:rsidRDefault="0056285C" w:rsidP="0056285C">
            <w:pPr>
              <w:rPr>
                <w:sz w:val="22"/>
                <w:szCs w:val="22"/>
              </w:rPr>
            </w:pPr>
            <w:r w:rsidRPr="0056285C">
              <w:rPr>
                <w:sz w:val="22"/>
                <w:szCs w:val="22"/>
              </w:rPr>
              <w:t>24,800</w:t>
            </w:r>
          </w:p>
        </w:tc>
        <w:tc>
          <w:tcPr>
            <w:tcW w:w="567" w:type="pct"/>
          </w:tcPr>
          <w:p w:rsidR="0056285C" w:rsidRPr="0056285C" w:rsidRDefault="0056285C" w:rsidP="0056285C">
            <w:pPr>
              <w:rPr>
                <w:sz w:val="22"/>
                <w:szCs w:val="22"/>
              </w:rPr>
            </w:pPr>
            <w:r w:rsidRPr="0056285C">
              <w:rPr>
                <w:sz w:val="22"/>
                <w:szCs w:val="22"/>
              </w:rPr>
              <w:t>25,000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Закупка товаров, работ и услуг для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01 2 01 23300</w:t>
            </w:r>
          </w:p>
        </w:tc>
        <w:tc>
          <w:tcPr>
            <w:tcW w:w="329" w:type="pct"/>
          </w:tcPr>
          <w:p w:rsidR="0056285C" w:rsidRPr="0056285C" w:rsidRDefault="0056285C" w:rsidP="0056285C">
            <w:pPr>
              <w:rPr>
                <w:sz w:val="22"/>
                <w:szCs w:val="22"/>
              </w:rPr>
            </w:pPr>
            <w:r w:rsidRPr="0056285C">
              <w:rPr>
                <w:sz w:val="22"/>
                <w:szCs w:val="22"/>
              </w:rPr>
              <w:t>240</w:t>
            </w:r>
          </w:p>
        </w:tc>
        <w:tc>
          <w:tcPr>
            <w:tcW w:w="568" w:type="pct"/>
          </w:tcPr>
          <w:p w:rsidR="0056285C" w:rsidRPr="0056285C" w:rsidRDefault="0056285C" w:rsidP="0056285C">
            <w:pPr>
              <w:rPr>
                <w:sz w:val="22"/>
                <w:szCs w:val="22"/>
              </w:rPr>
            </w:pPr>
            <w:r w:rsidRPr="0056285C">
              <w:rPr>
                <w:sz w:val="22"/>
                <w:szCs w:val="22"/>
              </w:rPr>
              <w:t>25,000</w:t>
            </w:r>
          </w:p>
        </w:tc>
        <w:tc>
          <w:tcPr>
            <w:tcW w:w="568" w:type="pct"/>
          </w:tcPr>
          <w:p w:rsidR="0056285C" w:rsidRPr="0056285C" w:rsidRDefault="0056285C" w:rsidP="0056285C">
            <w:pPr>
              <w:rPr>
                <w:sz w:val="22"/>
                <w:szCs w:val="22"/>
              </w:rPr>
            </w:pPr>
            <w:r w:rsidRPr="0056285C">
              <w:rPr>
                <w:sz w:val="22"/>
                <w:szCs w:val="22"/>
              </w:rPr>
              <w:t>24,800</w:t>
            </w:r>
          </w:p>
        </w:tc>
        <w:tc>
          <w:tcPr>
            <w:tcW w:w="567" w:type="pct"/>
          </w:tcPr>
          <w:p w:rsidR="0056285C" w:rsidRPr="0056285C" w:rsidRDefault="0056285C" w:rsidP="0056285C">
            <w:pPr>
              <w:rPr>
                <w:sz w:val="22"/>
                <w:szCs w:val="22"/>
              </w:rPr>
            </w:pPr>
            <w:r w:rsidRPr="0056285C">
              <w:rPr>
                <w:sz w:val="22"/>
                <w:szCs w:val="22"/>
              </w:rPr>
              <w:t>25,000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закупки товаров, работ и услуг для обеспечения государственных (муниципальных) нужд</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01 2 01 23300</w:t>
            </w:r>
          </w:p>
        </w:tc>
        <w:tc>
          <w:tcPr>
            <w:tcW w:w="329" w:type="pct"/>
          </w:tcPr>
          <w:p w:rsidR="0056285C" w:rsidRPr="0056285C" w:rsidRDefault="0056285C" w:rsidP="0056285C">
            <w:pPr>
              <w:rPr>
                <w:sz w:val="22"/>
                <w:szCs w:val="22"/>
              </w:rPr>
            </w:pPr>
            <w:r w:rsidRPr="0056285C">
              <w:rPr>
                <w:sz w:val="22"/>
                <w:szCs w:val="22"/>
              </w:rPr>
              <w:t>244</w:t>
            </w:r>
          </w:p>
        </w:tc>
        <w:tc>
          <w:tcPr>
            <w:tcW w:w="568" w:type="pct"/>
          </w:tcPr>
          <w:p w:rsidR="0056285C" w:rsidRPr="0056285C" w:rsidRDefault="0056285C" w:rsidP="0056285C">
            <w:pPr>
              <w:rPr>
                <w:sz w:val="22"/>
                <w:szCs w:val="22"/>
              </w:rPr>
            </w:pPr>
            <w:r w:rsidRPr="0056285C">
              <w:rPr>
                <w:sz w:val="22"/>
                <w:szCs w:val="22"/>
              </w:rPr>
              <w:t>25,000</w:t>
            </w:r>
          </w:p>
        </w:tc>
        <w:tc>
          <w:tcPr>
            <w:tcW w:w="568" w:type="pct"/>
          </w:tcPr>
          <w:p w:rsidR="0056285C" w:rsidRPr="0056285C" w:rsidRDefault="0056285C" w:rsidP="0056285C">
            <w:pPr>
              <w:rPr>
                <w:sz w:val="22"/>
                <w:szCs w:val="22"/>
              </w:rPr>
            </w:pPr>
            <w:r w:rsidRPr="0056285C">
              <w:rPr>
                <w:sz w:val="22"/>
                <w:szCs w:val="22"/>
              </w:rPr>
              <w:t>24,800</w:t>
            </w:r>
          </w:p>
        </w:tc>
        <w:tc>
          <w:tcPr>
            <w:tcW w:w="567" w:type="pct"/>
          </w:tcPr>
          <w:p w:rsidR="0056285C" w:rsidRPr="0056285C" w:rsidRDefault="0056285C" w:rsidP="0056285C">
            <w:pPr>
              <w:rPr>
                <w:sz w:val="22"/>
                <w:szCs w:val="22"/>
              </w:rPr>
            </w:pPr>
            <w:r w:rsidRPr="0056285C">
              <w:rPr>
                <w:sz w:val="22"/>
                <w:szCs w:val="22"/>
              </w:rPr>
              <w:t>25,000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бюджетные ассигнования</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01 2 01 23300</w:t>
            </w:r>
          </w:p>
        </w:tc>
        <w:tc>
          <w:tcPr>
            <w:tcW w:w="329" w:type="pct"/>
          </w:tcPr>
          <w:p w:rsidR="0056285C" w:rsidRPr="0056285C" w:rsidRDefault="0056285C" w:rsidP="0056285C">
            <w:pPr>
              <w:rPr>
                <w:sz w:val="22"/>
                <w:szCs w:val="22"/>
              </w:rPr>
            </w:pPr>
            <w:r w:rsidRPr="0056285C">
              <w:rPr>
                <w:sz w:val="22"/>
                <w:szCs w:val="22"/>
              </w:rPr>
              <w:t>800</w:t>
            </w:r>
          </w:p>
        </w:tc>
        <w:tc>
          <w:tcPr>
            <w:tcW w:w="568" w:type="pct"/>
          </w:tcPr>
          <w:p w:rsidR="0056285C" w:rsidRPr="0056285C" w:rsidRDefault="0056285C" w:rsidP="0056285C">
            <w:pPr>
              <w:rPr>
                <w:sz w:val="22"/>
                <w:szCs w:val="22"/>
              </w:rPr>
            </w:pPr>
            <w:r w:rsidRPr="0056285C">
              <w:rPr>
                <w:sz w:val="22"/>
                <w:szCs w:val="22"/>
              </w:rPr>
              <w:t>1,000</w:t>
            </w:r>
          </w:p>
        </w:tc>
        <w:tc>
          <w:tcPr>
            <w:tcW w:w="568" w:type="pct"/>
          </w:tcPr>
          <w:p w:rsidR="0056285C" w:rsidRPr="0056285C" w:rsidRDefault="0056285C" w:rsidP="0056285C">
            <w:pPr>
              <w:rPr>
                <w:sz w:val="22"/>
                <w:szCs w:val="22"/>
              </w:rPr>
            </w:pPr>
            <w:r w:rsidRPr="0056285C">
              <w:rPr>
                <w:sz w:val="22"/>
                <w:szCs w:val="22"/>
              </w:rPr>
              <w:t>1,000</w:t>
            </w:r>
          </w:p>
        </w:tc>
        <w:tc>
          <w:tcPr>
            <w:tcW w:w="567" w:type="pct"/>
          </w:tcPr>
          <w:p w:rsidR="0056285C" w:rsidRPr="0056285C" w:rsidRDefault="0056285C" w:rsidP="0056285C">
            <w:pPr>
              <w:rPr>
                <w:sz w:val="22"/>
                <w:szCs w:val="22"/>
              </w:rPr>
            </w:pPr>
            <w:r w:rsidRPr="0056285C">
              <w:rPr>
                <w:sz w:val="22"/>
                <w:szCs w:val="22"/>
              </w:rPr>
              <w:t>1,000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Уплата налогов, сборов и иных платежей</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01 2 01 23300</w:t>
            </w:r>
          </w:p>
        </w:tc>
        <w:tc>
          <w:tcPr>
            <w:tcW w:w="329" w:type="pct"/>
          </w:tcPr>
          <w:p w:rsidR="0056285C" w:rsidRPr="0056285C" w:rsidRDefault="0056285C" w:rsidP="0056285C">
            <w:pPr>
              <w:rPr>
                <w:sz w:val="22"/>
                <w:szCs w:val="22"/>
              </w:rPr>
            </w:pPr>
            <w:r w:rsidRPr="0056285C">
              <w:rPr>
                <w:sz w:val="22"/>
                <w:szCs w:val="22"/>
              </w:rPr>
              <w:t>850</w:t>
            </w:r>
          </w:p>
        </w:tc>
        <w:tc>
          <w:tcPr>
            <w:tcW w:w="568" w:type="pct"/>
          </w:tcPr>
          <w:p w:rsidR="0056285C" w:rsidRPr="0056285C" w:rsidRDefault="0056285C" w:rsidP="0056285C">
            <w:pPr>
              <w:rPr>
                <w:sz w:val="22"/>
                <w:szCs w:val="22"/>
              </w:rPr>
            </w:pPr>
            <w:r w:rsidRPr="0056285C">
              <w:rPr>
                <w:sz w:val="22"/>
                <w:szCs w:val="22"/>
              </w:rPr>
              <w:t>1,000</w:t>
            </w:r>
          </w:p>
        </w:tc>
        <w:tc>
          <w:tcPr>
            <w:tcW w:w="568" w:type="pct"/>
          </w:tcPr>
          <w:p w:rsidR="0056285C" w:rsidRPr="0056285C" w:rsidRDefault="0056285C" w:rsidP="0056285C">
            <w:pPr>
              <w:rPr>
                <w:sz w:val="22"/>
                <w:szCs w:val="22"/>
              </w:rPr>
            </w:pPr>
            <w:r w:rsidRPr="0056285C">
              <w:rPr>
                <w:sz w:val="22"/>
                <w:szCs w:val="22"/>
              </w:rPr>
              <w:t>1,000</w:t>
            </w:r>
          </w:p>
        </w:tc>
        <w:tc>
          <w:tcPr>
            <w:tcW w:w="567" w:type="pct"/>
          </w:tcPr>
          <w:p w:rsidR="0056285C" w:rsidRPr="0056285C" w:rsidRDefault="0056285C" w:rsidP="0056285C">
            <w:pPr>
              <w:rPr>
                <w:sz w:val="22"/>
                <w:szCs w:val="22"/>
              </w:rPr>
            </w:pPr>
            <w:r w:rsidRPr="0056285C">
              <w:rPr>
                <w:sz w:val="22"/>
                <w:szCs w:val="22"/>
              </w:rPr>
              <w:t>1,000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01 2 01 96950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590,100</w:t>
            </w:r>
          </w:p>
        </w:tc>
        <w:tc>
          <w:tcPr>
            <w:tcW w:w="568" w:type="pct"/>
          </w:tcPr>
          <w:p w:rsidR="0056285C" w:rsidRPr="0056285C" w:rsidRDefault="0056285C" w:rsidP="0056285C">
            <w:pPr>
              <w:rPr>
                <w:sz w:val="22"/>
                <w:szCs w:val="22"/>
              </w:rPr>
            </w:pPr>
            <w:r w:rsidRPr="0056285C">
              <w:rPr>
                <w:sz w:val="22"/>
                <w:szCs w:val="22"/>
              </w:rPr>
              <w:t>590,100</w:t>
            </w:r>
          </w:p>
        </w:tc>
        <w:tc>
          <w:tcPr>
            <w:tcW w:w="567" w:type="pct"/>
          </w:tcPr>
          <w:p w:rsidR="0056285C" w:rsidRPr="0056285C" w:rsidRDefault="0056285C" w:rsidP="0056285C">
            <w:pPr>
              <w:rPr>
                <w:sz w:val="22"/>
                <w:szCs w:val="22"/>
              </w:rPr>
            </w:pPr>
            <w:r w:rsidRPr="0056285C">
              <w:rPr>
                <w:sz w:val="22"/>
                <w:szCs w:val="22"/>
              </w:rPr>
              <w:t>590,100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Межбюджетные трансферты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01 2 01 96950</w:t>
            </w:r>
          </w:p>
        </w:tc>
        <w:tc>
          <w:tcPr>
            <w:tcW w:w="329" w:type="pct"/>
          </w:tcPr>
          <w:p w:rsidR="0056285C" w:rsidRPr="0056285C" w:rsidRDefault="0056285C" w:rsidP="0056285C">
            <w:pPr>
              <w:rPr>
                <w:sz w:val="22"/>
                <w:szCs w:val="22"/>
              </w:rPr>
            </w:pPr>
            <w:r w:rsidRPr="0056285C">
              <w:rPr>
                <w:sz w:val="22"/>
                <w:szCs w:val="22"/>
              </w:rPr>
              <w:t>500</w:t>
            </w:r>
          </w:p>
        </w:tc>
        <w:tc>
          <w:tcPr>
            <w:tcW w:w="568" w:type="pct"/>
          </w:tcPr>
          <w:p w:rsidR="0056285C" w:rsidRPr="0056285C" w:rsidRDefault="0056285C" w:rsidP="0056285C">
            <w:pPr>
              <w:rPr>
                <w:sz w:val="22"/>
                <w:szCs w:val="22"/>
              </w:rPr>
            </w:pPr>
            <w:r w:rsidRPr="0056285C">
              <w:rPr>
                <w:sz w:val="22"/>
                <w:szCs w:val="22"/>
              </w:rPr>
              <w:t>590,100</w:t>
            </w:r>
          </w:p>
        </w:tc>
        <w:tc>
          <w:tcPr>
            <w:tcW w:w="568" w:type="pct"/>
          </w:tcPr>
          <w:p w:rsidR="0056285C" w:rsidRPr="0056285C" w:rsidRDefault="0056285C" w:rsidP="0056285C">
            <w:pPr>
              <w:rPr>
                <w:sz w:val="22"/>
                <w:szCs w:val="22"/>
              </w:rPr>
            </w:pPr>
            <w:r w:rsidRPr="0056285C">
              <w:rPr>
                <w:sz w:val="22"/>
                <w:szCs w:val="22"/>
              </w:rPr>
              <w:t>590,100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Иные межбюджетные трансферты</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08</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01 2 01 96950</w:t>
            </w:r>
          </w:p>
        </w:tc>
        <w:tc>
          <w:tcPr>
            <w:tcW w:w="329" w:type="pct"/>
          </w:tcPr>
          <w:p w:rsidR="0056285C" w:rsidRPr="0056285C" w:rsidRDefault="0056285C" w:rsidP="0056285C">
            <w:pPr>
              <w:rPr>
                <w:sz w:val="22"/>
                <w:szCs w:val="22"/>
              </w:rPr>
            </w:pPr>
            <w:r w:rsidRPr="0056285C">
              <w:rPr>
                <w:sz w:val="22"/>
                <w:szCs w:val="22"/>
              </w:rPr>
              <w:t>540</w:t>
            </w:r>
          </w:p>
        </w:tc>
        <w:tc>
          <w:tcPr>
            <w:tcW w:w="568" w:type="pct"/>
          </w:tcPr>
          <w:p w:rsidR="0056285C" w:rsidRPr="0056285C" w:rsidRDefault="0056285C" w:rsidP="0056285C">
            <w:pPr>
              <w:rPr>
                <w:sz w:val="22"/>
                <w:szCs w:val="22"/>
              </w:rPr>
            </w:pPr>
            <w:r w:rsidRPr="0056285C">
              <w:rPr>
                <w:sz w:val="22"/>
                <w:szCs w:val="22"/>
              </w:rPr>
              <w:t>590,100</w:t>
            </w:r>
          </w:p>
        </w:tc>
        <w:tc>
          <w:tcPr>
            <w:tcW w:w="568" w:type="pct"/>
          </w:tcPr>
          <w:p w:rsidR="0056285C" w:rsidRPr="0056285C" w:rsidRDefault="0056285C" w:rsidP="0056285C">
            <w:pPr>
              <w:rPr>
                <w:sz w:val="22"/>
                <w:szCs w:val="22"/>
              </w:rPr>
            </w:pPr>
            <w:r w:rsidRPr="0056285C">
              <w:rPr>
                <w:sz w:val="22"/>
                <w:szCs w:val="22"/>
              </w:rPr>
              <w:t>590,100</w:t>
            </w:r>
          </w:p>
        </w:tc>
        <w:tc>
          <w:tcPr>
            <w:tcW w:w="567" w:type="pct"/>
          </w:tcPr>
          <w:p w:rsidR="0056285C" w:rsidRPr="0056285C" w:rsidRDefault="0056285C" w:rsidP="0056285C">
            <w:pPr>
              <w:rPr>
                <w:sz w:val="22"/>
                <w:szCs w:val="22"/>
              </w:rPr>
            </w:pPr>
            <w:r w:rsidRPr="0056285C">
              <w:rPr>
                <w:sz w:val="22"/>
                <w:szCs w:val="22"/>
              </w:rPr>
              <w:t>0</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СОЦИАЛЬНАЯ ПОЛИТИКА</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10</w:t>
            </w:r>
          </w:p>
        </w:tc>
        <w:tc>
          <w:tcPr>
            <w:tcW w:w="284" w:type="pct"/>
          </w:tcPr>
          <w:p w:rsidR="0056285C" w:rsidRPr="0056285C" w:rsidRDefault="0056285C" w:rsidP="0056285C">
            <w:pPr>
              <w:rPr>
                <w:sz w:val="22"/>
                <w:szCs w:val="22"/>
              </w:rPr>
            </w:pP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109,000</w:t>
            </w:r>
          </w:p>
        </w:tc>
        <w:tc>
          <w:tcPr>
            <w:tcW w:w="568" w:type="pct"/>
          </w:tcPr>
          <w:p w:rsidR="0056285C" w:rsidRPr="0056285C" w:rsidRDefault="0056285C" w:rsidP="0056285C">
            <w:pPr>
              <w:rPr>
                <w:sz w:val="22"/>
                <w:szCs w:val="22"/>
              </w:rPr>
            </w:pPr>
            <w:r w:rsidRPr="0056285C">
              <w:rPr>
                <w:sz w:val="22"/>
                <w:szCs w:val="22"/>
              </w:rPr>
              <w:t>104,798</w:t>
            </w:r>
          </w:p>
        </w:tc>
        <w:tc>
          <w:tcPr>
            <w:tcW w:w="567" w:type="pct"/>
          </w:tcPr>
          <w:p w:rsidR="0056285C" w:rsidRPr="0056285C" w:rsidRDefault="0056285C" w:rsidP="0056285C">
            <w:pPr>
              <w:rPr>
                <w:sz w:val="22"/>
                <w:szCs w:val="22"/>
              </w:rPr>
            </w:pPr>
            <w:r w:rsidRPr="0056285C">
              <w:rPr>
                <w:sz w:val="22"/>
                <w:szCs w:val="22"/>
              </w:rPr>
              <w:t>169,811</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Пенсионное</w:t>
            </w:r>
          </w:p>
          <w:p w:rsidR="0056285C" w:rsidRPr="0056285C" w:rsidRDefault="0056285C" w:rsidP="0056285C">
            <w:pPr>
              <w:rPr>
                <w:sz w:val="22"/>
                <w:szCs w:val="22"/>
              </w:rPr>
            </w:pPr>
            <w:r w:rsidRPr="0056285C">
              <w:rPr>
                <w:sz w:val="22"/>
                <w:szCs w:val="22"/>
              </w:rPr>
              <w:t>обеспечение</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10</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109,000</w:t>
            </w:r>
          </w:p>
        </w:tc>
        <w:tc>
          <w:tcPr>
            <w:tcW w:w="568" w:type="pct"/>
          </w:tcPr>
          <w:p w:rsidR="0056285C" w:rsidRPr="0056285C" w:rsidRDefault="0056285C" w:rsidP="0056285C">
            <w:pPr>
              <w:rPr>
                <w:sz w:val="22"/>
                <w:szCs w:val="22"/>
              </w:rPr>
            </w:pPr>
            <w:r w:rsidRPr="0056285C">
              <w:rPr>
                <w:sz w:val="22"/>
                <w:szCs w:val="22"/>
              </w:rPr>
              <w:t>104,798</w:t>
            </w:r>
          </w:p>
        </w:tc>
        <w:tc>
          <w:tcPr>
            <w:tcW w:w="567" w:type="pct"/>
          </w:tcPr>
          <w:p w:rsidR="0056285C" w:rsidRPr="0056285C" w:rsidRDefault="0056285C" w:rsidP="0056285C">
            <w:pPr>
              <w:rPr>
                <w:sz w:val="22"/>
                <w:szCs w:val="22"/>
              </w:rPr>
            </w:pPr>
            <w:r w:rsidRPr="0056285C">
              <w:rPr>
                <w:sz w:val="22"/>
                <w:szCs w:val="22"/>
              </w:rPr>
              <w:t>169,811</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Непрограммные мероприятия</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10</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88 0 00 00000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109,000</w:t>
            </w:r>
          </w:p>
        </w:tc>
        <w:tc>
          <w:tcPr>
            <w:tcW w:w="568" w:type="pct"/>
          </w:tcPr>
          <w:p w:rsidR="0056285C" w:rsidRPr="0056285C" w:rsidRDefault="0056285C" w:rsidP="0056285C">
            <w:pPr>
              <w:rPr>
                <w:sz w:val="22"/>
                <w:szCs w:val="22"/>
              </w:rPr>
            </w:pPr>
            <w:r w:rsidRPr="0056285C">
              <w:rPr>
                <w:sz w:val="22"/>
                <w:szCs w:val="22"/>
              </w:rPr>
              <w:t>104,798</w:t>
            </w:r>
          </w:p>
        </w:tc>
        <w:tc>
          <w:tcPr>
            <w:tcW w:w="567" w:type="pct"/>
          </w:tcPr>
          <w:p w:rsidR="0056285C" w:rsidRPr="0056285C" w:rsidRDefault="0056285C" w:rsidP="0056285C">
            <w:pPr>
              <w:rPr>
                <w:sz w:val="22"/>
                <w:szCs w:val="22"/>
              </w:rPr>
            </w:pPr>
            <w:r w:rsidRPr="0056285C">
              <w:rPr>
                <w:sz w:val="22"/>
                <w:szCs w:val="22"/>
              </w:rPr>
              <w:t>169,811</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Доплаты к пенсиям за выслугу лет муниципальным служащим</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10</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88 0 00 11320</w:t>
            </w:r>
          </w:p>
        </w:tc>
        <w:tc>
          <w:tcPr>
            <w:tcW w:w="329" w:type="pct"/>
          </w:tcPr>
          <w:p w:rsidR="0056285C" w:rsidRPr="0056285C" w:rsidRDefault="0056285C" w:rsidP="0056285C">
            <w:pPr>
              <w:rPr>
                <w:sz w:val="22"/>
                <w:szCs w:val="22"/>
              </w:rPr>
            </w:pPr>
          </w:p>
        </w:tc>
        <w:tc>
          <w:tcPr>
            <w:tcW w:w="568" w:type="pct"/>
          </w:tcPr>
          <w:p w:rsidR="0056285C" w:rsidRPr="0056285C" w:rsidRDefault="0056285C" w:rsidP="0056285C">
            <w:pPr>
              <w:rPr>
                <w:sz w:val="22"/>
                <w:szCs w:val="22"/>
              </w:rPr>
            </w:pPr>
            <w:r w:rsidRPr="0056285C">
              <w:rPr>
                <w:sz w:val="22"/>
                <w:szCs w:val="22"/>
              </w:rPr>
              <w:t>109,000</w:t>
            </w:r>
          </w:p>
        </w:tc>
        <w:tc>
          <w:tcPr>
            <w:tcW w:w="568" w:type="pct"/>
          </w:tcPr>
          <w:p w:rsidR="0056285C" w:rsidRPr="0056285C" w:rsidRDefault="0056285C" w:rsidP="0056285C">
            <w:pPr>
              <w:rPr>
                <w:sz w:val="22"/>
                <w:szCs w:val="22"/>
              </w:rPr>
            </w:pPr>
            <w:r w:rsidRPr="0056285C">
              <w:rPr>
                <w:sz w:val="22"/>
                <w:szCs w:val="22"/>
              </w:rPr>
              <w:t>104,798</w:t>
            </w:r>
          </w:p>
        </w:tc>
        <w:tc>
          <w:tcPr>
            <w:tcW w:w="567" w:type="pct"/>
          </w:tcPr>
          <w:p w:rsidR="0056285C" w:rsidRPr="0056285C" w:rsidRDefault="0056285C" w:rsidP="0056285C">
            <w:pPr>
              <w:rPr>
                <w:sz w:val="22"/>
                <w:szCs w:val="22"/>
              </w:rPr>
            </w:pPr>
            <w:r w:rsidRPr="0056285C">
              <w:rPr>
                <w:sz w:val="22"/>
                <w:szCs w:val="22"/>
              </w:rPr>
              <w:t>169,811</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Социальное обеспечение и иные выплаты населению</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10</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88 0 00 11320</w:t>
            </w:r>
          </w:p>
        </w:tc>
        <w:tc>
          <w:tcPr>
            <w:tcW w:w="329" w:type="pct"/>
          </w:tcPr>
          <w:p w:rsidR="0056285C" w:rsidRPr="0056285C" w:rsidRDefault="0056285C" w:rsidP="0056285C">
            <w:pPr>
              <w:rPr>
                <w:sz w:val="22"/>
                <w:szCs w:val="22"/>
              </w:rPr>
            </w:pPr>
            <w:r w:rsidRPr="0056285C">
              <w:rPr>
                <w:sz w:val="22"/>
                <w:szCs w:val="22"/>
              </w:rPr>
              <w:t>300</w:t>
            </w:r>
          </w:p>
        </w:tc>
        <w:tc>
          <w:tcPr>
            <w:tcW w:w="568" w:type="pct"/>
          </w:tcPr>
          <w:p w:rsidR="0056285C" w:rsidRPr="0056285C" w:rsidRDefault="0056285C" w:rsidP="0056285C">
            <w:pPr>
              <w:rPr>
                <w:sz w:val="22"/>
                <w:szCs w:val="22"/>
              </w:rPr>
            </w:pPr>
            <w:r w:rsidRPr="0056285C">
              <w:rPr>
                <w:sz w:val="22"/>
                <w:szCs w:val="22"/>
              </w:rPr>
              <w:t>109,000</w:t>
            </w:r>
          </w:p>
        </w:tc>
        <w:tc>
          <w:tcPr>
            <w:tcW w:w="568" w:type="pct"/>
          </w:tcPr>
          <w:p w:rsidR="0056285C" w:rsidRPr="0056285C" w:rsidRDefault="0056285C" w:rsidP="0056285C">
            <w:pPr>
              <w:rPr>
                <w:sz w:val="22"/>
                <w:szCs w:val="22"/>
              </w:rPr>
            </w:pPr>
            <w:r w:rsidRPr="0056285C">
              <w:rPr>
                <w:sz w:val="22"/>
                <w:szCs w:val="22"/>
              </w:rPr>
              <w:t>104,798</w:t>
            </w:r>
          </w:p>
        </w:tc>
        <w:tc>
          <w:tcPr>
            <w:tcW w:w="567" w:type="pct"/>
          </w:tcPr>
          <w:p w:rsidR="0056285C" w:rsidRPr="0056285C" w:rsidRDefault="0056285C" w:rsidP="0056285C">
            <w:pPr>
              <w:rPr>
                <w:sz w:val="22"/>
                <w:szCs w:val="22"/>
              </w:rPr>
            </w:pPr>
            <w:r w:rsidRPr="0056285C">
              <w:rPr>
                <w:sz w:val="22"/>
                <w:szCs w:val="22"/>
              </w:rPr>
              <w:t>169,811</w:t>
            </w:r>
          </w:p>
        </w:tc>
      </w:tr>
      <w:tr w:rsidR="0056285C" w:rsidRPr="0056285C" w:rsidTr="005E5864">
        <w:tc>
          <w:tcPr>
            <w:tcW w:w="225" w:type="pct"/>
          </w:tcPr>
          <w:p w:rsidR="0056285C" w:rsidRPr="0056285C" w:rsidRDefault="0056285C" w:rsidP="0056285C">
            <w:pPr>
              <w:rPr>
                <w:sz w:val="22"/>
                <w:szCs w:val="22"/>
              </w:rPr>
            </w:pPr>
          </w:p>
        </w:tc>
        <w:tc>
          <w:tcPr>
            <w:tcW w:w="1274" w:type="pct"/>
          </w:tcPr>
          <w:p w:rsidR="0056285C" w:rsidRPr="0056285C" w:rsidRDefault="0056285C" w:rsidP="0056285C">
            <w:pPr>
              <w:rPr>
                <w:sz w:val="22"/>
                <w:szCs w:val="22"/>
              </w:rPr>
            </w:pPr>
            <w:r w:rsidRPr="0056285C">
              <w:rPr>
                <w:sz w:val="22"/>
                <w:szCs w:val="22"/>
              </w:rPr>
              <w:t>Публичные нормативные социальные выплаты гражданам</w:t>
            </w:r>
          </w:p>
        </w:tc>
        <w:tc>
          <w:tcPr>
            <w:tcW w:w="328" w:type="pct"/>
          </w:tcPr>
          <w:p w:rsidR="0056285C" w:rsidRPr="0056285C" w:rsidRDefault="0056285C" w:rsidP="0056285C">
            <w:pPr>
              <w:rPr>
                <w:sz w:val="22"/>
                <w:szCs w:val="22"/>
              </w:rPr>
            </w:pPr>
            <w:r w:rsidRPr="0056285C">
              <w:rPr>
                <w:sz w:val="22"/>
                <w:szCs w:val="22"/>
              </w:rPr>
              <w:t>901</w:t>
            </w:r>
          </w:p>
        </w:tc>
        <w:tc>
          <w:tcPr>
            <w:tcW w:w="290" w:type="pct"/>
          </w:tcPr>
          <w:p w:rsidR="0056285C" w:rsidRPr="0056285C" w:rsidRDefault="0056285C" w:rsidP="0056285C">
            <w:pPr>
              <w:rPr>
                <w:sz w:val="22"/>
                <w:szCs w:val="22"/>
              </w:rPr>
            </w:pPr>
            <w:r w:rsidRPr="0056285C">
              <w:rPr>
                <w:sz w:val="22"/>
                <w:szCs w:val="22"/>
              </w:rPr>
              <w:t>10</w:t>
            </w:r>
          </w:p>
        </w:tc>
        <w:tc>
          <w:tcPr>
            <w:tcW w:w="284" w:type="pct"/>
          </w:tcPr>
          <w:p w:rsidR="0056285C" w:rsidRPr="0056285C" w:rsidRDefault="0056285C" w:rsidP="0056285C">
            <w:pPr>
              <w:rPr>
                <w:sz w:val="22"/>
                <w:szCs w:val="22"/>
              </w:rPr>
            </w:pPr>
            <w:r w:rsidRPr="0056285C">
              <w:rPr>
                <w:sz w:val="22"/>
                <w:szCs w:val="22"/>
              </w:rPr>
              <w:t>01</w:t>
            </w:r>
          </w:p>
        </w:tc>
        <w:tc>
          <w:tcPr>
            <w:tcW w:w="566" w:type="pct"/>
          </w:tcPr>
          <w:p w:rsidR="0056285C" w:rsidRPr="0056285C" w:rsidRDefault="0056285C" w:rsidP="0056285C">
            <w:pPr>
              <w:rPr>
                <w:sz w:val="22"/>
                <w:szCs w:val="22"/>
              </w:rPr>
            </w:pPr>
            <w:r w:rsidRPr="0056285C">
              <w:rPr>
                <w:sz w:val="22"/>
                <w:szCs w:val="22"/>
              </w:rPr>
              <w:t>88 0 00 11320</w:t>
            </w:r>
          </w:p>
        </w:tc>
        <w:tc>
          <w:tcPr>
            <w:tcW w:w="329" w:type="pct"/>
          </w:tcPr>
          <w:p w:rsidR="0056285C" w:rsidRPr="0056285C" w:rsidRDefault="0056285C" w:rsidP="0056285C">
            <w:pPr>
              <w:rPr>
                <w:sz w:val="22"/>
                <w:szCs w:val="22"/>
              </w:rPr>
            </w:pPr>
            <w:r w:rsidRPr="0056285C">
              <w:rPr>
                <w:sz w:val="22"/>
                <w:szCs w:val="22"/>
              </w:rPr>
              <w:t>310</w:t>
            </w:r>
          </w:p>
        </w:tc>
        <w:tc>
          <w:tcPr>
            <w:tcW w:w="568" w:type="pct"/>
          </w:tcPr>
          <w:p w:rsidR="0056285C" w:rsidRPr="0056285C" w:rsidRDefault="0056285C" w:rsidP="0056285C">
            <w:pPr>
              <w:rPr>
                <w:sz w:val="22"/>
                <w:szCs w:val="22"/>
              </w:rPr>
            </w:pPr>
            <w:r w:rsidRPr="0056285C">
              <w:rPr>
                <w:sz w:val="22"/>
                <w:szCs w:val="22"/>
              </w:rPr>
              <w:t>109,000</w:t>
            </w:r>
          </w:p>
        </w:tc>
        <w:tc>
          <w:tcPr>
            <w:tcW w:w="568" w:type="pct"/>
          </w:tcPr>
          <w:p w:rsidR="0056285C" w:rsidRPr="0056285C" w:rsidRDefault="0056285C" w:rsidP="0056285C">
            <w:pPr>
              <w:rPr>
                <w:sz w:val="22"/>
                <w:szCs w:val="22"/>
              </w:rPr>
            </w:pPr>
            <w:r w:rsidRPr="0056285C">
              <w:rPr>
                <w:sz w:val="22"/>
                <w:szCs w:val="22"/>
              </w:rPr>
              <w:t>104,798</w:t>
            </w:r>
          </w:p>
        </w:tc>
        <w:tc>
          <w:tcPr>
            <w:tcW w:w="567" w:type="pct"/>
          </w:tcPr>
          <w:p w:rsidR="0056285C" w:rsidRPr="0056285C" w:rsidRDefault="0056285C" w:rsidP="0056285C">
            <w:pPr>
              <w:rPr>
                <w:sz w:val="22"/>
                <w:szCs w:val="22"/>
              </w:rPr>
            </w:pPr>
            <w:r w:rsidRPr="0056285C">
              <w:rPr>
                <w:sz w:val="22"/>
                <w:szCs w:val="22"/>
              </w:rPr>
              <w:t>169,811</w:t>
            </w:r>
          </w:p>
        </w:tc>
      </w:tr>
    </w:tbl>
    <w:p w:rsidR="00135D26" w:rsidRDefault="00135D26" w:rsidP="009F64A5">
      <w:pPr>
        <w:jc w:val="both"/>
        <w:rPr>
          <w:sz w:val="22"/>
          <w:szCs w:val="22"/>
          <w:lang w:eastAsia="en-US"/>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bookmarkStart w:id="0" w:name="_GoBack"/>
      <w:bookmarkEnd w:id="0"/>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A5D" w:rsidRDefault="00707A5D" w:rsidP="003861BC">
      <w:r>
        <w:separator/>
      </w:r>
    </w:p>
  </w:endnote>
  <w:endnote w:type="continuationSeparator" w:id="0">
    <w:p w:rsidR="00707A5D" w:rsidRDefault="00707A5D"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56285C">
          <w:rPr>
            <w:noProof/>
          </w:rPr>
          <w:t>20</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A5D" w:rsidRDefault="00707A5D" w:rsidP="003861BC">
      <w:r>
        <w:separator/>
      </w:r>
    </w:p>
  </w:footnote>
  <w:footnote w:type="continuationSeparator" w:id="0">
    <w:p w:rsidR="00707A5D" w:rsidRDefault="00707A5D"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0E54"/>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D76FE-72E1-4149-93C5-FDBE12BA4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20</Pages>
  <Words>4769</Words>
  <Characters>27184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91</cp:revision>
  <cp:lastPrinted>2025-11-06T11:14:00Z</cp:lastPrinted>
  <dcterms:created xsi:type="dcterms:W3CDTF">2024-10-25T12:47:00Z</dcterms:created>
  <dcterms:modified xsi:type="dcterms:W3CDTF">2026-01-29T10:11:00Z</dcterms:modified>
</cp:coreProperties>
</file>