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61BC" w:rsidRPr="0080495D" w:rsidRDefault="0094667F" w:rsidP="003861BC">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rPr>
          <w:b/>
          <w:sz w:val="44"/>
          <w:szCs w:val="44"/>
        </w:rPr>
      </w:pPr>
      <w:r>
        <w:rPr>
          <w:b/>
          <w:sz w:val="44"/>
          <w:szCs w:val="44"/>
        </w:rPr>
        <w:t>№ 5 (735</w:t>
      </w:r>
      <w:r w:rsidR="0056285C">
        <w:rPr>
          <w:b/>
          <w:sz w:val="44"/>
          <w:szCs w:val="44"/>
        </w:rPr>
        <w:t>)</w:t>
      </w:r>
      <w:r w:rsidR="003861BC">
        <w:rPr>
          <w:b/>
          <w:sz w:val="44"/>
          <w:szCs w:val="44"/>
        </w:rPr>
        <w:t xml:space="preserve">               </w:t>
      </w:r>
      <w:r w:rsidR="003861BC" w:rsidRPr="0080495D">
        <w:rPr>
          <w:b/>
          <w:sz w:val="44"/>
          <w:szCs w:val="44"/>
        </w:rPr>
        <w:t xml:space="preserve">       </w:t>
      </w:r>
      <w:r w:rsidR="00AB6E0A">
        <w:rPr>
          <w:b/>
          <w:sz w:val="44"/>
          <w:szCs w:val="44"/>
        </w:rPr>
        <w:t xml:space="preserve">          </w:t>
      </w:r>
      <w:r w:rsidR="000736AB">
        <w:rPr>
          <w:b/>
          <w:sz w:val="44"/>
          <w:szCs w:val="44"/>
        </w:rPr>
        <w:t xml:space="preserve">     </w:t>
      </w:r>
      <w:r w:rsidR="00AB6E0A">
        <w:rPr>
          <w:b/>
          <w:sz w:val="44"/>
          <w:szCs w:val="44"/>
        </w:rPr>
        <w:t xml:space="preserve"> </w:t>
      </w:r>
      <w:r w:rsidR="00B204A8">
        <w:rPr>
          <w:b/>
          <w:sz w:val="44"/>
          <w:szCs w:val="44"/>
        </w:rPr>
        <w:t xml:space="preserve">   </w:t>
      </w:r>
      <w:r w:rsidR="003861BC" w:rsidRPr="0080495D">
        <w:rPr>
          <w:b/>
          <w:sz w:val="44"/>
          <w:szCs w:val="44"/>
        </w:rPr>
        <w:t>от</w:t>
      </w:r>
      <w:r>
        <w:rPr>
          <w:b/>
          <w:sz w:val="44"/>
          <w:szCs w:val="44"/>
        </w:rPr>
        <w:t xml:space="preserve"> 29</w:t>
      </w:r>
      <w:r w:rsidR="000736AB">
        <w:rPr>
          <w:b/>
          <w:sz w:val="44"/>
          <w:szCs w:val="44"/>
        </w:rPr>
        <w:t>.01</w:t>
      </w:r>
      <w:r w:rsidR="004045DE">
        <w:rPr>
          <w:b/>
          <w:sz w:val="44"/>
          <w:szCs w:val="44"/>
        </w:rPr>
        <w:t>.2025</w:t>
      </w:r>
      <w:r w:rsidR="003861BC" w:rsidRPr="0080495D">
        <w:rPr>
          <w:b/>
          <w:sz w:val="44"/>
          <w:szCs w:val="44"/>
        </w:rPr>
        <w:t xml:space="preserve"> г.                                                                                                                   с. </w:t>
      </w:r>
      <w:proofErr w:type="spellStart"/>
      <w:r w:rsidR="003861BC" w:rsidRPr="0080495D">
        <w:rPr>
          <w:b/>
          <w:sz w:val="44"/>
          <w:szCs w:val="44"/>
        </w:rPr>
        <w:t>Широкоис</w:t>
      </w:r>
      <w:proofErr w:type="spellEnd"/>
      <w:r w:rsidR="003861BC" w:rsidRPr="0080495D">
        <w:rPr>
          <w:b/>
          <w:sz w:val="44"/>
          <w:szCs w:val="44"/>
        </w:rPr>
        <w:t xml:space="preserve">              </w:t>
      </w:r>
      <w:r w:rsidR="00AB6E0A">
        <w:rPr>
          <w:b/>
          <w:sz w:val="44"/>
          <w:szCs w:val="44"/>
        </w:rPr>
        <w:t xml:space="preserve">               </w:t>
      </w:r>
      <w:r w:rsidR="003861BC" w:rsidRPr="0080495D">
        <w:rPr>
          <w:b/>
          <w:sz w:val="44"/>
          <w:szCs w:val="44"/>
        </w:rPr>
        <w:t xml:space="preserve">        Бесплатно</w:t>
      </w:r>
    </w:p>
    <w:p w:rsidR="003861BC" w:rsidRPr="0080495D" w:rsidRDefault="003861BC" w:rsidP="003861BC">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jc w:val="center"/>
        <w:rPr>
          <w:b/>
          <w:sz w:val="44"/>
          <w:szCs w:val="44"/>
        </w:rPr>
      </w:pPr>
      <w:r w:rsidRPr="0080495D">
        <w:rPr>
          <w:b/>
          <w:sz w:val="44"/>
          <w:szCs w:val="44"/>
        </w:rPr>
        <w:t>ВЕСТИ</w:t>
      </w:r>
    </w:p>
    <w:p w:rsidR="003861BC" w:rsidRPr="0080495D" w:rsidRDefault="003861BC" w:rsidP="003861BC">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jc w:val="center"/>
        <w:rPr>
          <w:b/>
          <w:sz w:val="44"/>
          <w:szCs w:val="44"/>
        </w:rPr>
      </w:pPr>
      <w:r w:rsidRPr="0080495D">
        <w:rPr>
          <w:b/>
          <w:sz w:val="44"/>
          <w:szCs w:val="44"/>
        </w:rPr>
        <w:t>ШИРОКОИССКОГО</w:t>
      </w:r>
    </w:p>
    <w:p w:rsidR="003861BC" w:rsidRPr="0080495D" w:rsidRDefault="003861BC" w:rsidP="003861BC">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jc w:val="center"/>
        <w:rPr>
          <w:b/>
          <w:sz w:val="44"/>
          <w:szCs w:val="44"/>
        </w:rPr>
      </w:pPr>
      <w:r w:rsidRPr="0080495D">
        <w:rPr>
          <w:b/>
          <w:sz w:val="44"/>
          <w:szCs w:val="44"/>
        </w:rPr>
        <w:t>СЕЛЬСОВЕТА</w:t>
      </w:r>
    </w:p>
    <w:p w:rsidR="003861BC" w:rsidRPr="0080495D" w:rsidRDefault="003861BC" w:rsidP="003861BC">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jc w:val="center"/>
        <w:rPr>
          <w:b/>
          <w:sz w:val="36"/>
          <w:szCs w:val="36"/>
        </w:rPr>
      </w:pPr>
      <w:r w:rsidRPr="0080495D">
        <w:rPr>
          <w:b/>
          <w:sz w:val="36"/>
          <w:szCs w:val="36"/>
        </w:rPr>
        <w:t>Издание официальных документов.</w:t>
      </w:r>
    </w:p>
    <w:p w:rsidR="004B4C60" w:rsidRPr="008435B9" w:rsidRDefault="003861BC" w:rsidP="008435B9">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jc w:val="center"/>
        <w:rPr>
          <w:b/>
          <w:sz w:val="36"/>
          <w:szCs w:val="36"/>
        </w:rPr>
      </w:pPr>
      <w:r w:rsidRPr="0080495D">
        <w:rPr>
          <w:sz w:val="36"/>
          <w:szCs w:val="36"/>
        </w:rPr>
        <w:t xml:space="preserve">Средство массовой информации органов местного самоуправления </w:t>
      </w:r>
      <w:proofErr w:type="spellStart"/>
      <w:r w:rsidRPr="0080495D">
        <w:rPr>
          <w:sz w:val="36"/>
          <w:szCs w:val="36"/>
        </w:rPr>
        <w:t>Широкоисского</w:t>
      </w:r>
      <w:proofErr w:type="spellEnd"/>
      <w:r w:rsidRPr="0080495D">
        <w:rPr>
          <w:sz w:val="36"/>
          <w:szCs w:val="36"/>
        </w:rPr>
        <w:t xml:space="preserve"> сельсовета </w:t>
      </w:r>
      <w:proofErr w:type="spellStart"/>
      <w:r w:rsidRPr="0080495D">
        <w:rPr>
          <w:sz w:val="36"/>
          <w:szCs w:val="36"/>
        </w:rPr>
        <w:t>Мокшанского</w:t>
      </w:r>
      <w:proofErr w:type="spellEnd"/>
      <w:r w:rsidRPr="0080495D">
        <w:rPr>
          <w:sz w:val="36"/>
          <w:szCs w:val="36"/>
        </w:rPr>
        <w:t xml:space="preserve"> района Пензенской области</w:t>
      </w:r>
    </w:p>
    <w:p w:rsidR="00B62636" w:rsidRPr="00B62636" w:rsidRDefault="00096D37" w:rsidP="00B62636">
      <w:pPr>
        <w:autoSpaceDE w:val="0"/>
        <w:autoSpaceDN w:val="0"/>
        <w:adjustRightInd w:val="0"/>
        <w:jc w:val="both"/>
        <w:rPr>
          <w:sz w:val="22"/>
          <w:szCs w:val="22"/>
        </w:rPr>
      </w:pPr>
      <w:r w:rsidRPr="00982F42">
        <w:rPr>
          <w:sz w:val="22"/>
          <w:szCs w:val="22"/>
        </w:rPr>
        <w:t>______________________________________________</w:t>
      </w:r>
      <w:r w:rsidR="00105970" w:rsidRPr="00982F42">
        <w:rPr>
          <w:sz w:val="22"/>
          <w:szCs w:val="22"/>
        </w:rPr>
        <w:t>_______________________________</w:t>
      </w:r>
      <w:r w:rsidR="00D81F0D">
        <w:rPr>
          <w:sz w:val="22"/>
          <w:szCs w:val="22"/>
        </w:rPr>
        <w:t>___</w:t>
      </w:r>
    </w:p>
    <w:p w:rsidR="0094667F" w:rsidRPr="0094667F" w:rsidRDefault="0094667F" w:rsidP="0094667F">
      <w:pPr>
        <w:tabs>
          <w:tab w:val="left" w:pos="9072"/>
        </w:tabs>
        <w:jc w:val="center"/>
        <w:rPr>
          <w:b/>
          <w:sz w:val="22"/>
          <w:szCs w:val="22"/>
        </w:rPr>
      </w:pPr>
      <w:r w:rsidRPr="0094667F">
        <w:rPr>
          <w:b/>
          <w:sz w:val="22"/>
          <w:szCs w:val="22"/>
        </w:rPr>
        <w:t xml:space="preserve">АДМИНИСТРАЦИЯ ШИРОКОИССКОГО СЕЛЬСОВЕТА </w:t>
      </w:r>
    </w:p>
    <w:p w:rsidR="0094667F" w:rsidRPr="0094667F" w:rsidRDefault="0094667F" w:rsidP="0094667F">
      <w:pPr>
        <w:tabs>
          <w:tab w:val="left" w:pos="9072"/>
        </w:tabs>
        <w:jc w:val="center"/>
        <w:rPr>
          <w:b/>
          <w:sz w:val="22"/>
          <w:szCs w:val="22"/>
        </w:rPr>
      </w:pPr>
      <w:r w:rsidRPr="0094667F">
        <w:rPr>
          <w:b/>
          <w:sz w:val="22"/>
          <w:szCs w:val="22"/>
        </w:rPr>
        <w:t>МОКШАНСКОГО РАЙОНА ПЕНЗЕНСКОЙ ОБЛАСТИ</w:t>
      </w:r>
    </w:p>
    <w:p w:rsidR="0094667F" w:rsidRPr="0094667F" w:rsidRDefault="0094667F" w:rsidP="0094667F">
      <w:pPr>
        <w:tabs>
          <w:tab w:val="left" w:pos="9072"/>
        </w:tabs>
        <w:jc w:val="center"/>
        <w:rPr>
          <w:b/>
          <w:sz w:val="22"/>
          <w:szCs w:val="22"/>
        </w:rPr>
      </w:pPr>
      <w:r w:rsidRPr="0094667F">
        <w:rPr>
          <w:b/>
          <w:sz w:val="22"/>
          <w:szCs w:val="22"/>
        </w:rPr>
        <w:t>ПОСТАНОВЛЕНИЕ</w:t>
      </w:r>
    </w:p>
    <w:p w:rsidR="0094667F" w:rsidRPr="0094667F" w:rsidRDefault="0094667F" w:rsidP="0094667F">
      <w:pPr>
        <w:tabs>
          <w:tab w:val="left" w:pos="9072"/>
        </w:tabs>
        <w:jc w:val="center"/>
        <w:rPr>
          <w:sz w:val="22"/>
          <w:szCs w:val="22"/>
        </w:rPr>
      </w:pPr>
      <w:bookmarkStart w:id="0" w:name="_Hlk157601820"/>
      <w:r w:rsidRPr="0094667F">
        <w:rPr>
          <w:sz w:val="22"/>
          <w:szCs w:val="22"/>
        </w:rPr>
        <w:t>от 29.01.2026 № 3</w:t>
      </w:r>
    </w:p>
    <w:bookmarkEnd w:id="0"/>
    <w:p w:rsidR="0094667F" w:rsidRPr="0094667F" w:rsidRDefault="0094667F" w:rsidP="0094667F">
      <w:pPr>
        <w:jc w:val="center"/>
        <w:rPr>
          <w:sz w:val="22"/>
          <w:szCs w:val="22"/>
        </w:rPr>
      </w:pPr>
      <w:r w:rsidRPr="0094667F">
        <w:rPr>
          <w:sz w:val="22"/>
          <w:szCs w:val="22"/>
        </w:rPr>
        <w:t xml:space="preserve">с. </w:t>
      </w:r>
      <w:proofErr w:type="spellStart"/>
      <w:r w:rsidRPr="0094667F">
        <w:rPr>
          <w:sz w:val="22"/>
          <w:szCs w:val="22"/>
        </w:rPr>
        <w:t>Широкоис</w:t>
      </w:r>
      <w:proofErr w:type="spellEnd"/>
    </w:p>
    <w:p w:rsidR="0094667F" w:rsidRPr="0094667F" w:rsidRDefault="0094667F" w:rsidP="0094667F">
      <w:pPr>
        <w:jc w:val="center"/>
        <w:rPr>
          <w:b/>
          <w:bCs/>
          <w:sz w:val="22"/>
          <w:szCs w:val="22"/>
        </w:rPr>
      </w:pPr>
      <w:r w:rsidRPr="0094667F">
        <w:rPr>
          <w:b/>
          <w:bCs/>
          <w:sz w:val="22"/>
          <w:szCs w:val="22"/>
        </w:rPr>
        <w:t>Об утверждении стоимости и требований к качеству услуг по погребению, предоставляемых согласно гарантированному перечню услуг по погребению</w:t>
      </w:r>
    </w:p>
    <w:p w:rsidR="0094667F" w:rsidRPr="0094667F" w:rsidRDefault="0094667F" w:rsidP="0094667F">
      <w:pPr>
        <w:ind w:firstLine="540"/>
        <w:jc w:val="both"/>
        <w:rPr>
          <w:color w:val="000000"/>
          <w:sz w:val="22"/>
          <w:szCs w:val="22"/>
        </w:rPr>
      </w:pPr>
      <w:proofErr w:type="gramStart"/>
      <w:r w:rsidRPr="0094667F">
        <w:rPr>
          <w:sz w:val="22"/>
          <w:szCs w:val="22"/>
        </w:rPr>
        <w:t xml:space="preserve">В соответствии с Федеральными законами от 12.01.1996 № 8-ФЗ «О погребении и похоронном деле», от 06.10.2003 № 131-ФЗ «Об общих принципах организации местного самоуправления в Российской Федерации», по предварительному согласованию с отделением </w:t>
      </w:r>
      <w:r w:rsidRPr="0094667F">
        <w:rPr>
          <w:color w:val="000000"/>
          <w:sz w:val="22"/>
          <w:szCs w:val="22"/>
        </w:rPr>
        <w:t>Фонда пенсионного и социального страхования Российской Федерации по Пензенской области</w:t>
      </w:r>
      <w:r w:rsidRPr="0094667F">
        <w:rPr>
          <w:sz w:val="22"/>
          <w:szCs w:val="22"/>
        </w:rPr>
        <w:t xml:space="preserve"> и Министерством жилищно-коммунального хозяйства и гражданской защиты населения Пензенской области, </w:t>
      </w:r>
      <w:r w:rsidRPr="0094667F">
        <w:rPr>
          <w:color w:val="000000"/>
          <w:sz w:val="22"/>
          <w:szCs w:val="22"/>
        </w:rPr>
        <w:t xml:space="preserve">руководствуясь </w:t>
      </w:r>
      <w:hyperlink r:id="rId9" w:tgtFrame="_blank" w:history="1">
        <w:r w:rsidRPr="0094667F">
          <w:rPr>
            <w:color w:val="000000"/>
            <w:sz w:val="22"/>
            <w:szCs w:val="22"/>
          </w:rPr>
          <w:t xml:space="preserve">Уставом сельского поселения </w:t>
        </w:r>
        <w:proofErr w:type="spellStart"/>
        <w:r w:rsidRPr="0094667F">
          <w:rPr>
            <w:color w:val="000000"/>
            <w:sz w:val="22"/>
            <w:szCs w:val="22"/>
          </w:rPr>
          <w:t>Широкоисский</w:t>
        </w:r>
        <w:proofErr w:type="spellEnd"/>
        <w:r w:rsidRPr="0094667F">
          <w:rPr>
            <w:color w:val="000000"/>
            <w:sz w:val="22"/>
            <w:szCs w:val="22"/>
          </w:rPr>
          <w:t xml:space="preserve"> сельсовет муниципального района </w:t>
        </w:r>
        <w:proofErr w:type="spellStart"/>
        <w:r w:rsidRPr="0094667F">
          <w:rPr>
            <w:color w:val="000000"/>
            <w:sz w:val="22"/>
            <w:szCs w:val="22"/>
          </w:rPr>
          <w:t>Мокшанский</w:t>
        </w:r>
        <w:proofErr w:type="spellEnd"/>
        <w:r w:rsidRPr="0094667F">
          <w:rPr>
            <w:color w:val="000000"/>
            <w:sz w:val="22"/>
            <w:szCs w:val="22"/>
          </w:rPr>
          <w:t xml:space="preserve"> район</w:t>
        </w:r>
        <w:proofErr w:type="gramEnd"/>
        <w:r w:rsidRPr="0094667F">
          <w:rPr>
            <w:color w:val="000000"/>
            <w:sz w:val="22"/>
            <w:szCs w:val="22"/>
          </w:rPr>
          <w:t xml:space="preserve"> Пензенской области</w:t>
        </w:r>
      </w:hyperlink>
      <w:r w:rsidRPr="0094667F">
        <w:rPr>
          <w:color w:val="000000"/>
          <w:sz w:val="22"/>
          <w:szCs w:val="22"/>
        </w:rPr>
        <w:t>,</w:t>
      </w:r>
    </w:p>
    <w:p w:rsidR="0094667F" w:rsidRPr="0094667F" w:rsidRDefault="0094667F" w:rsidP="0094667F">
      <w:pPr>
        <w:ind w:firstLine="539"/>
        <w:jc w:val="center"/>
        <w:rPr>
          <w:b/>
          <w:bCs/>
          <w:sz w:val="22"/>
          <w:szCs w:val="22"/>
        </w:rPr>
      </w:pPr>
      <w:r w:rsidRPr="0094667F">
        <w:rPr>
          <w:b/>
          <w:bCs/>
          <w:sz w:val="22"/>
          <w:szCs w:val="22"/>
        </w:rPr>
        <w:t xml:space="preserve">Администрация </w:t>
      </w:r>
      <w:proofErr w:type="spellStart"/>
      <w:r w:rsidRPr="0094667F">
        <w:rPr>
          <w:b/>
          <w:bCs/>
          <w:sz w:val="22"/>
          <w:szCs w:val="22"/>
        </w:rPr>
        <w:t>Широкоисского</w:t>
      </w:r>
      <w:proofErr w:type="spellEnd"/>
      <w:r w:rsidRPr="0094667F">
        <w:rPr>
          <w:b/>
          <w:bCs/>
          <w:sz w:val="22"/>
          <w:szCs w:val="22"/>
        </w:rPr>
        <w:t xml:space="preserve"> сельсовета </w:t>
      </w:r>
      <w:proofErr w:type="spellStart"/>
      <w:r w:rsidRPr="0094667F">
        <w:rPr>
          <w:b/>
          <w:bCs/>
          <w:sz w:val="22"/>
          <w:szCs w:val="22"/>
        </w:rPr>
        <w:t>Мокшанского</w:t>
      </w:r>
      <w:proofErr w:type="spellEnd"/>
      <w:r w:rsidRPr="0094667F">
        <w:rPr>
          <w:b/>
          <w:bCs/>
          <w:sz w:val="22"/>
          <w:szCs w:val="22"/>
        </w:rPr>
        <w:t xml:space="preserve"> района</w:t>
      </w:r>
    </w:p>
    <w:p w:rsidR="0094667F" w:rsidRPr="0094667F" w:rsidRDefault="0094667F" w:rsidP="0094667F">
      <w:pPr>
        <w:ind w:firstLine="539"/>
        <w:jc w:val="center"/>
        <w:rPr>
          <w:b/>
          <w:bCs/>
          <w:sz w:val="22"/>
          <w:szCs w:val="22"/>
        </w:rPr>
      </w:pPr>
      <w:r w:rsidRPr="0094667F">
        <w:rPr>
          <w:b/>
          <w:bCs/>
          <w:sz w:val="22"/>
          <w:szCs w:val="22"/>
        </w:rPr>
        <w:t>Пензенской области постановляет:</w:t>
      </w:r>
    </w:p>
    <w:p w:rsidR="0094667F" w:rsidRPr="0094667F" w:rsidRDefault="0094667F" w:rsidP="0094667F">
      <w:pPr>
        <w:ind w:firstLine="540"/>
        <w:jc w:val="both"/>
        <w:rPr>
          <w:sz w:val="22"/>
          <w:szCs w:val="22"/>
        </w:rPr>
      </w:pPr>
      <w:r w:rsidRPr="0094667F">
        <w:rPr>
          <w:sz w:val="22"/>
          <w:szCs w:val="22"/>
        </w:rPr>
        <w:t xml:space="preserve">1. </w:t>
      </w:r>
      <w:proofErr w:type="gramStart"/>
      <w:r w:rsidRPr="0094667F">
        <w:rPr>
          <w:sz w:val="22"/>
          <w:szCs w:val="22"/>
        </w:rPr>
        <w:t>Утвердить стоимость услуг, предоставляемых согласно гарантированного перечню услуг по погребению супругу, близким родственникам, иным родственникам, законному представителю или иному лицу, взявшему на себя обязанность осуществить погребение умершего, согласно приложению 1 к настоящему постановлению в размере 9678 рублей 63 копейки.</w:t>
      </w:r>
      <w:proofErr w:type="gramEnd"/>
    </w:p>
    <w:p w:rsidR="0094667F" w:rsidRPr="0094667F" w:rsidRDefault="0094667F" w:rsidP="0094667F">
      <w:pPr>
        <w:ind w:firstLine="540"/>
        <w:jc w:val="both"/>
        <w:rPr>
          <w:sz w:val="22"/>
          <w:szCs w:val="22"/>
        </w:rPr>
      </w:pPr>
      <w:r w:rsidRPr="0094667F">
        <w:rPr>
          <w:sz w:val="22"/>
          <w:szCs w:val="22"/>
        </w:rPr>
        <w:t xml:space="preserve">2. </w:t>
      </w:r>
      <w:proofErr w:type="gramStart"/>
      <w:r w:rsidRPr="0094667F">
        <w:rPr>
          <w:sz w:val="22"/>
          <w:szCs w:val="22"/>
        </w:rPr>
        <w:t>Утвердить стоимость услуг, предоставляемых согласно гарантированного перечню услуг по погребению при отсутствии супруга, близких родственников, иных родственников либо законного представителя умершего или при невозможности осуществить ими погребение, а также при отсутствии иных лиц, взявших на себя обязанность осуществить погребение, согласно приложению 2 к настоящему решению в размере 9678 рублей 63 копейки.</w:t>
      </w:r>
      <w:proofErr w:type="gramEnd"/>
    </w:p>
    <w:p w:rsidR="0094667F" w:rsidRPr="0094667F" w:rsidRDefault="0094667F" w:rsidP="0094667F">
      <w:pPr>
        <w:ind w:firstLine="539"/>
        <w:jc w:val="both"/>
        <w:rPr>
          <w:sz w:val="22"/>
          <w:szCs w:val="22"/>
        </w:rPr>
      </w:pPr>
      <w:r w:rsidRPr="0094667F">
        <w:rPr>
          <w:sz w:val="22"/>
          <w:szCs w:val="22"/>
        </w:rPr>
        <w:t xml:space="preserve">3. Утвердить требования к качеству услуг по погребению, предоставляемых населению </w:t>
      </w:r>
      <w:proofErr w:type="spellStart"/>
      <w:r w:rsidRPr="0094667F">
        <w:rPr>
          <w:sz w:val="22"/>
          <w:szCs w:val="22"/>
        </w:rPr>
        <w:t>Широкоисского</w:t>
      </w:r>
      <w:proofErr w:type="spellEnd"/>
      <w:r w:rsidRPr="0094667F">
        <w:rPr>
          <w:sz w:val="22"/>
          <w:szCs w:val="22"/>
        </w:rPr>
        <w:t xml:space="preserve"> сельсовета </w:t>
      </w:r>
      <w:proofErr w:type="spellStart"/>
      <w:r w:rsidRPr="0094667F">
        <w:rPr>
          <w:sz w:val="22"/>
          <w:szCs w:val="22"/>
        </w:rPr>
        <w:t>Мокшанского</w:t>
      </w:r>
      <w:proofErr w:type="spellEnd"/>
      <w:r w:rsidRPr="0094667F">
        <w:rPr>
          <w:sz w:val="22"/>
          <w:szCs w:val="22"/>
        </w:rPr>
        <w:t xml:space="preserve"> района Пензенской области, согласно приложению 3.</w:t>
      </w:r>
    </w:p>
    <w:p w:rsidR="0094667F" w:rsidRPr="0094667F" w:rsidRDefault="0094667F" w:rsidP="0094667F">
      <w:pPr>
        <w:ind w:firstLine="539"/>
        <w:jc w:val="both"/>
        <w:rPr>
          <w:bCs/>
          <w:sz w:val="22"/>
          <w:szCs w:val="22"/>
        </w:rPr>
      </w:pPr>
      <w:r w:rsidRPr="0094667F">
        <w:rPr>
          <w:sz w:val="22"/>
          <w:szCs w:val="22"/>
        </w:rPr>
        <w:t xml:space="preserve">4. Признать утратившим силу постановление администрации </w:t>
      </w:r>
      <w:proofErr w:type="spellStart"/>
      <w:r w:rsidRPr="0094667F">
        <w:rPr>
          <w:sz w:val="22"/>
          <w:szCs w:val="22"/>
        </w:rPr>
        <w:t>Широкоисского</w:t>
      </w:r>
      <w:proofErr w:type="spellEnd"/>
      <w:r w:rsidRPr="0094667F">
        <w:rPr>
          <w:sz w:val="22"/>
          <w:szCs w:val="22"/>
        </w:rPr>
        <w:t xml:space="preserve"> сельсовета </w:t>
      </w:r>
      <w:proofErr w:type="spellStart"/>
      <w:r w:rsidRPr="0094667F">
        <w:rPr>
          <w:sz w:val="22"/>
          <w:szCs w:val="22"/>
        </w:rPr>
        <w:t>Мокшанского</w:t>
      </w:r>
      <w:proofErr w:type="spellEnd"/>
      <w:r w:rsidRPr="0094667F">
        <w:rPr>
          <w:sz w:val="22"/>
          <w:szCs w:val="22"/>
        </w:rPr>
        <w:t xml:space="preserve"> района Пензенской области от 22.01.2025 № 3 </w:t>
      </w:r>
      <w:r w:rsidRPr="0094667F">
        <w:rPr>
          <w:bCs/>
          <w:sz w:val="22"/>
          <w:szCs w:val="22"/>
        </w:rPr>
        <w:t>«Об утверждении стоимости и требований к качеству услуг по погребению, предоставляемых согласно гарантированному перечню услуг по погребению».</w:t>
      </w:r>
    </w:p>
    <w:p w:rsidR="0094667F" w:rsidRPr="0094667F" w:rsidRDefault="0094667F" w:rsidP="0094667F">
      <w:pPr>
        <w:ind w:firstLine="539"/>
        <w:jc w:val="both"/>
        <w:rPr>
          <w:sz w:val="22"/>
          <w:szCs w:val="22"/>
        </w:rPr>
      </w:pPr>
      <w:r w:rsidRPr="0094667F">
        <w:rPr>
          <w:sz w:val="22"/>
          <w:szCs w:val="22"/>
        </w:rPr>
        <w:t xml:space="preserve">5. Опубликовать настоящее постановление в информационном бюллетене «Вести </w:t>
      </w:r>
      <w:proofErr w:type="spellStart"/>
      <w:r w:rsidRPr="0094667F">
        <w:rPr>
          <w:sz w:val="22"/>
          <w:szCs w:val="22"/>
        </w:rPr>
        <w:t>Широкоисского</w:t>
      </w:r>
      <w:proofErr w:type="spellEnd"/>
      <w:r w:rsidRPr="0094667F">
        <w:rPr>
          <w:sz w:val="22"/>
          <w:szCs w:val="22"/>
        </w:rPr>
        <w:t xml:space="preserve"> сельсовета».</w:t>
      </w:r>
    </w:p>
    <w:p w:rsidR="0094667F" w:rsidRPr="0094667F" w:rsidRDefault="0094667F" w:rsidP="0094667F">
      <w:pPr>
        <w:ind w:firstLine="539"/>
        <w:jc w:val="both"/>
        <w:rPr>
          <w:sz w:val="22"/>
          <w:szCs w:val="22"/>
        </w:rPr>
      </w:pPr>
      <w:r w:rsidRPr="0094667F">
        <w:rPr>
          <w:sz w:val="22"/>
          <w:szCs w:val="22"/>
        </w:rPr>
        <w:t>6. Настоящее постановление вступает в силу с 01.02.2026 года.</w:t>
      </w:r>
    </w:p>
    <w:p w:rsidR="0094667F" w:rsidRDefault="0094667F" w:rsidP="0094667F">
      <w:pPr>
        <w:ind w:firstLine="539"/>
        <w:jc w:val="both"/>
        <w:rPr>
          <w:sz w:val="22"/>
          <w:szCs w:val="22"/>
        </w:rPr>
      </w:pPr>
      <w:r w:rsidRPr="0094667F">
        <w:rPr>
          <w:sz w:val="22"/>
          <w:szCs w:val="22"/>
        </w:rPr>
        <w:t xml:space="preserve">7. </w:t>
      </w:r>
      <w:proofErr w:type="gramStart"/>
      <w:r w:rsidRPr="0094667F">
        <w:rPr>
          <w:sz w:val="22"/>
          <w:szCs w:val="22"/>
        </w:rPr>
        <w:t>Контроль за</w:t>
      </w:r>
      <w:proofErr w:type="gramEnd"/>
      <w:r w:rsidRPr="0094667F">
        <w:rPr>
          <w:sz w:val="22"/>
          <w:szCs w:val="22"/>
        </w:rPr>
        <w:t xml:space="preserve"> исполнением настоящего постановления возложить на главу администрации </w:t>
      </w:r>
      <w:proofErr w:type="spellStart"/>
      <w:r w:rsidRPr="0094667F">
        <w:rPr>
          <w:sz w:val="22"/>
          <w:szCs w:val="22"/>
        </w:rPr>
        <w:t>Широкоисского</w:t>
      </w:r>
      <w:proofErr w:type="spellEnd"/>
      <w:r w:rsidRPr="0094667F">
        <w:rPr>
          <w:sz w:val="22"/>
          <w:szCs w:val="22"/>
        </w:rPr>
        <w:t xml:space="preserve"> сельсовета </w:t>
      </w:r>
      <w:proofErr w:type="spellStart"/>
      <w:r w:rsidRPr="0094667F">
        <w:rPr>
          <w:sz w:val="22"/>
          <w:szCs w:val="22"/>
        </w:rPr>
        <w:t>Мокшанского</w:t>
      </w:r>
      <w:proofErr w:type="spellEnd"/>
      <w:r w:rsidRPr="0094667F">
        <w:rPr>
          <w:sz w:val="22"/>
          <w:szCs w:val="22"/>
        </w:rPr>
        <w:t xml:space="preserve"> района Пензенской области.</w:t>
      </w:r>
    </w:p>
    <w:p w:rsidR="0094667F" w:rsidRPr="0094667F" w:rsidRDefault="0094667F" w:rsidP="0094667F">
      <w:pPr>
        <w:ind w:firstLine="539"/>
        <w:jc w:val="both"/>
        <w:rPr>
          <w:sz w:val="22"/>
          <w:szCs w:val="22"/>
        </w:rPr>
      </w:pPr>
      <w:r w:rsidRPr="0094667F">
        <w:rPr>
          <w:b/>
          <w:bCs/>
          <w:sz w:val="22"/>
          <w:szCs w:val="22"/>
        </w:rPr>
        <w:lastRenderedPageBreak/>
        <w:t xml:space="preserve">Глава администрации </w:t>
      </w:r>
      <w:proofErr w:type="spellStart"/>
      <w:r w:rsidRPr="0094667F">
        <w:rPr>
          <w:b/>
          <w:bCs/>
          <w:sz w:val="22"/>
          <w:szCs w:val="22"/>
        </w:rPr>
        <w:t>Широкоисского</w:t>
      </w:r>
      <w:proofErr w:type="spellEnd"/>
      <w:r w:rsidRPr="0094667F">
        <w:rPr>
          <w:b/>
          <w:bCs/>
          <w:sz w:val="22"/>
          <w:szCs w:val="22"/>
        </w:rPr>
        <w:t xml:space="preserve"> сельсовета </w:t>
      </w:r>
    </w:p>
    <w:p w:rsidR="0094667F" w:rsidRDefault="0094667F" w:rsidP="0094667F">
      <w:pPr>
        <w:ind w:firstLine="539"/>
        <w:jc w:val="both"/>
        <w:rPr>
          <w:b/>
          <w:bCs/>
          <w:sz w:val="22"/>
          <w:szCs w:val="22"/>
        </w:rPr>
      </w:pPr>
      <w:proofErr w:type="spellStart"/>
      <w:r w:rsidRPr="0094667F">
        <w:rPr>
          <w:b/>
          <w:bCs/>
          <w:sz w:val="22"/>
          <w:szCs w:val="22"/>
        </w:rPr>
        <w:t>Мокшанского</w:t>
      </w:r>
      <w:proofErr w:type="spellEnd"/>
      <w:r w:rsidRPr="0094667F">
        <w:rPr>
          <w:b/>
          <w:bCs/>
          <w:sz w:val="22"/>
          <w:szCs w:val="22"/>
        </w:rPr>
        <w:t xml:space="preserve"> района</w:t>
      </w:r>
      <w:r w:rsidRPr="0094667F">
        <w:rPr>
          <w:b/>
          <w:bCs/>
          <w:sz w:val="22"/>
          <w:szCs w:val="22"/>
        </w:rPr>
        <w:tab/>
        <w:t>Пензенской области</w:t>
      </w:r>
      <w:r w:rsidRPr="0094667F">
        <w:rPr>
          <w:b/>
          <w:bCs/>
          <w:sz w:val="22"/>
          <w:szCs w:val="22"/>
        </w:rPr>
        <w:tab/>
      </w:r>
      <w:r w:rsidRPr="0094667F">
        <w:rPr>
          <w:b/>
          <w:bCs/>
          <w:sz w:val="22"/>
          <w:szCs w:val="22"/>
        </w:rPr>
        <w:tab/>
      </w:r>
      <w:r w:rsidRPr="0094667F">
        <w:rPr>
          <w:b/>
          <w:bCs/>
          <w:sz w:val="22"/>
          <w:szCs w:val="22"/>
        </w:rPr>
        <w:tab/>
      </w:r>
      <w:r w:rsidRPr="0094667F">
        <w:rPr>
          <w:b/>
          <w:bCs/>
          <w:sz w:val="22"/>
          <w:szCs w:val="22"/>
        </w:rPr>
        <w:tab/>
        <w:t>С.А. Симаков</w:t>
      </w:r>
    </w:p>
    <w:p w:rsidR="0094667F" w:rsidRPr="0094667F" w:rsidRDefault="0094667F" w:rsidP="0094667F">
      <w:pPr>
        <w:rPr>
          <w:sz w:val="22"/>
          <w:szCs w:val="22"/>
        </w:rPr>
      </w:pPr>
    </w:p>
    <w:p w:rsidR="0094667F" w:rsidRPr="0094667F" w:rsidRDefault="0094667F" w:rsidP="0094667F">
      <w:pPr>
        <w:ind w:firstLine="540"/>
        <w:jc w:val="right"/>
        <w:rPr>
          <w:sz w:val="22"/>
          <w:szCs w:val="22"/>
        </w:rPr>
      </w:pPr>
      <w:r w:rsidRPr="0094667F">
        <w:rPr>
          <w:sz w:val="22"/>
          <w:szCs w:val="22"/>
        </w:rPr>
        <w:t>Приложение 1</w:t>
      </w:r>
    </w:p>
    <w:p w:rsidR="0094667F" w:rsidRPr="0094667F" w:rsidRDefault="0094667F" w:rsidP="0094667F">
      <w:pPr>
        <w:ind w:firstLine="540"/>
        <w:jc w:val="right"/>
        <w:rPr>
          <w:sz w:val="22"/>
          <w:szCs w:val="22"/>
        </w:rPr>
      </w:pPr>
      <w:r w:rsidRPr="0094667F">
        <w:rPr>
          <w:sz w:val="22"/>
          <w:szCs w:val="22"/>
        </w:rPr>
        <w:t>к постановлению администрации</w:t>
      </w:r>
    </w:p>
    <w:p w:rsidR="0094667F" w:rsidRPr="0094667F" w:rsidRDefault="0094667F" w:rsidP="0094667F">
      <w:pPr>
        <w:ind w:firstLine="540"/>
        <w:jc w:val="right"/>
        <w:rPr>
          <w:sz w:val="22"/>
          <w:szCs w:val="22"/>
        </w:rPr>
      </w:pPr>
      <w:r w:rsidRPr="0094667F">
        <w:rPr>
          <w:sz w:val="22"/>
          <w:szCs w:val="22"/>
        </w:rPr>
        <w:t xml:space="preserve"> </w:t>
      </w:r>
      <w:proofErr w:type="spellStart"/>
      <w:r w:rsidRPr="0094667F">
        <w:rPr>
          <w:sz w:val="22"/>
          <w:szCs w:val="22"/>
        </w:rPr>
        <w:t>Широкоисского</w:t>
      </w:r>
      <w:proofErr w:type="spellEnd"/>
      <w:r w:rsidRPr="0094667F">
        <w:rPr>
          <w:sz w:val="22"/>
          <w:szCs w:val="22"/>
        </w:rPr>
        <w:t xml:space="preserve"> сельсовета</w:t>
      </w:r>
    </w:p>
    <w:p w:rsidR="0094667F" w:rsidRPr="0094667F" w:rsidRDefault="0094667F" w:rsidP="0094667F">
      <w:pPr>
        <w:ind w:firstLine="540"/>
        <w:jc w:val="right"/>
        <w:rPr>
          <w:sz w:val="22"/>
          <w:szCs w:val="22"/>
        </w:rPr>
      </w:pPr>
      <w:proofErr w:type="spellStart"/>
      <w:r w:rsidRPr="0094667F">
        <w:rPr>
          <w:sz w:val="22"/>
          <w:szCs w:val="22"/>
        </w:rPr>
        <w:t>Мокшанского</w:t>
      </w:r>
      <w:proofErr w:type="spellEnd"/>
      <w:r w:rsidRPr="0094667F">
        <w:rPr>
          <w:sz w:val="22"/>
          <w:szCs w:val="22"/>
        </w:rPr>
        <w:t xml:space="preserve"> района</w:t>
      </w:r>
    </w:p>
    <w:p w:rsidR="0094667F" w:rsidRPr="0094667F" w:rsidRDefault="0094667F" w:rsidP="0094667F">
      <w:pPr>
        <w:ind w:firstLine="540"/>
        <w:jc w:val="right"/>
        <w:rPr>
          <w:sz w:val="22"/>
          <w:szCs w:val="22"/>
        </w:rPr>
      </w:pPr>
      <w:r w:rsidRPr="0094667F">
        <w:rPr>
          <w:sz w:val="22"/>
          <w:szCs w:val="22"/>
        </w:rPr>
        <w:t>Пензенской области</w:t>
      </w:r>
    </w:p>
    <w:p w:rsidR="0094667F" w:rsidRPr="0094667F" w:rsidRDefault="0094667F" w:rsidP="0094667F">
      <w:pPr>
        <w:ind w:firstLine="540"/>
        <w:jc w:val="right"/>
        <w:rPr>
          <w:sz w:val="22"/>
          <w:szCs w:val="22"/>
        </w:rPr>
      </w:pPr>
      <w:r w:rsidRPr="0094667F">
        <w:rPr>
          <w:sz w:val="22"/>
          <w:szCs w:val="22"/>
        </w:rPr>
        <w:t>от 29.01.2026 № 3</w:t>
      </w:r>
    </w:p>
    <w:p w:rsidR="0094667F" w:rsidRPr="0094667F" w:rsidRDefault="0094667F" w:rsidP="0094667F">
      <w:pPr>
        <w:jc w:val="center"/>
        <w:rPr>
          <w:sz w:val="22"/>
          <w:szCs w:val="22"/>
        </w:rPr>
      </w:pPr>
      <w:proofErr w:type="gramStart"/>
      <w:r w:rsidRPr="0094667F">
        <w:rPr>
          <w:b/>
          <w:bCs/>
          <w:sz w:val="22"/>
          <w:szCs w:val="22"/>
        </w:rPr>
        <w:t>Стоимость услуг, предоставляемых согласно гарантированного перечню услуг по погребению супругу, близким родственникам, иным родственникам, законному представителю или иному лицу, взявшему на себя обязанность осуществить погребение умершего</w:t>
      </w:r>
      <w:proofErr w:type="gramEnd"/>
    </w:p>
    <w:p w:rsidR="0094667F" w:rsidRPr="0094667F" w:rsidRDefault="0094667F" w:rsidP="0094667F">
      <w:pPr>
        <w:ind w:firstLine="709"/>
        <w:jc w:val="both"/>
        <w:rPr>
          <w:sz w:val="22"/>
          <w:szCs w:val="22"/>
        </w:rPr>
      </w:pPr>
      <w:r w:rsidRPr="0094667F">
        <w:rPr>
          <w:sz w:val="22"/>
          <w:szCs w:val="22"/>
        </w:rPr>
        <w:t>Оформление документов, необходимых для погребения – 696 рублей 03 копейки;</w:t>
      </w:r>
    </w:p>
    <w:p w:rsidR="0094667F" w:rsidRPr="0094667F" w:rsidRDefault="0094667F" w:rsidP="0094667F">
      <w:pPr>
        <w:ind w:firstLine="709"/>
        <w:jc w:val="both"/>
        <w:rPr>
          <w:sz w:val="22"/>
          <w:szCs w:val="22"/>
        </w:rPr>
      </w:pPr>
      <w:r w:rsidRPr="0094667F">
        <w:rPr>
          <w:sz w:val="22"/>
          <w:szCs w:val="22"/>
        </w:rPr>
        <w:t>Предоставление и доставка гроба и других предметов, необходимых для погребения - 6198 рублей 50 копеек;</w:t>
      </w:r>
    </w:p>
    <w:p w:rsidR="0094667F" w:rsidRPr="0094667F" w:rsidRDefault="0094667F" w:rsidP="0094667F">
      <w:pPr>
        <w:ind w:firstLine="709"/>
        <w:jc w:val="both"/>
        <w:rPr>
          <w:sz w:val="22"/>
          <w:szCs w:val="22"/>
        </w:rPr>
      </w:pPr>
      <w:r w:rsidRPr="0094667F">
        <w:rPr>
          <w:sz w:val="22"/>
          <w:szCs w:val="22"/>
        </w:rPr>
        <w:t>Перевозка тела (останков) умершего на кладбище (в крематорий) – 1044 рубля 06 копеек;</w:t>
      </w:r>
    </w:p>
    <w:p w:rsidR="0094667F" w:rsidRPr="0094667F" w:rsidRDefault="0094667F" w:rsidP="0094667F">
      <w:pPr>
        <w:ind w:firstLine="709"/>
        <w:jc w:val="both"/>
        <w:rPr>
          <w:sz w:val="22"/>
          <w:szCs w:val="22"/>
        </w:rPr>
      </w:pPr>
      <w:r w:rsidRPr="0094667F">
        <w:rPr>
          <w:sz w:val="22"/>
          <w:szCs w:val="22"/>
        </w:rPr>
        <w:t>Погребение (кремация с последующей выдачей урны с прахом) – 1740 рублей 04 копейки.</w:t>
      </w:r>
    </w:p>
    <w:p w:rsidR="0094667F" w:rsidRPr="0094667F" w:rsidRDefault="0094667F" w:rsidP="0094667F">
      <w:pPr>
        <w:ind w:firstLine="540"/>
        <w:jc w:val="both"/>
        <w:rPr>
          <w:sz w:val="22"/>
          <w:szCs w:val="22"/>
        </w:rPr>
      </w:pPr>
      <w:r w:rsidRPr="0094667F">
        <w:rPr>
          <w:sz w:val="22"/>
          <w:szCs w:val="22"/>
        </w:rPr>
        <w:t> </w:t>
      </w:r>
    </w:p>
    <w:p w:rsidR="0094667F" w:rsidRPr="0094667F" w:rsidRDefault="0094667F" w:rsidP="0094667F">
      <w:pPr>
        <w:ind w:firstLine="540"/>
        <w:jc w:val="right"/>
        <w:rPr>
          <w:sz w:val="22"/>
          <w:szCs w:val="22"/>
        </w:rPr>
      </w:pPr>
      <w:r w:rsidRPr="0094667F">
        <w:rPr>
          <w:sz w:val="22"/>
          <w:szCs w:val="22"/>
        </w:rPr>
        <w:t>Приложение 2</w:t>
      </w:r>
    </w:p>
    <w:p w:rsidR="0094667F" w:rsidRPr="0094667F" w:rsidRDefault="0094667F" w:rsidP="0094667F">
      <w:pPr>
        <w:ind w:firstLine="540"/>
        <w:jc w:val="right"/>
        <w:rPr>
          <w:sz w:val="22"/>
          <w:szCs w:val="22"/>
        </w:rPr>
      </w:pPr>
      <w:r w:rsidRPr="0094667F">
        <w:rPr>
          <w:sz w:val="22"/>
          <w:szCs w:val="22"/>
        </w:rPr>
        <w:t xml:space="preserve">к постановлению администрации </w:t>
      </w:r>
    </w:p>
    <w:p w:rsidR="0094667F" w:rsidRPr="0094667F" w:rsidRDefault="0094667F" w:rsidP="0094667F">
      <w:pPr>
        <w:ind w:firstLine="540"/>
        <w:jc w:val="right"/>
        <w:rPr>
          <w:sz w:val="22"/>
          <w:szCs w:val="22"/>
        </w:rPr>
      </w:pPr>
      <w:proofErr w:type="spellStart"/>
      <w:r w:rsidRPr="0094667F">
        <w:rPr>
          <w:sz w:val="22"/>
          <w:szCs w:val="22"/>
        </w:rPr>
        <w:t>Широкоисского</w:t>
      </w:r>
      <w:proofErr w:type="spellEnd"/>
      <w:r w:rsidRPr="0094667F">
        <w:rPr>
          <w:sz w:val="22"/>
          <w:szCs w:val="22"/>
        </w:rPr>
        <w:t xml:space="preserve"> сельсовета </w:t>
      </w:r>
    </w:p>
    <w:p w:rsidR="0094667F" w:rsidRPr="0094667F" w:rsidRDefault="0094667F" w:rsidP="0094667F">
      <w:pPr>
        <w:ind w:firstLine="540"/>
        <w:jc w:val="right"/>
        <w:rPr>
          <w:sz w:val="22"/>
          <w:szCs w:val="22"/>
        </w:rPr>
      </w:pPr>
      <w:proofErr w:type="spellStart"/>
      <w:r w:rsidRPr="0094667F">
        <w:rPr>
          <w:sz w:val="22"/>
          <w:szCs w:val="22"/>
        </w:rPr>
        <w:t>Мокшанского</w:t>
      </w:r>
      <w:proofErr w:type="spellEnd"/>
      <w:r w:rsidRPr="0094667F">
        <w:rPr>
          <w:sz w:val="22"/>
          <w:szCs w:val="22"/>
        </w:rPr>
        <w:t xml:space="preserve"> района</w:t>
      </w:r>
    </w:p>
    <w:p w:rsidR="0094667F" w:rsidRPr="0094667F" w:rsidRDefault="0094667F" w:rsidP="0094667F">
      <w:pPr>
        <w:ind w:firstLine="540"/>
        <w:jc w:val="right"/>
        <w:rPr>
          <w:sz w:val="22"/>
          <w:szCs w:val="22"/>
        </w:rPr>
      </w:pPr>
      <w:r w:rsidRPr="0094667F">
        <w:rPr>
          <w:sz w:val="22"/>
          <w:szCs w:val="22"/>
        </w:rPr>
        <w:t>Пензенской области</w:t>
      </w:r>
    </w:p>
    <w:p w:rsidR="0094667F" w:rsidRPr="0094667F" w:rsidRDefault="0094667F" w:rsidP="0094667F">
      <w:pPr>
        <w:tabs>
          <w:tab w:val="left" w:pos="9072"/>
        </w:tabs>
        <w:jc w:val="right"/>
        <w:rPr>
          <w:sz w:val="22"/>
          <w:szCs w:val="22"/>
        </w:rPr>
      </w:pPr>
      <w:r w:rsidRPr="0094667F">
        <w:rPr>
          <w:sz w:val="22"/>
          <w:szCs w:val="22"/>
        </w:rPr>
        <w:t>от 29.01.2026 № 3</w:t>
      </w:r>
    </w:p>
    <w:p w:rsidR="0094667F" w:rsidRPr="0094667F" w:rsidRDefault="0094667F" w:rsidP="0094667F">
      <w:pPr>
        <w:jc w:val="center"/>
        <w:rPr>
          <w:b/>
          <w:bCs/>
          <w:sz w:val="22"/>
          <w:szCs w:val="22"/>
        </w:rPr>
      </w:pPr>
      <w:r w:rsidRPr="0094667F">
        <w:rPr>
          <w:b/>
          <w:bCs/>
          <w:sz w:val="22"/>
          <w:szCs w:val="22"/>
        </w:rPr>
        <w:t>Стоимость услуг, предоставляемых согласно гарантированного перечню услуг по погребению при отсутствии супруга, близких родственников, иных родственников либо законного представителя умершего или при невозможности осуществить ими погребение, а также при отсутствии иных лиц, взявших на себя обязанность осуществить погребение</w:t>
      </w:r>
    </w:p>
    <w:p w:rsidR="0094667F" w:rsidRPr="0094667F" w:rsidRDefault="0094667F" w:rsidP="0094667F">
      <w:pPr>
        <w:ind w:firstLine="709"/>
        <w:jc w:val="both"/>
        <w:rPr>
          <w:sz w:val="22"/>
          <w:szCs w:val="22"/>
        </w:rPr>
      </w:pPr>
      <w:r w:rsidRPr="0094667F">
        <w:rPr>
          <w:sz w:val="22"/>
          <w:szCs w:val="22"/>
        </w:rPr>
        <w:t>Оформление документов, необходимых для погребения - 414 рублей 48 копеек;</w:t>
      </w:r>
    </w:p>
    <w:p w:rsidR="0094667F" w:rsidRPr="0094667F" w:rsidRDefault="0094667F" w:rsidP="0094667F">
      <w:pPr>
        <w:ind w:firstLine="709"/>
        <w:jc w:val="both"/>
        <w:rPr>
          <w:sz w:val="22"/>
          <w:szCs w:val="22"/>
        </w:rPr>
      </w:pPr>
      <w:r w:rsidRPr="0094667F">
        <w:rPr>
          <w:sz w:val="22"/>
          <w:szCs w:val="22"/>
        </w:rPr>
        <w:t>Облачение тела – 870 рублей 04 копейки;</w:t>
      </w:r>
    </w:p>
    <w:p w:rsidR="0094667F" w:rsidRPr="0094667F" w:rsidRDefault="0094667F" w:rsidP="0094667F">
      <w:pPr>
        <w:ind w:firstLine="709"/>
        <w:jc w:val="both"/>
        <w:rPr>
          <w:sz w:val="22"/>
          <w:szCs w:val="22"/>
        </w:rPr>
      </w:pPr>
      <w:r w:rsidRPr="0094667F">
        <w:rPr>
          <w:sz w:val="22"/>
          <w:szCs w:val="22"/>
        </w:rPr>
        <w:t>Предоставление гроба – 4307 рублей 71 копейка;</w:t>
      </w:r>
    </w:p>
    <w:p w:rsidR="0094667F" w:rsidRPr="0094667F" w:rsidRDefault="0094667F" w:rsidP="0094667F">
      <w:pPr>
        <w:ind w:firstLine="709"/>
        <w:jc w:val="both"/>
        <w:rPr>
          <w:sz w:val="22"/>
          <w:szCs w:val="22"/>
        </w:rPr>
      </w:pPr>
      <w:r w:rsidRPr="0094667F">
        <w:rPr>
          <w:sz w:val="22"/>
          <w:szCs w:val="22"/>
        </w:rPr>
        <w:t xml:space="preserve">Перевозка </w:t>
      </w:r>
      <w:proofErr w:type="gramStart"/>
      <w:r w:rsidRPr="0094667F">
        <w:rPr>
          <w:sz w:val="22"/>
          <w:szCs w:val="22"/>
        </w:rPr>
        <w:t>умершего</w:t>
      </w:r>
      <w:proofErr w:type="gramEnd"/>
      <w:r w:rsidRPr="0094667F">
        <w:rPr>
          <w:sz w:val="22"/>
          <w:szCs w:val="22"/>
        </w:rPr>
        <w:t xml:space="preserve"> на кладбище (в крематорий) - 1459 рублей 44 копейки;</w:t>
      </w:r>
    </w:p>
    <w:p w:rsidR="0094667F" w:rsidRPr="0094667F" w:rsidRDefault="0094667F" w:rsidP="0094667F">
      <w:pPr>
        <w:ind w:firstLine="709"/>
        <w:jc w:val="both"/>
        <w:rPr>
          <w:sz w:val="22"/>
          <w:szCs w:val="22"/>
        </w:rPr>
      </w:pPr>
      <w:r w:rsidRPr="0094667F">
        <w:rPr>
          <w:sz w:val="22"/>
          <w:szCs w:val="22"/>
        </w:rPr>
        <w:t>Погребение-2626 рублей 96 копеек.</w:t>
      </w:r>
    </w:p>
    <w:p w:rsidR="0094667F" w:rsidRPr="0094667F" w:rsidRDefault="0094667F" w:rsidP="0094667F">
      <w:pPr>
        <w:jc w:val="both"/>
        <w:rPr>
          <w:sz w:val="22"/>
          <w:szCs w:val="22"/>
        </w:rPr>
      </w:pPr>
    </w:p>
    <w:p w:rsidR="0094667F" w:rsidRPr="0094667F" w:rsidRDefault="0094667F" w:rsidP="0094667F">
      <w:pPr>
        <w:ind w:firstLine="540"/>
        <w:jc w:val="right"/>
        <w:rPr>
          <w:sz w:val="22"/>
          <w:szCs w:val="22"/>
        </w:rPr>
      </w:pPr>
      <w:r w:rsidRPr="0094667F">
        <w:rPr>
          <w:sz w:val="22"/>
          <w:szCs w:val="22"/>
        </w:rPr>
        <w:t>Приложение 3</w:t>
      </w:r>
    </w:p>
    <w:p w:rsidR="0094667F" w:rsidRPr="0094667F" w:rsidRDefault="0094667F" w:rsidP="0094667F">
      <w:pPr>
        <w:ind w:firstLine="540"/>
        <w:jc w:val="right"/>
        <w:rPr>
          <w:sz w:val="22"/>
          <w:szCs w:val="22"/>
        </w:rPr>
      </w:pPr>
      <w:r w:rsidRPr="0094667F">
        <w:rPr>
          <w:sz w:val="22"/>
          <w:szCs w:val="22"/>
        </w:rPr>
        <w:t xml:space="preserve">к постановлению администрации </w:t>
      </w:r>
    </w:p>
    <w:p w:rsidR="0094667F" w:rsidRPr="0094667F" w:rsidRDefault="0094667F" w:rsidP="0094667F">
      <w:pPr>
        <w:ind w:firstLine="540"/>
        <w:jc w:val="right"/>
        <w:rPr>
          <w:sz w:val="22"/>
          <w:szCs w:val="22"/>
        </w:rPr>
      </w:pPr>
      <w:proofErr w:type="spellStart"/>
      <w:r w:rsidRPr="0094667F">
        <w:rPr>
          <w:sz w:val="22"/>
          <w:szCs w:val="22"/>
        </w:rPr>
        <w:t>Широкоисского</w:t>
      </w:r>
      <w:proofErr w:type="spellEnd"/>
      <w:r w:rsidRPr="0094667F">
        <w:rPr>
          <w:sz w:val="22"/>
          <w:szCs w:val="22"/>
        </w:rPr>
        <w:t xml:space="preserve">  сельсовета</w:t>
      </w:r>
    </w:p>
    <w:p w:rsidR="0094667F" w:rsidRPr="0094667F" w:rsidRDefault="0094667F" w:rsidP="0094667F">
      <w:pPr>
        <w:ind w:firstLine="540"/>
        <w:jc w:val="right"/>
        <w:rPr>
          <w:sz w:val="22"/>
          <w:szCs w:val="22"/>
        </w:rPr>
      </w:pPr>
      <w:r w:rsidRPr="0094667F">
        <w:rPr>
          <w:sz w:val="22"/>
          <w:szCs w:val="22"/>
        </w:rPr>
        <w:t xml:space="preserve"> </w:t>
      </w:r>
      <w:proofErr w:type="spellStart"/>
      <w:r w:rsidRPr="0094667F">
        <w:rPr>
          <w:sz w:val="22"/>
          <w:szCs w:val="22"/>
        </w:rPr>
        <w:t>Мокшанского</w:t>
      </w:r>
      <w:proofErr w:type="spellEnd"/>
      <w:r w:rsidRPr="0094667F">
        <w:rPr>
          <w:sz w:val="22"/>
          <w:szCs w:val="22"/>
        </w:rPr>
        <w:t xml:space="preserve"> района </w:t>
      </w:r>
    </w:p>
    <w:p w:rsidR="0094667F" w:rsidRPr="0094667F" w:rsidRDefault="0094667F" w:rsidP="0094667F">
      <w:pPr>
        <w:ind w:firstLine="540"/>
        <w:jc w:val="right"/>
        <w:rPr>
          <w:sz w:val="22"/>
          <w:szCs w:val="22"/>
        </w:rPr>
      </w:pPr>
      <w:r w:rsidRPr="0094667F">
        <w:rPr>
          <w:sz w:val="22"/>
          <w:szCs w:val="22"/>
        </w:rPr>
        <w:t>Пензенской области</w:t>
      </w:r>
    </w:p>
    <w:p w:rsidR="0094667F" w:rsidRPr="0094667F" w:rsidRDefault="0094667F" w:rsidP="0094667F">
      <w:pPr>
        <w:tabs>
          <w:tab w:val="left" w:pos="9072"/>
        </w:tabs>
        <w:jc w:val="right"/>
        <w:rPr>
          <w:sz w:val="22"/>
          <w:szCs w:val="22"/>
        </w:rPr>
      </w:pPr>
      <w:r w:rsidRPr="0094667F">
        <w:rPr>
          <w:sz w:val="22"/>
          <w:szCs w:val="22"/>
        </w:rPr>
        <w:t>от 29.01.2026 № 3</w:t>
      </w:r>
    </w:p>
    <w:p w:rsidR="0094667F" w:rsidRPr="0094667F" w:rsidRDefault="0094667F" w:rsidP="0094667F">
      <w:pPr>
        <w:jc w:val="center"/>
        <w:rPr>
          <w:sz w:val="22"/>
          <w:szCs w:val="22"/>
        </w:rPr>
      </w:pPr>
      <w:r w:rsidRPr="0094667F">
        <w:rPr>
          <w:b/>
          <w:bCs/>
          <w:sz w:val="22"/>
          <w:szCs w:val="22"/>
        </w:rPr>
        <w:t>Требования</w:t>
      </w:r>
    </w:p>
    <w:p w:rsidR="0094667F" w:rsidRPr="0094667F" w:rsidRDefault="0094667F" w:rsidP="0094667F">
      <w:pPr>
        <w:jc w:val="center"/>
        <w:rPr>
          <w:b/>
          <w:bCs/>
          <w:sz w:val="22"/>
          <w:szCs w:val="22"/>
        </w:rPr>
      </w:pPr>
      <w:r w:rsidRPr="0094667F">
        <w:rPr>
          <w:b/>
          <w:bCs/>
          <w:sz w:val="22"/>
          <w:szCs w:val="22"/>
        </w:rPr>
        <w:t xml:space="preserve">к качеству услуг по погребению, предоставляемых населению </w:t>
      </w:r>
      <w:proofErr w:type="spellStart"/>
      <w:r w:rsidRPr="0094667F">
        <w:rPr>
          <w:b/>
          <w:bCs/>
          <w:sz w:val="22"/>
          <w:szCs w:val="22"/>
        </w:rPr>
        <w:t>Широкоисского</w:t>
      </w:r>
      <w:proofErr w:type="spellEnd"/>
      <w:r w:rsidRPr="0094667F">
        <w:rPr>
          <w:b/>
          <w:bCs/>
          <w:sz w:val="22"/>
          <w:szCs w:val="22"/>
        </w:rPr>
        <w:t xml:space="preserve"> сельсовета </w:t>
      </w:r>
      <w:proofErr w:type="spellStart"/>
      <w:r w:rsidRPr="0094667F">
        <w:rPr>
          <w:b/>
          <w:bCs/>
          <w:sz w:val="22"/>
          <w:szCs w:val="22"/>
        </w:rPr>
        <w:t>Мокшанского</w:t>
      </w:r>
      <w:proofErr w:type="spellEnd"/>
      <w:r w:rsidRPr="0094667F">
        <w:rPr>
          <w:b/>
          <w:bCs/>
          <w:sz w:val="22"/>
          <w:szCs w:val="22"/>
        </w:rPr>
        <w:t xml:space="preserve"> района Пензенской области</w:t>
      </w:r>
    </w:p>
    <w:p w:rsidR="0094667F" w:rsidRPr="0094667F" w:rsidRDefault="0094667F" w:rsidP="0094667F">
      <w:pPr>
        <w:ind w:firstLine="709"/>
        <w:jc w:val="both"/>
        <w:rPr>
          <w:sz w:val="22"/>
          <w:szCs w:val="22"/>
        </w:rPr>
      </w:pPr>
      <w:r w:rsidRPr="0094667F">
        <w:rPr>
          <w:sz w:val="22"/>
          <w:szCs w:val="22"/>
        </w:rPr>
        <w:t xml:space="preserve">         1. Оформление документов, необходимых для погребения.</w:t>
      </w:r>
    </w:p>
    <w:p w:rsidR="0094667F" w:rsidRPr="0094667F" w:rsidRDefault="0094667F" w:rsidP="0094667F">
      <w:pPr>
        <w:ind w:firstLine="709"/>
        <w:jc w:val="both"/>
        <w:rPr>
          <w:sz w:val="22"/>
          <w:szCs w:val="22"/>
        </w:rPr>
      </w:pPr>
      <w:r w:rsidRPr="0094667F">
        <w:rPr>
          <w:sz w:val="22"/>
          <w:szCs w:val="22"/>
        </w:rPr>
        <w:t xml:space="preserve">Оформление документов, необходимых для погребения, включает в себя оформление свидетельства о смерти в отделе </w:t>
      </w:r>
      <w:proofErr w:type="spellStart"/>
      <w:r w:rsidRPr="0094667F">
        <w:rPr>
          <w:sz w:val="22"/>
          <w:szCs w:val="22"/>
        </w:rPr>
        <w:t>ЗАГСа</w:t>
      </w:r>
      <w:proofErr w:type="spellEnd"/>
      <w:r w:rsidRPr="0094667F">
        <w:rPr>
          <w:sz w:val="22"/>
          <w:szCs w:val="22"/>
        </w:rPr>
        <w:t>. Услуга оказывается в течение суток с момента установления причины смерти.</w:t>
      </w:r>
    </w:p>
    <w:p w:rsidR="0094667F" w:rsidRPr="0094667F" w:rsidRDefault="0094667F" w:rsidP="0094667F">
      <w:pPr>
        <w:ind w:firstLine="709"/>
        <w:jc w:val="both"/>
        <w:rPr>
          <w:sz w:val="22"/>
          <w:szCs w:val="22"/>
        </w:rPr>
      </w:pPr>
      <w:r w:rsidRPr="0094667F">
        <w:rPr>
          <w:sz w:val="22"/>
          <w:szCs w:val="22"/>
        </w:rPr>
        <w:t xml:space="preserve">2. Облачение тела предполагает предоставление ткани и облачение умершего. </w:t>
      </w:r>
    </w:p>
    <w:p w:rsidR="0094667F" w:rsidRPr="0094667F" w:rsidRDefault="0094667F" w:rsidP="0094667F">
      <w:pPr>
        <w:ind w:firstLine="709"/>
        <w:jc w:val="both"/>
        <w:rPr>
          <w:sz w:val="22"/>
          <w:szCs w:val="22"/>
        </w:rPr>
      </w:pPr>
      <w:r w:rsidRPr="0094667F">
        <w:rPr>
          <w:sz w:val="22"/>
          <w:szCs w:val="22"/>
        </w:rPr>
        <w:t xml:space="preserve">Для облачения тела предоставляется хлопчатобумажная ткань, площадью 3,5 </w:t>
      </w:r>
      <w:proofErr w:type="gramStart"/>
      <w:r w:rsidRPr="0094667F">
        <w:rPr>
          <w:sz w:val="22"/>
          <w:szCs w:val="22"/>
        </w:rPr>
        <w:t>квадратных</w:t>
      </w:r>
      <w:proofErr w:type="gramEnd"/>
      <w:r w:rsidRPr="0094667F">
        <w:rPr>
          <w:sz w:val="22"/>
          <w:szCs w:val="22"/>
        </w:rPr>
        <w:t xml:space="preserve"> метра. </w:t>
      </w:r>
    </w:p>
    <w:p w:rsidR="0094667F" w:rsidRPr="0094667F" w:rsidRDefault="0094667F" w:rsidP="0094667F">
      <w:pPr>
        <w:ind w:firstLine="709"/>
        <w:jc w:val="both"/>
        <w:rPr>
          <w:sz w:val="22"/>
          <w:szCs w:val="22"/>
        </w:rPr>
      </w:pPr>
      <w:r w:rsidRPr="0094667F">
        <w:rPr>
          <w:sz w:val="22"/>
          <w:szCs w:val="22"/>
        </w:rPr>
        <w:t>3. Предоставление и доставка гроба и других предметов, необходимых для погребения предполагает предоставление и доставку гроба и других предметов, необходимых для погребения, в один адрес, включая погрузочно-разгрузочные работы.</w:t>
      </w:r>
    </w:p>
    <w:p w:rsidR="0094667F" w:rsidRPr="0094667F" w:rsidRDefault="0094667F" w:rsidP="0094667F">
      <w:pPr>
        <w:ind w:firstLine="709"/>
        <w:jc w:val="both"/>
        <w:rPr>
          <w:sz w:val="22"/>
          <w:szCs w:val="22"/>
        </w:rPr>
      </w:pPr>
      <w:r w:rsidRPr="0094667F">
        <w:rPr>
          <w:sz w:val="22"/>
          <w:szCs w:val="22"/>
        </w:rPr>
        <w:t>Предметы, необходимые для погребения:</w:t>
      </w:r>
    </w:p>
    <w:p w:rsidR="0094667F" w:rsidRPr="0094667F" w:rsidRDefault="0094667F" w:rsidP="0094667F">
      <w:pPr>
        <w:ind w:firstLine="709"/>
        <w:jc w:val="both"/>
        <w:rPr>
          <w:sz w:val="22"/>
          <w:szCs w:val="22"/>
        </w:rPr>
      </w:pPr>
      <w:r w:rsidRPr="0094667F">
        <w:rPr>
          <w:sz w:val="22"/>
          <w:szCs w:val="22"/>
        </w:rPr>
        <w:lastRenderedPageBreak/>
        <w:t>-гроб из пиломатериалов, обитый хлопчатобумажной тканью, размер гроба индивидуальный, под каждого умершего;</w:t>
      </w:r>
    </w:p>
    <w:p w:rsidR="0094667F" w:rsidRPr="0094667F" w:rsidRDefault="0094667F" w:rsidP="0094667F">
      <w:pPr>
        <w:ind w:firstLine="709"/>
        <w:jc w:val="both"/>
        <w:rPr>
          <w:sz w:val="22"/>
          <w:szCs w:val="22"/>
        </w:rPr>
      </w:pPr>
      <w:r w:rsidRPr="0094667F">
        <w:rPr>
          <w:sz w:val="22"/>
          <w:szCs w:val="22"/>
        </w:rPr>
        <w:t>-покрывало из хлопчатобумажной ткани с ритуальной символикой.</w:t>
      </w:r>
    </w:p>
    <w:p w:rsidR="0094667F" w:rsidRPr="0094667F" w:rsidRDefault="0094667F" w:rsidP="0094667F">
      <w:pPr>
        <w:ind w:firstLine="709"/>
        <w:jc w:val="both"/>
        <w:rPr>
          <w:sz w:val="22"/>
          <w:szCs w:val="22"/>
        </w:rPr>
      </w:pPr>
      <w:r w:rsidRPr="0094667F">
        <w:rPr>
          <w:sz w:val="22"/>
          <w:szCs w:val="22"/>
        </w:rPr>
        <w:t>4. Перевозка тела (останков) умершего на кладбище (в крематорий):</w:t>
      </w:r>
    </w:p>
    <w:p w:rsidR="0094667F" w:rsidRPr="0094667F" w:rsidRDefault="0094667F" w:rsidP="0094667F">
      <w:pPr>
        <w:ind w:firstLine="709"/>
        <w:jc w:val="both"/>
        <w:rPr>
          <w:sz w:val="22"/>
          <w:szCs w:val="22"/>
        </w:rPr>
      </w:pPr>
      <w:r w:rsidRPr="0094667F">
        <w:rPr>
          <w:sz w:val="22"/>
          <w:szCs w:val="22"/>
        </w:rPr>
        <w:t>Перевозка включает погрузку гроба с телом (останками) в автокатафалк; перевозку гроба с телом (останками) умершего на кладбище; вынос гроба с телом (останками) умершего из автокатафалка к месту погребения.</w:t>
      </w:r>
    </w:p>
    <w:p w:rsidR="0094667F" w:rsidRPr="0094667F" w:rsidRDefault="0094667F" w:rsidP="0094667F">
      <w:pPr>
        <w:ind w:firstLine="709"/>
        <w:jc w:val="both"/>
        <w:rPr>
          <w:sz w:val="22"/>
          <w:szCs w:val="22"/>
        </w:rPr>
      </w:pPr>
      <w:r w:rsidRPr="0094667F">
        <w:rPr>
          <w:sz w:val="22"/>
          <w:szCs w:val="22"/>
        </w:rPr>
        <w:t>5. Погребение (кремация с последующей выдачей урны с прахом).</w:t>
      </w:r>
    </w:p>
    <w:p w:rsidR="0094667F" w:rsidRPr="0094667F" w:rsidRDefault="0094667F" w:rsidP="0094667F">
      <w:pPr>
        <w:ind w:firstLine="709"/>
        <w:jc w:val="both"/>
        <w:rPr>
          <w:sz w:val="22"/>
          <w:szCs w:val="22"/>
        </w:rPr>
      </w:pPr>
      <w:r w:rsidRPr="0094667F">
        <w:rPr>
          <w:sz w:val="22"/>
          <w:szCs w:val="22"/>
        </w:rPr>
        <w:t>Погребение включает устройство могилы, в том числе, разметка места захоронения для копки могилы, расчистка места захоронения от снега в зимнее время, копка могилы вручную, зачистка поверхности дна и стенок могилы вручную. В услугу погребение также входит засыпка могилы и устройство намогильного холма, установка ритуального регистрационного знака.</w:t>
      </w:r>
    </w:p>
    <w:p w:rsidR="0094667F" w:rsidRPr="0094667F" w:rsidRDefault="0094667F" w:rsidP="0094667F">
      <w:pPr>
        <w:ind w:firstLine="709"/>
        <w:jc w:val="both"/>
        <w:rPr>
          <w:sz w:val="22"/>
          <w:szCs w:val="22"/>
        </w:rPr>
      </w:pPr>
      <w:r w:rsidRPr="0094667F">
        <w:rPr>
          <w:sz w:val="22"/>
          <w:szCs w:val="22"/>
        </w:rPr>
        <w:t xml:space="preserve">Погребение осуществляется в соответствии с установленными санитарными, гигиеническими и этическим требованиями, в могилу на отведенном земельном участке кладбища. Размер могилы: длина – до 2, </w:t>
      </w:r>
      <w:smartTag w:uri="urn:schemas-microsoft-com:office:smarttags" w:element="metricconverter">
        <w:smartTagPr>
          <w:attr w:name="ProductID" w:val="3 м"/>
        </w:smartTagPr>
        <w:r w:rsidRPr="0094667F">
          <w:rPr>
            <w:sz w:val="22"/>
            <w:szCs w:val="22"/>
          </w:rPr>
          <w:t>3 м</w:t>
        </w:r>
      </w:smartTag>
      <w:r w:rsidRPr="0094667F">
        <w:rPr>
          <w:sz w:val="22"/>
          <w:szCs w:val="22"/>
        </w:rPr>
        <w:t xml:space="preserve">., ширина – до </w:t>
      </w:r>
      <w:smartTag w:uri="urn:schemas-microsoft-com:office:smarttags" w:element="metricconverter">
        <w:smartTagPr>
          <w:attr w:name="ProductID" w:val="1,0 м"/>
        </w:smartTagPr>
        <w:r w:rsidRPr="0094667F">
          <w:rPr>
            <w:sz w:val="22"/>
            <w:szCs w:val="22"/>
          </w:rPr>
          <w:t>1,0 м</w:t>
        </w:r>
      </w:smartTag>
      <w:r w:rsidRPr="0094667F">
        <w:rPr>
          <w:sz w:val="22"/>
          <w:szCs w:val="22"/>
        </w:rPr>
        <w:t xml:space="preserve">., глубина – 1, </w:t>
      </w:r>
      <w:smartTag w:uri="urn:schemas-microsoft-com:office:smarttags" w:element="metricconverter">
        <w:smartTagPr>
          <w:attr w:name="ProductID" w:val="5 м"/>
        </w:smartTagPr>
        <w:r w:rsidRPr="0094667F">
          <w:rPr>
            <w:sz w:val="22"/>
            <w:szCs w:val="22"/>
          </w:rPr>
          <w:t>5 м</w:t>
        </w:r>
      </w:smartTag>
      <w:r w:rsidRPr="0094667F">
        <w:rPr>
          <w:sz w:val="22"/>
          <w:szCs w:val="22"/>
        </w:rPr>
        <w:t xml:space="preserve">. </w:t>
      </w:r>
    </w:p>
    <w:p w:rsidR="0094667F" w:rsidRPr="0094667F" w:rsidRDefault="0094667F" w:rsidP="0094667F">
      <w:pPr>
        <w:ind w:firstLine="709"/>
        <w:jc w:val="both"/>
        <w:rPr>
          <w:sz w:val="22"/>
          <w:szCs w:val="22"/>
        </w:rPr>
      </w:pPr>
      <w:proofErr w:type="gramStart"/>
      <w:r w:rsidRPr="0094667F">
        <w:rPr>
          <w:sz w:val="22"/>
          <w:szCs w:val="22"/>
        </w:rPr>
        <w:t xml:space="preserve">Предание тела умершего огню осуществляется в крематории, в соответствии с установленными санитарными, гигиеническими и этическими требованиями, с последующей выдачей урны с прахом (специальной пластиковой капсулы с указанием на ней порядковым номером) и справки о кремации. </w:t>
      </w:r>
      <w:proofErr w:type="gramEnd"/>
    </w:p>
    <w:p w:rsidR="0094667F" w:rsidRDefault="0094667F" w:rsidP="0094667F">
      <w:pPr>
        <w:ind w:firstLine="709"/>
        <w:jc w:val="both"/>
        <w:rPr>
          <w:sz w:val="22"/>
          <w:szCs w:val="22"/>
        </w:rPr>
      </w:pPr>
      <w:r w:rsidRPr="0094667F">
        <w:rPr>
          <w:sz w:val="22"/>
          <w:szCs w:val="22"/>
        </w:rPr>
        <w:t>Используемые при погребении предметы и вещества (гробы, урны, венки, бальзамирующие вещества) должны соответствовать санитарно-эпидемиологическим требованиям и требованиям в области охраны окружающей среды.</w:t>
      </w:r>
    </w:p>
    <w:p w:rsidR="0094667F" w:rsidRDefault="0094667F" w:rsidP="0094667F">
      <w:pPr>
        <w:ind w:firstLine="709"/>
        <w:jc w:val="both"/>
        <w:rPr>
          <w:sz w:val="22"/>
          <w:szCs w:val="22"/>
        </w:rPr>
      </w:pPr>
      <w:r>
        <w:rPr>
          <w:sz w:val="22"/>
          <w:szCs w:val="22"/>
        </w:rPr>
        <w:t>_______________________________________________________________________________</w:t>
      </w:r>
    </w:p>
    <w:p w:rsidR="0094667F" w:rsidRPr="0094667F" w:rsidRDefault="0094667F" w:rsidP="0094667F">
      <w:pPr>
        <w:jc w:val="center"/>
        <w:rPr>
          <w:rFonts w:eastAsia="Calibri"/>
          <w:b/>
          <w:sz w:val="22"/>
          <w:szCs w:val="22"/>
          <w:lang w:eastAsia="en-US"/>
        </w:rPr>
      </w:pPr>
      <w:r w:rsidRPr="0094667F">
        <w:rPr>
          <w:rFonts w:eastAsia="Calibri"/>
          <w:b/>
          <w:sz w:val="22"/>
          <w:szCs w:val="22"/>
          <w:lang w:eastAsia="en-US"/>
        </w:rPr>
        <w:t>АДМИНИСТРАЦИЯ ШИРОКОИССКОГО СЕЛЬСОВЕТА МОКШАНСКОГО РАЙОНА ПЕНЗЕНСКОЙ ОБЛАСТИ</w:t>
      </w:r>
    </w:p>
    <w:p w:rsidR="0094667F" w:rsidRPr="0094667F" w:rsidRDefault="0094667F" w:rsidP="0094667F">
      <w:pPr>
        <w:jc w:val="center"/>
        <w:rPr>
          <w:rFonts w:eastAsia="Calibri"/>
          <w:b/>
          <w:sz w:val="22"/>
          <w:szCs w:val="22"/>
          <w:lang w:eastAsia="en-US"/>
        </w:rPr>
      </w:pPr>
      <w:r w:rsidRPr="0094667F">
        <w:rPr>
          <w:rFonts w:eastAsia="Calibri"/>
          <w:b/>
          <w:sz w:val="22"/>
          <w:szCs w:val="22"/>
          <w:lang w:eastAsia="en-US"/>
        </w:rPr>
        <w:t xml:space="preserve">ПОСТАНОВЛЕНИЕ </w:t>
      </w:r>
    </w:p>
    <w:p w:rsidR="0094667F" w:rsidRPr="0094667F" w:rsidRDefault="0094667F" w:rsidP="0094667F">
      <w:pPr>
        <w:jc w:val="center"/>
        <w:rPr>
          <w:rFonts w:eastAsia="Calibri"/>
          <w:sz w:val="22"/>
          <w:szCs w:val="22"/>
          <w:lang w:eastAsia="en-US"/>
        </w:rPr>
      </w:pPr>
      <w:r w:rsidRPr="0094667F">
        <w:rPr>
          <w:rFonts w:eastAsia="Calibri"/>
          <w:sz w:val="22"/>
          <w:szCs w:val="22"/>
          <w:lang w:eastAsia="en-US"/>
        </w:rPr>
        <w:t xml:space="preserve">от 29.01.2026 № 4 </w:t>
      </w:r>
    </w:p>
    <w:p w:rsidR="0094667F" w:rsidRPr="0094667F" w:rsidRDefault="0094667F" w:rsidP="0094667F">
      <w:pPr>
        <w:jc w:val="center"/>
        <w:rPr>
          <w:rFonts w:eastAsia="Calibri"/>
          <w:sz w:val="22"/>
          <w:szCs w:val="22"/>
          <w:lang w:eastAsia="en-US"/>
        </w:rPr>
      </w:pPr>
      <w:r w:rsidRPr="0094667F">
        <w:rPr>
          <w:rFonts w:eastAsia="Calibri"/>
          <w:sz w:val="22"/>
          <w:szCs w:val="22"/>
          <w:lang w:eastAsia="en-US"/>
        </w:rPr>
        <w:t xml:space="preserve">с. </w:t>
      </w:r>
      <w:proofErr w:type="spellStart"/>
      <w:r w:rsidRPr="0094667F">
        <w:rPr>
          <w:rFonts w:eastAsia="Calibri"/>
          <w:sz w:val="22"/>
          <w:szCs w:val="22"/>
          <w:lang w:eastAsia="en-US"/>
        </w:rPr>
        <w:t>Широкоис</w:t>
      </w:r>
      <w:proofErr w:type="spellEnd"/>
    </w:p>
    <w:p w:rsidR="0094667F" w:rsidRPr="0094667F" w:rsidRDefault="0094667F" w:rsidP="0094667F">
      <w:pPr>
        <w:jc w:val="center"/>
        <w:rPr>
          <w:rFonts w:eastAsia="Calibri"/>
          <w:b/>
          <w:sz w:val="22"/>
          <w:szCs w:val="22"/>
          <w:lang w:eastAsia="en-US"/>
        </w:rPr>
      </w:pPr>
      <w:bookmarkStart w:id="1" w:name="_GoBack"/>
      <w:r w:rsidRPr="0094667F">
        <w:rPr>
          <w:rFonts w:eastAsia="Calibri"/>
          <w:b/>
          <w:sz w:val="22"/>
          <w:szCs w:val="22"/>
          <w:lang w:eastAsia="en-US"/>
        </w:rPr>
        <w:t xml:space="preserve">О внесении изменений в Порядок и размеры возмещения расходов, связанных со служебными командировками, муниципальным служащим </w:t>
      </w:r>
      <w:proofErr w:type="spellStart"/>
      <w:r w:rsidRPr="0094667F">
        <w:rPr>
          <w:rFonts w:eastAsia="Calibri"/>
          <w:b/>
          <w:sz w:val="22"/>
          <w:szCs w:val="22"/>
          <w:lang w:eastAsia="en-US"/>
        </w:rPr>
        <w:t>Широкоисского</w:t>
      </w:r>
      <w:proofErr w:type="spellEnd"/>
      <w:r w:rsidRPr="0094667F">
        <w:rPr>
          <w:rFonts w:eastAsia="Calibri"/>
          <w:b/>
          <w:sz w:val="22"/>
          <w:szCs w:val="22"/>
          <w:lang w:eastAsia="en-US"/>
        </w:rPr>
        <w:t xml:space="preserve"> сельсовета </w:t>
      </w:r>
      <w:proofErr w:type="spellStart"/>
      <w:r w:rsidRPr="0094667F">
        <w:rPr>
          <w:rFonts w:eastAsia="Calibri"/>
          <w:b/>
          <w:sz w:val="22"/>
          <w:szCs w:val="22"/>
          <w:lang w:eastAsia="en-US"/>
        </w:rPr>
        <w:t>Мокшанского</w:t>
      </w:r>
      <w:proofErr w:type="spellEnd"/>
      <w:r w:rsidRPr="0094667F">
        <w:rPr>
          <w:rFonts w:eastAsia="Calibri"/>
          <w:b/>
          <w:sz w:val="22"/>
          <w:szCs w:val="22"/>
          <w:lang w:eastAsia="en-US"/>
        </w:rPr>
        <w:t xml:space="preserve"> района Пензенской области, утвержденные постановлением администрации </w:t>
      </w:r>
      <w:proofErr w:type="spellStart"/>
      <w:r w:rsidRPr="0094667F">
        <w:rPr>
          <w:rFonts w:eastAsia="Calibri"/>
          <w:b/>
          <w:sz w:val="22"/>
          <w:szCs w:val="22"/>
          <w:lang w:eastAsia="en-US"/>
        </w:rPr>
        <w:t>Широкоисского</w:t>
      </w:r>
      <w:proofErr w:type="spellEnd"/>
      <w:r w:rsidRPr="0094667F">
        <w:rPr>
          <w:rFonts w:eastAsia="Calibri"/>
          <w:b/>
          <w:sz w:val="22"/>
          <w:szCs w:val="22"/>
          <w:lang w:eastAsia="en-US"/>
        </w:rPr>
        <w:t xml:space="preserve"> сельсовета </w:t>
      </w:r>
      <w:proofErr w:type="spellStart"/>
      <w:r w:rsidRPr="0094667F">
        <w:rPr>
          <w:rFonts w:eastAsia="Calibri"/>
          <w:b/>
          <w:sz w:val="22"/>
          <w:szCs w:val="22"/>
          <w:lang w:eastAsia="en-US"/>
        </w:rPr>
        <w:t>Мокшанского</w:t>
      </w:r>
      <w:proofErr w:type="spellEnd"/>
      <w:r w:rsidRPr="0094667F">
        <w:rPr>
          <w:rFonts w:eastAsia="Calibri"/>
          <w:b/>
          <w:sz w:val="22"/>
          <w:szCs w:val="22"/>
          <w:lang w:eastAsia="en-US"/>
        </w:rPr>
        <w:t xml:space="preserve"> района Пензенской области от 05.03.2024 № 14</w:t>
      </w:r>
    </w:p>
    <w:bookmarkEnd w:id="1"/>
    <w:p w:rsidR="0094667F" w:rsidRPr="0094667F" w:rsidRDefault="0094667F" w:rsidP="0094667F">
      <w:pPr>
        <w:ind w:firstLine="709"/>
        <w:jc w:val="both"/>
        <w:rPr>
          <w:rFonts w:eastAsia="Calibri"/>
          <w:sz w:val="22"/>
          <w:szCs w:val="22"/>
          <w:lang w:eastAsia="en-US"/>
        </w:rPr>
      </w:pPr>
      <w:r w:rsidRPr="0094667F">
        <w:rPr>
          <w:rFonts w:eastAsia="Calibri"/>
          <w:sz w:val="22"/>
          <w:szCs w:val="22"/>
          <w:lang w:eastAsia="en-US"/>
        </w:rPr>
        <w:t xml:space="preserve">В целях приведения в соответствие с действующим законодательством, на основании Устава сельского поселения </w:t>
      </w:r>
      <w:proofErr w:type="spellStart"/>
      <w:r w:rsidRPr="0094667F">
        <w:rPr>
          <w:rFonts w:eastAsia="Calibri"/>
          <w:sz w:val="22"/>
          <w:szCs w:val="22"/>
          <w:lang w:eastAsia="en-US"/>
        </w:rPr>
        <w:t>Широкоисский</w:t>
      </w:r>
      <w:proofErr w:type="spellEnd"/>
      <w:r w:rsidRPr="0094667F">
        <w:rPr>
          <w:rFonts w:eastAsia="Calibri"/>
          <w:sz w:val="22"/>
          <w:szCs w:val="22"/>
          <w:lang w:eastAsia="en-US"/>
        </w:rPr>
        <w:t xml:space="preserve"> сельсовет муниципального района </w:t>
      </w:r>
      <w:proofErr w:type="spellStart"/>
      <w:r w:rsidRPr="0094667F">
        <w:rPr>
          <w:rFonts w:eastAsia="Calibri"/>
          <w:sz w:val="22"/>
          <w:szCs w:val="22"/>
          <w:lang w:eastAsia="en-US"/>
        </w:rPr>
        <w:t>Мокшанский</w:t>
      </w:r>
      <w:proofErr w:type="spellEnd"/>
      <w:r w:rsidRPr="0094667F">
        <w:rPr>
          <w:rFonts w:eastAsia="Calibri"/>
          <w:sz w:val="22"/>
          <w:szCs w:val="22"/>
          <w:lang w:eastAsia="en-US"/>
        </w:rPr>
        <w:t xml:space="preserve"> район Пензенской области,</w:t>
      </w:r>
    </w:p>
    <w:p w:rsidR="0094667F" w:rsidRPr="0094667F" w:rsidRDefault="0094667F" w:rsidP="0094667F">
      <w:pPr>
        <w:ind w:firstLine="567"/>
        <w:jc w:val="both"/>
        <w:rPr>
          <w:rFonts w:eastAsia="Calibri"/>
          <w:sz w:val="22"/>
          <w:szCs w:val="22"/>
          <w:lang w:eastAsia="en-US"/>
        </w:rPr>
      </w:pPr>
    </w:p>
    <w:p w:rsidR="0094667F" w:rsidRPr="0094667F" w:rsidRDefault="0094667F" w:rsidP="0094667F">
      <w:pPr>
        <w:ind w:firstLine="567"/>
        <w:jc w:val="center"/>
        <w:rPr>
          <w:rFonts w:eastAsia="Calibri"/>
          <w:sz w:val="22"/>
          <w:szCs w:val="22"/>
          <w:lang w:eastAsia="en-US"/>
        </w:rPr>
      </w:pPr>
      <w:r w:rsidRPr="0094667F">
        <w:rPr>
          <w:rFonts w:eastAsia="Calibri"/>
          <w:sz w:val="22"/>
          <w:szCs w:val="22"/>
          <w:lang w:eastAsia="en-US"/>
        </w:rPr>
        <w:t xml:space="preserve">Администрация </w:t>
      </w:r>
      <w:proofErr w:type="spellStart"/>
      <w:r w:rsidRPr="0094667F">
        <w:rPr>
          <w:rFonts w:eastAsia="Calibri"/>
          <w:sz w:val="22"/>
          <w:szCs w:val="22"/>
          <w:lang w:eastAsia="en-US"/>
        </w:rPr>
        <w:t>Широкоисского</w:t>
      </w:r>
      <w:proofErr w:type="spellEnd"/>
      <w:r w:rsidRPr="0094667F">
        <w:rPr>
          <w:rFonts w:eastAsia="Calibri"/>
          <w:sz w:val="22"/>
          <w:szCs w:val="22"/>
          <w:lang w:eastAsia="en-US"/>
        </w:rPr>
        <w:t xml:space="preserve"> сельсовета </w:t>
      </w:r>
      <w:proofErr w:type="spellStart"/>
      <w:r w:rsidRPr="0094667F">
        <w:rPr>
          <w:rFonts w:eastAsia="Calibri"/>
          <w:sz w:val="22"/>
          <w:szCs w:val="22"/>
          <w:lang w:eastAsia="en-US"/>
        </w:rPr>
        <w:t>Мокшанского</w:t>
      </w:r>
      <w:proofErr w:type="spellEnd"/>
      <w:r w:rsidRPr="0094667F">
        <w:rPr>
          <w:rFonts w:eastAsia="Calibri"/>
          <w:sz w:val="22"/>
          <w:szCs w:val="22"/>
          <w:lang w:eastAsia="en-US"/>
        </w:rPr>
        <w:t xml:space="preserve"> сельсовета </w:t>
      </w:r>
    </w:p>
    <w:p w:rsidR="0094667F" w:rsidRPr="0094667F" w:rsidRDefault="0094667F" w:rsidP="0094667F">
      <w:pPr>
        <w:ind w:firstLine="567"/>
        <w:jc w:val="center"/>
        <w:rPr>
          <w:rFonts w:eastAsia="Calibri"/>
          <w:sz w:val="22"/>
          <w:szCs w:val="22"/>
          <w:lang w:eastAsia="en-US"/>
        </w:rPr>
      </w:pPr>
      <w:r w:rsidRPr="0094667F">
        <w:rPr>
          <w:rFonts w:eastAsia="Calibri"/>
          <w:sz w:val="22"/>
          <w:szCs w:val="22"/>
          <w:lang w:eastAsia="en-US"/>
        </w:rPr>
        <w:t>Пензенской области постановляет:</w:t>
      </w:r>
    </w:p>
    <w:p w:rsidR="0094667F" w:rsidRPr="0094667F" w:rsidRDefault="0094667F" w:rsidP="0094667F">
      <w:pPr>
        <w:autoSpaceDE w:val="0"/>
        <w:autoSpaceDN w:val="0"/>
        <w:adjustRightInd w:val="0"/>
        <w:ind w:firstLine="708"/>
        <w:jc w:val="both"/>
        <w:rPr>
          <w:rFonts w:eastAsia="Calibri"/>
          <w:sz w:val="22"/>
          <w:szCs w:val="22"/>
          <w:lang w:eastAsia="en-US"/>
        </w:rPr>
      </w:pPr>
      <w:r w:rsidRPr="0094667F">
        <w:rPr>
          <w:rFonts w:eastAsia="Calibri"/>
          <w:sz w:val="22"/>
          <w:szCs w:val="22"/>
          <w:lang w:eastAsia="en-US"/>
        </w:rPr>
        <w:t xml:space="preserve">1. </w:t>
      </w:r>
      <w:proofErr w:type="gramStart"/>
      <w:r w:rsidRPr="0094667F">
        <w:rPr>
          <w:rFonts w:eastAsia="Calibri"/>
          <w:sz w:val="22"/>
          <w:szCs w:val="22"/>
          <w:lang w:eastAsia="en-US"/>
        </w:rPr>
        <w:t xml:space="preserve">Внести в Порядок и размеры возмещениях расходов, связанных со служебными командировками, муниципальным служащим </w:t>
      </w:r>
      <w:proofErr w:type="spellStart"/>
      <w:r w:rsidRPr="0094667F">
        <w:rPr>
          <w:rFonts w:eastAsia="Calibri"/>
          <w:sz w:val="22"/>
          <w:szCs w:val="22"/>
          <w:lang w:eastAsia="en-US"/>
        </w:rPr>
        <w:t>Широкоисского</w:t>
      </w:r>
      <w:proofErr w:type="spellEnd"/>
      <w:r w:rsidRPr="0094667F">
        <w:rPr>
          <w:rFonts w:eastAsia="Calibri"/>
          <w:sz w:val="22"/>
          <w:szCs w:val="22"/>
          <w:lang w:eastAsia="en-US"/>
        </w:rPr>
        <w:t xml:space="preserve"> сельсовета </w:t>
      </w:r>
      <w:proofErr w:type="spellStart"/>
      <w:r w:rsidRPr="0094667F">
        <w:rPr>
          <w:rFonts w:eastAsia="Calibri"/>
          <w:sz w:val="22"/>
          <w:szCs w:val="22"/>
          <w:lang w:eastAsia="en-US"/>
        </w:rPr>
        <w:t>Мокшанского</w:t>
      </w:r>
      <w:proofErr w:type="spellEnd"/>
      <w:r w:rsidRPr="0094667F">
        <w:rPr>
          <w:rFonts w:eastAsia="Calibri"/>
          <w:sz w:val="22"/>
          <w:szCs w:val="22"/>
          <w:lang w:eastAsia="en-US"/>
        </w:rPr>
        <w:t xml:space="preserve"> района Пензенской области, утвержденные постановлением администрации </w:t>
      </w:r>
      <w:proofErr w:type="spellStart"/>
      <w:r w:rsidRPr="0094667F">
        <w:rPr>
          <w:rFonts w:eastAsia="Calibri"/>
          <w:sz w:val="22"/>
          <w:szCs w:val="22"/>
          <w:lang w:eastAsia="en-US"/>
        </w:rPr>
        <w:t>Широкоисского</w:t>
      </w:r>
      <w:proofErr w:type="spellEnd"/>
      <w:r w:rsidRPr="0094667F">
        <w:rPr>
          <w:rFonts w:eastAsia="Calibri"/>
          <w:sz w:val="22"/>
          <w:szCs w:val="22"/>
          <w:lang w:eastAsia="en-US"/>
        </w:rPr>
        <w:t xml:space="preserve"> сельсовета </w:t>
      </w:r>
      <w:proofErr w:type="spellStart"/>
      <w:r w:rsidRPr="0094667F">
        <w:rPr>
          <w:rFonts w:eastAsia="Calibri"/>
          <w:sz w:val="22"/>
          <w:szCs w:val="22"/>
          <w:lang w:eastAsia="en-US"/>
        </w:rPr>
        <w:t>Мокшанского</w:t>
      </w:r>
      <w:proofErr w:type="spellEnd"/>
      <w:r w:rsidRPr="0094667F">
        <w:rPr>
          <w:rFonts w:eastAsia="Calibri"/>
          <w:sz w:val="22"/>
          <w:szCs w:val="22"/>
          <w:lang w:eastAsia="en-US"/>
        </w:rPr>
        <w:t xml:space="preserve"> района Пензенской области </w:t>
      </w:r>
      <w:r w:rsidRPr="0094667F">
        <w:rPr>
          <w:rFonts w:eastAsia="Calibri"/>
          <w:i/>
          <w:sz w:val="22"/>
          <w:szCs w:val="22"/>
          <w:lang w:eastAsia="en-US"/>
        </w:rPr>
        <w:t xml:space="preserve"> </w:t>
      </w:r>
      <w:r w:rsidRPr="0094667F">
        <w:rPr>
          <w:rFonts w:eastAsia="Calibri"/>
          <w:sz w:val="22"/>
          <w:szCs w:val="22"/>
          <w:lang w:eastAsia="en-US"/>
        </w:rPr>
        <w:t xml:space="preserve">от 05.03.2024 № 14 «О Порядке и размерах возмещениях расходов, связанных со служебными командировками, муниципальным служащим </w:t>
      </w:r>
      <w:proofErr w:type="spellStart"/>
      <w:r w:rsidRPr="0094667F">
        <w:rPr>
          <w:rFonts w:eastAsia="Calibri"/>
          <w:sz w:val="22"/>
          <w:szCs w:val="22"/>
          <w:lang w:eastAsia="en-US"/>
        </w:rPr>
        <w:t>Широкоисского</w:t>
      </w:r>
      <w:proofErr w:type="spellEnd"/>
      <w:r w:rsidRPr="0094667F">
        <w:rPr>
          <w:rFonts w:eastAsia="Calibri"/>
          <w:sz w:val="22"/>
          <w:szCs w:val="22"/>
          <w:lang w:eastAsia="en-US"/>
        </w:rPr>
        <w:t xml:space="preserve"> сельсовета </w:t>
      </w:r>
      <w:proofErr w:type="spellStart"/>
      <w:r w:rsidRPr="0094667F">
        <w:rPr>
          <w:rFonts w:eastAsia="Calibri"/>
          <w:sz w:val="22"/>
          <w:szCs w:val="22"/>
          <w:lang w:eastAsia="en-US"/>
        </w:rPr>
        <w:t>Мокшанского</w:t>
      </w:r>
      <w:proofErr w:type="spellEnd"/>
      <w:r w:rsidRPr="0094667F">
        <w:rPr>
          <w:rFonts w:eastAsia="Calibri"/>
          <w:sz w:val="22"/>
          <w:szCs w:val="22"/>
          <w:lang w:eastAsia="en-US"/>
        </w:rPr>
        <w:t xml:space="preserve"> района Пензенской области», следующие изменения:</w:t>
      </w:r>
      <w:proofErr w:type="gramEnd"/>
    </w:p>
    <w:p w:rsidR="0094667F" w:rsidRPr="0094667F" w:rsidRDefault="0094667F" w:rsidP="0094667F">
      <w:pPr>
        <w:autoSpaceDE w:val="0"/>
        <w:autoSpaceDN w:val="0"/>
        <w:adjustRightInd w:val="0"/>
        <w:ind w:firstLine="708"/>
        <w:jc w:val="both"/>
        <w:rPr>
          <w:rFonts w:eastAsia="Calibri"/>
          <w:sz w:val="22"/>
          <w:szCs w:val="22"/>
          <w:lang w:eastAsia="en-US"/>
        </w:rPr>
      </w:pPr>
      <w:r w:rsidRPr="0094667F">
        <w:rPr>
          <w:rFonts w:eastAsia="Calibri"/>
          <w:sz w:val="22"/>
          <w:szCs w:val="22"/>
          <w:lang w:eastAsia="en-US"/>
        </w:rPr>
        <w:t>1) в абзаце четвертом пункта 6 слова «предусмотренные Правилами предоставления гостиничных услуг в Российской Федерации, утвержденными Правительством Российской Федерации» заменить словами «предусмотренные Правилами предоставления гостиничных услуг и услуг иных средств размещения в Российской Федерации, утвержденными Правительством Российской Федерации»;</w:t>
      </w:r>
    </w:p>
    <w:p w:rsidR="0094667F" w:rsidRPr="0094667F" w:rsidRDefault="0094667F" w:rsidP="0094667F">
      <w:pPr>
        <w:autoSpaceDE w:val="0"/>
        <w:autoSpaceDN w:val="0"/>
        <w:adjustRightInd w:val="0"/>
        <w:ind w:firstLine="708"/>
        <w:jc w:val="both"/>
        <w:rPr>
          <w:rFonts w:eastAsia="Calibri"/>
          <w:sz w:val="22"/>
          <w:szCs w:val="22"/>
          <w:lang w:eastAsia="en-US"/>
        </w:rPr>
      </w:pPr>
      <w:r w:rsidRPr="0094667F">
        <w:rPr>
          <w:rFonts w:eastAsia="Calibri"/>
          <w:sz w:val="22"/>
          <w:szCs w:val="22"/>
          <w:lang w:eastAsia="en-US"/>
        </w:rPr>
        <w:t>2) в пункте 15 слова «в соответствии с Правилами предоставления гостиничных услуг в Российской Федерации, утвержденными Правительством Российской Федерации» заменить словами «в соответствии с Правилами предоставления гостиничных услуг и услуг иных средств размещения в Российской Федерации, утвержденными Правительством Российской Федерации».</w:t>
      </w:r>
    </w:p>
    <w:p w:rsidR="0094667F" w:rsidRPr="0094667F" w:rsidRDefault="0094667F" w:rsidP="0094667F">
      <w:pPr>
        <w:autoSpaceDE w:val="0"/>
        <w:autoSpaceDN w:val="0"/>
        <w:adjustRightInd w:val="0"/>
        <w:ind w:firstLine="709"/>
        <w:jc w:val="both"/>
        <w:rPr>
          <w:rFonts w:eastAsia="Calibri"/>
          <w:iCs/>
          <w:sz w:val="22"/>
          <w:szCs w:val="22"/>
          <w:lang w:eastAsia="en-US"/>
        </w:rPr>
      </w:pPr>
      <w:r w:rsidRPr="0094667F">
        <w:rPr>
          <w:rFonts w:eastAsia="Calibri"/>
          <w:iCs/>
          <w:sz w:val="22"/>
          <w:szCs w:val="22"/>
          <w:lang w:eastAsia="en-US"/>
        </w:rPr>
        <w:t xml:space="preserve">2. Опубликовать настоящее постановление в информационном бюллетене «Вести </w:t>
      </w:r>
      <w:proofErr w:type="spellStart"/>
      <w:r w:rsidRPr="0094667F">
        <w:rPr>
          <w:rFonts w:eastAsia="Calibri"/>
          <w:iCs/>
          <w:sz w:val="22"/>
          <w:szCs w:val="22"/>
          <w:lang w:eastAsia="en-US"/>
        </w:rPr>
        <w:t>Широкоисского</w:t>
      </w:r>
      <w:proofErr w:type="spellEnd"/>
      <w:r w:rsidRPr="0094667F">
        <w:rPr>
          <w:rFonts w:eastAsia="Calibri"/>
          <w:iCs/>
          <w:sz w:val="22"/>
          <w:szCs w:val="22"/>
          <w:lang w:eastAsia="en-US"/>
        </w:rPr>
        <w:t xml:space="preserve"> сельсовета».</w:t>
      </w:r>
    </w:p>
    <w:p w:rsidR="0094667F" w:rsidRPr="0094667F" w:rsidRDefault="0094667F" w:rsidP="0094667F">
      <w:pPr>
        <w:autoSpaceDE w:val="0"/>
        <w:autoSpaceDN w:val="0"/>
        <w:adjustRightInd w:val="0"/>
        <w:ind w:firstLine="709"/>
        <w:jc w:val="both"/>
        <w:rPr>
          <w:rFonts w:eastAsia="Calibri"/>
          <w:iCs/>
          <w:sz w:val="22"/>
          <w:szCs w:val="22"/>
          <w:lang w:eastAsia="en-US"/>
        </w:rPr>
      </w:pPr>
      <w:r w:rsidRPr="0094667F">
        <w:rPr>
          <w:rFonts w:eastAsia="Calibri"/>
          <w:iCs/>
          <w:sz w:val="22"/>
          <w:szCs w:val="22"/>
          <w:lang w:eastAsia="en-US"/>
        </w:rPr>
        <w:lastRenderedPageBreak/>
        <w:t>3. Настоящее постановление вступает в силу с 1 марта 2026 года.</w:t>
      </w:r>
    </w:p>
    <w:p w:rsidR="0094667F" w:rsidRPr="0094667F" w:rsidRDefault="0094667F" w:rsidP="0094667F">
      <w:pPr>
        <w:autoSpaceDE w:val="0"/>
        <w:autoSpaceDN w:val="0"/>
        <w:adjustRightInd w:val="0"/>
        <w:ind w:firstLine="709"/>
        <w:jc w:val="both"/>
        <w:rPr>
          <w:rFonts w:eastAsia="Calibri"/>
          <w:iCs/>
          <w:sz w:val="22"/>
          <w:szCs w:val="22"/>
          <w:lang w:eastAsia="en-US"/>
        </w:rPr>
      </w:pPr>
      <w:r w:rsidRPr="0094667F">
        <w:rPr>
          <w:rFonts w:eastAsia="Calibri"/>
          <w:iCs/>
          <w:sz w:val="22"/>
          <w:szCs w:val="22"/>
          <w:lang w:eastAsia="en-US"/>
        </w:rPr>
        <w:t xml:space="preserve">4. </w:t>
      </w:r>
      <w:proofErr w:type="gramStart"/>
      <w:r w:rsidRPr="0094667F">
        <w:rPr>
          <w:rFonts w:eastAsia="Calibri"/>
          <w:iCs/>
          <w:sz w:val="22"/>
          <w:szCs w:val="22"/>
          <w:lang w:eastAsia="en-US"/>
        </w:rPr>
        <w:t>Контроль за</w:t>
      </w:r>
      <w:proofErr w:type="gramEnd"/>
      <w:r w:rsidRPr="0094667F">
        <w:rPr>
          <w:rFonts w:eastAsia="Calibri"/>
          <w:iCs/>
          <w:sz w:val="22"/>
          <w:szCs w:val="22"/>
          <w:lang w:eastAsia="en-US"/>
        </w:rPr>
        <w:t xml:space="preserve"> исполнением настоящего  постановления возложить на главу администрации </w:t>
      </w:r>
      <w:proofErr w:type="spellStart"/>
      <w:r w:rsidRPr="0094667F">
        <w:rPr>
          <w:rFonts w:eastAsia="Calibri"/>
          <w:iCs/>
          <w:sz w:val="22"/>
          <w:szCs w:val="22"/>
          <w:lang w:eastAsia="en-US"/>
        </w:rPr>
        <w:t>Широкоисского</w:t>
      </w:r>
      <w:proofErr w:type="spellEnd"/>
      <w:r w:rsidRPr="0094667F">
        <w:rPr>
          <w:rFonts w:eastAsia="Calibri"/>
          <w:iCs/>
          <w:sz w:val="22"/>
          <w:szCs w:val="22"/>
          <w:lang w:eastAsia="en-US"/>
        </w:rPr>
        <w:t xml:space="preserve"> сельсовета </w:t>
      </w:r>
      <w:proofErr w:type="spellStart"/>
      <w:r w:rsidRPr="0094667F">
        <w:rPr>
          <w:rFonts w:eastAsia="Calibri"/>
          <w:iCs/>
          <w:sz w:val="22"/>
          <w:szCs w:val="22"/>
          <w:lang w:eastAsia="en-US"/>
        </w:rPr>
        <w:t>Мокшанского</w:t>
      </w:r>
      <w:proofErr w:type="spellEnd"/>
      <w:r w:rsidRPr="0094667F">
        <w:rPr>
          <w:rFonts w:eastAsia="Calibri"/>
          <w:iCs/>
          <w:sz w:val="22"/>
          <w:szCs w:val="22"/>
          <w:lang w:eastAsia="en-US"/>
        </w:rPr>
        <w:t xml:space="preserve"> района Пензенской области.</w:t>
      </w:r>
    </w:p>
    <w:p w:rsidR="0094667F" w:rsidRPr="0094667F" w:rsidRDefault="0094667F" w:rsidP="0094667F">
      <w:pPr>
        <w:jc w:val="both"/>
        <w:rPr>
          <w:rFonts w:eastAsia="Calibri"/>
          <w:sz w:val="22"/>
          <w:szCs w:val="22"/>
          <w:lang w:eastAsia="en-US"/>
        </w:rPr>
      </w:pPr>
      <w:r w:rsidRPr="0094667F">
        <w:rPr>
          <w:rFonts w:eastAsia="Calibri"/>
          <w:sz w:val="22"/>
          <w:szCs w:val="22"/>
          <w:lang w:eastAsia="en-US"/>
        </w:rPr>
        <w:t xml:space="preserve">Глава администрации </w:t>
      </w:r>
      <w:proofErr w:type="spellStart"/>
      <w:r w:rsidRPr="0094667F">
        <w:rPr>
          <w:rFonts w:eastAsia="Calibri"/>
          <w:sz w:val="22"/>
          <w:szCs w:val="22"/>
          <w:lang w:eastAsia="en-US"/>
        </w:rPr>
        <w:t>Широкоисского</w:t>
      </w:r>
      <w:proofErr w:type="spellEnd"/>
      <w:r w:rsidRPr="0094667F">
        <w:rPr>
          <w:rFonts w:eastAsia="Calibri"/>
          <w:sz w:val="22"/>
          <w:szCs w:val="22"/>
          <w:lang w:eastAsia="en-US"/>
        </w:rPr>
        <w:t xml:space="preserve"> сельсовета</w:t>
      </w:r>
    </w:p>
    <w:p w:rsidR="0094667F" w:rsidRPr="0094667F" w:rsidRDefault="0094667F" w:rsidP="009F64A5">
      <w:pPr>
        <w:jc w:val="both"/>
        <w:rPr>
          <w:rFonts w:eastAsia="Calibri"/>
          <w:sz w:val="28"/>
          <w:szCs w:val="28"/>
          <w:lang w:eastAsia="en-US"/>
        </w:rPr>
      </w:pPr>
      <w:proofErr w:type="spellStart"/>
      <w:r w:rsidRPr="0094667F">
        <w:rPr>
          <w:rFonts w:eastAsia="Calibri"/>
          <w:sz w:val="22"/>
          <w:szCs w:val="22"/>
          <w:lang w:eastAsia="en-US"/>
        </w:rPr>
        <w:t>Мокшанского</w:t>
      </w:r>
      <w:proofErr w:type="spellEnd"/>
      <w:r w:rsidRPr="0094667F">
        <w:rPr>
          <w:rFonts w:eastAsia="Calibri"/>
          <w:sz w:val="22"/>
          <w:szCs w:val="22"/>
          <w:lang w:eastAsia="en-US"/>
        </w:rPr>
        <w:t xml:space="preserve"> района Пензенской области                        </w:t>
      </w:r>
      <w:r w:rsidRPr="0094667F">
        <w:rPr>
          <w:rFonts w:eastAsia="Calibri"/>
          <w:sz w:val="22"/>
          <w:szCs w:val="22"/>
          <w:lang w:eastAsia="en-US"/>
        </w:rPr>
        <w:t xml:space="preserve">           </w:t>
      </w:r>
      <w:r w:rsidRPr="0094667F">
        <w:rPr>
          <w:rFonts w:eastAsia="Calibri"/>
          <w:sz w:val="22"/>
          <w:szCs w:val="22"/>
          <w:lang w:eastAsia="en-US"/>
        </w:rPr>
        <w:t>С.А. Симак</w:t>
      </w:r>
      <w:r>
        <w:rPr>
          <w:rFonts w:eastAsia="Calibri"/>
          <w:sz w:val="22"/>
          <w:szCs w:val="22"/>
          <w:lang w:eastAsia="en-US"/>
        </w:rPr>
        <w:t>ов</w:t>
      </w:r>
    </w:p>
    <w:p w:rsidR="0094667F" w:rsidRDefault="0094667F" w:rsidP="009F64A5">
      <w:pPr>
        <w:jc w:val="both"/>
        <w:rPr>
          <w:sz w:val="22"/>
          <w:szCs w:val="22"/>
          <w:lang w:eastAsia="en-US"/>
        </w:rPr>
      </w:pPr>
    </w:p>
    <w:p w:rsidR="004D1A5A" w:rsidRPr="004C14E0" w:rsidRDefault="000357BF" w:rsidP="009F64A5">
      <w:pPr>
        <w:jc w:val="both"/>
        <w:rPr>
          <w:sz w:val="22"/>
          <w:szCs w:val="22"/>
        </w:rPr>
      </w:pPr>
      <w:r w:rsidRPr="004C14E0">
        <w:rPr>
          <w:sz w:val="22"/>
          <w:szCs w:val="22"/>
          <w:lang w:eastAsia="en-US"/>
        </w:rPr>
        <w:t>_______________</w:t>
      </w:r>
      <w:r w:rsidR="00092135" w:rsidRPr="004C14E0">
        <w:rPr>
          <w:sz w:val="22"/>
          <w:szCs w:val="22"/>
          <w:lang w:eastAsia="en-US"/>
        </w:rPr>
        <w:t>_______________________________</w:t>
      </w:r>
      <w:r w:rsidR="00137ED4">
        <w:rPr>
          <w:sz w:val="22"/>
          <w:szCs w:val="22"/>
          <w:lang w:eastAsia="en-US"/>
        </w:rPr>
        <w:t>_________________________________</w:t>
      </w:r>
    </w:p>
    <w:p w:rsidR="00AC2F47" w:rsidRPr="004C14E0" w:rsidRDefault="003861BC" w:rsidP="00D63C2A">
      <w:pPr>
        <w:rPr>
          <w:b/>
          <w:color w:val="000000"/>
          <w:sz w:val="22"/>
          <w:szCs w:val="22"/>
        </w:rPr>
      </w:pPr>
      <w:r w:rsidRPr="004C14E0">
        <w:rPr>
          <w:b/>
          <w:color w:val="000000"/>
          <w:sz w:val="22"/>
          <w:szCs w:val="22"/>
        </w:rPr>
        <w:t xml:space="preserve">Главный редактор: </w:t>
      </w:r>
      <w:proofErr w:type="spellStart"/>
      <w:r w:rsidRPr="004C14E0">
        <w:rPr>
          <w:b/>
          <w:color w:val="000000"/>
          <w:sz w:val="22"/>
          <w:szCs w:val="22"/>
        </w:rPr>
        <w:t>Катышкина</w:t>
      </w:r>
      <w:proofErr w:type="spellEnd"/>
      <w:r w:rsidRPr="004C14E0">
        <w:rPr>
          <w:b/>
          <w:color w:val="000000"/>
          <w:sz w:val="22"/>
          <w:szCs w:val="22"/>
        </w:rPr>
        <w:t xml:space="preserve"> М.И.</w:t>
      </w:r>
    </w:p>
    <w:p w:rsidR="003861BC" w:rsidRPr="004C14E0" w:rsidRDefault="003861BC" w:rsidP="00D63C2A">
      <w:pPr>
        <w:widowControl w:val="0"/>
        <w:autoSpaceDE w:val="0"/>
        <w:autoSpaceDN w:val="0"/>
        <w:adjustRightInd w:val="0"/>
        <w:rPr>
          <w:b/>
          <w:color w:val="000000"/>
          <w:sz w:val="22"/>
          <w:szCs w:val="22"/>
        </w:rPr>
      </w:pPr>
      <w:r w:rsidRPr="004C14E0">
        <w:rPr>
          <w:b/>
          <w:color w:val="000000"/>
          <w:sz w:val="22"/>
          <w:szCs w:val="22"/>
        </w:rPr>
        <w:t xml:space="preserve">Учредитель: Комитет местного самоуправления </w:t>
      </w:r>
      <w:proofErr w:type="spellStart"/>
      <w:r w:rsidRPr="004C14E0">
        <w:rPr>
          <w:b/>
          <w:color w:val="000000"/>
          <w:sz w:val="22"/>
          <w:szCs w:val="22"/>
        </w:rPr>
        <w:t>Широкоисского</w:t>
      </w:r>
      <w:proofErr w:type="spellEnd"/>
      <w:r w:rsidRPr="004C14E0">
        <w:rPr>
          <w:b/>
          <w:color w:val="000000"/>
          <w:sz w:val="22"/>
          <w:szCs w:val="22"/>
        </w:rPr>
        <w:t xml:space="preserve"> сельсовета </w:t>
      </w:r>
      <w:proofErr w:type="spellStart"/>
      <w:r w:rsidRPr="004C14E0">
        <w:rPr>
          <w:b/>
          <w:color w:val="000000"/>
          <w:sz w:val="22"/>
          <w:szCs w:val="22"/>
        </w:rPr>
        <w:t>Мокшанского</w:t>
      </w:r>
      <w:proofErr w:type="spellEnd"/>
      <w:r w:rsidRPr="004C14E0">
        <w:rPr>
          <w:b/>
          <w:color w:val="000000"/>
          <w:sz w:val="22"/>
          <w:szCs w:val="22"/>
        </w:rPr>
        <w:t xml:space="preserve"> района Пензенской области</w:t>
      </w:r>
    </w:p>
    <w:p w:rsidR="003861BC" w:rsidRPr="004C14E0" w:rsidRDefault="003861BC" w:rsidP="00D63C2A">
      <w:pPr>
        <w:widowControl w:val="0"/>
        <w:autoSpaceDE w:val="0"/>
        <w:autoSpaceDN w:val="0"/>
        <w:adjustRightInd w:val="0"/>
        <w:rPr>
          <w:b/>
          <w:color w:val="000000"/>
          <w:sz w:val="22"/>
          <w:szCs w:val="22"/>
        </w:rPr>
      </w:pPr>
      <w:r w:rsidRPr="004C14E0">
        <w:rPr>
          <w:b/>
          <w:color w:val="000000"/>
          <w:sz w:val="22"/>
          <w:szCs w:val="22"/>
        </w:rPr>
        <w:t>Тираж 20 экз.</w:t>
      </w:r>
    </w:p>
    <w:p w:rsidR="003861BC" w:rsidRPr="004C14E0" w:rsidRDefault="003861BC" w:rsidP="00D63C2A">
      <w:pPr>
        <w:widowControl w:val="0"/>
        <w:autoSpaceDE w:val="0"/>
        <w:autoSpaceDN w:val="0"/>
        <w:adjustRightInd w:val="0"/>
        <w:rPr>
          <w:b/>
          <w:color w:val="000000"/>
          <w:sz w:val="22"/>
          <w:szCs w:val="22"/>
        </w:rPr>
      </w:pPr>
      <w:r w:rsidRPr="004C14E0">
        <w:rPr>
          <w:b/>
          <w:color w:val="000000"/>
          <w:sz w:val="22"/>
          <w:szCs w:val="22"/>
        </w:rPr>
        <w:t>Адрес редакции издателя, типографии (совпадает):</w:t>
      </w:r>
    </w:p>
    <w:p w:rsidR="003861BC" w:rsidRPr="004C14E0" w:rsidRDefault="003861BC" w:rsidP="00D63C2A">
      <w:pPr>
        <w:rPr>
          <w:rFonts w:eastAsiaTheme="minorHAnsi"/>
          <w:sz w:val="22"/>
          <w:szCs w:val="22"/>
          <w:lang w:eastAsia="en-US"/>
        </w:rPr>
      </w:pPr>
      <w:r w:rsidRPr="004C14E0">
        <w:rPr>
          <w:b/>
          <w:sz w:val="22"/>
          <w:szCs w:val="22"/>
        </w:rPr>
        <w:t xml:space="preserve">442385, Пензенская область, </w:t>
      </w:r>
      <w:proofErr w:type="spellStart"/>
      <w:r w:rsidRPr="004C14E0">
        <w:rPr>
          <w:b/>
          <w:sz w:val="22"/>
          <w:szCs w:val="22"/>
        </w:rPr>
        <w:t>Мокшанский</w:t>
      </w:r>
      <w:proofErr w:type="spellEnd"/>
      <w:r w:rsidRPr="004C14E0">
        <w:rPr>
          <w:b/>
          <w:sz w:val="22"/>
          <w:szCs w:val="22"/>
        </w:rPr>
        <w:t xml:space="preserve"> район, с.</w:t>
      </w:r>
      <w:r w:rsidR="000A6F37" w:rsidRPr="004C14E0">
        <w:rPr>
          <w:b/>
          <w:sz w:val="22"/>
          <w:szCs w:val="22"/>
        </w:rPr>
        <w:t xml:space="preserve"> </w:t>
      </w:r>
      <w:proofErr w:type="spellStart"/>
      <w:r w:rsidRPr="004C14E0">
        <w:rPr>
          <w:b/>
          <w:sz w:val="22"/>
          <w:szCs w:val="22"/>
        </w:rPr>
        <w:t>Широкоис</w:t>
      </w:r>
      <w:proofErr w:type="spellEnd"/>
      <w:r w:rsidRPr="004C14E0">
        <w:rPr>
          <w:b/>
          <w:sz w:val="22"/>
          <w:szCs w:val="22"/>
        </w:rPr>
        <w:t>, ул.</w:t>
      </w:r>
      <w:r w:rsidR="000A6F37" w:rsidRPr="004C14E0">
        <w:rPr>
          <w:b/>
          <w:sz w:val="22"/>
          <w:szCs w:val="22"/>
        </w:rPr>
        <w:t xml:space="preserve"> </w:t>
      </w:r>
      <w:r w:rsidRPr="004C14E0">
        <w:rPr>
          <w:b/>
          <w:sz w:val="22"/>
          <w:szCs w:val="22"/>
        </w:rPr>
        <w:t>Мирная 4а</w:t>
      </w:r>
    </w:p>
    <w:sectPr w:rsidR="003861BC" w:rsidRPr="004C14E0" w:rsidSect="00B62636">
      <w:footerReference w:type="default" r:id="rId10"/>
      <w:pgSz w:w="11907" w:h="16840"/>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12E5B" w:rsidRDefault="00D12E5B" w:rsidP="003861BC">
      <w:r>
        <w:separator/>
      </w:r>
    </w:p>
  </w:endnote>
  <w:endnote w:type="continuationSeparator" w:id="0">
    <w:p w:rsidR="00D12E5B" w:rsidRDefault="00D12E5B" w:rsidP="003861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Mangal">
    <w:panose1 w:val="02040503050203030202"/>
    <w:charset w:val="00"/>
    <w:family w:val="roman"/>
    <w:pitch w:val="variable"/>
    <w:sig w:usb0="00008003" w:usb1="00000000" w:usb2="00000000" w:usb3="00000000" w:csb0="00000001" w:csb1="00000000"/>
  </w:font>
  <w:font w:name="Liberation Sans">
    <w:altName w:val="Arial"/>
    <w:charset w:val="CC"/>
    <w:family w:val="swiss"/>
    <w:pitch w:val="variable"/>
    <w:sig w:usb0="00000000"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CYR">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10006FF" w:usb1="4000205B" w:usb2="00000010" w:usb3="00000000" w:csb0="0000019F" w:csb1="00000000"/>
  </w:font>
  <w:font w:name="NSimSun">
    <w:panose1 w:val="02010609030101010101"/>
    <w:charset w:val="86"/>
    <w:family w:val="modern"/>
    <w:pitch w:val="fixed"/>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68430366"/>
      <w:docPartObj>
        <w:docPartGallery w:val="Page Numbers (Bottom of Page)"/>
        <w:docPartUnique/>
      </w:docPartObj>
    </w:sdtPr>
    <w:sdtEndPr/>
    <w:sdtContent>
      <w:p w:rsidR="005B0CD5" w:rsidRDefault="005B0CD5">
        <w:pPr>
          <w:pStyle w:val="ac"/>
          <w:jc w:val="right"/>
        </w:pPr>
        <w:r>
          <w:fldChar w:fldCharType="begin"/>
        </w:r>
        <w:r>
          <w:instrText>PAGE   \* MERGEFORMAT</w:instrText>
        </w:r>
        <w:r>
          <w:fldChar w:fldCharType="separate"/>
        </w:r>
        <w:r w:rsidR="005B132A">
          <w:rPr>
            <w:noProof/>
          </w:rPr>
          <w:t>3</w:t>
        </w:r>
        <w:r>
          <w:fldChar w:fldCharType="end"/>
        </w:r>
      </w:p>
    </w:sdtContent>
  </w:sdt>
  <w:p w:rsidR="005B0CD5" w:rsidRDefault="005B0CD5">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12E5B" w:rsidRDefault="00D12E5B" w:rsidP="003861BC">
      <w:r>
        <w:separator/>
      </w:r>
    </w:p>
  </w:footnote>
  <w:footnote w:type="continuationSeparator" w:id="0">
    <w:p w:rsidR="00D12E5B" w:rsidRDefault="00D12E5B" w:rsidP="003861B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2"/>
    <w:lvl w:ilvl="0">
      <w:start w:val="1"/>
      <w:numFmt w:val="decimal"/>
      <w:lvlText w:val="%1."/>
      <w:lvlJc w:val="left"/>
      <w:pPr>
        <w:tabs>
          <w:tab w:val="num" w:pos="720"/>
        </w:tabs>
        <w:ind w:left="720" w:hanging="360"/>
      </w:pPr>
    </w:lvl>
  </w:abstractNum>
  <w:abstractNum w:abstractNumId="1">
    <w:nsid w:val="00000003"/>
    <w:multiLevelType w:val="multilevel"/>
    <w:tmpl w:val="00000003"/>
    <w:name w:val="WW8Num3"/>
    <w:lvl w:ilvl="0">
      <w:start w:val="1"/>
      <w:numFmt w:val="decimal"/>
      <w:lvlText w:val="%1."/>
      <w:lvlJc w:val="left"/>
      <w:pPr>
        <w:tabs>
          <w:tab w:val="num" w:pos="720"/>
        </w:tabs>
        <w:ind w:left="720" w:hanging="360"/>
      </w:pPr>
    </w:lvl>
    <w:lvl w:ilvl="1">
      <w:start w:val="5"/>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B"/>
    <w:multiLevelType w:val="multilevel"/>
    <w:tmpl w:val="0000000B"/>
    <w:name w:val="WW8Num11"/>
    <w:lvl w:ilvl="0">
      <w:start w:val="1"/>
      <w:numFmt w:val="bullet"/>
      <w:lvlText w:val=""/>
      <w:lvlJc w:val="left"/>
      <w:pPr>
        <w:tabs>
          <w:tab w:val="num" w:pos="720"/>
        </w:tabs>
        <w:ind w:left="720" w:hanging="360"/>
      </w:pPr>
      <w:rPr>
        <w:rFonts w:ascii="Symbol" w:hAnsi="Symbol"/>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3">
    <w:nsid w:val="06C73592"/>
    <w:multiLevelType w:val="singleLevel"/>
    <w:tmpl w:val="C9D2FABC"/>
    <w:lvl w:ilvl="0">
      <w:start w:val="1"/>
      <w:numFmt w:val="upperRoman"/>
      <w:pStyle w:val="8"/>
      <w:lvlText w:val="%1."/>
      <w:lvlJc w:val="left"/>
      <w:pPr>
        <w:tabs>
          <w:tab w:val="num" w:pos="720"/>
        </w:tabs>
        <w:ind w:left="720" w:hanging="720"/>
      </w:pPr>
      <w:rPr>
        <w:rFonts w:hint="default"/>
      </w:rPr>
    </w:lvl>
  </w:abstractNum>
  <w:abstractNum w:abstractNumId="4">
    <w:nsid w:val="0FAB5713"/>
    <w:multiLevelType w:val="singleLevel"/>
    <w:tmpl w:val="CA163222"/>
    <w:lvl w:ilvl="0">
      <w:start w:val="1"/>
      <w:numFmt w:val="bullet"/>
      <w:pStyle w:val="3"/>
      <w:lvlText w:val=""/>
      <w:lvlJc w:val="left"/>
      <w:pPr>
        <w:tabs>
          <w:tab w:val="num" w:pos="644"/>
        </w:tabs>
        <w:ind w:left="624" w:hanging="340"/>
      </w:pPr>
      <w:rPr>
        <w:rFonts w:ascii="Symbol" w:hAnsi="Symbol" w:hint="default"/>
      </w:rPr>
    </w:lvl>
  </w:abstractNum>
  <w:abstractNum w:abstractNumId="5">
    <w:nsid w:val="1168059D"/>
    <w:multiLevelType w:val="multilevel"/>
    <w:tmpl w:val="A658F4D4"/>
    <w:lvl w:ilvl="0">
      <w:start w:val="1"/>
      <w:numFmt w:val="none"/>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decimal"/>
      <w:suff w:val="space"/>
      <w:lvlText w:val="Глава %3."/>
      <w:lvlJc w:val="left"/>
      <w:pPr>
        <w:ind w:left="1701" w:hanging="1134"/>
      </w:pPr>
      <w:rPr>
        <w:rFonts w:hint="default"/>
        <w:b/>
        <w:i w:val="0"/>
        <w:sz w:val="28"/>
        <w:szCs w:val="28"/>
      </w:rPr>
    </w:lvl>
    <w:lvl w:ilvl="3">
      <w:start w:val="1"/>
      <w:numFmt w:val="decimal"/>
      <w:lvlRestart w:val="2"/>
      <w:suff w:val="nothing"/>
      <w:lvlText w:val="Статья %4"/>
      <w:lvlJc w:val="left"/>
      <w:pPr>
        <w:ind w:left="1701" w:hanging="1134"/>
      </w:pPr>
      <w:rPr>
        <w:rFonts w:hint="default"/>
        <w:b/>
        <w:i w:val="0"/>
        <w:sz w:val="24"/>
        <w:szCs w:val="24"/>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927"/>
        </w:tabs>
        <w:ind w:left="0" w:firstLine="567"/>
      </w:pPr>
      <w:rPr>
        <w:rFonts w:hint="default"/>
      </w:rPr>
    </w:lvl>
    <w:lvl w:ilvl="6">
      <w:start w:val="1"/>
      <w:numFmt w:val="decimal"/>
      <w:suff w:val="space"/>
      <w:lvlText w:val="%7) "/>
      <w:lvlJc w:val="left"/>
      <w:pPr>
        <w:ind w:left="344" w:firstLine="283"/>
      </w:pPr>
      <w:rPr>
        <w:rFonts w:hint="default"/>
      </w:rPr>
    </w:lvl>
    <w:lvl w:ilvl="7">
      <w:start w:val="1"/>
      <w:numFmt w:val="russianLower"/>
      <w:pStyle w:val="4"/>
      <w:suff w:val="space"/>
      <w:lvlText w:val="%8)"/>
      <w:lvlJc w:val="left"/>
      <w:pPr>
        <w:ind w:left="567"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6">
    <w:nsid w:val="53B46E17"/>
    <w:multiLevelType w:val="hybridMultilevel"/>
    <w:tmpl w:val="7698394E"/>
    <w:lvl w:ilvl="0" w:tplc="B59488AE">
      <w:start w:val="1"/>
      <w:numFmt w:val="upperRoman"/>
      <w:pStyle w:val="1"/>
      <w:lvlText w:val="%1."/>
      <w:lvlJc w:val="right"/>
      <w:pPr>
        <w:tabs>
          <w:tab w:val="num" w:pos="1315"/>
        </w:tabs>
        <w:ind w:left="1315" w:hanging="180"/>
      </w:pPr>
    </w:lvl>
    <w:lvl w:ilvl="1" w:tplc="EF9CE7FC">
      <w:numFmt w:val="none"/>
      <w:lvlText w:val=""/>
      <w:lvlJc w:val="left"/>
      <w:pPr>
        <w:tabs>
          <w:tab w:val="num" w:pos="-1057"/>
        </w:tabs>
        <w:ind w:left="0" w:firstLine="0"/>
      </w:pPr>
    </w:lvl>
    <w:lvl w:ilvl="2" w:tplc="361E925E">
      <w:numFmt w:val="none"/>
      <w:lvlText w:val=""/>
      <w:lvlJc w:val="left"/>
      <w:pPr>
        <w:tabs>
          <w:tab w:val="num" w:pos="-1057"/>
        </w:tabs>
        <w:ind w:left="0" w:firstLine="0"/>
      </w:pPr>
    </w:lvl>
    <w:lvl w:ilvl="3" w:tplc="C9F8AEF6">
      <w:numFmt w:val="none"/>
      <w:lvlText w:val=""/>
      <w:lvlJc w:val="left"/>
      <w:pPr>
        <w:tabs>
          <w:tab w:val="num" w:pos="-1057"/>
        </w:tabs>
        <w:ind w:left="0" w:firstLine="0"/>
      </w:pPr>
    </w:lvl>
    <w:lvl w:ilvl="4" w:tplc="C6F41034">
      <w:numFmt w:val="none"/>
      <w:lvlText w:val=""/>
      <w:lvlJc w:val="left"/>
      <w:pPr>
        <w:tabs>
          <w:tab w:val="num" w:pos="-1057"/>
        </w:tabs>
        <w:ind w:left="0" w:firstLine="0"/>
      </w:pPr>
    </w:lvl>
    <w:lvl w:ilvl="5" w:tplc="F6DAB4F8">
      <w:numFmt w:val="none"/>
      <w:lvlText w:val=""/>
      <w:lvlJc w:val="left"/>
      <w:pPr>
        <w:tabs>
          <w:tab w:val="num" w:pos="-1057"/>
        </w:tabs>
        <w:ind w:left="0" w:firstLine="0"/>
      </w:pPr>
    </w:lvl>
    <w:lvl w:ilvl="6" w:tplc="30EE9B68">
      <w:numFmt w:val="none"/>
      <w:lvlText w:val=""/>
      <w:lvlJc w:val="left"/>
      <w:pPr>
        <w:tabs>
          <w:tab w:val="num" w:pos="-1057"/>
        </w:tabs>
        <w:ind w:left="0" w:firstLine="0"/>
      </w:pPr>
    </w:lvl>
    <w:lvl w:ilvl="7" w:tplc="5670922A">
      <w:numFmt w:val="none"/>
      <w:lvlText w:val=""/>
      <w:lvlJc w:val="left"/>
      <w:pPr>
        <w:tabs>
          <w:tab w:val="num" w:pos="-1057"/>
        </w:tabs>
        <w:ind w:left="0" w:firstLine="0"/>
      </w:pPr>
    </w:lvl>
    <w:lvl w:ilvl="8" w:tplc="F90E1810">
      <w:numFmt w:val="none"/>
      <w:lvlText w:val=""/>
      <w:lvlJc w:val="left"/>
      <w:pPr>
        <w:tabs>
          <w:tab w:val="num" w:pos="-1057"/>
        </w:tabs>
        <w:ind w:left="0" w:firstLine="0"/>
      </w:pPr>
    </w:lvl>
  </w:abstractNum>
  <w:num w:numId="1">
    <w:abstractNumId w:val="6"/>
    <w:lvlOverride w:ilvl="0">
      <w:startOverride w:val="1"/>
    </w:lvlOverride>
    <w:lvlOverride w:ilvl="1"/>
    <w:lvlOverride w:ilvl="2"/>
    <w:lvlOverride w:ilvl="3"/>
    <w:lvlOverride w:ilvl="4"/>
    <w:lvlOverride w:ilvl="5"/>
    <w:lvlOverride w:ilvl="6"/>
    <w:lvlOverride w:ilvl="7"/>
    <w:lvlOverride w:ilvl="8"/>
  </w:num>
  <w:num w:numId="2">
    <w:abstractNumId w:val="4"/>
  </w:num>
  <w:num w:numId="3">
    <w:abstractNumId w:val="5"/>
  </w:num>
  <w:num w:numId="4">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8724" w:allStyles="0" w:customStyles="0" w:latentStyles="1" w:stylesInUse="0" w:headingStyles="1" w:numberingStyles="0" w:tableStyles="0" w:directFormattingOnRuns="1" w:directFormattingOnParagraphs="1" w:directFormattingOnNumbering="1" w:directFormattingOnTables="0" w:clearFormatting="0" w:top3HeadingStyles="0" w:visibleStyles="0" w:alternateStyleNames="1"/>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664C"/>
    <w:rsid w:val="000044E8"/>
    <w:rsid w:val="0000480C"/>
    <w:rsid w:val="000078C1"/>
    <w:rsid w:val="0001276D"/>
    <w:rsid w:val="00013BBA"/>
    <w:rsid w:val="00017E1F"/>
    <w:rsid w:val="0002074E"/>
    <w:rsid w:val="00020DAB"/>
    <w:rsid w:val="00020E55"/>
    <w:rsid w:val="000247D7"/>
    <w:rsid w:val="000262E5"/>
    <w:rsid w:val="000357BF"/>
    <w:rsid w:val="00044442"/>
    <w:rsid w:val="00044EA3"/>
    <w:rsid w:val="000451DF"/>
    <w:rsid w:val="00051797"/>
    <w:rsid w:val="00052975"/>
    <w:rsid w:val="00052B48"/>
    <w:rsid w:val="00054629"/>
    <w:rsid w:val="00054C35"/>
    <w:rsid w:val="00054CE6"/>
    <w:rsid w:val="000557B1"/>
    <w:rsid w:val="0005604C"/>
    <w:rsid w:val="00057FA5"/>
    <w:rsid w:val="0006104B"/>
    <w:rsid w:val="0006222F"/>
    <w:rsid w:val="000646F1"/>
    <w:rsid w:val="000736AB"/>
    <w:rsid w:val="00080F23"/>
    <w:rsid w:val="00083258"/>
    <w:rsid w:val="000854BD"/>
    <w:rsid w:val="00086660"/>
    <w:rsid w:val="00087C3F"/>
    <w:rsid w:val="00092135"/>
    <w:rsid w:val="0009542C"/>
    <w:rsid w:val="00096D37"/>
    <w:rsid w:val="000974FD"/>
    <w:rsid w:val="000A2F19"/>
    <w:rsid w:val="000A6F37"/>
    <w:rsid w:val="000A6F67"/>
    <w:rsid w:val="000A741E"/>
    <w:rsid w:val="000B321D"/>
    <w:rsid w:val="000B6086"/>
    <w:rsid w:val="000B6463"/>
    <w:rsid w:val="000C0261"/>
    <w:rsid w:val="000C084D"/>
    <w:rsid w:val="000D55B2"/>
    <w:rsid w:val="000E10A8"/>
    <w:rsid w:val="000E1250"/>
    <w:rsid w:val="000E2B13"/>
    <w:rsid w:val="000E5061"/>
    <w:rsid w:val="000F725C"/>
    <w:rsid w:val="000F72F5"/>
    <w:rsid w:val="001028A7"/>
    <w:rsid w:val="00104EF8"/>
    <w:rsid w:val="00105970"/>
    <w:rsid w:val="0010701F"/>
    <w:rsid w:val="00107D49"/>
    <w:rsid w:val="001162D2"/>
    <w:rsid w:val="00117D04"/>
    <w:rsid w:val="00122D6B"/>
    <w:rsid w:val="0012416C"/>
    <w:rsid w:val="0012485C"/>
    <w:rsid w:val="00126C71"/>
    <w:rsid w:val="00127619"/>
    <w:rsid w:val="00132943"/>
    <w:rsid w:val="00135D26"/>
    <w:rsid w:val="00135ED4"/>
    <w:rsid w:val="001366E8"/>
    <w:rsid w:val="0013709D"/>
    <w:rsid w:val="00137ED4"/>
    <w:rsid w:val="00140920"/>
    <w:rsid w:val="001437AB"/>
    <w:rsid w:val="001457EE"/>
    <w:rsid w:val="00146A72"/>
    <w:rsid w:val="00155CE1"/>
    <w:rsid w:val="00156C11"/>
    <w:rsid w:val="0016539F"/>
    <w:rsid w:val="00166882"/>
    <w:rsid w:val="001670C4"/>
    <w:rsid w:val="00171D40"/>
    <w:rsid w:val="0017379E"/>
    <w:rsid w:val="00173BC9"/>
    <w:rsid w:val="00173C23"/>
    <w:rsid w:val="00184550"/>
    <w:rsid w:val="0018516C"/>
    <w:rsid w:val="001920C1"/>
    <w:rsid w:val="00194C22"/>
    <w:rsid w:val="001A14C2"/>
    <w:rsid w:val="001A3979"/>
    <w:rsid w:val="001A452A"/>
    <w:rsid w:val="001B2EC0"/>
    <w:rsid w:val="001B3800"/>
    <w:rsid w:val="001B63DC"/>
    <w:rsid w:val="001B7566"/>
    <w:rsid w:val="001B795F"/>
    <w:rsid w:val="001C4D49"/>
    <w:rsid w:val="001C5FD5"/>
    <w:rsid w:val="001D065F"/>
    <w:rsid w:val="001D518C"/>
    <w:rsid w:val="001D659E"/>
    <w:rsid w:val="001D7694"/>
    <w:rsid w:val="001E4B92"/>
    <w:rsid w:val="001E6420"/>
    <w:rsid w:val="001E7F65"/>
    <w:rsid w:val="001F29CF"/>
    <w:rsid w:val="001F3B36"/>
    <w:rsid w:val="002019AA"/>
    <w:rsid w:val="002025EC"/>
    <w:rsid w:val="002043F8"/>
    <w:rsid w:val="002055FB"/>
    <w:rsid w:val="00211789"/>
    <w:rsid w:val="00212181"/>
    <w:rsid w:val="002136CA"/>
    <w:rsid w:val="0022597D"/>
    <w:rsid w:val="00231DD6"/>
    <w:rsid w:val="00233A8B"/>
    <w:rsid w:val="0024159B"/>
    <w:rsid w:val="00252D10"/>
    <w:rsid w:val="00255126"/>
    <w:rsid w:val="00256093"/>
    <w:rsid w:val="002566B5"/>
    <w:rsid w:val="00256D00"/>
    <w:rsid w:val="00257B32"/>
    <w:rsid w:val="002701F5"/>
    <w:rsid w:val="0027277E"/>
    <w:rsid w:val="002771CC"/>
    <w:rsid w:val="00286A99"/>
    <w:rsid w:val="00292E8A"/>
    <w:rsid w:val="00292EC8"/>
    <w:rsid w:val="0029329F"/>
    <w:rsid w:val="002949FE"/>
    <w:rsid w:val="00296F47"/>
    <w:rsid w:val="002A0A0C"/>
    <w:rsid w:val="002A29A1"/>
    <w:rsid w:val="002A5DDF"/>
    <w:rsid w:val="002A6AF6"/>
    <w:rsid w:val="002B68AE"/>
    <w:rsid w:val="002C39E7"/>
    <w:rsid w:val="002C6AA1"/>
    <w:rsid w:val="002C7152"/>
    <w:rsid w:val="002C72FF"/>
    <w:rsid w:val="002D10DB"/>
    <w:rsid w:val="002D2624"/>
    <w:rsid w:val="002D3AB1"/>
    <w:rsid w:val="002D5B1D"/>
    <w:rsid w:val="002D5C0C"/>
    <w:rsid w:val="002E2199"/>
    <w:rsid w:val="002F293D"/>
    <w:rsid w:val="002F3046"/>
    <w:rsid w:val="002F4CDE"/>
    <w:rsid w:val="002F4D57"/>
    <w:rsid w:val="002F64CF"/>
    <w:rsid w:val="00302693"/>
    <w:rsid w:val="00303775"/>
    <w:rsid w:val="00306AE3"/>
    <w:rsid w:val="0030788F"/>
    <w:rsid w:val="00310115"/>
    <w:rsid w:val="00310E54"/>
    <w:rsid w:val="00311C52"/>
    <w:rsid w:val="003133A2"/>
    <w:rsid w:val="00321FE9"/>
    <w:rsid w:val="00330B16"/>
    <w:rsid w:val="0033223A"/>
    <w:rsid w:val="003358E5"/>
    <w:rsid w:val="00344392"/>
    <w:rsid w:val="00347288"/>
    <w:rsid w:val="00352711"/>
    <w:rsid w:val="003536D7"/>
    <w:rsid w:val="00354211"/>
    <w:rsid w:val="003603CF"/>
    <w:rsid w:val="003709D3"/>
    <w:rsid w:val="00371C59"/>
    <w:rsid w:val="0037296E"/>
    <w:rsid w:val="00373230"/>
    <w:rsid w:val="0037378C"/>
    <w:rsid w:val="003745DD"/>
    <w:rsid w:val="00375837"/>
    <w:rsid w:val="00380B56"/>
    <w:rsid w:val="00383B47"/>
    <w:rsid w:val="00384651"/>
    <w:rsid w:val="003861BC"/>
    <w:rsid w:val="003945F8"/>
    <w:rsid w:val="003A5445"/>
    <w:rsid w:val="003B0BC7"/>
    <w:rsid w:val="003B225A"/>
    <w:rsid w:val="003C357A"/>
    <w:rsid w:val="003C4548"/>
    <w:rsid w:val="003C5D38"/>
    <w:rsid w:val="003C6013"/>
    <w:rsid w:val="003D07AD"/>
    <w:rsid w:val="003D36F5"/>
    <w:rsid w:val="003D5462"/>
    <w:rsid w:val="003E08A7"/>
    <w:rsid w:val="003E154D"/>
    <w:rsid w:val="003F259B"/>
    <w:rsid w:val="003F779E"/>
    <w:rsid w:val="00404057"/>
    <w:rsid w:val="004045DE"/>
    <w:rsid w:val="0040562C"/>
    <w:rsid w:val="00407BD8"/>
    <w:rsid w:val="004164F7"/>
    <w:rsid w:val="00417326"/>
    <w:rsid w:val="00420BAC"/>
    <w:rsid w:val="00422A94"/>
    <w:rsid w:val="004233D5"/>
    <w:rsid w:val="004246C1"/>
    <w:rsid w:val="00424E1B"/>
    <w:rsid w:val="00426672"/>
    <w:rsid w:val="004312A8"/>
    <w:rsid w:val="0043193D"/>
    <w:rsid w:val="004327CD"/>
    <w:rsid w:val="00436030"/>
    <w:rsid w:val="00441EEB"/>
    <w:rsid w:val="004435E6"/>
    <w:rsid w:val="004448B5"/>
    <w:rsid w:val="00456F6F"/>
    <w:rsid w:val="00457297"/>
    <w:rsid w:val="004667C1"/>
    <w:rsid w:val="00471964"/>
    <w:rsid w:val="00480585"/>
    <w:rsid w:val="00481D14"/>
    <w:rsid w:val="00484F22"/>
    <w:rsid w:val="004905A8"/>
    <w:rsid w:val="00492AE6"/>
    <w:rsid w:val="00494B71"/>
    <w:rsid w:val="0049781A"/>
    <w:rsid w:val="004A46F6"/>
    <w:rsid w:val="004A48FA"/>
    <w:rsid w:val="004A5B04"/>
    <w:rsid w:val="004B0991"/>
    <w:rsid w:val="004B4C60"/>
    <w:rsid w:val="004B51C1"/>
    <w:rsid w:val="004C14E0"/>
    <w:rsid w:val="004C2449"/>
    <w:rsid w:val="004D1544"/>
    <w:rsid w:val="004D1A5A"/>
    <w:rsid w:val="004D70B3"/>
    <w:rsid w:val="004E03F4"/>
    <w:rsid w:val="004E174C"/>
    <w:rsid w:val="004E7367"/>
    <w:rsid w:val="004E75BE"/>
    <w:rsid w:val="004E77C7"/>
    <w:rsid w:val="004F06D7"/>
    <w:rsid w:val="004F0716"/>
    <w:rsid w:val="004F1641"/>
    <w:rsid w:val="004F2D24"/>
    <w:rsid w:val="004F3B61"/>
    <w:rsid w:val="004F4393"/>
    <w:rsid w:val="005073F7"/>
    <w:rsid w:val="00512CD1"/>
    <w:rsid w:val="00512EA2"/>
    <w:rsid w:val="005160A8"/>
    <w:rsid w:val="00522983"/>
    <w:rsid w:val="005239C1"/>
    <w:rsid w:val="005246C9"/>
    <w:rsid w:val="00526060"/>
    <w:rsid w:val="005322D7"/>
    <w:rsid w:val="005328C2"/>
    <w:rsid w:val="005355C9"/>
    <w:rsid w:val="00537452"/>
    <w:rsid w:val="0054780D"/>
    <w:rsid w:val="005479F9"/>
    <w:rsid w:val="00552114"/>
    <w:rsid w:val="00552F78"/>
    <w:rsid w:val="00553433"/>
    <w:rsid w:val="00553F28"/>
    <w:rsid w:val="005547BD"/>
    <w:rsid w:val="0056285C"/>
    <w:rsid w:val="00562E5B"/>
    <w:rsid w:val="005709D9"/>
    <w:rsid w:val="00573957"/>
    <w:rsid w:val="00576139"/>
    <w:rsid w:val="00576389"/>
    <w:rsid w:val="0057660F"/>
    <w:rsid w:val="00584A0B"/>
    <w:rsid w:val="00592DCB"/>
    <w:rsid w:val="00597E92"/>
    <w:rsid w:val="005A4B76"/>
    <w:rsid w:val="005A702E"/>
    <w:rsid w:val="005B0CD5"/>
    <w:rsid w:val="005B132A"/>
    <w:rsid w:val="005B17EB"/>
    <w:rsid w:val="005B761D"/>
    <w:rsid w:val="005B7850"/>
    <w:rsid w:val="005C2FCB"/>
    <w:rsid w:val="005C4031"/>
    <w:rsid w:val="005D1A61"/>
    <w:rsid w:val="005D548C"/>
    <w:rsid w:val="005D6AD3"/>
    <w:rsid w:val="005E3326"/>
    <w:rsid w:val="005E41E6"/>
    <w:rsid w:val="005F02D5"/>
    <w:rsid w:val="005F0A3B"/>
    <w:rsid w:val="005F0C42"/>
    <w:rsid w:val="00600664"/>
    <w:rsid w:val="0060493C"/>
    <w:rsid w:val="00607B3D"/>
    <w:rsid w:val="00607CBC"/>
    <w:rsid w:val="006110CE"/>
    <w:rsid w:val="006113DD"/>
    <w:rsid w:val="00612AAB"/>
    <w:rsid w:val="006133B7"/>
    <w:rsid w:val="00615122"/>
    <w:rsid w:val="00617DC7"/>
    <w:rsid w:val="0062111A"/>
    <w:rsid w:val="006241FD"/>
    <w:rsid w:val="00630821"/>
    <w:rsid w:val="006317F7"/>
    <w:rsid w:val="006342CE"/>
    <w:rsid w:val="0063466A"/>
    <w:rsid w:val="00644A6E"/>
    <w:rsid w:val="00646F8E"/>
    <w:rsid w:val="00653A60"/>
    <w:rsid w:val="0065460C"/>
    <w:rsid w:val="0065759D"/>
    <w:rsid w:val="00657D8A"/>
    <w:rsid w:val="006763C7"/>
    <w:rsid w:val="00682236"/>
    <w:rsid w:val="00685BF0"/>
    <w:rsid w:val="006867B5"/>
    <w:rsid w:val="00692F6B"/>
    <w:rsid w:val="0069536A"/>
    <w:rsid w:val="006A2CE8"/>
    <w:rsid w:val="006A468F"/>
    <w:rsid w:val="006A5E9A"/>
    <w:rsid w:val="006B24AD"/>
    <w:rsid w:val="006B2C0E"/>
    <w:rsid w:val="006B3AB8"/>
    <w:rsid w:val="006B7678"/>
    <w:rsid w:val="006C395E"/>
    <w:rsid w:val="006C3D4C"/>
    <w:rsid w:val="006C4E61"/>
    <w:rsid w:val="006C5627"/>
    <w:rsid w:val="006C758A"/>
    <w:rsid w:val="006C7940"/>
    <w:rsid w:val="006D0428"/>
    <w:rsid w:val="006D37F0"/>
    <w:rsid w:val="006E00F4"/>
    <w:rsid w:val="006E18F1"/>
    <w:rsid w:val="006E6934"/>
    <w:rsid w:val="006E6D96"/>
    <w:rsid w:val="006F7E98"/>
    <w:rsid w:val="00702160"/>
    <w:rsid w:val="00703532"/>
    <w:rsid w:val="00706EE8"/>
    <w:rsid w:val="00707A5D"/>
    <w:rsid w:val="00710AC2"/>
    <w:rsid w:val="00710CCF"/>
    <w:rsid w:val="00711743"/>
    <w:rsid w:val="0071645F"/>
    <w:rsid w:val="00717034"/>
    <w:rsid w:val="00730A9D"/>
    <w:rsid w:val="00734CE9"/>
    <w:rsid w:val="00735B0F"/>
    <w:rsid w:val="007426B7"/>
    <w:rsid w:val="0074646C"/>
    <w:rsid w:val="0075343B"/>
    <w:rsid w:val="007541EA"/>
    <w:rsid w:val="00761ED6"/>
    <w:rsid w:val="00762B08"/>
    <w:rsid w:val="00777951"/>
    <w:rsid w:val="00785790"/>
    <w:rsid w:val="00785DDC"/>
    <w:rsid w:val="00790287"/>
    <w:rsid w:val="00790621"/>
    <w:rsid w:val="00792069"/>
    <w:rsid w:val="007926B9"/>
    <w:rsid w:val="00794223"/>
    <w:rsid w:val="00795D39"/>
    <w:rsid w:val="007A003C"/>
    <w:rsid w:val="007A2472"/>
    <w:rsid w:val="007A4778"/>
    <w:rsid w:val="007B3FA9"/>
    <w:rsid w:val="007B48F0"/>
    <w:rsid w:val="007B6652"/>
    <w:rsid w:val="007C449F"/>
    <w:rsid w:val="007C518B"/>
    <w:rsid w:val="007D1F7F"/>
    <w:rsid w:val="007D21AE"/>
    <w:rsid w:val="007D36B0"/>
    <w:rsid w:val="007D4D9E"/>
    <w:rsid w:val="007E1968"/>
    <w:rsid w:val="007E5FAB"/>
    <w:rsid w:val="007E6BA1"/>
    <w:rsid w:val="007E7ABC"/>
    <w:rsid w:val="007F2865"/>
    <w:rsid w:val="007F34CA"/>
    <w:rsid w:val="007F7197"/>
    <w:rsid w:val="00801A2F"/>
    <w:rsid w:val="00801AD4"/>
    <w:rsid w:val="00804AE5"/>
    <w:rsid w:val="00810916"/>
    <w:rsid w:val="008163CB"/>
    <w:rsid w:val="00820AF5"/>
    <w:rsid w:val="00823037"/>
    <w:rsid w:val="008240A8"/>
    <w:rsid w:val="008261BC"/>
    <w:rsid w:val="0083111F"/>
    <w:rsid w:val="00831803"/>
    <w:rsid w:val="008345EB"/>
    <w:rsid w:val="00835B78"/>
    <w:rsid w:val="00837B6F"/>
    <w:rsid w:val="008435B9"/>
    <w:rsid w:val="00847C98"/>
    <w:rsid w:val="00853C59"/>
    <w:rsid w:val="00854F86"/>
    <w:rsid w:val="00857057"/>
    <w:rsid w:val="00860DDB"/>
    <w:rsid w:val="00860F4C"/>
    <w:rsid w:val="0086666F"/>
    <w:rsid w:val="008666DB"/>
    <w:rsid w:val="008749C5"/>
    <w:rsid w:val="00877E14"/>
    <w:rsid w:val="00881232"/>
    <w:rsid w:val="00891B32"/>
    <w:rsid w:val="0089508E"/>
    <w:rsid w:val="0089606B"/>
    <w:rsid w:val="008A141D"/>
    <w:rsid w:val="008A1B52"/>
    <w:rsid w:val="008A26FA"/>
    <w:rsid w:val="008A691A"/>
    <w:rsid w:val="008B0665"/>
    <w:rsid w:val="008B386E"/>
    <w:rsid w:val="008C2694"/>
    <w:rsid w:val="008C4413"/>
    <w:rsid w:val="008C4812"/>
    <w:rsid w:val="008C6C77"/>
    <w:rsid w:val="008D40B1"/>
    <w:rsid w:val="008D5AEF"/>
    <w:rsid w:val="008E5357"/>
    <w:rsid w:val="008E6F51"/>
    <w:rsid w:val="008F08F8"/>
    <w:rsid w:val="008F54C5"/>
    <w:rsid w:val="008F67E4"/>
    <w:rsid w:val="00900DF3"/>
    <w:rsid w:val="009163C7"/>
    <w:rsid w:val="00916CAA"/>
    <w:rsid w:val="0092078D"/>
    <w:rsid w:val="009239A4"/>
    <w:rsid w:val="00924D83"/>
    <w:rsid w:val="009326C9"/>
    <w:rsid w:val="0093461C"/>
    <w:rsid w:val="00944952"/>
    <w:rsid w:val="0094657E"/>
    <w:rsid w:val="0094667F"/>
    <w:rsid w:val="009475C9"/>
    <w:rsid w:val="00953147"/>
    <w:rsid w:val="009540D9"/>
    <w:rsid w:val="0096290B"/>
    <w:rsid w:val="0096498C"/>
    <w:rsid w:val="00964DDF"/>
    <w:rsid w:val="00966C65"/>
    <w:rsid w:val="00975E9B"/>
    <w:rsid w:val="0098076C"/>
    <w:rsid w:val="00982F42"/>
    <w:rsid w:val="00983304"/>
    <w:rsid w:val="00990963"/>
    <w:rsid w:val="009920AC"/>
    <w:rsid w:val="00992111"/>
    <w:rsid w:val="0099629E"/>
    <w:rsid w:val="009A379C"/>
    <w:rsid w:val="009B589E"/>
    <w:rsid w:val="009C028F"/>
    <w:rsid w:val="009C2334"/>
    <w:rsid w:val="009C44DE"/>
    <w:rsid w:val="009D0C78"/>
    <w:rsid w:val="009D1ACF"/>
    <w:rsid w:val="009D577F"/>
    <w:rsid w:val="009D7C1E"/>
    <w:rsid w:val="009E32B6"/>
    <w:rsid w:val="009F3579"/>
    <w:rsid w:val="009F3F2B"/>
    <w:rsid w:val="009F416D"/>
    <w:rsid w:val="009F64A5"/>
    <w:rsid w:val="00A02B0D"/>
    <w:rsid w:val="00A03D07"/>
    <w:rsid w:val="00A0479D"/>
    <w:rsid w:val="00A10566"/>
    <w:rsid w:val="00A12A0E"/>
    <w:rsid w:val="00A1430F"/>
    <w:rsid w:val="00A21A4C"/>
    <w:rsid w:val="00A22279"/>
    <w:rsid w:val="00A22DA3"/>
    <w:rsid w:val="00A232FC"/>
    <w:rsid w:val="00A25CCA"/>
    <w:rsid w:val="00A2736C"/>
    <w:rsid w:val="00A40E1D"/>
    <w:rsid w:val="00A41E91"/>
    <w:rsid w:val="00A4431E"/>
    <w:rsid w:val="00A60298"/>
    <w:rsid w:val="00A620D8"/>
    <w:rsid w:val="00A900D6"/>
    <w:rsid w:val="00A95F3F"/>
    <w:rsid w:val="00A96CF9"/>
    <w:rsid w:val="00A97EC7"/>
    <w:rsid w:val="00AA0348"/>
    <w:rsid w:val="00AA0809"/>
    <w:rsid w:val="00AA1820"/>
    <w:rsid w:val="00AA2563"/>
    <w:rsid w:val="00AA6650"/>
    <w:rsid w:val="00AA71B9"/>
    <w:rsid w:val="00AB27A6"/>
    <w:rsid w:val="00AB5D04"/>
    <w:rsid w:val="00AB6603"/>
    <w:rsid w:val="00AB66A4"/>
    <w:rsid w:val="00AB6E0A"/>
    <w:rsid w:val="00AC0E7F"/>
    <w:rsid w:val="00AC10D3"/>
    <w:rsid w:val="00AC2F47"/>
    <w:rsid w:val="00AC5398"/>
    <w:rsid w:val="00AC6AE7"/>
    <w:rsid w:val="00AC6FBA"/>
    <w:rsid w:val="00AC7648"/>
    <w:rsid w:val="00AD1953"/>
    <w:rsid w:val="00AD2AAC"/>
    <w:rsid w:val="00AD4531"/>
    <w:rsid w:val="00AD7408"/>
    <w:rsid w:val="00AD7F49"/>
    <w:rsid w:val="00AE0216"/>
    <w:rsid w:val="00AE20FD"/>
    <w:rsid w:val="00AF10D2"/>
    <w:rsid w:val="00AF31FA"/>
    <w:rsid w:val="00B00BF1"/>
    <w:rsid w:val="00B04AE7"/>
    <w:rsid w:val="00B0635D"/>
    <w:rsid w:val="00B1028C"/>
    <w:rsid w:val="00B10E48"/>
    <w:rsid w:val="00B16240"/>
    <w:rsid w:val="00B16B3C"/>
    <w:rsid w:val="00B204A8"/>
    <w:rsid w:val="00B26DEE"/>
    <w:rsid w:val="00B30F28"/>
    <w:rsid w:val="00B31247"/>
    <w:rsid w:val="00B32D94"/>
    <w:rsid w:val="00B34A3B"/>
    <w:rsid w:val="00B350D3"/>
    <w:rsid w:val="00B36383"/>
    <w:rsid w:val="00B368E3"/>
    <w:rsid w:val="00B37441"/>
    <w:rsid w:val="00B40370"/>
    <w:rsid w:val="00B45992"/>
    <w:rsid w:val="00B52FC5"/>
    <w:rsid w:val="00B554FC"/>
    <w:rsid w:val="00B570E2"/>
    <w:rsid w:val="00B6030C"/>
    <w:rsid w:val="00B62636"/>
    <w:rsid w:val="00B6575D"/>
    <w:rsid w:val="00B67AC6"/>
    <w:rsid w:val="00B74F00"/>
    <w:rsid w:val="00B75C40"/>
    <w:rsid w:val="00B77CC3"/>
    <w:rsid w:val="00B966D2"/>
    <w:rsid w:val="00BA34D1"/>
    <w:rsid w:val="00BA356C"/>
    <w:rsid w:val="00BB2DC2"/>
    <w:rsid w:val="00BB3943"/>
    <w:rsid w:val="00BC2DF4"/>
    <w:rsid w:val="00BC5C9D"/>
    <w:rsid w:val="00BC6F0C"/>
    <w:rsid w:val="00BC7FBA"/>
    <w:rsid w:val="00BD4690"/>
    <w:rsid w:val="00BD4F8F"/>
    <w:rsid w:val="00BD5183"/>
    <w:rsid w:val="00BE0F64"/>
    <w:rsid w:val="00BF3A47"/>
    <w:rsid w:val="00BF6083"/>
    <w:rsid w:val="00BF66E5"/>
    <w:rsid w:val="00C00405"/>
    <w:rsid w:val="00C02DBE"/>
    <w:rsid w:val="00C137D6"/>
    <w:rsid w:val="00C17B40"/>
    <w:rsid w:val="00C25B42"/>
    <w:rsid w:val="00C27E54"/>
    <w:rsid w:val="00C338FC"/>
    <w:rsid w:val="00C33B3A"/>
    <w:rsid w:val="00C33CF1"/>
    <w:rsid w:val="00C369F3"/>
    <w:rsid w:val="00C40903"/>
    <w:rsid w:val="00C4316A"/>
    <w:rsid w:val="00C4519A"/>
    <w:rsid w:val="00C47E1B"/>
    <w:rsid w:val="00C55068"/>
    <w:rsid w:val="00C575A8"/>
    <w:rsid w:val="00C63E3E"/>
    <w:rsid w:val="00C6642C"/>
    <w:rsid w:val="00C7664C"/>
    <w:rsid w:val="00C81034"/>
    <w:rsid w:val="00C81904"/>
    <w:rsid w:val="00C85F04"/>
    <w:rsid w:val="00C87183"/>
    <w:rsid w:val="00C9792A"/>
    <w:rsid w:val="00CA053F"/>
    <w:rsid w:val="00CA0CA5"/>
    <w:rsid w:val="00CA4EF9"/>
    <w:rsid w:val="00CB21A4"/>
    <w:rsid w:val="00CB558E"/>
    <w:rsid w:val="00CB57B8"/>
    <w:rsid w:val="00CC1029"/>
    <w:rsid w:val="00CC295D"/>
    <w:rsid w:val="00CC4475"/>
    <w:rsid w:val="00CD4A2B"/>
    <w:rsid w:val="00CD5B93"/>
    <w:rsid w:val="00CE039B"/>
    <w:rsid w:val="00CE15E9"/>
    <w:rsid w:val="00CF14BA"/>
    <w:rsid w:val="00D00BB2"/>
    <w:rsid w:val="00D0134F"/>
    <w:rsid w:val="00D0337C"/>
    <w:rsid w:val="00D03754"/>
    <w:rsid w:val="00D052A0"/>
    <w:rsid w:val="00D061EB"/>
    <w:rsid w:val="00D076C6"/>
    <w:rsid w:val="00D12E5B"/>
    <w:rsid w:val="00D14110"/>
    <w:rsid w:val="00D15672"/>
    <w:rsid w:val="00D2060D"/>
    <w:rsid w:val="00D20E44"/>
    <w:rsid w:val="00D22122"/>
    <w:rsid w:val="00D27005"/>
    <w:rsid w:val="00D3065C"/>
    <w:rsid w:val="00D3337C"/>
    <w:rsid w:val="00D33C63"/>
    <w:rsid w:val="00D3690F"/>
    <w:rsid w:val="00D420B6"/>
    <w:rsid w:val="00D42162"/>
    <w:rsid w:val="00D44C93"/>
    <w:rsid w:val="00D453C3"/>
    <w:rsid w:val="00D45850"/>
    <w:rsid w:val="00D46FE5"/>
    <w:rsid w:val="00D526CE"/>
    <w:rsid w:val="00D526DE"/>
    <w:rsid w:val="00D53465"/>
    <w:rsid w:val="00D5458A"/>
    <w:rsid w:val="00D55E18"/>
    <w:rsid w:val="00D63C2A"/>
    <w:rsid w:val="00D64356"/>
    <w:rsid w:val="00D66D6B"/>
    <w:rsid w:val="00D70EBE"/>
    <w:rsid w:val="00D74458"/>
    <w:rsid w:val="00D74927"/>
    <w:rsid w:val="00D75956"/>
    <w:rsid w:val="00D81F0D"/>
    <w:rsid w:val="00D83C87"/>
    <w:rsid w:val="00D902AB"/>
    <w:rsid w:val="00D94FEA"/>
    <w:rsid w:val="00DA4D1E"/>
    <w:rsid w:val="00DD1B29"/>
    <w:rsid w:val="00DD614B"/>
    <w:rsid w:val="00DD6EFE"/>
    <w:rsid w:val="00DD7075"/>
    <w:rsid w:val="00DE358A"/>
    <w:rsid w:val="00DE4807"/>
    <w:rsid w:val="00DE4F52"/>
    <w:rsid w:val="00DE5B5A"/>
    <w:rsid w:val="00DF0AFD"/>
    <w:rsid w:val="00DF4A7B"/>
    <w:rsid w:val="00DF5583"/>
    <w:rsid w:val="00DF5718"/>
    <w:rsid w:val="00E01349"/>
    <w:rsid w:val="00E02FE3"/>
    <w:rsid w:val="00E04730"/>
    <w:rsid w:val="00E0525A"/>
    <w:rsid w:val="00E07DBC"/>
    <w:rsid w:val="00E10DA6"/>
    <w:rsid w:val="00E14706"/>
    <w:rsid w:val="00E17EA3"/>
    <w:rsid w:val="00E35333"/>
    <w:rsid w:val="00E3599B"/>
    <w:rsid w:val="00E36379"/>
    <w:rsid w:val="00E36CB4"/>
    <w:rsid w:val="00E4181E"/>
    <w:rsid w:val="00E44309"/>
    <w:rsid w:val="00E457BE"/>
    <w:rsid w:val="00E507D2"/>
    <w:rsid w:val="00E52CF5"/>
    <w:rsid w:val="00E54C8B"/>
    <w:rsid w:val="00E56993"/>
    <w:rsid w:val="00E57807"/>
    <w:rsid w:val="00E61BBC"/>
    <w:rsid w:val="00E62B33"/>
    <w:rsid w:val="00E63D98"/>
    <w:rsid w:val="00E63FFF"/>
    <w:rsid w:val="00E647AE"/>
    <w:rsid w:val="00E67522"/>
    <w:rsid w:val="00E71FE2"/>
    <w:rsid w:val="00E748CD"/>
    <w:rsid w:val="00E77CB5"/>
    <w:rsid w:val="00E822A3"/>
    <w:rsid w:val="00E91C3A"/>
    <w:rsid w:val="00E932A1"/>
    <w:rsid w:val="00EA0698"/>
    <w:rsid w:val="00EB04C0"/>
    <w:rsid w:val="00EB0812"/>
    <w:rsid w:val="00EB173A"/>
    <w:rsid w:val="00EC132F"/>
    <w:rsid w:val="00EE10B6"/>
    <w:rsid w:val="00EF03B1"/>
    <w:rsid w:val="00EF190E"/>
    <w:rsid w:val="00EF1D0B"/>
    <w:rsid w:val="00EF2969"/>
    <w:rsid w:val="00EF5324"/>
    <w:rsid w:val="00EF56D0"/>
    <w:rsid w:val="00F01146"/>
    <w:rsid w:val="00F02604"/>
    <w:rsid w:val="00F07207"/>
    <w:rsid w:val="00F14769"/>
    <w:rsid w:val="00F14AAB"/>
    <w:rsid w:val="00F233E0"/>
    <w:rsid w:val="00F23EA1"/>
    <w:rsid w:val="00F24000"/>
    <w:rsid w:val="00F24AF6"/>
    <w:rsid w:val="00F25493"/>
    <w:rsid w:val="00F278BF"/>
    <w:rsid w:val="00F30FA9"/>
    <w:rsid w:val="00F34766"/>
    <w:rsid w:val="00F37274"/>
    <w:rsid w:val="00F4098B"/>
    <w:rsid w:val="00F41165"/>
    <w:rsid w:val="00F51BBB"/>
    <w:rsid w:val="00F5205E"/>
    <w:rsid w:val="00F55760"/>
    <w:rsid w:val="00F5733F"/>
    <w:rsid w:val="00F60164"/>
    <w:rsid w:val="00F64AE3"/>
    <w:rsid w:val="00F717B2"/>
    <w:rsid w:val="00F80A33"/>
    <w:rsid w:val="00F84006"/>
    <w:rsid w:val="00F85AB1"/>
    <w:rsid w:val="00F86EA7"/>
    <w:rsid w:val="00F9138A"/>
    <w:rsid w:val="00F91668"/>
    <w:rsid w:val="00F92725"/>
    <w:rsid w:val="00F929D0"/>
    <w:rsid w:val="00F94B2F"/>
    <w:rsid w:val="00F96B62"/>
    <w:rsid w:val="00FA095C"/>
    <w:rsid w:val="00FA0C49"/>
    <w:rsid w:val="00FA13AE"/>
    <w:rsid w:val="00FB25B6"/>
    <w:rsid w:val="00FB6D49"/>
    <w:rsid w:val="00FC0417"/>
    <w:rsid w:val="00FC1A28"/>
    <w:rsid w:val="00FC3448"/>
    <w:rsid w:val="00FC4381"/>
    <w:rsid w:val="00FD4320"/>
    <w:rsid w:val="00FD43F6"/>
    <w:rsid w:val="00FD7CFD"/>
    <w:rsid w:val="00FE105B"/>
    <w:rsid w:val="00FE14E9"/>
    <w:rsid w:val="00FE2DBD"/>
    <w:rsid w:val="00FE3BCC"/>
    <w:rsid w:val="00FE6988"/>
    <w:rsid w:val="00FF2EB2"/>
    <w:rsid w:val="00FF43C4"/>
    <w:rsid w:val="00FF4841"/>
    <w:rsid w:val="00FF5A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page number" w:uiPriority="0"/>
    <w:lsdException w:name="endnote reference" w:uiPriority="0"/>
    <w:lsdException w:name="endnote text" w:uiPriority="0"/>
    <w:lsdException w:name="List" w:uiPriority="0"/>
    <w:lsdException w:name="Title" w:semiHidden="0" w:unhideWhenUsed="0" w:qFormat="1"/>
    <w:lsdException w:name="Signature" w:uiPriority="0"/>
    <w:lsdException w:name="Default Paragraph Font" w:uiPriority="1"/>
    <w:lsdException w:name="Body Text" w:uiPriority="0" w:qFormat="1"/>
    <w:lsdException w:name="Subtitle" w:semiHidden="0" w:unhideWhenUsed="0" w:qFormat="1"/>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0" w:unhideWhenUsed="0" w:qFormat="1"/>
    <w:lsdException w:name="Emphasis" w:semiHidden="0" w:uiPriority="0" w:unhideWhenUsed="0" w:qFormat="1"/>
    <w:lsdException w:name="Normal (Web)" w:qFormat="1"/>
    <w:lsdException w:name="annotation subjec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
    <w:name w:val="Normal"/>
    <w:qFormat/>
    <w:rsid w:val="003861BC"/>
    <w:rPr>
      <w:rFonts w:eastAsia="Times New Roman"/>
      <w:lang w:eastAsia="ru-RU"/>
    </w:rPr>
  </w:style>
  <w:style w:type="paragraph" w:styleId="10">
    <w:name w:val="heading 1"/>
    <w:basedOn w:val="a"/>
    <w:next w:val="a"/>
    <w:link w:val="11"/>
    <w:qFormat/>
    <w:rsid w:val="0054780D"/>
    <w:pPr>
      <w:keepNext/>
      <w:ind w:right="43"/>
      <w:outlineLvl w:val="0"/>
    </w:pPr>
    <w:rPr>
      <w:b/>
      <w:bCs/>
      <w:i/>
      <w:sz w:val="28"/>
      <w:szCs w:val="28"/>
      <w:lang w:val="en-GB" w:eastAsia="en-US"/>
    </w:rPr>
  </w:style>
  <w:style w:type="paragraph" w:styleId="2">
    <w:name w:val="heading 2"/>
    <w:basedOn w:val="a"/>
    <w:next w:val="a"/>
    <w:link w:val="20"/>
    <w:unhideWhenUsed/>
    <w:qFormat/>
    <w:rsid w:val="0063466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0">
    <w:name w:val="heading 3"/>
    <w:basedOn w:val="a"/>
    <w:next w:val="a0"/>
    <w:link w:val="31"/>
    <w:qFormat/>
    <w:rsid w:val="00552114"/>
    <w:pPr>
      <w:keepNext/>
      <w:widowControl w:val="0"/>
      <w:tabs>
        <w:tab w:val="num" w:pos="720"/>
      </w:tabs>
      <w:suppressAutoHyphens/>
      <w:spacing w:before="240" w:after="60" w:line="100" w:lineRule="atLeast"/>
      <w:ind w:left="720" w:hanging="720"/>
      <w:outlineLvl w:val="2"/>
    </w:pPr>
    <w:rPr>
      <w:rFonts w:ascii="Cambria" w:eastAsia="Calibri" w:hAnsi="Cambria"/>
      <w:b/>
      <w:color w:val="00000A"/>
      <w:sz w:val="26"/>
      <w:lang w:eastAsia="ar-SA"/>
    </w:rPr>
  </w:style>
  <w:style w:type="paragraph" w:styleId="40">
    <w:name w:val="heading 4"/>
    <w:basedOn w:val="a"/>
    <w:next w:val="a0"/>
    <w:link w:val="41"/>
    <w:qFormat/>
    <w:rsid w:val="00552114"/>
    <w:pPr>
      <w:tabs>
        <w:tab w:val="num" w:pos="864"/>
      </w:tabs>
      <w:spacing w:before="100" w:after="100" w:line="100" w:lineRule="atLeast"/>
      <w:ind w:left="864" w:hanging="864"/>
      <w:outlineLvl w:val="3"/>
    </w:pPr>
    <w:rPr>
      <w:rFonts w:eastAsia="Calibri"/>
      <w:b/>
      <w:color w:val="00000A"/>
      <w:sz w:val="24"/>
      <w:lang w:eastAsia="ar-SA"/>
    </w:rPr>
  </w:style>
  <w:style w:type="paragraph" w:styleId="5">
    <w:name w:val="heading 5"/>
    <w:basedOn w:val="a"/>
    <w:next w:val="a"/>
    <w:link w:val="50"/>
    <w:qFormat/>
    <w:rsid w:val="0054780D"/>
    <w:pPr>
      <w:keepNext/>
      <w:spacing w:before="240" w:after="60"/>
      <w:ind w:right="284"/>
      <w:jc w:val="center"/>
      <w:outlineLvl w:val="4"/>
    </w:pPr>
    <w:rPr>
      <w:b/>
      <w:sz w:val="28"/>
    </w:rPr>
  </w:style>
  <w:style w:type="paragraph" w:styleId="6">
    <w:name w:val="heading 6"/>
    <w:basedOn w:val="a"/>
    <w:next w:val="a"/>
    <w:link w:val="60"/>
    <w:qFormat/>
    <w:rsid w:val="0054780D"/>
    <w:pPr>
      <w:keepNext/>
      <w:jc w:val="both"/>
      <w:outlineLvl w:val="5"/>
    </w:pPr>
    <w:rPr>
      <w:sz w:val="28"/>
    </w:rPr>
  </w:style>
  <w:style w:type="paragraph" w:styleId="7">
    <w:name w:val="heading 7"/>
    <w:basedOn w:val="a"/>
    <w:next w:val="a"/>
    <w:link w:val="70"/>
    <w:qFormat/>
    <w:rsid w:val="006317F7"/>
    <w:pPr>
      <w:keepNext/>
      <w:jc w:val="both"/>
      <w:outlineLvl w:val="6"/>
    </w:pPr>
    <w:rPr>
      <w:b/>
      <w:sz w:val="24"/>
      <w:szCs w:val="24"/>
    </w:rPr>
  </w:style>
  <w:style w:type="paragraph" w:styleId="8">
    <w:name w:val="heading 8"/>
    <w:basedOn w:val="a"/>
    <w:next w:val="a"/>
    <w:link w:val="80"/>
    <w:qFormat/>
    <w:rsid w:val="006317F7"/>
    <w:pPr>
      <w:keepNext/>
      <w:numPr>
        <w:numId w:val="4"/>
      </w:numPr>
      <w:jc w:val="center"/>
      <w:outlineLvl w:val="7"/>
    </w:pPr>
    <w:rPr>
      <w:b/>
      <w:sz w:val="24"/>
      <w:szCs w:val="24"/>
    </w:rPr>
  </w:style>
  <w:style w:type="paragraph" w:styleId="9">
    <w:name w:val="heading 9"/>
    <w:basedOn w:val="a"/>
    <w:next w:val="a"/>
    <w:link w:val="90"/>
    <w:qFormat/>
    <w:rsid w:val="006317F7"/>
    <w:pPr>
      <w:keepNext/>
      <w:jc w:val="center"/>
      <w:outlineLvl w:val="8"/>
    </w:pPr>
    <w:rPr>
      <w:b/>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1">
    <w:name w:val="Заголовок 3 Знак"/>
    <w:basedOn w:val="a1"/>
    <w:link w:val="30"/>
    <w:rsid w:val="00552114"/>
    <w:rPr>
      <w:rFonts w:ascii="Cambria" w:eastAsia="Calibri" w:hAnsi="Cambria"/>
      <w:b/>
      <w:color w:val="00000A"/>
      <w:sz w:val="26"/>
      <w:lang w:eastAsia="ar-SA"/>
    </w:rPr>
  </w:style>
  <w:style w:type="paragraph" w:styleId="a0">
    <w:name w:val="Body Text"/>
    <w:aliases w:val="Основной текст1,Основной текст Знак Знак,bt,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
    <w:basedOn w:val="a"/>
    <w:link w:val="a4"/>
    <w:unhideWhenUsed/>
    <w:qFormat/>
    <w:rsid w:val="00552114"/>
    <w:pPr>
      <w:suppressAutoHyphens/>
      <w:spacing w:after="120" w:line="276" w:lineRule="auto"/>
    </w:pPr>
    <w:rPr>
      <w:rFonts w:ascii="Calibri" w:eastAsia="Calibri" w:hAnsi="Calibri" w:cs="Calibri"/>
      <w:color w:val="00000A"/>
      <w:sz w:val="22"/>
      <w:szCs w:val="22"/>
      <w:lang w:eastAsia="ar-SA"/>
    </w:rPr>
  </w:style>
  <w:style w:type="character" w:customStyle="1" w:styleId="a4">
    <w:name w:val="Основной текст Знак"/>
    <w:aliases w:val="Основной текст1 Знак,Основной текст Знак Знак Знак,bt Знак,Основной текст Знак Знак1 Знак Знак,Основной текст Знак Знак Знак Знак Знак Знак,Основной текст Знак Знак1 Знак Знак Знак Знак Знак Знак Знак"/>
    <w:basedOn w:val="a1"/>
    <w:link w:val="a0"/>
    <w:uiPriority w:val="99"/>
    <w:rsid w:val="00552114"/>
    <w:rPr>
      <w:rFonts w:ascii="Calibri" w:eastAsia="Calibri" w:hAnsi="Calibri" w:cs="Calibri"/>
      <w:color w:val="00000A"/>
      <w:sz w:val="22"/>
      <w:szCs w:val="22"/>
      <w:lang w:eastAsia="ar-SA"/>
    </w:rPr>
  </w:style>
  <w:style w:type="character" w:customStyle="1" w:styleId="41">
    <w:name w:val="Заголовок 4 Знак"/>
    <w:basedOn w:val="a1"/>
    <w:link w:val="40"/>
    <w:rsid w:val="00552114"/>
    <w:rPr>
      <w:rFonts w:eastAsia="Calibri"/>
      <w:b/>
      <w:color w:val="00000A"/>
      <w:sz w:val="24"/>
      <w:lang w:eastAsia="ar-SA"/>
    </w:rPr>
  </w:style>
  <w:style w:type="paragraph" w:styleId="a5">
    <w:name w:val="Title"/>
    <w:basedOn w:val="a"/>
    <w:next w:val="a6"/>
    <w:link w:val="a7"/>
    <w:uiPriority w:val="99"/>
    <w:qFormat/>
    <w:rsid w:val="00552114"/>
    <w:pPr>
      <w:suppressLineNumbers/>
      <w:suppressAutoHyphens/>
      <w:spacing w:before="120" w:after="120" w:line="276" w:lineRule="auto"/>
    </w:pPr>
    <w:rPr>
      <w:rFonts w:ascii="Cambria" w:eastAsia="Calibri" w:hAnsi="Cambria" w:cs="Mangal"/>
      <w:b/>
      <w:bCs/>
      <w:i/>
      <w:iCs/>
      <w:color w:val="00000A"/>
      <w:kern w:val="1"/>
      <w:sz w:val="24"/>
      <w:szCs w:val="24"/>
      <w:lang w:eastAsia="ar-SA"/>
    </w:rPr>
  </w:style>
  <w:style w:type="character" w:customStyle="1" w:styleId="a7">
    <w:name w:val="Название Знак"/>
    <w:basedOn w:val="a1"/>
    <w:link w:val="a5"/>
    <w:uiPriority w:val="99"/>
    <w:rsid w:val="00552114"/>
    <w:rPr>
      <w:rFonts w:ascii="Cambria" w:eastAsia="Calibri" w:hAnsi="Cambria" w:cs="Mangal"/>
      <w:b/>
      <w:bCs/>
      <w:i/>
      <w:iCs/>
      <w:color w:val="00000A"/>
      <w:kern w:val="1"/>
      <w:sz w:val="24"/>
      <w:szCs w:val="24"/>
      <w:lang w:eastAsia="ar-SA"/>
    </w:rPr>
  </w:style>
  <w:style w:type="paragraph" w:styleId="a6">
    <w:name w:val="Subtitle"/>
    <w:basedOn w:val="a"/>
    <w:next w:val="a0"/>
    <w:link w:val="a8"/>
    <w:uiPriority w:val="99"/>
    <w:qFormat/>
    <w:rsid w:val="00552114"/>
    <w:pPr>
      <w:keepNext/>
      <w:suppressAutoHyphens/>
      <w:spacing w:before="240" w:after="120" w:line="276" w:lineRule="auto"/>
      <w:jc w:val="center"/>
    </w:pPr>
    <w:rPr>
      <w:rFonts w:ascii="Liberation Sans" w:eastAsia="Microsoft YaHei" w:hAnsi="Liberation Sans" w:cs="Mangal"/>
      <w:i/>
      <w:iCs/>
      <w:color w:val="00000A"/>
      <w:sz w:val="28"/>
      <w:szCs w:val="28"/>
      <w:lang w:eastAsia="ar-SA"/>
    </w:rPr>
  </w:style>
  <w:style w:type="character" w:customStyle="1" w:styleId="a8">
    <w:name w:val="Подзаголовок Знак"/>
    <w:basedOn w:val="a1"/>
    <w:link w:val="a6"/>
    <w:uiPriority w:val="99"/>
    <w:rsid w:val="00552114"/>
    <w:rPr>
      <w:rFonts w:ascii="Liberation Sans" w:eastAsia="Microsoft YaHei" w:hAnsi="Liberation Sans" w:cs="Mangal"/>
      <w:i/>
      <w:iCs/>
      <w:color w:val="00000A"/>
      <w:sz w:val="28"/>
      <w:szCs w:val="28"/>
      <w:lang w:eastAsia="ar-SA"/>
    </w:rPr>
  </w:style>
  <w:style w:type="table" w:styleId="a9">
    <w:name w:val="Table Grid"/>
    <w:basedOn w:val="a2"/>
    <w:rsid w:val="003861BC"/>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header"/>
    <w:basedOn w:val="a"/>
    <w:link w:val="ab"/>
    <w:uiPriority w:val="99"/>
    <w:unhideWhenUsed/>
    <w:rsid w:val="003861BC"/>
    <w:pPr>
      <w:tabs>
        <w:tab w:val="center" w:pos="4677"/>
        <w:tab w:val="right" w:pos="9355"/>
      </w:tabs>
    </w:pPr>
  </w:style>
  <w:style w:type="character" w:customStyle="1" w:styleId="ab">
    <w:name w:val="Верхний колонтитул Знак"/>
    <w:basedOn w:val="a1"/>
    <w:link w:val="aa"/>
    <w:uiPriority w:val="99"/>
    <w:rsid w:val="003861BC"/>
    <w:rPr>
      <w:rFonts w:eastAsia="Times New Roman"/>
      <w:lang w:eastAsia="ru-RU"/>
    </w:rPr>
  </w:style>
  <w:style w:type="paragraph" w:styleId="ac">
    <w:name w:val="footer"/>
    <w:basedOn w:val="a"/>
    <w:link w:val="ad"/>
    <w:uiPriority w:val="99"/>
    <w:unhideWhenUsed/>
    <w:rsid w:val="003861BC"/>
    <w:pPr>
      <w:tabs>
        <w:tab w:val="center" w:pos="4677"/>
        <w:tab w:val="right" w:pos="9355"/>
      </w:tabs>
    </w:pPr>
  </w:style>
  <w:style w:type="character" w:customStyle="1" w:styleId="ad">
    <w:name w:val="Нижний колонтитул Знак"/>
    <w:basedOn w:val="a1"/>
    <w:link w:val="ac"/>
    <w:uiPriority w:val="99"/>
    <w:rsid w:val="003861BC"/>
    <w:rPr>
      <w:rFonts w:eastAsia="Times New Roman"/>
      <w:lang w:eastAsia="ru-RU"/>
    </w:rPr>
  </w:style>
  <w:style w:type="paragraph" w:styleId="ae">
    <w:name w:val="Balloon Text"/>
    <w:basedOn w:val="a"/>
    <w:link w:val="af"/>
    <w:uiPriority w:val="99"/>
    <w:unhideWhenUsed/>
    <w:rsid w:val="00BF66E5"/>
    <w:rPr>
      <w:rFonts w:ascii="Tahoma" w:hAnsi="Tahoma" w:cs="Tahoma"/>
      <w:sz w:val="16"/>
      <w:szCs w:val="16"/>
    </w:rPr>
  </w:style>
  <w:style w:type="character" w:customStyle="1" w:styleId="af">
    <w:name w:val="Текст выноски Знак"/>
    <w:basedOn w:val="a1"/>
    <w:link w:val="ae"/>
    <w:uiPriority w:val="99"/>
    <w:rsid w:val="00BF66E5"/>
    <w:rPr>
      <w:rFonts w:ascii="Tahoma" w:eastAsia="Times New Roman" w:hAnsi="Tahoma" w:cs="Tahoma"/>
      <w:sz w:val="16"/>
      <w:szCs w:val="16"/>
      <w:lang w:eastAsia="ru-RU"/>
    </w:rPr>
  </w:style>
  <w:style w:type="character" w:customStyle="1" w:styleId="af0">
    <w:name w:val="Колонтитул"/>
    <w:uiPriority w:val="99"/>
    <w:rsid w:val="00710AC2"/>
    <w:rPr>
      <w:rFonts w:ascii="Times New Roman" w:hAnsi="Times New Roman"/>
      <w:color w:val="000000"/>
      <w:spacing w:val="0"/>
      <w:w w:val="100"/>
      <w:position w:val="0"/>
      <w:sz w:val="24"/>
      <w:u w:val="none"/>
      <w:lang w:val="ru-RU" w:eastAsia="ru-RU"/>
    </w:rPr>
  </w:style>
  <w:style w:type="character" w:customStyle="1" w:styleId="14pt">
    <w:name w:val="Колонтитул + 14 pt"/>
    <w:uiPriority w:val="99"/>
    <w:rsid w:val="00710AC2"/>
    <w:rPr>
      <w:rFonts w:ascii="Times New Roman" w:hAnsi="Times New Roman"/>
      <w:color w:val="000000"/>
      <w:spacing w:val="0"/>
      <w:w w:val="100"/>
      <w:position w:val="0"/>
      <w:sz w:val="28"/>
      <w:u w:val="none"/>
      <w:lang w:val="ru-RU" w:eastAsia="ru-RU"/>
    </w:rPr>
  </w:style>
  <w:style w:type="paragraph" w:styleId="af1">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веб) Знак"/>
    <w:basedOn w:val="a"/>
    <w:link w:val="21"/>
    <w:uiPriority w:val="99"/>
    <w:qFormat/>
    <w:rsid w:val="00924D83"/>
    <w:pPr>
      <w:spacing w:before="100" w:beforeAutospacing="1" w:after="100" w:afterAutospacing="1"/>
    </w:pPr>
    <w:rPr>
      <w:sz w:val="24"/>
      <w:szCs w:val="24"/>
    </w:rPr>
  </w:style>
  <w:style w:type="character" w:customStyle="1" w:styleId="12">
    <w:name w:val="Гиперссылка1"/>
    <w:basedOn w:val="a1"/>
    <w:rsid w:val="00924D83"/>
  </w:style>
  <w:style w:type="numbering" w:customStyle="1" w:styleId="13">
    <w:name w:val="Нет списка1"/>
    <w:next w:val="a3"/>
    <w:semiHidden/>
    <w:unhideWhenUsed/>
    <w:rsid w:val="00924D83"/>
  </w:style>
  <w:style w:type="character" w:styleId="af2">
    <w:name w:val="Hyperlink"/>
    <w:rsid w:val="00924D83"/>
    <w:rPr>
      <w:color w:val="0000FF"/>
      <w:u w:val="single"/>
    </w:rPr>
  </w:style>
  <w:style w:type="character" w:customStyle="1" w:styleId="20">
    <w:name w:val="Заголовок 2 Знак"/>
    <w:basedOn w:val="a1"/>
    <w:link w:val="2"/>
    <w:rsid w:val="0063466A"/>
    <w:rPr>
      <w:rFonts w:asciiTheme="majorHAnsi" w:eastAsiaTheme="majorEastAsia" w:hAnsiTheme="majorHAnsi" w:cstheme="majorBidi"/>
      <w:b/>
      <w:bCs/>
      <w:color w:val="4F81BD" w:themeColor="accent1"/>
      <w:sz w:val="26"/>
      <w:szCs w:val="26"/>
      <w:lang w:eastAsia="ru-RU"/>
    </w:rPr>
  </w:style>
  <w:style w:type="paragraph" w:styleId="22">
    <w:name w:val="Body Text Indent 2"/>
    <w:basedOn w:val="a"/>
    <w:link w:val="23"/>
    <w:unhideWhenUsed/>
    <w:rsid w:val="0063466A"/>
    <w:pPr>
      <w:spacing w:after="120" w:line="480" w:lineRule="auto"/>
      <w:ind w:left="283"/>
    </w:pPr>
  </w:style>
  <w:style w:type="character" w:customStyle="1" w:styleId="23">
    <w:name w:val="Основной текст с отступом 2 Знак"/>
    <w:basedOn w:val="a1"/>
    <w:link w:val="22"/>
    <w:rsid w:val="0063466A"/>
    <w:rPr>
      <w:rFonts w:eastAsia="Times New Roman"/>
      <w:lang w:eastAsia="ru-RU"/>
    </w:rPr>
  </w:style>
  <w:style w:type="paragraph" w:styleId="24">
    <w:name w:val="Body Text 2"/>
    <w:basedOn w:val="a"/>
    <w:link w:val="25"/>
    <w:uiPriority w:val="99"/>
    <w:unhideWhenUsed/>
    <w:rsid w:val="0063466A"/>
    <w:pPr>
      <w:spacing w:after="120" w:line="480" w:lineRule="auto"/>
    </w:pPr>
  </w:style>
  <w:style w:type="character" w:customStyle="1" w:styleId="25">
    <w:name w:val="Основной текст 2 Знак"/>
    <w:basedOn w:val="a1"/>
    <w:link w:val="24"/>
    <w:uiPriority w:val="99"/>
    <w:rsid w:val="0063466A"/>
    <w:rPr>
      <w:rFonts w:eastAsia="Times New Roman"/>
      <w:lang w:eastAsia="ru-RU"/>
    </w:rPr>
  </w:style>
  <w:style w:type="character" w:customStyle="1" w:styleId="11">
    <w:name w:val="Заголовок 1 Знак"/>
    <w:basedOn w:val="a1"/>
    <w:link w:val="10"/>
    <w:qFormat/>
    <w:rsid w:val="0054780D"/>
    <w:rPr>
      <w:rFonts w:eastAsia="Times New Roman"/>
      <w:b/>
      <w:bCs/>
      <w:i/>
      <w:sz w:val="28"/>
      <w:szCs w:val="28"/>
      <w:lang w:val="en-GB"/>
    </w:rPr>
  </w:style>
  <w:style w:type="character" w:customStyle="1" w:styleId="50">
    <w:name w:val="Заголовок 5 Знак"/>
    <w:basedOn w:val="a1"/>
    <w:link w:val="5"/>
    <w:rsid w:val="0054780D"/>
    <w:rPr>
      <w:rFonts w:eastAsia="Times New Roman"/>
      <w:b/>
      <w:sz w:val="28"/>
      <w:lang w:eastAsia="ru-RU"/>
    </w:rPr>
  </w:style>
  <w:style w:type="character" w:customStyle="1" w:styleId="60">
    <w:name w:val="Заголовок 6 Знак"/>
    <w:basedOn w:val="a1"/>
    <w:link w:val="6"/>
    <w:rsid w:val="0054780D"/>
    <w:rPr>
      <w:rFonts w:eastAsia="Times New Roman"/>
      <w:sz w:val="28"/>
      <w:lang w:eastAsia="ru-RU"/>
    </w:rPr>
  </w:style>
  <w:style w:type="numbering" w:customStyle="1" w:styleId="26">
    <w:name w:val="Нет списка2"/>
    <w:next w:val="a3"/>
    <w:uiPriority w:val="99"/>
    <w:semiHidden/>
    <w:unhideWhenUsed/>
    <w:rsid w:val="0054780D"/>
  </w:style>
  <w:style w:type="paragraph" w:customStyle="1" w:styleId="14">
    <w:name w:val="Стиль1"/>
    <w:basedOn w:val="a"/>
    <w:link w:val="15"/>
    <w:qFormat/>
    <w:rsid w:val="0054780D"/>
    <w:pPr>
      <w:spacing w:before="120"/>
      <w:jc w:val="both"/>
      <w:outlineLvl w:val="5"/>
    </w:pPr>
    <w:rPr>
      <w:sz w:val="24"/>
    </w:rPr>
  </w:style>
  <w:style w:type="paragraph" w:customStyle="1" w:styleId="27">
    <w:name w:val="Стиль2"/>
    <w:basedOn w:val="14"/>
    <w:qFormat/>
    <w:rsid w:val="0054780D"/>
    <w:pPr>
      <w:tabs>
        <w:tab w:val="num" w:pos="5040"/>
      </w:tabs>
      <w:spacing w:before="60"/>
      <w:outlineLvl w:val="6"/>
    </w:pPr>
  </w:style>
  <w:style w:type="paragraph" w:customStyle="1" w:styleId="ConsPlusNormal">
    <w:name w:val="ConsPlusNormal"/>
    <w:link w:val="ConsPlusNormal0"/>
    <w:qFormat/>
    <w:rsid w:val="0054780D"/>
    <w:pPr>
      <w:widowControl w:val="0"/>
      <w:autoSpaceDE w:val="0"/>
      <w:autoSpaceDN w:val="0"/>
      <w:adjustRightInd w:val="0"/>
      <w:ind w:firstLine="720"/>
    </w:pPr>
    <w:rPr>
      <w:rFonts w:ascii="Arial" w:eastAsia="Times New Roman" w:hAnsi="Arial" w:cs="Arial"/>
      <w:lang w:eastAsia="ru-RU"/>
    </w:rPr>
  </w:style>
  <w:style w:type="paragraph" w:customStyle="1" w:styleId="ConsPlusNonformat">
    <w:name w:val="ConsPlusNonformat"/>
    <w:uiPriority w:val="99"/>
    <w:rsid w:val="0054780D"/>
    <w:pPr>
      <w:widowControl w:val="0"/>
      <w:autoSpaceDE w:val="0"/>
      <w:autoSpaceDN w:val="0"/>
      <w:adjustRightInd w:val="0"/>
    </w:pPr>
    <w:rPr>
      <w:rFonts w:ascii="Courier New" w:eastAsia="Times New Roman" w:hAnsi="Courier New" w:cs="Courier New"/>
      <w:lang w:eastAsia="ru-RU"/>
    </w:rPr>
  </w:style>
  <w:style w:type="paragraph" w:customStyle="1" w:styleId="ConsPlusTitle">
    <w:name w:val="ConsPlusTitle"/>
    <w:uiPriority w:val="99"/>
    <w:qFormat/>
    <w:rsid w:val="0054780D"/>
    <w:pPr>
      <w:widowControl w:val="0"/>
      <w:autoSpaceDE w:val="0"/>
      <w:autoSpaceDN w:val="0"/>
      <w:adjustRightInd w:val="0"/>
    </w:pPr>
    <w:rPr>
      <w:rFonts w:ascii="Arial" w:eastAsia="Times New Roman" w:hAnsi="Arial" w:cs="Arial"/>
      <w:b/>
      <w:bCs/>
      <w:lang w:eastAsia="ru-RU"/>
    </w:rPr>
  </w:style>
  <w:style w:type="paragraph" w:customStyle="1" w:styleId="1">
    <w:name w:val="Знак Знак Знак1 Знак Знак Знак Знак"/>
    <w:basedOn w:val="a"/>
    <w:uiPriority w:val="99"/>
    <w:rsid w:val="0054780D"/>
    <w:pPr>
      <w:widowControl w:val="0"/>
      <w:numPr>
        <w:numId w:val="1"/>
      </w:numPr>
      <w:adjustRightInd w:val="0"/>
      <w:spacing w:after="160" w:line="240" w:lineRule="exact"/>
      <w:jc w:val="center"/>
    </w:pPr>
    <w:rPr>
      <w:b/>
      <w:i/>
      <w:sz w:val="28"/>
      <w:lang w:val="en-GB" w:eastAsia="en-US"/>
    </w:rPr>
  </w:style>
  <w:style w:type="paragraph" w:customStyle="1" w:styleId="ConsNormal">
    <w:name w:val="ConsNormal"/>
    <w:uiPriority w:val="99"/>
    <w:rsid w:val="0054780D"/>
    <w:pPr>
      <w:widowControl w:val="0"/>
      <w:autoSpaceDE w:val="0"/>
      <w:autoSpaceDN w:val="0"/>
      <w:adjustRightInd w:val="0"/>
      <w:ind w:right="19772" w:firstLine="720"/>
    </w:pPr>
    <w:rPr>
      <w:rFonts w:ascii="Arial" w:eastAsia="Times New Roman" w:hAnsi="Arial"/>
      <w:lang w:eastAsia="ru-RU"/>
    </w:rPr>
  </w:style>
  <w:style w:type="character" w:customStyle="1" w:styleId="af3">
    <w:name w:val="Цветовое выделение"/>
    <w:qFormat/>
    <w:rsid w:val="0054780D"/>
    <w:rPr>
      <w:b/>
      <w:bCs/>
      <w:color w:val="000080"/>
      <w:sz w:val="20"/>
      <w:szCs w:val="20"/>
    </w:rPr>
  </w:style>
  <w:style w:type="paragraph" w:customStyle="1" w:styleId="af4">
    <w:name w:val="Заголовок статьи"/>
    <w:basedOn w:val="a"/>
    <w:next w:val="a"/>
    <w:uiPriority w:val="99"/>
    <w:rsid w:val="0054780D"/>
    <w:pPr>
      <w:widowControl w:val="0"/>
      <w:autoSpaceDE w:val="0"/>
      <w:autoSpaceDN w:val="0"/>
      <w:adjustRightInd w:val="0"/>
      <w:ind w:left="1612" w:hanging="892"/>
      <w:jc w:val="both"/>
    </w:pPr>
    <w:rPr>
      <w:rFonts w:ascii="Arial" w:hAnsi="Arial" w:cs="Arial"/>
    </w:rPr>
  </w:style>
  <w:style w:type="paragraph" w:customStyle="1" w:styleId="af5">
    <w:name w:val="Комментарий"/>
    <w:basedOn w:val="a"/>
    <w:next w:val="a"/>
    <w:uiPriority w:val="99"/>
    <w:rsid w:val="0054780D"/>
    <w:pPr>
      <w:widowControl w:val="0"/>
      <w:autoSpaceDE w:val="0"/>
      <w:autoSpaceDN w:val="0"/>
      <w:adjustRightInd w:val="0"/>
      <w:ind w:left="170"/>
      <w:jc w:val="both"/>
    </w:pPr>
    <w:rPr>
      <w:rFonts w:ascii="Arial" w:hAnsi="Arial" w:cs="Arial"/>
      <w:i/>
      <w:iCs/>
      <w:color w:val="800080"/>
    </w:rPr>
  </w:style>
  <w:style w:type="paragraph" w:styleId="af6">
    <w:name w:val="Body Text Indent"/>
    <w:basedOn w:val="a"/>
    <w:link w:val="af7"/>
    <w:uiPriority w:val="99"/>
    <w:rsid w:val="0054780D"/>
    <w:pPr>
      <w:widowControl w:val="0"/>
      <w:ind w:firstLine="708"/>
      <w:jc w:val="both"/>
    </w:pPr>
    <w:rPr>
      <w:sz w:val="26"/>
      <w:szCs w:val="26"/>
    </w:rPr>
  </w:style>
  <w:style w:type="character" w:customStyle="1" w:styleId="af7">
    <w:name w:val="Основной текст с отступом Знак"/>
    <w:basedOn w:val="a1"/>
    <w:link w:val="af6"/>
    <w:uiPriority w:val="99"/>
    <w:rsid w:val="0054780D"/>
    <w:rPr>
      <w:rFonts w:eastAsia="Times New Roman"/>
      <w:sz w:val="26"/>
      <w:szCs w:val="26"/>
      <w:lang w:eastAsia="ru-RU"/>
    </w:rPr>
  </w:style>
  <w:style w:type="paragraph" w:customStyle="1" w:styleId="3">
    <w:name w:val="Стиль3"/>
    <w:basedOn w:val="a"/>
    <w:uiPriority w:val="99"/>
    <w:rsid w:val="0054780D"/>
    <w:pPr>
      <w:numPr>
        <w:numId w:val="2"/>
      </w:numPr>
      <w:tabs>
        <w:tab w:val="clear" w:pos="644"/>
        <w:tab w:val="num" w:pos="567"/>
      </w:tabs>
      <w:ind w:left="567" w:hanging="397"/>
      <w:jc w:val="both"/>
    </w:pPr>
    <w:rPr>
      <w:sz w:val="24"/>
    </w:rPr>
  </w:style>
  <w:style w:type="paragraph" w:customStyle="1" w:styleId="4">
    <w:name w:val="Стиль4"/>
    <w:basedOn w:val="a"/>
    <w:qFormat/>
    <w:rsid w:val="0054780D"/>
    <w:pPr>
      <w:numPr>
        <w:ilvl w:val="7"/>
        <w:numId w:val="3"/>
      </w:numPr>
      <w:jc w:val="both"/>
    </w:pPr>
    <w:rPr>
      <w:sz w:val="24"/>
    </w:rPr>
  </w:style>
  <w:style w:type="table" w:customStyle="1" w:styleId="16">
    <w:name w:val="Сетка таблицы1"/>
    <w:basedOn w:val="a2"/>
    <w:next w:val="a9"/>
    <w:uiPriority w:val="59"/>
    <w:rsid w:val="0054780D"/>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
    <w:name w:val="Нет списка11"/>
    <w:next w:val="a3"/>
    <w:semiHidden/>
    <w:rsid w:val="0054780D"/>
  </w:style>
  <w:style w:type="character" w:styleId="af8">
    <w:name w:val="FollowedHyperlink"/>
    <w:rsid w:val="0054780D"/>
    <w:rPr>
      <w:b/>
      <w:i/>
      <w:color w:val="800080"/>
      <w:sz w:val="28"/>
      <w:u w:val="single"/>
      <w:lang w:val="en-GB" w:eastAsia="en-US" w:bidi="ar-SA"/>
    </w:rPr>
  </w:style>
  <w:style w:type="paragraph" w:customStyle="1" w:styleId="xl25">
    <w:name w:val="xl2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6">
    <w:name w:val="xl2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7">
    <w:name w:val="xl2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28">
    <w:name w:val="xl2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29">
    <w:name w:val="xl2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30">
    <w:name w:val="xl3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1">
    <w:name w:val="xl3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32">
    <w:name w:val="xl3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33">
    <w:name w:val="xl3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24"/>
      <w:szCs w:val="24"/>
    </w:rPr>
  </w:style>
  <w:style w:type="paragraph" w:customStyle="1" w:styleId="xl34">
    <w:name w:val="xl3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35">
    <w:name w:val="xl3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36">
    <w:name w:val="xl3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4"/>
      <w:szCs w:val="24"/>
    </w:rPr>
  </w:style>
  <w:style w:type="paragraph" w:customStyle="1" w:styleId="xl37">
    <w:name w:val="xl3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38">
    <w:name w:val="xl3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sz w:val="24"/>
      <w:szCs w:val="24"/>
    </w:rPr>
  </w:style>
  <w:style w:type="paragraph" w:customStyle="1" w:styleId="xl39">
    <w:name w:val="xl3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40">
    <w:name w:val="xl4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41">
    <w:name w:val="xl4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42">
    <w:name w:val="xl4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43">
    <w:name w:val="xl4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24"/>
      <w:szCs w:val="24"/>
    </w:rPr>
  </w:style>
  <w:style w:type="paragraph" w:customStyle="1" w:styleId="xl45">
    <w:name w:val="xl4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b/>
      <w:bCs/>
      <w:sz w:val="22"/>
      <w:szCs w:val="22"/>
    </w:rPr>
  </w:style>
  <w:style w:type="paragraph" w:customStyle="1" w:styleId="xl46">
    <w:name w:val="xl46"/>
    <w:basedOn w:val="a"/>
    <w:uiPriority w:val="99"/>
    <w:rsid w:val="0054780D"/>
    <w:pPr>
      <w:spacing w:before="100" w:beforeAutospacing="1" w:after="100" w:afterAutospacing="1"/>
      <w:jc w:val="center"/>
    </w:pPr>
    <w:rPr>
      <w:rFonts w:ascii="Arial CYR" w:hAnsi="Arial CYR" w:cs="Arial CYR"/>
      <w:i/>
      <w:iCs/>
      <w:sz w:val="24"/>
      <w:szCs w:val="24"/>
    </w:rPr>
  </w:style>
  <w:style w:type="paragraph" w:customStyle="1" w:styleId="xl47">
    <w:name w:val="xl47"/>
    <w:basedOn w:val="a"/>
    <w:uiPriority w:val="99"/>
    <w:rsid w:val="0054780D"/>
    <w:pPr>
      <w:spacing w:before="100" w:beforeAutospacing="1" w:after="100" w:afterAutospacing="1"/>
    </w:pPr>
    <w:rPr>
      <w:b/>
      <w:bCs/>
      <w:sz w:val="24"/>
      <w:szCs w:val="24"/>
    </w:rPr>
  </w:style>
  <w:style w:type="paragraph" w:customStyle="1" w:styleId="xl48">
    <w:name w:val="xl48"/>
    <w:basedOn w:val="a"/>
    <w:uiPriority w:val="99"/>
    <w:rsid w:val="0054780D"/>
    <w:pPr>
      <w:spacing w:before="100" w:beforeAutospacing="1" w:after="100" w:afterAutospacing="1"/>
    </w:pPr>
    <w:rPr>
      <w:b/>
      <w:bCs/>
      <w:sz w:val="22"/>
      <w:szCs w:val="22"/>
    </w:rPr>
  </w:style>
  <w:style w:type="paragraph" w:customStyle="1" w:styleId="xl49">
    <w:name w:val="xl4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50">
    <w:name w:val="xl5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sz w:val="24"/>
      <w:szCs w:val="24"/>
    </w:rPr>
  </w:style>
  <w:style w:type="paragraph" w:customStyle="1" w:styleId="xl51">
    <w:name w:val="xl5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18"/>
      <w:szCs w:val="18"/>
    </w:rPr>
  </w:style>
  <w:style w:type="paragraph" w:customStyle="1" w:styleId="xl52">
    <w:name w:val="xl5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53">
    <w:name w:val="xl53"/>
    <w:basedOn w:val="a"/>
    <w:uiPriority w:val="99"/>
    <w:rsid w:val="0054780D"/>
    <w:pPr>
      <w:spacing w:before="100" w:beforeAutospacing="1" w:after="100" w:afterAutospacing="1"/>
      <w:textAlignment w:val="top"/>
    </w:pPr>
    <w:rPr>
      <w:rFonts w:ascii="Arial CYR" w:hAnsi="Arial CYR" w:cs="Arial CYR"/>
      <w:sz w:val="24"/>
      <w:szCs w:val="24"/>
    </w:rPr>
  </w:style>
  <w:style w:type="paragraph" w:customStyle="1" w:styleId="xl54">
    <w:name w:val="xl5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55">
    <w:name w:val="xl5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56">
    <w:name w:val="xl5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sz w:val="24"/>
      <w:szCs w:val="24"/>
    </w:rPr>
  </w:style>
  <w:style w:type="paragraph" w:customStyle="1" w:styleId="xl57">
    <w:name w:val="xl5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58">
    <w:name w:val="xl5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59">
    <w:name w:val="xl5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24"/>
      <w:szCs w:val="24"/>
    </w:rPr>
  </w:style>
  <w:style w:type="paragraph" w:customStyle="1" w:styleId="xl60">
    <w:name w:val="xl6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24"/>
      <w:szCs w:val="24"/>
    </w:rPr>
  </w:style>
  <w:style w:type="paragraph" w:customStyle="1" w:styleId="xl61">
    <w:name w:val="xl6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62">
    <w:name w:val="xl6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63">
    <w:name w:val="xl6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64">
    <w:name w:val="xl6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65">
    <w:name w:val="xl6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rPr>
  </w:style>
  <w:style w:type="paragraph" w:customStyle="1" w:styleId="xl66">
    <w:name w:val="xl6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67">
    <w:name w:val="xl6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68">
    <w:name w:val="xl6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69">
    <w:name w:val="xl69"/>
    <w:basedOn w:val="a"/>
    <w:uiPriority w:val="99"/>
    <w:rsid w:val="0054780D"/>
    <w:pPr>
      <w:pBdr>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70">
    <w:name w:val="xl70"/>
    <w:basedOn w:val="a"/>
    <w:uiPriority w:val="99"/>
    <w:rsid w:val="0054780D"/>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71">
    <w:name w:val="xl7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72">
    <w:name w:val="xl7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73">
    <w:name w:val="xl7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4">
    <w:name w:val="xl7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75">
    <w:name w:val="xl75"/>
    <w:basedOn w:val="a"/>
    <w:uiPriority w:val="99"/>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76">
    <w:name w:val="xl76"/>
    <w:basedOn w:val="a"/>
    <w:uiPriority w:val="99"/>
    <w:rsid w:val="0054780D"/>
    <w:pPr>
      <w:spacing w:before="100" w:beforeAutospacing="1" w:after="100" w:afterAutospacing="1"/>
      <w:jc w:val="right"/>
      <w:textAlignment w:val="top"/>
    </w:pPr>
    <w:rPr>
      <w:sz w:val="24"/>
      <w:szCs w:val="24"/>
    </w:rPr>
  </w:style>
  <w:style w:type="paragraph" w:customStyle="1" w:styleId="xl77">
    <w:name w:val="xl77"/>
    <w:basedOn w:val="a"/>
    <w:uiPriority w:val="99"/>
    <w:rsid w:val="0054780D"/>
    <w:pPr>
      <w:spacing w:before="100" w:beforeAutospacing="1" w:after="100" w:afterAutospacing="1"/>
      <w:jc w:val="right"/>
      <w:textAlignment w:val="top"/>
    </w:pPr>
    <w:rPr>
      <w:sz w:val="24"/>
      <w:szCs w:val="24"/>
    </w:rPr>
  </w:style>
  <w:style w:type="paragraph" w:customStyle="1" w:styleId="xl78">
    <w:name w:val="xl78"/>
    <w:basedOn w:val="a"/>
    <w:uiPriority w:val="99"/>
    <w:rsid w:val="0054780D"/>
    <w:pPr>
      <w:spacing w:before="100" w:beforeAutospacing="1" w:after="100" w:afterAutospacing="1"/>
      <w:textAlignment w:val="top"/>
    </w:pPr>
    <w:rPr>
      <w:rFonts w:ascii="Arial CYR" w:hAnsi="Arial CYR" w:cs="Arial CYR"/>
      <w:b/>
      <w:bCs/>
      <w:sz w:val="22"/>
      <w:szCs w:val="22"/>
    </w:rPr>
  </w:style>
  <w:style w:type="paragraph" w:customStyle="1" w:styleId="xl79">
    <w:name w:val="xl7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80">
    <w:name w:val="xl8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81">
    <w:name w:val="xl8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82">
    <w:name w:val="xl8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3">
    <w:name w:val="xl8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84">
    <w:name w:val="xl8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5">
    <w:name w:val="xl8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86">
    <w:name w:val="xl86"/>
    <w:basedOn w:val="a"/>
    <w:uiPriority w:val="99"/>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87">
    <w:name w:val="xl87"/>
    <w:basedOn w:val="a"/>
    <w:uiPriority w:val="99"/>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88">
    <w:name w:val="xl8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89">
    <w:name w:val="xl89"/>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sz w:val="24"/>
      <w:szCs w:val="24"/>
    </w:rPr>
  </w:style>
  <w:style w:type="paragraph" w:customStyle="1" w:styleId="xl90">
    <w:name w:val="xl90"/>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textAlignment w:val="top"/>
    </w:pPr>
    <w:rPr>
      <w:rFonts w:ascii="Arial CYR" w:hAnsi="Arial CYR" w:cs="Arial CYR"/>
      <w:sz w:val="18"/>
      <w:szCs w:val="18"/>
    </w:rPr>
  </w:style>
  <w:style w:type="paragraph" w:customStyle="1" w:styleId="xl91">
    <w:name w:val="xl91"/>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24"/>
      <w:szCs w:val="24"/>
    </w:rPr>
  </w:style>
  <w:style w:type="paragraph" w:customStyle="1" w:styleId="xl92">
    <w:name w:val="xl92"/>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24"/>
      <w:szCs w:val="24"/>
    </w:rPr>
  </w:style>
  <w:style w:type="paragraph" w:customStyle="1" w:styleId="xl93">
    <w:name w:val="xl93"/>
    <w:basedOn w:val="a"/>
    <w:uiPriority w:val="99"/>
    <w:rsid w:val="0054780D"/>
    <w:pPr>
      <w:spacing w:before="100" w:beforeAutospacing="1" w:after="100" w:afterAutospacing="1"/>
      <w:jc w:val="right"/>
      <w:textAlignment w:val="top"/>
    </w:pPr>
    <w:rPr>
      <w:sz w:val="24"/>
      <w:szCs w:val="24"/>
    </w:rPr>
  </w:style>
  <w:style w:type="paragraph" w:customStyle="1" w:styleId="xl94">
    <w:name w:val="xl94"/>
    <w:basedOn w:val="a"/>
    <w:uiPriority w:val="99"/>
    <w:rsid w:val="0054780D"/>
    <w:pPr>
      <w:spacing w:before="100" w:beforeAutospacing="1" w:after="100" w:afterAutospacing="1"/>
      <w:jc w:val="center"/>
      <w:textAlignment w:val="top"/>
    </w:pPr>
    <w:rPr>
      <w:rFonts w:ascii="Arial CYR" w:hAnsi="Arial CYR" w:cs="Arial CYR"/>
      <w:b/>
      <w:bCs/>
      <w:sz w:val="22"/>
      <w:szCs w:val="22"/>
    </w:rPr>
  </w:style>
  <w:style w:type="character" w:customStyle="1" w:styleId="ConsPlusNormal0">
    <w:name w:val="ConsPlusNormal Знак"/>
    <w:link w:val="ConsPlusNormal"/>
    <w:qFormat/>
    <w:locked/>
    <w:rsid w:val="0054780D"/>
    <w:rPr>
      <w:rFonts w:ascii="Arial" w:eastAsia="Times New Roman" w:hAnsi="Arial" w:cs="Arial"/>
      <w:lang w:eastAsia="ru-RU"/>
    </w:rPr>
  </w:style>
  <w:style w:type="character" w:styleId="af9">
    <w:name w:val="Emphasis"/>
    <w:qFormat/>
    <w:rsid w:val="0054780D"/>
    <w:rPr>
      <w:b/>
      <w:i w:val="0"/>
      <w:iCs/>
      <w:sz w:val="28"/>
      <w:lang w:val="en-GB" w:eastAsia="en-US" w:bidi="ar-SA"/>
    </w:rPr>
  </w:style>
  <w:style w:type="character" w:customStyle="1" w:styleId="70">
    <w:name w:val="Заголовок 7 Знак"/>
    <w:basedOn w:val="a1"/>
    <w:link w:val="7"/>
    <w:rsid w:val="006317F7"/>
    <w:rPr>
      <w:rFonts w:eastAsia="Times New Roman"/>
      <w:b/>
      <w:sz w:val="24"/>
      <w:szCs w:val="24"/>
      <w:lang w:eastAsia="ru-RU"/>
    </w:rPr>
  </w:style>
  <w:style w:type="character" w:customStyle="1" w:styleId="80">
    <w:name w:val="Заголовок 8 Знак"/>
    <w:basedOn w:val="a1"/>
    <w:link w:val="8"/>
    <w:rsid w:val="006317F7"/>
    <w:rPr>
      <w:rFonts w:eastAsia="Times New Roman"/>
      <w:b/>
      <w:sz w:val="24"/>
      <w:szCs w:val="24"/>
      <w:lang w:eastAsia="ru-RU"/>
    </w:rPr>
  </w:style>
  <w:style w:type="character" w:customStyle="1" w:styleId="90">
    <w:name w:val="Заголовок 9 Знак"/>
    <w:basedOn w:val="a1"/>
    <w:link w:val="9"/>
    <w:rsid w:val="006317F7"/>
    <w:rPr>
      <w:rFonts w:eastAsia="Times New Roman"/>
      <w:b/>
      <w:sz w:val="24"/>
      <w:szCs w:val="24"/>
      <w:lang w:eastAsia="ru-RU"/>
    </w:rPr>
  </w:style>
  <w:style w:type="numbering" w:customStyle="1" w:styleId="32">
    <w:name w:val="Нет списка3"/>
    <w:next w:val="a3"/>
    <w:semiHidden/>
    <w:rsid w:val="006317F7"/>
  </w:style>
  <w:style w:type="paragraph" w:customStyle="1" w:styleId="17">
    <w:name w:val="Знак1 Знак Знак Знак Знак Знак Знак"/>
    <w:basedOn w:val="a"/>
    <w:uiPriority w:val="99"/>
    <w:rsid w:val="006317F7"/>
    <w:pPr>
      <w:spacing w:before="100" w:beforeAutospacing="1" w:after="100" w:afterAutospacing="1"/>
    </w:pPr>
    <w:rPr>
      <w:rFonts w:ascii="Tahoma" w:hAnsi="Tahoma" w:cs="Tahoma"/>
      <w:lang w:val="en-US" w:eastAsia="en-US"/>
    </w:rPr>
  </w:style>
  <w:style w:type="paragraph" w:customStyle="1" w:styleId="ConsPlusCell">
    <w:name w:val="ConsPlusCell"/>
    <w:uiPriority w:val="99"/>
    <w:rsid w:val="006317F7"/>
    <w:pPr>
      <w:widowControl w:val="0"/>
      <w:autoSpaceDE w:val="0"/>
      <w:autoSpaceDN w:val="0"/>
      <w:adjustRightInd w:val="0"/>
    </w:pPr>
    <w:rPr>
      <w:rFonts w:ascii="Calibri" w:hAnsi="Calibri" w:cs="Calibri"/>
      <w:sz w:val="22"/>
      <w:szCs w:val="22"/>
      <w:lang w:eastAsia="ru-RU"/>
    </w:rPr>
  </w:style>
  <w:style w:type="paragraph" w:customStyle="1" w:styleId="18">
    <w:name w:val="Абзац списка1"/>
    <w:basedOn w:val="a"/>
    <w:rsid w:val="006317F7"/>
    <w:pPr>
      <w:spacing w:after="200" w:line="276" w:lineRule="auto"/>
      <w:ind w:left="720"/>
    </w:pPr>
    <w:rPr>
      <w:rFonts w:ascii="Calibri" w:hAnsi="Calibri"/>
      <w:sz w:val="22"/>
      <w:szCs w:val="22"/>
      <w:lang w:eastAsia="en-US"/>
    </w:rPr>
  </w:style>
  <w:style w:type="character" w:customStyle="1" w:styleId="19">
    <w:name w:val="Верхний колонтитул Знак1"/>
    <w:locked/>
    <w:rsid w:val="006317F7"/>
    <w:rPr>
      <w:rFonts w:ascii="Calibri" w:hAnsi="Calibri"/>
      <w:sz w:val="22"/>
      <w:szCs w:val="22"/>
      <w:lang w:val="ru-RU" w:eastAsia="en-US" w:bidi="ar-SA"/>
    </w:rPr>
  </w:style>
  <w:style w:type="paragraph" w:customStyle="1" w:styleId="afa">
    <w:name w:val="Знак"/>
    <w:basedOn w:val="a"/>
    <w:rsid w:val="006317F7"/>
    <w:pPr>
      <w:spacing w:after="160" w:line="240" w:lineRule="exact"/>
    </w:pPr>
    <w:rPr>
      <w:rFonts w:ascii="Arial" w:eastAsia="Calibri" w:hAnsi="Arial" w:cs="Arial"/>
      <w:lang w:val="fr-FR" w:eastAsia="en-US"/>
    </w:rPr>
  </w:style>
  <w:style w:type="paragraph" w:customStyle="1" w:styleId="afb">
    <w:name w:val="Обычный (паспорт)"/>
    <w:basedOn w:val="a"/>
    <w:rsid w:val="006317F7"/>
    <w:pPr>
      <w:spacing w:before="120"/>
      <w:jc w:val="both"/>
    </w:pPr>
    <w:rPr>
      <w:rFonts w:eastAsia="Calibri"/>
      <w:sz w:val="28"/>
      <w:szCs w:val="28"/>
    </w:rPr>
  </w:style>
  <w:style w:type="paragraph" w:customStyle="1" w:styleId="afc">
    <w:name w:val="Жирный (паспорт)"/>
    <w:basedOn w:val="a"/>
    <w:rsid w:val="006317F7"/>
    <w:pPr>
      <w:spacing w:before="120"/>
      <w:jc w:val="both"/>
    </w:pPr>
    <w:rPr>
      <w:rFonts w:eastAsia="Calibri"/>
      <w:b/>
      <w:sz w:val="28"/>
      <w:szCs w:val="28"/>
    </w:rPr>
  </w:style>
  <w:style w:type="paragraph" w:styleId="33">
    <w:name w:val="Body Text Indent 3"/>
    <w:basedOn w:val="a"/>
    <w:link w:val="34"/>
    <w:semiHidden/>
    <w:rsid w:val="006317F7"/>
    <w:pPr>
      <w:spacing w:after="120" w:line="276" w:lineRule="auto"/>
      <w:ind w:left="283"/>
    </w:pPr>
    <w:rPr>
      <w:rFonts w:ascii="Calibri" w:hAnsi="Calibri"/>
      <w:sz w:val="16"/>
      <w:szCs w:val="16"/>
      <w:lang w:eastAsia="en-US"/>
    </w:rPr>
  </w:style>
  <w:style w:type="character" w:customStyle="1" w:styleId="34">
    <w:name w:val="Основной текст с отступом 3 Знак"/>
    <w:basedOn w:val="a1"/>
    <w:link w:val="33"/>
    <w:semiHidden/>
    <w:rsid w:val="006317F7"/>
    <w:rPr>
      <w:rFonts w:ascii="Calibri" w:eastAsia="Times New Roman" w:hAnsi="Calibri"/>
      <w:sz w:val="16"/>
      <w:szCs w:val="16"/>
    </w:rPr>
  </w:style>
  <w:style w:type="paragraph" w:customStyle="1" w:styleId="1a">
    <w:name w:val="Абзац списка1"/>
    <w:basedOn w:val="a"/>
    <w:uiPriority w:val="34"/>
    <w:qFormat/>
    <w:rsid w:val="006317F7"/>
    <w:pPr>
      <w:spacing w:after="200" w:line="276" w:lineRule="auto"/>
      <w:ind w:left="720"/>
    </w:pPr>
    <w:rPr>
      <w:rFonts w:ascii="Calibri" w:hAnsi="Calibri"/>
      <w:sz w:val="22"/>
      <w:szCs w:val="22"/>
      <w:lang w:eastAsia="en-US"/>
    </w:rPr>
  </w:style>
  <w:style w:type="paragraph" w:customStyle="1" w:styleId="afd">
    <w:name w:val="Знак Знак Знак Знак"/>
    <w:basedOn w:val="a"/>
    <w:rsid w:val="006317F7"/>
    <w:pPr>
      <w:spacing w:before="100" w:beforeAutospacing="1" w:after="100" w:afterAutospacing="1"/>
    </w:pPr>
    <w:rPr>
      <w:rFonts w:ascii="Tahoma" w:hAnsi="Tahoma"/>
      <w:bCs/>
      <w:lang w:val="en-US" w:eastAsia="en-US"/>
    </w:rPr>
  </w:style>
  <w:style w:type="paragraph" w:customStyle="1" w:styleId="afe">
    <w:name w:val="Знак"/>
    <w:basedOn w:val="a"/>
    <w:rsid w:val="006317F7"/>
    <w:pPr>
      <w:widowControl w:val="0"/>
      <w:tabs>
        <w:tab w:val="num" w:pos="1315"/>
      </w:tabs>
      <w:adjustRightInd w:val="0"/>
      <w:spacing w:after="160" w:line="240" w:lineRule="exact"/>
      <w:ind w:left="1315" w:hanging="180"/>
      <w:jc w:val="center"/>
    </w:pPr>
    <w:rPr>
      <w:b/>
      <w:i/>
      <w:sz w:val="28"/>
      <w:lang w:val="en-GB" w:eastAsia="en-US"/>
    </w:rPr>
  </w:style>
  <w:style w:type="character" w:styleId="aff">
    <w:name w:val="page number"/>
    <w:basedOn w:val="a1"/>
    <w:rsid w:val="006317F7"/>
  </w:style>
  <w:style w:type="paragraph" w:customStyle="1" w:styleId="120">
    <w:name w:val="Знак12 Знак Знак Знак"/>
    <w:basedOn w:val="a"/>
    <w:rsid w:val="006317F7"/>
    <w:pPr>
      <w:widowControl w:val="0"/>
      <w:adjustRightInd w:val="0"/>
      <w:spacing w:after="160" w:line="240" w:lineRule="exact"/>
      <w:ind w:left="1069" w:hanging="360"/>
      <w:jc w:val="center"/>
    </w:pPr>
    <w:rPr>
      <w:b/>
      <w:i/>
      <w:sz w:val="28"/>
      <w:lang w:val="en-GB" w:eastAsia="en-US"/>
    </w:rPr>
  </w:style>
  <w:style w:type="paragraph" w:customStyle="1" w:styleId="1b">
    <w:name w:val="Знак Знак Знак1"/>
    <w:basedOn w:val="a"/>
    <w:rsid w:val="006317F7"/>
    <w:pPr>
      <w:spacing w:before="100" w:beforeAutospacing="1" w:after="100" w:afterAutospacing="1"/>
    </w:pPr>
    <w:rPr>
      <w:rFonts w:ascii="Tahoma" w:hAnsi="Tahoma" w:cs="Tahoma"/>
      <w:lang w:val="en-US" w:eastAsia="en-US"/>
    </w:rPr>
  </w:style>
  <w:style w:type="character" w:customStyle="1" w:styleId="FontStyle11">
    <w:name w:val="Font Style11"/>
    <w:rsid w:val="006317F7"/>
    <w:rPr>
      <w:rFonts w:ascii="Times New Roman" w:hAnsi="Times New Roman" w:cs="Times New Roman"/>
      <w:sz w:val="26"/>
      <w:szCs w:val="26"/>
    </w:rPr>
  </w:style>
  <w:style w:type="character" w:customStyle="1" w:styleId="51">
    <w:name w:val="Знак Знак5"/>
    <w:locked/>
    <w:rsid w:val="006317F7"/>
    <w:rPr>
      <w:rFonts w:ascii="Calibri" w:hAnsi="Calibri"/>
      <w:sz w:val="22"/>
      <w:szCs w:val="22"/>
      <w:lang w:val="ru-RU" w:eastAsia="en-US" w:bidi="ar-SA"/>
    </w:rPr>
  </w:style>
  <w:style w:type="paragraph" w:styleId="aff0">
    <w:name w:val="No Spacing"/>
    <w:aliases w:val="письмо"/>
    <w:link w:val="aff1"/>
    <w:uiPriority w:val="1"/>
    <w:qFormat/>
    <w:rsid w:val="006317F7"/>
    <w:pPr>
      <w:widowControl w:val="0"/>
    </w:pPr>
    <w:rPr>
      <w:rFonts w:eastAsia="Times New Roman"/>
      <w:lang w:eastAsia="ru-RU"/>
    </w:rPr>
  </w:style>
  <w:style w:type="table" w:customStyle="1" w:styleId="28">
    <w:name w:val="Сетка таблицы2"/>
    <w:basedOn w:val="a2"/>
    <w:next w:val="a9"/>
    <w:rsid w:val="006317F7"/>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c">
    <w:name w:val="Без интервала1"/>
    <w:link w:val="NoSpacingChar"/>
    <w:rsid w:val="006317F7"/>
    <w:rPr>
      <w:rFonts w:ascii="Calibri" w:eastAsia="Times New Roman" w:hAnsi="Calibri"/>
      <w:sz w:val="22"/>
      <w:szCs w:val="22"/>
    </w:rPr>
  </w:style>
  <w:style w:type="paragraph" w:customStyle="1" w:styleId="ConsPlusDocList">
    <w:name w:val="ConsPlusDocList"/>
    <w:uiPriority w:val="99"/>
    <w:rsid w:val="006317F7"/>
    <w:pPr>
      <w:widowControl w:val="0"/>
      <w:autoSpaceDE w:val="0"/>
      <w:autoSpaceDN w:val="0"/>
    </w:pPr>
    <w:rPr>
      <w:rFonts w:ascii="Courier New" w:eastAsia="Times New Roman" w:hAnsi="Courier New" w:cs="Courier New"/>
      <w:lang w:eastAsia="ru-RU"/>
    </w:rPr>
  </w:style>
  <w:style w:type="paragraph" w:customStyle="1" w:styleId="ConsPlusTitlePage">
    <w:name w:val="ConsPlusTitlePage"/>
    <w:uiPriority w:val="99"/>
    <w:rsid w:val="006317F7"/>
    <w:pPr>
      <w:widowControl w:val="0"/>
      <w:autoSpaceDE w:val="0"/>
      <w:autoSpaceDN w:val="0"/>
    </w:pPr>
    <w:rPr>
      <w:rFonts w:ascii="Tahoma" w:eastAsia="Times New Roman" w:hAnsi="Tahoma" w:cs="Tahoma"/>
      <w:lang w:eastAsia="ru-RU"/>
    </w:rPr>
  </w:style>
  <w:style w:type="paragraph" w:customStyle="1" w:styleId="ConsPlusJurTerm">
    <w:name w:val="ConsPlusJurTerm"/>
    <w:uiPriority w:val="99"/>
    <w:rsid w:val="006317F7"/>
    <w:pPr>
      <w:widowControl w:val="0"/>
      <w:autoSpaceDE w:val="0"/>
      <w:autoSpaceDN w:val="0"/>
    </w:pPr>
    <w:rPr>
      <w:rFonts w:ascii="Tahoma" w:eastAsia="Times New Roman" w:hAnsi="Tahoma" w:cs="Tahoma"/>
      <w:sz w:val="22"/>
      <w:lang w:eastAsia="ru-RU"/>
    </w:rPr>
  </w:style>
  <w:style w:type="character" w:customStyle="1" w:styleId="blk">
    <w:name w:val="blk"/>
    <w:rsid w:val="006317F7"/>
  </w:style>
  <w:style w:type="character" w:customStyle="1" w:styleId="HeaderChar">
    <w:name w:val="Header Char"/>
    <w:locked/>
    <w:rsid w:val="006317F7"/>
    <w:rPr>
      <w:rFonts w:ascii="Times New Roman" w:hAnsi="Times New Roman"/>
    </w:rPr>
  </w:style>
  <w:style w:type="character" w:customStyle="1" w:styleId="Heading1Char">
    <w:name w:val="Heading 1 Char"/>
    <w:locked/>
    <w:rsid w:val="006317F7"/>
    <w:rPr>
      <w:rFonts w:ascii="Cambria" w:hAnsi="Cambria" w:cs="Times New Roman"/>
      <w:b/>
      <w:bCs/>
      <w:kern w:val="32"/>
      <w:sz w:val="32"/>
      <w:szCs w:val="32"/>
    </w:rPr>
  </w:style>
  <w:style w:type="character" w:customStyle="1" w:styleId="Heading3Char">
    <w:name w:val="Heading 3 Char"/>
    <w:locked/>
    <w:rsid w:val="006317F7"/>
    <w:rPr>
      <w:rFonts w:ascii="Times New Roman" w:hAnsi="Times New Roman" w:cs="Times New Roman"/>
      <w:b/>
      <w:sz w:val="28"/>
    </w:rPr>
  </w:style>
  <w:style w:type="character" w:customStyle="1" w:styleId="Heading4Char">
    <w:name w:val="Heading 4 Char"/>
    <w:locked/>
    <w:rsid w:val="006317F7"/>
    <w:rPr>
      <w:rFonts w:ascii="Times New Roman" w:hAnsi="Times New Roman" w:cs="Times New Roman"/>
      <w:sz w:val="28"/>
    </w:rPr>
  </w:style>
  <w:style w:type="character" w:customStyle="1" w:styleId="BodyTextIndentChar">
    <w:name w:val="Body Text Indent Char"/>
    <w:locked/>
    <w:rsid w:val="006317F7"/>
    <w:rPr>
      <w:rFonts w:ascii="Times New Roman" w:hAnsi="Times New Roman" w:cs="Times New Roman"/>
    </w:rPr>
  </w:style>
  <w:style w:type="character" w:customStyle="1" w:styleId="FooterChar">
    <w:name w:val="Footer Char"/>
    <w:locked/>
    <w:rsid w:val="006317F7"/>
    <w:rPr>
      <w:rFonts w:cs="Times New Roman"/>
      <w:sz w:val="22"/>
      <w:lang w:val="x-none" w:eastAsia="en-US"/>
    </w:rPr>
  </w:style>
  <w:style w:type="numbering" w:customStyle="1" w:styleId="42">
    <w:name w:val="Нет списка4"/>
    <w:next w:val="a3"/>
    <w:uiPriority w:val="99"/>
    <w:semiHidden/>
    <w:unhideWhenUsed/>
    <w:rsid w:val="00710CCF"/>
  </w:style>
  <w:style w:type="character" w:customStyle="1" w:styleId="1d">
    <w:name w:val="Основной шрифт абзаца1"/>
    <w:rsid w:val="00710CCF"/>
  </w:style>
  <w:style w:type="character" w:customStyle="1" w:styleId="ListLabel1">
    <w:name w:val="ListLabel 1"/>
    <w:rsid w:val="00710CCF"/>
  </w:style>
  <w:style w:type="character" w:customStyle="1" w:styleId="BodyTextChar">
    <w:name w:val="Body Text Char"/>
    <w:rsid w:val="00710CCF"/>
    <w:rPr>
      <w:color w:val="00000A"/>
    </w:rPr>
  </w:style>
  <w:style w:type="character" w:customStyle="1" w:styleId="TitleChar">
    <w:name w:val="Title Char"/>
    <w:rsid w:val="00710CCF"/>
    <w:rPr>
      <w:rFonts w:ascii="Cambria" w:hAnsi="Cambria"/>
      <w:b/>
      <w:color w:val="00000A"/>
      <w:kern w:val="1"/>
      <w:sz w:val="32"/>
    </w:rPr>
  </w:style>
  <w:style w:type="character" w:customStyle="1" w:styleId="BalloonTextChar">
    <w:name w:val="Balloon Text Char"/>
    <w:rsid w:val="00710CCF"/>
    <w:rPr>
      <w:rFonts w:ascii="Times New Roman" w:hAnsi="Times New Roman"/>
      <w:color w:val="00000A"/>
      <w:sz w:val="2"/>
    </w:rPr>
  </w:style>
  <w:style w:type="character" w:customStyle="1" w:styleId="apple-converted-space">
    <w:name w:val="apple-converted-space"/>
    <w:rsid w:val="00710CCF"/>
  </w:style>
  <w:style w:type="character" w:customStyle="1" w:styleId="ListLabel2">
    <w:name w:val="ListLabel 2"/>
    <w:rsid w:val="00710CCF"/>
    <w:rPr>
      <w:rFonts w:cs="Times New Roman"/>
    </w:rPr>
  </w:style>
  <w:style w:type="paragraph" w:customStyle="1" w:styleId="aff2">
    <w:basedOn w:val="a"/>
    <w:next w:val="a0"/>
    <w:rsid w:val="00710CCF"/>
    <w:pPr>
      <w:keepNext/>
      <w:suppressAutoHyphens/>
      <w:spacing w:before="240" w:after="120" w:line="276" w:lineRule="auto"/>
    </w:pPr>
    <w:rPr>
      <w:rFonts w:ascii="Liberation Sans" w:eastAsia="Microsoft YaHei" w:hAnsi="Liberation Sans" w:cs="Mangal"/>
      <w:color w:val="00000A"/>
      <w:sz w:val="28"/>
      <w:szCs w:val="28"/>
      <w:lang w:eastAsia="ar-SA"/>
    </w:rPr>
  </w:style>
  <w:style w:type="paragraph" w:styleId="aff3">
    <w:name w:val="List"/>
    <w:basedOn w:val="a0"/>
    <w:rsid w:val="00710CCF"/>
    <w:pPr>
      <w:spacing w:after="140" w:line="288" w:lineRule="auto"/>
    </w:pPr>
    <w:rPr>
      <w:rFonts w:cs="Mangal"/>
      <w:sz w:val="20"/>
      <w:szCs w:val="20"/>
    </w:rPr>
  </w:style>
  <w:style w:type="paragraph" w:customStyle="1" w:styleId="1e">
    <w:name w:val="Название1"/>
    <w:basedOn w:val="a"/>
    <w:rsid w:val="00710CCF"/>
    <w:pPr>
      <w:suppressLineNumbers/>
      <w:suppressAutoHyphens/>
      <w:spacing w:before="120" w:after="120" w:line="276" w:lineRule="auto"/>
    </w:pPr>
    <w:rPr>
      <w:rFonts w:ascii="Calibri" w:eastAsia="Calibri" w:hAnsi="Calibri" w:cs="Mangal"/>
      <w:i/>
      <w:iCs/>
      <w:color w:val="00000A"/>
      <w:sz w:val="24"/>
      <w:szCs w:val="24"/>
      <w:lang w:eastAsia="ar-SA"/>
    </w:rPr>
  </w:style>
  <w:style w:type="paragraph" w:customStyle="1" w:styleId="1f">
    <w:name w:val="Указатель1"/>
    <w:basedOn w:val="a"/>
    <w:rsid w:val="00710CCF"/>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111">
    <w:name w:val="Указатель 11"/>
    <w:basedOn w:val="a"/>
    <w:rsid w:val="00710CCF"/>
    <w:pPr>
      <w:suppressAutoHyphens/>
      <w:spacing w:after="200" w:line="276" w:lineRule="auto"/>
      <w:ind w:left="220" w:hanging="220"/>
    </w:pPr>
    <w:rPr>
      <w:rFonts w:ascii="Calibri" w:eastAsia="Calibri" w:hAnsi="Calibri" w:cs="Calibri"/>
      <w:color w:val="00000A"/>
      <w:sz w:val="22"/>
      <w:szCs w:val="22"/>
      <w:lang w:eastAsia="ar-SA"/>
    </w:rPr>
  </w:style>
  <w:style w:type="paragraph" w:customStyle="1" w:styleId="29">
    <w:name w:val="Указатель2"/>
    <w:basedOn w:val="a"/>
    <w:rsid w:val="00710CCF"/>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ConsPlusTextList">
    <w:name w:val="ConsPlusTextList"/>
    <w:rsid w:val="00710CCF"/>
    <w:pPr>
      <w:widowControl w:val="0"/>
      <w:suppressAutoHyphens/>
    </w:pPr>
    <w:rPr>
      <w:rFonts w:ascii="Arial" w:eastAsia="Times New Roman" w:hAnsi="Arial" w:cs="Arial"/>
      <w:color w:val="00000A"/>
      <w:sz w:val="22"/>
      <w:lang w:eastAsia="ar-SA"/>
    </w:rPr>
  </w:style>
  <w:style w:type="paragraph" w:customStyle="1" w:styleId="aff4">
    <w:name w:val="Содержимое врезки"/>
    <w:basedOn w:val="a"/>
    <w:uiPriority w:val="99"/>
    <w:rsid w:val="00710CCF"/>
    <w:pPr>
      <w:suppressAutoHyphens/>
      <w:spacing w:after="200" w:line="276" w:lineRule="auto"/>
    </w:pPr>
    <w:rPr>
      <w:rFonts w:ascii="Calibri" w:eastAsia="Calibri" w:hAnsi="Calibri" w:cs="Calibri"/>
      <w:color w:val="00000A"/>
      <w:sz w:val="22"/>
      <w:szCs w:val="22"/>
      <w:lang w:eastAsia="ar-SA"/>
    </w:rPr>
  </w:style>
  <w:style w:type="paragraph" w:customStyle="1" w:styleId="1f0">
    <w:name w:val="Текст выноски1"/>
    <w:basedOn w:val="a"/>
    <w:rsid w:val="00710CCF"/>
    <w:pPr>
      <w:suppressAutoHyphens/>
      <w:spacing w:line="100" w:lineRule="atLeast"/>
    </w:pPr>
    <w:rPr>
      <w:rFonts w:eastAsia="Calibri"/>
      <w:color w:val="00000A"/>
      <w:sz w:val="2"/>
      <w:lang w:eastAsia="ar-SA"/>
    </w:rPr>
  </w:style>
  <w:style w:type="paragraph" w:customStyle="1" w:styleId="formattext">
    <w:name w:val="formattext"/>
    <w:basedOn w:val="a"/>
    <w:uiPriority w:val="99"/>
    <w:rsid w:val="00710CCF"/>
    <w:pPr>
      <w:spacing w:before="100" w:after="100" w:line="100" w:lineRule="atLeast"/>
    </w:pPr>
    <w:rPr>
      <w:color w:val="00000A"/>
      <w:sz w:val="24"/>
      <w:szCs w:val="24"/>
      <w:lang w:eastAsia="ar-SA"/>
    </w:rPr>
  </w:style>
  <w:style w:type="paragraph" w:customStyle="1" w:styleId="1f1">
    <w:name w:val="нум список 1"/>
    <w:rsid w:val="00710CCF"/>
    <w:pPr>
      <w:suppressAutoHyphens/>
      <w:spacing w:before="120" w:after="120" w:line="360" w:lineRule="atLeast"/>
      <w:jc w:val="both"/>
    </w:pPr>
    <w:rPr>
      <w:rFonts w:eastAsia="SimSun" w:cs="Mangal"/>
      <w:color w:val="000000"/>
      <w:kern w:val="1"/>
      <w:sz w:val="24"/>
      <w:lang w:eastAsia="hi-IN" w:bidi="hi-IN"/>
    </w:rPr>
  </w:style>
  <w:style w:type="paragraph" w:customStyle="1" w:styleId="aff5">
    <w:name w:val="Содержимое таблицы"/>
    <w:basedOn w:val="a"/>
    <w:uiPriority w:val="99"/>
    <w:rsid w:val="00710CCF"/>
    <w:pPr>
      <w:suppressAutoHyphens/>
    </w:pPr>
    <w:rPr>
      <w:rFonts w:eastAsia="SimSun"/>
      <w:color w:val="000000"/>
      <w:kern w:val="1"/>
      <w:sz w:val="28"/>
      <w:lang w:eastAsia="zh-CN" w:bidi="hi-IN"/>
    </w:rPr>
  </w:style>
  <w:style w:type="paragraph" w:customStyle="1" w:styleId="aff6">
    <w:name w:val="Заголовок таблицы"/>
    <w:basedOn w:val="aff5"/>
    <w:uiPriority w:val="99"/>
    <w:rsid w:val="00710CCF"/>
    <w:pPr>
      <w:jc w:val="center"/>
    </w:pPr>
    <w:rPr>
      <w:b/>
    </w:rPr>
  </w:style>
  <w:style w:type="table" w:customStyle="1" w:styleId="35">
    <w:name w:val="Сетка таблицы3"/>
    <w:basedOn w:val="a2"/>
    <w:next w:val="a9"/>
    <w:rsid w:val="00710CCF"/>
    <w:rPr>
      <w:rFonts w:ascii="Calibri" w:hAnsi="Calibri" w:cs="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2">
    <w:name w:val="Нижний колонтитул Знак1"/>
    <w:uiPriority w:val="99"/>
    <w:locked/>
    <w:rsid w:val="00710CCF"/>
    <w:rPr>
      <w:rFonts w:ascii="Calibri" w:eastAsia="Calibri" w:hAnsi="Calibri"/>
      <w:color w:val="00000A"/>
      <w:lang w:eastAsia="en-US"/>
    </w:rPr>
  </w:style>
  <w:style w:type="character" w:customStyle="1" w:styleId="1f3">
    <w:name w:val="Текст выноски Знак1"/>
    <w:uiPriority w:val="99"/>
    <w:semiHidden/>
    <w:rsid w:val="00710CCF"/>
    <w:rPr>
      <w:rFonts w:ascii="Tahoma" w:eastAsia="Calibri" w:hAnsi="Tahoma" w:cs="Tahoma"/>
      <w:color w:val="00000A"/>
      <w:sz w:val="16"/>
      <w:szCs w:val="16"/>
      <w:lang w:eastAsia="ar-SA"/>
    </w:rPr>
  </w:style>
  <w:style w:type="paragraph" w:styleId="aff7">
    <w:name w:val="footnote text"/>
    <w:basedOn w:val="a"/>
    <w:link w:val="aff8"/>
    <w:unhideWhenUsed/>
    <w:rsid w:val="00710CCF"/>
    <w:pPr>
      <w:suppressAutoHyphens/>
      <w:spacing w:after="200" w:line="276" w:lineRule="auto"/>
    </w:pPr>
    <w:rPr>
      <w:rFonts w:ascii="Calibri" w:eastAsia="Calibri" w:hAnsi="Calibri" w:cs="Calibri"/>
      <w:color w:val="00000A"/>
      <w:lang w:eastAsia="ar-SA"/>
    </w:rPr>
  </w:style>
  <w:style w:type="character" w:customStyle="1" w:styleId="aff8">
    <w:name w:val="Текст сноски Знак"/>
    <w:basedOn w:val="a1"/>
    <w:link w:val="aff7"/>
    <w:rsid w:val="00710CCF"/>
    <w:rPr>
      <w:rFonts w:ascii="Calibri" w:hAnsi="Calibri" w:cs="Calibri"/>
      <w:color w:val="00000A"/>
      <w:lang w:eastAsia="ar-SA"/>
    </w:rPr>
  </w:style>
  <w:style w:type="character" w:styleId="aff9">
    <w:name w:val="footnote reference"/>
    <w:unhideWhenUsed/>
    <w:rsid w:val="00710CCF"/>
    <w:rPr>
      <w:vertAlign w:val="superscript"/>
    </w:rPr>
  </w:style>
  <w:style w:type="character" w:styleId="affa">
    <w:name w:val="line number"/>
    <w:uiPriority w:val="99"/>
    <w:semiHidden/>
    <w:unhideWhenUsed/>
    <w:rsid w:val="00710CCF"/>
  </w:style>
  <w:style w:type="character" w:customStyle="1" w:styleId="affb">
    <w:name w:val="Основной текст_"/>
    <w:rsid w:val="00710CCF"/>
    <w:rPr>
      <w:rFonts w:ascii="Calibri" w:eastAsia="Calibri" w:hAnsi="Calibri" w:cs="Calibri"/>
      <w:sz w:val="22"/>
      <w:szCs w:val="22"/>
      <w:shd w:val="clear" w:color="auto" w:fill="FFFFFF"/>
    </w:rPr>
  </w:style>
  <w:style w:type="paragraph" w:styleId="affc">
    <w:name w:val="List Paragraph"/>
    <w:basedOn w:val="a"/>
    <w:uiPriority w:val="34"/>
    <w:qFormat/>
    <w:rsid w:val="00710CCF"/>
    <w:pPr>
      <w:spacing w:after="200" w:line="276" w:lineRule="auto"/>
      <w:ind w:left="720"/>
      <w:contextualSpacing/>
    </w:pPr>
    <w:rPr>
      <w:rFonts w:ascii="Calibri" w:hAnsi="Calibri"/>
      <w:sz w:val="22"/>
      <w:szCs w:val="22"/>
      <w:lang w:eastAsia="en-US"/>
    </w:rPr>
  </w:style>
  <w:style w:type="numbering" w:customStyle="1" w:styleId="52">
    <w:name w:val="Нет списка5"/>
    <w:next w:val="a3"/>
    <w:uiPriority w:val="99"/>
    <w:semiHidden/>
    <w:unhideWhenUsed/>
    <w:rsid w:val="00FA13AE"/>
  </w:style>
  <w:style w:type="table" w:customStyle="1" w:styleId="43">
    <w:name w:val="Сетка таблицы4"/>
    <w:basedOn w:val="a2"/>
    <w:next w:val="a9"/>
    <w:uiPriority w:val="59"/>
    <w:rsid w:val="00FA13AE"/>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Сетка таблицы1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Сетка таблицы3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
    <w:name w:val="Сетка таблицы5"/>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
    <w:name w:val="Сетка таблицы8"/>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
    <w:name w:val="Сетка таблицы9"/>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2">
    <w:name w:val="Нет списка6"/>
    <w:next w:val="a3"/>
    <w:semiHidden/>
    <w:rsid w:val="00E77CB5"/>
  </w:style>
  <w:style w:type="character" w:customStyle="1" w:styleId="2a">
    <w:name w:val="Гиперссылка2"/>
    <w:basedOn w:val="a1"/>
    <w:rsid w:val="00E77CB5"/>
  </w:style>
  <w:style w:type="paragraph" w:customStyle="1" w:styleId="nospacing">
    <w:name w:val="nospacing"/>
    <w:basedOn w:val="a"/>
    <w:rsid w:val="00E77CB5"/>
    <w:pPr>
      <w:spacing w:before="100" w:beforeAutospacing="1" w:after="100" w:afterAutospacing="1"/>
    </w:pPr>
    <w:rPr>
      <w:sz w:val="24"/>
      <w:szCs w:val="24"/>
    </w:rPr>
  </w:style>
  <w:style w:type="character" w:customStyle="1" w:styleId="a60">
    <w:name w:val="a6"/>
    <w:basedOn w:val="a1"/>
    <w:rsid w:val="00E77CB5"/>
  </w:style>
  <w:style w:type="paragraph" w:customStyle="1" w:styleId="a70">
    <w:name w:val="a7"/>
    <w:basedOn w:val="a"/>
    <w:rsid w:val="00E77CB5"/>
    <w:pPr>
      <w:spacing w:before="100" w:beforeAutospacing="1" w:after="100" w:afterAutospacing="1"/>
    </w:pPr>
    <w:rPr>
      <w:sz w:val="24"/>
      <w:szCs w:val="24"/>
    </w:rPr>
  </w:style>
  <w:style w:type="paragraph" w:customStyle="1" w:styleId="bodytext">
    <w:name w:val="bodytext"/>
    <w:basedOn w:val="a"/>
    <w:rsid w:val="00E77CB5"/>
    <w:pPr>
      <w:spacing w:before="100" w:beforeAutospacing="1" w:after="100" w:afterAutospacing="1"/>
    </w:pPr>
    <w:rPr>
      <w:sz w:val="24"/>
      <w:szCs w:val="24"/>
    </w:rPr>
  </w:style>
  <w:style w:type="paragraph" w:customStyle="1" w:styleId="a90">
    <w:name w:val="a9"/>
    <w:basedOn w:val="a"/>
    <w:rsid w:val="00E77CB5"/>
    <w:pPr>
      <w:spacing w:before="100" w:beforeAutospacing="1" w:after="100" w:afterAutospacing="1"/>
    </w:pPr>
    <w:rPr>
      <w:sz w:val="24"/>
      <w:szCs w:val="24"/>
    </w:rPr>
  </w:style>
  <w:style w:type="numbering" w:customStyle="1" w:styleId="72">
    <w:name w:val="Нет списка7"/>
    <w:next w:val="a3"/>
    <w:uiPriority w:val="99"/>
    <w:semiHidden/>
    <w:unhideWhenUsed/>
    <w:rsid w:val="00105970"/>
  </w:style>
  <w:style w:type="character" w:customStyle="1" w:styleId="-">
    <w:name w:val="Интернет-ссылка"/>
    <w:semiHidden/>
    <w:rsid w:val="00105970"/>
    <w:rPr>
      <w:color w:val="0000FF"/>
      <w:u w:val="single"/>
    </w:rPr>
  </w:style>
  <w:style w:type="paragraph" w:styleId="affd">
    <w:name w:val="endnote text"/>
    <w:basedOn w:val="a"/>
    <w:link w:val="affe"/>
    <w:semiHidden/>
    <w:unhideWhenUsed/>
    <w:rsid w:val="00105970"/>
    <w:rPr>
      <w:rFonts w:ascii="Calibri" w:eastAsia="Calibri" w:hAnsi="Calibri"/>
      <w:lang w:eastAsia="en-US"/>
    </w:rPr>
  </w:style>
  <w:style w:type="character" w:customStyle="1" w:styleId="affe">
    <w:name w:val="Текст концевой сноски Знак"/>
    <w:basedOn w:val="a1"/>
    <w:link w:val="affd"/>
    <w:semiHidden/>
    <w:rsid w:val="00105970"/>
    <w:rPr>
      <w:rFonts w:ascii="Calibri" w:hAnsi="Calibri"/>
    </w:rPr>
  </w:style>
  <w:style w:type="character" w:styleId="afff">
    <w:name w:val="endnote reference"/>
    <w:basedOn w:val="a1"/>
    <w:semiHidden/>
    <w:unhideWhenUsed/>
    <w:rsid w:val="00105970"/>
    <w:rPr>
      <w:vertAlign w:val="superscript"/>
    </w:rPr>
  </w:style>
  <w:style w:type="paragraph" w:customStyle="1" w:styleId="afff0">
    <w:name w:val="Прижатый влево"/>
    <w:basedOn w:val="a"/>
    <w:next w:val="a"/>
    <w:rsid w:val="00105970"/>
    <w:pPr>
      <w:autoSpaceDE w:val="0"/>
      <w:autoSpaceDN w:val="0"/>
      <w:adjustRightInd w:val="0"/>
    </w:pPr>
    <w:rPr>
      <w:rFonts w:ascii="Arial" w:eastAsia="Calibri" w:hAnsi="Arial" w:cs="Arial"/>
      <w:sz w:val="24"/>
      <w:szCs w:val="24"/>
    </w:rPr>
  </w:style>
  <w:style w:type="character" w:customStyle="1" w:styleId="afff1">
    <w:name w:val="Гипертекстовая ссылка"/>
    <w:basedOn w:val="a1"/>
    <w:rsid w:val="00105970"/>
    <w:rPr>
      <w:color w:val="106BBE"/>
    </w:rPr>
  </w:style>
  <w:style w:type="paragraph" w:customStyle="1" w:styleId="afff2">
    <w:name w:val="Информация об изменениях документа"/>
    <w:basedOn w:val="af5"/>
    <w:next w:val="a"/>
    <w:uiPriority w:val="99"/>
    <w:rsid w:val="00105970"/>
    <w:pPr>
      <w:widowControl/>
      <w:spacing w:before="75"/>
    </w:pPr>
    <w:rPr>
      <w:rFonts w:eastAsia="Calibri"/>
      <w:color w:val="353842"/>
      <w:sz w:val="24"/>
      <w:szCs w:val="24"/>
      <w:shd w:val="clear" w:color="auto" w:fill="F0F0F0"/>
    </w:rPr>
  </w:style>
  <w:style w:type="character" w:customStyle="1" w:styleId="44">
    <w:name w:val="Основной текст (4)_"/>
    <w:link w:val="411"/>
    <w:rsid w:val="00105970"/>
    <w:rPr>
      <w:b/>
      <w:bCs/>
      <w:sz w:val="26"/>
      <w:szCs w:val="26"/>
      <w:shd w:val="clear" w:color="auto" w:fill="FFFFFF"/>
    </w:rPr>
  </w:style>
  <w:style w:type="paragraph" w:customStyle="1" w:styleId="411">
    <w:name w:val="Основной текст (4)1"/>
    <w:basedOn w:val="a"/>
    <w:link w:val="44"/>
    <w:rsid w:val="00105970"/>
    <w:pPr>
      <w:widowControl w:val="0"/>
      <w:shd w:val="clear" w:color="auto" w:fill="FFFFFF"/>
      <w:spacing w:after="60" w:line="240" w:lineRule="atLeast"/>
      <w:ind w:hanging="1960"/>
      <w:jc w:val="center"/>
    </w:pPr>
    <w:rPr>
      <w:rFonts w:eastAsia="Calibri"/>
      <w:b/>
      <w:bCs/>
      <w:sz w:val="26"/>
      <w:szCs w:val="26"/>
      <w:lang w:eastAsia="en-US"/>
    </w:rPr>
  </w:style>
  <w:style w:type="character" w:customStyle="1" w:styleId="45">
    <w:name w:val="Основной текст (4)"/>
    <w:rsid w:val="00105970"/>
    <w:rPr>
      <w:b/>
      <w:bCs/>
      <w:sz w:val="26"/>
      <w:szCs w:val="26"/>
      <w:shd w:val="clear" w:color="auto" w:fill="FFFFFF"/>
      <w:lang w:bidi="ar-SA"/>
    </w:rPr>
  </w:style>
  <w:style w:type="character" w:customStyle="1" w:styleId="63">
    <w:name w:val="Основной текст (6)_"/>
    <w:link w:val="610"/>
    <w:uiPriority w:val="99"/>
    <w:rsid w:val="00105970"/>
    <w:rPr>
      <w:b/>
      <w:bCs/>
      <w:shd w:val="clear" w:color="auto" w:fill="FFFFFF"/>
    </w:rPr>
  </w:style>
  <w:style w:type="character" w:customStyle="1" w:styleId="64">
    <w:name w:val="Основной текст (6)"/>
    <w:rsid w:val="00105970"/>
  </w:style>
  <w:style w:type="paragraph" w:customStyle="1" w:styleId="610">
    <w:name w:val="Основной текст (6)1"/>
    <w:basedOn w:val="a"/>
    <w:link w:val="63"/>
    <w:rsid w:val="00105970"/>
    <w:pPr>
      <w:widowControl w:val="0"/>
      <w:shd w:val="clear" w:color="auto" w:fill="FFFFFF"/>
      <w:spacing w:before="300" w:line="317" w:lineRule="exact"/>
      <w:jc w:val="both"/>
    </w:pPr>
    <w:rPr>
      <w:rFonts w:eastAsia="Calibri"/>
      <w:b/>
      <w:bCs/>
      <w:lang w:eastAsia="en-US"/>
    </w:rPr>
  </w:style>
  <w:style w:type="numbering" w:customStyle="1" w:styleId="82">
    <w:name w:val="Нет списка8"/>
    <w:next w:val="a3"/>
    <w:uiPriority w:val="99"/>
    <w:semiHidden/>
    <w:unhideWhenUsed/>
    <w:rsid w:val="003B225A"/>
  </w:style>
  <w:style w:type="character" w:customStyle="1" w:styleId="2b">
    <w:name w:val="Основной шрифт абзаца2"/>
    <w:rsid w:val="003B225A"/>
  </w:style>
  <w:style w:type="paragraph" w:customStyle="1" w:styleId="afff3">
    <w:name w:val="Заголовок"/>
    <w:basedOn w:val="a"/>
    <w:next w:val="a0"/>
    <w:rsid w:val="003B225A"/>
    <w:pPr>
      <w:keepNext/>
      <w:suppressAutoHyphens/>
      <w:spacing w:before="240" w:after="120" w:line="276" w:lineRule="auto"/>
    </w:pPr>
    <w:rPr>
      <w:rFonts w:ascii="Liberation Sans" w:eastAsia="Microsoft YaHei" w:hAnsi="Liberation Sans" w:cs="Mangal"/>
      <w:color w:val="00000A"/>
      <w:sz w:val="28"/>
      <w:szCs w:val="28"/>
      <w:lang w:eastAsia="ar-SA"/>
    </w:rPr>
  </w:style>
  <w:style w:type="paragraph" w:customStyle="1" w:styleId="122">
    <w:name w:val="Указатель 12"/>
    <w:basedOn w:val="a"/>
    <w:rsid w:val="003B225A"/>
    <w:pPr>
      <w:suppressAutoHyphens/>
      <w:spacing w:after="200" w:line="276" w:lineRule="auto"/>
      <w:ind w:left="220" w:hanging="220"/>
    </w:pPr>
    <w:rPr>
      <w:rFonts w:ascii="Calibri" w:eastAsia="Calibri" w:hAnsi="Calibri" w:cs="Calibri"/>
      <w:color w:val="00000A"/>
      <w:sz w:val="22"/>
      <w:szCs w:val="22"/>
      <w:lang w:eastAsia="ar-SA"/>
    </w:rPr>
  </w:style>
  <w:style w:type="paragraph" w:customStyle="1" w:styleId="36">
    <w:name w:val="Указатель3"/>
    <w:basedOn w:val="a"/>
    <w:rsid w:val="003B225A"/>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2c">
    <w:name w:val="Текст выноски2"/>
    <w:basedOn w:val="a"/>
    <w:rsid w:val="003B225A"/>
    <w:pPr>
      <w:suppressAutoHyphens/>
      <w:spacing w:line="100" w:lineRule="atLeast"/>
    </w:pPr>
    <w:rPr>
      <w:rFonts w:eastAsia="Calibri"/>
      <w:color w:val="00000A"/>
      <w:sz w:val="2"/>
      <w:lang w:eastAsia="ar-SA"/>
    </w:rPr>
  </w:style>
  <w:style w:type="table" w:customStyle="1" w:styleId="170">
    <w:name w:val="Сетка таблицы17"/>
    <w:basedOn w:val="a2"/>
    <w:next w:val="a9"/>
    <w:rsid w:val="003B225A"/>
    <w:rPr>
      <w:rFonts w:ascii="Calibri" w:hAnsi="Calibri" w:cs="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2">
    <w:name w:val="Нет списка9"/>
    <w:next w:val="a3"/>
    <w:uiPriority w:val="99"/>
    <w:semiHidden/>
    <w:unhideWhenUsed/>
    <w:rsid w:val="0043193D"/>
  </w:style>
  <w:style w:type="table" w:customStyle="1" w:styleId="180">
    <w:name w:val="Сетка таблицы18"/>
    <w:basedOn w:val="a2"/>
    <w:next w:val="a9"/>
    <w:rsid w:val="0043193D"/>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
    <w:name w:val="Нет списка12"/>
    <w:next w:val="a3"/>
    <w:semiHidden/>
    <w:rsid w:val="0043193D"/>
  </w:style>
  <w:style w:type="numbering" w:customStyle="1" w:styleId="101">
    <w:name w:val="Нет списка10"/>
    <w:next w:val="a3"/>
    <w:uiPriority w:val="99"/>
    <w:semiHidden/>
    <w:unhideWhenUsed/>
    <w:rsid w:val="00E647AE"/>
  </w:style>
  <w:style w:type="character" w:customStyle="1" w:styleId="5Exact">
    <w:name w:val="Основной текст (5) Exact"/>
    <w:uiPriority w:val="99"/>
    <w:rsid w:val="00E647AE"/>
    <w:rPr>
      <w:rFonts w:ascii="Times New Roman" w:hAnsi="Times New Roman" w:cs="Times New Roman"/>
      <w:i/>
      <w:iCs/>
      <w:sz w:val="28"/>
      <w:szCs w:val="28"/>
      <w:u w:val="none"/>
    </w:rPr>
  </w:style>
  <w:style w:type="character" w:customStyle="1" w:styleId="37">
    <w:name w:val="Основной текст (3)_"/>
    <w:link w:val="38"/>
    <w:locked/>
    <w:rsid w:val="00E647AE"/>
    <w:rPr>
      <w:b/>
      <w:bCs/>
      <w:sz w:val="28"/>
      <w:szCs w:val="28"/>
      <w:shd w:val="clear" w:color="auto" w:fill="FFFFFF"/>
    </w:rPr>
  </w:style>
  <w:style w:type="character" w:customStyle="1" w:styleId="2d">
    <w:name w:val="Основной текст (2)_"/>
    <w:link w:val="211"/>
    <w:locked/>
    <w:rsid w:val="00E647AE"/>
    <w:rPr>
      <w:sz w:val="28"/>
      <w:szCs w:val="28"/>
      <w:shd w:val="clear" w:color="auto" w:fill="FFFFFF"/>
    </w:rPr>
  </w:style>
  <w:style w:type="character" w:customStyle="1" w:styleId="2e">
    <w:name w:val="Основной текст (2) + Курсив"/>
    <w:uiPriority w:val="99"/>
    <w:rsid w:val="00E647AE"/>
    <w:rPr>
      <w:rFonts w:ascii="Times New Roman" w:hAnsi="Times New Roman" w:cs="Times New Roman"/>
      <w:i/>
      <w:iCs/>
      <w:sz w:val="28"/>
      <w:szCs w:val="28"/>
      <w:u w:val="none"/>
    </w:rPr>
  </w:style>
  <w:style w:type="character" w:customStyle="1" w:styleId="54">
    <w:name w:val="Основной текст (5)_"/>
    <w:link w:val="55"/>
    <w:uiPriority w:val="99"/>
    <w:locked/>
    <w:rsid w:val="00E647AE"/>
    <w:rPr>
      <w:i/>
      <w:iCs/>
      <w:sz w:val="28"/>
      <w:szCs w:val="28"/>
      <w:shd w:val="clear" w:color="auto" w:fill="FFFFFF"/>
    </w:rPr>
  </w:style>
  <w:style w:type="character" w:customStyle="1" w:styleId="56">
    <w:name w:val="Основной текст (5) + Не курсив"/>
    <w:uiPriority w:val="99"/>
    <w:rsid w:val="00E647AE"/>
  </w:style>
  <w:style w:type="character" w:customStyle="1" w:styleId="afff4">
    <w:name w:val="Колонтитул_"/>
    <w:link w:val="1f4"/>
    <w:uiPriority w:val="99"/>
    <w:locked/>
    <w:rsid w:val="00E647AE"/>
    <w:rPr>
      <w:b/>
      <w:bCs/>
      <w:sz w:val="19"/>
      <w:szCs w:val="19"/>
      <w:shd w:val="clear" w:color="auto" w:fill="FFFFFF"/>
    </w:rPr>
  </w:style>
  <w:style w:type="character" w:customStyle="1" w:styleId="73">
    <w:name w:val="Основной текст (7)_"/>
    <w:link w:val="74"/>
    <w:uiPriority w:val="99"/>
    <w:locked/>
    <w:rsid w:val="00E647AE"/>
    <w:rPr>
      <w:b/>
      <w:bCs/>
      <w:i/>
      <w:iCs/>
      <w:sz w:val="22"/>
      <w:szCs w:val="22"/>
      <w:shd w:val="clear" w:color="auto" w:fill="FFFFFF"/>
    </w:rPr>
  </w:style>
  <w:style w:type="character" w:customStyle="1" w:styleId="75">
    <w:name w:val="Основной текст (7) + Не курсив"/>
    <w:uiPriority w:val="99"/>
    <w:rsid w:val="00E647AE"/>
  </w:style>
  <w:style w:type="character" w:customStyle="1" w:styleId="2f">
    <w:name w:val="Основной текст (2)"/>
    <w:uiPriority w:val="99"/>
    <w:rsid w:val="00E647AE"/>
    <w:rPr>
      <w:rFonts w:ascii="Times New Roman" w:hAnsi="Times New Roman" w:cs="Times New Roman"/>
      <w:sz w:val="28"/>
      <w:szCs w:val="28"/>
      <w:u w:val="single"/>
    </w:rPr>
  </w:style>
  <w:style w:type="paragraph" w:customStyle="1" w:styleId="55">
    <w:name w:val="Основной текст (5)"/>
    <w:basedOn w:val="a"/>
    <w:link w:val="54"/>
    <w:uiPriority w:val="99"/>
    <w:rsid w:val="00E647AE"/>
    <w:pPr>
      <w:widowControl w:val="0"/>
      <w:shd w:val="clear" w:color="auto" w:fill="FFFFFF"/>
      <w:spacing w:line="322" w:lineRule="exact"/>
      <w:jc w:val="both"/>
    </w:pPr>
    <w:rPr>
      <w:rFonts w:eastAsia="Calibri"/>
      <w:i/>
      <w:iCs/>
      <w:sz w:val="28"/>
      <w:szCs w:val="28"/>
      <w:lang w:eastAsia="en-US"/>
    </w:rPr>
  </w:style>
  <w:style w:type="paragraph" w:customStyle="1" w:styleId="38">
    <w:name w:val="Основной текст (3)"/>
    <w:basedOn w:val="a"/>
    <w:link w:val="37"/>
    <w:qFormat/>
    <w:rsid w:val="00E647AE"/>
    <w:pPr>
      <w:widowControl w:val="0"/>
      <w:shd w:val="clear" w:color="auto" w:fill="FFFFFF"/>
      <w:spacing w:after="420" w:line="240" w:lineRule="atLeast"/>
    </w:pPr>
    <w:rPr>
      <w:rFonts w:eastAsia="Calibri"/>
      <w:b/>
      <w:bCs/>
      <w:sz w:val="28"/>
      <w:szCs w:val="28"/>
      <w:lang w:eastAsia="en-US"/>
    </w:rPr>
  </w:style>
  <w:style w:type="paragraph" w:customStyle="1" w:styleId="211">
    <w:name w:val="Основной текст (2)1"/>
    <w:basedOn w:val="a"/>
    <w:link w:val="2d"/>
    <w:uiPriority w:val="99"/>
    <w:rsid w:val="00E647AE"/>
    <w:pPr>
      <w:widowControl w:val="0"/>
      <w:shd w:val="clear" w:color="auto" w:fill="FFFFFF"/>
      <w:spacing w:before="420" w:after="300" w:line="322" w:lineRule="exact"/>
      <w:ind w:hanging="1620"/>
      <w:jc w:val="both"/>
    </w:pPr>
    <w:rPr>
      <w:rFonts w:eastAsia="Calibri"/>
      <w:sz w:val="28"/>
      <w:szCs w:val="28"/>
      <w:lang w:eastAsia="en-US"/>
    </w:rPr>
  </w:style>
  <w:style w:type="paragraph" w:customStyle="1" w:styleId="1f4">
    <w:name w:val="Колонтитул1"/>
    <w:basedOn w:val="a"/>
    <w:link w:val="afff4"/>
    <w:uiPriority w:val="99"/>
    <w:rsid w:val="00E647AE"/>
    <w:pPr>
      <w:widowControl w:val="0"/>
      <w:shd w:val="clear" w:color="auto" w:fill="FFFFFF"/>
      <w:spacing w:line="240" w:lineRule="atLeast"/>
    </w:pPr>
    <w:rPr>
      <w:rFonts w:eastAsia="Calibri"/>
      <w:b/>
      <w:bCs/>
      <w:sz w:val="19"/>
      <w:szCs w:val="19"/>
      <w:lang w:eastAsia="en-US"/>
    </w:rPr>
  </w:style>
  <w:style w:type="paragraph" w:customStyle="1" w:styleId="74">
    <w:name w:val="Основной текст (7)"/>
    <w:basedOn w:val="a"/>
    <w:link w:val="73"/>
    <w:uiPriority w:val="99"/>
    <w:rsid w:val="00E647AE"/>
    <w:pPr>
      <w:widowControl w:val="0"/>
      <w:shd w:val="clear" w:color="auto" w:fill="FFFFFF"/>
      <w:spacing w:after="660" w:line="274" w:lineRule="exact"/>
      <w:ind w:firstLine="720"/>
    </w:pPr>
    <w:rPr>
      <w:rFonts w:eastAsia="Calibri"/>
      <w:b/>
      <w:bCs/>
      <w:i/>
      <w:iCs/>
      <w:sz w:val="22"/>
      <w:szCs w:val="22"/>
      <w:lang w:eastAsia="en-US"/>
    </w:rPr>
  </w:style>
  <w:style w:type="paragraph" w:customStyle="1" w:styleId="afff5">
    <w:name w:val="Таблицы (моноширинный)"/>
    <w:basedOn w:val="a"/>
    <w:next w:val="a"/>
    <w:uiPriority w:val="99"/>
    <w:qFormat/>
    <w:rsid w:val="00E647AE"/>
    <w:pPr>
      <w:autoSpaceDE w:val="0"/>
      <w:autoSpaceDN w:val="0"/>
      <w:adjustRightInd w:val="0"/>
    </w:pPr>
    <w:rPr>
      <w:rFonts w:ascii="Courier New" w:eastAsia="Arial Unicode MS" w:hAnsi="Courier New" w:cs="Courier New"/>
      <w:sz w:val="24"/>
      <w:szCs w:val="24"/>
    </w:rPr>
  </w:style>
  <w:style w:type="paragraph" w:customStyle="1" w:styleId="afff6">
    <w:name w:val="Нормальный (таблица)"/>
    <w:basedOn w:val="a"/>
    <w:next w:val="a"/>
    <w:uiPriority w:val="99"/>
    <w:rsid w:val="00E647AE"/>
    <w:pPr>
      <w:autoSpaceDE w:val="0"/>
      <w:autoSpaceDN w:val="0"/>
      <w:adjustRightInd w:val="0"/>
      <w:jc w:val="both"/>
    </w:pPr>
    <w:rPr>
      <w:rFonts w:ascii="Arial" w:eastAsia="Arial Unicode MS" w:hAnsi="Arial" w:cs="Arial"/>
      <w:sz w:val="24"/>
      <w:szCs w:val="24"/>
    </w:rPr>
  </w:style>
  <w:style w:type="character" w:customStyle="1" w:styleId="user-accountsubname">
    <w:name w:val="user-account__subname"/>
    <w:rsid w:val="00E647AE"/>
    <w:rPr>
      <w:rFonts w:cs="Times New Roman"/>
    </w:rPr>
  </w:style>
  <w:style w:type="numbering" w:customStyle="1" w:styleId="131">
    <w:name w:val="Нет списка13"/>
    <w:next w:val="a3"/>
    <w:uiPriority w:val="99"/>
    <w:semiHidden/>
    <w:rsid w:val="00B67AC6"/>
  </w:style>
  <w:style w:type="paragraph" w:customStyle="1" w:styleId="2f0">
    <w:name w:val="Абзац списка2"/>
    <w:basedOn w:val="a"/>
    <w:uiPriority w:val="99"/>
    <w:qFormat/>
    <w:rsid w:val="00B67AC6"/>
    <w:pPr>
      <w:spacing w:after="200" w:line="276" w:lineRule="auto"/>
      <w:ind w:left="720"/>
    </w:pPr>
    <w:rPr>
      <w:rFonts w:ascii="Calibri" w:hAnsi="Calibri"/>
      <w:sz w:val="22"/>
      <w:szCs w:val="22"/>
      <w:lang w:eastAsia="en-US"/>
    </w:rPr>
  </w:style>
  <w:style w:type="paragraph" w:customStyle="1" w:styleId="afff7">
    <w:name w:val="Знак Знак Знак Знак"/>
    <w:basedOn w:val="a"/>
    <w:rsid w:val="00B67AC6"/>
    <w:pPr>
      <w:spacing w:before="100" w:beforeAutospacing="1" w:after="100" w:afterAutospacing="1"/>
    </w:pPr>
    <w:rPr>
      <w:rFonts w:ascii="Tahoma" w:hAnsi="Tahoma"/>
      <w:bCs/>
      <w:lang w:val="en-US" w:eastAsia="en-US"/>
    </w:rPr>
  </w:style>
  <w:style w:type="paragraph" w:customStyle="1" w:styleId="afff8">
    <w:name w:val="Знак"/>
    <w:basedOn w:val="a"/>
    <w:rsid w:val="00B67AC6"/>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4">
    <w:name w:val="Знак12 Знак Знак Знак"/>
    <w:basedOn w:val="a"/>
    <w:rsid w:val="00B67AC6"/>
    <w:pPr>
      <w:widowControl w:val="0"/>
      <w:adjustRightInd w:val="0"/>
      <w:spacing w:after="160" w:line="240" w:lineRule="exact"/>
      <w:ind w:left="1069" w:hanging="360"/>
      <w:jc w:val="center"/>
    </w:pPr>
    <w:rPr>
      <w:b/>
      <w:i/>
      <w:sz w:val="28"/>
      <w:lang w:val="en-GB" w:eastAsia="en-US"/>
    </w:rPr>
  </w:style>
  <w:style w:type="table" w:customStyle="1" w:styleId="190">
    <w:name w:val="Сетка таблицы19"/>
    <w:basedOn w:val="a2"/>
    <w:next w:val="a9"/>
    <w:uiPriority w:val="59"/>
    <w:rsid w:val="00B67AC6"/>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1">
    <w:name w:val="Без интервала2"/>
    <w:rsid w:val="00B67AC6"/>
    <w:rPr>
      <w:rFonts w:ascii="Calibri" w:eastAsia="Times New Roman" w:hAnsi="Calibri"/>
      <w:sz w:val="22"/>
      <w:szCs w:val="22"/>
    </w:rPr>
  </w:style>
  <w:style w:type="numbering" w:customStyle="1" w:styleId="141">
    <w:name w:val="Нет списка14"/>
    <w:next w:val="a3"/>
    <w:uiPriority w:val="99"/>
    <w:semiHidden/>
    <w:unhideWhenUsed/>
    <w:rsid w:val="00B67AC6"/>
  </w:style>
  <w:style w:type="paragraph" w:customStyle="1" w:styleId="2f2">
    <w:name w:val="Название2"/>
    <w:basedOn w:val="a"/>
    <w:rsid w:val="00B67AC6"/>
    <w:pPr>
      <w:spacing w:before="100" w:beforeAutospacing="1" w:after="100" w:afterAutospacing="1"/>
    </w:pPr>
    <w:rPr>
      <w:sz w:val="24"/>
      <w:szCs w:val="24"/>
    </w:rPr>
  </w:style>
  <w:style w:type="character" w:customStyle="1" w:styleId="39">
    <w:name w:val="Гиперссылка3"/>
    <w:rsid w:val="00B67AC6"/>
  </w:style>
  <w:style w:type="character" w:customStyle="1" w:styleId="102">
    <w:name w:val="10"/>
    <w:rsid w:val="00B67AC6"/>
  </w:style>
  <w:style w:type="paragraph" w:customStyle="1" w:styleId="1f5">
    <w:name w:val="Нижний колонтитул1"/>
    <w:basedOn w:val="a"/>
    <w:rsid w:val="00B67AC6"/>
    <w:pPr>
      <w:spacing w:before="100" w:beforeAutospacing="1" w:after="100" w:afterAutospacing="1"/>
    </w:pPr>
    <w:rPr>
      <w:sz w:val="24"/>
      <w:szCs w:val="24"/>
    </w:rPr>
  </w:style>
  <w:style w:type="table" w:customStyle="1" w:styleId="1100">
    <w:name w:val="Сетка таблицы110"/>
    <w:basedOn w:val="a2"/>
    <w:next w:val="a9"/>
    <w:uiPriority w:val="59"/>
    <w:rsid w:val="00B67A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2"/>
    <w:next w:val="a9"/>
    <w:uiPriority w:val="59"/>
    <w:rsid w:val="00B67A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2">
    <w:name w:val="Нет списка21"/>
    <w:next w:val="a3"/>
    <w:uiPriority w:val="99"/>
    <w:semiHidden/>
    <w:unhideWhenUsed/>
    <w:rsid w:val="00B67AC6"/>
  </w:style>
  <w:style w:type="numbering" w:customStyle="1" w:styleId="1110">
    <w:name w:val="Нет списка111"/>
    <w:next w:val="a3"/>
    <w:uiPriority w:val="99"/>
    <w:semiHidden/>
    <w:unhideWhenUsed/>
    <w:rsid w:val="00B67AC6"/>
  </w:style>
  <w:style w:type="paragraph" w:customStyle="1" w:styleId="1f6">
    <w:name w:val="Верхний колонтитул1"/>
    <w:basedOn w:val="a"/>
    <w:rsid w:val="00B67AC6"/>
    <w:pPr>
      <w:spacing w:before="100" w:beforeAutospacing="1" w:after="100" w:afterAutospacing="1"/>
    </w:pPr>
    <w:rPr>
      <w:sz w:val="24"/>
      <w:szCs w:val="24"/>
    </w:rPr>
  </w:style>
  <w:style w:type="paragraph" w:customStyle="1" w:styleId="bodytextindent">
    <w:name w:val="bodytextindent"/>
    <w:basedOn w:val="a"/>
    <w:rsid w:val="00B67AC6"/>
    <w:pPr>
      <w:spacing w:before="100" w:beforeAutospacing="1" w:after="100" w:afterAutospacing="1"/>
    </w:pPr>
    <w:rPr>
      <w:sz w:val="24"/>
      <w:szCs w:val="24"/>
    </w:rPr>
  </w:style>
  <w:style w:type="paragraph" w:customStyle="1" w:styleId="1f7">
    <w:name w:val="Нижний колонтитул1"/>
    <w:basedOn w:val="a"/>
    <w:uiPriority w:val="99"/>
    <w:qFormat/>
    <w:rsid w:val="00B67AC6"/>
    <w:pPr>
      <w:spacing w:before="100" w:beforeAutospacing="1" w:after="100" w:afterAutospacing="1"/>
    </w:pPr>
    <w:rPr>
      <w:sz w:val="24"/>
      <w:szCs w:val="24"/>
    </w:rPr>
  </w:style>
  <w:style w:type="numbering" w:customStyle="1" w:styleId="311">
    <w:name w:val="Нет списка31"/>
    <w:next w:val="a3"/>
    <w:uiPriority w:val="99"/>
    <w:semiHidden/>
    <w:unhideWhenUsed/>
    <w:rsid w:val="00B67AC6"/>
  </w:style>
  <w:style w:type="numbering" w:customStyle="1" w:styleId="1210">
    <w:name w:val="Нет списка121"/>
    <w:next w:val="a3"/>
    <w:uiPriority w:val="99"/>
    <w:semiHidden/>
    <w:unhideWhenUsed/>
    <w:rsid w:val="00B67AC6"/>
  </w:style>
  <w:style w:type="numbering" w:customStyle="1" w:styleId="412">
    <w:name w:val="Нет списка41"/>
    <w:next w:val="a3"/>
    <w:uiPriority w:val="99"/>
    <w:semiHidden/>
    <w:unhideWhenUsed/>
    <w:rsid w:val="00B67AC6"/>
  </w:style>
  <w:style w:type="numbering" w:customStyle="1" w:styleId="1310">
    <w:name w:val="Нет списка131"/>
    <w:next w:val="a3"/>
    <w:uiPriority w:val="99"/>
    <w:semiHidden/>
    <w:unhideWhenUsed/>
    <w:rsid w:val="00B67AC6"/>
  </w:style>
  <w:style w:type="numbering" w:customStyle="1" w:styleId="510">
    <w:name w:val="Нет списка51"/>
    <w:next w:val="a3"/>
    <w:uiPriority w:val="99"/>
    <w:semiHidden/>
    <w:unhideWhenUsed/>
    <w:rsid w:val="00B67AC6"/>
  </w:style>
  <w:style w:type="numbering" w:customStyle="1" w:styleId="1410">
    <w:name w:val="Нет списка141"/>
    <w:next w:val="a3"/>
    <w:uiPriority w:val="99"/>
    <w:semiHidden/>
    <w:unhideWhenUsed/>
    <w:rsid w:val="00B67AC6"/>
  </w:style>
  <w:style w:type="numbering" w:customStyle="1" w:styleId="611">
    <w:name w:val="Нет списка61"/>
    <w:next w:val="a3"/>
    <w:uiPriority w:val="99"/>
    <w:semiHidden/>
    <w:unhideWhenUsed/>
    <w:rsid w:val="00B67AC6"/>
  </w:style>
  <w:style w:type="numbering" w:customStyle="1" w:styleId="151">
    <w:name w:val="Нет списка15"/>
    <w:next w:val="a3"/>
    <w:uiPriority w:val="99"/>
    <w:semiHidden/>
    <w:unhideWhenUsed/>
    <w:rsid w:val="00B67AC6"/>
  </w:style>
  <w:style w:type="numbering" w:customStyle="1" w:styleId="710">
    <w:name w:val="Нет списка71"/>
    <w:next w:val="a3"/>
    <w:uiPriority w:val="99"/>
    <w:semiHidden/>
    <w:unhideWhenUsed/>
    <w:rsid w:val="00B67AC6"/>
  </w:style>
  <w:style w:type="numbering" w:customStyle="1" w:styleId="161">
    <w:name w:val="Нет списка16"/>
    <w:next w:val="a3"/>
    <w:uiPriority w:val="99"/>
    <w:semiHidden/>
    <w:unhideWhenUsed/>
    <w:rsid w:val="00B67AC6"/>
  </w:style>
  <w:style w:type="numbering" w:customStyle="1" w:styleId="171">
    <w:name w:val="Нет списка17"/>
    <w:next w:val="a3"/>
    <w:uiPriority w:val="99"/>
    <w:semiHidden/>
    <w:unhideWhenUsed/>
    <w:rsid w:val="00B67AC6"/>
  </w:style>
  <w:style w:type="table" w:customStyle="1" w:styleId="200">
    <w:name w:val="Сетка таблицы20"/>
    <w:basedOn w:val="a2"/>
    <w:next w:val="a9"/>
    <w:rsid w:val="00B67AC6"/>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81">
    <w:name w:val="Нет списка18"/>
    <w:next w:val="a3"/>
    <w:semiHidden/>
    <w:rsid w:val="00B67AC6"/>
  </w:style>
  <w:style w:type="numbering" w:customStyle="1" w:styleId="191">
    <w:name w:val="Нет списка19"/>
    <w:next w:val="a3"/>
    <w:uiPriority w:val="99"/>
    <w:semiHidden/>
    <w:unhideWhenUsed/>
    <w:rsid w:val="003C6013"/>
  </w:style>
  <w:style w:type="table" w:customStyle="1" w:styleId="230">
    <w:name w:val="Сетка таблицы23"/>
    <w:basedOn w:val="a2"/>
    <w:next w:val="a9"/>
    <w:rsid w:val="003C6013"/>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1">
    <w:name w:val="Нет списка110"/>
    <w:next w:val="a3"/>
    <w:semiHidden/>
    <w:rsid w:val="003C6013"/>
  </w:style>
  <w:style w:type="numbering" w:customStyle="1" w:styleId="201">
    <w:name w:val="Нет списка20"/>
    <w:next w:val="a3"/>
    <w:uiPriority w:val="99"/>
    <w:semiHidden/>
    <w:rsid w:val="00DD614B"/>
  </w:style>
  <w:style w:type="numbering" w:customStyle="1" w:styleId="1120">
    <w:name w:val="Нет списка112"/>
    <w:next w:val="a3"/>
    <w:semiHidden/>
    <w:rsid w:val="00DD614B"/>
  </w:style>
  <w:style w:type="numbering" w:customStyle="1" w:styleId="221">
    <w:name w:val="Нет списка22"/>
    <w:next w:val="a3"/>
    <w:uiPriority w:val="99"/>
    <w:semiHidden/>
    <w:rsid w:val="00DD614B"/>
  </w:style>
  <w:style w:type="paragraph" w:customStyle="1" w:styleId="3a">
    <w:name w:val="Абзац списка3"/>
    <w:basedOn w:val="a"/>
    <w:rsid w:val="00DD614B"/>
    <w:pPr>
      <w:spacing w:after="200" w:line="276" w:lineRule="auto"/>
      <w:ind w:left="720"/>
    </w:pPr>
    <w:rPr>
      <w:rFonts w:ascii="Calibri" w:hAnsi="Calibri"/>
      <w:sz w:val="22"/>
      <w:szCs w:val="22"/>
      <w:lang w:eastAsia="en-US"/>
    </w:rPr>
  </w:style>
  <w:style w:type="paragraph" w:customStyle="1" w:styleId="afff9">
    <w:name w:val="Знак Знак Знак Знак"/>
    <w:basedOn w:val="a"/>
    <w:rsid w:val="00DD614B"/>
    <w:pPr>
      <w:spacing w:before="100" w:beforeAutospacing="1" w:after="100" w:afterAutospacing="1"/>
    </w:pPr>
    <w:rPr>
      <w:rFonts w:ascii="Tahoma" w:hAnsi="Tahoma"/>
      <w:bCs/>
      <w:lang w:val="en-US" w:eastAsia="en-US"/>
    </w:rPr>
  </w:style>
  <w:style w:type="paragraph" w:customStyle="1" w:styleId="afffa">
    <w:name w:val="Знак"/>
    <w:basedOn w:val="a"/>
    <w:rsid w:val="00DD614B"/>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5">
    <w:name w:val="Знак12 Знак Знак Знак"/>
    <w:basedOn w:val="a"/>
    <w:rsid w:val="00DD614B"/>
    <w:pPr>
      <w:widowControl w:val="0"/>
      <w:adjustRightInd w:val="0"/>
      <w:spacing w:after="160" w:line="240" w:lineRule="exact"/>
      <w:ind w:left="1069" w:hanging="360"/>
      <w:jc w:val="center"/>
    </w:pPr>
    <w:rPr>
      <w:b/>
      <w:i/>
      <w:sz w:val="28"/>
      <w:lang w:val="en-GB" w:eastAsia="en-US"/>
    </w:rPr>
  </w:style>
  <w:style w:type="table" w:customStyle="1" w:styleId="240">
    <w:name w:val="Сетка таблицы24"/>
    <w:basedOn w:val="a2"/>
    <w:next w:val="a9"/>
    <w:uiPriority w:val="59"/>
    <w:rsid w:val="00DD614B"/>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b">
    <w:name w:val="Без интервала3"/>
    <w:rsid w:val="00DD614B"/>
    <w:rPr>
      <w:rFonts w:ascii="Calibri" w:eastAsia="Times New Roman" w:hAnsi="Calibri"/>
      <w:sz w:val="22"/>
      <w:szCs w:val="22"/>
    </w:rPr>
  </w:style>
  <w:style w:type="numbering" w:customStyle="1" w:styleId="113">
    <w:name w:val="Нет списка113"/>
    <w:next w:val="a3"/>
    <w:uiPriority w:val="99"/>
    <w:semiHidden/>
    <w:unhideWhenUsed/>
    <w:rsid w:val="00DD614B"/>
  </w:style>
  <w:style w:type="paragraph" w:customStyle="1" w:styleId="3c">
    <w:name w:val="Название3"/>
    <w:basedOn w:val="a"/>
    <w:rsid w:val="00DD614B"/>
    <w:pPr>
      <w:spacing w:before="100" w:beforeAutospacing="1" w:after="100" w:afterAutospacing="1"/>
    </w:pPr>
    <w:rPr>
      <w:sz w:val="24"/>
      <w:szCs w:val="24"/>
    </w:rPr>
  </w:style>
  <w:style w:type="character" w:customStyle="1" w:styleId="46">
    <w:name w:val="Гиперссылка4"/>
    <w:rsid w:val="00DD614B"/>
  </w:style>
  <w:style w:type="paragraph" w:customStyle="1" w:styleId="2f3">
    <w:name w:val="Нижний колонтитул2"/>
    <w:basedOn w:val="a"/>
    <w:rsid w:val="00DD614B"/>
    <w:pPr>
      <w:spacing w:before="100" w:beforeAutospacing="1" w:after="100" w:afterAutospacing="1"/>
    </w:pPr>
    <w:rPr>
      <w:sz w:val="24"/>
      <w:szCs w:val="24"/>
    </w:rPr>
  </w:style>
  <w:style w:type="table" w:customStyle="1" w:styleId="1111">
    <w:name w:val="Сетка таблицы111"/>
    <w:basedOn w:val="a2"/>
    <w:next w:val="a9"/>
    <w:uiPriority w:val="59"/>
    <w:rsid w:val="00DD61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2"/>
    <w:next w:val="a9"/>
    <w:uiPriority w:val="59"/>
    <w:rsid w:val="00DD61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1">
    <w:name w:val="Нет списка23"/>
    <w:next w:val="a3"/>
    <w:uiPriority w:val="99"/>
    <w:semiHidden/>
    <w:unhideWhenUsed/>
    <w:rsid w:val="00DD614B"/>
  </w:style>
  <w:style w:type="numbering" w:customStyle="1" w:styleId="114">
    <w:name w:val="Нет списка114"/>
    <w:next w:val="a3"/>
    <w:uiPriority w:val="99"/>
    <w:semiHidden/>
    <w:unhideWhenUsed/>
    <w:rsid w:val="00DD614B"/>
  </w:style>
  <w:style w:type="numbering" w:customStyle="1" w:styleId="320">
    <w:name w:val="Нет списка32"/>
    <w:next w:val="a3"/>
    <w:uiPriority w:val="99"/>
    <w:semiHidden/>
    <w:unhideWhenUsed/>
    <w:rsid w:val="00DD614B"/>
  </w:style>
  <w:style w:type="numbering" w:customStyle="1" w:styleId="1220">
    <w:name w:val="Нет списка122"/>
    <w:next w:val="a3"/>
    <w:uiPriority w:val="99"/>
    <w:semiHidden/>
    <w:unhideWhenUsed/>
    <w:rsid w:val="00DD614B"/>
  </w:style>
  <w:style w:type="numbering" w:customStyle="1" w:styleId="420">
    <w:name w:val="Нет списка42"/>
    <w:next w:val="a3"/>
    <w:uiPriority w:val="99"/>
    <w:semiHidden/>
    <w:unhideWhenUsed/>
    <w:rsid w:val="00DD614B"/>
  </w:style>
  <w:style w:type="numbering" w:customStyle="1" w:styleId="132">
    <w:name w:val="Нет списка132"/>
    <w:next w:val="a3"/>
    <w:uiPriority w:val="99"/>
    <w:semiHidden/>
    <w:unhideWhenUsed/>
    <w:rsid w:val="00DD614B"/>
  </w:style>
  <w:style w:type="numbering" w:customStyle="1" w:styleId="520">
    <w:name w:val="Нет списка52"/>
    <w:next w:val="a3"/>
    <w:uiPriority w:val="99"/>
    <w:semiHidden/>
    <w:unhideWhenUsed/>
    <w:rsid w:val="00DD614B"/>
  </w:style>
  <w:style w:type="numbering" w:customStyle="1" w:styleId="142">
    <w:name w:val="Нет списка142"/>
    <w:next w:val="a3"/>
    <w:uiPriority w:val="99"/>
    <w:semiHidden/>
    <w:unhideWhenUsed/>
    <w:rsid w:val="00DD614B"/>
  </w:style>
  <w:style w:type="numbering" w:customStyle="1" w:styleId="620">
    <w:name w:val="Нет списка62"/>
    <w:next w:val="a3"/>
    <w:uiPriority w:val="99"/>
    <w:semiHidden/>
    <w:unhideWhenUsed/>
    <w:rsid w:val="00DD614B"/>
  </w:style>
  <w:style w:type="numbering" w:customStyle="1" w:styleId="1510">
    <w:name w:val="Нет списка151"/>
    <w:next w:val="a3"/>
    <w:uiPriority w:val="99"/>
    <w:semiHidden/>
    <w:unhideWhenUsed/>
    <w:rsid w:val="00DD614B"/>
  </w:style>
  <w:style w:type="numbering" w:customStyle="1" w:styleId="720">
    <w:name w:val="Нет списка72"/>
    <w:next w:val="a3"/>
    <w:uiPriority w:val="99"/>
    <w:semiHidden/>
    <w:unhideWhenUsed/>
    <w:rsid w:val="00DD614B"/>
  </w:style>
  <w:style w:type="numbering" w:customStyle="1" w:styleId="1610">
    <w:name w:val="Нет списка161"/>
    <w:next w:val="a3"/>
    <w:uiPriority w:val="99"/>
    <w:semiHidden/>
    <w:unhideWhenUsed/>
    <w:rsid w:val="00DD614B"/>
  </w:style>
  <w:style w:type="table" w:customStyle="1" w:styleId="260">
    <w:name w:val="Сетка таблицы26"/>
    <w:basedOn w:val="a2"/>
    <w:next w:val="a9"/>
    <w:uiPriority w:val="39"/>
    <w:rsid w:val="00785790"/>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41">
    <w:name w:val="Нет списка24"/>
    <w:next w:val="a3"/>
    <w:uiPriority w:val="99"/>
    <w:semiHidden/>
    <w:rsid w:val="0098076C"/>
  </w:style>
  <w:style w:type="numbering" w:customStyle="1" w:styleId="115">
    <w:name w:val="Нет списка115"/>
    <w:next w:val="a3"/>
    <w:semiHidden/>
    <w:rsid w:val="0098076C"/>
  </w:style>
  <w:style w:type="numbering" w:customStyle="1" w:styleId="251">
    <w:name w:val="Нет списка25"/>
    <w:next w:val="a3"/>
    <w:uiPriority w:val="99"/>
    <w:semiHidden/>
    <w:rsid w:val="000974FD"/>
  </w:style>
  <w:style w:type="paragraph" w:customStyle="1" w:styleId="47">
    <w:name w:val="Абзац списка4"/>
    <w:basedOn w:val="a"/>
    <w:uiPriority w:val="99"/>
    <w:qFormat/>
    <w:rsid w:val="000974FD"/>
    <w:pPr>
      <w:spacing w:after="200" w:line="276" w:lineRule="auto"/>
      <w:ind w:left="720"/>
    </w:pPr>
    <w:rPr>
      <w:rFonts w:ascii="Calibri" w:hAnsi="Calibri"/>
      <w:sz w:val="22"/>
      <w:szCs w:val="22"/>
      <w:lang w:eastAsia="en-US"/>
    </w:rPr>
  </w:style>
  <w:style w:type="paragraph" w:customStyle="1" w:styleId="afffb">
    <w:name w:val="Знак Знак Знак Знак"/>
    <w:basedOn w:val="a"/>
    <w:rsid w:val="000974FD"/>
    <w:pPr>
      <w:spacing w:before="100" w:beforeAutospacing="1" w:after="100" w:afterAutospacing="1"/>
    </w:pPr>
    <w:rPr>
      <w:rFonts w:ascii="Tahoma" w:hAnsi="Tahoma"/>
      <w:bCs/>
      <w:lang w:val="en-US" w:eastAsia="en-US"/>
    </w:rPr>
  </w:style>
  <w:style w:type="paragraph" w:customStyle="1" w:styleId="afffc">
    <w:name w:val="Знак"/>
    <w:basedOn w:val="a"/>
    <w:rsid w:val="000974FD"/>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6">
    <w:name w:val="Знак12 Знак Знак Знак"/>
    <w:basedOn w:val="a"/>
    <w:rsid w:val="000974FD"/>
    <w:pPr>
      <w:widowControl w:val="0"/>
      <w:adjustRightInd w:val="0"/>
      <w:spacing w:after="160" w:line="240" w:lineRule="exact"/>
      <w:ind w:left="1069" w:hanging="360"/>
      <w:jc w:val="center"/>
    </w:pPr>
    <w:rPr>
      <w:b/>
      <w:i/>
      <w:sz w:val="28"/>
      <w:lang w:val="en-GB" w:eastAsia="en-US"/>
    </w:rPr>
  </w:style>
  <w:style w:type="table" w:customStyle="1" w:styleId="270">
    <w:name w:val="Сетка таблицы27"/>
    <w:basedOn w:val="a2"/>
    <w:next w:val="a9"/>
    <w:uiPriority w:val="59"/>
    <w:rsid w:val="000974FD"/>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8">
    <w:name w:val="Без интервала4"/>
    <w:rsid w:val="000974FD"/>
    <w:rPr>
      <w:rFonts w:ascii="Calibri" w:eastAsia="Times New Roman" w:hAnsi="Calibri"/>
      <w:sz w:val="22"/>
      <w:szCs w:val="22"/>
    </w:rPr>
  </w:style>
  <w:style w:type="numbering" w:customStyle="1" w:styleId="116">
    <w:name w:val="Нет списка116"/>
    <w:next w:val="a3"/>
    <w:uiPriority w:val="99"/>
    <w:semiHidden/>
    <w:unhideWhenUsed/>
    <w:rsid w:val="000974FD"/>
  </w:style>
  <w:style w:type="paragraph" w:customStyle="1" w:styleId="49">
    <w:name w:val="Название4"/>
    <w:basedOn w:val="a"/>
    <w:rsid w:val="000974FD"/>
    <w:pPr>
      <w:spacing w:before="100" w:beforeAutospacing="1" w:after="100" w:afterAutospacing="1"/>
    </w:pPr>
    <w:rPr>
      <w:sz w:val="24"/>
      <w:szCs w:val="24"/>
    </w:rPr>
  </w:style>
  <w:style w:type="character" w:customStyle="1" w:styleId="57">
    <w:name w:val="Гиперссылка5"/>
    <w:rsid w:val="000974FD"/>
  </w:style>
  <w:style w:type="paragraph" w:customStyle="1" w:styleId="3d">
    <w:name w:val="Нижний колонтитул3"/>
    <w:basedOn w:val="a"/>
    <w:rsid w:val="000974FD"/>
    <w:pPr>
      <w:spacing w:before="100" w:beforeAutospacing="1" w:after="100" w:afterAutospacing="1"/>
    </w:pPr>
    <w:rPr>
      <w:sz w:val="24"/>
      <w:szCs w:val="24"/>
    </w:rPr>
  </w:style>
  <w:style w:type="table" w:customStyle="1" w:styleId="1121">
    <w:name w:val="Сетка таблицы112"/>
    <w:basedOn w:val="a2"/>
    <w:next w:val="a9"/>
    <w:uiPriority w:val="59"/>
    <w:rsid w:val="000974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0">
    <w:name w:val="Сетка таблицы28"/>
    <w:basedOn w:val="a2"/>
    <w:next w:val="a9"/>
    <w:uiPriority w:val="59"/>
    <w:rsid w:val="000974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61">
    <w:name w:val="Нет списка26"/>
    <w:next w:val="a3"/>
    <w:uiPriority w:val="99"/>
    <w:semiHidden/>
    <w:unhideWhenUsed/>
    <w:rsid w:val="000974FD"/>
  </w:style>
  <w:style w:type="numbering" w:customStyle="1" w:styleId="117">
    <w:name w:val="Нет списка117"/>
    <w:next w:val="a3"/>
    <w:uiPriority w:val="99"/>
    <w:semiHidden/>
    <w:unhideWhenUsed/>
    <w:rsid w:val="000974FD"/>
  </w:style>
  <w:style w:type="numbering" w:customStyle="1" w:styleId="330">
    <w:name w:val="Нет списка33"/>
    <w:next w:val="a3"/>
    <w:uiPriority w:val="99"/>
    <w:semiHidden/>
    <w:unhideWhenUsed/>
    <w:rsid w:val="000974FD"/>
  </w:style>
  <w:style w:type="numbering" w:customStyle="1" w:styleId="1230">
    <w:name w:val="Нет списка123"/>
    <w:next w:val="a3"/>
    <w:uiPriority w:val="99"/>
    <w:semiHidden/>
    <w:unhideWhenUsed/>
    <w:rsid w:val="000974FD"/>
  </w:style>
  <w:style w:type="numbering" w:customStyle="1" w:styleId="430">
    <w:name w:val="Нет списка43"/>
    <w:next w:val="a3"/>
    <w:uiPriority w:val="99"/>
    <w:semiHidden/>
    <w:unhideWhenUsed/>
    <w:rsid w:val="000974FD"/>
  </w:style>
  <w:style w:type="numbering" w:customStyle="1" w:styleId="133">
    <w:name w:val="Нет списка133"/>
    <w:next w:val="a3"/>
    <w:uiPriority w:val="99"/>
    <w:semiHidden/>
    <w:unhideWhenUsed/>
    <w:rsid w:val="000974FD"/>
  </w:style>
  <w:style w:type="numbering" w:customStyle="1" w:styleId="530">
    <w:name w:val="Нет списка53"/>
    <w:next w:val="a3"/>
    <w:uiPriority w:val="99"/>
    <w:semiHidden/>
    <w:unhideWhenUsed/>
    <w:rsid w:val="000974FD"/>
  </w:style>
  <w:style w:type="numbering" w:customStyle="1" w:styleId="143">
    <w:name w:val="Нет списка143"/>
    <w:next w:val="a3"/>
    <w:uiPriority w:val="99"/>
    <w:semiHidden/>
    <w:unhideWhenUsed/>
    <w:rsid w:val="000974FD"/>
  </w:style>
  <w:style w:type="numbering" w:customStyle="1" w:styleId="630">
    <w:name w:val="Нет списка63"/>
    <w:next w:val="a3"/>
    <w:uiPriority w:val="99"/>
    <w:semiHidden/>
    <w:unhideWhenUsed/>
    <w:rsid w:val="000974FD"/>
  </w:style>
  <w:style w:type="numbering" w:customStyle="1" w:styleId="152">
    <w:name w:val="Нет списка152"/>
    <w:next w:val="a3"/>
    <w:uiPriority w:val="99"/>
    <w:semiHidden/>
    <w:unhideWhenUsed/>
    <w:rsid w:val="000974FD"/>
  </w:style>
  <w:style w:type="numbering" w:customStyle="1" w:styleId="730">
    <w:name w:val="Нет списка73"/>
    <w:next w:val="a3"/>
    <w:uiPriority w:val="99"/>
    <w:semiHidden/>
    <w:unhideWhenUsed/>
    <w:rsid w:val="000974FD"/>
  </w:style>
  <w:style w:type="numbering" w:customStyle="1" w:styleId="162">
    <w:name w:val="Нет списка162"/>
    <w:next w:val="a3"/>
    <w:uiPriority w:val="99"/>
    <w:semiHidden/>
    <w:unhideWhenUsed/>
    <w:rsid w:val="000974FD"/>
  </w:style>
  <w:style w:type="numbering" w:customStyle="1" w:styleId="271">
    <w:name w:val="Нет списка27"/>
    <w:next w:val="a3"/>
    <w:uiPriority w:val="99"/>
    <w:semiHidden/>
    <w:unhideWhenUsed/>
    <w:rsid w:val="00AD1953"/>
  </w:style>
  <w:style w:type="paragraph" w:customStyle="1" w:styleId="western">
    <w:name w:val="western"/>
    <w:basedOn w:val="a"/>
    <w:rsid w:val="001B3800"/>
    <w:pPr>
      <w:spacing w:before="100" w:beforeAutospacing="1" w:after="100" w:afterAutospacing="1"/>
    </w:pPr>
    <w:rPr>
      <w:sz w:val="24"/>
      <w:szCs w:val="24"/>
    </w:rPr>
  </w:style>
  <w:style w:type="numbering" w:customStyle="1" w:styleId="281">
    <w:name w:val="Нет списка28"/>
    <w:next w:val="a3"/>
    <w:semiHidden/>
    <w:rsid w:val="006B24AD"/>
  </w:style>
  <w:style w:type="paragraph" w:customStyle="1" w:styleId="afffd">
    <w:name w:val="Знак"/>
    <w:basedOn w:val="a"/>
    <w:rsid w:val="006B24AD"/>
    <w:pPr>
      <w:widowControl w:val="0"/>
      <w:tabs>
        <w:tab w:val="num" w:pos="1315"/>
      </w:tabs>
      <w:adjustRightInd w:val="0"/>
      <w:spacing w:after="160" w:line="240" w:lineRule="exact"/>
      <w:ind w:left="1315" w:hanging="180"/>
      <w:jc w:val="center"/>
    </w:pPr>
    <w:rPr>
      <w:b/>
      <w:i/>
      <w:sz w:val="28"/>
      <w:lang w:val="en-GB" w:eastAsia="en-US"/>
    </w:rPr>
  </w:style>
  <w:style w:type="numbering" w:customStyle="1" w:styleId="290">
    <w:name w:val="Нет списка29"/>
    <w:next w:val="a3"/>
    <w:uiPriority w:val="99"/>
    <w:semiHidden/>
    <w:rsid w:val="008B0665"/>
  </w:style>
  <w:style w:type="numbering" w:customStyle="1" w:styleId="118">
    <w:name w:val="Нет списка118"/>
    <w:next w:val="a3"/>
    <w:semiHidden/>
    <w:rsid w:val="008B0665"/>
  </w:style>
  <w:style w:type="numbering" w:customStyle="1" w:styleId="300">
    <w:name w:val="Нет списка30"/>
    <w:next w:val="a3"/>
    <w:uiPriority w:val="99"/>
    <w:semiHidden/>
    <w:unhideWhenUsed/>
    <w:rsid w:val="00AE20FD"/>
  </w:style>
  <w:style w:type="numbering" w:customStyle="1" w:styleId="340">
    <w:name w:val="Нет списка34"/>
    <w:next w:val="a3"/>
    <w:uiPriority w:val="99"/>
    <w:semiHidden/>
    <w:rsid w:val="006133B7"/>
  </w:style>
  <w:style w:type="numbering" w:customStyle="1" w:styleId="119">
    <w:name w:val="Нет списка119"/>
    <w:next w:val="a3"/>
    <w:semiHidden/>
    <w:rsid w:val="006133B7"/>
  </w:style>
  <w:style w:type="paragraph" w:styleId="3e">
    <w:name w:val="Body Text 3"/>
    <w:basedOn w:val="a"/>
    <w:link w:val="3f"/>
    <w:rsid w:val="00F80A33"/>
    <w:pPr>
      <w:spacing w:line="360" w:lineRule="auto"/>
      <w:jc w:val="both"/>
    </w:pPr>
    <w:rPr>
      <w:sz w:val="24"/>
      <w:szCs w:val="24"/>
    </w:rPr>
  </w:style>
  <w:style w:type="character" w:customStyle="1" w:styleId="3f">
    <w:name w:val="Основной текст 3 Знак"/>
    <w:basedOn w:val="a1"/>
    <w:link w:val="3e"/>
    <w:rsid w:val="00F80A33"/>
    <w:rPr>
      <w:rFonts w:eastAsia="Times New Roman"/>
      <w:sz w:val="24"/>
      <w:szCs w:val="24"/>
      <w:lang w:eastAsia="ru-RU"/>
    </w:rPr>
  </w:style>
  <w:style w:type="character" w:customStyle="1" w:styleId="213">
    <w:name w:val="Основной текст с отступом 2 Знак1"/>
    <w:basedOn w:val="a1"/>
    <w:uiPriority w:val="99"/>
    <w:semiHidden/>
    <w:locked/>
    <w:rsid w:val="00F80A33"/>
    <w:rPr>
      <w:rFonts w:eastAsia="Times New Roman"/>
      <w:sz w:val="20"/>
      <w:szCs w:val="20"/>
    </w:rPr>
  </w:style>
  <w:style w:type="numbering" w:customStyle="1" w:styleId="350">
    <w:name w:val="Нет списка35"/>
    <w:next w:val="a3"/>
    <w:uiPriority w:val="99"/>
    <w:semiHidden/>
    <w:unhideWhenUsed/>
    <w:rsid w:val="00BF6083"/>
  </w:style>
  <w:style w:type="numbering" w:customStyle="1" w:styleId="360">
    <w:name w:val="Нет списка36"/>
    <w:next w:val="a3"/>
    <w:semiHidden/>
    <w:rsid w:val="004E7367"/>
  </w:style>
  <w:style w:type="paragraph" w:customStyle="1" w:styleId="afffe">
    <w:name w:val="Знак"/>
    <w:basedOn w:val="a"/>
    <w:rsid w:val="004E7367"/>
    <w:pPr>
      <w:widowControl w:val="0"/>
      <w:tabs>
        <w:tab w:val="num" w:pos="1315"/>
      </w:tabs>
      <w:adjustRightInd w:val="0"/>
      <w:spacing w:after="160" w:line="240" w:lineRule="exact"/>
      <w:ind w:left="1315" w:hanging="180"/>
      <w:jc w:val="center"/>
    </w:pPr>
    <w:rPr>
      <w:b/>
      <w:i/>
      <w:sz w:val="28"/>
      <w:lang w:val="en-GB" w:eastAsia="en-US"/>
    </w:rPr>
  </w:style>
  <w:style w:type="numbering" w:customStyle="1" w:styleId="370">
    <w:name w:val="Нет списка37"/>
    <w:next w:val="a3"/>
    <w:uiPriority w:val="99"/>
    <w:semiHidden/>
    <w:unhideWhenUsed/>
    <w:rsid w:val="001C4D49"/>
  </w:style>
  <w:style w:type="character" w:customStyle="1" w:styleId="affff">
    <w:name w:val="Схема документа Знак"/>
    <w:link w:val="affff0"/>
    <w:uiPriority w:val="99"/>
    <w:semiHidden/>
    <w:locked/>
    <w:rsid w:val="001C4D49"/>
    <w:rPr>
      <w:rFonts w:ascii="Tahoma" w:hAnsi="Tahoma" w:cs="Tahoma"/>
      <w:shd w:val="clear" w:color="auto" w:fill="000080"/>
    </w:rPr>
  </w:style>
  <w:style w:type="paragraph" w:styleId="affff0">
    <w:name w:val="Document Map"/>
    <w:basedOn w:val="a"/>
    <w:link w:val="affff"/>
    <w:uiPriority w:val="99"/>
    <w:semiHidden/>
    <w:rsid w:val="001C4D49"/>
    <w:pPr>
      <w:shd w:val="clear" w:color="auto" w:fill="000080"/>
      <w:spacing w:after="200" w:line="276" w:lineRule="auto"/>
    </w:pPr>
    <w:rPr>
      <w:rFonts w:ascii="Tahoma" w:eastAsia="Calibri" w:hAnsi="Tahoma" w:cs="Tahoma"/>
      <w:lang w:eastAsia="en-US"/>
    </w:rPr>
  </w:style>
  <w:style w:type="character" w:customStyle="1" w:styleId="1f8">
    <w:name w:val="Схема документа Знак1"/>
    <w:basedOn w:val="a1"/>
    <w:uiPriority w:val="99"/>
    <w:semiHidden/>
    <w:rsid w:val="001C4D49"/>
    <w:rPr>
      <w:rFonts w:ascii="Tahoma" w:eastAsia="Times New Roman" w:hAnsi="Tahoma" w:cs="Tahoma"/>
      <w:sz w:val="16"/>
      <w:szCs w:val="16"/>
      <w:lang w:eastAsia="ru-RU"/>
    </w:rPr>
  </w:style>
  <w:style w:type="character" w:customStyle="1" w:styleId="DocumentMapChar1">
    <w:name w:val="Document Map Char1"/>
    <w:uiPriority w:val="99"/>
    <w:semiHidden/>
    <w:rsid w:val="001C4D49"/>
    <w:rPr>
      <w:rFonts w:ascii="Times New Roman" w:eastAsia="Times New Roman" w:hAnsi="Times New Roman"/>
      <w:sz w:val="0"/>
      <w:szCs w:val="0"/>
      <w:lang w:eastAsia="en-US"/>
    </w:rPr>
  </w:style>
  <w:style w:type="character" w:customStyle="1" w:styleId="NoSpacingChar">
    <w:name w:val="No Spacing Char"/>
    <w:link w:val="1c"/>
    <w:uiPriority w:val="99"/>
    <w:locked/>
    <w:rsid w:val="001C4D49"/>
    <w:rPr>
      <w:rFonts w:ascii="Calibri" w:eastAsia="Times New Roman" w:hAnsi="Calibri"/>
      <w:sz w:val="22"/>
      <w:szCs w:val="22"/>
    </w:rPr>
  </w:style>
  <w:style w:type="paragraph" w:customStyle="1" w:styleId="fn2r">
    <w:name w:val="fn2r"/>
    <w:basedOn w:val="a"/>
    <w:uiPriority w:val="99"/>
    <w:rsid w:val="001C4D49"/>
    <w:pPr>
      <w:spacing w:before="100" w:beforeAutospacing="1" w:after="100" w:afterAutospacing="1"/>
    </w:pPr>
    <w:rPr>
      <w:sz w:val="24"/>
      <w:szCs w:val="24"/>
    </w:rPr>
  </w:style>
  <w:style w:type="paragraph" w:customStyle="1" w:styleId="formattexttopleveltext">
    <w:name w:val="formattext topleveltext"/>
    <w:basedOn w:val="a"/>
    <w:uiPriority w:val="99"/>
    <w:rsid w:val="001C4D49"/>
    <w:pPr>
      <w:spacing w:before="100" w:beforeAutospacing="1" w:after="100" w:afterAutospacing="1"/>
    </w:pPr>
    <w:rPr>
      <w:sz w:val="24"/>
      <w:szCs w:val="24"/>
    </w:rPr>
  </w:style>
  <w:style w:type="paragraph" w:customStyle="1" w:styleId="Standard">
    <w:name w:val="Standard"/>
    <w:uiPriority w:val="99"/>
    <w:rsid w:val="001C4D49"/>
    <w:pPr>
      <w:suppressAutoHyphens/>
      <w:autoSpaceDN w:val="0"/>
    </w:pPr>
    <w:rPr>
      <w:rFonts w:eastAsia="Times New Roman"/>
      <w:kern w:val="3"/>
      <w:sz w:val="24"/>
      <w:szCs w:val="24"/>
      <w:lang w:eastAsia="ru-RU"/>
    </w:rPr>
  </w:style>
  <w:style w:type="character" w:styleId="affff1">
    <w:name w:val="Strong"/>
    <w:aliases w:val="без отступа сверху"/>
    <w:qFormat/>
    <w:rsid w:val="001C4D49"/>
    <w:rPr>
      <w:rFonts w:cs="Times New Roman"/>
      <w:b/>
      <w:bCs/>
    </w:rPr>
  </w:style>
  <w:style w:type="character" w:customStyle="1" w:styleId="aff1">
    <w:name w:val="Без интервала Знак"/>
    <w:aliases w:val="письмо Знак"/>
    <w:link w:val="aff0"/>
    <w:uiPriority w:val="1"/>
    <w:locked/>
    <w:rsid w:val="001C4D49"/>
    <w:rPr>
      <w:rFonts w:eastAsia="Times New Roman"/>
      <w:lang w:eastAsia="ru-RU"/>
    </w:rPr>
  </w:style>
  <w:style w:type="paragraph" w:customStyle="1" w:styleId="Default">
    <w:name w:val="Default"/>
    <w:rsid w:val="001C4D49"/>
    <w:pPr>
      <w:autoSpaceDE w:val="0"/>
      <w:autoSpaceDN w:val="0"/>
      <w:adjustRightInd w:val="0"/>
    </w:pPr>
    <w:rPr>
      <w:color w:val="000000"/>
      <w:sz w:val="24"/>
      <w:szCs w:val="24"/>
    </w:rPr>
  </w:style>
  <w:style w:type="table" w:customStyle="1" w:styleId="291">
    <w:name w:val="Сетка таблицы29"/>
    <w:basedOn w:val="a2"/>
    <w:next w:val="a9"/>
    <w:uiPriority w:val="99"/>
    <w:rsid w:val="001C4D49"/>
    <w:rPr>
      <w:rFonts w:ascii="Calibri" w:hAnsi="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ertext">
    <w:name w:val="headertext"/>
    <w:basedOn w:val="a"/>
    <w:uiPriority w:val="99"/>
    <w:rsid w:val="001C4D49"/>
    <w:pPr>
      <w:spacing w:before="100" w:beforeAutospacing="1" w:after="100" w:afterAutospacing="1"/>
    </w:pPr>
    <w:rPr>
      <w:sz w:val="24"/>
      <w:szCs w:val="24"/>
    </w:rPr>
  </w:style>
  <w:style w:type="character" w:customStyle="1" w:styleId="FontStyle23">
    <w:name w:val="Font Style23"/>
    <w:uiPriority w:val="99"/>
    <w:rsid w:val="001C4D49"/>
    <w:rPr>
      <w:rFonts w:ascii="Times New Roman" w:hAnsi="Times New Roman" w:cs="Times New Roman"/>
      <w:sz w:val="26"/>
      <w:szCs w:val="26"/>
    </w:rPr>
  </w:style>
  <w:style w:type="paragraph" w:customStyle="1" w:styleId="Style8">
    <w:name w:val="Style8"/>
    <w:basedOn w:val="a"/>
    <w:uiPriority w:val="99"/>
    <w:rsid w:val="001C4D49"/>
    <w:pPr>
      <w:widowControl w:val="0"/>
      <w:autoSpaceDE w:val="0"/>
      <w:spacing w:line="482" w:lineRule="exact"/>
      <w:ind w:firstLine="538"/>
      <w:jc w:val="both"/>
    </w:pPr>
    <w:rPr>
      <w:sz w:val="24"/>
      <w:szCs w:val="24"/>
      <w:lang w:eastAsia="zh-CN"/>
    </w:rPr>
  </w:style>
  <w:style w:type="table" w:customStyle="1" w:styleId="301">
    <w:name w:val="Сетка таблицы30"/>
    <w:basedOn w:val="a2"/>
    <w:next w:val="a9"/>
    <w:uiPriority w:val="59"/>
    <w:rsid w:val="001C4D49"/>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80">
    <w:name w:val="Нет списка38"/>
    <w:next w:val="a3"/>
    <w:uiPriority w:val="99"/>
    <w:semiHidden/>
    <w:unhideWhenUsed/>
    <w:rsid w:val="00F23EA1"/>
  </w:style>
  <w:style w:type="numbering" w:customStyle="1" w:styleId="1200">
    <w:name w:val="Нет списка120"/>
    <w:next w:val="a3"/>
    <w:uiPriority w:val="99"/>
    <w:semiHidden/>
    <w:unhideWhenUsed/>
    <w:rsid w:val="00F23EA1"/>
  </w:style>
  <w:style w:type="character" w:customStyle="1" w:styleId="s1">
    <w:name w:val="s1"/>
    <w:basedOn w:val="a1"/>
    <w:rsid w:val="00F23EA1"/>
  </w:style>
  <w:style w:type="numbering" w:customStyle="1" w:styleId="2100">
    <w:name w:val="Нет списка210"/>
    <w:next w:val="a3"/>
    <w:semiHidden/>
    <w:rsid w:val="00F23EA1"/>
  </w:style>
  <w:style w:type="paragraph" w:customStyle="1" w:styleId="affff2">
    <w:name w:val="Основное меню"/>
    <w:basedOn w:val="a"/>
    <w:next w:val="a"/>
    <w:rsid w:val="00F23EA1"/>
    <w:pPr>
      <w:widowControl w:val="0"/>
      <w:autoSpaceDE w:val="0"/>
      <w:autoSpaceDN w:val="0"/>
      <w:adjustRightInd w:val="0"/>
      <w:ind w:firstLine="720"/>
      <w:jc w:val="both"/>
    </w:pPr>
    <w:rPr>
      <w:rFonts w:ascii="Verdana" w:hAnsi="Verdana" w:cs="Verdana"/>
      <w:sz w:val="22"/>
      <w:szCs w:val="22"/>
    </w:rPr>
  </w:style>
  <w:style w:type="paragraph" w:customStyle="1" w:styleId="affff3">
    <w:name w:val="Интерактивный заголовок"/>
    <w:basedOn w:val="afff3"/>
    <w:next w:val="a"/>
    <w:rsid w:val="00F23EA1"/>
    <w:pPr>
      <w:keepNext w:val="0"/>
      <w:widowControl w:val="0"/>
      <w:suppressAutoHyphens w:val="0"/>
      <w:autoSpaceDE w:val="0"/>
      <w:autoSpaceDN w:val="0"/>
      <w:adjustRightInd w:val="0"/>
      <w:spacing w:before="0" w:after="0" w:line="240" w:lineRule="auto"/>
      <w:ind w:firstLine="720"/>
      <w:jc w:val="both"/>
    </w:pPr>
    <w:rPr>
      <w:rFonts w:ascii="Verdana" w:eastAsia="Times New Roman" w:hAnsi="Verdana" w:cs="Verdana"/>
      <w:b/>
      <w:bCs/>
      <w:color w:val="C0C0C0"/>
      <w:sz w:val="22"/>
      <w:szCs w:val="22"/>
      <w:u w:val="single"/>
      <w:lang w:eastAsia="ru-RU"/>
    </w:rPr>
  </w:style>
  <w:style w:type="paragraph" w:customStyle="1" w:styleId="affff4">
    <w:name w:val="Текст (лев. подпись)"/>
    <w:basedOn w:val="a"/>
    <w:next w:val="a"/>
    <w:rsid w:val="00F23EA1"/>
    <w:pPr>
      <w:widowControl w:val="0"/>
      <w:autoSpaceDE w:val="0"/>
      <w:autoSpaceDN w:val="0"/>
      <w:adjustRightInd w:val="0"/>
    </w:pPr>
    <w:rPr>
      <w:rFonts w:ascii="Arial" w:hAnsi="Arial" w:cs="Arial"/>
    </w:rPr>
  </w:style>
  <w:style w:type="paragraph" w:customStyle="1" w:styleId="affff5">
    <w:name w:val="Колонтитул (левый)"/>
    <w:basedOn w:val="affff4"/>
    <w:next w:val="a"/>
    <w:rsid w:val="00F23EA1"/>
    <w:rPr>
      <w:sz w:val="14"/>
      <w:szCs w:val="14"/>
    </w:rPr>
  </w:style>
  <w:style w:type="paragraph" w:customStyle="1" w:styleId="affff6">
    <w:name w:val="Текст (прав. подпись)"/>
    <w:basedOn w:val="a"/>
    <w:next w:val="a"/>
    <w:rsid w:val="00F23EA1"/>
    <w:pPr>
      <w:widowControl w:val="0"/>
      <w:autoSpaceDE w:val="0"/>
      <w:autoSpaceDN w:val="0"/>
      <w:adjustRightInd w:val="0"/>
      <w:jc w:val="right"/>
    </w:pPr>
    <w:rPr>
      <w:rFonts w:ascii="Arial" w:hAnsi="Arial" w:cs="Arial"/>
    </w:rPr>
  </w:style>
  <w:style w:type="paragraph" w:customStyle="1" w:styleId="affff7">
    <w:name w:val="Колонтитул (правый)"/>
    <w:basedOn w:val="affff6"/>
    <w:next w:val="a"/>
    <w:rsid w:val="00F23EA1"/>
    <w:rPr>
      <w:sz w:val="14"/>
      <w:szCs w:val="14"/>
    </w:rPr>
  </w:style>
  <w:style w:type="paragraph" w:customStyle="1" w:styleId="affff8">
    <w:name w:val="Комментарий пользователя"/>
    <w:basedOn w:val="af5"/>
    <w:next w:val="a"/>
    <w:rsid w:val="00F23EA1"/>
    <w:pPr>
      <w:jc w:val="left"/>
    </w:pPr>
    <w:rPr>
      <w:color w:val="000080"/>
    </w:rPr>
  </w:style>
  <w:style w:type="character" w:customStyle="1" w:styleId="affff9">
    <w:name w:val="Найденные слова"/>
    <w:basedOn w:val="af3"/>
    <w:rsid w:val="00F23EA1"/>
    <w:rPr>
      <w:b/>
      <w:bCs/>
      <w:color w:val="000080"/>
      <w:sz w:val="20"/>
      <w:szCs w:val="20"/>
    </w:rPr>
  </w:style>
  <w:style w:type="character" w:customStyle="1" w:styleId="affffa">
    <w:name w:val="Не вступил в силу"/>
    <w:rsid w:val="00F23EA1"/>
    <w:rPr>
      <w:b/>
      <w:bCs/>
      <w:color w:val="008080"/>
      <w:sz w:val="20"/>
      <w:szCs w:val="20"/>
    </w:rPr>
  </w:style>
  <w:style w:type="paragraph" w:customStyle="1" w:styleId="affffb">
    <w:name w:val="Объект"/>
    <w:basedOn w:val="a"/>
    <w:next w:val="a"/>
    <w:rsid w:val="00F23EA1"/>
    <w:pPr>
      <w:widowControl w:val="0"/>
      <w:autoSpaceDE w:val="0"/>
      <w:autoSpaceDN w:val="0"/>
      <w:adjustRightInd w:val="0"/>
      <w:ind w:firstLine="720"/>
      <w:jc w:val="both"/>
    </w:pPr>
    <w:rPr>
      <w:rFonts w:ascii="Arial" w:hAnsi="Arial" w:cs="Arial"/>
    </w:rPr>
  </w:style>
  <w:style w:type="paragraph" w:customStyle="1" w:styleId="affffc">
    <w:name w:val="Оглавление"/>
    <w:basedOn w:val="afff5"/>
    <w:next w:val="a"/>
    <w:rsid w:val="00F23EA1"/>
    <w:pPr>
      <w:widowControl w:val="0"/>
      <w:jc w:val="both"/>
    </w:pPr>
    <w:rPr>
      <w:rFonts w:eastAsia="Times New Roman"/>
      <w:sz w:val="20"/>
      <w:szCs w:val="20"/>
    </w:rPr>
  </w:style>
  <w:style w:type="paragraph" w:customStyle="1" w:styleId="affffd">
    <w:name w:val="Переменная часть"/>
    <w:basedOn w:val="affff2"/>
    <w:next w:val="a"/>
    <w:rsid w:val="00F23EA1"/>
  </w:style>
  <w:style w:type="paragraph" w:customStyle="1" w:styleId="affffe">
    <w:name w:val="Постоянная часть"/>
    <w:basedOn w:val="affff2"/>
    <w:next w:val="a"/>
    <w:rsid w:val="00F23EA1"/>
  </w:style>
  <w:style w:type="character" w:customStyle="1" w:styleId="afffff">
    <w:name w:val="Продолжение ссылки"/>
    <w:basedOn w:val="afff1"/>
    <w:uiPriority w:val="99"/>
    <w:rsid w:val="00F23EA1"/>
    <w:rPr>
      <w:b/>
      <w:bCs/>
      <w:color w:val="008000"/>
      <w:sz w:val="20"/>
      <w:szCs w:val="20"/>
      <w:u w:val="single"/>
    </w:rPr>
  </w:style>
  <w:style w:type="paragraph" w:customStyle="1" w:styleId="afffff0">
    <w:name w:val="Словарная статья"/>
    <w:basedOn w:val="a"/>
    <w:next w:val="a"/>
    <w:rsid w:val="00F23EA1"/>
    <w:pPr>
      <w:widowControl w:val="0"/>
      <w:autoSpaceDE w:val="0"/>
      <w:autoSpaceDN w:val="0"/>
      <w:adjustRightInd w:val="0"/>
      <w:ind w:right="118"/>
      <w:jc w:val="both"/>
    </w:pPr>
    <w:rPr>
      <w:rFonts w:ascii="Arial" w:hAnsi="Arial" w:cs="Arial"/>
    </w:rPr>
  </w:style>
  <w:style w:type="paragraph" w:customStyle="1" w:styleId="afffff1">
    <w:name w:val="Текст (справка)"/>
    <w:basedOn w:val="a"/>
    <w:next w:val="a"/>
    <w:rsid w:val="00F23EA1"/>
    <w:pPr>
      <w:widowControl w:val="0"/>
      <w:autoSpaceDE w:val="0"/>
      <w:autoSpaceDN w:val="0"/>
      <w:adjustRightInd w:val="0"/>
      <w:ind w:left="170" w:right="170"/>
    </w:pPr>
    <w:rPr>
      <w:rFonts w:ascii="Arial" w:hAnsi="Arial" w:cs="Arial"/>
    </w:rPr>
  </w:style>
  <w:style w:type="character" w:customStyle="1" w:styleId="afffff2">
    <w:name w:val="Утратил силу"/>
    <w:rsid w:val="00F23EA1"/>
    <w:rPr>
      <w:b/>
      <w:bCs/>
      <w:strike/>
      <w:color w:val="808000"/>
      <w:sz w:val="20"/>
      <w:szCs w:val="20"/>
    </w:rPr>
  </w:style>
  <w:style w:type="paragraph" w:customStyle="1" w:styleId="1f9">
    <w:name w:val="Знак Знак Знак1 Знак Знак Знак"/>
    <w:basedOn w:val="a"/>
    <w:rsid w:val="00F23EA1"/>
    <w:pPr>
      <w:widowControl w:val="0"/>
      <w:tabs>
        <w:tab w:val="num" w:pos="1315"/>
      </w:tabs>
      <w:adjustRightInd w:val="0"/>
      <w:spacing w:after="160" w:line="240" w:lineRule="exact"/>
      <w:ind w:left="1315" w:hanging="180"/>
      <w:jc w:val="center"/>
    </w:pPr>
    <w:rPr>
      <w:rFonts w:ascii="Arial" w:hAnsi="Arial" w:cs="Arial"/>
      <w:b/>
      <w:bCs/>
      <w:i/>
      <w:iCs/>
      <w:sz w:val="28"/>
      <w:szCs w:val="28"/>
      <w:lang w:val="en-GB" w:eastAsia="en-US"/>
    </w:rPr>
  </w:style>
  <w:style w:type="table" w:customStyle="1" w:styleId="321">
    <w:name w:val="Сетка таблицы32"/>
    <w:basedOn w:val="a2"/>
    <w:next w:val="a9"/>
    <w:uiPriority w:val="59"/>
    <w:rsid w:val="00F23EA1"/>
    <w:rPr>
      <w:rFonts w:ascii="Arial" w:eastAsia="Times New Roman" w:hAnsi="Arial" w:cs="Arial"/>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3">
    <w:name w:val="Знак Знак Знак Знак Знак"/>
    <w:basedOn w:val="a"/>
    <w:rsid w:val="00F23EA1"/>
    <w:pPr>
      <w:widowControl w:val="0"/>
      <w:tabs>
        <w:tab w:val="num" w:pos="720"/>
      </w:tabs>
      <w:adjustRightInd w:val="0"/>
      <w:spacing w:after="160" w:line="240" w:lineRule="exact"/>
      <w:ind w:left="720"/>
      <w:jc w:val="center"/>
    </w:pPr>
    <w:rPr>
      <w:rFonts w:ascii="Arial" w:hAnsi="Arial" w:cs="Arial"/>
      <w:b/>
      <w:bCs/>
      <w:i/>
      <w:iCs/>
      <w:sz w:val="28"/>
      <w:szCs w:val="28"/>
      <w:lang w:val="en-GB" w:eastAsia="en-US"/>
    </w:rPr>
  </w:style>
  <w:style w:type="paragraph" w:customStyle="1" w:styleId="afffff4">
    <w:name w:val="Знак Знак"/>
    <w:basedOn w:val="a"/>
    <w:rsid w:val="00F23EA1"/>
    <w:pPr>
      <w:spacing w:before="100" w:beforeAutospacing="1" w:after="100" w:afterAutospacing="1"/>
    </w:pPr>
    <w:rPr>
      <w:rFonts w:ascii="Tahoma" w:hAnsi="Tahoma" w:cs="Tahoma"/>
      <w:lang w:val="en-US" w:eastAsia="en-US"/>
    </w:rPr>
  </w:style>
  <w:style w:type="paragraph" w:customStyle="1" w:styleId="afffff5">
    <w:name w:val="Знак Знак Знак"/>
    <w:basedOn w:val="a"/>
    <w:rsid w:val="00F23EA1"/>
    <w:pPr>
      <w:spacing w:before="100" w:beforeAutospacing="1" w:after="100" w:afterAutospacing="1"/>
    </w:pPr>
    <w:rPr>
      <w:rFonts w:ascii="Tahoma" w:hAnsi="Tahoma" w:cs="Tahoma"/>
      <w:lang w:val="en-US" w:eastAsia="en-US"/>
    </w:rPr>
  </w:style>
  <w:style w:type="paragraph" w:customStyle="1" w:styleId="2f4">
    <w:name w:val="Знак Знак Знак2"/>
    <w:basedOn w:val="a"/>
    <w:rsid w:val="00F23EA1"/>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1fa">
    <w:name w:val="Знак Знак Знак Знак Знак1"/>
    <w:basedOn w:val="a"/>
    <w:rsid w:val="00F23EA1"/>
    <w:pPr>
      <w:spacing w:before="100" w:beforeAutospacing="1" w:after="100" w:afterAutospacing="1"/>
    </w:pPr>
    <w:rPr>
      <w:rFonts w:ascii="Tahoma" w:hAnsi="Tahoma" w:cs="Tahoma"/>
      <w:lang w:val="en-US" w:eastAsia="en-US"/>
    </w:rPr>
  </w:style>
  <w:style w:type="paragraph" w:customStyle="1" w:styleId="2f5">
    <w:name w:val="Знак Знак Знак Знак Знак2"/>
    <w:basedOn w:val="a"/>
    <w:rsid w:val="00F23EA1"/>
    <w:pPr>
      <w:spacing w:before="100" w:beforeAutospacing="1" w:after="100" w:afterAutospacing="1"/>
    </w:pPr>
    <w:rPr>
      <w:rFonts w:ascii="Tahoma" w:hAnsi="Tahoma" w:cs="Tahoma"/>
      <w:lang w:val="en-US" w:eastAsia="en-US"/>
    </w:rPr>
  </w:style>
  <w:style w:type="paragraph" w:customStyle="1" w:styleId="ConsCell">
    <w:name w:val="ConsCell"/>
    <w:rsid w:val="00F23EA1"/>
    <w:pPr>
      <w:widowControl w:val="0"/>
      <w:autoSpaceDE w:val="0"/>
      <w:autoSpaceDN w:val="0"/>
      <w:adjustRightInd w:val="0"/>
    </w:pPr>
    <w:rPr>
      <w:rFonts w:ascii="Arial" w:eastAsia="Times New Roman" w:hAnsi="Arial" w:cs="Arial"/>
      <w:lang w:eastAsia="ru-RU"/>
    </w:rPr>
  </w:style>
  <w:style w:type="paragraph" w:customStyle="1" w:styleId="1fb">
    <w:name w:val="Знак Знак1"/>
    <w:basedOn w:val="a"/>
    <w:rsid w:val="00F23EA1"/>
    <w:pPr>
      <w:spacing w:before="100" w:beforeAutospacing="1" w:after="100" w:afterAutospacing="1"/>
    </w:pPr>
    <w:rPr>
      <w:rFonts w:ascii="Tahoma" w:hAnsi="Tahoma" w:cs="Tahoma"/>
      <w:lang w:val="en-US" w:eastAsia="en-US"/>
    </w:rPr>
  </w:style>
  <w:style w:type="paragraph" w:customStyle="1" w:styleId="afffff6">
    <w:name w:val="Знак Знак Знак Знак Знак Знак"/>
    <w:basedOn w:val="a"/>
    <w:rsid w:val="00F23EA1"/>
    <w:pPr>
      <w:spacing w:before="100" w:beforeAutospacing="1" w:after="100" w:afterAutospacing="1"/>
    </w:pPr>
    <w:rPr>
      <w:rFonts w:ascii="Tahoma" w:hAnsi="Tahoma" w:cs="Tahoma"/>
      <w:lang w:val="en-US" w:eastAsia="en-US"/>
    </w:rPr>
  </w:style>
  <w:style w:type="character" w:customStyle="1" w:styleId="text1">
    <w:name w:val="text1"/>
    <w:rsid w:val="00F23EA1"/>
    <w:rPr>
      <w:rFonts w:ascii="Verdana" w:hAnsi="Verdana" w:hint="default"/>
      <w:b/>
      <w:i/>
      <w:sz w:val="18"/>
      <w:szCs w:val="18"/>
      <w:lang w:val="en-GB" w:eastAsia="en-US" w:bidi="ar-SA"/>
    </w:rPr>
  </w:style>
  <w:style w:type="paragraph" w:customStyle="1" w:styleId="1-1">
    <w:name w:val="Заголовок 1- нумерованный Знак Знак Знак1 Знак Знак Знак Знак Знак Знак Знак Знак Знак Знак"/>
    <w:basedOn w:val="a"/>
    <w:rsid w:val="00F23EA1"/>
    <w:pPr>
      <w:widowControl w:val="0"/>
      <w:tabs>
        <w:tab w:val="num" w:pos="1315"/>
      </w:tabs>
      <w:adjustRightInd w:val="0"/>
      <w:spacing w:after="160" w:line="240" w:lineRule="exact"/>
      <w:ind w:left="1315" w:hanging="180"/>
      <w:jc w:val="center"/>
    </w:pPr>
    <w:rPr>
      <w:b/>
      <w:i/>
      <w:sz w:val="28"/>
      <w:lang w:val="en-GB" w:eastAsia="en-US"/>
    </w:rPr>
  </w:style>
  <w:style w:type="character" w:customStyle="1" w:styleId="text">
    <w:name w:val="text"/>
    <w:basedOn w:val="a1"/>
    <w:rsid w:val="00F23EA1"/>
  </w:style>
  <w:style w:type="numbering" w:customStyle="1" w:styleId="390">
    <w:name w:val="Нет списка39"/>
    <w:next w:val="a3"/>
    <w:uiPriority w:val="99"/>
    <w:semiHidden/>
    <w:rsid w:val="00E35333"/>
  </w:style>
  <w:style w:type="numbering" w:customStyle="1" w:styleId="1240">
    <w:name w:val="Нет списка124"/>
    <w:next w:val="a3"/>
    <w:semiHidden/>
    <w:rsid w:val="00E35333"/>
  </w:style>
  <w:style w:type="numbering" w:customStyle="1" w:styleId="400">
    <w:name w:val="Нет списка40"/>
    <w:next w:val="a3"/>
    <w:uiPriority w:val="99"/>
    <w:semiHidden/>
    <w:rsid w:val="0033223A"/>
  </w:style>
  <w:style w:type="numbering" w:customStyle="1" w:styleId="1250">
    <w:name w:val="Нет списка125"/>
    <w:next w:val="a3"/>
    <w:semiHidden/>
    <w:rsid w:val="0033223A"/>
  </w:style>
  <w:style w:type="numbering" w:customStyle="1" w:styleId="440">
    <w:name w:val="Нет списка44"/>
    <w:next w:val="a3"/>
    <w:uiPriority w:val="99"/>
    <w:semiHidden/>
    <w:unhideWhenUsed/>
    <w:rsid w:val="0033223A"/>
  </w:style>
  <w:style w:type="numbering" w:customStyle="1" w:styleId="1260">
    <w:name w:val="Нет списка126"/>
    <w:next w:val="a3"/>
    <w:semiHidden/>
    <w:unhideWhenUsed/>
    <w:rsid w:val="0033223A"/>
  </w:style>
  <w:style w:type="paragraph" w:customStyle="1" w:styleId="consplusnormal1">
    <w:name w:val="consplusnormal"/>
    <w:basedOn w:val="a"/>
    <w:uiPriority w:val="99"/>
    <w:rsid w:val="0033223A"/>
    <w:pPr>
      <w:spacing w:before="100" w:beforeAutospacing="1" w:after="100" w:afterAutospacing="1"/>
    </w:pPr>
    <w:rPr>
      <w:sz w:val="24"/>
      <w:szCs w:val="24"/>
    </w:rPr>
  </w:style>
  <w:style w:type="paragraph" w:customStyle="1" w:styleId="consplusnonformat0">
    <w:name w:val="consplusnonformat"/>
    <w:basedOn w:val="a"/>
    <w:uiPriority w:val="99"/>
    <w:rsid w:val="0033223A"/>
    <w:pPr>
      <w:spacing w:before="100" w:beforeAutospacing="1" w:after="100" w:afterAutospacing="1"/>
    </w:pPr>
    <w:rPr>
      <w:sz w:val="24"/>
      <w:szCs w:val="24"/>
    </w:rPr>
  </w:style>
  <w:style w:type="character" w:customStyle="1" w:styleId="pagenumber">
    <w:name w:val="pagenumber"/>
    <w:basedOn w:val="a1"/>
    <w:rsid w:val="0033223A"/>
  </w:style>
  <w:style w:type="table" w:customStyle="1" w:styleId="331">
    <w:name w:val="Сетка таблицы33"/>
    <w:basedOn w:val="a2"/>
    <w:next w:val="a9"/>
    <w:rsid w:val="0033223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10">
    <w:name w:val="Нет списка211"/>
    <w:next w:val="a3"/>
    <w:uiPriority w:val="99"/>
    <w:semiHidden/>
    <w:unhideWhenUsed/>
    <w:rsid w:val="0033223A"/>
  </w:style>
  <w:style w:type="table" w:customStyle="1" w:styleId="1130">
    <w:name w:val="Сетка таблицы113"/>
    <w:basedOn w:val="a2"/>
    <w:next w:val="a9"/>
    <w:uiPriority w:val="59"/>
    <w:rsid w:val="0033223A"/>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50">
    <w:name w:val="Нет списка45"/>
    <w:next w:val="a3"/>
    <w:uiPriority w:val="99"/>
    <w:semiHidden/>
    <w:unhideWhenUsed/>
    <w:rsid w:val="0033223A"/>
  </w:style>
  <w:style w:type="paragraph" w:customStyle="1" w:styleId="title0">
    <w:name w:val="title0"/>
    <w:basedOn w:val="a"/>
    <w:rsid w:val="0033223A"/>
    <w:pPr>
      <w:spacing w:before="100" w:beforeAutospacing="1" w:after="100" w:afterAutospacing="1"/>
    </w:pPr>
    <w:rPr>
      <w:sz w:val="24"/>
      <w:szCs w:val="24"/>
    </w:rPr>
  </w:style>
  <w:style w:type="paragraph" w:customStyle="1" w:styleId="consplusnormal10">
    <w:name w:val="consplusnormal1"/>
    <w:basedOn w:val="a"/>
    <w:rsid w:val="0033223A"/>
    <w:pPr>
      <w:spacing w:before="100" w:beforeAutospacing="1" w:after="100" w:afterAutospacing="1"/>
    </w:pPr>
    <w:rPr>
      <w:sz w:val="24"/>
      <w:szCs w:val="24"/>
    </w:rPr>
  </w:style>
  <w:style w:type="paragraph" w:customStyle="1" w:styleId="normalweb">
    <w:name w:val="normalweb"/>
    <w:basedOn w:val="a"/>
    <w:rsid w:val="0033223A"/>
    <w:pPr>
      <w:spacing w:before="100" w:beforeAutospacing="1" w:after="100" w:afterAutospacing="1"/>
    </w:pPr>
    <w:rPr>
      <w:sz w:val="24"/>
      <w:szCs w:val="24"/>
    </w:rPr>
  </w:style>
  <w:style w:type="table" w:customStyle="1" w:styleId="341">
    <w:name w:val="Сетка таблицы34"/>
    <w:basedOn w:val="a2"/>
    <w:next w:val="a9"/>
    <w:uiPriority w:val="39"/>
    <w:rsid w:val="00900DF3"/>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60">
    <w:name w:val="Нет списка46"/>
    <w:next w:val="a3"/>
    <w:uiPriority w:val="99"/>
    <w:semiHidden/>
    <w:rsid w:val="005C2FCB"/>
  </w:style>
  <w:style w:type="numbering" w:customStyle="1" w:styleId="127">
    <w:name w:val="Нет списка127"/>
    <w:next w:val="a3"/>
    <w:semiHidden/>
    <w:rsid w:val="005C2FCB"/>
  </w:style>
  <w:style w:type="numbering" w:customStyle="1" w:styleId="2120">
    <w:name w:val="Нет списка212"/>
    <w:next w:val="a3"/>
    <w:uiPriority w:val="99"/>
    <w:semiHidden/>
    <w:unhideWhenUsed/>
    <w:rsid w:val="005C2FCB"/>
  </w:style>
  <w:style w:type="table" w:customStyle="1" w:styleId="1140">
    <w:name w:val="Сетка таблицы114"/>
    <w:basedOn w:val="a2"/>
    <w:next w:val="a9"/>
    <w:uiPriority w:val="59"/>
    <w:rsid w:val="005C2FCB"/>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1">
    <w:name w:val="Table Grid Report1"/>
    <w:basedOn w:val="a2"/>
    <w:next w:val="a9"/>
    <w:uiPriority w:val="59"/>
    <w:rsid w:val="003745DD"/>
    <w:pPr>
      <w:spacing w:before="120"/>
      <w:ind w:left="221"/>
      <w:jc w:val="both"/>
    </w:pPr>
    <w:rPr>
      <w:rFonts w:asciiTheme="minorHAnsi" w:eastAsia="Times New Roman" w:hAnsiTheme="minorHAnsi" w:cstheme="minorBidi"/>
      <w:sz w:val="22"/>
      <w:szCs w:val="22"/>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Report2">
    <w:name w:val="Table Grid Report2"/>
    <w:basedOn w:val="a2"/>
    <w:next w:val="a9"/>
    <w:uiPriority w:val="59"/>
    <w:rsid w:val="003745DD"/>
    <w:pPr>
      <w:spacing w:before="120"/>
      <w:ind w:left="221"/>
      <w:jc w:val="both"/>
    </w:pPr>
    <w:rPr>
      <w:rFonts w:asciiTheme="minorHAnsi" w:eastAsia="Times New Roman" w:hAnsiTheme="minorHAnsi" w:cstheme="minorBidi"/>
      <w:sz w:val="22"/>
      <w:szCs w:val="22"/>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470">
    <w:name w:val="Нет списка47"/>
    <w:next w:val="a3"/>
    <w:uiPriority w:val="99"/>
    <w:semiHidden/>
    <w:rsid w:val="00D526DE"/>
  </w:style>
  <w:style w:type="numbering" w:customStyle="1" w:styleId="128">
    <w:name w:val="Нет списка128"/>
    <w:next w:val="a3"/>
    <w:semiHidden/>
    <w:rsid w:val="00D526DE"/>
  </w:style>
  <w:style w:type="numbering" w:customStyle="1" w:styleId="2130">
    <w:name w:val="Нет списка213"/>
    <w:next w:val="a3"/>
    <w:uiPriority w:val="99"/>
    <w:semiHidden/>
    <w:unhideWhenUsed/>
    <w:rsid w:val="00D526DE"/>
  </w:style>
  <w:style w:type="table" w:customStyle="1" w:styleId="1150">
    <w:name w:val="Сетка таблицы115"/>
    <w:basedOn w:val="a2"/>
    <w:next w:val="a9"/>
    <w:uiPriority w:val="59"/>
    <w:rsid w:val="00D526DE"/>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1">
    <w:name w:val="Сетка таблицы35"/>
    <w:basedOn w:val="a2"/>
    <w:next w:val="a9"/>
    <w:uiPriority w:val="59"/>
    <w:rsid w:val="00AA256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80">
    <w:name w:val="Нет списка48"/>
    <w:next w:val="a3"/>
    <w:uiPriority w:val="99"/>
    <w:semiHidden/>
    <w:rsid w:val="007926B9"/>
  </w:style>
  <w:style w:type="numbering" w:customStyle="1" w:styleId="129">
    <w:name w:val="Нет списка129"/>
    <w:next w:val="a3"/>
    <w:semiHidden/>
    <w:rsid w:val="007926B9"/>
  </w:style>
  <w:style w:type="numbering" w:customStyle="1" w:styleId="214">
    <w:name w:val="Нет списка214"/>
    <w:next w:val="a3"/>
    <w:uiPriority w:val="99"/>
    <w:semiHidden/>
    <w:unhideWhenUsed/>
    <w:rsid w:val="007926B9"/>
  </w:style>
  <w:style w:type="table" w:customStyle="1" w:styleId="1160">
    <w:name w:val="Сетка таблицы116"/>
    <w:basedOn w:val="a2"/>
    <w:next w:val="a9"/>
    <w:uiPriority w:val="59"/>
    <w:rsid w:val="007926B9"/>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90">
    <w:name w:val="Нет списка49"/>
    <w:next w:val="a3"/>
    <w:uiPriority w:val="99"/>
    <w:semiHidden/>
    <w:unhideWhenUsed/>
    <w:rsid w:val="00F9138A"/>
  </w:style>
  <w:style w:type="paragraph" w:customStyle="1" w:styleId="afffff7">
    <w:name w:val="ЭЭГ"/>
    <w:basedOn w:val="a"/>
    <w:rsid w:val="00F9138A"/>
    <w:pPr>
      <w:spacing w:line="360" w:lineRule="auto"/>
      <w:ind w:firstLine="720"/>
      <w:jc w:val="both"/>
    </w:pPr>
    <w:rPr>
      <w:sz w:val="24"/>
      <w:szCs w:val="24"/>
    </w:rPr>
  </w:style>
  <w:style w:type="table" w:customStyle="1" w:styleId="361">
    <w:name w:val="Сетка таблицы36"/>
    <w:basedOn w:val="a2"/>
    <w:next w:val="a9"/>
    <w:rsid w:val="00F9138A"/>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Nonformat">
    <w:name w:val="ConsNonformat"/>
    <w:rsid w:val="00F9138A"/>
    <w:pPr>
      <w:widowControl w:val="0"/>
      <w:autoSpaceDE w:val="0"/>
      <w:autoSpaceDN w:val="0"/>
      <w:adjustRightInd w:val="0"/>
    </w:pPr>
    <w:rPr>
      <w:rFonts w:ascii="Courier New" w:eastAsia="Times New Roman" w:hAnsi="Courier New" w:cs="Courier New"/>
      <w:sz w:val="16"/>
      <w:szCs w:val="16"/>
      <w:lang w:eastAsia="ru-RU"/>
    </w:rPr>
  </w:style>
  <w:style w:type="numbering" w:customStyle="1" w:styleId="1300">
    <w:name w:val="Нет списка130"/>
    <w:next w:val="a3"/>
    <w:semiHidden/>
    <w:rsid w:val="00F9138A"/>
  </w:style>
  <w:style w:type="paragraph" w:styleId="afffff8">
    <w:name w:val="caption"/>
    <w:basedOn w:val="a"/>
    <w:next w:val="a"/>
    <w:qFormat/>
    <w:rsid w:val="00F9138A"/>
    <w:pPr>
      <w:jc w:val="center"/>
    </w:pPr>
    <w:rPr>
      <w:b/>
      <w:sz w:val="40"/>
    </w:rPr>
  </w:style>
  <w:style w:type="paragraph" w:styleId="afffff9">
    <w:name w:val="annotation text"/>
    <w:basedOn w:val="a"/>
    <w:link w:val="afffffa"/>
    <w:rsid w:val="00F9138A"/>
  </w:style>
  <w:style w:type="character" w:customStyle="1" w:styleId="afffffa">
    <w:name w:val="Текст примечания Знак"/>
    <w:basedOn w:val="a1"/>
    <w:link w:val="afffff9"/>
    <w:rsid w:val="00F9138A"/>
    <w:rPr>
      <w:rFonts w:eastAsia="Times New Roman"/>
      <w:lang w:eastAsia="ru-RU"/>
    </w:rPr>
  </w:style>
  <w:style w:type="paragraph" w:customStyle="1" w:styleId="xl95">
    <w:name w:val="xl95"/>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96">
    <w:name w:val="xl96"/>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sz w:val="24"/>
      <w:szCs w:val="24"/>
    </w:rPr>
  </w:style>
  <w:style w:type="paragraph" w:customStyle="1" w:styleId="xl97">
    <w:name w:val="xl97"/>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98">
    <w:name w:val="xl98"/>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99">
    <w:name w:val="xl99"/>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24"/>
      <w:szCs w:val="24"/>
    </w:rPr>
  </w:style>
  <w:style w:type="paragraph" w:customStyle="1" w:styleId="xl100">
    <w:name w:val="xl100"/>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24"/>
      <w:szCs w:val="24"/>
    </w:rPr>
  </w:style>
  <w:style w:type="paragraph" w:customStyle="1" w:styleId="xl101">
    <w:name w:val="xl101"/>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102">
    <w:name w:val="xl102"/>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103">
    <w:name w:val="xl103"/>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104">
    <w:name w:val="xl104"/>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105">
    <w:name w:val="xl105"/>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rPr>
  </w:style>
  <w:style w:type="paragraph" w:customStyle="1" w:styleId="xl106">
    <w:name w:val="xl106"/>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07">
    <w:name w:val="xl107"/>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108">
    <w:name w:val="xl108"/>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109">
    <w:name w:val="xl109"/>
    <w:basedOn w:val="a"/>
    <w:rsid w:val="00F9138A"/>
    <w:pPr>
      <w:pBdr>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110">
    <w:name w:val="xl110"/>
    <w:basedOn w:val="a"/>
    <w:rsid w:val="00F9138A"/>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11">
    <w:name w:val="xl111"/>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112">
    <w:name w:val="xl112"/>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113">
    <w:name w:val="xl113"/>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114">
    <w:name w:val="xl114"/>
    <w:basedOn w:val="a"/>
    <w:rsid w:val="00F9138A"/>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115">
    <w:name w:val="xl115"/>
    <w:basedOn w:val="a"/>
    <w:rsid w:val="00F9138A"/>
    <w:pPr>
      <w:spacing w:before="100" w:beforeAutospacing="1" w:after="100" w:afterAutospacing="1"/>
      <w:jc w:val="right"/>
      <w:textAlignment w:val="top"/>
    </w:pPr>
    <w:rPr>
      <w:sz w:val="24"/>
      <w:szCs w:val="24"/>
    </w:rPr>
  </w:style>
  <w:style w:type="paragraph" w:customStyle="1" w:styleId="xl116">
    <w:name w:val="xl116"/>
    <w:basedOn w:val="a"/>
    <w:rsid w:val="00F9138A"/>
    <w:pPr>
      <w:spacing w:before="100" w:beforeAutospacing="1" w:after="100" w:afterAutospacing="1"/>
      <w:jc w:val="right"/>
      <w:textAlignment w:val="top"/>
    </w:pPr>
    <w:rPr>
      <w:sz w:val="24"/>
      <w:szCs w:val="24"/>
    </w:rPr>
  </w:style>
  <w:style w:type="paragraph" w:customStyle="1" w:styleId="xl117">
    <w:name w:val="xl117"/>
    <w:basedOn w:val="a"/>
    <w:rsid w:val="00F9138A"/>
    <w:pPr>
      <w:spacing w:before="100" w:beforeAutospacing="1" w:after="100" w:afterAutospacing="1"/>
      <w:textAlignment w:val="top"/>
    </w:pPr>
    <w:rPr>
      <w:rFonts w:ascii="Arial CYR" w:hAnsi="Arial CYR" w:cs="Arial CYR"/>
      <w:b/>
      <w:bCs/>
      <w:sz w:val="22"/>
      <w:szCs w:val="22"/>
    </w:rPr>
  </w:style>
  <w:style w:type="paragraph" w:customStyle="1" w:styleId="xl118">
    <w:name w:val="xl118"/>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119">
    <w:name w:val="xl119"/>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120">
    <w:name w:val="xl120"/>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121">
    <w:name w:val="xl121"/>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22">
    <w:name w:val="xl122"/>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123">
    <w:name w:val="xl123"/>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124">
    <w:name w:val="xl124"/>
    <w:basedOn w:val="a"/>
    <w:rsid w:val="00F9138A"/>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125">
    <w:name w:val="xl125"/>
    <w:basedOn w:val="a"/>
    <w:rsid w:val="00F9138A"/>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126">
    <w:name w:val="xl126"/>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127">
    <w:name w:val="xl127"/>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pPr>
    <w:rPr>
      <w:sz w:val="24"/>
      <w:szCs w:val="24"/>
    </w:rPr>
  </w:style>
  <w:style w:type="paragraph" w:customStyle="1" w:styleId="xl128">
    <w:name w:val="xl128"/>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top"/>
    </w:pPr>
    <w:rPr>
      <w:rFonts w:ascii="Arial CYR" w:hAnsi="Arial CYR" w:cs="Arial CYR"/>
      <w:sz w:val="18"/>
      <w:szCs w:val="18"/>
    </w:rPr>
  </w:style>
  <w:style w:type="paragraph" w:customStyle="1" w:styleId="xl129">
    <w:name w:val="xl129"/>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24"/>
      <w:szCs w:val="24"/>
    </w:rPr>
  </w:style>
  <w:style w:type="paragraph" w:customStyle="1" w:styleId="xl130">
    <w:name w:val="xl130"/>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24"/>
      <w:szCs w:val="24"/>
    </w:rPr>
  </w:style>
  <w:style w:type="paragraph" w:customStyle="1" w:styleId="xl131">
    <w:name w:val="xl131"/>
    <w:basedOn w:val="a"/>
    <w:rsid w:val="00F9138A"/>
    <w:pPr>
      <w:pBdr>
        <w:top w:val="single" w:sz="4" w:space="0" w:color="auto"/>
        <w:left w:val="single" w:sz="4" w:space="0" w:color="auto"/>
        <w:bottom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132">
    <w:name w:val="xl132"/>
    <w:basedOn w:val="a"/>
    <w:rsid w:val="00F9138A"/>
    <w:pPr>
      <w:spacing w:before="100" w:beforeAutospacing="1" w:after="100" w:afterAutospacing="1"/>
      <w:jc w:val="right"/>
      <w:textAlignment w:val="top"/>
    </w:pPr>
    <w:rPr>
      <w:sz w:val="24"/>
      <w:szCs w:val="24"/>
    </w:rPr>
  </w:style>
  <w:style w:type="paragraph" w:customStyle="1" w:styleId="xl133">
    <w:name w:val="xl133"/>
    <w:basedOn w:val="a"/>
    <w:rsid w:val="00F9138A"/>
    <w:pPr>
      <w:spacing w:before="100" w:beforeAutospacing="1" w:after="100" w:afterAutospacing="1"/>
      <w:jc w:val="center"/>
      <w:textAlignment w:val="top"/>
    </w:pPr>
    <w:rPr>
      <w:rFonts w:ascii="Arial CYR" w:hAnsi="Arial CYR" w:cs="Arial CYR"/>
      <w:b/>
      <w:bCs/>
      <w:sz w:val="22"/>
      <w:szCs w:val="22"/>
    </w:rPr>
  </w:style>
  <w:style w:type="paragraph" w:styleId="afffffb">
    <w:name w:val="annotation subject"/>
    <w:basedOn w:val="afffff9"/>
    <w:next w:val="afffff9"/>
    <w:link w:val="afffffc"/>
    <w:rsid w:val="00F9138A"/>
    <w:rPr>
      <w:b/>
      <w:bCs/>
      <w:i/>
      <w:sz w:val="28"/>
      <w:lang w:val="en-GB" w:eastAsia="en-US"/>
    </w:rPr>
  </w:style>
  <w:style w:type="character" w:customStyle="1" w:styleId="afffffc">
    <w:name w:val="Тема примечания Знак"/>
    <w:basedOn w:val="afffffa"/>
    <w:link w:val="afffffb"/>
    <w:rsid w:val="00F9138A"/>
    <w:rPr>
      <w:rFonts w:eastAsia="Times New Roman"/>
      <w:b/>
      <w:bCs/>
      <w:i/>
      <w:sz w:val="28"/>
      <w:lang w:val="en-GB" w:eastAsia="ru-RU"/>
    </w:rPr>
  </w:style>
  <w:style w:type="character" w:customStyle="1" w:styleId="afffffd">
    <w:name w:val="Подпись Знак"/>
    <w:link w:val="afffffe"/>
    <w:rsid w:val="00F9138A"/>
    <w:rPr>
      <w:sz w:val="24"/>
    </w:rPr>
  </w:style>
  <w:style w:type="paragraph" w:styleId="afffffe">
    <w:name w:val="Signature"/>
    <w:basedOn w:val="a"/>
    <w:link w:val="afffffd"/>
    <w:rsid w:val="00F9138A"/>
    <w:pPr>
      <w:ind w:left="4252"/>
    </w:pPr>
    <w:rPr>
      <w:rFonts w:eastAsia="Calibri"/>
      <w:sz w:val="24"/>
      <w:lang w:eastAsia="en-US"/>
    </w:rPr>
  </w:style>
  <w:style w:type="character" w:customStyle="1" w:styleId="1fc">
    <w:name w:val="Подпись Знак1"/>
    <w:basedOn w:val="a1"/>
    <w:rsid w:val="00F9138A"/>
    <w:rPr>
      <w:rFonts w:eastAsia="Times New Roman"/>
      <w:lang w:eastAsia="ru-RU"/>
    </w:rPr>
  </w:style>
  <w:style w:type="paragraph" w:customStyle="1" w:styleId="58">
    <w:name w:val="Знак Знак5 Знак Знак Знак Знак"/>
    <w:basedOn w:val="a"/>
    <w:rsid w:val="00F9138A"/>
    <w:pPr>
      <w:spacing w:after="160" w:line="240" w:lineRule="exact"/>
    </w:pPr>
    <w:rPr>
      <w:rFonts w:ascii="Arial" w:hAnsi="Arial" w:cs="Arial"/>
      <w:lang w:val="fr-FR" w:eastAsia="en-US"/>
    </w:rPr>
  </w:style>
  <w:style w:type="character" w:customStyle="1" w:styleId="45pt0pt">
    <w:name w:val="Основной текст + 4;5 pt;Курсив;Интервал 0 pt"/>
    <w:basedOn w:val="affb"/>
    <w:rsid w:val="00F9138A"/>
    <w:rPr>
      <w:rFonts w:ascii="Calibri" w:eastAsia="Calibri" w:hAnsi="Calibri" w:cs="Calibri"/>
      <w:b/>
      <w:i/>
      <w:iCs/>
      <w:color w:val="000000"/>
      <w:spacing w:val="-10"/>
      <w:w w:val="100"/>
      <w:position w:val="0"/>
      <w:sz w:val="9"/>
      <w:szCs w:val="9"/>
      <w:shd w:val="clear" w:color="auto" w:fill="FFFFFF"/>
      <w:lang w:val="ru-RU"/>
    </w:rPr>
  </w:style>
  <w:style w:type="character" w:customStyle="1" w:styleId="1fd">
    <w:name w:val="Заголовок №1_"/>
    <w:basedOn w:val="a1"/>
    <w:link w:val="1fe"/>
    <w:rsid w:val="00F9138A"/>
    <w:rPr>
      <w:b/>
      <w:bCs/>
      <w:i/>
      <w:sz w:val="27"/>
      <w:szCs w:val="27"/>
      <w:shd w:val="clear" w:color="auto" w:fill="FFFFFF"/>
      <w:lang w:val="en-GB"/>
    </w:rPr>
  </w:style>
  <w:style w:type="paragraph" w:customStyle="1" w:styleId="1fe">
    <w:name w:val="Заголовок №1"/>
    <w:basedOn w:val="a"/>
    <w:link w:val="1fd"/>
    <w:rsid w:val="00F9138A"/>
    <w:pPr>
      <w:widowControl w:val="0"/>
      <w:shd w:val="clear" w:color="auto" w:fill="FFFFFF"/>
      <w:spacing w:before="360" w:after="360" w:line="0" w:lineRule="atLeast"/>
      <w:jc w:val="center"/>
      <w:outlineLvl w:val="0"/>
    </w:pPr>
    <w:rPr>
      <w:rFonts w:eastAsia="Calibri"/>
      <w:b/>
      <w:bCs/>
      <w:i/>
      <w:sz w:val="27"/>
      <w:szCs w:val="27"/>
      <w:lang w:val="en-GB" w:eastAsia="en-US"/>
    </w:rPr>
  </w:style>
  <w:style w:type="character" w:styleId="affffff">
    <w:name w:val="annotation reference"/>
    <w:rsid w:val="00F9138A"/>
    <w:rPr>
      <w:b/>
      <w:i/>
      <w:sz w:val="16"/>
      <w:szCs w:val="16"/>
      <w:lang w:val="en-GB" w:eastAsia="en-US" w:bidi="ar-SA"/>
    </w:rPr>
  </w:style>
  <w:style w:type="character" w:customStyle="1" w:styleId="134">
    <w:name w:val="Знак Знак13"/>
    <w:rsid w:val="00F9138A"/>
    <w:rPr>
      <w:b/>
      <w:bCs w:val="0"/>
      <w:sz w:val="28"/>
      <w:lang w:val="ru-RU" w:eastAsia="ru-RU" w:bidi="ar-SA"/>
    </w:rPr>
  </w:style>
  <w:style w:type="character" w:customStyle="1" w:styleId="3f0">
    <w:name w:val="Знак Знак3"/>
    <w:basedOn w:val="a1"/>
    <w:rsid w:val="00F9138A"/>
    <w:rPr>
      <w:b/>
      <w:i/>
      <w:sz w:val="24"/>
      <w:lang w:val="ru-RU" w:eastAsia="ru-RU" w:bidi="ar-SA"/>
    </w:rPr>
  </w:style>
  <w:style w:type="character" w:customStyle="1" w:styleId="4a">
    <w:name w:val="Основной текст + 4"/>
    <w:aliases w:val="5 pt,Курсив,Интервал 0 pt"/>
    <w:basedOn w:val="affb"/>
    <w:rsid w:val="00F9138A"/>
    <w:rPr>
      <w:rFonts w:ascii="Calibri" w:eastAsia="Calibri" w:hAnsi="Calibri" w:cs="Calibri"/>
      <w:b/>
      <w:i/>
      <w:iCs/>
      <w:color w:val="000000"/>
      <w:spacing w:val="-10"/>
      <w:w w:val="100"/>
      <w:position w:val="0"/>
      <w:sz w:val="9"/>
      <w:szCs w:val="9"/>
      <w:shd w:val="clear" w:color="auto" w:fill="FFFFFF"/>
      <w:lang w:val="ru-RU"/>
    </w:rPr>
  </w:style>
  <w:style w:type="character" w:customStyle="1" w:styleId="15">
    <w:name w:val="Стиль1 Знак"/>
    <w:link w:val="14"/>
    <w:locked/>
    <w:rsid w:val="00F9138A"/>
    <w:rPr>
      <w:rFonts w:eastAsia="Times New Roman"/>
      <w:sz w:val="24"/>
      <w:lang w:eastAsia="ru-RU"/>
    </w:rPr>
  </w:style>
  <w:style w:type="numbering" w:customStyle="1" w:styleId="215">
    <w:name w:val="Нет списка215"/>
    <w:next w:val="a3"/>
    <w:uiPriority w:val="99"/>
    <w:semiHidden/>
    <w:unhideWhenUsed/>
    <w:rsid w:val="00F9138A"/>
  </w:style>
  <w:style w:type="table" w:customStyle="1" w:styleId="1170">
    <w:name w:val="Сетка таблицы117"/>
    <w:basedOn w:val="a2"/>
    <w:next w:val="a9"/>
    <w:uiPriority w:val="59"/>
    <w:rsid w:val="00F9138A"/>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00">
    <w:name w:val="Нет списка50"/>
    <w:next w:val="a3"/>
    <w:uiPriority w:val="99"/>
    <w:semiHidden/>
    <w:unhideWhenUsed/>
    <w:rsid w:val="00F25493"/>
  </w:style>
  <w:style w:type="table" w:customStyle="1" w:styleId="1180">
    <w:name w:val="Сетка таблицы118"/>
    <w:basedOn w:val="a2"/>
    <w:uiPriority w:val="59"/>
    <w:rsid w:val="00F2549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40">
    <w:name w:val="Нет списка54"/>
    <w:next w:val="a3"/>
    <w:uiPriority w:val="99"/>
    <w:semiHidden/>
    <w:unhideWhenUsed/>
    <w:rsid w:val="00734CE9"/>
  </w:style>
  <w:style w:type="table" w:customStyle="1" w:styleId="371">
    <w:name w:val="Сетка таблицы37"/>
    <w:basedOn w:val="a2"/>
    <w:next w:val="a9"/>
    <w:rsid w:val="00734CE9"/>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40">
    <w:name w:val="Нет списка134"/>
    <w:next w:val="a3"/>
    <w:semiHidden/>
    <w:rsid w:val="00734CE9"/>
  </w:style>
  <w:style w:type="numbering" w:customStyle="1" w:styleId="216">
    <w:name w:val="Нет списка216"/>
    <w:next w:val="a3"/>
    <w:uiPriority w:val="99"/>
    <w:semiHidden/>
    <w:unhideWhenUsed/>
    <w:rsid w:val="00734CE9"/>
  </w:style>
  <w:style w:type="table" w:customStyle="1" w:styleId="1190">
    <w:name w:val="Сетка таблицы119"/>
    <w:basedOn w:val="a2"/>
    <w:next w:val="a9"/>
    <w:uiPriority w:val="59"/>
    <w:rsid w:val="00734CE9"/>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50">
    <w:name w:val="Нет списка55"/>
    <w:next w:val="a3"/>
    <w:uiPriority w:val="99"/>
    <w:semiHidden/>
    <w:unhideWhenUsed/>
    <w:rsid w:val="00B204A8"/>
  </w:style>
  <w:style w:type="numbering" w:customStyle="1" w:styleId="135">
    <w:name w:val="Нет списка135"/>
    <w:next w:val="a3"/>
    <w:semiHidden/>
    <w:rsid w:val="00B204A8"/>
  </w:style>
  <w:style w:type="numbering" w:customStyle="1" w:styleId="217">
    <w:name w:val="Нет списка217"/>
    <w:next w:val="a3"/>
    <w:uiPriority w:val="99"/>
    <w:semiHidden/>
    <w:unhideWhenUsed/>
    <w:rsid w:val="00B204A8"/>
  </w:style>
  <w:style w:type="table" w:customStyle="1" w:styleId="1201">
    <w:name w:val="Сетка таблицы120"/>
    <w:basedOn w:val="a2"/>
    <w:next w:val="a9"/>
    <w:uiPriority w:val="59"/>
    <w:rsid w:val="00B204A8"/>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60">
    <w:name w:val="Нет списка56"/>
    <w:next w:val="a3"/>
    <w:uiPriority w:val="99"/>
    <w:semiHidden/>
    <w:unhideWhenUsed/>
    <w:rsid w:val="00777951"/>
  </w:style>
  <w:style w:type="paragraph" w:customStyle="1" w:styleId="listparagraph">
    <w:name w:val="listparagraph"/>
    <w:basedOn w:val="a"/>
    <w:rsid w:val="00777951"/>
    <w:pPr>
      <w:spacing w:before="100" w:beforeAutospacing="1" w:after="100" w:afterAutospacing="1"/>
    </w:pPr>
    <w:rPr>
      <w:sz w:val="24"/>
      <w:szCs w:val="24"/>
    </w:rPr>
  </w:style>
  <w:style w:type="character" w:customStyle="1" w:styleId="find-button">
    <w:name w:val="find-button"/>
    <w:basedOn w:val="a1"/>
    <w:rsid w:val="00777951"/>
  </w:style>
  <w:style w:type="numbering" w:customStyle="1" w:styleId="570">
    <w:name w:val="Нет списка57"/>
    <w:next w:val="a3"/>
    <w:uiPriority w:val="99"/>
    <w:semiHidden/>
    <w:rsid w:val="00EC132F"/>
  </w:style>
  <w:style w:type="paragraph" w:customStyle="1" w:styleId="59">
    <w:name w:val="Абзац списка5"/>
    <w:basedOn w:val="a"/>
    <w:rsid w:val="00EC132F"/>
    <w:pPr>
      <w:spacing w:after="200" w:line="276" w:lineRule="auto"/>
      <w:ind w:left="720"/>
    </w:pPr>
    <w:rPr>
      <w:rFonts w:ascii="Calibri" w:hAnsi="Calibri"/>
      <w:sz w:val="22"/>
      <w:szCs w:val="22"/>
      <w:lang w:eastAsia="en-US"/>
    </w:rPr>
  </w:style>
  <w:style w:type="paragraph" w:customStyle="1" w:styleId="affffff0">
    <w:name w:val="Знак Знак Знак Знак"/>
    <w:basedOn w:val="a"/>
    <w:rsid w:val="00EC132F"/>
    <w:pPr>
      <w:spacing w:before="100" w:beforeAutospacing="1" w:after="100" w:afterAutospacing="1"/>
    </w:pPr>
    <w:rPr>
      <w:rFonts w:ascii="Tahoma" w:hAnsi="Tahoma"/>
      <w:bCs/>
      <w:lang w:val="en-US" w:eastAsia="en-US"/>
    </w:rPr>
  </w:style>
  <w:style w:type="paragraph" w:customStyle="1" w:styleId="affffff1">
    <w:name w:val="Знак"/>
    <w:basedOn w:val="a"/>
    <w:rsid w:val="00EC132F"/>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a">
    <w:name w:val="Знак12 Знак Знак Знак"/>
    <w:basedOn w:val="a"/>
    <w:rsid w:val="00EC132F"/>
    <w:pPr>
      <w:widowControl w:val="0"/>
      <w:adjustRightInd w:val="0"/>
      <w:spacing w:after="160" w:line="240" w:lineRule="exact"/>
      <w:ind w:left="1069" w:hanging="360"/>
      <w:jc w:val="center"/>
    </w:pPr>
    <w:rPr>
      <w:b/>
      <w:i/>
      <w:sz w:val="28"/>
      <w:lang w:val="en-GB" w:eastAsia="en-US"/>
    </w:rPr>
  </w:style>
  <w:style w:type="table" w:customStyle="1" w:styleId="381">
    <w:name w:val="Сетка таблицы38"/>
    <w:basedOn w:val="a2"/>
    <w:next w:val="a9"/>
    <w:uiPriority w:val="59"/>
    <w:rsid w:val="00EC132F"/>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5a">
    <w:name w:val="Без интервала5"/>
    <w:rsid w:val="00EC132F"/>
    <w:rPr>
      <w:rFonts w:ascii="Calibri" w:eastAsia="Times New Roman" w:hAnsi="Calibri"/>
      <w:sz w:val="22"/>
      <w:szCs w:val="22"/>
    </w:rPr>
  </w:style>
  <w:style w:type="numbering" w:customStyle="1" w:styleId="136">
    <w:name w:val="Нет списка136"/>
    <w:next w:val="a3"/>
    <w:uiPriority w:val="99"/>
    <w:semiHidden/>
    <w:unhideWhenUsed/>
    <w:rsid w:val="00EC132F"/>
  </w:style>
  <w:style w:type="paragraph" w:customStyle="1" w:styleId="5b">
    <w:name w:val="Название5"/>
    <w:basedOn w:val="a"/>
    <w:rsid w:val="00EC132F"/>
    <w:pPr>
      <w:spacing w:before="100" w:beforeAutospacing="1" w:after="100" w:afterAutospacing="1"/>
    </w:pPr>
    <w:rPr>
      <w:sz w:val="24"/>
      <w:szCs w:val="24"/>
    </w:rPr>
  </w:style>
  <w:style w:type="character" w:customStyle="1" w:styleId="65">
    <w:name w:val="Гиперссылка6"/>
    <w:rsid w:val="00EC132F"/>
  </w:style>
  <w:style w:type="paragraph" w:customStyle="1" w:styleId="4b">
    <w:name w:val="Нижний колонтитул4"/>
    <w:basedOn w:val="a"/>
    <w:rsid w:val="00EC132F"/>
    <w:pPr>
      <w:spacing w:before="100" w:beforeAutospacing="1" w:after="100" w:afterAutospacing="1"/>
    </w:pPr>
    <w:rPr>
      <w:sz w:val="24"/>
      <w:szCs w:val="24"/>
    </w:rPr>
  </w:style>
  <w:style w:type="table" w:customStyle="1" w:styleId="1211">
    <w:name w:val="Сетка таблицы121"/>
    <w:basedOn w:val="a2"/>
    <w:next w:val="a9"/>
    <w:uiPriority w:val="59"/>
    <w:rsid w:val="00EC13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1">
    <w:name w:val="Сетка таблицы210"/>
    <w:basedOn w:val="a2"/>
    <w:next w:val="a9"/>
    <w:uiPriority w:val="59"/>
    <w:rsid w:val="00EC13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8">
    <w:name w:val="Нет списка218"/>
    <w:next w:val="a3"/>
    <w:uiPriority w:val="99"/>
    <w:semiHidden/>
    <w:unhideWhenUsed/>
    <w:rsid w:val="00EC132F"/>
  </w:style>
  <w:style w:type="numbering" w:customStyle="1" w:styleId="11100">
    <w:name w:val="Нет списка1110"/>
    <w:next w:val="a3"/>
    <w:uiPriority w:val="99"/>
    <w:semiHidden/>
    <w:unhideWhenUsed/>
    <w:rsid w:val="00EC132F"/>
  </w:style>
  <w:style w:type="numbering" w:customStyle="1" w:styleId="3100">
    <w:name w:val="Нет списка310"/>
    <w:next w:val="a3"/>
    <w:uiPriority w:val="99"/>
    <w:semiHidden/>
    <w:unhideWhenUsed/>
    <w:rsid w:val="00EC132F"/>
  </w:style>
  <w:style w:type="numbering" w:customStyle="1" w:styleId="12100">
    <w:name w:val="Нет списка1210"/>
    <w:next w:val="a3"/>
    <w:uiPriority w:val="99"/>
    <w:semiHidden/>
    <w:unhideWhenUsed/>
    <w:rsid w:val="00EC132F"/>
  </w:style>
  <w:style w:type="numbering" w:customStyle="1" w:styleId="4100">
    <w:name w:val="Нет списка410"/>
    <w:next w:val="a3"/>
    <w:uiPriority w:val="99"/>
    <w:semiHidden/>
    <w:unhideWhenUsed/>
    <w:rsid w:val="00EC132F"/>
  </w:style>
  <w:style w:type="numbering" w:customStyle="1" w:styleId="137">
    <w:name w:val="Нет списка137"/>
    <w:next w:val="a3"/>
    <w:uiPriority w:val="99"/>
    <w:semiHidden/>
    <w:unhideWhenUsed/>
    <w:rsid w:val="00EC132F"/>
  </w:style>
  <w:style w:type="numbering" w:customStyle="1" w:styleId="580">
    <w:name w:val="Нет списка58"/>
    <w:next w:val="a3"/>
    <w:uiPriority w:val="99"/>
    <w:semiHidden/>
    <w:unhideWhenUsed/>
    <w:rsid w:val="00EC132F"/>
  </w:style>
  <w:style w:type="numbering" w:customStyle="1" w:styleId="144">
    <w:name w:val="Нет списка144"/>
    <w:next w:val="a3"/>
    <w:uiPriority w:val="99"/>
    <w:semiHidden/>
    <w:unhideWhenUsed/>
    <w:rsid w:val="00EC132F"/>
  </w:style>
  <w:style w:type="numbering" w:customStyle="1" w:styleId="640">
    <w:name w:val="Нет списка64"/>
    <w:next w:val="a3"/>
    <w:uiPriority w:val="99"/>
    <w:semiHidden/>
    <w:unhideWhenUsed/>
    <w:rsid w:val="00EC132F"/>
  </w:style>
  <w:style w:type="numbering" w:customStyle="1" w:styleId="153">
    <w:name w:val="Нет списка153"/>
    <w:next w:val="a3"/>
    <w:uiPriority w:val="99"/>
    <w:semiHidden/>
    <w:unhideWhenUsed/>
    <w:rsid w:val="00EC132F"/>
  </w:style>
  <w:style w:type="numbering" w:customStyle="1" w:styleId="740">
    <w:name w:val="Нет списка74"/>
    <w:next w:val="a3"/>
    <w:uiPriority w:val="99"/>
    <w:semiHidden/>
    <w:unhideWhenUsed/>
    <w:rsid w:val="00EC132F"/>
  </w:style>
  <w:style w:type="numbering" w:customStyle="1" w:styleId="163">
    <w:name w:val="Нет списка163"/>
    <w:next w:val="a3"/>
    <w:uiPriority w:val="99"/>
    <w:semiHidden/>
    <w:unhideWhenUsed/>
    <w:rsid w:val="00EC132F"/>
  </w:style>
  <w:style w:type="numbering" w:customStyle="1" w:styleId="810">
    <w:name w:val="Нет списка81"/>
    <w:next w:val="a3"/>
    <w:uiPriority w:val="99"/>
    <w:semiHidden/>
    <w:unhideWhenUsed/>
    <w:rsid w:val="00EC132F"/>
  </w:style>
  <w:style w:type="numbering" w:customStyle="1" w:styleId="1710">
    <w:name w:val="Нет списка171"/>
    <w:next w:val="a3"/>
    <w:uiPriority w:val="99"/>
    <w:semiHidden/>
    <w:unhideWhenUsed/>
    <w:rsid w:val="00EC132F"/>
  </w:style>
  <w:style w:type="numbering" w:customStyle="1" w:styleId="910">
    <w:name w:val="Нет списка91"/>
    <w:next w:val="a3"/>
    <w:uiPriority w:val="99"/>
    <w:semiHidden/>
    <w:unhideWhenUsed/>
    <w:rsid w:val="00EC132F"/>
  </w:style>
  <w:style w:type="numbering" w:customStyle="1" w:styleId="1810">
    <w:name w:val="Нет списка181"/>
    <w:next w:val="a3"/>
    <w:uiPriority w:val="99"/>
    <w:semiHidden/>
    <w:unhideWhenUsed/>
    <w:rsid w:val="00EC132F"/>
  </w:style>
  <w:style w:type="table" w:customStyle="1" w:styleId="391">
    <w:name w:val="Сетка таблицы39"/>
    <w:basedOn w:val="a2"/>
    <w:next w:val="a9"/>
    <w:uiPriority w:val="59"/>
    <w:rsid w:val="00044EA3"/>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90">
    <w:name w:val="Нет списка59"/>
    <w:next w:val="a3"/>
    <w:uiPriority w:val="99"/>
    <w:semiHidden/>
    <w:rsid w:val="00AC7648"/>
  </w:style>
  <w:style w:type="numbering" w:customStyle="1" w:styleId="138">
    <w:name w:val="Нет списка138"/>
    <w:next w:val="a3"/>
    <w:semiHidden/>
    <w:rsid w:val="00AC7648"/>
  </w:style>
  <w:style w:type="numbering" w:customStyle="1" w:styleId="219">
    <w:name w:val="Нет списка219"/>
    <w:next w:val="a3"/>
    <w:uiPriority w:val="99"/>
    <w:semiHidden/>
    <w:unhideWhenUsed/>
    <w:rsid w:val="00AC7648"/>
  </w:style>
  <w:style w:type="table" w:customStyle="1" w:styleId="1221">
    <w:name w:val="Сетка таблицы122"/>
    <w:basedOn w:val="a2"/>
    <w:next w:val="a9"/>
    <w:uiPriority w:val="59"/>
    <w:rsid w:val="00AC7648"/>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c3cbc2f9cc92ad2docdata">
    <w:name w:val="4c3cbc2f9cc92ad2docdata"/>
    <w:aliases w:val="docy,v5,8800,bqiaagaaeyqcaaagiaiaaaphiqaabduhaaaaaaaaaaaaaaaaaaaaaaaaaaaaaaaaaaaaaaaaaaaaaaaaaaaaaaaaaaaaaaaaaaaaaaaaaaaaaaaaaaaaaaaaaaaaaaaaaaaaaaaaaaaaaaaaaaaaaaaaaaaaaaaaaaaaaaaaaaaaaaaaaaaaaaaaaaaaaaaaaaaaaaaaaaaaaaaaaaaaaaaa"/>
    <w:basedOn w:val="a"/>
    <w:rsid w:val="00AF31FA"/>
    <w:pPr>
      <w:spacing w:before="100" w:beforeAutospacing="1" w:after="100" w:afterAutospacing="1"/>
    </w:pPr>
    <w:rPr>
      <w:sz w:val="24"/>
      <w:szCs w:val="24"/>
    </w:rPr>
  </w:style>
  <w:style w:type="numbering" w:customStyle="1" w:styleId="600">
    <w:name w:val="Нет списка60"/>
    <w:next w:val="a3"/>
    <w:uiPriority w:val="99"/>
    <w:semiHidden/>
    <w:unhideWhenUsed/>
    <w:rsid w:val="00D15672"/>
  </w:style>
  <w:style w:type="numbering" w:customStyle="1" w:styleId="650">
    <w:name w:val="Нет списка65"/>
    <w:next w:val="a3"/>
    <w:uiPriority w:val="99"/>
    <w:semiHidden/>
    <w:unhideWhenUsed/>
    <w:rsid w:val="005D6AD3"/>
  </w:style>
  <w:style w:type="table" w:customStyle="1" w:styleId="401">
    <w:name w:val="Сетка таблицы40"/>
    <w:basedOn w:val="a2"/>
    <w:next w:val="a9"/>
    <w:rsid w:val="005D6AD3"/>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9">
    <w:name w:val="Нет списка139"/>
    <w:next w:val="a3"/>
    <w:semiHidden/>
    <w:rsid w:val="005D6AD3"/>
  </w:style>
  <w:style w:type="numbering" w:customStyle="1" w:styleId="2200">
    <w:name w:val="Нет списка220"/>
    <w:next w:val="a3"/>
    <w:uiPriority w:val="99"/>
    <w:semiHidden/>
    <w:unhideWhenUsed/>
    <w:rsid w:val="005D6AD3"/>
  </w:style>
  <w:style w:type="table" w:customStyle="1" w:styleId="1231">
    <w:name w:val="Сетка таблицы123"/>
    <w:basedOn w:val="a2"/>
    <w:next w:val="a9"/>
    <w:uiPriority w:val="59"/>
    <w:rsid w:val="005D6AD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6">
    <w:name w:val="Нет списка66"/>
    <w:next w:val="a3"/>
    <w:uiPriority w:val="99"/>
    <w:semiHidden/>
    <w:unhideWhenUsed/>
    <w:rsid w:val="000B6463"/>
  </w:style>
  <w:style w:type="numbering" w:customStyle="1" w:styleId="1400">
    <w:name w:val="Нет списка140"/>
    <w:next w:val="a3"/>
    <w:semiHidden/>
    <w:rsid w:val="000B6463"/>
  </w:style>
  <w:style w:type="numbering" w:customStyle="1" w:styleId="2210">
    <w:name w:val="Нет списка221"/>
    <w:next w:val="a3"/>
    <w:uiPriority w:val="99"/>
    <w:semiHidden/>
    <w:unhideWhenUsed/>
    <w:rsid w:val="000B6463"/>
  </w:style>
  <w:style w:type="table" w:customStyle="1" w:styleId="1241">
    <w:name w:val="Сетка таблицы124"/>
    <w:basedOn w:val="a2"/>
    <w:next w:val="a9"/>
    <w:uiPriority w:val="59"/>
    <w:rsid w:val="000B646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7">
    <w:name w:val="Нет списка67"/>
    <w:next w:val="a3"/>
    <w:uiPriority w:val="99"/>
    <w:semiHidden/>
    <w:unhideWhenUsed/>
    <w:rsid w:val="000B6463"/>
  </w:style>
  <w:style w:type="numbering" w:customStyle="1" w:styleId="145">
    <w:name w:val="Нет списка145"/>
    <w:next w:val="a3"/>
    <w:semiHidden/>
    <w:rsid w:val="000B6463"/>
  </w:style>
  <w:style w:type="numbering" w:customStyle="1" w:styleId="222">
    <w:name w:val="Нет списка222"/>
    <w:next w:val="a3"/>
    <w:uiPriority w:val="99"/>
    <w:semiHidden/>
    <w:unhideWhenUsed/>
    <w:rsid w:val="000B6463"/>
  </w:style>
  <w:style w:type="table" w:customStyle="1" w:styleId="1251">
    <w:name w:val="Сетка таблицы125"/>
    <w:basedOn w:val="a2"/>
    <w:next w:val="a9"/>
    <w:uiPriority w:val="59"/>
    <w:rsid w:val="000B646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8">
    <w:name w:val="Нет списка68"/>
    <w:next w:val="a3"/>
    <w:uiPriority w:val="99"/>
    <w:semiHidden/>
    <w:unhideWhenUsed/>
    <w:rsid w:val="00C9792A"/>
  </w:style>
  <w:style w:type="table" w:customStyle="1" w:styleId="421">
    <w:name w:val="Сетка таблицы42"/>
    <w:basedOn w:val="a2"/>
    <w:next w:val="a9"/>
    <w:rsid w:val="00C9792A"/>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6">
    <w:name w:val="Нет списка146"/>
    <w:next w:val="a3"/>
    <w:semiHidden/>
    <w:rsid w:val="00C9792A"/>
  </w:style>
  <w:style w:type="numbering" w:customStyle="1" w:styleId="223">
    <w:name w:val="Нет списка223"/>
    <w:next w:val="a3"/>
    <w:uiPriority w:val="99"/>
    <w:semiHidden/>
    <w:unhideWhenUsed/>
    <w:rsid w:val="00C9792A"/>
  </w:style>
  <w:style w:type="table" w:customStyle="1" w:styleId="1261">
    <w:name w:val="Сетка таблицы126"/>
    <w:basedOn w:val="a2"/>
    <w:next w:val="a9"/>
    <w:uiPriority w:val="59"/>
    <w:rsid w:val="00C9792A"/>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9">
    <w:name w:val="Нет списка69"/>
    <w:next w:val="a3"/>
    <w:uiPriority w:val="99"/>
    <w:semiHidden/>
    <w:unhideWhenUsed/>
    <w:rsid w:val="0093461C"/>
  </w:style>
  <w:style w:type="table" w:customStyle="1" w:styleId="431">
    <w:name w:val="Сетка таблицы43"/>
    <w:basedOn w:val="a2"/>
    <w:next w:val="a9"/>
    <w:rsid w:val="0093461C"/>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7">
    <w:name w:val="Нет списка147"/>
    <w:next w:val="a3"/>
    <w:semiHidden/>
    <w:rsid w:val="0093461C"/>
  </w:style>
  <w:style w:type="numbering" w:customStyle="1" w:styleId="224">
    <w:name w:val="Нет списка224"/>
    <w:next w:val="a3"/>
    <w:uiPriority w:val="99"/>
    <w:semiHidden/>
    <w:unhideWhenUsed/>
    <w:rsid w:val="0093461C"/>
  </w:style>
  <w:style w:type="table" w:customStyle="1" w:styleId="1270">
    <w:name w:val="Сетка таблицы127"/>
    <w:basedOn w:val="a2"/>
    <w:next w:val="a9"/>
    <w:uiPriority w:val="59"/>
    <w:rsid w:val="0093461C"/>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00">
    <w:name w:val="Нет списка70"/>
    <w:next w:val="a3"/>
    <w:uiPriority w:val="99"/>
    <w:semiHidden/>
    <w:unhideWhenUsed/>
    <w:rsid w:val="00D076C6"/>
  </w:style>
  <w:style w:type="character" w:customStyle="1" w:styleId="field">
    <w:name w:val="field"/>
    <w:rsid w:val="00D076C6"/>
  </w:style>
  <w:style w:type="numbering" w:customStyle="1" w:styleId="750">
    <w:name w:val="Нет списка75"/>
    <w:next w:val="a3"/>
    <w:uiPriority w:val="99"/>
    <w:semiHidden/>
    <w:unhideWhenUsed/>
    <w:rsid w:val="00256D00"/>
  </w:style>
  <w:style w:type="table" w:customStyle="1" w:styleId="441">
    <w:name w:val="Сетка таблицы44"/>
    <w:basedOn w:val="a2"/>
    <w:next w:val="a9"/>
    <w:rsid w:val="00256D00"/>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8">
    <w:name w:val="Нет списка148"/>
    <w:next w:val="a3"/>
    <w:semiHidden/>
    <w:rsid w:val="00256D00"/>
  </w:style>
  <w:style w:type="numbering" w:customStyle="1" w:styleId="225">
    <w:name w:val="Нет списка225"/>
    <w:next w:val="a3"/>
    <w:uiPriority w:val="99"/>
    <w:semiHidden/>
    <w:unhideWhenUsed/>
    <w:rsid w:val="00256D00"/>
  </w:style>
  <w:style w:type="table" w:customStyle="1" w:styleId="1280">
    <w:name w:val="Сетка таблицы128"/>
    <w:basedOn w:val="a2"/>
    <w:next w:val="a9"/>
    <w:uiPriority w:val="59"/>
    <w:rsid w:val="00256D00"/>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1">
    <w:name w:val="Сетка таблицы45"/>
    <w:basedOn w:val="a2"/>
    <w:next w:val="a9"/>
    <w:uiPriority w:val="59"/>
    <w:rsid w:val="00194C22"/>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6">
    <w:name w:val="Нет списка76"/>
    <w:next w:val="a3"/>
    <w:uiPriority w:val="99"/>
    <w:semiHidden/>
    <w:unhideWhenUsed/>
    <w:rsid w:val="006D37F0"/>
  </w:style>
  <w:style w:type="table" w:customStyle="1" w:styleId="461">
    <w:name w:val="Сетка таблицы46"/>
    <w:basedOn w:val="a2"/>
    <w:next w:val="a9"/>
    <w:rsid w:val="006D37F0"/>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9">
    <w:name w:val="Нет списка149"/>
    <w:next w:val="a3"/>
    <w:semiHidden/>
    <w:rsid w:val="006D37F0"/>
  </w:style>
  <w:style w:type="numbering" w:customStyle="1" w:styleId="226">
    <w:name w:val="Нет списка226"/>
    <w:next w:val="a3"/>
    <w:uiPriority w:val="99"/>
    <w:semiHidden/>
    <w:unhideWhenUsed/>
    <w:rsid w:val="006D37F0"/>
  </w:style>
  <w:style w:type="table" w:customStyle="1" w:styleId="1290">
    <w:name w:val="Сетка таблицы129"/>
    <w:basedOn w:val="a2"/>
    <w:next w:val="a9"/>
    <w:uiPriority w:val="59"/>
    <w:rsid w:val="006D37F0"/>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7">
    <w:name w:val="Нет списка77"/>
    <w:next w:val="a3"/>
    <w:semiHidden/>
    <w:unhideWhenUsed/>
    <w:rsid w:val="00BC2DF4"/>
  </w:style>
  <w:style w:type="character" w:customStyle="1" w:styleId="heading1char0">
    <w:name w:val="heading1char"/>
    <w:basedOn w:val="a1"/>
    <w:rsid w:val="00BC2DF4"/>
  </w:style>
  <w:style w:type="character" w:customStyle="1" w:styleId="78">
    <w:name w:val="Гиперссылка7"/>
    <w:basedOn w:val="a1"/>
    <w:rsid w:val="00BC2DF4"/>
  </w:style>
  <w:style w:type="numbering" w:customStyle="1" w:styleId="1500">
    <w:name w:val="Нет списка150"/>
    <w:next w:val="a3"/>
    <w:uiPriority w:val="99"/>
    <w:semiHidden/>
    <w:unhideWhenUsed/>
    <w:rsid w:val="00BC2DF4"/>
  </w:style>
  <w:style w:type="numbering" w:customStyle="1" w:styleId="780">
    <w:name w:val="Нет списка78"/>
    <w:next w:val="a3"/>
    <w:uiPriority w:val="99"/>
    <w:semiHidden/>
    <w:unhideWhenUsed/>
    <w:rsid w:val="00584A0B"/>
  </w:style>
  <w:style w:type="table" w:customStyle="1" w:styleId="471">
    <w:name w:val="Сетка таблицы47"/>
    <w:basedOn w:val="a2"/>
    <w:next w:val="a9"/>
    <w:rsid w:val="00584A0B"/>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4">
    <w:name w:val="Нет списка154"/>
    <w:next w:val="a3"/>
    <w:semiHidden/>
    <w:rsid w:val="00584A0B"/>
  </w:style>
  <w:style w:type="numbering" w:customStyle="1" w:styleId="227">
    <w:name w:val="Нет списка227"/>
    <w:next w:val="a3"/>
    <w:uiPriority w:val="99"/>
    <w:semiHidden/>
    <w:unhideWhenUsed/>
    <w:rsid w:val="00584A0B"/>
  </w:style>
  <w:style w:type="table" w:customStyle="1" w:styleId="1301">
    <w:name w:val="Сетка таблицы130"/>
    <w:basedOn w:val="a2"/>
    <w:next w:val="a9"/>
    <w:uiPriority w:val="59"/>
    <w:rsid w:val="00584A0B"/>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9">
    <w:name w:val="Нет списка79"/>
    <w:next w:val="a3"/>
    <w:uiPriority w:val="99"/>
    <w:semiHidden/>
    <w:unhideWhenUsed/>
    <w:rsid w:val="00A25CCA"/>
  </w:style>
  <w:style w:type="numbering" w:customStyle="1" w:styleId="155">
    <w:name w:val="Нет списка155"/>
    <w:next w:val="a3"/>
    <w:uiPriority w:val="99"/>
    <w:semiHidden/>
    <w:unhideWhenUsed/>
    <w:rsid w:val="00A25CCA"/>
  </w:style>
  <w:style w:type="numbering" w:customStyle="1" w:styleId="800">
    <w:name w:val="Нет списка80"/>
    <w:next w:val="a3"/>
    <w:uiPriority w:val="99"/>
    <w:semiHidden/>
    <w:unhideWhenUsed/>
    <w:rsid w:val="00B62636"/>
  </w:style>
  <w:style w:type="character" w:customStyle="1" w:styleId="1ff">
    <w:name w:val="Слабое выделение1"/>
    <w:basedOn w:val="a1"/>
    <w:uiPriority w:val="19"/>
    <w:qFormat/>
    <w:rsid w:val="00B62636"/>
    <w:rPr>
      <w:i/>
      <w:iCs/>
      <w:color w:val="808080"/>
    </w:rPr>
  </w:style>
  <w:style w:type="paragraph" w:styleId="affffff2">
    <w:name w:val="TOC Heading"/>
    <w:basedOn w:val="10"/>
    <w:next w:val="a"/>
    <w:semiHidden/>
    <w:unhideWhenUsed/>
    <w:qFormat/>
    <w:rsid w:val="00B62636"/>
    <w:pPr>
      <w:keepLines/>
      <w:spacing w:before="100" w:beforeAutospacing="1"/>
      <w:ind w:right="0"/>
      <w:outlineLvl w:val="9"/>
    </w:pPr>
    <w:rPr>
      <w:rFonts w:ascii="Cambria" w:hAnsi="Cambria"/>
      <w:i w:val="0"/>
      <w:color w:val="365F91"/>
      <w:lang w:val="en-US"/>
    </w:rPr>
  </w:style>
  <w:style w:type="paragraph" w:customStyle="1" w:styleId="SmartView">
    <w:name w:val="Smart View"/>
    <w:basedOn w:val="a"/>
    <w:semiHidden/>
    <w:qFormat/>
    <w:rsid w:val="00B62636"/>
    <w:rPr>
      <w:rFonts w:ascii="Arial" w:eastAsia="Calibri" w:hAnsi="Arial"/>
      <w:sz w:val="24"/>
      <w:szCs w:val="24"/>
      <w:lang w:val="en-US" w:eastAsia="en-US"/>
    </w:rPr>
  </w:style>
  <w:style w:type="paragraph" w:customStyle="1" w:styleId="SmartView1">
    <w:name w:val="Smart View 1"/>
    <w:basedOn w:val="10"/>
    <w:next w:val="10"/>
    <w:semiHidden/>
    <w:qFormat/>
    <w:rsid w:val="00B62636"/>
    <w:pPr>
      <w:keepLines/>
      <w:spacing w:before="100" w:beforeAutospacing="1"/>
      <w:ind w:right="0"/>
    </w:pPr>
    <w:rPr>
      <w:rFonts w:ascii="Arial" w:hAnsi="Arial"/>
      <w:i w:val="0"/>
      <w:sz w:val="40"/>
      <w:lang w:val="en-US"/>
    </w:rPr>
  </w:style>
  <w:style w:type="paragraph" w:customStyle="1" w:styleId="SmartView2">
    <w:name w:val="Smart View 2"/>
    <w:basedOn w:val="SmartView1"/>
    <w:semiHidden/>
    <w:qFormat/>
    <w:rsid w:val="00B62636"/>
    <w:pPr>
      <w:outlineLvl w:val="9"/>
    </w:pPr>
    <w:rPr>
      <w:i/>
      <w:sz w:val="32"/>
    </w:rPr>
  </w:style>
  <w:style w:type="paragraph" w:customStyle="1" w:styleId="SmartView3">
    <w:name w:val="Smart View 3"/>
    <w:basedOn w:val="SmartView2"/>
    <w:semiHidden/>
    <w:qFormat/>
    <w:rsid w:val="00B62636"/>
    <w:pPr>
      <w:spacing w:before="0" w:beforeAutospacing="0"/>
    </w:pPr>
    <w:rPr>
      <w:i w:val="0"/>
      <w:sz w:val="24"/>
    </w:rPr>
  </w:style>
  <w:style w:type="paragraph" w:customStyle="1" w:styleId="S">
    <w:name w:val="S_Обычний подчёркнутый"/>
    <w:basedOn w:val="a"/>
    <w:autoRedefine/>
    <w:semiHidden/>
    <w:qFormat/>
    <w:rsid w:val="00B62636"/>
    <w:pPr>
      <w:spacing w:line="360" w:lineRule="auto"/>
      <w:ind w:firstLine="567"/>
      <w:jc w:val="both"/>
    </w:pPr>
    <w:rPr>
      <w:b/>
      <w:bCs/>
      <w:sz w:val="24"/>
      <w:szCs w:val="24"/>
      <w:lang w:eastAsia="ar-SA"/>
    </w:rPr>
  </w:style>
  <w:style w:type="paragraph" w:customStyle="1" w:styleId="affffff3">
    <w:name w:val="название таблицы"/>
    <w:basedOn w:val="a"/>
    <w:link w:val="affffff4"/>
    <w:semiHidden/>
    <w:qFormat/>
    <w:rsid w:val="00B62636"/>
    <w:pPr>
      <w:suppressAutoHyphens/>
      <w:spacing w:line="360" w:lineRule="auto"/>
      <w:jc w:val="center"/>
    </w:pPr>
    <w:rPr>
      <w:b/>
      <w:sz w:val="28"/>
      <w:szCs w:val="24"/>
    </w:rPr>
  </w:style>
  <w:style w:type="character" w:customStyle="1" w:styleId="affffff4">
    <w:name w:val="название таблицы Знак"/>
    <w:link w:val="affffff3"/>
    <w:semiHidden/>
    <w:locked/>
    <w:rsid w:val="00B62636"/>
    <w:rPr>
      <w:rFonts w:eastAsia="Times New Roman"/>
      <w:b/>
      <w:sz w:val="28"/>
      <w:szCs w:val="24"/>
      <w:lang w:eastAsia="ru-RU"/>
    </w:rPr>
  </w:style>
  <w:style w:type="character" w:customStyle="1" w:styleId="affffff5">
    <w:name w:val="Текст_Обычный"/>
    <w:basedOn w:val="a1"/>
    <w:qFormat/>
    <w:rsid w:val="00B62636"/>
  </w:style>
  <w:style w:type="character" w:customStyle="1" w:styleId="21">
    <w:name w:val="Обычный (веб) Знак2"/>
    <w:aliases w:val="Обычный (веб)1 Знак,Обычный (веб) Знак1 Знак,Обычный (веб) Знак Знак Знак,Обычный (веб) Знак2 Знак Знак,Обычный (веб) Знак Знак1 Знак Знак,Обычный (веб) Знак1 Знак Знак1 Знак,Обычный (веб) Знак Знак Знак Знак Знак"/>
    <w:link w:val="af1"/>
    <w:uiPriority w:val="99"/>
    <w:locked/>
    <w:rsid w:val="00B62636"/>
    <w:rPr>
      <w:rFonts w:eastAsia="Times New Roman"/>
      <w:sz w:val="24"/>
      <w:szCs w:val="24"/>
      <w:lang w:eastAsia="ru-RU"/>
    </w:rPr>
  </w:style>
  <w:style w:type="character" w:customStyle="1" w:styleId="s2">
    <w:name w:val="s2"/>
    <w:basedOn w:val="a1"/>
    <w:rsid w:val="00B62636"/>
  </w:style>
  <w:style w:type="table" w:customStyle="1" w:styleId="481">
    <w:name w:val="Сетка таблицы48"/>
    <w:basedOn w:val="a2"/>
    <w:next w:val="a9"/>
    <w:uiPriority w:val="59"/>
    <w:rsid w:val="00B62636"/>
    <w:rPr>
      <w:rFonts w:eastAsia="Arial Unicode MS"/>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dditional-field-value">
    <w:name w:val="additional-field-value"/>
    <w:basedOn w:val="a1"/>
    <w:rsid w:val="00B62636"/>
  </w:style>
  <w:style w:type="character" w:customStyle="1" w:styleId="wrap">
    <w:name w:val="wrap"/>
    <w:basedOn w:val="a1"/>
    <w:rsid w:val="00B62636"/>
  </w:style>
  <w:style w:type="paragraph" w:customStyle="1" w:styleId="dktexright">
    <w:name w:val="dktexright"/>
    <w:basedOn w:val="a"/>
    <w:qFormat/>
    <w:rsid w:val="00B62636"/>
    <w:pPr>
      <w:suppressAutoHyphens/>
      <w:spacing w:before="280" w:after="280"/>
      <w:jc w:val="both"/>
    </w:pPr>
    <w:rPr>
      <w:sz w:val="24"/>
      <w:szCs w:val="24"/>
      <w:lang w:eastAsia="zh-CN"/>
    </w:rPr>
  </w:style>
  <w:style w:type="character" w:customStyle="1" w:styleId="affffff6">
    <w:name w:val="Основной текст + Полужирный"/>
    <w:rsid w:val="00B62636"/>
    <w:rPr>
      <w:rFonts w:ascii="Times New Roman" w:hAnsi="Times New Roman" w:cs="Times New Roman" w:hint="default"/>
      <w:b/>
      <w:bCs/>
      <w:spacing w:val="0"/>
      <w:sz w:val="27"/>
      <w:szCs w:val="27"/>
    </w:rPr>
  </w:style>
  <w:style w:type="paragraph" w:customStyle="1" w:styleId="affffff7">
    <w:name w:val="По центру"/>
    <w:basedOn w:val="a"/>
    <w:rsid w:val="00B62636"/>
    <w:pPr>
      <w:jc w:val="center"/>
    </w:pPr>
    <w:rPr>
      <w:sz w:val="24"/>
    </w:rPr>
  </w:style>
  <w:style w:type="paragraph" w:customStyle="1" w:styleId="1ff0">
    <w:name w:val="Заголовок 1;Знак"/>
    <w:next w:val="a"/>
    <w:rsid w:val="00B62636"/>
    <w:pPr>
      <w:widowControl w:val="0"/>
      <w:pBdr>
        <w:top w:val="none" w:sz="0" w:space="0" w:color="000000"/>
        <w:left w:val="none" w:sz="0" w:space="0" w:color="000000"/>
        <w:bottom w:val="none" w:sz="0" w:space="0" w:color="000000"/>
        <w:right w:val="none" w:sz="0" w:space="0" w:color="000000"/>
      </w:pBdr>
      <w:suppressAutoHyphens/>
      <w:spacing w:before="108" w:after="108"/>
      <w:jc w:val="center"/>
      <w:outlineLvl w:val="0"/>
    </w:pPr>
    <w:rPr>
      <w:rFonts w:ascii="Cambria" w:eastAsia="NSimSun" w:hAnsi="Cambria" w:cs="Lucida Sans"/>
      <w:b/>
      <w:bCs/>
      <w:sz w:val="32"/>
      <w:szCs w:val="32"/>
      <w:lang w:val="en-US" w:eastAsia="zh-CN" w:bidi="hi-IN"/>
    </w:rPr>
  </w:style>
  <w:style w:type="character" w:styleId="affffff8">
    <w:name w:val="Subtle Emphasis"/>
    <w:basedOn w:val="a1"/>
    <w:uiPriority w:val="19"/>
    <w:qFormat/>
    <w:rsid w:val="00B62636"/>
    <w:rPr>
      <w:i/>
      <w:iCs/>
      <w:color w:val="808080" w:themeColor="text1" w:themeTint="7F"/>
    </w:rPr>
  </w:style>
  <w:style w:type="numbering" w:customStyle="1" w:styleId="820">
    <w:name w:val="Нет списка82"/>
    <w:next w:val="a3"/>
    <w:uiPriority w:val="99"/>
    <w:semiHidden/>
    <w:unhideWhenUsed/>
    <w:rsid w:val="002D3AB1"/>
  </w:style>
  <w:style w:type="table" w:customStyle="1" w:styleId="491">
    <w:name w:val="Сетка таблицы49"/>
    <w:basedOn w:val="a2"/>
    <w:next w:val="a9"/>
    <w:rsid w:val="002D3AB1"/>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6">
    <w:name w:val="Нет списка156"/>
    <w:next w:val="a3"/>
    <w:semiHidden/>
    <w:rsid w:val="002D3AB1"/>
  </w:style>
  <w:style w:type="numbering" w:customStyle="1" w:styleId="228">
    <w:name w:val="Нет списка228"/>
    <w:next w:val="a3"/>
    <w:uiPriority w:val="99"/>
    <w:semiHidden/>
    <w:unhideWhenUsed/>
    <w:rsid w:val="002D3AB1"/>
  </w:style>
  <w:style w:type="table" w:customStyle="1" w:styleId="1311">
    <w:name w:val="Сетка таблицы131"/>
    <w:basedOn w:val="a2"/>
    <w:next w:val="a9"/>
    <w:uiPriority w:val="59"/>
    <w:rsid w:val="002D3AB1"/>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3">
    <w:name w:val="Нет списка83"/>
    <w:next w:val="a3"/>
    <w:uiPriority w:val="99"/>
    <w:semiHidden/>
    <w:unhideWhenUsed/>
    <w:rsid w:val="000557B1"/>
  </w:style>
  <w:style w:type="numbering" w:customStyle="1" w:styleId="157">
    <w:name w:val="Нет списка157"/>
    <w:next w:val="a3"/>
    <w:uiPriority w:val="99"/>
    <w:semiHidden/>
    <w:unhideWhenUsed/>
    <w:rsid w:val="000557B1"/>
  </w:style>
  <w:style w:type="numbering" w:customStyle="1" w:styleId="84">
    <w:name w:val="Нет списка84"/>
    <w:next w:val="a3"/>
    <w:uiPriority w:val="99"/>
    <w:semiHidden/>
    <w:unhideWhenUsed/>
    <w:rsid w:val="00137ED4"/>
  </w:style>
  <w:style w:type="table" w:customStyle="1" w:styleId="501">
    <w:name w:val="Сетка таблицы50"/>
    <w:basedOn w:val="a2"/>
    <w:next w:val="a9"/>
    <w:rsid w:val="00137ED4"/>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8">
    <w:name w:val="Нет списка158"/>
    <w:next w:val="a3"/>
    <w:semiHidden/>
    <w:rsid w:val="00137ED4"/>
  </w:style>
  <w:style w:type="numbering" w:customStyle="1" w:styleId="229">
    <w:name w:val="Нет списка229"/>
    <w:next w:val="a3"/>
    <w:uiPriority w:val="99"/>
    <w:semiHidden/>
    <w:unhideWhenUsed/>
    <w:rsid w:val="00137ED4"/>
  </w:style>
  <w:style w:type="table" w:customStyle="1" w:styleId="1320">
    <w:name w:val="Сетка таблицы132"/>
    <w:basedOn w:val="a2"/>
    <w:next w:val="a9"/>
    <w:uiPriority w:val="59"/>
    <w:rsid w:val="00137ED4"/>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5">
    <w:name w:val="Нет списка85"/>
    <w:next w:val="a3"/>
    <w:uiPriority w:val="99"/>
    <w:semiHidden/>
    <w:unhideWhenUsed/>
    <w:rsid w:val="00137ED4"/>
  </w:style>
  <w:style w:type="table" w:customStyle="1" w:styleId="511">
    <w:name w:val="Сетка таблицы51"/>
    <w:basedOn w:val="a2"/>
    <w:next w:val="a9"/>
    <w:rsid w:val="00137ED4"/>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9">
    <w:name w:val="Нет списка159"/>
    <w:next w:val="a3"/>
    <w:semiHidden/>
    <w:rsid w:val="00137ED4"/>
  </w:style>
  <w:style w:type="numbering" w:customStyle="1" w:styleId="2300">
    <w:name w:val="Нет списка230"/>
    <w:next w:val="a3"/>
    <w:uiPriority w:val="99"/>
    <w:semiHidden/>
    <w:unhideWhenUsed/>
    <w:rsid w:val="00137ED4"/>
  </w:style>
  <w:style w:type="table" w:customStyle="1" w:styleId="1330">
    <w:name w:val="Сетка таблицы133"/>
    <w:basedOn w:val="a2"/>
    <w:next w:val="a9"/>
    <w:uiPriority w:val="59"/>
    <w:rsid w:val="00137ED4"/>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6">
    <w:name w:val="Нет списка86"/>
    <w:next w:val="a3"/>
    <w:uiPriority w:val="99"/>
    <w:semiHidden/>
    <w:unhideWhenUsed/>
    <w:rsid w:val="0056285C"/>
  </w:style>
  <w:style w:type="table" w:customStyle="1" w:styleId="521">
    <w:name w:val="Сетка таблицы52"/>
    <w:basedOn w:val="a2"/>
    <w:next w:val="a9"/>
    <w:rsid w:val="0056285C"/>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600">
    <w:name w:val="Нет списка160"/>
    <w:next w:val="a3"/>
    <w:semiHidden/>
    <w:rsid w:val="0056285C"/>
  </w:style>
  <w:style w:type="numbering" w:customStyle="1" w:styleId="2310">
    <w:name w:val="Нет списка231"/>
    <w:next w:val="a3"/>
    <w:uiPriority w:val="99"/>
    <w:semiHidden/>
    <w:unhideWhenUsed/>
    <w:rsid w:val="0056285C"/>
  </w:style>
  <w:style w:type="table" w:customStyle="1" w:styleId="1341">
    <w:name w:val="Сетка таблицы134"/>
    <w:basedOn w:val="a2"/>
    <w:next w:val="a9"/>
    <w:uiPriority w:val="59"/>
    <w:rsid w:val="0056285C"/>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page number" w:uiPriority="0"/>
    <w:lsdException w:name="endnote reference" w:uiPriority="0"/>
    <w:lsdException w:name="endnote text" w:uiPriority="0"/>
    <w:lsdException w:name="List" w:uiPriority="0"/>
    <w:lsdException w:name="Title" w:semiHidden="0" w:unhideWhenUsed="0" w:qFormat="1"/>
    <w:lsdException w:name="Signature" w:uiPriority="0"/>
    <w:lsdException w:name="Default Paragraph Font" w:uiPriority="1"/>
    <w:lsdException w:name="Body Text" w:uiPriority="0" w:qFormat="1"/>
    <w:lsdException w:name="Subtitle" w:semiHidden="0" w:unhideWhenUsed="0" w:qFormat="1"/>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0" w:unhideWhenUsed="0" w:qFormat="1"/>
    <w:lsdException w:name="Emphasis" w:semiHidden="0" w:uiPriority="0" w:unhideWhenUsed="0" w:qFormat="1"/>
    <w:lsdException w:name="Normal (Web)" w:qFormat="1"/>
    <w:lsdException w:name="annotation subjec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
    <w:name w:val="Normal"/>
    <w:qFormat/>
    <w:rsid w:val="003861BC"/>
    <w:rPr>
      <w:rFonts w:eastAsia="Times New Roman"/>
      <w:lang w:eastAsia="ru-RU"/>
    </w:rPr>
  </w:style>
  <w:style w:type="paragraph" w:styleId="10">
    <w:name w:val="heading 1"/>
    <w:basedOn w:val="a"/>
    <w:next w:val="a"/>
    <w:link w:val="11"/>
    <w:qFormat/>
    <w:rsid w:val="0054780D"/>
    <w:pPr>
      <w:keepNext/>
      <w:ind w:right="43"/>
      <w:outlineLvl w:val="0"/>
    </w:pPr>
    <w:rPr>
      <w:b/>
      <w:bCs/>
      <w:i/>
      <w:sz w:val="28"/>
      <w:szCs w:val="28"/>
      <w:lang w:val="en-GB" w:eastAsia="en-US"/>
    </w:rPr>
  </w:style>
  <w:style w:type="paragraph" w:styleId="2">
    <w:name w:val="heading 2"/>
    <w:basedOn w:val="a"/>
    <w:next w:val="a"/>
    <w:link w:val="20"/>
    <w:unhideWhenUsed/>
    <w:qFormat/>
    <w:rsid w:val="0063466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0">
    <w:name w:val="heading 3"/>
    <w:basedOn w:val="a"/>
    <w:next w:val="a0"/>
    <w:link w:val="31"/>
    <w:qFormat/>
    <w:rsid w:val="00552114"/>
    <w:pPr>
      <w:keepNext/>
      <w:widowControl w:val="0"/>
      <w:tabs>
        <w:tab w:val="num" w:pos="720"/>
      </w:tabs>
      <w:suppressAutoHyphens/>
      <w:spacing w:before="240" w:after="60" w:line="100" w:lineRule="atLeast"/>
      <w:ind w:left="720" w:hanging="720"/>
      <w:outlineLvl w:val="2"/>
    </w:pPr>
    <w:rPr>
      <w:rFonts w:ascii="Cambria" w:eastAsia="Calibri" w:hAnsi="Cambria"/>
      <w:b/>
      <w:color w:val="00000A"/>
      <w:sz w:val="26"/>
      <w:lang w:eastAsia="ar-SA"/>
    </w:rPr>
  </w:style>
  <w:style w:type="paragraph" w:styleId="40">
    <w:name w:val="heading 4"/>
    <w:basedOn w:val="a"/>
    <w:next w:val="a0"/>
    <w:link w:val="41"/>
    <w:qFormat/>
    <w:rsid w:val="00552114"/>
    <w:pPr>
      <w:tabs>
        <w:tab w:val="num" w:pos="864"/>
      </w:tabs>
      <w:spacing w:before="100" w:after="100" w:line="100" w:lineRule="atLeast"/>
      <w:ind w:left="864" w:hanging="864"/>
      <w:outlineLvl w:val="3"/>
    </w:pPr>
    <w:rPr>
      <w:rFonts w:eastAsia="Calibri"/>
      <w:b/>
      <w:color w:val="00000A"/>
      <w:sz w:val="24"/>
      <w:lang w:eastAsia="ar-SA"/>
    </w:rPr>
  </w:style>
  <w:style w:type="paragraph" w:styleId="5">
    <w:name w:val="heading 5"/>
    <w:basedOn w:val="a"/>
    <w:next w:val="a"/>
    <w:link w:val="50"/>
    <w:qFormat/>
    <w:rsid w:val="0054780D"/>
    <w:pPr>
      <w:keepNext/>
      <w:spacing w:before="240" w:after="60"/>
      <w:ind w:right="284"/>
      <w:jc w:val="center"/>
      <w:outlineLvl w:val="4"/>
    </w:pPr>
    <w:rPr>
      <w:b/>
      <w:sz w:val="28"/>
    </w:rPr>
  </w:style>
  <w:style w:type="paragraph" w:styleId="6">
    <w:name w:val="heading 6"/>
    <w:basedOn w:val="a"/>
    <w:next w:val="a"/>
    <w:link w:val="60"/>
    <w:qFormat/>
    <w:rsid w:val="0054780D"/>
    <w:pPr>
      <w:keepNext/>
      <w:jc w:val="both"/>
      <w:outlineLvl w:val="5"/>
    </w:pPr>
    <w:rPr>
      <w:sz w:val="28"/>
    </w:rPr>
  </w:style>
  <w:style w:type="paragraph" w:styleId="7">
    <w:name w:val="heading 7"/>
    <w:basedOn w:val="a"/>
    <w:next w:val="a"/>
    <w:link w:val="70"/>
    <w:qFormat/>
    <w:rsid w:val="006317F7"/>
    <w:pPr>
      <w:keepNext/>
      <w:jc w:val="both"/>
      <w:outlineLvl w:val="6"/>
    </w:pPr>
    <w:rPr>
      <w:b/>
      <w:sz w:val="24"/>
      <w:szCs w:val="24"/>
    </w:rPr>
  </w:style>
  <w:style w:type="paragraph" w:styleId="8">
    <w:name w:val="heading 8"/>
    <w:basedOn w:val="a"/>
    <w:next w:val="a"/>
    <w:link w:val="80"/>
    <w:qFormat/>
    <w:rsid w:val="006317F7"/>
    <w:pPr>
      <w:keepNext/>
      <w:numPr>
        <w:numId w:val="4"/>
      </w:numPr>
      <w:jc w:val="center"/>
      <w:outlineLvl w:val="7"/>
    </w:pPr>
    <w:rPr>
      <w:b/>
      <w:sz w:val="24"/>
      <w:szCs w:val="24"/>
    </w:rPr>
  </w:style>
  <w:style w:type="paragraph" w:styleId="9">
    <w:name w:val="heading 9"/>
    <w:basedOn w:val="a"/>
    <w:next w:val="a"/>
    <w:link w:val="90"/>
    <w:qFormat/>
    <w:rsid w:val="006317F7"/>
    <w:pPr>
      <w:keepNext/>
      <w:jc w:val="center"/>
      <w:outlineLvl w:val="8"/>
    </w:pPr>
    <w:rPr>
      <w:b/>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1">
    <w:name w:val="Заголовок 3 Знак"/>
    <w:basedOn w:val="a1"/>
    <w:link w:val="30"/>
    <w:rsid w:val="00552114"/>
    <w:rPr>
      <w:rFonts w:ascii="Cambria" w:eastAsia="Calibri" w:hAnsi="Cambria"/>
      <w:b/>
      <w:color w:val="00000A"/>
      <w:sz w:val="26"/>
      <w:lang w:eastAsia="ar-SA"/>
    </w:rPr>
  </w:style>
  <w:style w:type="paragraph" w:styleId="a0">
    <w:name w:val="Body Text"/>
    <w:aliases w:val="Основной текст1,Основной текст Знак Знак,bt,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
    <w:basedOn w:val="a"/>
    <w:link w:val="a4"/>
    <w:unhideWhenUsed/>
    <w:qFormat/>
    <w:rsid w:val="00552114"/>
    <w:pPr>
      <w:suppressAutoHyphens/>
      <w:spacing w:after="120" w:line="276" w:lineRule="auto"/>
    </w:pPr>
    <w:rPr>
      <w:rFonts w:ascii="Calibri" w:eastAsia="Calibri" w:hAnsi="Calibri" w:cs="Calibri"/>
      <w:color w:val="00000A"/>
      <w:sz w:val="22"/>
      <w:szCs w:val="22"/>
      <w:lang w:eastAsia="ar-SA"/>
    </w:rPr>
  </w:style>
  <w:style w:type="character" w:customStyle="1" w:styleId="a4">
    <w:name w:val="Основной текст Знак"/>
    <w:aliases w:val="Основной текст1 Знак,Основной текст Знак Знак Знак,bt Знак,Основной текст Знак Знак1 Знак Знак,Основной текст Знак Знак Знак Знак Знак Знак,Основной текст Знак Знак1 Знак Знак Знак Знак Знак Знак Знак"/>
    <w:basedOn w:val="a1"/>
    <w:link w:val="a0"/>
    <w:uiPriority w:val="99"/>
    <w:rsid w:val="00552114"/>
    <w:rPr>
      <w:rFonts w:ascii="Calibri" w:eastAsia="Calibri" w:hAnsi="Calibri" w:cs="Calibri"/>
      <w:color w:val="00000A"/>
      <w:sz w:val="22"/>
      <w:szCs w:val="22"/>
      <w:lang w:eastAsia="ar-SA"/>
    </w:rPr>
  </w:style>
  <w:style w:type="character" w:customStyle="1" w:styleId="41">
    <w:name w:val="Заголовок 4 Знак"/>
    <w:basedOn w:val="a1"/>
    <w:link w:val="40"/>
    <w:rsid w:val="00552114"/>
    <w:rPr>
      <w:rFonts w:eastAsia="Calibri"/>
      <w:b/>
      <w:color w:val="00000A"/>
      <w:sz w:val="24"/>
      <w:lang w:eastAsia="ar-SA"/>
    </w:rPr>
  </w:style>
  <w:style w:type="paragraph" w:styleId="a5">
    <w:name w:val="Title"/>
    <w:basedOn w:val="a"/>
    <w:next w:val="a6"/>
    <w:link w:val="a7"/>
    <w:uiPriority w:val="99"/>
    <w:qFormat/>
    <w:rsid w:val="00552114"/>
    <w:pPr>
      <w:suppressLineNumbers/>
      <w:suppressAutoHyphens/>
      <w:spacing w:before="120" w:after="120" w:line="276" w:lineRule="auto"/>
    </w:pPr>
    <w:rPr>
      <w:rFonts w:ascii="Cambria" w:eastAsia="Calibri" w:hAnsi="Cambria" w:cs="Mangal"/>
      <w:b/>
      <w:bCs/>
      <w:i/>
      <w:iCs/>
      <w:color w:val="00000A"/>
      <w:kern w:val="1"/>
      <w:sz w:val="24"/>
      <w:szCs w:val="24"/>
      <w:lang w:eastAsia="ar-SA"/>
    </w:rPr>
  </w:style>
  <w:style w:type="character" w:customStyle="1" w:styleId="a7">
    <w:name w:val="Название Знак"/>
    <w:basedOn w:val="a1"/>
    <w:link w:val="a5"/>
    <w:uiPriority w:val="99"/>
    <w:rsid w:val="00552114"/>
    <w:rPr>
      <w:rFonts w:ascii="Cambria" w:eastAsia="Calibri" w:hAnsi="Cambria" w:cs="Mangal"/>
      <w:b/>
      <w:bCs/>
      <w:i/>
      <w:iCs/>
      <w:color w:val="00000A"/>
      <w:kern w:val="1"/>
      <w:sz w:val="24"/>
      <w:szCs w:val="24"/>
      <w:lang w:eastAsia="ar-SA"/>
    </w:rPr>
  </w:style>
  <w:style w:type="paragraph" w:styleId="a6">
    <w:name w:val="Subtitle"/>
    <w:basedOn w:val="a"/>
    <w:next w:val="a0"/>
    <w:link w:val="a8"/>
    <w:uiPriority w:val="99"/>
    <w:qFormat/>
    <w:rsid w:val="00552114"/>
    <w:pPr>
      <w:keepNext/>
      <w:suppressAutoHyphens/>
      <w:spacing w:before="240" w:after="120" w:line="276" w:lineRule="auto"/>
      <w:jc w:val="center"/>
    </w:pPr>
    <w:rPr>
      <w:rFonts w:ascii="Liberation Sans" w:eastAsia="Microsoft YaHei" w:hAnsi="Liberation Sans" w:cs="Mangal"/>
      <w:i/>
      <w:iCs/>
      <w:color w:val="00000A"/>
      <w:sz w:val="28"/>
      <w:szCs w:val="28"/>
      <w:lang w:eastAsia="ar-SA"/>
    </w:rPr>
  </w:style>
  <w:style w:type="character" w:customStyle="1" w:styleId="a8">
    <w:name w:val="Подзаголовок Знак"/>
    <w:basedOn w:val="a1"/>
    <w:link w:val="a6"/>
    <w:uiPriority w:val="99"/>
    <w:rsid w:val="00552114"/>
    <w:rPr>
      <w:rFonts w:ascii="Liberation Sans" w:eastAsia="Microsoft YaHei" w:hAnsi="Liberation Sans" w:cs="Mangal"/>
      <w:i/>
      <w:iCs/>
      <w:color w:val="00000A"/>
      <w:sz w:val="28"/>
      <w:szCs w:val="28"/>
      <w:lang w:eastAsia="ar-SA"/>
    </w:rPr>
  </w:style>
  <w:style w:type="table" w:styleId="a9">
    <w:name w:val="Table Grid"/>
    <w:basedOn w:val="a2"/>
    <w:rsid w:val="003861BC"/>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header"/>
    <w:basedOn w:val="a"/>
    <w:link w:val="ab"/>
    <w:uiPriority w:val="99"/>
    <w:unhideWhenUsed/>
    <w:rsid w:val="003861BC"/>
    <w:pPr>
      <w:tabs>
        <w:tab w:val="center" w:pos="4677"/>
        <w:tab w:val="right" w:pos="9355"/>
      </w:tabs>
    </w:pPr>
  </w:style>
  <w:style w:type="character" w:customStyle="1" w:styleId="ab">
    <w:name w:val="Верхний колонтитул Знак"/>
    <w:basedOn w:val="a1"/>
    <w:link w:val="aa"/>
    <w:uiPriority w:val="99"/>
    <w:rsid w:val="003861BC"/>
    <w:rPr>
      <w:rFonts w:eastAsia="Times New Roman"/>
      <w:lang w:eastAsia="ru-RU"/>
    </w:rPr>
  </w:style>
  <w:style w:type="paragraph" w:styleId="ac">
    <w:name w:val="footer"/>
    <w:basedOn w:val="a"/>
    <w:link w:val="ad"/>
    <w:uiPriority w:val="99"/>
    <w:unhideWhenUsed/>
    <w:rsid w:val="003861BC"/>
    <w:pPr>
      <w:tabs>
        <w:tab w:val="center" w:pos="4677"/>
        <w:tab w:val="right" w:pos="9355"/>
      </w:tabs>
    </w:pPr>
  </w:style>
  <w:style w:type="character" w:customStyle="1" w:styleId="ad">
    <w:name w:val="Нижний колонтитул Знак"/>
    <w:basedOn w:val="a1"/>
    <w:link w:val="ac"/>
    <w:uiPriority w:val="99"/>
    <w:rsid w:val="003861BC"/>
    <w:rPr>
      <w:rFonts w:eastAsia="Times New Roman"/>
      <w:lang w:eastAsia="ru-RU"/>
    </w:rPr>
  </w:style>
  <w:style w:type="paragraph" w:styleId="ae">
    <w:name w:val="Balloon Text"/>
    <w:basedOn w:val="a"/>
    <w:link w:val="af"/>
    <w:uiPriority w:val="99"/>
    <w:unhideWhenUsed/>
    <w:rsid w:val="00BF66E5"/>
    <w:rPr>
      <w:rFonts w:ascii="Tahoma" w:hAnsi="Tahoma" w:cs="Tahoma"/>
      <w:sz w:val="16"/>
      <w:szCs w:val="16"/>
    </w:rPr>
  </w:style>
  <w:style w:type="character" w:customStyle="1" w:styleId="af">
    <w:name w:val="Текст выноски Знак"/>
    <w:basedOn w:val="a1"/>
    <w:link w:val="ae"/>
    <w:uiPriority w:val="99"/>
    <w:rsid w:val="00BF66E5"/>
    <w:rPr>
      <w:rFonts w:ascii="Tahoma" w:eastAsia="Times New Roman" w:hAnsi="Tahoma" w:cs="Tahoma"/>
      <w:sz w:val="16"/>
      <w:szCs w:val="16"/>
      <w:lang w:eastAsia="ru-RU"/>
    </w:rPr>
  </w:style>
  <w:style w:type="character" w:customStyle="1" w:styleId="af0">
    <w:name w:val="Колонтитул"/>
    <w:uiPriority w:val="99"/>
    <w:rsid w:val="00710AC2"/>
    <w:rPr>
      <w:rFonts w:ascii="Times New Roman" w:hAnsi="Times New Roman"/>
      <w:color w:val="000000"/>
      <w:spacing w:val="0"/>
      <w:w w:val="100"/>
      <w:position w:val="0"/>
      <w:sz w:val="24"/>
      <w:u w:val="none"/>
      <w:lang w:val="ru-RU" w:eastAsia="ru-RU"/>
    </w:rPr>
  </w:style>
  <w:style w:type="character" w:customStyle="1" w:styleId="14pt">
    <w:name w:val="Колонтитул + 14 pt"/>
    <w:uiPriority w:val="99"/>
    <w:rsid w:val="00710AC2"/>
    <w:rPr>
      <w:rFonts w:ascii="Times New Roman" w:hAnsi="Times New Roman"/>
      <w:color w:val="000000"/>
      <w:spacing w:val="0"/>
      <w:w w:val="100"/>
      <w:position w:val="0"/>
      <w:sz w:val="28"/>
      <w:u w:val="none"/>
      <w:lang w:val="ru-RU" w:eastAsia="ru-RU"/>
    </w:rPr>
  </w:style>
  <w:style w:type="paragraph" w:styleId="af1">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веб) Знак"/>
    <w:basedOn w:val="a"/>
    <w:link w:val="21"/>
    <w:uiPriority w:val="99"/>
    <w:qFormat/>
    <w:rsid w:val="00924D83"/>
    <w:pPr>
      <w:spacing w:before="100" w:beforeAutospacing="1" w:after="100" w:afterAutospacing="1"/>
    </w:pPr>
    <w:rPr>
      <w:sz w:val="24"/>
      <w:szCs w:val="24"/>
    </w:rPr>
  </w:style>
  <w:style w:type="character" w:customStyle="1" w:styleId="12">
    <w:name w:val="Гиперссылка1"/>
    <w:basedOn w:val="a1"/>
    <w:rsid w:val="00924D83"/>
  </w:style>
  <w:style w:type="numbering" w:customStyle="1" w:styleId="13">
    <w:name w:val="Нет списка1"/>
    <w:next w:val="a3"/>
    <w:semiHidden/>
    <w:unhideWhenUsed/>
    <w:rsid w:val="00924D83"/>
  </w:style>
  <w:style w:type="character" w:styleId="af2">
    <w:name w:val="Hyperlink"/>
    <w:rsid w:val="00924D83"/>
    <w:rPr>
      <w:color w:val="0000FF"/>
      <w:u w:val="single"/>
    </w:rPr>
  </w:style>
  <w:style w:type="character" w:customStyle="1" w:styleId="20">
    <w:name w:val="Заголовок 2 Знак"/>
    <w:basedOn w:val="a1"/>
    <w:link w:val="2"/>
    <w:rsid w:val="0063466A"/>
    <w:rPr>
      <w:rFonts w:asciiTheme="majorHAnsi" w:eastAsiaTheme="majorEastAsia" w:hAnsiTheme="majorHAnsi" w:cstheme="majorBidi"/>
      <w:b/>
      <w:bCs/>
      <w:color w:val="4F81BD" w:themeColor="accent1"/>
      <w:sz w:val="26"/>
      <w:szCs w:val="26"/>
      <w:lang w:eastAsia="ru-RU"/>
    </w:rPr>
  </w:style>
  <w:style w:type="paragraph" w:styleId="22">
    <w:name w:val="Body Text Indent 2"/>
    <w:basedOn w:val="a"/>
    <w:link w:val="23"/>
    <w:unhideWhenUsed/>
    <w:rsid w:val="0063466A"/>
    <w:pPr>
      <w:spacing w:after="120" w:line="480" w:lineRule="auto"/>
      <w:ind w:left="283"/>
    </w:pPr>
  </w:style>
  <w:style w:type="character" w:customStyle="1" w:styleId="23">
    <w:name w:val="Основной текст с отступом 2 Знак"/>
    <w:basedOn w:val="a1"/>
    <w:link w:val="22"/>
    <w:rsid w:val="0063466A"/>
    <w:rPr>
      <w:rFonts w:eastAsia="Times New Roman"/>
      <w:lang w:eastAsia="ru-RU"/>
    </w:rPr>
  </w:style>
  <w:style w:type="paragraph" w:styleId="24">
    <w:name w:val="Body Text 2"/>
    <w:basedOn w:val="a"/>
    <w:link w:val="25"/>
    <w:uiPriority w:val="99"/>
    <w:unhideWhenUsed/>
    <w:rsid w:val="0063466A"/>
    <w:pPr>
      <w:spacing w:after="120" w:line="480" w:lineRule="auto"/>
    </w:pPr>
  </w:style>
  <w:style w:type="character" w:customStyle="1" w:styleId="25">
    <w:name w:val="Основной текст 2 Знак"/>
    <w:basedOn w:val="a1"/>
    <w:link w:val="24"/>
    <w:uiPriority w:val="99"/>
    <w:rsid w:val="0063466A"/>
    <w:rPr>
      <w:rFonts w:eastAsia="Times New Roman"/>
      <w:lang w:eastAsia="ru-RU"/>
    </w:rPr>
  </w:style>
  <w:style w:type="character" w:customStyle="1" w:styleId="11">
    <w:name w:val="Заголовок 1 Знак"/>
    <w:basedOn w:val="a1"/>
    <w:link w:val="10"/>
    <w:qFormat/>
    <w:rsid w:val="0054780D"/>
    <w:rPr>
      <w:rFonts w:eastAsia="Times New Roman"/>
      <w:b/>
      <w:bCs/>
      <w:i/>
      <w:sz w:val="28"/>
      <w:szCs w:val="28"/>
      <w:lang w:val="en-GB"/>
    </w:rPr>
  </w:style>
  <w:style w:type="character" w:customStyle="1" w:styleId="50">
    <w:name w:val="Заголовок 5 Знак"/>
    <w:basedOn w:val="a1"/>
    <w:link w:val="5"/>
    <w:rsid w:val="0054780D"/>
    <w:rPr>
      <w:rFonts w:eastAsia="Times New Roman"/>
      <w:b/>
      <w:sz w:val="28"/>
      <w:lang w:eastAsia="ru-RU"/>
    </w:rPr>
  </w:style>
  <w:style w:type="character" w:customStyle="1" w:styleId="60">
    <w:name w:val="Заголовок 6 Знак"/>
    <w:basedOn w:val="a1"/>
    <w:link w:val="6"/>
    <w:rsid w:val="0054780D"/>
    <w:rPr>
      <w:rFonts w:eastAsia="Times New Roman"/>
      <w:sz w:val="28"/>
      <w:lang w:eastAsia="ru-RU"/>
    </w:rPr>
  </w:style>
  <w:style w:type="numbering" w:customStyle="1" w:styleId="26">
    <w:name w:val="Нет списка2"/>
    <w:next w:val="a3"/>
    <w:uiPriority w:val="99"/>
    <w:semiHidden/>
    <w:unhideWhenUsed/>
    <w:rsid w:val="0054780D"/>
  </w:style>
  <w:style w:type="paragraph" w:customStyle="1" w:styleId="14">
    <w:name w:val="Стиль1"/>
    <w:basedOn w:val="a"/>
    <w:link w:val="15"/>
    <w:qFormat/>
    <w:rsid w:val="0054780D"/>
    <w:pPr>
      <w:spacing w:before="120"/>
      <w:jc w:val="both"/>
      <w:outlineLvl w:val="5"/>
    </w:pPr>
    <w:rPr>
      <w:sz w:val="24"/>
    </w:rPr>
  </w:style>
  <w:style w:type="paragraph" w:customStyle="1" w:styleId="27">
    <w:name w:val="Стиль2"/>
    <w:basedOn w:val="14"/>
    <w:qFormat/>
    <w:rsid w:val="0054780D"/>
    <w:pPr>
      <w:tabs>
        <w:tab w:val="num" w:pos="5040"/>
      </w:tabs>
      <w:spacing w:before="60"/>
      <w:outlineLvl w:val="6"/>
    </w:pPr>
  </w:style>
  <w:style w:type="paragraph" w:customStyle="1" w:styleId="ConsPlusNormal">
    <w:name w:val="ConsPlusNormal"/>
    <w:link w:val="ConsPlusNormal0"/>
    <w:qFormat/>
    <w:rsid w:val="0054780D"/>
    <w:pPr>
      <w:widowControl w:val="0"/>
      <w:autoSpaceDE w:val="0"/>
      <w:autoSpaceDN w:val="0"/>
      <w:adjustRightInd w:val="0"/>
      <w:ind w:firstLine="720"/>
    </w:pPr>
    <w:rPr>
      <w:rFonts w:ascii="Arial" w:eastAsia="Times New Roman" w:hAnsi="Arial" w:cs="Arial"/>
      <w:lang w:eastAsia="ru-RU"/>
    </w:rPr>
  </w:style>
  <w:style w:type="paragraph" w:customStyle="1" w:styleId="ConsPlusNonformat">
    <w:name w:val="ConsPlusNonformat"/>
    <w:uiPriority w:val="99"/>
    <w:rsid w:val="0054780D"/>
    <w:pPr>
      <w:widowControl w:val="0"/>
      <w:autoSpaceDE w:val="0"/>
      <w:autoSpaceDN w:val="0"/>
      <w:adjustRightInd w:val="0"/>
    </w:pPr>
    <w:rPr>
      <w:rFonts w:ascii="Courier New" w:eastAsia="Times New Roman" w:hAnsi="Courier New" w:cs="Courier New"/>
      <w:lang w:eastAsia="ru-RU"/>
    </w:rPr>
  </w:style>
  <w:style w:type="paragraph" w:customStyle="1" w:styleId="ConsPlusTitle">
    <w:name w:val="ConsPlusTitle"/>
    <w:uiPriority w:val="99"/>
    <w:qFormat/>
    <w:rsid w:val="0054780D"/>
    <w:pPr>
      <w:widowControl w:val="0"/>
      <w:autoSpaceDE w:val="0"/>
      <w:autoSpaceDN w:val="0"/>
      <w:adjustRightInd w:val="0"/>
    </w:pPr>
    <w:rPr>
      <w:rFonts w:ascii="Arial" w:eastAsia="Times New Roman" w:hAnsi="Arial" w:cs="Arial"/>
      <w:b/>
      <w:bCs/>
      <w:lang w:eastAsia="ru-RU"/>
    </w:rPr>
  </w:style>
  <w:style w:type="paragraph" w:customStyle="1" w:styleId="1">
    <w:name w:val="Знак Знак Знак1 Знак Знак Знак Знак"/>
    <w:basedOn w:val="a"/>
    <w:uiPriority w:val="99"/>
    <w:rsid w:val="0054780D"/>
    <w:pPr>
      <w:widowControl w:val="0"/>
      <w:numPr>
        <w:numId w:val="1"/>
      </w:numPr>
      <w:adjustRightInd w:val="0"/>
      <w:spacing w:after="160" w:line="240" w:lineRule="exact"/>
      <w:jc w:val="center"/>
    </w:pPr>
    <w:rPr>
      <w:b/>
      <w:i/>
      <w:sz w:val="28"/>
      <w:lang w:val="en-GB" w:eastAsia="en-US"/>
    </w:rPr>
  </w:style>
  <w:style w:type="paragraph" w:customStyle="1" w:styleId="ConsNormal">
    <w:name w:val="ConsNormal"/>
    <w:uiPriority w:val="99"/>
    <w:rsid w:val="0054780D"/>
    <w:pPr>
      <w:widowControl w:val="0"/>
      <w:autoSpaceDE w:val="0"/>
      <w:autoSpaceDN w:val="0"/>
      <w:adjustRightInd w:val="0"/>
      <w:ind w:right="19772" w:firstLine="720"/>
    </w:pPr>
    <w:rPr>
      <w:rFonts w:ascii="Arial" w:eastAsia="Times New Roman" w:hAnsi="Arial"/>
      <w:lang w:eastAsia="ru-RU"/>
    </w:rPr>
  </w:style>
  <w:style w:type="character" w:customStyle="1" w:styleId="af3">
    <w:name w:val="Цветовое выделение"/>
    <w:qFormat/>
    <w:rsid w:val="0054780D"/>
    <w:rPr>
      <w:b/>
      <w:bCs/>
      <w:color w:val="000080"/>
      <w:sz w:val="20"/>
      <w:szCs w:val="20"/>
    </w:rPr>
  </w:style>
  <w:style w:type="paragraph" w:customStyle="1" w:styleId="af4">
    <w:name w:val="Заголовок статьи"/>
    <w:basedOn w:val="a"/>
    <w:next w:val="a"/>
    <w:uiPriority w:val="99"/>
    <w:rsid w:val="0054780D"/>
    <w:pPr>
      <w:widowControl w:val="0"/>
      <w:autoSpaceDE w:val="0"/>
      <w:autoSpaceDN w:val="0"/>
      <w:adjustRightInd w:val="0"/>
      <w:ind w:left="1612" w:hanging="892"/>
      <w:jc w:val="both"/>
    </w:pPr>
    <w:rPr>
      <w:rFonts w:ascii="Arial" w:hAnsi="Arial" w:cs="Arial"/>
    </w:rPr>
  </w:style>
  <w:style w:type="paragraph" w:customStyle="1" w:styleId="af5">
    <w:name w:val="Комментарий"/>
    <w:basedOn w:val="a"/>
    <w:next w:val="a"/>
    <w:uiPriority w:val="99"/>
    <w:rsid w:val="0054780D"/>
    <w:pPr>
      <w:widowControl w:val="0"/>
      <w:autoSpaceDE w:val="0"/>
      <w:autoSpaceDN w:val="0"/>
      <w:adjustRightInd w:val="0"/>
      <w:ind w:left="170"/>
      <w:jc w:val="both"/>
    </w:pPr>
    <w:rPr>
      <w:rFonts w:ascii="Arial" w:hAnsi="Arial" w:cs="Arial"/>
      <w:i/>
      <w:iCs/>
      <w:color w:val="800080"/>
    </w:rPr>
  </w:style>
  <w:style w:type="paragraph" w:styleId="af6">
    <w:name w:val="Body Text Indent"/>
    <w:basedOn w:val="a"/>
    <w:link w:val="af7"/>
    <w:uiPriority w:val="99"/>
    <w:rsid w:val="0054780D"/>
    <w:pPr>
      <w:widowControl w:val="0"/>
      <w:ind w:firstLine="708"/>
      <w:jc w:val="both"/>
    </w:pPr>
    <w:rPr>
      <w:sz w:val="26"/>
      <w:szCs w:val="26"/>
    </w:rPr>
  </w:style>
  <w:style w:type="character" w:customStyle="1" w:styleId="af7">
    <w:name w:val="Основной текст с отступом Знак"/>
    <w:basedOn w:val="a1"/>
    <w:link w:val="af6"/>
    <w:uiPriority w:val="99"/>
    <w:rsid w:val="0054780D"/>
    <w:rPr>
      <w:rFonts w:eastAsia="Times New Roman"/>
      <w:sz w:val="26"/>
      <w:szCs w:val="26"/>
      <w:lang w:eastAsia="ru-RU"/>
    </w:rPr>
  </w:style>
  <w:style w:type="paragraph" w:customStyle="1" w:styleId="3">
    <w:name w:val="Стиль3"/>
    <w:basedOn w:val="a"/>
    <w:uiPriority w:val="99"/>
    <w:rsid w:val="0054780D"/>
    <w:pPr>
      <w:numPr>
        <w:numId w:val="2"/>
      </w:numPr>
      <w:tabs>
        <w:tab w:val="clear" w:pos="644"/>
        <w:tab w:val="num" w:pos="567"/>
      </w:tabs>
      <w:ind w:left="567" w:hanging="397"/>
      <w:jc w:val="both"/>
    </w:pPr>
    <w:rPr>
      <w:sz w:val="24"/>
    </w:rPr>
  </w:style>
  <w:style w:type="paragraph" w:customStyle="1" w:styleId="4">
    <w:name w:val="Стиль4"/>
    <w:basedOn w:val="a"/>
    <w:qFormat/>
    <w:rsid w:val="0054780D"/>
    <w:pPr>
      <w:numPr>
        <w:ilvl w:val="7"/>
        <w:numId w:val="3"/>
      </w:numPr>
      <w:jc w:val="both"/>
    </w:pPr>
    <w:rPr>
      <w:sz w:val="24"/>
    </w:rPr>
  </w:style>
  <w:style w:type="table" w:customStyle="1" w:styleId="16">
    <w:name w:val="Сетка таблицы1"/>
    <w:basedOn w:val="a2"/>
    <w:next w:val="a9"/>
    <w:uiPriority w:val="59"/>
    <w:rsid w:val="0054780D"/>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
    <w:name w:val="Нет списка11"/>
    <w:next w:val="a3"/>
    <w:semiHidden/>
    <w:rsid w:val="0054780D"/>
  </w:style>
  <w:style w:type="character" w:styleId="af8">
    <w:name w:val="FollowedHyperlink"/>
    <w:rsid w:val="0054780D"/>
    <w:rPr>
      <w:b/>
      <w:i/>
      <w:color w:val="800080"/>
      <w:sz w:val="28"/>
      <w:u w:val="single"/>
      <w:lang w:val="en-GB" w:eastAsia="en-US" w:bidi="ar-SA"/>
    </w:rPr>
  </w:style>
  <w:style w:type="paragraph" w:customStyle="1" w:styleId="xl25">
    <w:name w:val="xl2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6">
    <w:name w:val="xl2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7">
    <w:name w:val="xl2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28">
    <w:name w:val="xl2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29">
    <w:name w:val="xl2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30">
    <w:name w:val="xl3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1">
    <w:name w:val="xl3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32">
    <w:name w:val="xl3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33">
    <w:name w:val="xl3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24"/>
      <w:szCs w:val="24"/>
    </w:rPr>
  </w:style>
  <w:style w:type="paragraph" w:customStyle="1" w:styleId="xl34">
    <w:name w:val="xl3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35">
    <w:name w:val="xl3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36">
    <w:name w:val="xl3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4"/>
      <w:szCs w:val="24"/>
    </w:rPr>
  </w:style>
  <w:style w:type="paragraph" w:customStyle="1" w:styleId="xl37">
    <w:name w:val="xl3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38">
    <w:name w:val="xl3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sz w:val="24"/>
      <w:szCs w:val="24"/>
    </w:rPr>
  </w:style>
  <w:style w:type="paragraph" w:customStyle="1" w:styleId="xl39">
    <w:name w:val="xl3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40">
    <w:name w:val="xl4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41">
    <w:name w:val="xl4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42">
    <w:name w:val="xl4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43">
    <w:name w:val="xl4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24"/>
      <w:szCs w:val="24"/>
    </w:rPr>
  </w:style>
  <w:style w:type="paragraph" w:customStyle="1" w:styleId="xl45">
    <w:name w:val="xl4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b/>
      <w:bCs/>
      <w:sz w:val="22"/>
      <w:szCs w:val="22"/>
    </w:rPr>
  </w:style>
  <w:style w:type="paragraph" w:customStyle="1" w:styleId="xl46">
    <w:name w:val="xl46"/>
    <w:basedOn w:val="a"/>
    <w:uiPriority w:val="99"/>
    <w:rsid w:val="0054780D"/>
    <w:pPr>
      <w:spacing w:before="100" w:beforeAutospacing="1" w:after="100" w:afterAutospacing="1"/>
      <w:jc w:val="center"/>
    </w:pPr>
    <w:rPr>
      <w:rFonts w:ascii="Arial CYR" w:hAnsi="Arial CYR" w:cs="Arial CYR"/>
      <w:i/>
      <w:iCs/>
      <w:sz w:val="24"/>
      <w:szCs w:val="24"/>
    </w:rPr>
  </w:style>
  <w:style w:type="paragraph" w:customStyle="1" w:styleId="xl47">
    <w:name w:val="xl47"/>
    <w:basedOn w:val="a"/>
    <w:uiPriority w:val="99"/>
    <w:rsid w:val="0054780D"/>
    <w:pPr>
      <w:spacing w:before="100" w:beforeAutospacing="1" w:after="100" w:afterAutospacing="1"/>
    </w:pPr>
    <w:rPr>
      <w:b/>
      <w:bCs/>
      <w:sz w:val="24"/>
      <w:szCs w:val="24"/>
    </w:rPr>
  </w:style>
  <w:style w:type="paragraph" w:customStyle="1" w:styleId="xl48">
    <w:name w:val="xl48"/>
    <w:basedOn w:val="a"/>
    <w:uiPriority w:val="99"/>
    <w:rsid w:val="0054780D"/>
    <w:pPr>
      <w:spacing w:before="100" w:beforeAutospacing="1" w:after="100" w:afterAutospacing="1"/>
    </w:pPr>
    <w:rPr>
      <w:b/>
      <w:bCs/>
      <w:sz w:val="22"/>
      <w:szCs w:val="22"/>
    </w:rPr>
  </w:style>
  <w:style w:type="paragraph" w:customStyle="1" w:styleId="xl49">
    <w:name w:val="xl4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50">
    <w:name w:val="xl5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sz w:val="24"/>
      <w:szCs w:val="24"/>
    </w:rPr>
  </w:style>
  <w:style w:type="paragraph" w:customStyle="1" w:styleId="xl51">
    <w:name w:val="xl5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18"/>
      <w:szCs w:val="18"/>
    </w:rPr>
  </w:style>
  <w:style w:type="paragraph" w:customStyle="1" w:styleId="xl52">
    <w:name w:val="xl5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53">
    <w:name w:val="xl53"/>
    <w:basedOn w:val="a"/>
    <w:uiPriority w:val="99"/>
    <w:rsid w:val="0054780D"/>
    <w:pPr>
      <w:spacing w:before="100" w:beforeAutospacing="1" w:after="100" w:afterAutospacing="1"/>
      <w:textAlignment w:val="top"/>
    </w:pPr>
    <w:rPr>
      <w:rFonts w:ascii="Arial CYR" w:hAnsi="Arial CYR" w:cs="Arial CYR"/>
      <w:sz w:val="24"/>
      <w:szCs w:val="24"/>
    </w:rPr>
  </w:style>
  <w:style w:type="paragraph" w:customStyle="1" w:styleId="xl54">
    <w:name w:val="xl5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55">
    <w:name w:val="xl5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56">
    <w:name w:val="xl5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sz w:val="24"/>
      <w:szCs w:val="24"/>
    </w:rPr>
  </w:style>
  <w:style w:type="paragraph" w:customStyle="1" w:styleId="xl57">
    <w:name w:val="xl5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58">
    <w:name w:val="xl5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59">
    <w:name w:val="xl5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24"/>
      <w:szCs w:val="24"/>
    </w:rPr>
  </w:style>
  <w:style w:type="paragraph" w:customStyle="1" w:styleId="xl60">
    <w:name w:val="xl6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24"/>
      <w:szCs w:val="24"/>
    </w:rPr>
  </w:style>
  <w:style w:type="paragraph" w:customStyle="1" w:styleId="xl61">
    <w:name w:val="xl6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62">
    <w:name w:val="xl6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63">
    <w:name w:val="xl6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64">
    <w:name w:val="xl6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65">
    <w:name w:val="xl6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rPr>
  </w:style>
  <w:style w:type="paragraph" w:customStyle="1" w:styleId="xl66">
    <w:name w:val="xl6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67">
    <w:name w:val="xl6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68">
    <w:name w:val="xl6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69">
    <w:name w:val="xl69"/>
    <w:basedOn w:val="a"/>
    <w:uiPriority w:val="99"/>
    <w:rsid w:val="0054780D"/>
    <w:pPr>
      <w:pBdr>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70">
    <w:name w:val="xl70"/>
    <w:basedOn w:val="a"/>
    <w:uiPriority w:val="99"/>
    <w:rsid w:val="0054780D"/>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71">
    <w:name w:val="xl7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72">
    <w:name w:val="xl7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73">
    <w:name w:val="xl7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4">
    <w:name w:val="xl7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75">
    <w:name w:val="xl75"/>
    <w:basedOn w:val="a"/>
    <w:uiPriority w:val="99"/>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76">
    <w:name w:val="xl76"/>
    <w:basedOn w:val="a"/>
    <w:uiPriority w:val="99"/>
    <w:rsid w:val="0054780D"/>
    <w:pPr>
      <w:spacing w:before="100" w:beforeAutospacing="1" w:after="100" w:afterAutospacing="1"/>
      <w:jc w:val="right"/>
      <w:textAlignment w:val="top"/>
    </w:pPr>
    <w:rPr>
      <w:sz w:val="24"/>
      <w:szCs w:val="24"/>
    </w:rPr>
  </w:style>
  <w:style w:type="paragraph" w:customStyle="1" w:styleId="xl77">
    <w:name w:val="xl77"/>
    <w:basedOn w:val="a"/>
    <w:uiPriority w:val="99"/>
    <w:rsid w:val="0054780D"/>
    <w:pPr>
      <w:spacing w:before="100" w:beforeAutospacing="1" w:after="100" w:afterAutospacing="1"/>
      <w:jc w:val="right"/>
      <w:textAlignment w:val="top"/>
    </w:pPr>
    <w:rPr>
      <w:sz w:val="24"/>
      <w:szCs w:val="24"/>
    </w:rPr>
  </w:style>
  <w:style w:type="paragraph" w:customStyle="1" w:styleId="xl78">
    <w:name w:val="xl78"/>
    <w:basedOn w:val="a"/>
    <w:uiPriority w:val="99"/>
    <w:rsid w:val="0054780D"/>
    <w:pPr>
      <w:spacing w:before="100" w:beforeAutospacing="1" w:after="100" w:afterAutospacing="1"/>
      <w:textAlignment w:val="top"/>
    </w:pPr>
    <w:rPr>
      <w:rFonts w:ascii="Arial CYR" w:hAnsi="Arial CYR" w:cs="Arial CYR"/>
      <w:b/>
      <w:bCs/>
      <w:sz w:val="22"/>
      <w:szCs w:val="22"/>
    </w:rPr>
  </w:style>
  <w:style w:type="paragraph" w:customStyle="1" w:styleId="xl79">
    <w:name w:val="xl7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80">
    <w:name w:val="xl8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81">
    <w:name w:val="xl8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82">
    <w:name w:val="xl8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3">
    <w:name w:val="xl8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84">
    <w:name w:val="xl8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5">
    <w:name w:val="xl8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86">
    <w:name w:val="xl86"/>
    <w:basedOn w:val="a"/>
    <w:uiPriority w:val="99"/>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87">
    <w:name w:val="xl87"/>
    <w:basedOn w:val="a"/>
    <w:uiPriority w:val="99"/>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88">
    <w:name w:val="xl8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89">
    <w:name w:val="xl89"/>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sz w:val="24"/>
      <w:szCs w:val="24"/>
    </w:rPr>
  </w:style>
  <w:style w:type="paragraph" w:customStyle="1" w:styleId="xl90">
    <w:name w:val="xl90"/>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textAlignment w:val="top"/>
    </w:pPr>
    <w:rPr>
      <w:rFonts w:ascii="Arial CYR" w:hAnsi="Arial CYR" w:cs="Arial CYR"/>
      <w:sz w:val="18"/>
      <w:szCs w:val="18"/>
    </w:rPr>
  </w:style>
  <w:style w:type="paragraph" w:customStyle="1" w:styleId="xl91">
    <w:name w:val="xl91"/>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24"/>
      <w:szCs w:val="24"/>
    </w:rPr>
  </w:style>
  <w:style w:type="paragraph" w:customStyle="1" w:styleId="xl92">
    <w:name w:val="xl92"/>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24"/>
      <w:szCs w:val="24"/>
    </w:rPr>
  </w:style>
  <w:style w:type="paragraph" w:customStyle="1" w:styleId="xl93">
    <w:name w:val="xl93"/>
    <w:basedOn w:val="a"/>
    <w:uiPriority w:val="99"/>
    <w:rsid w:val="0054780D"/>
    <w:pPr>
      <w:spacing w:before="100" w:beforeAutospacing="1" w:after="100" w:afterAutospacing="1"/>
      <w:jc w:val="right"/>
      <w:textAlignment w:val="top"/>
    </w:pPr>
    <w:rPr>
      <w:sz w:val="24"/>
      <w:szCs w:val="24"/>
    </w:rPr>
  </w:style>
  <w:style w:type="paragraph" w:customStyle="1" w:styleId="xl94">
    <w:name w:val="xl94"/>
    <w:basedOn w:val="a"/>
    <w:uiPriority w:val="99"/>
    <w:rsid w:val="0054780D"/>
    <w:pPr>
      <w:spacing w:before="100" w:beforeAutospacing="1" w:after="100" w:afterAutospacing="1"/>
      <w:jc w:val="center"/>
      <w:textAlignment w:val="top"/>
    </w:pPr>
    <w:rPr>
      <w:rFonts w:ascii="Arial CYR" w:hAnsi="Arial CYR" w:cs="Arial CYR"/>
      <w:b/>
      <w:bCs/>
      <w:sz w:val="22"/>
      <w:szCs w:val="22"/>
    </w:rPr>
  </w:style>
  <w:style w:type="character" w:customStyle="1" w:styleId="ConsPlusNormal0">
    <w:name w:val="ConsPlusNormal Знак"/>
    <w:link w:val="ConsPlusNormal"/>
    <w:qFormat/>
    <w:locked/>
    <w:rsid w:val="0054780D"/>
    <w:rPr>
      <w:rFonts w:ascii="Arial" w:eastAsia="Times New Roman" w:hAnsi="Arial" w:cs="Arial"/>
      <w:lang w:eastAsia="ru-RU"/>
    </w:rPr>
  </w:style>
  <w:style w:type="character" w:styleId="af9">
    <w:name w:val="Emphasis"/>
    <w:qFormat/>
    <w:rsid w:val="0054780D"/>
    <w:rPr>
      <w:b/>
      <w:i w:val="0"/>
      <w:iCs/>
      <w:sz w:val="28"/>
      <w:lang w:val="en-GB" w:eastAsia="en-US" w:bidi="ar-SA"/>
    </w:rPr>
  </w:style>
  <w:style w:type="character" w:customStyle="1" w:styleId="70">
    <w:name w:val="Заголовок 7 Знак"/>
    <w:basedOn w:val="a1"/>
    <w:link w:val="7"/>
    <w:rsid w:val="006317F7"/>
    <w:rPr>
      <w:rFonts w:eastAsia="Times New Roman"/>
      <w:b/>
      <w:sz w:val="24"/>
      <w:szCs w:val="24"/>
      <w:lang w:eastAsia="ru-RU"/>
    </w:rPr>
  </w:style>
  <w:style w:type="character" w:customStyle="1" w:styleId="80">
    <w:name w:val="Заголовок 8 Знак"/>
    <w:basedOn w:val="a1"/>
    <w:link w:val="8"/>
    <w:rsid w:val="006317F7"/>
    <w:rPr>
      <w:rFonts w:eastAsia="Times New Roman"/>
      <w:b/>
      <w:sz w:val="24"/>
      <w:szCs w:val="24"/>
      <w:lang w:eastAsia="ru-RU"/>
    </w:rPr>
  </w:style>
  <w:style w:type="character" w:customStyle="1" w:styleId="90">
    <w:name w:val="Заголовок 9 Знак"/>
    <w:basedOn w:val="a1"/>
    <w:link w:val="9"/>
    <w:rsid w:val="006317F7"/>
    <w:rPr>
      <w:rFonts w:eastAsia="Times New Roman"/>
      <w:b/>
      <w:sz w:val="24"/>
      <w:szCs w:val="24"/>
      <w:lang w:eastAsia="ru-RU"/>
    </w:rPr>
  </w:style>
  <w:style w:type="numbering" w:customStyle="1" w:styleId="32">
    <w:name w:val="Нет списка3"/>
    <w:next w:val="a3"/>
    <w:semiHidden/>
    <w:rsid w:val="006317F7"/>
  </w:style>
  <w:style w:type="paragraph" w:customStyle="1" w:styleId="17">
    <w:name w:val="Знак1 Знак Знак Знак Знак Знак Знак"/>
    <w:basedOn w:val="a"/>
    <w:uiPriority w:val="99"/>
    <w:rsid w:val="006317F7"/>
    <w:pPr>
      <w:spacing w:before="100" w:beforeAutospacing="1" w:after="100" w:afterAutospacing="1"/>
    </w:pPr>
    <w:rPr>
      <w:rFonts w:ascii="Tahoma" w:hAnsi="Tahoma" w:cs="Tahoma"/>
      <w:lang w:val="en-US" w:eastAsia="en-US"/>
    </w:rPr>
  </w:style>
  <w:style w:type="paragraph" w:customStyle="1" w:styleId="ConsPlusCell">
    <w:name w:val="ConsPlusCell"/>
    <w:uiPriority w:val="99"/>
    <w:rsid w:val="006317F7"/>
    <w:pPr>
      <w:widowControl w:val="0"/>
      <w:autoSpaceDE w:val="0"/>
      <w:autoSpaceDN w:val="0"/>
      <w:adjustRightInd w:val="0"/>
    </w:pPr>
    <w:rPr>
      <w:rFonts w:ascii="Calibri" w:hAnsi="Calibri" w:cs="Calibri"/>
      <w:sz w:val="22"/>
      <w:szCs w:val="22"/>
      <w:lang w:eastAsia="ru-RU"/>
    </w:rPr>
  </w:style>
  <w:style w:type="paragraph" w:customStyle="1" w:styleId="18">
    <w:name w:val="Абзац списка1"/>
    <w:basedOn w:val="a"/>
    <w:rsid w:val="006317F7"/>
    <w:pPr>
      <w:spacing w:after="200" w:line="276" w:lineRule="auto"/>
      <w:ind w:left="720"/>
    </w:pPr>
    <w:rPr>
      <w:rFonts w:ascii="Calibri" w:hAnsi="Calibri"/>
      <w:sz w:val="22"/>
      <w:szCs w:val="22"/>
      <w:lang w:eastAsia="en-US"/>
    </w:rPr>
  </w:style>
  <w:style w:type="character" w:customStyle="1" w:styleId="19">
    <w:name w:val="Верхний колонтитул Знак1"/>
    <w:locked/>
    <w:rsid w:val="006317F7"/>
    <w:rPr>
      <w:rFonts w:ascii="Calibri" w:hAnsi="Calibri"/>
      <w:sz w:val="22"/>
      <w:szCs w:val="22"/>
      <w:lang w:val="ru-RU" w:eastAsia="en-US" w:bidi="ar-SA"/>
    </w:rPr>
  </w:style>
  <w:style w:type="paragraph" w:customStyle="1" w:styleId="afa">
    <w:name w:val="Знак"/>
    <w:basedOn w:val="a"/>
    <w:rsid w:val="006317F7"/>
    <w:pPr>
      <w:spacing w:after="160" w:line="240" w:lineRule="exact"/>
    </w:pPr>
    <w:rPr>
      <w:rFonts w:ascii="Arial" w:eastAsia="Calibri" w:hAnsi="Arial" w:cs="Arial"/>
      <w:lang w:val="fr-FR" w:eastAsia="en-US"/>
    </w:rPr>
  </w:style>
  <w:style w:type="paragraph" w:customStyle="1" w:styleId="afb">
    <w:name w:val="Обычный (паспорт)"/>
    <w:basedOn w:val="a"/>
    <w:rsid w:val="006317F7"/>
    <w:pPr>
      <w:spacing w:before="120"/>
      <w:jc w:val="both"/>
    </w:pPr>
    <w:rPr>
      <w:rFonts w:eastAsia="Calibri"/>
      <w:sz w:val="28"/>
      <w:szCs w:val="28"/>
    </w:rPr>
  </w:style>
  <w:style w:type="paragraph" w:customStyle="1" w:styleId="afc">
    <w:name w:val="Жирный (паспорт)"/>
    <w:basedOn w:val="a"/>
    <w:rsid w:val="006317F7"/>
    <w:pPr>
      <w:spacing w:before="120"/>
      <w:jc w:val="both"/>
    </w:pPr>
    <w:rPr>
      <w:rFonts w:eastAsia="Calibri"/>
      <w:b/>
      <w:sz w:val="28"/>
      <w:szCs w:val="28"/>
    </w:rPr>
  </w:style>
  <w:style w:type="paragraph" w:styleId="33">
    <w:name w:val="Body Text Indent 3"/>
    <w:basedOn w:val="a"/>
    <w:link w:val="34"/>
    <w:semiHidden/>
    <w:rsid w:val="006317F7"/>
    <w:pPr>
      <w:spacing w:after="120" w:line="276" w:lineRule="auto"/>
      <w:ind w:left="283"/>
    </w:pPr>
    <w:rPr>
      <w:rFonts w:ascii="Calibri" w:hAnsi="Calibri"/>
      <w:sz w:val="16"/>
      <w:szCs w:val="16"/>
      <w:lang w:eastAsia="en-US"/>
    </w:rPr>
  </w:style>
  <w:style w:type="character" w:customStyle="1" w:styleId="34">
    <w:name w:val="Основной текст с отступом 3 Знак"/>
    <w:basedOn w:val="a1"/>
    <w:link w:val="33"/>
    <w:semiHidden/>
    <w:rsid w:val="006317F7"/>
    <w:rPr>
      <w:rFonts w:ascii="Calibri" w:eastAsia="Times New Roman" w:hAnsi="Calibri"/>
      <w:sz w:val="16"/>
      <w:szCs w:val="16"/>
    </w:rPr>
  </w:style>
  <w:style w:type="paragraph" w:customStyle="1" w:styleId="1a">
    <w:name w:val="Абзац списка1"/>
    <w:basedOn w:val="a"/>
    <w:uiPriority w:val="34"/>
    <w:qFormat/>
    <w:rsid w:val="006317F7"/>
    <w:pPr>
      <w:spacing w:after="200" w:line="276" w:lineRule="auto"/>
      <w:ind w:left="720"/>
    </w:pPr>
    <w:rPr>
      <w:rFonts w:ascii="Calibri" w:hAnsi="Calibri"/>
      <w:sz w:val="22"/>
      <w:szCs w:val="22"/>
      <w:lang w:eastAsia="en-US"/>
    </w:rPr>
  </w:style>
  <w:style w:type="paragraph" w:customStyle="1" w:styleId="afd">
    <w:name w:val="Знак Знак Знак Знак"/>
    <w:basedOn w:val="a"/>
    <w:rsid w:val="006317F7"/>
    <w:pPr>
      <w:spacing w:before="100" w:beforeAutospacing="1" w:after="100" w:afterAutospacing="1"/>
    </w:pPr>
    <w:rPr>
      <w:rFonts w:ascii="Tahoma" w:hAnsi="Tahoma"/>
      <w:bCs/>
      <w:lang w:val="en-US" w:eastAsia="en-US"/>
    </w:rPr>
  </w:style>
  <w:style w:type="paragraph" w:customStyle="1" w:styleId="afe">
    <w:name w:val="Знак"/>
    <w:basedOn w:val="a"/>
    <w:rsid w:val="006317F7"/>
    <w:pPr>
      <w:widowControl w:val="0"/>
      <w:tabs>
        <w:tab w:val="num" w:pos="1315"/>
      </w:tabs>
      <w:adjustRightInd w:val="0"/>
      <w:spacing w:after="160" w:line="240" w:lineRule="exact"/>
      <w:ind w:left="1315" w:hanging="180"/>
      <w:jc w:val="center"/>
    </w:pPr>
    <w:rPr>
      <w:b/>
      <w:i/>
      <w:sz w:val="28"/>
      <w:lang w:val="en-GB" w:eastAsia="en-US"/>
    </w:rPr>
  </w:style>
  <w:style w:type="character" w:styleId="aff">
    <w:name w:val="page number"/>
    <w:basedOn w:val="a1"/>
    <w:rsid w:val="006317F7"/>
  </w:style>
  <w:style w:type="paragraph" w:customStyle="1" w:styleId="120">
    <w:name w:val="Знак12 Знак Знак Знак"/>
    <w:basedOn w:val="a"/>
    <w:rsid w:val="006317F7"/>
    <w:pPr>
      <w:widowControl w:val="0"/>
      <w:adjustRightInd w:val="0"/>
      <w:spacing w:after="160" w:line="240" w:lineRule="exact"/>
      <w:ind w:left="1069" w:hanging="360"/>
      <w:jc w:val="center"/>
    </w:pPr>
    <w:rPr>
      <w:b/>
      <w:i/>
      <w:sz w:val="28"/>
      <w:lang w:val="en-GB" w:eastAsia="en-US"/>
    </w:rPr>
  </w:style>
  <w:style w:type="paragraph" w:customStyle="1" w:styleId="1b">
    <w:name w:val="Знак Знак Знак1"/>
    <w:basedOn w:val="a"/>
    <w:rsid w:val="006317F7"/>
    <w:pPr>
      <w:spacing w:before="100" w:beforeAutospacing="1" w:after="100" w:afterAutospacing="1"/>
    </w:pPr>
    <w:rPr>
      <w:rFonts w:ascii="Tahoma" w:hAnsi="Tahoma" w:cs="Tahoma"/>
      <w:lang w:val="en-US" w:eastAsia="en-US"/>
    </w:rPr>
  </w:style>
  <w:style w:type="character" w:customStyle="1" w:styleId="FontStyle11">
    <w:name w:val="Font Style11"/>
    <w:rsid w:val="006317F7"/>
    <w:rPr>
      <w:rFonts w:ascii="Times New Roman" w:hAnsi="Times New Roman" w:cs="Times New Roman"/>
      <w:sz w:val="26"/>
      <w:szCs w:val="26"/>
    </w:rPr>
  </w:style>
  <w:style w:type="character" w:customStyle="1" w:styleId="51">
    <w:name w:val="Знак Знак5"/>
    <w:locked/>
    <w:rsid w:val="006317F7"/>
    <w:rPr>
      <w:rFonts w:ascii="Calibri" w:hAnsi="Calibri"/>
      <w:sz w:val="22"/>
      <w:szCs w:val="22"/>
      <w:lang w:val="ru-RU" w:eastAsia="en-US" w:bidi="ar-SA"/>
    </w:rPr>
  </w:style>
  <w:style w:type="paragraph" w:styleId="aff0">
    <w:name w:val="No Spacing"/>
    <w:aliases w:val="письмо"/>
    <w:link w:val="aff1"/>
    <w:uiPriority w:val="1"/>
    <w:qFormat/>
    <w:rsid w:val="006317F7"/>
    <w:pPr>
      <w:widowControl w:val="0"/>
    </w:pPr>
    <w:rPr>
      <w:rFonts w:eastAsia="Times New Roman"/>
      <w:lang w:eastAsia="ru-RU"/>
    </w:rPr>
  </w:style>
  <w:style w:type="table" w:customStyle="1" w:styleId="28">
    <w:name w:val="Сетка таблицы2"/>
    <w:basedOn w:val="a2"/>
    <w:next w:val="a9"/>
    <w:rsid w:val="006317F7"/>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c">
    <w:name w:val="Без интервала1"/>
    <w:link w:val="NoSpacingChar"/>
    <w:rsid w:val="006317F7"/>
    <w:rPr>
      <w:rFonts w:ascii="Calibri" w:eastAsia="Times New Roman" w:hAnsi="Calibri"/>
      <w:sz w:val="22"/>
      <w:szCs w:val="22"/>
    </w:rPr>
  </w:style>
  <w:style w:type="paragraph" w:customStyle="1" w:styleId="ConsPlusDocList">
    <w:name w:val="ConsPlusDocList"/>
    <w:uiPriority w:val="99"/>
    <w:rsid w:val="006317F7"/>
    <w:pPr>
      <w:widowControl w:val="0"/>
      <w:autoSpaceDE w:val="0"/>
      <w:autoSpaceDN w:val="0"/>
    </w:pPr>
    <w:rPr>
      <w:rFonts w:ascii="Courier New" w:eastAsia="Times New Roman" w:hAnsi="Courier New" w:cs="Courier New"/>
      <w:lang w:eastAsia="ru-RU"/>
    </w:rPr>
  </w:style>
  <w:style w:type="paragraph" w:customStyle="1" w:styleId="ConsPlusTitlePage">
    <w:name w:val="ConsPlusTitlePage"/>
    <w:uiPriority w:val="99"/>
    <w:rsid w:val="006317F7"/>
    <w:pPr>
      <w:widowControl w:val="0"/>
      <w:autoSpaceDE w:val="0"/>
      <w:autoSpaceDN w:val="0"/>
    </w:pPr>
    <w:rPr>
      <w:rFonts w:ascii="Tahoma" w:eastAsia="Times New Roman" w:hAnsi="Tahoma" w:cs="Tahoma"/>
      <w:lang w:eastAsia="ru-RU"/>
    </w:rPr>
  </w:style>
  <w:style w:type="paragraph" w:customStyle="1" w:styleId="ConsPlusJurTerm">
    <w:name w:val="ConsPlusJurTerm"/>
    <w:uiPriority w:val="99"/>
    <w:rsid w:val="006317F7"/>
    <w:pPr>
      <w:widowControl w:val="0"/>
      <w:autoSpaceDE w:val="0"/>
      <w:autoSpaceDN w:val="0"/>
    </w:pPr>
    <w:rPr>
      <w:rFonts w:ascii="Tahoma" w:eastAsia="Times New Roman" w:hAnsi="Tahoma" w:cs="Tahoma"/>
      <w:sz w:val="22"/>
      <w:lang w:eastAsia="ru-RU"/>
    </w:rPr>
  </w:style>
  <w:style w:type="character" w:customStyle="1" w:styleId="blk">
    <w:name w:val="blk"/>
    <w:rsid w:val="006317F7"/>
  </w:style>
  <w:style w:type="character" w:customStyle="1" w:styleId="HeaderChar">
    <w:name w:val="Header Char"/>
    <w:locked/>
    <w:rsid w:val="006317F7"/>
    <w:rPr>
      <w:rFonts w:ascii="Times New Roman" w:hAnsi="Times New Roman"/>
    </w:rPr>
  </w:style>
  <w:style w:type="character" w:customStyle="1" w:styleId="Heading1Char">
    <w:name w:val="Heading 1 Char"/>
    <w:locked/>
    <w:rsid w:val="006317F7"/>
    <w:rPr>
      <w:rFonts w:ascii="Cambria" w:hAnsi="Cambria" w:cs="Times New Roman"/>
      <w:b/>
      <w:bCs/>
      <w:kern w:val="32"/>
      <w:sz w:val="32"/>
      <w:szCs w:val="32"/>
    </w:rPr>
  </w:style>
  <w:style w:type="character" w:customStyle="1" w:styleId="Heading3Char">
    <w:name w:val="Heading 3 Char"/>
    <w:locked/>
    <w:rsid w:val="006317F7"/>
    <w:rPr>
      <w:rFonts w:ascii="Times New Roman" w:hAnsi="Times New Roman" w:cs="Times New Roman"/>
      <w:b/>
      <w:sz w:val="28"/>
    </w:rPr>
  </w:style>
  <w:style w:type="character" w:customStyle="1" w:styleId="Heading4Char">
    <w:name w:val="Heading 4 Char"/>
    <w:locked/>
    <w:rsid w:val="006317F7"/>
    <w:rPr>
      <w:rFonts w:ascii="Times New Roman" w:hAnsi="Times New Roman" w:cs="Times New Roman"/>
      <w:sz w:val="28"/>
    </w:rPr>
  </w:style>
  <w:style w:type="character" w:customStyle="1" w:styleId="BodyTextIndentChar">
    <w:name w:val="Body Text Indent Char"/>
    <w:locked/>
    <w:rsid w:val="006317F7"/>
    <w:rPr>
      <w:rFonts w:ascii="Times New Roman" w:hAnsi="Times New Roman" w:cs="Times New Roman"/>
    </w:rPr>
  </w:style>
  <w:style w:type="character" w:customStyle="1" w:styleId="FooterChar">
    <w:name w:val="Footer Char"/>
    <w:locked/>
    <w:rsid w:val="006317F7"/>
    <w:rPr>
      <w:rFonts w:cs="Times New Roman"/>
      <w:sz w:val="22"/>
      <w:lang w:val="x-none" w:eastAsia="en-US"/>
    </w:rPr>
  </w:style>
  <w:style w:type="numbering" w:customStyle="1" w:styleId="42">
    <w:name w:val="Нет списка4"/>
    <w:next w:val="a3"/>
    <w:uiPriority w:val="99"/>
    <w:semiHidden/>
    <w:unhideWhenUsed/>
    <w:rsid w:val="00710CCF"/>
  </w:style>
  <w:style w:type="character" w:customStyle="1" w:styleId="1d">
    <w:name w:val="Основной шрифт абзаца1"/>
    <w:rsid w:val="00710CCF"/>
  </w:style>
  <w:style w:type="character" w:customStyle="1" w:styleId="ListLabel1">
    <w:name w:val="ListLabel 1"/>
    <w:rsid w:val="00710CCF"/>
  </w:style>
  <w:style w:type="character" w:customStyle="1" w:styleId="BodyTextChar">
    <w:name w:val="Body Text Char"/>
    <w:rsid w:val="00710CCF"/>
    <w:rPr>
      <w:color w:val="00000A"/>
    </w:rPr>
  </w:style>
  <w:style w:type="character" w:customStyle="1" w:styleId="TitleChar">
    <w:name w:val="Title Char"/>
    <w:rsid w:val="00710CCF"/>
    <w:rPr>
      <w:rFonts w:ascii="Cambria" w:hAnsi="Cambria"/>
      <w:b/>
      <w:color w:val="00000A"/>
      <w:kern w:val="1"/>
      <w:sz w:val="32"/>
    </w:rPr>
  </w:style>
  <w:style w:type="character" w:customStyle="1" w:styleId="BalloonTextChar">
    <w:name w:val="Balloon Text Char"/>
    <w:rsid w:val="00710CCF"/>
    <w:rPr>
      <w:rFonts w:ascii="Times New Roman" w:hAnsi="Times New Roman"/>
      <w:color w:val="00000A"/>
      <w:sz w:val="2"/>
    </w:rPr>
  </w:style>
  <w:style w:type="character" w:customStyle="1" w:styleId="apple-converted-space">
    <w:name w:val="apple-converted-space"/>
    <w:rsid w:val="00710CCF"/>
  </w:style>
  <w:style w:type="character" w:customStyle="1" w:styleId="ListLabel2">
    <w:name w:val="ListLabel 2"/>
    <w:rsid w:val="00710CCF"/>
    <w:rPr>
      <w:rFonts w:cs="Times New Roman"/>
    </w:rPr>
  </w:style>
  <w:style w:type="paragraph" w:customStyle="1" w:styleId="aff2">
    <w:basedOn w:val="a"/>
    <w:next w:val="a0"/>
    <w:rsid w:val="00710CCF"/>
    <w:pPr>
      <w:keepNext/>
      <w:suppressAutoHyphens/>
      <w:spacing w:before="240" w:after="120" w:line="276" w:lineRule="auto"/>
    </w:pPr>
    <w:rPr>
      <w:rFonts w:ascii="Liberation Sans" w:eastAsia="Microsoft YaHei" w:hAnsi="Liberation Sans" w:cs="Mangal"/>
      <w:color w:val="00000A"/>
      <w:sz w:val="28"/>
      <w:szCs w:val="28"/>
      <w:lang w:eastAsia="ar-SA"/>
    </w:rPr>
  </w:style>
  <w:style w:type="paragraph" w:styleId="aff3">
    <w:name w:val="List"/>
    <w:basedOn w:val="a0"/>
    <w:rsid w:val="00710CCF"/>
    <w:pPr>
      <w:spacing w:after="140" w:line="288" w:lineRule="auto"/>
    </w:pPr>
    <w:rPr>
      <w:rFonts w:cs="Mangal"/>
      <w:sz w:val="20"/>
      <w:szCs w:val="20"/>
    </w:rPr>
  </w:style>
  <w:style w:type="paragraph" w:customStyle="1" w:styleId="1e">
    <w:name w:val="Название1"/>
    <w:basedOn w:val="a"/>
    <w:rsid w:val="00710CCF"/>
    <w:pPr>
      <w:suppressLineNumbers/>
      <w:suppressAutoHyphens/>
      <w:spacing w:before="120" w:after="120" w:line="276" w:lineRule="auto"/>
    </w:pPr>
    <w:rPr>
      <w:rFonts w:ascii="Calibri" w:eastAsia="Calibri" w:hAnsi="Calibri" w:cs="Mangal"/>
      <w:i/>
      <w:iCs/>
      <w:color w:val="00000A"/>
      <w:sz w:val="24"/>
      <w:szCs w:val="24"/>
      <w:lang w:eastAsia="ar-SA"/>
    </w:rPr>
  </w:style>
  <w:style w:type="paragraph" w:customStyle="1" w:styleId="1f">
    <w:name w:val="Указатель1"/>
    <w:basedOn w:val="a"/>
    <w:rsid w:val="00710CCF"/>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111">
    <w:name w:val="Указатель 11"/>
    <w:basedOn w:val="a"/>
    <w:rsid w:val="00710CCF"/>
    <w:pPr>
      <w:suppressAutoHyphens/>
      <w:spacing w:after="200" w:line="276" w:lineRule="auto"/>
      <w:ind w:left="220" w:hanging="220"/>
    </w:pPr>
    <w:rPr>
      <w:rFonts w:ascii="Calibri" w:eastAsia="Calibri" w:hAnsi="Calibri" w:cs="Calibri"/>
      <w:color w:val="00000A"/>
      <w:sz w:val="22"/>
      <w:szCs w:val="22"/>
      <w:lang w:eastAsia="ar-SA"/>
    </w:rPr>
  </w:style>
  <w:style w:type="paragraph" w:customStyle="1" w:styleId="29">
    <w:name w:val="Указатель2"/>
    <w:basedOn w:val="a"/>
    <w:rsid w:val="00710CCF"/>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ConsPlusTextList">
    <w:name w:val="ConsPlusTextList"/>
    <w:rsid w:val="00710CCF"/>
    <w:pPr>
      <w:widowControl w:val="0"/>
      <w:suppressAutoHyphens/>
    </w:pPr>
    <w:rPr>
      <w:rFonts w:ascii="Arial" w:eastAsia="Times New Roman" w:hAnsi="Arial" w:cs="Arial"/>
      <w:color w:val="00000A"/>
      <w:sz w:val="22"/>
      <w:lang w:eastAsia="ar-SA"/>
    </w:rPr>
  </w:style>
  <w:style w:type="paragraph" w:customStyle="1" w:styleId="aff4">
    <w:name w:val="Содержимое врезки"/>
    <w:basedOn w:val="a"/>
    <w:uiPriority w:val="99"/>
    <w:rsid w:val="00710CCF"/>
    <w:pPr>
      <w:suppressAutoHyphens/>
      <w:spacing w:after="200" w:line="276" w:lineRule="auto"/>
    </w:pPr>
    <w:rPr>
      <w:rFonts w:ascii="Calibri" w:eastAsia="Calibri" w:hAnsi="Calibri" w:cs="Calibri"/>
      <w:color w:val="00000A"/>
      <w:sz w:val="22"/>
      <w:szCs w:val="22"/>
      <w:lang w:eastAsia="ar-SA"/>
    </w:rPr>
  </w:style>
  <w:style w:type="paragraph" w:customStyle="1" w:styleId="1f0">
    <w:name w:val="Текст выноски1"/>
    <w:basedOn w:val="a"/>
    <w:rsid w:val="00710CCF"/>
    <w:pPr>
      <w:suppressAutoHyphens/>
      <w:spacing w:line="100" w:lineRule="atLeast"/>
    </w:pPr>
    <w:rPr>
      <w:rFonts w:eastAsia="Calibri"/>
      <w:color w:val="00000A"/>
      <w:sz w:val="2"/>
      <w:lang w:eastAsia="ar-SA"/>
    </w:rPr>
  </w:style>
  <w:style w:type="paragraph" w:customStyle="1" w:styleId="formattext">
    <w:name w:val="formattext"/>
    <w:basedOn w:val="a"/>
    <w:uiPriority w:val="99"/>
    <w:rsid w:val="00710CCF"/>
    <w:pPr>
      <w:spacing w:before="100" w:after="100" w:line="100" w:lineRule="atLeast"/>
    </w:pPr>
    <w:rPr>
      <w:color w:val="00000A"/>
      <w:sz w:val="24"/>
      <w:szCs w:val="24"/>
      <w:lang w:eastAsia="ar-SA"/>
    </w:rPr>
  </w:style>
  <w:style w:type="paragraph" w:customStyle="1" w:styleId="1f1">
    <w:name w:val="нум список 1"/>
    <w:rsid w:val="00710CCF"/>
    <w:pPr>
      <w:suppressAutoHyphens/>
      <w:spacing w:before="120" w:after="120" w:line="360" w:lineRule="atLeast"/>
      <w:jc w:val="both"/>
    </w:pPr>
    <w:rPr>
      <w:rFonts w:eastAsia="SimSun" w:cs="Mangal"/>
      <w:color w:val="000000"/>
      <w:kern w:val="1"/>
      <w:sz w:val="24"/>
      <w:lang w:eastAsia="hi-IN" w:bidi="hi-IN"/>
    </w:rPr>
  </w:style>
  <w:style w:type="paragraph" w:customStyle="1" w:styleId="aff5">
    <w:name w:val="Содержимое таблицы"/>
    <w:basedOn w:val="a"/>
    <w:uiPriority w:val="99"/>
    <w:rsid w:val="00710CCF"/>
    <w:pPr>
      <w:suppressAutoHyphens/>
    </w:pPr>
    <w:rPr>
      <w:rFonts w:eastAsia="SimSun"/>
      <w:color w:val="000000"/>
      <w:kern w:val="1"/>
      <w:sz w:val="28"/>
      <w:lang w:eastAsia="zh-CN" w:bidi="hi-IN"/>
    </w:rPr>
  </w:style>
  <w:style w:type="paragraph" w:customStyle="1" w:styleId="aff6">
    <w:name w:val="Заголовок таблицы"/>
    <w:basedOn w:val="aff5"/>
    <w:uiPriority w:val="99"/>
    <w:rsid w:val="00710CCF"/>
    <w:pPr>
      <w:jc w:val="center"/>
    </w:pPr>
    <w:rPr>
      <w:b/>
    </w:rPr>
  </w:style>
  <w:style w:type="table" w:customStyle="1" w:styleId="35">
    <w:name w:val="Сетка таблицы3"/>
    <w:basedOn w:val="a2"/>
    <w:next w:val="a9"/>
    <w:rsid w:val="00710CCF"/>
    <w:rPr>
      <w:rFonts w:ascii="Calibri" w:hAnsi="Calibri" w:cs="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2">
    <w:name w:val="Нижний колонтитул Знак1"/>
    <w:uiPriority w:val="99"/>
    <w:locked/>
    <w:rsid w:val="00710CCF"/>
    <w:rPr>
      <w:rFonts w:ascii="Calibri" w:eastAsia="Calibri" w:hAnsi="Calibri"/>
      <w:color w:val="00000A"/>
      <w:lang w:eastAsia="en-US"/>
    </w:rPr>
  </w:style>
  <w:style w:type="character" w:customStyle="1" w:styleId="1f3">
    <w:name w:val="Текст выноски Знак1"/>
    <w:uiPriority w:val="99"/>
    <w:semiHidden/>
    <w:rsid w:val="00710CCF"/>
    <w:rPr>
      <w:rFonts w:ascii="Tahoma" w:eastAsia="Calibri" w:hAnsi="Tahoma" w:cs="Tahoma"/>
      <w:color w:val="00000A"/>
      <w:sz w:val="16"/>
      <w:szCs w:val="16"/>
      <w:lang w:eastAsia="ar-SA"/>
    </w:rPr>
  </w:style>
  <w:style w:type="paragraph" w:styleId="aff7">
    <w:name w:val="footnote text"/>
    <w:basedOn w:val="a"/>
    <w:link w:val="aff8"/>
    <w:unhideWhenUsed/>
    <w:rsid w:val="00710CCF"/>
    <w:pPr>
      <w:suppressAutoHyphens/>
      <w:spacing w:after="200" w:line="276" w:lineRule="auto"/>
    </w:pPr>
    <w:rPr>
      <w:rFonts w:ascii="Calibri" w:eastAsia="Calibri" w:hAnsi="Calibri" w:cs="Calibri"/>
      <w:color w:val="00000A"/>
      <w:lang w:eastAsia="ar-SA"/>
    </w:rPr>
  </w:style>
  <w:style w:type="character" w:customStyle="1" w:styleId="aff8">
    <w:name w:val="Текст сноски Знак"/>
    <w:basedOn w:val="a1"/>
    <w:link w:val="aff7"/>
    <w:rsid w:val="00710CCF"/>
    <w:rPr>
      <w:rFonts w:ascii="Calibri" w:hAnsi="Calibri" w:cs="Calibri"/>
      <w:color w:val="00000A"/>
      <w:lang w:eastAsia="ar-SA"/>
    </w:rPr>
  </w:style>
  <w:style w:type="character" w:styleId="aff9">
    <w:name w:val="footnote reference"/>
    <w:unhideWhenUsed/>
    <w:rsid w:val="00710CCF"/>
    <w:rPr>
      <w:vertAlign w:val="superscript"/>
    </w:rPr>
  </w:style>
  <w:style w:type="character" w:styleId="affa">
    <w:name w:val="line number"/>
    <w:uiPriority w:val="99"/>
    <w:semiHidden/>
    <w:unhideWhenUsed/>
    <w:rsid w:val="00710CCF"/>
  </w:style>
  <w:style w:type="character" w:customStyle="1" w:styleId="affb">
    <w:name w:val="Основной текст_"/>
    <w:rsid w:val="00710CCF"/>
    <w:rPr>
      <w:rFonts w:ascii="Calibri" w:eastAsia="Calibri" w:hAnsi="Calibri" w:cs="Calibri"/>
      <w:sz w:val="22"/>
      <w:szCs w:val="22"/>
      <w:shd w:val="clear" w:color="auto" w:fill="FFFFFF"/>
    </w:rPr>
  </w:style>
  <w:style w:type="paragraph" w:styleId="affc">
    <w:name w:val="List Paragraph"/>
    <w:basedOn w:val="a"/>
    <w:uiPriority w:val="34"/>
    <w:qFormat/>
    <w:rsid w:val="00710CCF"/>
    <w:pPr>
      <w:spacing w:after="200" w:line="276" w:lineRule="auto"/>
      <w:ind w:left="720"/>
      <w:contextualSpacing/>
    </w:pPr>
    <w:rPr>
      <w:rFonts w:ascii="Calibri" w:hAnsi="Calibri"/>
      <w:sz w:val="22"/>
      <w:szCs w:val="22"/>
      <w:lang w:eastAsia="en-US"/>
    </w:rPr>
  </w:style>
  <w:style w:type="numbering" w:customStyle="1" w:styleId="52">
    <w:name w:val="Нет списка5"/>
    <w:next w:val="a3"/>
    <w:uiPriority w:val="99"/>
    <w:semiHidden/>
    <w:unhideWhenUsed/>
    <w:rsid w:val="00FA13AE"/>
  </w:style>
  <w:style w:type="table" w:customStyle="1" w:styleId="43">
    <w:name w:val="Сетка таблицы4"/>
    <w:basedOn w:val="a2"/>
    <w:next w:val="a9"/>
    <w:uiPriority w:val="59"/>
    <w:rsid w:val="00FA13AE"/>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Сетка таблицы1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Сетка таблицы3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
    <w:name w:val="Сетка таблицы5"/>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
    <w:name w:val="Сетка таблицы8"/>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
    <w:name w:val="Сетка таблицы9"/>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2">
    <w:name w:val="Нет списка6"/>
    <w:next w:val="a3"/>
    <w:semiHidden/>
    <w:rsid w:val="00E77CB5"/>
  </w:style>
  <w:style w:type="character" w:customStyle="1" w:styleId="2a">
    <w:name w:val="Гиперссылка2"/>
    <w:basedOn w:val="a1"/>
    <w:rsid w:val="00E77CB5"/>
  </w:style>
  <w:style w:type="paragraph" w:customStyle="1" w:styleId="nospacing">
    <w:name w:val="nospacing"/>
    <w:basedOn w:val="a"/>
    <w:rsid w:val="00E77CB5"/>
    <w:pPr>
      <w:spacing w:before="100" w:beforeAutospacing="1" w:after="100" w:afterAutospacing="1"/>
    </w:pPr>
    <w:rPr>
      <w:sz w:val="24"/>
      <w:szCs w:val="24"/>
    </w:rPr>
  </w:style>
  <w:style w:type="character" w:customStyle="1" w:styleId="a60">
    <w:name w:val="a6"/>
    <w:basedOn w:val="a1"/>
    <w:rsid w:val="00E77CB5"/>
  </w:style>
  <w:style w:type="paragraph" w:customStyle="1" w:styleId="a70">
    <w:name w:val="a7"/>
    <w:basedOn w:val="a"/>
    <w:rsid w:val="00E77CB5"/>
    <w:pPr>
      <w:spacing w:before="100" w:beforeAutospacing="1" w:after="100" w:afterAutospacing="1"/>
    </w:pPr>
    <w:rPr>
      <w:sz w:val="24"/>
      <w:szCs w:val="24"/>
    </w:rPr>
  </w:style>
  <w:style w:type="paragraph" w:customStyle="1" w:styleId="bodytext">
    <w:name w:val="bodytext"/>
    <w:basedOn w:val="a"/>
    <w:rsid w:val="00E77CB5"/>
    <w:pPr>
      <w:spacing w:before="100" w:beforeAutospacing="1" w:after="100" w:afterAutospacing="1"/>
    </w:pPr>
    <w:rPr>
      <w:sz w:val="24"/>
      <w:szCs w:val="24"/>
    </w:rPr>
  </w:style>
  <w:style w:type="paragraph" w:customStyle="1" w:styleId="a90">
    <w:name w:val="a9"/>
    <w:basedOn w:val="a"/>
    <w:rsid w:val="00E77CB5"/>
    <w:pPr>
      <w:spacing w:before="100" w:beforeAutospacing="1" w:after="100" w:afterAutospacing="1"/>
    </w:pPr>
    <w:rPr>
      <w:sz w:val="24"/>
      <w:szCs w:val="24"/>
    </w:rPr>
  </w:style>
  <w:style w:type="numbering" w:customStyle="1" w:styleId="72">
    <w:name w:val="Нет списка7"/>
    <w:next w:val="a3"/>
    <w:uiPriority w:val="99"/>
    <w:semiHidden/>
    <w:unhideWhenUsed/>
    <w:rsid w:val="00105970"/>
  </w:style>
  <w:style w:type="character" w:customStyle="1" w:styleId="-">
    <w:name w:val="Интернет-ссылка"/>
    <w:semiHidden/>
    <w:rsid w:val="00105970"/>
    <w:rPr>
      <w:color w:val="0000FF"/>
      <w:u w:val="single"/>
    </w:rPr>
  </w:style>
  <w:style w:type="paragraph" w:styleId="affd">
    <w:name w:val="endnote text"/>
    <w:basedOn w:val="a"/>
    <w:link w:val="affe"/>
    <w:semiHidden/>
    <w:unhideWhenUsed/>
    <w:rsid w:val="00105970"/>
    <w:rPr>
      <w:rFonts w:ascii="Calibri" w:eastAsia="Calibri" w:hAnsi="Calibri"/>
      <w:lang w:eastAsia="en-US"/>
    </w:rPr>
  </w:style>
  <w:style w:type="character" w:customStyle="1" w:styleId="affe">
    <w:name w:val="Текст концевой сноски Знак"/>
    <w:basedOn w:val="a1"/>
    <w:link w:val="affd"/>
    <w:semiHidden/>
    <w:rsid w:val="00105970"/>
    <w:rPr>
      <w:rFonts w:ascii="Calibri" w:hAnsi="Calibri"/>
    </w:rPr>
  </w:style>
  <w:style w:type="character" w:styleId="afff">
    <w:name w:val="endnote reference"/>
    <w:basedOn w:val="a1"/>
    <w:semiHidden/>
    <w:unhideWhenUsed/>
    <w:rsid w:val="00105970"/>
    <w:rPr>
      <w:vertAlign w:val="superscript"/>
    </w:rPr>
  </w:style>
  <w:style w:type="paragraph" w:customStyle="1" w:styleId="afff0">
    <w:name w:val="Прижатый влево"/>
    <w:basedOn w:val="a"/>
    <w:next w:val="a"/>
    <w:rsid w:val="00105970"/>
    <w:pPr>
      <w:autoSpaceDE w:val="0"/>
      <w:autoSpaceDN w:val="0"/>
      <w:adjustRightInd w:val="0"/>
    </w:pPr>
    <w:rPr>
      <w:rFonts w:ascii="Arial" w:eastAsia="Calibri" w:hAnsi="Arial" w:cs="Arial"/>
      <w:sz w:val="24"/>
      <w:szCs w:val="24"/>
    </w:rPr>
  </w:style>
  <w:style w:type="character" w:customStyle="1" w:styleId="afff1">
    <w:name w:val="Гипертекстовая ссылка"/>
    <w:basedOn w:val="a1"/>
    <w:rsid w:val="00105970"/>
    <w:rPr>
      <w:color w:val="106BBE"/>
    </w:rPr>
  </w:style>
  <w:style w:type="paragraph" w:customStyle="1" w:styleId="afff2">
    <w:name w:val="Информация об изменениях документа"/>
    <w:basedOn w:val="af5"/>
    <w:next w:val="a"/>
    <w:uiPriority w:val="99"/>
    <w:rsid w:val="00105970"/>
    <w:pPr>
      <w:widowControl/>
      <w:spacing w:before="75"/>
    </w:pPr>
    <w:rPr>
      <w:rFonts w:eastAsia="Calibri"/>
      <w:color w:val="353842"/>
      <w:sz w:val="24"/>
      <w:szCs w:val="24"/>
      <w:shd w:val="clear" w:color="auto" w:fill="F0F0F0"/>
    </w:rPr>
  </w:style>
  <w:style w:type="character" w:customStyle="1" w:styleId="44">
    <w:name w:val="Основной текст (4)_"/>
    <w:link w:val="411"/>
    <w:rsid w:val="00105970"/>
    <w:rPr>
      <w:b/>
      <w:bCs/>
      <w:sz w:val="26"/>
      <w:szCs w:val="26"/>
      <w:shd w:val="clear" w:color="auto" w:fill="FFFFFF"/>
    </w:rPr>
  </w:style>
  <w:style w:type="paragraph" w:customStyle="1" w:styleId="411">
    <w:name w:val="Основной текст (4)1"/>
    <w:basedOn w:val="a"/>
    <w:link w:val="44"/>
    <w:rsid w:val="00105970"/>
    <w:pPr>
      <w:widowControl w:val="0"/>
      <w:shd w:val="clear" w:color="auto" w:fill="FFFFFF"/>
      <w:spacing w:after="60" w:line="240" w:lineRule="atLeast"/>
      <w:ind w:hanging="1960"/>
      <w:jc w:val="center"/>
    </w:pPr>
    <w:rPr>
      <w:rFonts w:eastAsia="Calibri"/>
      <w:b/>
      <w:bCs/>
      <w:sz w:val="26"/>
      <w:szCs w:val="26"/>
      <w:lang w:eastAsia="en-US"/>
    </w:rPr>
  </w:style>
  <w:style w:type="character" w:customStyle="1" w:styleId="45">
    <w:name w:val="Основной текст (4)"/>
    <w:rsid w:val="00105970"/>
    <w:rPr>
      <w:b/>
      <w:bCs/>
      <w:sz w:val="26"/>
      <w:szCs w:val="26"/>
      <w:shd w:val="clear" w:color="auto" w:fill="FFFFFF"/>
      <w:lang w:bidi="ar-SA"/>
    </w:rPr>
  </w:style>
  <w:style w:type="character" w:customStyle="1" w:styleId="63">
    <w:name w:val="Основной текст (6)_"/>
    <w:link w:val="610"/>
    <w:uiPriority w:val="99"/>
    <w:rsid w:val="00105970"/>
    <w:rPr>
      <w:b/>
      <w:bCs/>
      <w:shd w:val="clear" w:color="auto" w:fill="FFFFFF"/>
    </w:rPr>
  </w:style>
  <w:style w:type="character" w:customStyle="1" w:styleId="64">
    <w:name w:val="Основной текст (6)"/>
    <w:rsid w:val="00105970"/>
  </w:style>
  <w:style w:type="paragraph" w:customStyle="1" w:styleId="610">
    <w:name w:val="Основной текст (6)1"/>
    <w:basedOn w:val="a"/>
    <w:link w:val="63"/>
    <w:rsid w:val="00105970"/>
    <w:pPr>
      <w:widowControl w:val="0"/>
      <w:shd w:val="clear" w:color="auto" w:fill="FFFFFF"/>
      <w:spacing w:before="300" w:line="317" w:lineRule="exact"/>
      <w:jc w:val="both"/>
    </w:pPr>
    <w:rPr>
      <w:rFonts w:eastAsia="Calibri"/>
      <w:b/>
      <w:bCs/>
      <w:lang w:eastAsia="en-US"/>
    </w:rPr>
  </w:style>
  <w:style w:type="numbering" w:customStyle="1" w:styleId="82">
    <w:name w:val="Нет списка8"/>
    <w:next w:val="a3"/>
    <w:uiPriority w:val="99"/>
    <w:semiHidden/>
    <w:unhideWhenUsed/>
    <w:rsid w:val="003B225A"/>
  </w:style>
  <w:style w:type="character" w:customStyle="1" w:styleId="2b">
    <w:name w:val="Основной шрифт абзаца2"/>
    <w:rsid w:val="003B225A"/>
  </w:style>
  <w:style w:type="paragraph" w:customStyle="1" w:styleId="afff3">
    <w:name w:val="Заголовок"/>
    <w:basedOn w:val="a"/>
    <w:next w:val="a0"/>
    <w:rsid w:val="003B225A"/>
    <w:pPr>
      <w:keepNext/>
      <w:suppressAutoHyphens/>
      <w:spacing w:before="240" w:after="120" w:line="276" w:lineRule="auto"/>
    </w:pPr>
    <w:rPr>
      <w:rFonts w:ascii="Liberation Sans" w:eastAsia="Microsoft YaHei" w:hAnsi="Liberation Sans" w:cs="Mangal"/>
      <w:color w:val="00000A"/>
      <w:sz w:val="28"/>
      <w:szCs w:val="28"/>
      <w:lang w:eastAsia="ar-SA"/>
    </w:rPr>
  </w:style>
  <w:style w:type="paragraph" w:customStyle="1" w:styleId="122">
    <w:name w:val="Указатель 12"/>
    <w:basedOn w:val="a"/>
    <w:rsid w:val="003B225A"/>
    <w:pPr>
      <w:suppressAutoHyphens/>
      <w:spacing w:after="200" w:line="276" w:lineRule="auto"/>
      <w:ind w:left="220" w:hanging="220"/>
    </w:pPr>
    <w:rPr>
      <w:rFonts w:ascii="Calibri" w:eastAsia="Calibri" w:hAnsi="Calibri" w:cs="Calibri"/>
      <w:color w:val="00000A"/>
      <w:sz w:val="22"/>
      <w:szCs w:val="22"/>
      <w:lang w:eastAsia="ar-SA"/>
    </w:rPr>
  </w:style>
  <w:style w:type="paragraph" w:customStyle="1" w:styleId="36">
    <w:name w:val="Указатель3"/>
    <w:basedOn w:val="a"/>
    <w:rsid w:val="003B225A"/>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2c">
    <w:name w:val="Текст выноски2"/>
    <w:basedOn w:val="a"/>
    <w:rsid w:val="003B225A"/>
    <w:pPr>
      <w:suppressAutoHyphens/>
      <w:spacing w:line="100" w:lineRule="atLeast"/>
    </w:pPr>
    <w:rPr>
      <w:rFonts w:eastAsia="Calibri"/>
      <w:color w:val="00000A"/>
      <w:sz w:val="2"/>
      <w:lang w:eastAsia="ar-SA"/>
    </w:rPr>
  </w:style>
  <w:style w:type="table" w:customStyle="1" w:styleId="170">
    <w:name w:val="Сетка таблицы17"/>
    <w:basedOn w:val="a2"/>
    <w:next w:val="a9"/>
    <w:rsid w:val="003B225A"/>
    <w:rPr>
      <w:rFonts w:ascii="Calibri" w:hAnsi="Calibri" w:cs="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2">
    <w:name w:val="Нет списка9"/>
    <w:next w:val="a3"/>
    <w:uiPriority w:val="99"/>
    <w:semiHidden/>
    <w:unhideWhenUsed/>
    <w:rsid w:val="0043193D"/>
  </w:style>
  <w:style w:type="table" w:customStyle="1" w:styleId="180">
    <w:name w:val="Сетка таблицы18"/>
    <w:basedOn w:val="a2"/>
    <w:next w:val="a9"/>
    <w:rsid w:val="0043193D"/>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
    <w:name w:val="Нет списка12"/>
    <w:next w:val="a3"/>
    <w:semiHidden/>
    <w:rsid w:val="0043193D"/>
  </w:style>
  <w:style w:type="numbering" w:customStyle="1" w:styleId="101">
    <w:name w:val="Нет списка10"/>
    <w:next w:val="a3"/>
    <w:uiPriority w:val="99"/>
    <w:semiHidden/>
    <w:unhideWhenUsed/>
    <w:rsid w:val="00E647AE"/>
  </w:style>
  <w:style w:type="character" w:customStyle="1" w:styleId="5Exact">
    <w:name w:val="Основной текст (5) Exact"/>
    <w:uiPriority w:val="99"/>
    <w:rsid w:val="00E647AE"/>
    <w:rPr>
      <w:rFonts w:ascii="Times New Roman" w:hAnsi="Times New Roman" w:cs="Times New Roman"/>
      <w:i/>
      <w:iCs/>
      <w:sz w:val="28"/>
      <w:szCs w:val="28"/>
      <w:u w:val="none"/>
    </w:rPr>
  </w:style>
  <w:style w:type="character" w:customStyle="1" w:styleId="37">
    <w:name w:val="Основной текст (3)_"/>
    <w:link w:val="38"/>
    <w:locked/>
    <w:rsid w:val="00E647AE"/>
    <w:rPr>
      <w:b/>
      <w:bCs/>
      <w:sz w:val="28"/>
      <w:szCs w:val="28"/>
      <w:shd w:val="clear" w:color="auto" w:fill="FFFFFF"/>
    </w:rPr>
  </w:style>
  <w:style w:type="character" w:customStyle="1" w:styleId="2d">
    <w:name w:val="Основной текст (2)_"/>
    <w:link w:val="211"/>
    <w:locked/>
    <w:rsid w:val="00E647AE"/>
    <w:rPr>
      <w:sz w:val="28"/>
      <w:szCs w:val="28"/>
      <w:shd w:val="clear" w:color="auto" w:fill="FFFFFF"/>
    </w:rPr>
  </w:style>
  <w:style w:type="character" w:customStyle="1" w:styleId="2e">
    <w:name w:val="Основной текст (2) + Курсив"/>
    <w:uiPriority w:val="99"/>
    <w:rsid w:val="00E647AE"/>
    <w:rPr>
      <w:rFonts w:ascii="Times New Roman" w:hAnsi="Times New Roman" w:cs="Times New Roman"/>
      <w:i/>
      <w:iCs/>
      <w:sz w:val="28"/>
      <w:szCs w:val="28"/>
      <w:u w:val="none"/>
    </w:rPr>
  </w:style>
  <w:style w:type="character" w:customStyle="1" w:styleId="54">
    <w:name w:val="Основной текст (5)_"/>
    <w:link w:val="55"/>
    <w:uiPriority w:val="99"/>
    <w:locked/>
    <w:rsid w:val="00E647AE"/>
    <w:rPr>
      <w:i/>
      <w:iCs/>
      <w:sz w:val="28"/>
      <w:szCs w:val="28"/>
      <w:shd w:val="clear" w:color="auto" w:fill="FFFFFF"/>
    </w:rPr>
  </w:style>
  <w:style w:type="character" w:customStyle="1" w:styleId="56">
    <w:name w:val="Основной текст (5) + Не курсив"/>
    <w:uiPriority w:val="99"/>
    <w:rsid w:val="00E647AE"/>
  </w:style>
  <w:style w:type="character" w:customStyle="1" w:styleId="afff4">
    <w:name w:val="Колонтитул_"/>
    <w:link w:val="1f4"/>
    <w:uiPriority w:val="99"/>
    <w:locked/>
    <w:rsid w:val="00E647AE"/>
    <w:rPr>
      <w:b/>
      <w:bCs/>
      <w:sz w:val="19"/>
      <w:szCs w:val="19"/>
      <w:shd w:val="clear" w:color="auto" w:fill="FFFFFF"/>
    </w:rPr>
  </w:style>
  <w:style w:type="character" w:customStyle="1" w:styleId="73">
    <w:name w:val="Основной текст (7)_"/>
    <w:link w:val="74"/>
    <w:uiPriority w:val="99"/>
    <w:locked/>
    <w:rsid w:val="00E647AE"/>
    <w:rPr>
      <w:b/>
      <w:bCs/>
      <w:i/>
      <w:iCs/>
      <w:sz w:val="22"/>
      <w:szCs w:val="22"/>
      <w:shd w:val="clear" w:color="auto" w:fill="FFFFFF"/>
    </w:rPr>
  </w:style>
  <w:style w:type="character" w:customStyle="1" w:styleId="75">
    <w:name w:val="Основной текст (7) + Не курсив"/>
    <w:uiPriority w:val="99"/>
    <w:rsid w:val="00E647AE"/>
  </w:style>
  <w:style w:type="character" w:customStyle="1" w:styleId="2f">
    <w:name w:val="Основной текст (2)"/>
    <w:uiPriority w:val="99"/>
    <w:rsid w:val="00E647AE"/>
    <w:rPr>
      <w:rFonts w:ascii="Times New Roman" w:hAnsi="Times New Roman" w:cs="Times New Roman"/>
      <w:sz w:val="28"/>
      <w:szCs w:val="28"/>
      <w:u w:val="single"/>
    </w:rPr>
  </w:style>
  <w:style w:type="paragraph" w:customStyle="1" w:styleId="55">
    <w:name w:val="Основной текст (5)"/>
    <w:basedOn w:val="a"/>
    <w:link w:val="54"/>
    <w:uiPriority w:val="99"/>
    <w:rsid w:val="00E647AE"/>
    <w:pPr>
      <w:widowControl w:val="0"/>
      <w:shd w:val="clear" w:color="auto" w:fill="FFFFFF"/>
      <w:spacing w:line="322" w:lineRule="exact"/>
      <w:jc w:val="both"/>
    </w:pPr>
    <w:rPr>
      <w:rFonts w:eastAsia="Calibri"/>
      <w:i/>
      <w:iCs/>
      <w:sz w:val="28"/>
      <w:szCs w:val="28"/>
      <w:lang w:eastAsia="en-US"/>
    </w:rPr>
  </w:style>
  <w:style w:type="paragraph" w:customStyle="1" w:styleId="38">
    <w:name w:val="Основной текст (3)"/>
    <w:basedOn w:val="a"/>
    <w:link w:val="37"/>
    <w:qFormat/>
    <w:rsid w:val="00E647AE"/>
    <w:pPr>
      <w:widowControl w:val="0"/>
      <w:shd w:val="clear" w:color="auto" w:fill="FFFFFF"/>
      <w:spacing w:after="420" w:line="240" w:lineRule="atLeast"/>
    </w:pPr>
    <w:rPr>
      <w:rFonts w:eastAsia="Calibri"/>
      <w:b/>
      <w:bCs/>
      <w:sz w:val="28"/>
      <w:szCs w:val="28"/>
      <w:lang w:eastAsia="en-US"/>
    </w:rPr>
  </w:style>
  <w:style w:type="paragraph" w:customStyle="1" w:styleId="211">
    <w:name w:val="Основной текст (2)1"/>
    <w:basedOn w:val="a"/>
    <w:link w:val="2d"/>
    <w:uiPriority w:val="99"/>
    <w:rsid w:val="00E647AE"/>
    <w:pPr>
      <w:widowControl w:val="0"/>
      <w:shd w:val="clear" w:color="auto" w:fill="FFFFFF"/>
      <w:spacing w:before="420" w:after="300" w:line="322" w:lineRule="exact"/>
      <w:ind w:hanging="1620"/>
      <w:jc w:val="both"/>
    </w:pPr>
    <w:rPr>
      <w:rFonts w:eastAsia="Calibri"/>
      <w:sz w:val="28"/>
      <w:szCs w:val="28"/>
      <w:lang w:eastAsia="en-US"/>
    </w:rPr>
  </w:style>
  <w:style w:type="paragraph" w:customStyle="1" w:styleId="1f4">
    <w:name w:val="Колонтитул1"/>
    <w:basedOn w:val="a"/>
    <w:link w:val="afff4"/>
    <w:uiPriority w:val="99"/>
    <w:rsid w:val="00E647AE"/>
    <w:pPr>
      <w:widowControl w:val="0"/>
      <w:shd w:val="clear" w:color="auto" w:fill="FFFFFF"/>
      <w:spacing w:line="240" w:lineRule="atLeast"/>
    </w:pPr>
    <w:rPr>
      <w:rFonts w:eastAsia="Calibri"/>
      <w:b/>
      <w:bCs/>
      <w:sz w:val="19"/>
      <w:szCs w:val="19"/>
      <w:lang w:eastAsia="en-US"/>
    </w:rPr>
  </w:style>
  <w:style w:type="paragraph" w:customStyle="1" w:styleId="74">
    <w:name w:val="Основной текст (7)"/>
    <w:basedOn w:val="a"/>
    <w:link w:val="73"/>
    <w:uiPriority w:val="99"/>
    <w:rsid w:val="00E647AE"/>
    <w:pPr>
      <w:widowControl w:val="0"/>
      <w:shd w:val="clear" w:color="auto" w:fill="FFFFFF"/>
      <w:spacing w:after="660" w:line="274" w:lineRule="exact"/>
      <w:ind w:firstLine="720"/>
    </w:pPr>
    <w:rPr>
      <w:rFonts w:eastAsia="Calibri"/>
      <w:b/>
      <w:bCs/>
      <w:i/>
      <w:iCs/>
      <w:sz w:val="22"/>
      <w:szCs w:val="22"/>
      <w:lang w:eastAsia="en-US"/>
    </w:rPr>
  </w:style>
  <w:style w:type="paragraph" w:customStyle="1" w:styleId="afff5">
    <w:name w:val="Таблицы (моноширинный)"/>
    <w:basedOn w:val="a"/>
    <w:next w:val="a"/>
    <w:uiPriority w:val="99"/>
    <w:qFormat/>
    <w:rsid w:val="00E647AE"/>
    <w:pPr>
      <w:autoSpaceDE w:val="0"/>
      <w:autoSpaceDN w:val="0"/>
      <w:adjustRightInd w:val="0"/>
    </w:pPr>
    <w:rPr>
      <w:rFonts w:ascii="Courier New" w:eastAsia="Arial Unicode MS" w:hAnsi="Courier New" w:cs="Courier New"/>
      <w:sz w:val="24"/>
      <w:szCs w:val="24"/>
    </w:rPr>
  </w:style>
  <w:style w:type="paragraph" w:customStyle="1" w:styleId="afff6">
    <w:name w:val="Нормальный (таблица)"/>
    <w:basedOn w:val="a"/>
    <w:next w:val="a"/>
    <w:uiPriority w:val="99"/>
    <w:rsid w:val="00E647AE"/>
    <w:pPr>
      <w:autoSpaceDE w:val="0"/>
      <w:autoSpaceDN w:val="0"/>
      <w:adjustRightInd w:val="0"/>
      <w:jc w:val="both"/>
    </w:pPr>
    <w:rPr>
      <w:rFonts w:ascii="Arial" w:eastAsia="Arial Unicode MS" w:hAnsi="Arial" w:cs="Arial"/>
      <w:sz w:val="24"/>
      <w:szCs w:val="24"/>
    </w:rPr>
  </w:style>
  <w:style w:type="character" w:customStyle="1" w:styleId="user-accountsubname">
    <w:name w:val="user-account__subname"/>
    <w:rsid w:val="00E647AE"/>
    <w:rPr>
      <w:rFonts w:cs="Times New Roman"/>
    </w:rPr>
  </w:style>
  <w:style w:type="numbering" w:customStyle="1" w:styleId="131">
    <w:name w:val="Нет списка13"/>
    <w:next w:val="a3"/>
    <w:uiPriority w:val="99"/>
    <w:semiHidden/>
    <w:rsid w:val="00B67AC6"/>
  </w:style>
  <w:style w:type="paragraph" w:customStyle="1" w:styleId="2f0">
    <w:name w:val="Абзац списка2"/>
    <w:basedOn w:val="a"/>
    <w:uiPriority w:val="99"/>
    <w:qFormat/>
    <w:rsid w:val="00B67AC6"/>
    <w:pPr>
      <w:spacing w:after="200" w:line="276" w:lineRule="auto"/>
      <w:ind w:left="720"/>
    </w:pPr>
    <w:rPr>
      <w:rFonts w:ascii="Calibri" w:hAnsi="Calibri"/>
      <w:sz w:val="22"/>
      <w:szCs w:val="22"/>
      <w:lang w:eastAsia="en-US"/>
    </w:rPr>
  </w:style>
  <w:style w:type="paragraph" w:customStyle="1" w:styleId="afff7">
    <w:name w:val="Знак Знак Знак Знак"/>
    <w:basedOn w:val="a"/>
    <w:rsid w:val="00B67AC6"/>
    <w:pPr>
      <w:spacing w:before="100" w:beforeAutospacing="1" w:after="100" w:afterAutospacing="1"/>
    </w:pPr>
    <w:rPr>
      <w:rFonts w:ascii="Tahoma" w:hAnsi="Tahoma"/>
      <w:bCs/>
      <w:lang w:val="en-US" w:eastAsia="en-US"/>
    </w:rPr>
  </w:style>
  <w:style w:type="paragraph" w:customStyle="1" w:styleId="afff8">
    <w:name w:val="Знак"/>
    <w:basedOn w:val="a"/>
    <w:rsid w:val="00B67AC6"/>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4">
    <w:name w:val="Знак12 Знак Знак Знак"/>
    <w:basedOn w:val="a"/>
    <w:rsid w:val="00B67AC6"/>
    <w:pPr>
      <w:widowControl w:val="0"/>
      <w:adjustRightInd w:val="0"/>
      <w:spacing w:after="160" w:line="240" w:lineRule="exact"/>
      <w:ind w:left="1069" w:hanging="360"/>
      <w:jc w:val="center"/>
    </w:pPr>
    <w:rPr>
      <w:b/>
      <w:i/>
      <w:sz w:val="28"/>
      <w:lang w:val="en-GB" w:eastAsia="en-US"/>
    </w:rPr>
  </w:style>
  <w:style w:type="table" w:customStyle="1" w:styleId="190">
    <w:name w:val="Сетка таблицы19"/>
    <w:basedOn w:val="a2"/>
    <w:next w:val="a9"/>
    <w:uiPriority w:val="59"/>
    <w:rsid w:val="00B67AC6"/>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1">
    <w:name w:val="Без интервала2"/>
    <w:rsid w:val="00B67AC6"/>
    <w:rPr>
      <w:rFonts w:ascii="Calibri" w:eastAsia="Times New Roman" w:hAnsi="Calibri"/>
      <w:sz w:val="22"/>
      <w:szCs w:val="22"/>
    </w:rPr>
  </w:style>
  <w:style w:type="numbering" w:customStyle="1" w:styleId="141">
    <w:name w:val="Нет списка14"/>
    <w:next w:val="a3"/>
    <w:uiPriority w:val="99"/>
    <w:semiHidden/>
    <w:unhideWhenUsed/>
    <w:rsid w:val="00B67AC6"/>
  </w:style>
  <w:style w:type="paragraph" w:customStyle="1" w:styleId="2f2">
    <w:name w:val="Название2"/>
    <w:basedOn w:val="a"/>
    <w:rsid w:val="00B67AC6"/>
    <w:pPr>
      <w:spacing w:before="100" w:beforeAutospacing="1" w:after="100" w:afterAutospacing="1"/>
    </w:pPr>
    <w:rPr>
      <w:sz w:val="24"/>
      <w:szCs w:val="24"/>
    </w:rPr>
  </w:style>
  <w:style w:type="character" w:customStyle="1" w:styleId="39">
    <w:name w:val="Гиперссылка3"/>
    <w:rsid w:val="00B67AC6"/>
  </w:style>
  <w:style w:type="character" w:customStyle="1" w:styleId="102">
    <w:name w:val="10"/>
    <w:rsid w:val="00B67AC6"/>
  </w:style>
  <w:style w:type="paragraph" w:customStyle="1" w:styleId="1f5">
    <w:name w:val="Нижний колонтитул1"/>
    <w:basedOn w:val="a"/>
    <w:rsid w:val="00B67AC6"/>
    <w:pPr>
      <w:spacing w:before="100" w:beforeAutospacing="1" w:after="100" w:afterAutospacing="1"/>
    </w:pPr>
    <w:rPr>
      <w:sz w:val="24"/>
      <w:szCs w:val="24"/>
    </w:rPr>
  </w:style>
  <w:style w:type="table" w:customStyle="1" w:styleId="1100">
    <w:name w:val="Сетка таблицы110"/>
    <w:basedOn w:val="a2"/>
    <w:next w:val="a9"/>
    <w:uiPriority w:val="59"/>
    <w:rsid w:val="00B67A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2"/>
    <w:next w:val="a9"/>
    <w:uiPriority w:val="59"/>
    <w:rsid w:val="00B67A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2">
    <w:name w:val="Нет списка21"/>
    <w:next w:val="a3"/>
    <w:uiPriority w:val="99"/>
    <w:semiHidden/>
    <w:unhideWhenUsed/>
    <w:rsid w:val="00B67AC6"/>
  </w:style>
  <w:style w:type="numbering" w:customStyle="1" w:styleId="1110">
    <w:name w:val="Нет списка111"/>
    <w:next w:val="a3"/>
    <w:uiPriority w:val="99"/>
    <w:semiHidden/>
    <w:unhideWhenUsed/>
    <w:rsid w:val="00B67AC6"/>
  </w:style>
  <w:style w:type="paragraph" w:customStyle="1" w:styleId="1f6">
    <w:name w:val="Верхний колонтитул1"/>
    <w:basedOn w:val="a"/>
    <w:rsid w:val="00B67AC6"/>
    <w:pPr>
      <w:spacing w:before="100" w:beforeAutospacing="1" w:after="100" w:afterAutospacing="1"/>
    </w:pPr>
    <w:rPr>
      <w:sz w:val="24"/>
      <w:szCs w:val="24"/>
    </w:rPr>
  </w:style>
  <w:style w:type="paragraph" w:customStyle="1" w:styleId="bodytextindent">
    <w:name w:val="bodytextindent"/>
    <w:basedOn w:val="a"/>
    <w:rsid w:val="00B67AC6"/>
    <w:pPr>
      <w:spacing w:before="100" w:beforeAutospacing="1" w:after="100" w:afterAutospacing="1"/>
    </w:pPr>
    <w:rPr>
      <w:sz w:val="24"/>
      <w:szCs w:val="24"/>
    </w:rPr>
  </w:style>
  <w:style w:type="paragraph" w:customStyle="1" w:styleId="1f7">
    <w:name w:val="Нижний колонтитул1"/>
    <w:basedOn w:val="a"/>
    <w:uiPriority w:val="99"/>
    <w:qFormat/>
    <w:rsid w:val="00B67AC6"/>
    <w:pPr>
      <w:spacing w:before="100" w:beforeAutospacing="1" w:after="100" w:afterAutospacing="1"/>
    </w:pPr>
    <w:rPr>
      <w:sz w:val="24"/>
      <w:szCs w:val="24"/>
    </w:rPr>
  </w:style>
  <w:style w:type="numbering" w:customStyle="1" w:styleId="311">
    <w:name w:val="Нет списка31"/>
    <w:next w:val="a3"/>
    <w:uiPriority w:val="99"/>
    <w:semiHidden/>
    <w:unhideWhenUsed/>
    <w:rsid w:val="00B67AC6"/>
  </w:style>
  <w:style w:type="numbering" w:customStyle="1" w:styleId="1210">
    <w:name w:val="Нет списка121"/>
    <w:next w:val="a3"/>
    <w:uiPriority w:val="99"/>
    <w:semiHidden/>
    <w:unhideWhenUsed/>
    <w:rsid w:val="00B67AC6"/>
  </w:style>
  <w:style w:type="numbering" w:customStyle="1" w:styleId="412">
    <w:name w:val="Нет списка41"/>
    <w:next w:val="a3"/>
    <w:uiPriority w:val="99"/>
    <w:semiHidden/>
    <w:unhideWhenUsed/>
    <w:rsid w:val="00B67AC6"/>
  </w:style>
  <w:style w:type="numbering" w:customStyle="1" w:styleId="1310">
    <w:name w:val="Нет списка131"/>
    <w:next w:val="a3"/>
    <w:uiPriority w:val="99"/>
    <w:semiHidden/>
    <w:unhideWhenUsed/>
    <w:rsid w:val="00B67AC6"/>
  </w:style>
  <w:style w:type="numbering" w:customStyle="1" w:styleId="510">
    <w:name w:val="Нет списка51"/>
    <w:next w:val="a3"/>
    <w:uiPriority w:val="99"/>
    <w:semiHidden/>
    <w:unhideWhenUsed/>
    <w:rsid w:val="00B67AC6"/>
  </w:style>
  <w:style w:type="numbering" w:customStyle="1" w:styleId="1410">
    <w:name w:val="Нет списка141"/>
    <w:next w:val="a3"/>
    <w:uiPriority w:val="99"/>
    <w:semiHidden/>
    <w:unhideWhenUsed/>
    <w:rsid w:val="00B67AC6"/>
  </w:style>
  <w:style w:type="numbering" w:customStyle="1" w:styleId="611">
    <w:name w:val="Нет списка61"/>
    <w:next w:val="a3"/>
    <w:uiPriority w:val="99"/>
    <w:semiHidden/>
    <w:unhideWhenUsed/>
    <w:rsid w:val="00B67AC6"/>
  </w:style>
  <w:style w:type="numbering" w:customStyle="1" w:styleId="151">
    <w:name w:val="Нет списка15"/>
    <w:next w:val="a3"/>
    <w:uiPriority w:val="99"/>
    <w:semiHidden/>
    <w:unhideWhenUsed/>
    <w:rsid w:val="00B67AC6"/>
  </w:style>
  <w:style w:type="numbering" w:customStyle="1" w:styleId="710">
    <w:name w:val="Нет списка71"/>
    <w:next w:val="a3"/>
    <w:uiPriority w:val="99"/>
    <w:semiHidden/>
    <w:unhideWhenUsed/>
    <w:rsid w:val="00B67AC6"/>
  </w:style>
  <w:style w:type="numbering" w:customStyle="1" w:styleId="161">
    <w:name w:val="Нет списка16"/>
    <w:next w:val="a3"/>
    <w:uiPriority w:val="99"/>
    <w:semiHidden/>
    <w:unhideWhenUsed/>
    <w:rsid w:val="00B67AC6"/>
  </w:style>
  <w:style w:type="numbering" w:customStyle="1" w:styleId="171">
    <w:name w:val="Нет списка17"/>
    <w:next w:val="a3"/>
    <w:uiPriority w:val="99"/>
    <w:semiHidden/>
    <w:unhideWhenUsed/>
    <w:rsid w:val="00B67AC6"/>
  </w:style>
  <w:style w:type="table" w:customStyle="1" w:styleId="200">
    <w:name w:val="Сетка таблицы20"/>
    <w:basedOn w:val="a2"/>
    <w:next w:val="a9"/>
    <w:rsid w:val="00B67AC6"/>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81">
    <w:name w:val="Нет списка18"/>
    <w:next w:val="a3"/>
    <w:semiHidden/>
    <w:rsid w:val="00B67AC6"/>
  </w:style>
  <w:style w:type="numbering" w:customStyle="1" w:styleId="191">
    <w:name w:val="Нет списка19"/>
    <w:next w:val="a3"/>
    <w:uiPriority w:val="99"/>
    <w:semiHidden/>
    <w:unhideWhenUsed/>
    <w:rsid w:val="003C6013"/>
  </w:style>
  <w:style w:type="table" w:customStyle="1" w:styleId="230">
    <w:name w:val="Сетка таблицы23"/>
    <w:basedOn w:val="a2"/>
    <w:next w:val="a9"/>
    <w:rsid w:val="003C6013"/>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1">
    <w:name w:val="Нет списка110"/>
    <w:next w:val="a3"/>
    <w:semiHidden/>
    <w:rsid w:val="003C6013"/>
  </w:style>
  <w:style w:type="numbering" w:customStyle="1" w:styleId="201">
    <w:name w:val="Нет списка20"/>
    <w:next w:val="a3"/>
    <w:uiPriority w:val="99"/>
    <w:semiHidden/>
    <w:rsid w:val="00DD614B"/>
  </w:style>
  <w:style w:type="numbering" w:customStyle="1" w:styleId="1120">
    <w:name w:val="Нет списка112"/>
    <w:next w:val="a3"/>
    <w:semiHidden/>
    <w:rsid w:val="00DD614B"/>
  </w:style>
  <w:style w:type="numbering" w:customStyle="1" w:styleId="221">
    <w:name w:val="Нет списка22"/>
    <w:next w:val="a3"/>
    <w:uiPriority w:val="99"/>
    <w:semiHidden/>
    <w:rsid w:val="00DD614B"/>
  </w:style>
  <w:style w:type="paragraph" w:customStyle="1" w:styleId="3a">
    <w:name w:val="Абзац списка3"/>
    <w:basedOn w:val="a"/>
    <w:rsid w:val="00DD614B"/>
    <w:pPr>
      <w:spacing w:after="200" w:line="276" w:lineRule="auto"/>
      <w:ind w:left="720"/>
    </w:pPr>
    <w:rPr>
      <w:rFonts w:ascii="Calibri" w:hAnsi="Calibri"/>
      <w:sz w:val="22"/>
      <w:szCs w:val="22"/>
      <w:lang w:eastAsia="en-US"/>
    </w:rPr>
  </w:style>
  <w:style w:type="paragraph" w:customStyle="1" w:styleId="afff9">
    <w:name w:val="Знак Знак Знак Знак"/>
    <w:basedOn w:val="a"/>
    <w:rsid w:val="00DD614B"/>
    <w:pPr>
      <w:spacing w:before="100" w:beforeAutospacing="1" w:after="100" w:afterAutospacing="1"/>
    </w:pPr>
    <w:rPr>
      <w:rFonts w:ascii="Tahoma" w:hAnsi="Tahoma"/>
      <w:bCs/>
      <w:lang w:val="en-US" w:eastAsia="en-US"/>
    </w:rPr>
  </w:style>
  <w:style w:type="paragraph" w:customStyle="1" w:styleId="afffa">
    <w:name w:val="Знак"/>
    <w:basedOn w:val="a"/>
    <w:rsid w:val="00DD614B"/>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5">
    <w:name w:val="Знак12 Знак Знак Знак"/>
    <w:basedOn w:val="a"/>
    <w:rsid w:val="00DD614B"/>
    <w:pPr>
      <w:widowControl w:val="0"/>
      <w:adjustRightInd w:val="0"/>
      <w:spacing w:after="160" w:line="240" w:lineRule="exact"/>
      <w:ind w:left="1069" w:hanging="360"/>
      <w:jc w:val="center"/>
    </w:pPr>
    <w:rPr>
      <w:b/>
      <w:i/>
      <w:sz w:val="28"/>
      <w:lang w:val="en-GB" w:eastAsia="en-US"/>
    </w:rPr>
  </w:style>
  <w:style w:type="table" w:customStyle="1" w:styleId="240">
    <w:name w:val="Сетка таблицы24"/>
    <w:basedOn w:val="a2"/>
    <w:next w:val="a9"/>
    <w:uiPriority w:val="59"/>
    <w:rsid w:val="00DD614B"/>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b">
    <w:name w:val="Без интервала3"/>
    <w:rsid w:val="00DD614B"/>
    <w:rPr>
      <w:rFonts w:ascii="Calibri" w:eastAsia="Times New Roman" w:hAnsi="Calibri"/>
      <w:sz w:val="22"/>
      <w:szCs w:val="22"/>
    </w:rPr>
  </w:style>
  <w:style w:type="numbering" w:customStyle="1" w:styleId="113">
    <w:name w:val="Нет списка113"/>
    <w:next w:val="a3"/>
    <w:uiPriority w:val="99"/>
    <w:semiHidden/>
    <w:unhideWhenUsed/>
    <w:rsid w:val="00DD614B"/>
  </w:style>
  <w:style w:type="paragraph" w:customStyle="1" w:styleId="3c">
    <w:name w:val="Название3"/>
    <w:basedOn w:val="a"/>
    <w:rsid w:val="00DD614B"/>
    <w:pPr>
      <w:spacing w:before="100" w:beforeAutospacing="1" w:after="100" w:afterAutospacing="1"/>
    </w:pPr>
    <w:rPr>
      <w:sz w:val="24"/>
      <w:szCs w:val="24"/>
    </w:rPr>
  </w:style>
  <w:style w:type="character" w:customStyle="1" w:styleId="46">
    <w:name w:val="Гиперссылка4"/>
    <w:rsid w:val="00DD614B"/>
  </w:style>
  <w:style w:type="paragraph" w:customStyle="1" w:styleId="2f3">
    <w:name w:val="Нижний колонтитул2"/>
    <w:basedOn w:val="a"/>
    <w:rsid w:val="00DD614B"/>
    <w:pPr>
      <w:spacing w:before="100" w:beforeAutospacing="1" w:after="100" w:afterAutospacing="1"/>
    </w:pPr>
    <w:rPr>
      <w:sz w:val="24"/>
      <w:szCs w:val="24"/>
    </w:rPr>
  </w:style>
  <w:style w:type="table" w:customStyle="1" w:styleId="1111">
    <w:name w:val="Сетка таблицы111"/>
    <w:basedOn w:val="a2"/>
    <w:next w:val="a9"/>
    <w:uiPriority w:val="59"/>
    <w:rsid w:val="00DD61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2"/>
    <w:next w:val="a9"/>
    <w:uiPriority w:val="59"/>
    <w:rsid w:val="00DD61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1">
    <w:name w:val="Нет списка23"/>
    <w:next w:val="a3"/>
    <w:uiPriority w:val="99"/>
    <w:semiHidden/>
    <w:unhideWhenUsed/>
    <w:rsid w:val="00DD614B"/>
  </w:style>
  <w:style w:type="numbering" w:customStyle="1" w:styleId="114">
    <w:name w:val="Нет списка114"/>
    <w:next w:val="a3"/>
    <w:uiPriority w:val="99"/>
    <w:semiHidden/>
    <w:unhideWhenUsed/>
    <w:rsid w:val="00DD614B"/>
  </w:style>
  <w:style w:type="numbering" w:customStyle="1" w:styleId="320">
    <w:name w:val="Нет списка32"/>
    <w:next w:val="a3"/>
    <w:uiPriority w:val="99"/>
    <w:semiHidden/>
    <w:unhideWhenUsed/>
    <w:rsid w:val="00DD614B"/>
  </w:style>
  <w:style w:type="numbering" w:customStyle="1" w:styleId="1220">
    <w:name w:val="Нет списка122"/>
    <w:next w:val="a3"/>
    <w:uiPriority w:val="99"/>
    <w:semiHidden/>
    <w:unhideWhenUsed/>
    <w:rsid w:val="00DD614B"/>
  </w:style>
  <w:style w:type="numbering" w:customStyle="1" w:styleId="420">
    <w:name w:val="Нет списка42"/>
    <w:next w:val="a3"/>
    <w:uiPriority w:val="99"/>
    <w:semiHidden/>
    <w:unhideWhenUsed/>
    <w:rsid w:val="00DD614B"/>
  </w:style>
  <w:style w:type="numbering" w:customStyle="1" w:styleId="132">
    <w:name w:val="Нет списка132"/>
    <w:next w:val="a3"/>
    <w:uiPriority w:val="99"/>
    <w:semiHidden/>
    <w:unhideWhenUsed/>
    <w:rsid w:val="00DD614B"/>
  </w:style>
  <w:style w:type="numbering" w:customStyle="1" w:styleId="520">
    <w:name w:val="Нет списка52"/>
    <w:next w:val="a3"/>
    <w:uiPriority w:val="99"/>
    <w:semiHidden/>
    <w:unhideWhenUsed/>
    <w:rsid w:val="00DD614B"/>
  </w:style>
  <w:style w:type="numbering" w:customStyle="1" w:styleId="142">
    <w:name w:val="Нет списка142"/>
    <w:next w:val="a3"/>
    <w:uiPriority w:val="99"/>
    <w:semiHidden/>
    <w:unhideWhenUsed/>
    <w:rsid w:val="00DD614B"/>
  </w:style>
  <w:style w:type="numbering" w:customStyle="1" w:styleId="620">
    <w:name w:val="Нет списка62"/>
    <w:next w:val="a3"/>
    <w:uiPriority w:val="99"/>
    <w:semiHidden/>
    <w:unhideWhenUsed/>
    <w:rsid w:val="00DD614B"/>
  </w:style>
  <w:style w:type="numbering" w:customStyle="1" w:styleId="1510">
    <w:name w:val="Нет списка151"/>
    <w:next w:val="a3"/>
    <w:uiPriority w:val="99"/>
    <w:semiHidden/>
    <w:unhideWhenUsed/>
    <w:rsid w:val="00DD614B"/>
  </w:style>
  <w:style w:type="numbering" w:customStyle="1" w:styleId="720">
    <w:name w:val="Нет списка72"/>
    <w:next w:val="a3"/>
    <w:uiPriority w:val="99"/>
    <w:semiHidden/>
    <w:unhideWhenUsed/>
    <w:rsid w:val="00DD614B"/>
  </w:style>
  <w:style w:type="numbering" w:customStyle="1" w:styleId="1610">
    <w:name w:val="Нет списка161"/>
    <w:next w:val="a3"/>
    <w:uiPriority w:val="99"/>
    <w:semiHidden/>
    <w:unhideWhenUsed/>
    <w:rsid w:val="00DD614B"/>
  </w:style>
  <w:style w:type="table" w:customStyle="1" w:styleId="260">
    <w:name w:val="Сетка таблицы26"/>
    <w:basedOn w:val="a2"/>
    <w:next w:val="a9"/>
    <w:uiPriority w:val="39"/>
    <w:rsid w:val="00785790"/>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41">
    <w:name w:val="Нет списка24"/>
    <w:next w:val="a3"/>
    <w:uiPriority w:val="99"/>
    <w:semiHidden/>
    <w:rsid w:val="0098076C"/>
  </w:style>
  <w:style w:type="numbering" w:customStyle="1" w:styleId="115">
    <w:name w:val="Нет списка115"/>
    <w:next w:val="a3"/>
    <w:semiHidden/>
    <w:rsid w:val="0098076C"/>
  </w:style>
  <w:style w:type="numbering" w:customStyle="1" w:styleId="251">
    <w:name w:val="Нет списка25"/>
    <w:next w:val="a3"/>
    <w:uiPriority w:val="99"/>
    <w:semiHidden/>
    <w:rsid w:val="000974FD"/>
  </w:style>
  <w:style w:type="paragraph" w:customStyle="1" w:styleId="47">
    <w:name w:val="Абзац списка4"/>
    <w:basedOn w:val="a"/>
    <w:uiPriority w:val="99"/>
    <w:qFormat/>
    <w:rsid w:val="000974FD"/>
    <w:pPr>
      <w:spacing w:after="200" w:line="276" w:lineRule="auto"/>
      <w:ind w:left="720"/>
    </w:pPr>
    <w:rPr>
      <w:rFonts w:ascii="Calibri" w:hAnsi="Calibri"/>
      <w:sz w:val="22"/>
      <w:szCs w:val="22"/>
      <w:lang w:eastAsia="en-US"/>
    </w:rPr>
  </w:style>
  <w:style w:type="paragraph" w:customStyle="1" w:styleId="afffb">
    <w:name w:val="Знак Знак Знак Знак"/>
    <w:basedOn w:val="a"/>
    <w:rsid w:val="000974FD"/>
    <w:pPr>
      <w:spacing w:before="100" w:beforeAutospacing="1" w:after="100" w:afterAutospacing="1"/>
    </w:pPr>
    <w:rPr>
      <w:rFonts w:ascii="Tahoma" w:hAnsi="Tahoma"/>
      <w:bCs/>
      <w:lang w:val="en-US" w:eastAsia="en-US"/>
    </w:rPr>
  </w:style>
  <w:style w:type="paragraph" w:customStyle="1" w:styleId="afffc">
    <w:name w:val="Знак"/>
    <w:basedOn w:val="a"/>
    <w:rsid w:val="000974FD"/>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6">
    <w:name w:val="Знак12 Знак Знак Знак"/>
    <w:basedOn w:val="a"/>
    <w:rsid w:val="000974FD"/>
    <w:pPr>
      <w:widowControl w:val="0"/>
      <w:adjustRightInd w:val="0"/>
      <w:spacing w:after="160" w:line="240" w:lineRule="exact"/>
      <w:ind w:left="1069" w:hanging="360"/>
      <w:jc w:val="center"/>
    </w:pPr>
    <w:rPr>
      <w:b/>
      <w:i/>
      <w:sz w:val="28"/>
      <w:lang w:val="en-GB" w:eastAsia="en-US"/>
    </w:rPr>
  </w:style>
  <w:style w:type="table" w:customStyle="1" w:styleId="270">
    <w:name w:val="Сетка таблицы27"/>
    <w:basedOn w:val="a2"/>
    <w:next w:val="a9"/>
    <w:uiPriority w:val="59"/>
    <w:rsid w:val="000974FD"/>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8">
    <w:name w:val="Без интервала4"/>
    <w:rsid w:val="000974FD"/>
    <w:rPr>
      <w:rFonts w:ascii="Calibri" w:eastAsia="Times New Roman" w:hAnsi="Calibri"/>
      <w:sz w:val="22"/>
      <w:szCs w:val="22"/>
    </w:rPr>
  </w:style>
  <w:style w:type="numbering" w:customStyle="1" w:styleId="116">
    <w:name w:val="Нет списка116"/>
    <w:next w:val="a3"/>
    <w:uiPriority w:val="99"/>
    <w:semiHidden/>
    <w:unhideWhenUsed/>
    <w:rsid w:val="000974FD"/>
  </w:style>
  <w:style w:type="paragraph" w:customStyle="1" w:styleId="49">
    <w:name w:val="Название4"/>
    <w:basedOn w:val="a"/>
    <w:rsid w:val="000974FD"/>
    <w:pPr>
      <w:spacing w:before="100" w:beforeAutospacing="1" w:after="100" w:afterAutospacing="1"/>
    </w:pPr>
    <w:rPr>
      <w:sz w:val="24"/>
      <w:szCs w:val="24"/>
    </w:rPr>
  </w:style>
  <w:style w:type="character" w:customStyle="1" w:styleId="57">
    <w:name w:val="Гиперссылка5"/>
    <w:rsid w:val="000974FD"/>
  </w:style>
  <w:style w:type="paragraph" w:customStyle="1" w:styleId="3d">
    <w:name w:val="Нижний колонтитул3"/>
    <w:basedOn w:val="a"/>
    <w:rsid w:val="000974FD"/>
    <w:pPr>
      <w:spacing w:before="100" w:beforeAutospacing="1" w:after="100" w:afterAutospacing="1"/>
    </w:pPr>
    <w:rPr>
      <w:sz w:val="24"/>
      <w:szCs w:val="24"/>
    </w:rPr>
  </w:style>
  <w:style w:type="table" w:customStyle="1" w:styleId="1121">
    <w:name w:val="Сетка таблицы112"/>
    <w:basedOn w:val="a2"/>
    <w:next w:val="a9"/>
    <w:uiPriority w:val="59"/>
    <w:rsid w:val="000974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0">
    <w:name w:val="Сетка таблицы28"/>
    <w:basedOn w:val="a2"/>
    <w:next w:val="a9"/>
    <w:uiPriority w:val="59"/>
    <w:rsid w:val="000974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61">
    <w:name w:val="Нет списка26"/>
    <w:next w:val="a3"/>
    <w:uiPriority w:val="99"/>
    <w:semiHidden/>
    <w:unhideWhenUsed/>
    <w:rsid w:val="000974FD"/>
  </w:style>
  <w:style w:type="numbering" w:customStyle="1" w:styleId="117">
    <w:name w:val="Нет списка117"/>
    <w:next w:val="a3"/>
    <w:uiPriority w:val="99"/>
    <w:semiHidden/>
    <w:unhideWhenUsed/>
    <w:rsid w:val="000974FD"/>
  </w:style>
  <w:style w:type="numbering" w:customStyle="1" w:styleId="330">
    <w:name w:val="Нет списка33"/>
    <w:next w:val="a3"/>
    <w:uiPriority w:val="99"/>
    <w:semiHidden/>
    <w:unhideWhenUsed/>
    <w:rsid w:val="000974FD"/>
  </w:style>
  <w:style w:type="numbering" w:customStyle="1" w:styleId="1230">
    <w:name w:val="Нет списка123"/>
    <w:next w:val="a3"/>
    <w:uiPriority w:val="99"/>
    <w:semiHidden/>
    <w:unhideWhenUsed/>
    <w:rsid w:val="000974FD"/>
  </w:style>
  <w:style w:type="numbering" w:customStyle="1" w:styleId="430">
    <w:name w:val="Нет списка43"/>
    <w:next w:val="a3"/>
    <w:uiPriority w:val="99"/>
    <w:semiHidden/>
    <w:unhideWhenUsed/>
    <w:rsid w:val="000974FD"/>
  </w:style>
  <w:style w:type="numbering" w:customStyle="1" w:styleId="133">
    <w:name w:val="Нет списка133"/>
    <w:next w:val="a3"/>
    <w:uiPriority w:val="99"/>
    <w:semiHidden/>
    <w:unhideWhenUsed/>
    <w:rsid w:val="000974FD"/>
  </w:style>
  <w:style w:type="numbering" w:customStyle="1" w:styleId="530">
    <w:name w:val="Нет списка53"/>
    <w:next w:val="a3"/>
    <w:uiPriority w:val="99"/>
    <w:semiHidden/>
    <w:unhideWhenUsed/>
    <w:rsid w:val="000974FD"/>
  </w:style>
  <w:style w:type="numbering" w:customStyle="1" w:styleId="143">
    <w:name w:val="Нет списка143"/>
    <w:next w:val="a3"/>
    <w:uiPriority w:val="99"/>
    <w:semiHidden/>
    <w:unhideWhenUsed/>
    <w:rsid w:val="000974FD"/>
  </w:style>
  <w:style w:type="numbering" w:customStyle="1" w:styleId="630">
    <w:name w:val="Нет списка63"/>
    <w:next w:val="a3"/>
    <w:uiPriority w:val="99"/>
    <w:semiHidden/>
    <w:unhideWhenUsed/>
    <w:rsid w:val="000974FD"/>
  </w:style>
  <w:style w:type="numbering" w:customStyle="1" w:styleId="152">
    <w:name w:val="Нет списка152"/>
    <w:next w:val="a3"/>
    <w:uiPriority w:val="99"/>
    <w:semiHidden/>
    <w:unhideWhenUsed/>
    <w:rsid w:val="000974FD"/>
  </w:style>
  <w:style w:type="numbering" w:customStyle="1" w:styleId="730">
    <w:name w:val="Нет списка73"/>
    <w:next w:val="a3"/>
    <w:uiPriority w:val="99"/>
    <w:semiHidden/>
    <w:unhideWhenUsed/>
    <w:rsid w:val="000974FD"/>
  </w:style>
  <w:style w:type="numbering" w:customStyle="1" w:styleId="162">
    <w:name w:val="Нет списка162"/>
    <w:next w:val="a3"/>
    <w:uiPriority w:val="99"/>
    <w:semiHidden/>
    <w:unhideWhenUsed/>
    <w:rsid w:val="000974FD"/>
  </w:style>
  <w:style w:type="numbering" w:customStyle="1" w:styleId="271">
    <w:name w:val="Нет списка27"/>
    <w:next w:val="a3"/>
    <w:uiPriority w:val="99"/>
    <w:semiHidden/>
    <w:unhideWhenUsed/>
    <w:rsid w:val="00AD1953"/>
  </w:style>
  <w:style w:type="paragraph" w:customStyle="1" w:styleId="western">
    <w:name w:val="western"/>
    <w:basedOn w:val="a"/>
    <w:rsid w:val="001B3800"/>
    <w:pPr>
      <w:spacing w:before="100" w:beforeAutospacing="1" w:after="100" w:afterAutospacing="1"/>
    </w:pPr>
    <w:rPr>
      <w:sz w:val="24"/>
      <w:szCs w:val="24"/>
    </w:rPr>
  </w:style>
  <w:style w:type="numbering" w:customStyle="1" w:styleId="281">
    <w:name w:val="Нет списка28"/>
    <w:next w:val="a3"/>
    <w:semiHidden/>
    <w:rsid w:val="006B24AD"/>
  </w:style>
  <w:style w:type="paragraph" w:customStyle="1" w:styleId="afffd">
    <w:name w:val="Знак"/>
    <w:basedOn w:val="a"/>
    <w:rsid w:val="006B24AD"/>
    <w:pPr>
      <w:widowControl w:val="0"/>
      <w:tabs>
        <w:tab w:val="num" w:pos="1315"/>
      </w:tabs>
      <w:adjustRightInd w:val="0"/>
      <w:spacing w:after="160" w:line="240" w:lineRule="exact"/>
      <w:ind w:left="1315" w:hanging="180"/>
      <w:jc w:val="center"/>
    </w:pPr>
    <w:rPr>
      <w:b/>
      <w:i/>
      <w:sz w:val="28"/>
      <w:lang w:val="en-GB" w:eastAsia="en-US"/>
    </w:rPr>
  </w:style>
  <w:style w:type="numbering" w:customStyle="1" w:styleId="290">
    <w:name w:val="Нет списка29"/>
    <w:next w:val="a3"/>
    <w:uiPriority w:val="99"/>
    <w:semiHidden/>
    <w:rsid w:val="008B0665"/>
  </w:style>
  <w:style w:type="numbering" w:customStyle="1" w:styleId="118">
    <w:name w:val="Нет списка118"/>
    <w:next w:val="a3"/>
    <w:semiHidden/>
    <w:rsid w:val="008B0665"/>
  </w:style>
  <w:style w:type="numbering" w:customStyle="1" w:styleId="300">
    <w:name w:val="Нет списка30"/>
    <w:next w:val="a3"/>
    <w:uiPriority w:val="99"/>
    <w:semiHidden/>
    <w:unhideWhenUsed/>
    <w:rsid w:val="00AE20FD"/>
  </w:style>
  <w:style w:type="numbering" w:customStyle="1" w:styleId="340">
    <w:name w:val="Нет списка34"/>
    <w:next w:val="a3"/>
    <w:uiPriority w:val="99"/>
    <w:semiHidden/>
    <w:rsid w:val="006133B7"/>
  </w:style>
  <w:style w:type="numbering" w:customStyle="1" w:styleId="119">
    <w:name w:val="Нет списка119"/>
    <w:next w:val="a3"/>
    <w:semiHidden/>
    <w:rsid w:val="006133B7"/>
  </w:style>
  <w:style w:type="paragraph" w:styleId="3e">
    <w:name w:val="Body Text 3"/>
    <w:basedOn w:val="a"/>
    <w:link w:val="3f"/>
    <w:rsid w:val="00F80A33"/>
    <w:pPr>
      <w:spacing w:line="360" w:lineRule="auto"/>
      <w:jc w:val="both"/>
    </w:pPr>
    <w:rPr>
      <w:sz w:val="24"/>
      <w:szCs w:val="24"/>
    </w:rPr>
  </w:style>
  <w:style w:type="character" w:customStyle="1" w:styleId="3f">
    <w:name w:val="Основной текст 3 Знак"/>
    <w:basedOn w:val="a1"/>
    <w:link w:val="3e"/>
    <w:rsid w:val="00F80A33"/>
    <w:rPr>
      <w:rFonts w:eastAsia="Times New Roman"/>
      <w:sz w:val="24"/>
      <w:szCs w:val="24"/>
      <w:lang w:eastAsia="ru-RU"/>
    </w:rPr>
  </w:style>
  <w:style w:type="character" w:customStyle="1" w:styleId="213">
    <w:name w:val="Основной текст с отступом 2 Знак1"/>
    <w:basedOn w:val="a1"/>
    <w:uiPriority w:val="99"/>
    <w:semiHidden/>
    <w:locked/>
    <w:rsid w:val="00F80A33"/>
    <w:rPr>
      <w:rFonts w:eastAsia="Times New Roman"/>
      <w:sz w:val="20"/>
      <w:szCs w:val="20"/>
    </w:rPr>
  </w:style>
  <w:style w:type="numbering" w:customStyle="1" w:styleId="350">
    <w:name w:val="Нет списка35"/>
    <w:next w:val="a3"/>
    <w:uiPriority w:val="99"/>
    <w:semiHidden/>
    <w:unhideWhenUsed/>
    <w:rsid w:val="00BF6083"/>
  </w:style>
  <w:style w:type="numbering" w:customStyle="1" w:styleId="360">
    <w:name w:val="Нет списка36"/>
    <w:next w:val="a3"/>
    <w:semiHidden/>
    <w:rsid w:val="004E7367"/>
  </w:style>
  <w:style w:type="paragraph" w:customStyle="1" w:styleId="afffe">
    <w:name w:val="Знак"/>
    <w:basedOn w:val="a"/>
    <w:rsid w:val="004E7367"/>
    <w:pPr>
      <w:widowControl w:val="0"/>
      <w:tabs>
        <w:tab w:val="num" w:pos="1315"/>
      </w:tabs>
      <w:adjustRightInd w:val="0"/>
      <w:spacing w:after="160" w:line="240" w:lineRule="exact"/>
      <w:ind w:left="1315" w:hanging="180"/>
      <w:jc w:val="center"/>
    </w:pPr>
    <w:rPr>
      <w:b/>
      <w:i/>
      <w:sz w:val="28"/>
      <w:lang w:val="en-GB" w:eastAsia="en-US"/>
    </w:rPr>
  </w:style>
  <w:style w:type="numbering" w:customStyle="1" w:styleId="370">
    <w:name w:val="Нет списка37"/>
    <w:next w:val="a3"/>
    <w:uiPriority w:val="99"/>
    <w:semiHidden/>
    <w:unhideWhenUsed/>
    <w:rsid w:val="001C4D49"/>
  </w:style>
  <w:style w:type="character" w:customStyle="1" w:styleId="affff">
    <w:name w:val="Схема документа Знак"/>
    <w:link w:val="affff0"/>
    <w:uiPriority w:val="99"/>
    <w:semiHidden/>
    <w:locked/>
    <w:rsid w:val="001C4D49"/>
    <w:rPr>
      <w:rFonts w:ascii="Tahoma" w:hAnsi="Tahoma" w:cs="Tahoma"/>
      <w:shd w:val="clear" w:color="auto" w:fill="000080"/>
    </w:rPr>
  </w:style>
  <w:style w:type="paragraph" w:styleId="affff0">
    <w:name w:val="Document Map"/>
    <w:basedOn w:val="a"/>
    <w:link w:val="affff"/>
    <w:uiPriority w:val="99"/>
    <w:semiHidden/>
    <w:rsid w:val="001C4D49"/>
    <w:pPr>
      <w:shd w:val="clear" w:color="auto" w:fill="000080"/>
      <w:spacing w:after="200" w:line="276" w:lineRule="auto"/>
    </w:pPr>
    <w:rPr>
      <w:rFonts w:ascii="Tahoma" w:eastAsia="Calibri" w:hAnsi="Tahoma" w:cs="Tahoma"/>
      <w:lang w:eastAsia="en-US"/>
    </w:rPr>
  </w:style>
  <w:style w:type="character" w:customStyle="1" w:styleId="1f8">
    <w:name w:val="Схема документа Знак1"/>
    <w:basedOn w:val="a1"/>
    <w:uiPriority w:val="99"/>
    <w:semiHidden/>
    <w:rsid w:val="001C4D49"/>
    <w:rPr>
      <w:rFonts w:ascii="Tahoma" w:eastAsia="Times New Roman" w:hAnsi="Tahoma" w:cs="Tahoma"/>
      <w:sz w:val="16"/>
      <w:szCs w:val="16"/>
      <w:lang w:eastAsia="ru-RU"/>
    </w:rPr>
  </w:style>
  <w:style w:type="character" w:customStyle="1" w:styleId="DocumentMapChar1">
    <w:name w:val="Document Map Char1"/>
    <w:uiPriority w:val="99"/>
    <w:semiHidden/>
    <w:rsid w:val="001C4D49"/>
    <w:rPr>
      <w:rFonts w:ascii="Times New Roman" w:eastAsia="Times New Roman" w:hAnsi="Times New Roman"/>
      <w:sz w:val="0"/>
      <w:szCs w:val="0"/>
      <w:lang w:eastAsia="en-US"/>
    </w:rPr>
  </w:style>
  <w:style w:type="character" w:customStyle="1" w:styleId="NoSpacingChar">
    <w:name w:val="No Spacing Char"/>
    <w:link w:val="1c"/>
    <w:uiPriority w:val="99"/>
    <w:locked/>
    <w:rsid w:val="001C4D49"/>
    <w:rPr>
      <w:rFonts w:ascii="Calibri" w:eastAsia="Times New Roman" w:hAnsi="Calibri"/>
      <w:sz w:val="22"/>
      <w:szCs w:val="22"/>
    </w:rPr>
  </w:style>
  <w:style w:type="paragraph" w:customStyle="1" w:styleId="fn2r">
    <w:name w:val="fn2r"/>
    <w:basedOn w:val="a"/>
    <w:uiPriority w:val="99"/>
    <w:rsid w:val="001C4D49"/>
    <w:pPr>
      <w:spacing w:before="100" w:beforeAutospacing="1" w:after="100" w:afterAutospacing="1"/>
    </w:pPr>
    <w:rPr>
      <w:sz w:val="24"/>
      <w:szCs w:val="24"/>
    </w:rPr>
  </w:style>
  <w:style w:type="paragraph" w:customStyle="1" w:styleId="formattexttopleveltext">
    <w:name w:val="formattext topleveltext"/>
    <w:basedOn w:val="a"/>
    <w:uiPriority w:val="99"/>
    <w:rsid w:val="001C4D49"/>
    <w:pPr>
      <w:spacing w:before="100" w:beforeAutospacing="1" w:after="100" w:afterAutospacing="1"/>
    </w:pPr>
    <w:rPr>
      <w:sz w:val="24"/>
      <w:szCs w:val="24"/>
    </w:rPr>
  </w:style>
  <w:style w:type="paragraph" w:customStyle="1" w:styleId="Standard">
    <w:name w:val="Standard"/>
    <w:uiPriority w:val="99"/>
    <w:rsid w:val="001C4D49"/>
    <w:pPr>
      <w:suppressAutoHyphens/>
      <w:autoSpaceDN w:val="0"/>
    </w:pPr>
    <w:rPr>
      <w:rFonts w:eastAsia="Times New Roman"/>
      <w:kern w:val="3"/>
      <w:sz w:val="24"/>
      <w:szCs w:val="24"/>
      <w:lang w:eastAsia="ru-RU"/>
    </w:rPr>
  </w:style>
  <w:style w:type="character" w:styleId="affff1">
    <w:name w:val="Strong"/>
    <w:aliases w:val="без отступа сверху"/>
    <w:qFormat/>
    <w:rsid w:val="001C4D49"/>
    <w:rPr>
      <w:rFonts w:cs="Times New Roman"/>
      <w:b/>
      <w:bCs/>
    </w:rPr>
  </w:style>
  <w:style w:type="character" w:customStyle="1" w:styleId="aff1">
    <w:name w:val="Без интервала Знак"/>
    <w:aliases w:val="письмо Знак"/>
    <w:link w:val="aff0"/>
    <w:uiPriority w:val="1"/>
    <w:locked/>
    <w:rsid w:val="001C4D49"/>
    <w:rPr>
      <w:rFonts w:eastAsia="Times New Roman"/>
      <w:lang w:eastAsia="ru-RU"/>
    </w:rPr>
  </w:style>
  <w:style w:type="paragraph" w:customStyle="1" w:styleId="Default">
    <w:name w:val="Default"/>
    <w:rsid w:val="001C4D49"/>
    <w:pPr>
      <w:autoSpaceDE w:val="0"/>
      <w:autoSpaceDN w:val="0"/>
      <w:adjustRightInd w:val="0"/>
    </w:pPr>
    <w:rPr>
      <w:color w:val="000000"/>
      <w:sz w:val="24"/>
      <w:szCs w:val="24"/>
    </w:rPr>
  </w:style>
  <w:style w:type="table" w:customStyle="1" w:styleId="291">
    <w:name w:val="Сетка таблицы29"/>
    <w:basedOn w:val="a2"/>
    <w:next w:val="a9"/>
    <w:uiPriority w:val="99"/>
    <w:rsid w:val="001C4D49"/>
    <w:rPr>
      <w:rFonts w:ascii="Calibri" w:hAnsi="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ertext">
    <w:name w:val="headertext"/>
    <w:basedOn w:val="a"/>
    <w:uiPriority w:val="99"/>
    <w:rsid w:val="001C4D49"/>
    <w:pPr>
      <w:spacing w:before="100" w:beforeAutospacing="1" w:after="100" w:afterAutospacing="1"/>
    </w:pPr>
    <w:rPr>
      <w:sz w:val="24"/>
      <w:szCs w:val="24"/>
    </w:rPr>
  </w:style>
  <w:style w:type="character" w:customStyle="1" w:styleId="FontStyle23">
    <w:name w:val="Font Style23"/>
    <w:uiPriority w:val="99"/>
    <w:rsid w:val="001C4D49"/>
    <w:rPr>
      <w:rFonts w:ascii="Times New Roman" w:hAnsi="Times New Roman" w:cs="Times New Roman"/>
      <w:sz w:val="26"/>
      <w:szCs w:val="26"/>
    </w:rPr>
  </w:style>
  <w:style w:type="paragraph" w:customStyle="1" w:styleId="Style8">
    <w:name w:val="Style8"/>
    <w:basedOn w:val="a"/>
    <w:uiPriority w:val="99"/>
    <w:rsid w:val="001C4D49"/>
    <w:pPr>
      <w:widowControl w:val="0"/>
      <w:autoSpaceDE w:val="0"/>
      <w:spacing w:line="482" w:lineRule="exact"/>
      <w:ind w:firstLine="538"/>
      <w:jc w:val="both"/>
    </w:pPr>
    <w:rPr>
      <w:sz w:val="24"/>
      <w:szCs w:val="24"/>
      <w:lang w:eastAsia="zh-CN"/>
    </w:rPr>
  </w:style>
  <w:style w:type="table" w:customStyle="1" w:styleId="301">
    <w:name w:val="Сетка таблицы30"/>
    <w:basedOn w:val="a2"/>
    <w:next w:val="a9"/>
    <w:uiPriority w:val="59"/>
    <w:rsid w:val="001C4D49"/>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80">
    <w:name w:val="Нет списка38"/>
    <w:next w:val="a3"/>
    <w:uiPriority w:val="99"/>
    <w:semiHidden/>
    <w:unhideWhenUsed/>
    <w:rsid w:val="00F23EA1"/>
  </w:style>
  <w:style w:type="numbering" w:customStyle="1" w:styleId="1200">
    <w:name w:val="Нет списка120"/>
    <w:next w:val="a3"/>
    <w:uiPriority w:val="99"/>
    <w:semiHidden/>
    <w:unhideWhenUsed/>
    <w:rsid w:val="00F23EA1"/>
  </w:style>
  <w:style w:type="character" w:customStyle="1" w:styleId="s1">
    <w:name w:val="s1"/>
    <w:basedOn w:val="a1"/>
    <w:rsid w:val="00F23EA1"/>
  </w:style>
  <w:style w:type="numbering" w:customStyle="1" w:styleId="2100">
    <w:name w:val="Нет списка210"/>
    <w:next w:val="a3"/>
    <w:semiHidden/>
    <w:rsid w:val="00F23EA1"/>
  </w:style>
  <w:style w:type="paragraph" w:customStyle="1" w:styleId="affff2">
    <w:name w:val="Основное меню"/>
    <w:basedOn w:val="a"/>
    <w:next w:val="a"/>
    <w:rsid w:val="00F23EA1"/>
    <w:pPr>
      <w:widowControl w:val="0"/>
      <w:autoSpaceDE w:val="0"/>
      <w:autoSpaceDN w:val="0"/>
      <w:adjustRightInd w:val="0"/>
      <w:ind w:firstLine="720"/>
      <w:jc w:val="both"/>
    </w:pPr>
    <w:rPr>
      <w:rFonts w:ascii="Verdana" w:hAnsi="Verdana" w:cs="Verdana"/>
      <w:sz w:val="22"/>
      <w:szCs w:val="22"/>
    </w:rPr>
  </w:style>
  <w:style w:type="paragraph" w:customStyle="1" w:styleId="affff3">
    <w:name w:val="Интерактивный заголовок"/>
    <w:basedOn w:val="afff3"/>
    <w:next w:val="a"/>
    <w:rsid w:val="00F23EA1"/>
    <w:pPr>
      <w:keepNext w:val="0"/>
      <w:widowControl w:val="0"/>
      <w:suppressAutoHyphens w:val="0"/>
      <w:autoSpaceDE w:val="0"/>
      <w:autoSpaceDN w:val="0"/>
      <w:adjustRightInd w:val="0"/>
      <w:spacing w:before="0" w:after="0" w:line="240" w:lineRule="auto"/>
      <w:ind w:firstLine="720"/>
      <w:jc w:val="both"/>
    </w:pPr>
    <w:rPr>
      <w:rFonts w:ascii="Verdana" w:eastAsia="Times New Roman" w:hAnsi="Verdana" w:cs="Verdana"/>
      <w:b/>
      <w:bCs/>
      <w:color w:val="C0C0C0"/>
      <w:sz w:val="22"/>
      <w:szCs w:val="22"/>
      <w:u w:val="single"/>
      <w:lang w:eastAsia="ru-RU"/>
    </w:rPr>
  </w:style>
  <w:style w:type="paragraph" w:customStyle="1" w:styleId="affff4">
    <w:name w:val="Текст (лев. подпись)"/>
    <w:basedOn w:val="a"/>
    <w:next w:val="a"/>
    <w:rsid w:val="00F23EA1"/>
    <w:pPr>
      <w:widowControl w:val="0"/>
      <w:autoSpaceDE w:val="0"/>
      <w:autoSpaceDN w:val="0"/>
      <w:adjustRightInd w:val="0"/>
    </w:pPr>
    <w:rPr>
      <w:rFonts w:ascii="Arial" w:hAnsi="Arial" w:cs="Arial"/>
    </w:rPr>
  </w:style>
  <w:style w:type="paragraph" w:customStyle="1" w:styleId="affff5">
    <w:name w:val="Колонтитул (левый)"/>
    <w:basedOn w:val="affff4"/>
    <w:next w:val="a"/>
    <w:rsid w:val="00F23EA1"/>
    <w:rPr>
      <w:sz w:val="14"/>
      <w:szCs w:val="14"/>
    </w:rPr>
  </w:style>
  <w:style w:type="paragraph" w:customStyle="1" w:styleId="affff6">
    <w:name w:val="Текст (прав. подпись)"/>
    <w:basedOn w:val="a"/>
    <w:next w:val="a"/>
    <w:rsid w:val="00F23EA1"/>
    <w:pPr>
      <w:widowControl w:val="0"/>
      <w:autoSpaceDE w:val="0"/>
      <w:autoSpaceDN w:val="0"/>
      <w:adjustRightInd w:val="0"/>
      <w:jc w:val="right"/>
    </w:pPr>
    <w:rPr>
      <w:rFonts w:ascii="Arial" w:hAnsi="Arial" w:cs="Arial"/>
    </w:rPr>
  </w:style>
  <w:style w:type="paragraph" w:customStyle="1" w:styleId="affff7">
    <w:name w:val="Колонтитул (правый)"/>
    <w:basedOn w:val="affff6"/>
    <w:next w:val="a"/>
    <w:rsid w:val="00F23EA1"/>
    <w:rPr>
      <w:sz w:val="14"/>
      <w:szCs w:val="14"/>
    </w:rPr>
  </w:style>
  <w:style w:type="paragraph" w:customStyle="1" w:styleId="affff8">
    <w:name w:val="Комментарий пользователя"/>
    <w:basedOn w:val="af5"/>
    <w:next w:val="a"/>
    <w:rsid w:val="00F23EA1"/>
    <w:pPr>
      <w:jc w:val="left"/>
    </w:pPr>
    <w:rPr>
      <w:color w:val="000080"/>
    </w:rPr>
  </w:style>
  <w:style w:type="character" w:customStyle="1" w:styleId="affff9">
    <w:name w:val="Найденные слова"/>
    <w:basedOn w:val="af3"/>
    <w:rsid w:val="00F23EA1"/>
    <w:rPr>
      <w:b/>
      <w:bCs/>
      <w:color w:val="000080"/>
      <w:sz w:val="20"/>
      <w:szCs w:val="20"/>
    </w:rPr>
  </w:style>
  <w:style w:type="character" w:customStyle="1" w:styleId="affffa">
    <w:name w:val="Не вступил в силу"/>
    <w:rsid w:val="00F23EA1"/>
    <w:rPr>
      <w:b/>
      <w:bCs/>
      <w:color w:val="008080"/>
      <w:sz w:val="20"/>
      <w:szCs w:val="20"/>
    </w:rPr>
  </w:style>
  <w:style w:type="paragraph" w:customStyle="1" w:styleId="affffb">
    <w:name w:val="Объект"/>
    <w:basedOn w:val="a"/>
    <w:next w:val="a"/>
    <w:rsid w:val="00F23EA1"/>
    <w:pPr>
      <w:widowControl w:val="0"/>
      <w:autoSpaceDE w:val="0"/>
      <w:autoSpaceDN w:val="0"/>
      <w:adjustRightInd w:val="0"/>
      <w:ind w:firstLine="720"/>
      <w:jc w:val="both"/>
    </w:pPr>
    <w:rPr>
      <w:rFonts w:ascii="Arial" w:hAnsi="Arial" w:cs="Arial"/>
    </w:rPr>
  </w:style>
  <w:style w:type="paragraph" w:customStyle="1" w:styleId="affffc">
    <w:name w:val="Оглавление"/>
    <w:basedOn w:val="afff5"/>
    <w:next w:val="a"/>
    <w:rsid w:val="00F23EA1"/>
    <w:pPr>
      <w:widowControl w:val="0"/>
      <w:jc w:val="both"/>
    </w:pPr>
    <w:rPr>
      <w:rFonts w:eastAsia="Times New Roman"/>
      <w:sz w:val="20"/>
      <w:szCs w:val="20"/>
    </w:rPr>
  </w:style>
  <w:style w:type="paragraph" w:customStyle="1" w:styleId="affffd">
    <w:name w:val="Переменная часть"/>
    <w:basedOn w:val="affff2"/>
    <w:next w:val="a"/>
    <w:rsid w:val="00F23EA1"/>
  </w:style>
  <w:style w:type="paragraph" w:customStyle="1" w:styleId="affffe">
    <w:name w:val="Постоянная часть"/>
    <w:basedOn w:val="affff2"/>
    <w:next w:val="a"/>
    <w:rsid w:val="00F23EA1"/>
  </w:style>
  <w:style w:type="character" w:customStyle="1" w:styleId="afffff">
    <w:name w:val="Продолжение ссылки"/>
    <w:basedOn w:val="afff1"/>
    <w:uiPriority w:val="99"/>
    <w:rsid w:val="00F23EA1"/>
    <w:rPr>
      <w:b/>
      <w:bCs/>
      <w:color w:val="008000"/>
      <w:sz w:val="20"/>
      <w:szCs w:val="20"/>
      <w:u w:val="single"/>
    </w:rPr>
  </w:style>
  <w:style w:type="paragraph" w:customStyle="1" w:styleId="afffff0">
    <w:name w:val="Словарная статья"/>
    <w:basedOn w:val="a"/>
    <w:next w:val="a"/>
    <w:rsid w:val="00F23EA1"/>
    <w:pPr>
      <w:widowControl w:val="0"/>
      <w:autoSpaceDE w:val="0"/>
      <w:autoSpaceDN w:val="0"/>
      <w:adjustRightInd w:val="0"/>
      <w:ind w:right="118"/>
      <w:jc w:val="both"/>
    </w:pPr>
    <w:rPr>
      <w:rFonts w:ascii="Arial" w:hAnsi="Arial" w:cs="Arial"/>
    </w:rPr>
  </w:style>
  <w:style w:type="paragraph" w:customStyle="1" w:styleId="afffff1">
    <w:name w:val="Текст (справка)"/>
    <w:basedOn w:val="a"/>
    <w:next w:val="a"/>
    <w:rsid w:val="00F23EA1"/>
    <w:pPr>
      <w:widowControl w:val="0"/>
      <w:autoSpaceDE w:val="0"/>
      <w:autoSpaceDN w:val="0"/>
      <w:adjustRightInd w:val="0"/>
      <w:ind w:left="170" w:right="170"/>
    </w:pPr>
    <w:rPr>
      <w:rFonts w:ascii="Arial" w:hAnsi="Arial" w:cs="Arial"/>
    </w:rPr>
  </w:style>
  <w:style w:type="character" w:customStyle="1" w:styleId="afffff2">
    <w:name w:val="Утратил силу"/>
    <w:rsid w:val="00F23EA1"/>
    <w:rPr>
      <w:b/>
      <w:bCs/>
      <w:strike/>
      <w:color w:val="808000"/>
      <w:sz w:val="20"/>
      <w:szCs w:val="20"/>
    </w:rPr>
  </w:style>
  <w:style w:type="paragraph" w:customStyle="1" w:styleId="1f9">
    <w:name w:val="Знак Знак Знак1 Знак Знак Знак"/>
    <w:basedOn w:val="a"/>
    <w:rsid w:val="00F23EA1"/>
    <w:pPr>
      <w:widowControl w:val="0"/>
      <w:tabs>
        <w:tab w:val="num" w:pos="1315"/>
      </w:tabs>
      <w:adjustRightInd w:val="0"/>
      <w:spacing w:after="160" w:line="240" w:lineRule="exact"/>
      <w:ind w:left="1315" w:hanging="180"/>
      <w:jc w:val="center"/>
    </w:pPr>
    <w:rPr>
      <w:rFonts w:ascii="Arial" w:hAnsi="Arial" w:cs="Arial"/>
      <w:b/>
      <w:bCs/>
      <w:i/>
      <w:iCs/>
      <w:sz w:val="28"/>
      <w:szCs w:val="28"/>
      <w:lang w:val="en-GB" w:eastAsia="en-US"/>
    </w:rPr>
  </w:style>
  <w:style w:type="table" w:customStyle="1" w:styleId="321">
    <w:name w:val="Сетка таблицы32"/>
    <w:basedOn w:val="a2"/>
    <w:next w:val="a9"/>
    <w:uiPriority w:val="59"/>
    <w:rsid w:val="00F23EA1"/>
    <w:rPr>
      <w:rFonts w:ascii="Arial" w:eastAsia="Times New Roman" w:hAnsi="Arial" w:cs="Arial"/>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3">
    <w:name w:val="Знак Знак Знак Знак Знак"/>
    <w:basedOn w:val="a"/>
    <w:rsid w:val="00F23EA1"/>
    <w:pPr>
      <w:widowControl w:val="0"/>
      <w:tabs>
        <w:tab w:val="num" w:pos="720"/>
      </w:tabs>
      <w:adjustRightInd w:val="0"/>
      <w:spacing w:after="160" w:line="240" w:lineRule="exact"/>
      <w:ind w:left="720"/>
      <w:jc w:val="center"/>
    </w:pPr>
    <w:rPr>
      <w:rFonts w:ascii="Arial" w:hAnsi="Arial" w:cs="Arial"/>
      <w:b/>
      <w:bCs/>
      <w:i/>
      <w:iCs/>
      <w:sz w:val="28"/>
      <w:szCs w:val="28"/>
      <w:lang w:val="en-GB" w:eastAsia="en-US"/>
    </w:rPr>
  </w:style>
  <w:style w:type="paragraph" w:customStyle="1" w:styleId="afffff4">
    <w:name w:val="Знак Знак"/>
    <w:basedOn w:val="a"/>
    <w:rsid w:val="00F23EA1"/>
    <w:pPr>
      <w:spacing w:before="100" w:beforeAutospacing="1" w:after="100" w:afterAutospacing="1"/>
    </w:pPr>
    <w:rPr>
      <w:rFonts w:ascii="Tahoma" w:hAnsi="Tahoma" w:cs="Tahoma"/>
      <w:lang w:val="en-US" w:eastAsia="en-US"/>
    </w:rPr>
  </w:style>
  <w:style w:type="paragraph" w:customStyle="1" w:styleId="afffff5">
    <w:name w:val="Знак Знак Знак"/>
    <w:basedOn w:val="a"/>
    <w:rsid w:val="00F23EA1"/>
    <w:pPr>
      <w:spacing w:before="100" w:beforeAutospacing="1" w:after="100" w:afterAutospacing="1"/>
    </w:pPr>
    <w:rPr>
      <w:rFonts w:ascii="Tahoma" w:hAnsi="Tahoma" w:cs="Tahoma"/>
      <w:lang w:val="en-US" w:eastAsia="en-US"/>
    </w:rPr>
  </w:style>
  <w:style w:type="paragraph" w:customStyle="1" w:styleId="2f4">
    <w:name w:val="Знак Знак Знак2"/>
    <w:basedOn w:val="a"/>
    <w:rsid w:val="00F23EA1"/>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1fa">
    <w:name w:val="Знак Знак Знак Знак Знак1"/>
    <w:basedOn w:val="a"/>
    <w:rsid w:val="00F23EA1"/>
    <w:pPr>
      <w:spacing w:before="100" w:beforeAutospacing="1" w:after="100" w:afterAutospacing="1"/>
    </w:pPr>
    <w:rPr>
      <w:rFonts w:ascii="Tahoma" w:hAnsi="Tahoma" w:cs="Tahoma"/>
      <w:lang w:val="en-US" w:eastAsia="en-US"/>
    </w:rPr>
  </w:style>
  <w:style w:type="paragraph" w:customStyle="1" w:styleId="2f5">
    <w:name w:val="Знак Знак Знак Знак Знак2"/>
    <w:basedOn w:val="a"/>
    <w:rsid w:val="00F23EA1"/>
    <w:pPr>
      <w:spacing w:before="100" w:beforeAutospacing="1" w:after="100" w:afterAutospacing="1"/>
    </w:pPr>
    <w:rPr>
      <w:rFonts w:ascii="Tahoma" w:hAnsi="Tahoma" w:cs="Tahoma"/>
      <w:lang w:val="en-US" w:eastAsia="en-US"/>
    </w:rPr>
  </w:style>
  <w:style w:type="paragraph" w:customStyle="1" w:styleId="ConsCell">
    <w:name w:val="ConsCell"/>
    <w:rsid w:val="00F23EA1"/>
    <w:pPr>
      <w:widowControl w:val="0"/>
      <w:autoSpaceDE w:val="0"/>
      <w:autoSpaceDN w:val="0"/>
      <w:adjustRightInd w:val="0"/>
    </w:pPr>
    <w:rPr>
      <w:rFonts w:ascii="Arial" w:eastAsia="Times New Roman" w:hAnsi="Arial" w:cs="Arial"/>
      <w:lang w:eastAsia="ru-RU"/>
    </w:rPr>
  </w:style>
  <w:style w:type="paragraph" w:customStyle="1" w:styleId="1fb">
    <w:name w:val="Знак Знак1"/>
    <w:basedOn w:val="a"/>
    <w:rsid w:val="00F23EA1"/>
    <w:pPr>
      <w:spacing w:before="100" w:beforeAutospacing="1" w:after="100" w:afterAutospacing="1"/>
    </w:pPr>
    <w:rPr>
      <w:rFonts w:ascii="Tahoma" w:hAnsi="Tahoma" w:cs="Tahoma"/>
      <w:lang w:val="en-US" w:eastAsia="en-US"/>
    </w:rPr>
  </w:style>
  <w:style w:type="paragraph" w:customStyle="1" w:styleId="afffff6">
    <w:name w:val="Знак Знак Знак Знак Знак Знак"/>
    <w:basedOn w:val="a"/>
    <w:rsid w:val="00F23EA1"/>
    <w:pPr>
      <w:spacing w:before="100" w:beforeAutospacing="1" w:after="100" w:afterAutospacing="1"/>
    </w:pPr>
    <w:rPr>
      <w:rFonts w:ascii="Tahoma" w:hAnsi="Tahoma" w:cs="Tahoma"/>
      <w:lang w:val="en-US" w:eastAsia="en-US"/>
    </w:rPr>
  </w:style>
  <w:style w:type="character" w:customStyle="1" w:styleId="text1">
    <w:name w:val="text1"/>
    <w:rsid w:val="00F23EA1"/>
    <w:rPr>
      <w:rFonts w:ascii="Verdana" w:hAnsi="Verdana" w:hint="default"/>
      <w:b/>
      <w:i/>
      <w:sz w:val="18"/>
      <w:szCs w:val="18"/>
      <w:lang w:val="en-GB" w:eastAsia="en-US" w:bidi="ar-SA"/>
    </w:rPr>
  </w:style>
  <w:style w:type="paragraph" w:customStyle="1" w:styleId="1-1">
    <w:name w:val="Заголовок 1- нумерованный Знак Знак Знак1 Знак Знак Знак Знак Знак Знак Знак Знак Знак Знак"/>
    <w:basedOn w:val="a"/>
    <w:rsid w:val="00F23EA1"/>
    <w:pPr>
      <w:widowControl w:val="0"/>
      <w:tabs>
        <w:tab w:val="num" w:pos="1315"/>
      </w:tabs>
      <w:adjustRightInd w:val="0"/>
      <w:spacing w:after="160" w:line="240" w:lineRule="exact"/>
      <w:ind w:left="1315" w:hanging="180"/>
      <w:jc w:val="center"/>
    </w:pPr>
    <w:rPr>
      <w:b/>
      <w:i/>
      <w:sz w:val="28"/>
      <w:lang w:val="en-GB" w:eastAsia="en-US"/>
    </w:rPr>
  </w:style>
  <w:style w:type="character" w:customStyle="1" w:styleId="text">
    <w:name w:val="text"/>
    <w:basedOn w:val="a1"/>
    <w:rsid w:val="00F23EA1"/>
  </w:style>
  <w:style w:type="numbering" w:customStyle="1" w:styleId="390">
    <w:name w:val="Нет списка39"/>
    <w:next w:val="a3"/>
    <w:uiPriority w:val="99"/>
    <w:semiHidden/>
    <w:rsid w:val="00E35333"/>
  </w:style>
  <w:style w:type="numbering" w:customStyle="1" w:styleId="1240">
    <w:name w:val="Нет списка124"/>
    <w:next w:val="a3"/>
    <w:semiHidden/>
    <w:rsid w:val="00E35333"/>
  </w:style>
  <w:style w:type="numbering" w:customStyle="1" w:styleId="400">
    <w:name w:val="Нет списка40"/>
    <w:next w:val="a3"/>
    <w:uiPriority w:val="99"/>
    <w:semiHidden/>
    <w:rsid w:val="0033223A"/>
  </w:style>
  <w:style w:type="numbering" w:customStyle="1" w:styleId="1250">
    <w:name w:val="Нет списка125"/>
    <w:next w:val="a3"/>
    <w:semiHidden/>
    <w:rsid w:val="0033223A"/>
  </w:style>
  <w:style w:type="numbering" w:customStyle="1" w:styleId="440">
    <w:name w:val="Нет списка44"/>
    <w:next w:val="a3"/>
    <w:uiPriority w:val="99"/>
    <w:semiHidden/>
    <w:unhideWhenUsed/>
    <w:rsid w:val="0033223A"/>
  </w:style>
  <w:style w:type="numbering" w:customStyle="1" w:styleId="1260">
    <w:name w:val="Нет списка126"/>
    <w:next w:val="a3"/>
    <w:semiHidden/>
    <w:unhideWhenUsed/>
    <w:rsid w:val="0033223A"/>
  </w:style>
  <w:style w:type="paragraph" w:customStyle="1" w:styleId="consplusnormal1">
    <w:name w:val="consplusnormal"/>
    <w:basedOn w:val="a"/>
    <w:uiPriority w:val="99"/>
    <w:rsid w:val="0033223A"/>
    <w:pPr>
      <w:spacing w:before="100" w:beforeAutospacing="1" w:after="100" w:afterAutospacing="1"/>
    </w:pPr>
    <w:rPr>
      <w:sz w:val="24"/>
      <w:szCs w:val="24"/>
    </w:rPr>
  </w:style>
  <w:style w:type="paragraph" w:customStyle="1" w:styleId="consplusnonformat0">
    <w:name w:val="consplusnonformat"/>
    <w:basedOn w:val="a"/>
    <w:uiPriority w:val="99"/>
    <w:rsid w:val="0033223A"/>
    <w:pPr>
      <w:spacing w:before="100" w:beforeAutospacing="1" w:after="100" w:afterAutospacing="1"/>
    </w:pPr>
    <w:rPr>
      <w:sz w:val="24"/>
      <w:szCs w:val="24"/>
    </w:rPr>
  </w:style>
  <w:style w:type="character" w:customStyle="1" w:styleId="pagenumber">
    <w:name w:val="pagenumber"/>
    <w:basedOn w:val="a1"/>
    <w:rsid w:val="0033223A"/>
  </w:style>
  <w:style w:type="table" w:customStyle="1" w:styleId="331">
    <w:name w:val="Сетка таблицы33"/>
    <w:basedOn w:val="a2"/>
    <w:next w:val="a9"/>
    <w:rsid w:val="0033223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10">
    <w:name w:val="Нет списка211"/>
    <w:next w:val="a3"/>
    <w:uiPriority w:val="99"/>
    <w:semiHidden/>
    <w:unhideWhenUsed/>
    <w:rsid w:val="0033223A"/>
  </w:style>
  <w:style w:type="table" w:customStyle="1" w:styleId="1130">
    <w:name w:val="Сетка таблицы113"/>
    <w:basedOn w:val="a2"/>
    <w:next w:val="a9"/>
    <w:uiPriority w:val="59"/>
    <w:rsid w:val="0033223A"/>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50">
    <w:name w:val="Нет списка45"/>
    <w:next w:val="a3"/>
    <w:uiPriority w:val="99"/>
    <w:semiHidden/>
    <w:unhideWhenUsed/>
    <w:rsid w:val="0033223A"/>
  </w:style>
  <w:style w:type="paragraph" w:customStyle="1" w:styleId="title0">
    <w:name w:val="title0"/>
    <w:basedOn w:val="a"/>
    <w:rsid w:val="0033223A"/>
    <w:pPr>
      <w:spacing w:before="100" w:beforeAutospacing="1" w:after="100" w:afterAutospacing="1"/>
    </w:pPr>
    <w:rPr>
      <w:sz w:val="24"/>
      <w:szCs w:val="24"/>
    </w:rPr>
  </w:style>
  <w:style w:type="paragraph" w:customStyle="1" w:styleId="consplusnormal10">
    <w:name w:val="consplusnormal1"/>
    <w:basedOn w:val="a"/>
    <w:rsid w:val="0033223A"/>
    <w:pPr>
      <w:spacing w:before="100" w:beforeAutospacing="1" w:after="100" w:afterAutospacing="1"/>
    </w:pPr>
    <w:rPr>
      <w:sz w:val="24"/>
      <w:szCs w:val="24"/>
    </w:rPr>
  </w:style>
  <w:style w:type="paragraph" w:customStyle="1" w:styleId="normalweb">
    <w:name w:val="normalweb"/>
    <w:basedOn w:val="a"/>
    <w:rsid w:val="0033223A"/>
    <w:pPr>
      <w:spacing w:before="100" w:beforeAutospacing="1" w:after="100" w:afterAutospacing="1"/>
    </w:pPr>
    <w:rPr>
      <w:sz w:val="24"/>
      <w:szCs w:val="24"/>
    </w:rPr>
  </w:style>
  <w:style w:type="table" w:customStyle="1" w:styleId="341">
    <w:name w:val="Сетка таблицы34"/>
    <w:basedOn w:val="a2"/>
    <w:next w:val="a9"/>
    <w:uiPriority w:val="39"/>
    <w:rsid w:val="00900DF3"/>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60">
    <w:name w:val="Нет списка46"/>
    <w:next w:val="a3"/>
    <w:uiPriority w:val="99"/>
    <w:semiHidden/>
    <w:rsid w:val="005C2FCB"/>
  </w:style>
  <w:style w:type="numbering" w:customStyle="1" w:styleId="127">
    <w:name w:val="Нет списка127"/>
    <w:next w:val="a3"/>
    <w:semiHidden/>
    <w:rsid w:val="005C2FCB"/>
  </w:style>
  <w:style w:type="numbering" w:customStyle="1" w:styleId="2120">
    <w:name w:val="Нет списка212"/>
    <w:next w:val="a3"/>
    <w:uiPriority w:val="99"/>
    <w:semiHidden/>
    <w:unhideWhenUsed/>
    <w:rsid w:val="005C2FCB"/>
  </w:style>
  <w:style w:type="table" w:customStyle="1" w:styleId="1140">
    <w:name w:val="Сетка таблицы114"/>
    <w:basedOn w:val="a2"/>
    <w:next w:val="a9"/>
    <w:uiPriority w:val="59"/>
    <w:rsid w:val="005C2FCB"/>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1">
    <w:name w:val="Table Grid Report1"/>
    <w:basedOn w:val="a2"/>
    <w:next w:val="a9"/>
    <w:uiPriority w:val="59"/>
    <w:rsid w:val="003745DD"/>
    <w:pPr>
      <w:spacing w:before="120"/>
      <w:ind w:left="221"/>
      <w:jc w:val="both"/>
    </w:pPr>
    <w:rPr>
      <w:rFonts w:asciiTheme="minorHAnsi" w:eastAsia="Times New Roman" w:hAnsiTheme="minorHAnsi" w:cstheme="minorBidi"/>
      <w:sz w:val="22"/>
      <w:szCs w:val="22"/>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Report2">
    <w:name w:val="Table Grid Report2"/>
    <w:basedOn w:val="a2"/>
    <w:next w:val="a9"/>
    <w:uiPriority w:val="59"/>
    <w:rsid w:val="003745DD"/>
    <w:pPr>
      <w:spacing w:before="120"/>
      <w:ind w:left="221"/>
      <w:jc w:val="both"/>
    </w:pPr>
    <w:rPr>
      <w:rFonts w:asciiTheme="minorHAnsi" w:eastAsia="Times New Roman" w:hAnsiTheme="minorHAnsi" w:cstheme="minorBidi"/>
      <w:sz w:val="22"/>
      <w:szCs w:val="22"/>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470">
    <w:name w:val="Нет списка47"/>
    <w:next w:val="a3"/>
    <w:uiPriority w:val="99"/>
    <w:semiHidden/>
    <w:rsid w:val="00D526DE"/>
  </w:style>
  <w:style w:type="numbering" w:customStyle="1" w:styleId="128">
    <w:name w:val="Нет списка128"/>
    <w:next w:val="a3"/>
    <w:semiHidden/>
    <w:rsid w:val="00D526DE"/>
  </w:style>
  <w:style w:type="numbering" w:customStyle="1" w:styleId="2130">
    <w:name w:val="Нет списка213"/>
    <w:next w:val="a3"/>
    <w:uiPriority w:val="99"/>
    <w:semiHidden/>
    <w:unhideWhenUsed/>
    <w:rsid w:val="00D526DE"/>
  </w:style>
  <w:style w:type="table" w:customStyle="1" w:styleId="1150">
    <w:name w:val="Сетка таблицы115"/>
    <w:basedOn w:val="a2"/>
    <w:next w:val="a9"/>
    <w:uiPriority w:val="59"/>
    <w:rsid w:val="00D526DE"/>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1">
    <w:name w:val="Сетка таблицы35"/>
    <w:basedOn w:val="a2"/>
    <w:next w:val="a9"/>
    <w:uiPriority w:val="59"/>
    <w:rsid w:val="00AA256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80">
    <w:name w:val="Нет списка48"/>
    <w:next w:val="a3"/>
    <w:uiPriority w:val="99"/>
    <w:semiHidden/>
    <w:rsid w:val="007926B9"/>
  </w:style>
  <w:style w:type="numbering" w:customStyle="1" w:styleId="129">
    <w:name w:val="Нет списка129"/>
    <w:next w:val="a3"/>
    <w:semiHidden/>
    <w:rsid w:val="007926B9"/>
  </w:style>
  <w:style w:type="numbering" w:customStyle="1" w:styleId="214">
    <w:name w:val="Нет списка214"/>
    <w:next w:val="a3"/>
    <w:uiPriority w:val="99"/>
    <w:semiHidden/>
    <w:unhideWhenUsed/>
    <w:rsid w:val="007926B9"/>
  </w:style>
  <w:style w:type="table" w:customStyle="1" w:styleId="1160">
    <w:name w:val="Сетка таблицы116"/>
    <w:basedOn w:val="a2"/>
    <w:next w:val="a9"/>
    <w:uiPriority w:val="59"/>
    <w:rsid w:val="007926B9"/>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90">
    <w:name w:val="Нет списка49"/>
    <w:next w:val="a3"/>
    <w:uiPriority w:val="99"/>
    <w:semiHidden/>
    <w:unhideWhenUsed/>
    <w:rsid w:val="00F9138A"/>
  </w:style>
  <w:style w:type="paragraph" w:customStyle="1" w:styleId="afffff7">
    <w:name w:val="ЭЭГ"/>
    <w:basedOn w:val="a"/>
    <w:rsid w:val="00F9138A"/>
    <w:pPr>
      <w:spacing w:line="360" w:lineRule="auto"/>
      <w:ind w:firstLine="720"/>
      <w:jc w:val="both"/>
    </w:pPr>
    <w:rPr>
      <w:sz w:val="24"/>
      <w:szCs w:val="24"/>
    </w:rPr>
  </w:style>
  <w:style w:type="table" w:customStyle="1" w:styleId="361">
    <w:name w:val="Сетка таблицы36"/>
    <w:basedOn w:val="a2"/>
    <w:next w:val="a9"/>
    <w:rsid w:val="00F9138A"/>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Nonformat">
    <w:name w:val="ConsNonformat"/>
    <w:rsid w:val="00F9138A"/>
    <w:pPr>
      <w:widowControl w:val="0"/>
      <w:autoSpaceDE w:val="0"/>
      <w:autoSpaceDN w:val="0"/>
      <w:adjustRightInd w:val="0"/>
    </w:pPr>
    <w:rPr>
      <w:rFonts w:ascii="Courier New" w:eastAsia="Times New Roman" w:hAnsi="Courier New" w:cs="Courier New"/>
      <w:sz w:val="16"/>
      <w:szCs w:val="16"/>
      <w:lang w:eastAsia="ru-RU"/>
    </w:rPr>
  </w:style>
  <w:style w:type="numbering" w:customStyle="1" w:styleId="1300">
    <w:name w:val="Нет списка130"/>
    <w:next w:val="a3"/>
    <w:semiHidden/>
    <w:rsid w:val="00F9138A"/>
  </w:style>
  <w:style w:type="paragraph" w:styleId="afffff8">
    <w:name w:val="caption"/>
    <w:basedOn w:val="a"/>
    <w:next w:val="a"/>
    <w:qFormat/>
    <w:rsid w:val="00F9138A"/>
    <w:pPr>
      <w:jc w:val="center"/>
    </w:pPr>
    <w:rPr>
      <w:b/>
      <w:sz w:val="40"/>
    </w:rPr>
  </w:style>
  <w:style w:type="paragraph" w:styleId="afffff9">
    <w:name w:val="annotation text"/>
    <w:basedOn w:val="a"/>
    <w:link w:val="afffffa"/>
    <w:rsid w:val="00F9138A"/>
  </w:style>
  <w:style w:type="character" w:customStyle="1" w:styleId="afffffa">
    <w:name w:val="Текст примечания Знак"/>
    <w:basedOn w:val="a1"/>
    <w:link w:val="afffff9"/>
    <w:rsid w:val="00F9138A"/>
    <w:rPr>
      <w:rFonts w:eastAsia="Times New Roman"/>
      <w:lang w:eastAsia="ru-RU"/>
    </w:rPr>
  </w:style>
  <w:style w:type="paragraph" w:customStyle="1" w:styleId="xl95">
    <w:name w:val="xl95"/>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96">
    <w:name w:val="xl96"/>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sz w:val="24"/>
      <w:szCs w:val="24"/>
    </w:rPr>
  </w:style>
  <w:style w:type="paragraph" w:customStyle="1" w:styleId="xl97">
    <w:name w:val="xl97"/>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98">
    <w:name w:val="xl98"/>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99">
    <w:name w:val="xl99"/>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24"/>
      <w:szCs w:val="24"/>
    </w:rPr>
  </w:style>
  <w:style w:type="paragraph" w:customStyle="1" w:styleId="xl100">
    <w:name w:val="xl100"/>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24"/>
      <w:szCs w:val="24"/>
    </w:rPr>
  </w:style>
  <w:style w:type="paragraph" w:customStyle="1" w:styleId="xl101">
    <w:name w:val="xl101"/>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102">
    <w:name w:val="xl102"/>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103">
    <w:name w:val="xl103"/>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104">
    <w:name w:val="xl104"/>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105">
    <w:name w:val="xl105"/>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rPr>
  </w:style>
  <w:style w:type="paragraph" w:customStyle="1" w:styleId="xl106">
    <w:name w:val="xl106"/>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07">
    <w:name w:val="xl107"/>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108">
    <w:name w:val="xl108"/>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109">
    <w:name w:val="xl109"/>
    <w:basedOn w:val="a"/>
    <w:rsid w:val="00F9138A"/>
    <w:pPr>
      <w:pBdr>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110">
    <w:name w:val="xl110"/>
    <w:basedOn w:val="a"/>
    <w:rsid w:val="00F9138A"/>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11">
    <w:name w:val="xl111"/>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112">
    <w:name w:val="xl112"/>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113">
    <w:name w:val="xl113"/>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114">
    <w:name w:val="xl114"/>
    <w:basedOn w:val="a"/>
    <w:rsid w:val="00F9138A"/>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115">
    <w:name w:val="xl115"/>
    <w:basedOn w:val="a"/>
    <w:rsid w:val="00F9138A"/>
    <w:pPr>
      <w:spacing w:before="100" w:beforeAutospacing="1" w:after="100" w:afterAutospacing="1"/>
      <w:jc w:val="right"/>
      <w:textAlignment w:val="top"/>
    </w:pPr>
    <w:rPr>
      <w:sz w:val="24"/>
      <w:szCs w:val="24"/>
    </w:rPr>
  </w:style>
  <w:style w:type="paragraph" w:customStyle="1" w:styleId="xl116">
    <w:name w:val="xl116"/>
    <w:basedOn w:val="a"/>
    <w:rsid w:val="00F9138A"/>
    <w:pPr>
      <w:spacing w:before="100" w:beforeAutospacing="1" w:after="100" w:afterAutospacing="1"/>
      <w:jc w:val="right"/>
      <w:textAlignment w:val="top"/>
    </w:pPr>
    <w:rPr>
      <w:sz w:val="24"/>
      <w:szCs w:val="24"/>
    </w:rPr>
  </w:style>
  <w:style w:type="paragraph" w:customStyle="1" w:styleId="xl117">
    <w:name w:val="xl117"/>
    <w:basedOn w:val="a"/>
    <w:rsid w:val="00F9138A"/>
    <w:pPr>
      <w:spacing w:before="100" w:beforeAutospacing="1" w:after="100" w:afterAutospacing="1"/>
      <w:textAlignment w:val="top"/>
    </w:pPr>
    <w:rPr>
      <w:rFonts w:ascii="Arial CYR" w:hAnsi="Arial CYR" w:cs="Arial CYR"/>
      <w:b/>
      <w:bCs/>
      <w:sz w:val="22"/>
      <w:szCs w:val="22"/>
    </w:rPr>
  </w:style>
  <w:style w:type="paragraph" w:customStyle="1" w:styleId="xl118">
    <w:name w:val="xl118"/>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119">
    <w:name w:val="xl119"/>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120">
    <w:name w:val="xl120"/>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121">
    <w:name w:val="xl121"/>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22">
    <w:name w:val="xl122"/>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123">
    <w:name w:val="xl123"/>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124">
    <w:name w:val="xl124"/>
    <w:basedOn w:val="a"/>
    <w:rsid w:val="00F9138A"/>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125">
    <w:name w:val="xl125"/>
    <w:basedOn w:val="a"/>
    <w:rsid w:val="00F9138A"/>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126">
    <w:name w:val="xl126"/>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127">
    <w:name w:val="xl127"/>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pPr>
    <w:rPr>
      <w:sz w:val="24"/>
      <w:szCs w:val="24"/>
    </w:rPr>
  </w:style>
  <w:style w:type="paragraph" w:customStyle="1" w:styleId="xl128">
    <w:name w:val="xl128"/>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top"/>
    </w:pPr>
    <w:rPr>
      <w:rFonts w:ascii="Arial CYR" w:hAnsi="Arial CYR" w:cs="Arial CYR"/>
      <w:sz w:val="18"/>
      <w:szCs w:val="18"/>
    </w:rPr>
  </w:style>
  <w:style w:type="paragraph" w:customStyle="1" w:styleId="xl129">
    <w:name w:val="xl129"/>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24"/>
      <w:szCs w:val="24"/>
    </w:rPr>
  </w:style>
  <w:style w:type="paragraph" w:customStyle="1" w:styleId="xl130">
    <w:name w:val="xl130"/>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24"/>
      <w:szCs w:val="24"/>
    </w:rPr>
  </w:style>
  <w:style w:type="paragraph" w:customStyle="1" w:styleId="xl131">
    <w:name w:val="xl131"/>
    <w:basedOn w:val="a"/>
    <w:rsid w:val="00F9138A"/>
    <w:pPr>
      <w:pBdr>
        <w:top w:val="single" w:sz="4" w:space="0" w:color="auto"/>
        <w:left w:val="single" w:sz="4" w:space="0" w:color="auto"/>
        <w:bottom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132">
    <w:name w:val="xl132"/>
    <w:basedOn w:val="a"/>
    <w:rsid w:val="00F9138A"/>
    <w:pPr>
      <w:spacing w:before="100" w:beforeAutospacing="1" w:after="100" w:afterAutospacing="1"/>
      <w:jc w:val="right"/>
      <w:textAlignment w:val="top"/>
    </w:pPr>
    <w:rPr>
      <w:sz w:val="24"/>
      <w:szCs w:val="24"/>
    </w:rPr>
  </w:style>
  <w:style w:type="paragraph" w:customStyle="1" w:styleId="xl133">
    <w:name w:val="xl133"/>
    <w:basedOn w:val="a"/>
    <w:rsid w:val="00F9138A"/>
    <w:pPr>
      <w:spacing w:before="100" w:beforeAutospacing="1" w:after="100" w:afterAutospacing="1"/>
      <w:jc w:val="center"/>
      <w:textAlignment w:val="top"/>
    </w:pPr>
    <w:rPr>
      <w:rFonts w:ascii="Arial CYR" w:hAnsi="Arial CYR" w:cs="Arial CYR"/>
      <w:b/>
      <w:bCs/>
      <w:sz w:val="22"/>
      <w:szCs w:val="22"/>
    </w:rPr>
  </w:style>
  <w:style w:type="paragraph" w:styleId="afffffb">
    <w:name w:val="annotation subject"/>
    <w:basedOn w:val="afffff9"/>
    <w:next w:val="afffff9"/>
    <w:link w:val="afffffc"/>
    <w:rsid w:val="00F9138A"/>
    <w:rPr>
      <w:b/>
      <w:bCs/>
      <w:i/>
      <w:sz w:val="28"/>
      <w:lang w:val="en-GB" w:eastAsia="en-US"/>
    </w:rPr>
  </w:style>
  <w:style w:type="character" w:customStyle="1" w:styleId="afffffc">
    <w:name w:val="Тема примечания Знак"/>
    <w:basedOn w:val="afffffa"/>
    <w:link w:val="afffffb"/>
    <w:rsid w:val="00F9138A"/>
    <w:rPr>
      <w:rFonts w:eastAsia="Times New Roman"/>
      <w:b/>
      <w:bCs/>
      <w:i/>
      <w:sz w:val="28"/>
      <w:lang w:val="en-GB" w:eastAsia="ru-RU"/>
    </w:rPr>
  </w:style>
  <w:style w:type="character" w:customStyle="1" w:styleId="afffffd">
    <w:name w:val="Подпись Знак"/>
    <w:link w:val="afffffe"/>
    <w:rsid w:val="00F9138A"/>
    <w:rPr>
      <w:sz w:val="24"/>
    </w:rPr>
  </w:style>
  <w:style w:type="paragraph" w:styleId="afffffe">
    <w:name w:val="Signature"/>
    <w:basedOn w:val="a"/>
    <w:link w:val="afffffd"/>
    <w:rsid w:val="00F9138A"/>
    <w:pPr>
      <w:ind w:left="4252"/>
    </w:pPr>
    <w:rPr>
      <w:rFonts w:eastAsia="Calibri"/>
      <w:sz w:val="24"/>
      <w:lang w:eastAsia="en-US"/>
    </w:rPr>
  </w:style>
  <w:style w:type="character" w:customStyle="1" w:styleId="1fc">
    <w:name w:val="Подпись Знак1"/>
    <w:basedOn w:val="a1"/>
    <w:rsid w:val="00F9138A"/>
    <w:rPr>
      <w:rFonts w:eastAsia="Times New Roman"/>
      <w:lang w:eastAsia="ru-RU"/>
    </w:rPr>
  </w:style>
  <w:style w:type="paragraph" w:customStyle="1" w:styleId="58">
    <w:name w:val="Знак Знак5 Знак Знак Знак Знак"/>
    <w:basedOn w:val="a"/>
    <w:rsid w:val="00F9138A"/>
    <w:pPr>
      <w:spacing w:after="160" w:line="240" w:lineRule="exact"/>
    </w:pPr>
    <w:rPr>
      <w:rFonts w:ascii="Arial" w:hAnsi="Arial" w:cs="Arial"/>
      <w:lang w:val="fr-FR" w:eastAsia="en-US"/>
    </w:rPr>
  </w:style>
  <w:style w:type="character" w:customStyle="1" w:styleId="45pt0pt">
    <w:name w:val="Основной текст + 4;5 pt;Курсив;Интервал 0 pt"/>
    <w:basedOn w:val="affb"/>
    <w:rsid w:val="00F9138A"/>
    <w:rPr>
      <w:rFonts w:ascii="Calibri" w:eastAsia="Calibri" w:hAnsi="Calibri" w:cs="Calibri"/>
      <w:b/>
      <w:i/>
      <w:iCs/>
      <w:color w:val="000000"/>
      <w:spacing w:val="-10"/>
      <w:w w:val="100"/>
      <w:position w:val="0"/>
      <w:sz w:val="9"/>
      <w:szCs w:val="9"/>
      <w:shd w:val="clear" w:color="auto" w:fill="FFFFFF"/>
      <w:lang w:val="ru-RU"/>
    </w:rPr>
  </w:style>
  <w:style w:type="character" w:customStyle="1" w:styleId="1fd">
    <w:name w:val="Заголовок №1_"/>
    <w:basedOn w:val="a1"/>
    <w:link w:val="1fe"/>
    <w:rsid w:val="00F9138A"/>
    <w:rPr>
      <w:b/>
      <w:bCs/>
      <w:i/>
      <w:sz w:val="27"/>
      <w:szCs w:val="27"/>
      <w:shd w:val="clear" w:color="auto" w:fill="FFFFFF"/>
      <w:lang w:val="en-GB"/>
    </w:rPr>
  </w:style>
  <w:style w:type="paragraph" w:customStyle="1" w:styleId="1fe">
    <w:name w:val="Заголовок №1"/>
    <w:basedOn w:val="a"/>
    <w:link w:val="1fd"/>
    <w:rsid w:val="00F9138A"/>
    <w:pPr>
      <w:widowControl w:val="0"/>
      <w:shd w:val="clear" w:color="auto" w:fill="FFFFFF"/>
      <w:spacing w:before="360" w:after="360" w:line="0" w:lineRule="atLeast"/>
      <w:jc w:val="center"/>
      <w:outlineLvl w:val="0"/>
    </w:pPr>
    <w:rPr>
      <w:rFonts w:eastAsia="Calibri"/>
      <w:b/>
      <w:bCs/>
      <w:i/>
      <w:sz w:val="27"/>
      <w:szCs w:val="27"/>
      <w:lang w:val="en-GB" w:eastAsia="en-US"/>
    </w:rPr>
  </w:style>
  <w:style w:type="character" w:styleId="affffff">
    <w:name w:val="annotation reference"/>
    <w:rsid w:val="00F9138A"/>
    <w:rPr>
      <w:b/>
      <w:i/>
      <w:sz w:val="16"/>
      <w:szCs w:val="16"/>
      <w:lang w:val="en-GB" w:eastAsia="en-US" w:bidi="ar-SA"/>
    </w:rPr>
  </w:style>
  <w:style w:type="character" w:customStyle="1" w:styleId="134">
    <w:name w:val="Знак Знак13"/>
    <w:rsid w:val="00F9138A"/>
    <w:rPr>
      <w:b/>
      <w:bCs w:val="0"/>
      <w:sz w:val="28"/>
      <w:lang w:val="ru-RU" w:eastAsia="ru-RU" w:bidi="ar-SA"/>
    </w:rPr>
  </w:style>
  <w:style w:type="character" w:customStyle="1" w:styleId="3f0">
    <w:name w:val="Знак Знак3"/>
    <w:basedOn w:val="a1"/>
    <w:rsid w:val="00F9138A"/>
    <w:rPr>
      <w:b/>
      <w:i/>
      <w:sz w:val="24"/>
      <w:lang w:val="ru-RU" w:eastAsia="ru-RU" w:bidi="ar-SA"/>
    </w:rPr>
  </w:style>
  <w:style w:type="character" w:customStyle="1" w:styleId="4a">
    <w:name w:val="Основной текст + 4"/>
    <w:aliases w:val="5 pt,Курсив,Интервал 0 pt"/>
    <w:basedOn w:val="affb"/>
    <w:rsid w:val="00F9138A"/>
    <w:rPr>
      <w:rFonts w:ascii="Calibri" w:eastAsia="Calibri" w:hAnsi="Calibri" w:cs="Calibri"/>
      <w:b/>
      <w:i/>
      <w:iCs/>
      <w:color w:val="000000"/>
      <w:spacing w:val="-10"/>
      <w:w w:val="100"/>
      <w:position w:val="0"/>
      <w:sz w:val="9"/>
      <w:szCs w:val="9"/>
      <w:shd w:val="clear" w:color="auto" w:fill="FFFFFF"/>
      <w:lang w:val="ru-RU"/>
    </w:rPr>
  </w:style>
  <w:style w:type="character" w:customStyle="1" w:styleId="15">
    <w:name w:val="Стиль1 Знак"/>
    <w:link w:val="14"/>
    <w:locked/>
    <w:rsid w:val="00F9138A"/>
    <w:rPr>
      <w:rFonts w:eastAsia="Times New Roman"/>
      <w:sz w:val="24"/>
      <w:lang w:eastAsia="ru-RU"/>
    </w:rPr>
  </w:style>
  <w:style w:type="numbering" w:customStyle="1" w:styleId="215">
    <w:name w:val="Нет списка215"/>
    <w:next w:val="a3"/>
    <w:uiPriority w:val="99"/>
    <w:semiHidden/>
    <w:unhideWhenUsed/>
    <w:rsid w:val="00F9138A"/>
  </w:style>
  <w:style w:type="table" w:customStyle="1" w:styleId="1170">
    <w:name w:val="Сетка таблицы117"/>
    <w:basedOn w:val="a2"/>
    <w:next w:val="a9"/>
    <w:uiPriority w:val="59"/>
    <w:rsid w:val="00F9138A"/>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00">
    <w:name w:val="Нет списка50"/>
    <w:next w:val="a3"/>
    <w:uiPriority w:val="99"/>
    <w:semiHidden/>
    <w:unhideWhenUsed/>
    <w:rsid w:val="00F25493"/>
  </w:style>
  <w:style w:type="table" w:customStyle="1" w:styleId="1180">
    <w:name w:val="Сетка таблицы118"/>
    <w:basedOn w:val="a2"/>
    <w:uiPriority w:val="59"/>
    <w:rsid w:val="00F2549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40">
    <w:name w:val="Нет списка54"/>
    <w:next w:val="a3"/>
    <w:uiPriority w:val="99"/>
    <w:semiHidden/>
    <w:unhideWhenUsed/>
    <w:rsid w:val="00734CE9"/>
  </w:style>
  <w:style w:type="table" w:customStyle="1" w:styleId="371">
    <w:name w:val="Сетка таблицы37"/>
    <w:basedOn w:val="a2"/>
    <w:next w:val="a9"/>
    <w:rsid w:val="00734CE9"/>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40">
    <w:name w:val="Нет списка134"/>
    <w:next w:val="a3"/>
    <w:semiHidden/>
    <w:rsid w:val="00734CE9"/>
  </w:style>
  <w:style w:type="numbering" w:customStyle="1" w:styleId="216">
    <w:name w:val="Нет списка216"/>
    <w:next w:val="a3"/>
    <w:uiPriority w:val="99"/>
    <w:semiHidden/>
    <w:unhideWhenUsed/>
    <w:rsid w:val="00734CE9"/>
  </w:style>
  <w:style w:type="table" w:customStyle="1" w:styleId="1190">
    <w:name w:val="Сетка таблицы119"/>
    <w:basedOn w:val="a2"/>
    <w:next w:val="a9"/>
    <w:uiPriority w:val="59"/>
    <w:rsid w:val="00734CE9"/>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50">
    <w:name w:val="Нет списка55"/>
    <w:next w:val="a3"/>
    <w:uiPriority w:val="99"/>
    <w:semiHidden/>
    <w:unhideWhenUsed/>
    <w:rsid w:val="00B204A8"/>
  </w:style>
  <w:style w:type="numbering" w:customStyle="1" w:styleId="135">
    <w:name w:val="Нет списка135"/>
    <w:next w:val="a3"/>
    <w:semiHidden/>
    <w:rsid w:val="00B204A8"/>
  </w:style>
  <w:style w:type="numbering" w:customStyle="1" w:styleId="217">
    <w:name w:val="Нет списка217"/>
    <w:next w:val="a3"/>
    <w:uiPriority w:val="99"/>
    <w:semiHidden/>
    <w:unhideWhenUsed/>
    <w:rsid w:val="00B204A8"/>
  </w:style>
  <w:style w:type="table" w:customStyle="1" w:styleId="1201">
    <w:name w:val="Сетка таблицы120"/>
    <w:basedOn w:val="a2"/>
    <w:next w:val="a9"/>
    <w:uiPriority w:val="59"/>
    <w:rsid w:val="00B204A8"/>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60">
    <w:name w:val="Нет списка56"/>
    <w:next w:val="a3"/>
    <w:uiPriority w:val="99"/>
    <w:semiHidden/>
    <w:unhideWhenUsed/>
    <w:rsid w:val="00777951"/>
  </w:style>
  <w:style w:type="paragraph" w:customStyle="1" w:styleId="listparagraph">
    <w:name w:val="listparagraph"/>
    <w:basedOn w:val="a"/>
    <w:rsid w:val="00777951"/>
    <w:pPr>
      <w:spacing w:before="100" w:beforeAutospacing="1" w:after="100" w:afterAutospacing="1"/>
    </w:pPr>
    <w:rPr>
      <w:sz w:val="24"/>
      <w:szCs w:val="24"/>
    </w:rPr>
  </w:style>
  <w:style w:type="character" w:customStyle="1" w:styleId="find-button">
    <w:name w:val="find-button"/>
    <w:basedOn w:val="a1"/>
    <w:rsid w:val="00777951"/>
  </w:style>
  <w:style w:type="numbering" w:customStyle="1" w:styleId="570">
    <w:name w:val="Нет списка57"/>
    <w:next w:val="a3"/>
    <w:uiPriority w:val="99"/>
    <w:semiHidden/>
    <w:rsid w:val="00EC132F"/>
  </w:style>
  <w:style w:type="paragraph" w:customStyle="1" w:styleId="59">
    <w:name w:val="Абзац списка5"/>
    <w:basedOn w:val="a"/>
    <w:rsid w:val="00EC132F"/>
    <w:pPr>
      <w:spacing w:after="200" w:line="276" w:lineRule="auto"/>
      <w:ind w:left="720"/>
    </w:pPr>
    <w:rPr>
      <w:rFonts w:ascii="Calibri" w:hAnsi="Calibri"/>
      <w:sz w:val="22"/>
      <w:szCs w:val="22"/>
      <w:lang w:eastAsia="en-US"/>
    </w:rPr>
  </w:style>
  <w:style w:type="paragraph" w:customStyle="1" w:styleId="affffff0">
    <w:name w:val="Знак Знак Знак Знак"/>
    <w:basedOn w:val="a"/>
    <w:rsid w:val="00EC132F"/>
    <w:pPr>
      <w:spacing w:before="100" w:beforeAutospacing="1" w:after="100" w:afterAutospacing="1"/>
    </w:pPr>
    <w:rPr>
      <w:rFonts w:ascii="Tahoma" w:hAnsi="Tahoma"/>
      <w:bCs/>
      <w:lang w:val="en-US" w:eastAsia="en-US"/>
    </w:rPr>
  </w:style>
  <w:style w:type="paragraph" w:customStyle="1" w:styleId="affffff1">
    <w:name w:val="Знак"/>
    <w:basedOn w:val="a"/>
    <w:rsid w:val="00EC132F"/>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a">
    <w:name w:val="Знак12 Знак Знак Знак"/>
    <w:basedOn w:val="a"/>
    <w:rsid w:val="00EC132F"/>
    <w:pPr>
      <w:widowControl w:val="0"/>
      <w:adjustRightInd w:val="0"/>
      <w:spacing w:after="160" w:line="240" w:lineRule="exact"/>
      <w:ind w:left="1069" w:hanging="360"/>
      <w:jc w:val="center"/>
    </w:pPr>
    <w:rPr>
      <w:b/>
      <w:i/>
      <w:sz w:val="28"/>
      <w:lang w:val="en-GB" w:eastAsia="en-US"/>
    </w:rPr>
  </w:style>
  <w:style w:type="table" w:customStyle="1" w:styleId="381">
    <w:name w:val="Сетка таблицы38"/>
    <w:basedOn w:val="a2"/>
    <w:next w:val="a9"/>
    <w:uiPriority w:val="59"/>
    <w:rsid w:val="00EC132F"/>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5a">
    <w:name w:val="Без интервала5"/>
    <w:rsid w:val="00EC132F"/>
    <w:rPr>
      <w:rFonts w:ascii="Calibri" w:eastAsia="Times New Roman" w:hAnsi="Calibri"/>
      <w:sz w:val="22"/>
      <w:szCs w:val="22"/>
    </w:rPr>
  </w:style>
  <w:style w:type="numbering" w:customStyle="1" w:styleId="136">
    <w:name w:val="Нет списка136"/>
    <w:next w:val="a3"/>
    <w:uiPriority w:val="99"/>
    <w:semiHidden/>
    <w:unhideWhenUsed/>
    <w:rsid w:val="00EC132F"/>
  </w:style>
  <w:style w:type="paragraph" w:customStyle="1" w:styleId="5b">
    <w:name w:val="Название5"/>
    <w:basedOn w:val="a"/>
    <w:rsid w:val="00EC132F"/>
    <w:pPr>
      <w:spacing w:before="100" w:beforeAutospacing="1" w:after="100" w:afterAutospacing="1"/>
    </w:pPr>
    <w:rPr>
      <w:sz w:val="24"/>
      <w:szCs w:val="24"/>
    </w:rPr>
  </w:style>
  <w:style w:type="character" w:customStyle="1" w:styleId="65">
    <w:name w:val="Гиперссылка6"/>
    <w:rsid w:val="00EC132F"/>
  </w:style>
  <w:style w:type="paragraph" w:customStyle="1" w:styleId="4b">
    <w:name w:val="Нижний колонтитул4"/>
    <w:basedOn w:val="a"/>
    <w:rsid w:val="00EC132F"/>
    <w:pPr>
      <w:spacing w:before="100" w:beforeAutospacing="1" w:after="100" w:afterAutospacing="1"/>
    </w:pPr>
    <w:rPr>
      <w:sz w:val="24"/>
      <w:szCs w:val="24"/>
    </w:rPr>
  </w:style>
  <w:style w:type="table" w:customStyle="1" w:styleId="1211">
    <w:name w:val="Сетка таблицы121"/>
    <w:basedOn w:val="a2"/>
    <w:next w:val="a9"/>
    <w:uiPriority w:val="59"/>
    <w:rsid w:val="00EC13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1">
    <w:name w:val="Сетка таблицы210"/>
    <w:basedOn w:val="a2"/>
    <w:next w:val="a9"/>
    <w:uiPriority w:val="59"/>
    <w:rsid w:val="00EC13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8">
    <w:name w:val="Нет списка218"/>
    <w:next w:val="a3"/>
    <w:uiPriority w:val="99"/>
    <w:semiHidden/>
    <w:unhideWhenUsed/>
    <w:rsid w:val="00EC132F"/>
  </w:style>
  <w:style w:type="numbering" w:customStyle="1" w:styleId="11100">
    <w:name w:val="Нет списка1110"/>
    <w:next w:val="a3"/>
    <w:uiPriority w:val="99"/>
    <w:semiHidden/>
    <w:unhideWhenUsed/>
    <w:rsid w:val="00EC132F"/>
  </w:style>
  <w:style w:type="numbering" w:customStyle="1" w:styleId="3100">
    <w:name w:val="Нет списка310"/>
    <w:next w:val="a3"/>
    <w:uiPriority w:val="99"/>
    <w:semiHidden/>
    <w:unhideWhenUsed/>
    <w:rsid w:val="00EC132F"/>
  </w:style>
  <w:style w:type="numbering" w:customStyle="1" w:styleId="12100">
    <w:name w:val="Нет списка1210"/>
    <w:next w:val="a3"/>
    <w:uiPriority w:val="99"/>
    <w:semiHidden/>
    <w:unhideWhenUsed/>
    <w:rsid w:val="00EC132F"/>
  </w:style>
  <w:style w:type="numbering" w:customStyle="1" w:styleId="4100">
    <w:name w:val="Нет списка410"/>
    <w:next w:val="a3"/>
    <w:uiPriority w:val="99"/>
    <w:semiHidden/>
    <w:unhideWhenUsed/>
    <w:rsid w:val="00EC132F"/>
  </w:style>
  <w:style w:type="numbering" w:customStyle="1" w:styleId="137">
    <w:name w:val="Нет списка137"/>
    <w:next w:val="a3"/>
    <w:uiPriority w:val="99"/>
    <w:semiHidden/>
    <w:unhideWhenUsed/>
    <w:rsid w:val="00EC132F"/>
  </w:style>
  <w:style w:type="numbering" w:customStyle="1" w:styleId="580">
    <w:name w:val="Нет списка58"/>
    <w:next w:val="a3"/>
    <w:uiPriority w:val="99"/>
    <w:semiHidden/>
    <w:unhideWhenUsed/>
    <w:rsid w:val="00EC132F"/>
  </w:style>
  <w:style w:type="numbering" w:customStyle="1" w:styleId="144">
    <w:name w:val="Нет списка144"/>
    <w:next w:val="a3"/>
    <w:uiPriority w:val="99"/>
    <w:semiHidden/>
    <w:unhideWhenUsed/>
    <w:rsid w:val="00EC132F"/>
  </w:style>
  <w:style w:type="numbering" w:customStyle="1" w:styleId="640">
    <w:name w:val="Нет списка64"/>
    <w:next w:val="a3"/>
    <w:uiPriority w:val="99"/>
    <w:semiHidden/>
    <w:unhideWhenUsed/>
    <w:rsid w:val="00EC132F"/>
  </w:style>
  <w:style w:type="numbering" w:customStyle="1" w:styleId="153">
    <w:name w:val="Нет списка153"/>
    <w:next w:val="a3"/>
    <w:uiPriority w:val="99"/>
    <w:semiHidden/>
    <w:unhideWhenUsed/>
    <w:rsid w:val="00EC132F"/>
  </w:style>
  <w:style w:type="numbering" w:customStyle="1" w:styleId="740">
    <w:name w:val="Нет списка74"/>
    <w:next w:val="a3"/>
    <w:uiPriority w:val="99"/>
    <w:semiHidden/>
    <w:unhideWhenUsed/>
    <w:rsid w:val="00EC132F"/>
  </w:style>
  <w:style w:type="numbering" w:customStyle="1" w:styleId="163">
    <w:name w:val="Нет списка163"/>
    <w:next w:val="a3"/>
    <w:uiPriority w:val="99"/>
    <w:semiHidden/>
    <w:unhideWhenUsed/>
    <w:rsid w:val="00EC132F"/>
  </w:style>
  <w:style w:type="numbering" w:customStyle="1" w:styleId="810">
    <w:name w:val="Нет списка81"/>
    <w:next w:val="a3"/>
    <w:uiPriority w:val="99"/>
    <w:semiHidden/>
    <w:unhideWhenUsed/>
    <w:rsid w:val="00EC132F"/>
  </w:style>
  <w:style w:type="numbering" w:customStyle="1" w:styleId="1710">
    <w:name w:val="Нет списка171"/>
    <w:next w:val="a3"/>
    <w:uiPriority w:val="99"/>
    <w:semiHidden/>
    <w:unhideWhenUsed/>
    <w:rsid w:val="00EC132F"/>
  </w:style>
  <w:style w:type="numbering" w:customStyle="1" w:styleId="910">
    <w:name w:val="Нет списка91"/>
    <w:next w:val="a3"/>
    <w:uiPriority w:val="99"/>
    <w:semiHidden/>
    <w:unhideWhenUsed/>
    <w:rsid w:val="00EC132F"/>
  </w:style>
  <w:style w:type="numbering" w:customStyle="1" w:styleId="1810">
    <w:name w:val="Нет списка181"/>
    <w:next w:val="a3"/>
    <w:uiPriority w:val="99"/>
    <w:semiHidden/>
    <w:unhideWhenUsed/>
    <w:rsid w:val="00EC132F"/>
  </w:style>
  <w:style w:type="table" w:customStyle="1" w:styleId="391">
    <w:name w:val="Сетка таблицы39"/>
    <w:basedOn w:val="a2"/>
    <w:next w:val="a9"/>
    <w:uiPriority w:val="59"/>
    <w:rsid w:val="00044EA3"/>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90">
    <w:name w:val="Нет списка59"/>
    <w:next w:val="a3"/>
    <w:uiPriority w:val="99"/>
    <w:semiHidden/>
    <w:rsid w:val="00AC7648"/>
  </w:style>
  <w:style w:type="numbering" w:customStyle="1" w:styleId="138">
    <w:name w:val="Нет списка138"/>
    <w:next w:val="a3"/>
    <w:semiHidden/>
    <w:rsid w:val="00AC7648"/>
  </w:style>
  <w:style w:type="numbering" w:customStyle="1" w:styleId="219">
    <w:name w:val="Нет списка219"/>
    <w:next w:val="a3"/>
    <w:uiPriority w:val="99"/>
    <w:semiHidden/>
    <w:unhideWhenUsed/>
    <w:rsid w:val="00AC7648"/>
  </w:style>
  <w:style w:type="table" w:customStyle="1" w:styleId="1221">
    <w:name w:val="Сетка таблицы122"/>
    <w:basedOn w:val="a2"/>
    <w:next w:val="a9"/>
    <w:uiPriority w:val="59"/>
    <w:rsid w:val="00AC7648"/>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c3cbc2f9cc92ad2docdata">
    <w:name w:val="4c3cbc2f9cc92ad2docdata"/>
    <w:aliases w:val="docy,v5,8800,bqiaagaaeyqcaaagiaiaaaphiqaabduhaaaaaaaaaaaaaaaaaaaaaaaaaaaaaaaaaaaaaaaaaaaaaaaaaaaaaaaaaaaaaaaaaaaaaaaaaaaaaaaaaaaaaaaaaaaaaaaaaaaaaaaaaaaaaaaaaaaaaaaaaaaaaaaaaaaaaaaaaaaaaaaaaaaaaaaaaaaaaaaaaaaaaaaaaaaaaaaaaaaaaaaa"/>
    <w:basedOn w:val="a"/>
    <w:rsid w:val="00AF31FA"/>
    <w:pPr>
      <w:spacing w:before="100" w:beforeAutospacing="1" w:after="100" w:afterAutospacing="1"/>
    </w:pPr>
    <w:rPr>
      <w:sz w:val="24"/>
      <w:szCs w:val="24"/>
    </w:rPr>
  </w:style>
  <w:style w:type="numbering" w:customStyle="1" w:styleId="600">
    <w:name w:val="Нет списка60"/>
    <w:next w:val="a3"/>
    <w:uiPriority w:val="99"/>
    <w:semiHidden/>
    <w:unhideWhenUsed/>
    <w:rsid w:val="00D15672"/>
  </w:style>
  <w:style w:type="numbering" w:customStyle="1" w:styleId="650">
    <w:name w:val="Нет списка65"/>
    <w:next w:val="a3"/>
    <w:uiPriority w:val="99"/>
    <w:semiHidden/>
    <w:unhideWhenUsed/>
    <w:rsid w:val="005D6AD3"/>
  </w:style>
  <w:style w:type="table" w:customStyle="1" w:styleId="401">
    <w:name w:val="Сетка таблицы40"/>
    <w:basedOn w:val="a2"/>
    <w:next w:val="a9"/>
    <w:rsid w:val="005D6AD3"/>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9">
    <w:name w:val="Нет списка139"/>
    <w:next w:val="a3"/>
    <w:semiHidden/>
    <w:rsid w:val="005D6AD3"/>
  </w:style>
  <w:style w:type="numbering" w:customStyle="1" w:styleId="2200">
    <w:name w:val="Нет списка220"/>
    <w:next w:val="a3"/>
    <w:uiPriority w:val="99"/>
    <w:semiHidden/>
    <w:unhideWhenUsed/>
    <w:rsid w:val="005D6AD3"/>
  </w:style>
  <w:style w:type="table" w:customStyle="1" w:styleId="1231">
    <w:name w:val="Сетка таблицы123"/>
    <w:basedOn w:val="a2"/>
    <w:next w:val="a9"/>
    <w:uiPriority w:val="59"/>
    <w:rsid w:val="005D6AD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6">
    <w:name w:val="Нет списка66"/>
    <w:next w:val="a3"/>
    <w:uiPriority w:val="99"/>
    <w:semiHidden/>
    <w:unhideWhenUsed/>
    <w:rsid w:val="000B6463"/>
  </w:style>
  <w:style w:type="numbering" w:customStyle="1" w:styleId="1400">
    <w:name w:val="Нет списка140"/>
    <w:next w:val="a3"/>
    <w:semiHidden/>
    <w:rsid w:val="000B6463"/>
  </w:style>
  <w:style w:type="numbering" w:customStyle="1" w:styleId="2210">
    <w:name w:val="Нет списка221"/>
    <w:next w:val="a3"/>
    <w:uiPriority w:val="99"/>
    <w:semiHidden/>
    <w:unhideWhenUsed/>
    <w:rsid w:val="000B6463"/>
  </w:style>
  <w:style w:type="table" w:customStyle="1" w:styleId="1241">
    <w:name w:val="Сетка таблицы124"/>
    <w:basedOn w:val="a2"/>
    <w:next w:val="a9"/>
    <w:uiPriority w:val="59"/>
    <w:rsid w:val="000B646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7">
    <w:name w:val="Нет списка67"/>
    <w:next w:val="a3"/>
    <w:uiPriority w:val="99"/>
    <w:semiHidden/>
    <w:unhideWhenUsed/>
    <w:rsid w:val="000B6463"/>
  </w:style>
  <w:style w:type="numbering" w:customStyle="1" w:styleId="145">
    <w:name w:val="Нет списка145"/>
    <w:next w:val="a3"/>
    <w:semiHidden/>
    <w:rsid w:val="000B6463"/>
  </w:style>
  <w:style w:type="numbering" w:customStyle="1" w:styleId="222">
    <w:name w:val="Нет списка222"/>
    <w:next w:val="a3"/>
    <w:uiPriority w:val="99"/>
    <w:semiHidden/>
    <w:unhideWhenUsed/>
    <w:rsid w:val="000B6463"/>
  </w:style>
  <w:style w:type="table" w:customStyle="1" w:styleId="1251">
    <w:name w:val="Сетка таблицы125"/>
    <w:basedOn w:val="a2"/>
    <w:next w:val="a9"/>
    <w:uiPriority w:val="59"/>
    <w:rsid w:val="000B646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8">
    <w:name w:val="Нет списка68"/>
    <w:next w:val="a3"/>
    <w:uiPriority w:val="99"/>
    <w:semiHidden/>
    <w:unhideWhenUsed/>
    <w:rsid w:val="00C9792A"/>
  </w:style>
  <w:style w:type="table" w:customStyle="1" w:styleId="421">
    <w:name w:val="Сетка таблицы42"/>
    <w:basedOn w:val="a2"/>
    <w:next w:val="a9"/>
    <w:rsid w:val="00C9792A"/>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6">
    <w:name w:val="Нет списка146"/>
    <w:next w:val="a3"/>
    <w:semiHidden/>
    <w:rsid w:val="00C9792A"/>
  </w:style>
  <w:style w:type="numbering" w:customStyle="1" w:styleId="223">
    <w:name w:val="Нет списка223"/>
    <w:next w:val="a3"/>
    <w:uiPriority w:val="99"/>
    <w:semiHidden/>
    <w:unhideWhenUsed/>
    <w:rsid w:val="00C9792A"/>
  </w:style>
  <w:style w:type="table" w:customStyle="1" w:styleId="1261">
    <w:name w:val="Сетка таблицы126"/>
    <w:basedOn w:val="a2"/>
    <w:next w:val="a9"/>
    <w:uiPriority w:val="59"/>
    <w:rsid w:val="00C9792A"/>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9">
    <w:name w:val="Нет списка69"/>
    <w:next w:val="a3"/>
    <w:uiPriority w:val="99"/>
    <w:semiHidden/>
    <w:unhideWhenUsed/>
    <w:rsid w:val="0093461C"/>
  </w:style>
  <w:style w:type="table" w:customStyle="1" w:styleId="431">
    <w:name w:val="Сетка таблицы43"/>
    <w:basedOn w:val="a2"/>
    <w:next w:val="a9"/>
    <w:rsid w:val="0093461C"/>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7">
    <w:name w:val="Нет списка147"/>
    <w:next w:val="a3"/>
    <w:semiHidden/>
    <w:rsid w:val="0093461C"/>
  </w:style>
  <w:style w:type="numbering" w:customStyle="1" w:styleId="224">
    <w:name w:val="Нет списка224"/>
    <w:next w:val="a3"/>
    <w:uiPriority w:val="99"/>
    <w:semiHidden/>
    <w:unhideWhenUsed/>
    <w:rsid w:val="0093461C"/>
  </w:style>
  <w:style w:type="table" w:customStyle="1" w:styleId="1270">
    <w:name w:val="Сетка таблицы127"/>
    <w:basedOn w:val="a2"/>
    <w:next w:val="a9"/>
    <w:uiPriority w:val="59"/>
    <w:rsid w:val="0093461C"/>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00">
    <w:name w:val="Нет списка70"/>
    <w:next w:val="a3"/>
    <w:uiPriority w:val="99"/>
    <w:semiHidden/>
    <w:unhideWhenUsed/>
    <w:rsid w:val="00D076C6"/>
  </w:style>
  <w:style w:type="character" w:customStyle="1" w:styleId="field">
    <w:name w:val="field"/>
    <w:rsid w:val="00D076C6"/>
  </w:style>
  <w:style w:type="numbering" w:customStyle="1" w:styleId="750">
    <w:name w:val="Нет списка75"/>
    <w:next w:val="a3"/>
    <w:uiPriority w:val="99"/>
    <w:semiHidden/>
    <w:unhideWhenUsed/>
    <w:rsid w:val="00256D00"/>
  </w:style>
  <w:style w:type="table" w:customStyle="1" w:styleId="441">
    <w:name w:val="Сетка таблицы44"/>
    <w:basedOn w:val="a2"/>
    <w:next w:val="a9"/>
    <w:rsid w:val="00256D00"/>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8">
    <w:name w:val="Нет списка148"/>
    <w:next w:val="a3"/>
    <w:semiHidden/>
    <w:rsid w:val="00256D00"/>
  </w:style>
  <w:style w:type="numbering" w:customStyle="1" w:styleId="225">
    <w:name w:val="Нет списка225"/>
    <w:next w:val="a3"/>
    <w:uiPriority w:val="99"/>
    <w:semiHidden/>
    <w:unhideWhenUsed/>
    <w:rsid w:val="00256D00"/>
  </w:style>
  <w:style w:type="table" w:customStyle="1" w:styleId="1280">
    <w:name w:val="Сетка таблицы128"/>
    <w:basedOn w:val="a2"/>
    <w:next w:val="a9"/>
    <w:uiPriority w:val="59"/>
    <w:rsid w:val="00256D00"/>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1">
    <w:name w:val="Сетка таблицы45"/>
    <w:basedOn w:val="a2"/>
    <w:next w:val="a9"/>
    <w:uiPriority w:val="59"/>
    <w:rsid w:val="00194C22"/>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6">
    <w:name w:val="Нет списка76"/>
    <w:next w:val="a3"/>
    <w:uiPriority w:val="99"/>
    <w:semiHidden/>
    <w:unhideWhenUsed/>
    <w:rsid w:val="006D37F0"/>
  </w:style>
  <w:style w:type="table" w:customStyle="1" w:styleId="461">
    <w:name w:val="Сетка таблицы46"/>
    <w:basedOn w:val="a2"/>
    <w:next w:val="a9"/>
    <w:rsid w:val="006D37F0"/>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9">
    <w:name w:val="Нет списка149"/>
    <w:next w:val="a3"/>
    <w:semiHidden/>
    <w:rsid w:val="006D37F0"/>
  </w:style>
  <w:style w:type="numbering" w:customStyle="1" w:styleId="226">
    <w:name w:val="Нет списка226"/>
    <w:next w:val="a3"/>
    <w:uiPriority w:val="99"/>
    <w:semiHidden/>
    <w:unhideWhenUsed/>
    <w:rsid w:val="006D37F0"/>
  </w:style>
  <w:style w:type="table" w:customStyle="1" w:styleId="1290">
    <w:name w:val="Сетка таблицы129"/>
    <w:basedOn w:val="a2"/>
    <w:next w:val="a9"/>
    <w:uiPriority w:val="59"/>
    <w:rsid w:val="006D37F0"/>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7">
    <w:name w:val="Нет списка77"/>
    <w:next w:val="a3"/>
    <w:semiHidden/>
    <w:unhideWhenUsed/>
    <w:rsid w:val="00BC2DF4"/>
  </w:style>
  <w:style w:type="character" w:customStyle="1" w:styleId="heading1char0">
    <w:name w:val="heading1char"/>
    <w:basedOn w:val="a1"/>
    <w:rsid w:val="00BC2DF4"/>
  </w:style>
  <w:style w:type="character" w:customStyle="1" w:styleId="78">
    <w:name w:val="Гиперссылка7"/>
    <w:basedOn w:val="a1"/>
    <w:rsid w:val="00BC2DF4"/>
  </w:style>
  <w:style w:type="numbering" w:customStyle="1" w:styleId="1500">
    <w:name w:val="Нет списка150"/>
    <w:next w:val="a3"/>
    <w:uiPriority w:val="99"/>
    <w:semiHidden/>
    <w:unhideWhenUsed/>
    <w:rsid w:val="00BC2DF4"/>
  </w:style>
  <w:style w:type="numbering" w:customStyle="1" w:styleId="780">
    <w:name w:val="Нет списка78"/>
    <w:next w:val="a3"/>
    <w:uiPriority w:val="99"/>
    <w:semiHidden/>
    <w:unhideWhenUsed/>
    <w:rsid w:val="00584A0B"/>
  </w:style>
  <w:style w:type="table" w:customStyle="1" w:styleId="471">
    <w:name w:val="Сетка таблицы47"/>
    <w:basedOn w:val="a2"/>
    <w:next w:val="a9"/>
    <w:rsid w:val="00584A0B"/>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4">
    <w:name w:val="Нет списка154"/>
    <w:next w:val="a3"/>
    <w:semiHidden/>
    <w:rsid w:val="00584A0B"/>
  </w:style>
  <w:style w:type="numbering" w:customStyle="1" w:styleId="227">
    <w:name w:val="Нет списка227"/>
    <w:next w:val="a3"/>
    <w:uiPriority w:val="99"/>
    <w:semiHidden/>
    <w:unhideWhenUsed/>
    <w:rsid w:val="00584A0B"/>
  </w:style>
  <w:style w:type="table" w:customStyle="1" w:styleId="1301">
    <w:name w:val="Сетка таблицы130"/>
    <w:basedOn w:val="a2"/>
    <w:next w:val="a9"/>
    <w:uiPriority w:val="59"/>
    <w:rsid w:val="00584A0B"/>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9">
    <w:name w:val="Нет списка79"/>
    <w:next w:val="a3"/>
    <w:uiPriority w:val="99"/>
    <w:semiHidden/>
    <w:unhideWhenUsed/>
    <w:rsid w:val="00A25CCA"/>
  </w:style>
  <w:style w:type="numbering" w:customStyle="1" w:styleId="155">
    <w:name w:val="Нет списка155"/>
    <w:next w:val="a3"/>
    <w:uiPriority w:val="99"/>
    <w:semiHidden/>
    <w:unhideWhenUsed/>
    <w:rsid w:val="00A25CCA"/>
  </w:style>
  <w:style w:type="numbering" w:customStyle="1" w:styleId="800">
    <w:name w:val="Нет списка80"/>
    <w:next w:val="a3"/>
    <w:uiPriority w:val="99"/>
    <w:semiHidden/>
    <w:unhideWhenUsed/>
    <w:rsid w:val="00B62636"/>
  </w:style>
  <w:style w:type="character" w:customStyle="1" w:styleId="1ff">
    <w:name w:val="Слабое выделение1"/>
    <w:basedOn w:val="a1"/>
    <w:uiPriority w:val="19"/>
    <w:qFormat/>
    <w:rsid w:val="00B62636"/>
    <w:rPr>
      <w:i/>
      <w:iCs/>
      <w:color w:val="808080"/>
    </w:rPr>
  </w:style>
  <w:style w:type="paragraph" w:styleId="affffff2">
    <w:name w:val="TOC Heading"/>
    <w:basedOn w:val="10"/>
    <w:next w:val="a"/>
    <w:semiHidden/>
    <w:unhideWhenUsed/>
    <w:qFormat/>
    <w:rsid w:val="00B62636"/>
    <w:pPr>
      <w:keepLines/>
      <w:spacing w:before="100" w:beforeAutospacing="1"/>
      <w:ind w:right="0"/>
      <w:outlineLvl w:val="9"/>
    </w:pPr>
    <w:rPr>
      <w:rFonts w:ascii="Cambria" w:hAnsi="Cambria"/>
      <w:i w:val="0"/>
      <w:color w:val="365F91"/>
      <w:lang w:val="en-US"/>
    </w:rPr>
  </w:style>
  <w:style w:type="paragraph" w:customStyle="1" w:styleId="SmartView">
    <w:name w:val="Smart View"/>
    <w:basedOn w:val="a"/>
    <w:semiHidden/>
    <w:qFormat/>
    <w:rsid w:val="00B62636"/>
    <w:rPr>
      <w:rFonts w:ascii="Arial" w:eastAsia="Calibri" w:hAnsi="Arial"/>
      <w:sz w:val="24"/>
      <w:szCs w:val="24"/>
      <w:lang w:val="en-US" w:eastAsia="en-US"/>
    </w:rPr>
  </w:style>
  <w:style w:type="paragraph" w:customStyle="1" w:styleId="SmartView1">
    <w:name w:val="Smart View 1"/>
    <w:basedOn w:val="10"/>
    <w:next w:val="10"/>
    <w:semiHidden/>
    <w:qFormat/>
    <w:rsid w:val="00B62636"/>
    <w:pPr>
      <w:keepLines/>
      <w:spacing w:before="100" w:beforeAutospacing="1"/>
      <w:ind w:right="0"/>
    </w:pPr>
    <w:rPr>
      <w:rFonts w:ascii="Arial" w:hAnsi="Arial"/>
      <w:i w:val="0"/>
      <w:sz w:val="40"/>
      <w:lang w:val="en-US"/>
    </w:rPr>
  </w:style>
  <w:style w:type="paragraph" w:customStyle="1" w:styleId="SmartView2">
    <w:name w:val="Smart View 2"/>
    <w:basedOn w:val="SmartView1"/>
    <w:semiHidden/>
    <w:qFormat/>
    <w:rsid w:val="00B62636"/>
    <w:pPr>
      <w:outlineLvl w:val="9"/>
    </w:pPr>
    <w:rPr>
      <w:i/>
      <w:sz w:val="32"/>
    </w:rPr>
  </w:style>
  <w:style w:type="paragraph" w:customStyle="1" w:styleId="SmartView3">
    <w:name w:val="Smart View 3"/>
    <w:basedOn w:val="SmartView2"/>
    <w:semiHidden/>
    <w:qFormat/>
    <w:rsid w:val="00B62636"/>
    <w:pPr>
      <w:spacing w:before="0" w:beforeAutospacing="0"/>
    </w:pPr>
    <w:rPr>
      <w:i w:val="0"/>
      <w:sz w:val="24"/>
    </w:rPr>
  </w:style>
  <w:style w:type="paragraph" w:customStyle="1" w:styleId="S">
    <w:name w:val="S_Обычний подчёркнутый"/>
    <w:basedOn w:val="a"/>
    <w:autoRedefine/>
    <w:semiHidden/>
    <w:qFormat/>
    <w:rsid w:val="00B62636"/>
    <w:pPr>
      <w:spacing w:line="360" w:lineRule="auto"/>
      <w:ind w:firstLine="567"/>
      <w:jc w:val="both"/>
    </w:pPr>
    <w:rPr>
      <w:b/>
      <w:bCs/>
      <w:sz w:val="24"/>
      <w:szCs w:val="24"/>
      <w:lang w:eastAsia="ar-SA"/>
    </w:rPr>
  </w:style>
  <w:style w:type="paragraph" w:customStyle="1" w:styleId="affffff3">
    <w:name w:val="название таблицы"/>
    <w:basedOn w:val="a"/>
    <w:link w:val="affffff4"/>
    <w:semiHidden/>
    <w:qFormat/>
    <w:rsid w:val="00B62636"/>
    <w:pPr>
      <w:suppressAutoHyphens/>
      <w:spacing w:line="360" w:lineRule="auto"/>
      <w:jc w:val="center"/>
    </w:pPr>
    <w:rPr>
      <w:b/>
      <w:sz w:val="28"/>
      <w:szCs w:val="24"/>
    </w:rPr>
  </w:style>
  <w:style w:type="character" w:customStyle="1" w:styleId="affffff4">
    <w:name w:val="название таблицы Знак"/>
    <w:link w:val="affffff3"/>
    <w:semiHidden/>
    <w:locked/>
    <w:rsid w:val="00B62636"/>
    <w:rPr>
      <w:rFonts w:eastAsia="Times New Roman"/>
      <w:b/>
      <w:sz w:val="28"/>
      <w:szCs w:val="24"/>
      <w:lang w:eastAsia="ru-RU"/>
    </w:rPr>
  </w:style>
  <w:style w:type="character" w:customStyle="1" w:styleId="affffff5">
    <w:name w:val="Текст_Обычный"/>
    <w:basedOn w:val="a1"/>
    <w:qFormat/>
    <w:rsid w:val="00B62636"/>
  </w:style>
  <w:style w:type="character" w:customStyle="1" w:styleId="21">
    <w:name w:val="Обычный (веб) Знак2"/>
    <w:aliases w:val="Обычный (веб)1 Знак,Обычный (веб) Знак1 Знак,Обычный (веб) Знак Знак Знак,Обычный (веб) Знак2 Знак Знак,Обычный (веб) Знак Знак1 Знак Знак,Обычный (веб) Знак1 Знак Знак1 Знак,Обычный (веб) Знак Знак Знак Знак Знак"/>
    <w:link w:val="af1"/>
    <w:uiPriority w:val="99"/>
    <w:locked/>
    <w:rsid w:val="00B62636"/>
    <w:rPr>
      <w:rFonts w:eastAsia="Times New Roman"/>
      <w:sz w:val="24"/>
      <w:szCs w:val="24"/>
      <w:lang w:eastAsia="ru-RU"/>
    </w:rPr>
  </w:style>
  <w:style w:type="character" w:customStyle="1" w:styleId="s2">
    <w:name w:val="s2"/>
    <w:basedOn w:val="a1"/>
    <w:rsid w:val="00B62636"/>
  </w:style>
  <w:style w:type="table" w:customStyle="1" w:styleId="481">
    <w:name w:val="Сетка таблицы48"/>
    <w:basedOn w:val="a2"/>
    <w:next w:val="a9"/>
    <w:uiPriority w:val="59"/>
    <w:rsid w:val="00B62636"/>
    <w:rPr>
      <w:rFonts w:eastAsia="Arial Unicode MS"/>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dditional-field-value">
    <w:name w:val="additional-field-value"/>
    <w:basedOn w:val="a1"/>
    <w:rsid w:val="00B62636"/>
  </w:style>
  <w:style w:type="character" w:customStyle="1" w:styleId="wrap">
    <w:name w:val="wrap"/>
    <w:basedOn w:val="a1"/>
    <w:rsid w:val="00B62636"/>
  </w:style>
  <w:style w:type="paragraph" w:customStyle="1" w:styleId="dktexright">
    <w:name w:val="dktexright"/>
    <w:basedOn w:val="a"/>
    <w:qFormat/>
    <w:rsid w:val="00B62636"/>
    <w:pPr>
      <w:suppressAutoHyphens/>
      <w:spacing w:before="280" w:after="280"/>
      <w:jc w:val="both"/>
    </w:pPr>
    <w:rPr>
      <w:sz w:val="24"/>
      <w:szCs w:val="24"/>
      <w:lang w:eastAsia="zh-CN"/>
    </w:rPr>
  </w:style>
  <w:style w:type="character" w:customStyle="1" w:styleId="affffff6">
    <w:name w:val="Основной текст + Полужирный"/>
    <w:rsid w:val="00B62636"/>
    <w:rPr>
      <w:rFonts w:ascii="Times New Roman" w:hAnsi="Times New Roman" w:cs="Times New Roman" w:hint="default"/>
      <w:b/>
      <w:bCs/>
      <w:spacing w:val="0"/>
      <w:sz w:val="27"/>
      <w:szCs w:val="27"/>
    </w:rPr>
  </w:style>
  <w:style w:type="paragraph" w:customStyle="1" w:styleId="affffff7">
    <w:name w:val="По центру"/>
    <w:basedOn w:val="a"/>
    <w:rsid w:val="00B62636"/>
    <w:pPr>
      <w:jc w:val="center"/>
    </w:pPr>
    <w:rPr>
      <w:sz w:val="24"/>
    </w:rPr>
  </w:style>
  <w:style w:type="paragraph" w:customStyle="1" w:styleId="1ff0">
    <w:name w:val="Заголовок 1;Знак"/>
    <w:next w:val="a"/>
    <w:rsid w:val="00B62636"/>
    <w:pPr>
      <w:widowControl w:val="0"/>
      <w:pBdr>
        <w:top w:val="none" w:sz="0" w:space="0" w:color="000000"/>
        <w:left w:val="none" w:sz="0" w:space="0" w:color="000000"/>
        <w:bottom w:val="none" w:sz="0" w:space="0" w:color="000000"/>
        <w:right w:val="none" w:sz="0" w:space="0" w:color="000000"/>
      </w:pBdr>
      <w:suppressAutoHyphens/>
      <w:spacing w:before="108" w:after="108"/>
      <w:jc w:val="center"/>
      <w:outlineLvl w:val="0"/>
    </w:pPr>
    <w:rPr>
      <w:rFonts w:ascii="Cambria" w:eastAsia="NSimSun" w:hAnsi="Cambria" w:cs="Lucida Sans"/>
      <w:b/>
      <w:bCs/>
      <w:sz w:val="32"/>
      <w:szCs w:val="32"/>
      <w:lang w:val="en-US" w:eastAsia="zh-CN" w:bidi="hi-IN"/>
    </w:rPr>
  </w:style>
  <w:style w:type="character" w:styleId="affffff8">
    <w:name w:val="Subtle Emphasis"/>
    <w:basedOn w:val="a1"/>
    <w:uiPriority w:val="19"/>
    <w:qFormat/>
    <w:rsid w:val="00B62636"/>
    <w:rPr>
      <w:i/>
      <w:iCs/>
      <w:color w:val="808080" w:themeColor="text1" w:themeTint="7F"/>
    </w:rPr>
  </w:style>
  <w:style w:type="numbering" w:customStyle="1" w:styleId="820">
    <w:name w:val="Нет списка82"/>
    <w:next w:val="a3"/>
    <w:uiPriority w:val="99"/>
    <w:semiHidden/>
    <w:unhideWhenUsed/>
    <w:rsid w:val="002D3AB1"/>
  </w:style>
  <w:style w:type="table" w:customStyle="1" w:styleId="491">
    <w:name w:val="Сетка таблицы49"/>
    <w:basedOn w:val="a2"/>
    <w:next w:val="a9"/>
    <w:rsid w:val="002D3AB1"/>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6">
    <w:name w:val="Нет списка156"/>
    <w:next w:val="a3"/>
    <w:semiHidden/>
    <w:rsid w:val="002D3AB1"/>
  </w:style>
  <w:style w:type="numbering" w:customStyle="1" w:styleId="228">
    <w:name w:val="Нет списка228"/>
    <w:next w:val="a3"/>
    <w:uiPriority w:val="99"/>
    <w:semiHidden/>
    <w:unhideWhenUsed/>
    <w:rsid w:val="002D3AB1"/>
  </w:style>
  <w:style w:type="table" w:customStyle="1" w:styleId="1311">
    <w:name w:val="Сетка таблицы131"/>
    <w:basedOn w:val="a2"/>
    <w:next w:val="a9"/>
    <w:uiPriority w:val="59"/>
    <w:rsid w:val="002D3AB1"/>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3">
    <w:name w:val="Нет списка83"/>
    <w:next w:val="a3"/>
    <w:uiPriority w:val="99"/>
    <w:semiHidden/>
    <w:unhideWhenUsed/>
    <w:rsid w:val="000557B1"/>
  </w:style>
  <w:style w:type="numbering" w:customStyle="1" w:styleId="157">
    <w:name w:val="Нет списка157"/>
    <w:next w:val="a3"/>
    <w:uiPriority w:val="99"/>
    <w:semiHidden/>
    <w:unhideWhenUsed/>
    <w:rsid w:val="000557B1"/>
  </w:style>
  <w:style w:type="numbering" w:customStyle="1" w:styleId="84">
    <w:name w:val="Нет списка84"/>
    <w:next w:val="a3"/>
    <w:uiPriority w:val="99"/>
    <w:semiHidden/>
    <w:unhideWhenUsed/>
    <w:rsid w:val="00137ED4"/>
  </w:style>
  <w:style w:type="table" w:customStyle="1" w:styleId="501">
    <w:name w:val="Сетка таблицы50"/>
    <w:basedOn w:val="a2"/>
    <w:next w:val="a9"/>
    <w:rsid w:val="00137ED4"/>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8">
    <w:name w:val="Нет списка158"/>
    <w:next w:val="a3"/>
    <w:semiHidden/>
    <w:rsid w:val="00137ED4"/>
  </w:style>
  <w:style w:type="numbering" w:customStyle="1" w:styleId="229">
    <w:name w:val="Нет списка229"/>
    <w:next w:val="a3"/>
    <w:uiPriority w:val="99"/>
    <w:semiHidden/>
    <w:unhideWhenUsed/>
    <w:rsid w:val="00137ED4"/>
  </w:style>
  <w:style w:type="table" w:customStyle="1" w:styleId="1320">
    <w:name w:val="Сетка таблицы132"/>
    <w:basedOn w:val="a2"/>
    <w:next w:val="a9"/>
    <w:uiPriority w:val="59"/>
    <w:rsid w:val="00137ED4"/>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5">
    <w:name w:val="Нет списка85"/>
    <w:next w:val="a3"/>
    <w:uiPriority w:val="99"/>
    <w:semiHidden/>
    <w:unhideWhenUsed/>
    <w:rsid w:val="00137ED4"/>
  </w:style>
  <w:style w:type="table" w:customStyle="1" w:styleId="511">
    <w:name w:val="Сетка таблицы51"/>
    <w:basedOn w:val="a2"/>
    <w:next w:val="a9"/>
    <w:rsid w:val="00137ED4"/>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9">
    <w:name w:val="Нет списка159"/>
    <w:next w:val="a3"/>
    <w:semiHidden/>
    <w:rsid w:val="00137ED4"/>
  </w:style>
  <w:style w:type="numbering" w:customStyle="1" w:styleId="2300">
    <w:name w:val="Нет списка230"/>
    <w:next w:val="a3"/>
    <w:uiPriority w:val="99"/>
    <w:semiHidden/>
    <w:unhideWhenUsed/>
    <w:rsid w:val="00137ED4"/>
  </w:style>
  <w:style w:type="table" w:customStyle="1" w:styleId="1330">
    <w:name w:val="Сетка таблицы133"/>
    <w:basedOn w:val="a2"/>
    <w:next w:val="a9"/>
    <w:uiPriority w:val="59"/>
    <w:rsid w:val="00137ED4"/>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6">
    <w:name w:val="Нет списка86"/>
    <w:next w:val="a3"/>
    <w:uiPriority w:val="99"/>
    <w:semiHidden/>
    <w:unhideWhenUsed/>
    <w:rsid w:val="0056285C"/>
  </w:style>
  <w:style w:type="table" w:customStyle="1" w:styleId="521">
    <w:name w:val="Сетка таблицы52"/>
    <w:basedOn w:val="a2"/>
    <w:next w:val="a9"/>
    <w:rsid w:val="0056285C"/>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600">
    <w:name w:val="Нет списка160"/>
    <w:next w:val="a3"/>
    <w:semiHidden/>
    <w:rsid w:val="0056285C"/>
  </w:style>
  <w:style w:type="numbering" w:customStyle="1" w:styleId="2310">
    <w:name w:val="Нет списка231"/>
    <w:next w:val="a3"/>
    <w:uiPriority w:val="99"/>
    <w:semiHidden/>
    <w:unhideWhenUsed/>
    <w:rsid w:val="0056285C"/>
  </w:style>
  <w:style w:type="table" w:customStyle="1" w:styleId="1341">
    <w:name w:val="Сетка таблицы134"/>
    <w:basedOn w:val="a2"/>
    <w:next w:val="a9"/>
    <w:uiPriority w:val="59"/>
    <w:rsid w:val="0056285C"/>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912225">
      <w:bodyDiv w:val="1"/>
      <w:marLeft w:val="0"/>
      <w:marRight w:val="0"/>
      <w:marTop w:val="0"/>
      <w:marBottom w:val="0"/>
      <w:divBdr>
        <w:top w:val="none" w:sz="0" w:space="0" w:color="auto"/>
        <w:left w:val="none" w:sz="0" w:space="0" w:color="auto"/>
        <w:bottom w:val="none" w:sz="0" w:space="0" w:color="auto"/>
        <w:right w:val="none" w:sz="0" w:space="0" w:color="auto"/>
      </w:divBdr>
    </w:div>
    <w:div w:id="205065754">
      <w:bodyDiv w:val="1"/>
      <w:marLeft w:val="0"/>
      <w:marRight w:val="0"/>
      <w:marTop w:val="0"/>
      <w:marBottom w:val="0"/>
      <w:divBdr>
        <w:top w:val="none" w:sz="0" w:space="0" w:color="auto"/>
        <w:left w:val="none" w:sz="0" w:space="0" w:color="auto"/>
        <w:bottom w:val="none" w:sz="0" w:space="0" w:color="auto"/>
        <w:right w:val="none" w:sz="0" w:space="0" w:color="auto"/>
      </w:divBdr>
    </w:div>
    <w:div w:id="413867421">
      <w:bodyDiv w:val="1"/>
      <w:marLeft w:val="0"/>
      <w:marRight w:val="0"/>
      <w:marTop w:val="0"/>
      <w:marBottom w:val="0"/>
      <w:divBdr>
        <w:top w:val="none" w:sz="0" w:space="0" w:color="auto"/>
        <w:left w:val="none" w:sz="0" w:space="0" w:color="auto"/>
        <w:bottom w:val="none" w:sz="0" w:space="0" w:color="auto"/>
        <w:right w:val="none" w:sz="0" w:space="0" w:color="auto"/>
      </w:divBdr>
    </w:div>
    <w:div w:id="415322768">
      <w:bodyDiv w:val="1"/>
      <w:marLeft w:val="0"/>
      <w:marRight w:val="0"/>
      <w:marTop w:val="0"/>
      <w:marBottom w:val="0"/>
      <w:divBdr>
        <w:top w:val="none" w:sz="0" w:space="0" w:color="auto"/>
        <w:left w:val="none" w:sz="0" w:space="0" w:color="auto"/>
        <w:bottom w:val="none" w:sz="0" w:space="0" w:color="auto"/>
        <w:right w:val="none" w:sz="0" w:space="0" w:color="auto"/>
      </w:divBdr>
    </w:div>
    <w:div w:id="416902384">
      <w:bodyDiv w:val="1"/>
      <w:marLeft w:val="0"/>
      <w:marRight w:val="0"/>
      <w:marTop w:val="0"/>
      <w:marBottom w:val="0"/>
      <w:divBdr>
        <w:top w:val="none" w:sz="0" w:space="0" w:color="auto"/>
        <w:left w:val="none" w:sz="0" w:space="0" w:color="auto"/>
        <w:bottom w:val="none" w:sz="0" w:space="0" w:color="auto"/>
        <w:right w:val="none" w:sz="0" w:space="0" w:color="auto"/>
      </w:divBdr>
    </w:div>
    <w:div w:id="432669884">
      <w:bodyDiv w:val="1"/>
      <w:marLeft w:val="0"/>
      <w:marRight w:val="0"/>
      <w:marTop w:val="0"/>
      <w:marBottom w:val="0"/>
      <w:divBdr>
        <w:top w:val="none" w:sz="0" w:space="0" w:color="auto"/>
        <w:left w:val="none" w:sz="0" w:space="0" w:color="auto"/>
        <w:bottom w:val="none" w:sz="0" w:space="0" w:color="auto"/>
        <w:right w:val="none" w:sz="0" w:space="0" w:color="auto"/>
      </w:divBdr>
    </w:div>
    <w:div w:id="519470853">
      <w:bodyDiv w:val="1"/>
      <w:marLeft w:val="0"/>
      <w:marRight w:val="0"/>
      <w:marTop w:val="0"/>
      <w:marBottom w:val="0"/>
      <w:divBdr>
        <w:top w:val="none" w:sz="0" w:space="0" w:color="auto"/>
        <w:left w:val="none" w:sz="0" w:space="0" w:color="auto"/>
        <w:bottom w:val="none" w:sz="0" w:space="0" w:color="auto"/>
        <w:right w:val="none" w:sz="0" w:space="0" w:color="auto"/>
      </w:divBdr>
    </w:div>
    <w:div w:id="533883456">
      <w:bodyDiv w:val="1"/>
      <w:marLeft w:val="0"/>
      <w:marRight w:val="0"/>
      <w:marTop w:val="0"/>
      <w:marBottom w:val="0"/>
      <w:divBdr>
        <w:top w:val="none" w:sz="0" w:space="0" w:color="auto"/>
        <w:left w:val="none" w:sz="0" w:space="0" w:color="auto"/>
        <w:bottom w:val="none" w:sz="0" w:space="0" w:color="auto"/>
        <w:right w:val="none" w:sz="0" w:space="0" w:color="auto"/>
      </w:divBdr>
    </w:div>
    <w:div w:id="635910939">
      <w:bodyDiv w:val="1"/>
      <w:marLeft w:val="0"/>
      <w:marRight w:val="0"/>
      <w:marTop w:val="0"/>
      <w:marBottom w:val="0"/>
      <w:divBdr>
        <w:top w:val="none" w:sz="0" w:space="0" w:color="auto"/>
        <w:left w:val="none" w:sz="0" w:space="0" w:color="auto"/>
        <w:bottom w:val="none" w:sz="0" w:space="0" w:color="auto"/>
        <w:right w:val="none" w:sz="0" w:space="0" w:color="auto"/>
      </w:divBdr>
    </w:div>
    <w:div w:id="713457433">
      <w:bodyDiv w:val="1"/>
      <w:marLeft w:val="0"/>
      <w:marRight w:val="0"/>
      <w:marTop w:val="0"/>
      <w:marBottom w:val="0"/>
      <w:divBdr>
        <w:top w:val="none" w:sz="0" w:space="0" w:color="auto"/>
        <w:left w:val="none" w:sz="0" w:space="0" w:color="auto"/>
        <w:bottom w:val="none" w:sz="0" w:space="0" w:color="auto"/>
        <w:right w:val="none" w:sz="0" w:space="0" w:color="auto"/>
      </w:divBdr>
    </w:div>
    <w:div w:id="766996856">
      <w:bodyDiv w:val="1"/>
      <w:marLeft w:val="0"/>
      <w:marRight w:val="0"/>
      <w:marTop w:val="0"/>
      <w:marBottom w:val="0"/>
      <w:divBdr>
        <w:top w:val="none" w:sz="0" w:space="0" w:color="auto"/>
        <w:left w:val="none" w:sz="0" w:space="0" w:color="auto"/>
        <w:bottom w:val="none" w:sz="0" w:space="0" w:color="auto"/>
        <w:right w:val="none" w:sz="0" w:space="0" w:color="auto"/>
      </w:divBdr>
    </w:div>
    <w:div w:id="972295331">
      <w:bodyDiv w:val="1"/>
      <w:marLeft w:val="0"/>
      <w:marRight w:val="0"/>
      <w:marTop w:val="0"/>
      <w:marBottom w:val="0"/>
      <w:divBdr>
        <w:top w:val="none" w:sz="0" w:space="0" w:color="auto"/>
        <w:left w:val="none" w:sz="0" w:space="0" w:color="auto"/>
        <w:bottom w:val="none" w:sz="0" w:space="0" w:color="auto"/>
        <w:right w:val="none" w:sz="0" w:space="0" w:color="auto"/>
      </w:divBdr>
    </w:div>
    <w:div w:id="997074895">
      <w:bodyDiv w:val="1"/>
      <w:marLeft w:val="0"/>
      <w:marRight w:val="0"/>
      <w:marTop w:val="0"/>
      <w:marBottom w:val="0"/>
      <w:divBdr>
        <w:top w:val="none" w:sz="0" w:space="0" w:color="auto"/>
        <w:left w:val="none" w:sz="0" w:space="0" w:color="auto"/>
        <w:bottom w:val="none" w:sz="0" w:space="0" w:color="auto"/>
        <w:right w:val="none" w:sz="0" w:space="0" w:color="auto"/>
      </w:divBdr>
    </w:div>
    <w:div w:id="1132402550">
      <w:bodyDiv w:val="1"/>
      <w:marLeft w:val="0"/>
      <w:marRight w:val="0"/>
      <w:marTop w:val="0"/>
      <w:marBottom w:val="0"/>
      <w:divBdr>
        <w:top w:val="none" w:sz="0" w:space="0" w:color="auto"/>
        <w:left w:val="none" w:sz="0" w:space="0" w:color="auto"/>
        <w:bottom w:val="none" w:sz="0" w:space="0" w:color="auto"/>
        <w:right w:val="none" w:sz="0" w:space="0" w:color="auto"/>
      </w:divBdr>
    </w:div>
    <w:div w:id="1137800724">
      <w:bodyDiv w:val="1"/>
      <w:marLeft w:val="0"/>
      <w:marRight w:val="0"/>
      <w:marTop w:val="0"/>
      <w:marBottom w:val="0"/>
      <w:divBdr>
        <w:top w:val="none" w:sz="0" w:space="0" w:color="auto"/>
        <w:left w:val="none" w:sz="0" w:space="0" w:color="auto"/>
        <w:bottom w:val="none" w:sz="0" w:space="0" w:color="auto"/>
        <w:right w:val="none" w:sz="0" w:space="0" w:color="auto"/>
      </w:divBdr>
    </w:div>
    <w:div w:id="1142308223">
      <w:bodyDiv w:val="1"/>
      <w:marLeft w:val="0"/>
      <w:marRight w:val="0"/>
      <w:marTop w:val="0"/>
      <w:marBottom w:val="0"/>
      <w:divBdr>
        <w:top w:val="none" w:sz="0" w:space="0" w:color="auto"/>
        <w:left w:val="none" w:sz="0" w:space="0" w:color="auto"/>
        <w:bottom w:val="none" w:sz="0" w:space="0" w:color="auto"/>
        <w:right w:val="none" w:sz="0" w:space="0" w:color="auto"/>
      </w:divBdr>
    </w:div>
    <w:div w:id="1144546785">
      <w:bodyDiv w:val="1"/>
      <w:marLeft w:val="0"/>
      <w:marRight w:val="0"/>
      <w:marTop w:val="0"/>
      <w:marBottom w:val="0"/>
      <w:divBdr>
        <w:top w:val="none" w:sz="0" w:space="0" w:color="auto"/>
        <w:left w:val="none" w:sz="0" w:space="0" w:color="auto"/>
        <w:bottom w:val="none" w:sz="0" w:space="0" w:color="auto"/>
        <w:right w:val="none" w:sz="0" w:space="0" w:color="auto"/>
      </w:divBdr>
    </w:div>
    <w:div w:id="1226792492">
      <w:bodyDiv w:val="1"/>
      <w:marLeft w:val="0"/>
      <w:marRight w:val="0"/>
      <w:marTop w:val="0"/>
      <w:marBottom w:val="0"/>
      <w:divBdr>
        <w:top w:val="none" w:sz="0" w:space="0" w:color="auto"/>
        <w:left w:val="none" w:sz="0" w:space="0" w:color="auto"/>
        <w:bottom w:val="none" w:sz="0" w:space="0" w:color="auto"/>
        <w:right w:val="none" w:sz="0" w:space="0" w:color="auto"/>
      </w:divBdr>
    </w:div>
    <w:div w:id="1315528082">
      <w:bodyDiv w:val="1"/>
      <w:marLeft w:val="0"/>
      <w:marRight w:val="0"/>
      <w:marTop w:val="0"/>
      <w:marBottom w:val="0"/>
      <w:divBdr>
        <w:top w:val="none" w:sz="0" w:space="0" w:color="auto"/>
        <w:left w:val="none" w:sz="0" w:space="0" w:color="auto"/>
        <w:bottom w:val="none" w:sz="0" w:space="0" w:color="auto"/>
        <w:right w:val="none" w:sz="0" w:space="0" w:color="auto"/>
      </w:divBdr>
    </w:div>
    <w:div w:id="1414398924">
      <w:bodyDiv w:val="1"/>
      <w:marLeft w:val="0"/>
      <w:marRight w:val="0"/>
      <w:marTop w:val="0"/>
      <w:marBottom w:val="0"/>
      <w:divBdr>
        <w:top w:val="none" w:sz="0" w:space="0" w:color="auto"/>
        <w:left w:val="none" w:sz="0" w:space="0" w:color="auto"/>
        <w:bottom w:val="none" w:sz="0" w:space="0" w:color="auto"/>
        <w:right w:val="none" w:sz="0" w:space="0" w:color="auto"/>
      </w:divBdr>
    </w:div>
    <w:div w:id="1473055480">
      <w:bodyDiv w:val="1"/>
      <w:marLeft w:val="0"/>
      <w:marRight w:val="0"/>
      <w:marTop w:val="0"/>
      <w:marBottom w:val="0"/>
      <w:divBdr>
        <w:top w:val="none" w:sz="0" w:space="0" w:color="auto"/>
        <w:left w:val="none" w:sz="0" w:space="0" w:color="auto"/>
        <w:bottom w:val="none" w:sz="0" w:space="0" w:color="auto"/>
        <w:right w:val="none" w:sz="0" w:space="0" w:color="auto"/>
      </w:divBdr>
    </w:div>
    <w:div w:id="1519197742">
      <w:bodyDiv w:val="1"/>
      <w:marLeft w:val="0"/>
      <w:marRight w:val="0"/>
      <w:marTop w:val="0"/>
      <w:marBottom w:val="0"/>
      <w:divBdr>
        <w:top w:val="none" w:sz="0" w:space="0" w:color="auto"/>
        <w:left w:val="none" w:sz="0" w:space="0" w:color="auto"/>
        <w:bottom w:val="none" w:sz="0" w:space="0" w:color="auto"/>
        <w:right w:val="none" w:sz="0" w:space="0" w:color="auto"/>
      </w:divBdr>
    </w:div>
    <w:div w:id="1621915360">
      <w:bodyDiv w:val="1"/>
      <w:marLeft w:val="0"/>
      <w:marRight w:val="0"/>
      <w:marTop w:val="0"/>
      <w:marBottom w:val="0"/>
      <w:divBdr>
        <w:top w:val="none" w:sz="0" w:space="0" w:color="auto"/>
        <w:left w:val="none" w:sz="0" w:space="0" w:color="auto"/>
        <w:bottom w:val="none" w:sz="0" w:space="0" w:color="auto"/>
        <w:right w:val="none" w:sz="0" w:space="0" w:color="auto"/>
      </w:divBdr>
    </w:div>
    <w:div w:id="1817214497">
      <w:bodyDiv w:val="1"/>
      <w:marLeft w:val="0"/>
      <w:marRight w:val="0"/>
      <w:marTop w:val="0"/>
      <w:marBottom w:val="0"/>
      <w:divBdr>
        <w:top w:val="none" w:sz="0" w:space="0" w:color="auto"/>
        <w:left w:val="none" w:sz="0" w:space="0" w:color="auto"/>
        <w:bottom w:val="none" w:sz="0" w:space="0" w:color="auto"/>
        <w:right w:val="none" w:sz="0" w:space="0" w:color="auto"/>
      </w:divBdr>
    </w:div>
    <w:div w:id="1890847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pravo-search.minjust.ru:8080/bigs/showDocument.html?id=13A530AF-AC6F-46AA-BB69-D438C2B3473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FA5B1D-71DF-4FEC-8185-DCA3B572C2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780</TotalTime>
  <Pages>4</Pages>
  <Words>1479</Words>
  <Characters>8433</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9893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92</cp:revision>
  <cp:lastPrinted>2025-11-06T11:14:00Z</cp:lastPrinted>
  <dcterms:created xsi:type="dcterms:W3CDTF">2024-10-25T12:47:00Z</dcterms:created>
  <dcterms:modified xsi:type="dcterms:W3CDTF">2026-01-30T10:12:00Z</dcterms:modified>
</cp:coreProperties>
</file>