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B62636"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50 (724</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sidR="009A379C">
        <w:rPr>
          <w:b/>
          <w:sz w:val="44"/>
          <w:szCs w:val="44"/>
        </w:rPr>
        <w:t>2</w:t>
      </w:r>
      <w:r>
        <w:rPr>
          <w:b/>
          <w:sz w:val="44"/>
          <w:szCs w:val="44"/>
        </w:rPr>
        <w:t>8</w:t>
      </w:r>
      <w:r w:rsidR="00F84006">
        <w:rPr>
          <w:b/>
          <w:sz w:val="44"/>
          <w:szCs w:val="44"/>
        </w:rPr>
        <w:t>.11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B62636" w:rsidRPr="00B62636" w:rsidRDefault="00B62636" w:rsidP="00B62636">
      <w:pPr>
        <w:keepNext/>
        <w:jc w:val="center"/>
        <w:outlineLvl w:val="2"/>
        <w:rPr>
          <w:b/>
          <w:sz w:val="22"/>
          <w:szCs w:val="22"/>
        </w:rPr>
      </w:pPr>
      <w:r w:rsidRPr="00B62636">
        <w:rPr>
          <w:b/>
          <w:sz w:val="22"/>
          <w:szCs w:val="22"/>
        </w:rPr>
        <w:t xml:space="preserve">АДМИНИСТРАЦИЯ ШИРОКОИССКОГО СЕЛЬСОВЕТА МОКШАНСКОГО РАЙОНА </w:t>
      </w:r>
      <w:r w:rsidRPr="00B62636">
        <w:rPr>
          <w:b/>
          <w:bCs/>
          <w:sz w:val="22"/>
          <w:szCs w:val="22"/>
        </w:rPr>
        <w:t>ПЕНЗЕНСКОЙ ОБЛАСТИ</w:t>
      </w:r>
      <w:r w:rsidRPr="00B62636">
        <w:rPr>
          <w:b/>
          <w:bCs/>
          <w:color w:val="000000"/>
          <w:sz w:val="22"/>
          <w:szCs w:val="22"/>
        </w:rPr>
        <w:t xml:space="preserve"> </w:t>
      </w:r>
    </w:p>
    <w:p w:rsidR="00B62636" w:rsidRPr="00B62636" w:rsidRDefault="00B62636" w:rsidP="00B62636">
      <w:pPr>
        <w:jc w:val="center"/>
        <w:rPr>
          <w:b/>
          <w:bCs/>
          <w:color w:val="000000"/>
          <w:sz w:val="22"/>
          <w:szCs w:val="22"/>
        </w:rPr>
      </w:pPr>
      <w:r w:rsidRPr="00B62636">
        <w:rPr>
          <w:b/>
          <w:bCs/>
          <w:color w:val="000000"/>
          <w:sz w:val="22"/>
          <w:szCs w:val="22"/>
        </w:rPr>
        <w:t>ПОСТАНОВЛЕНИЕ</w:t>
      </w:r>
    </w:p>
    <w:p w:rsidR="00B62636" w:rsidRPr="00B62636" w:rsidRDefault="00B62636" w:rsidP="00B62636">
      <w:pPr>
        <w:jc w:val="center"/>
        <w:rPr>
          <w:bCs/>
          <w:sz w:val="22"/>
          <w:szCs w:val="22"/>
        </w:rPr>
      </w:pPr>
      <w:r w:rsidRPr="00B62636">
        <w:rPr>
          <w:bCs/>
          <w:sz w:val="22"/>
          <w:szCs w:val="22"/>
        </w:rPr>
        <w:t>от 28.11.2025 № 88</w:t>
      </w:r>
    </w:p>
    <w:p w:rsidR="00B62636" w:rsidRPr="00B62636" w:rsidRDefault="00B62636" w:rsidP="00B62636">
      <w:pPr>
        <w:jc w:val="center"/>
        <w:rPr>
          <w:bCs/>
          <w:sz w:val="22"/>
          <w:szCs w:val="22"/>
        </w:rPr>
      </w:pPr>
      <w:r w:rsidRPr="00B62636">
        <w:rPr>
          <w:bCs/>
          <w:sz w:val="22"/>
          <w:szCs w:val="22"/>
        </w:rPr>
        <w:t xml:space="preserve">с. </w:t>
      </w:r>
      <w:proofErr w:type="spellStart"/>
      <w:r w:rsidRPr="00B62636">
        <w:rPr>
          <w:bCs/>
          <w:sz w:val="22"/>
          <w:szCs w:val="22"/>
        </w:rPr>
        <w:t>Широкоис</w:t>
      </w:r>
      <w:proofErr w:type="spellEnd"/>
    </w:p>
    <w:p w:rsidR="00B62636" w:rsidRPr="00B62636" w:rsidRDefault="00B62636" w:rsidP="00B62636">
      <w:pPr>
        <w:shd w:val="clear" w:color="auto" w:fill="FFFFFF"/>
        <w:jc w:val="center"/>
        <w:outlineLvl w:val="1"/>
        <w:rPr>
          <w:b/>
          <w:bCs/>
          <w:sz w:val="22"/>
          <w:szCs w:val="22"/>
        </w:rPr>
      </w:pPr>
      <w:r w:rsidRPr="00B62636">
        <w:rPr>
          <w:b/>
          <w:bCs/>
          <w:sz w:val="22"/>
          <w:szCs w:val="22"/>
        </w:rPr>
        <w:t xml:space="preserve">Об утверждении Порядка формирования перечня налоговых расходов и оценки налоговых 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w:t>
      </w:r>
      <w:r w:rsidRPr="00B62636">
        <w:rPr>
          <w:rFonts w:cs="Calibri"/>
          <w:b/>
          <w:bCs/>
          <w:sz w:val="22"/>
          <w:szCs w:val="22"/>
        </w:rPr>
        <w:t xml:space="preserve"> Пензенской области </w:t>
      </w:r>
    </w:p>
    <w:p w:rsidR="00B62636" w:rsidRPr="00B62636" w:rsidRDefault="00B62636" w:rsidP="00B62636">
      <w:pPr>
        <w:autoSpaceDE w:val="0"/>
        <w:autoSpaceDN w:val="0"/>
        <w:adjustRightInd w:val="0"/>
        <w:ind w:firstLine="709"/>
        <w:jc w:val="both"/>
        <w:rPr>
          <w:color w:val="000000"/>
          <w:sz w:val="22"/>
          <w:szCs w:val="22"/>
        </w:rPr>
      </w:pPr>
    </w:p>
    <w:p w:rsidR="00B62636" w:rsidRPr="00B62636" w:rsidRDefault="00B62636" w:rsidP="00B62636">
      <w:pPr>
        <w:widowControl w:val="0"/>
        <w:ind w:firstLine="709"/>
        <w:jc w:val="both"/>
        <w:rPr>
          <w:sz w:val="22"/>
          <w:szCs w:val="22"/>
        </w:rPr>
      </w:pPr>
      <w:r w:rsidRPr="00B62636">
        <w:rPr>
          <w:rFonts w:cs="Calibri"/>
          <w:sz w:val="22"/>
          <w:szCs w:val="22"/>
        </w:rPr>
        <w:t>В соответствии</w:t>
      </w:r>
      <w:r w:rsidRPr="00B62636">
        <w:rPr>
          <w:bCs/>
          <w:sz w:val="22"/>
          <w:szCs w:val="22"/>
        </w:rPr>
        <w:t xml:space="preserve"> со статьей 174</w:t>
      </w:r>
      <w:r w:rsidRPr="00B62636">
        <w:rPr>
          <w:bCs/>
          <w:sz w:val="22"/>
          <w:szCs w:val="22"/>
          <w:vertAlign w:val="superscript"/>
        </w:rPr>
        <w:t>3</w:t>
      </w:r>
      <w:r w:rsidRPr="00B62636">
        <w:rPr>
          <w:rFonts w:cs="Calibri"/>
          <w:sz w:val="22"/>
          <w:szCs w:val="22"/>
        </w:rPr>
        <w:t xml:space="preserve"> Бюджетного кодекса Российской Федерации</w:t>
      </w:r>
      <w:r w:rsidRPr="00B62636">
        <w:rPr>
          <w:sz w:val="22"/>
          <w:szCs w:val="22"/>
        </w:rPr>
        <w:t xml:space="preserve">, постановлением Правительства </w:t>
      </w:r>
      <w:r w:rsidRPr="00B62636">
        <w:rPr>
          <w:rFonts w:cs="Calibri"/>
          <w:sz w:val="22"/>
          <w:szCs w:val="22"/>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Pr="00B62636">
        <w:rPr>
          <w:sz w:val="22"/>
          <w:szCs w:val="22"/>
        </w:rPr>
        <w:t xml:space="preserve">, руководствуясь Уставом сельского поселения </w:t>
      </w:r>
      <w:proofErr w:type="spellStart"/>
      <w:r w:rsidRPr="00B62636">
        <w:rPr>
          <w:sz w:val="22"/>
          <w:szCs w:val="22"/>
        </w:rPr>
        <w:t>Широкоисский</w:t>
      </w:r>
      <w:proofErr w:type="spellEnd"/>
      <w:r w:rsidRPr="00B62636">
        <w:rPr>
          <w:sz w:val="22"/>
          <w:szCs w:val="22"/>
        </w:rPr>
        <w:t xml:space="preserve"> сельсовет муниципального района </w:t>
      </w:r>
      <w:proofErr w:type="spellStart"/>
      <w:r w:rsidRPr="00B62636">
        <w:rPr>
          <w:sz w:val="22"/>
          <w:szCs w:val="22"/>
        </w:rPr>
        <w:t>Мокшанский</w:t>
      </w:r>
      <w:proofErr w:type="spellEnd"/>
      <w:r w:rsidRPr="00B62636">
        <w:rPr>
          <w:sz w:val="22"/>
          <w:szCs w:val="22"/>
        </w:rPr>
        <w:t xml:space="preserve"> район Пензенской области,</w:t>
      </w:r>
      <w:r w:rsidRPr="00B62636">
        <w:rPr>
          <w:b/>
          <w:sz w:val="22"/>
          <w:szCs w:val="22"/>
        </w:rPr>
        <w:t xml:space="preserve">  </w:t>
      </w:r>
    </w:p>
    <w:p w:rsidR="00B62636" w:rsidRPr="00B62636" w:rsidRDefault="00B62636" w:rsidP="00B62636">
      <w:pPr>
        <w:jc w:val="center"/>
        <w:rPr>
          <w:b/>
          <w:sz w:val="22"/>
          <w:szCs w:val="22"/>
        </w:rPr>
      </w:pPr>
      <w:r w:rsidRPr="00B62636">
        <w:rPr>
          <w:b/>
          <w:sz w:val="22"/>
          <w:szCs w:val="22"/>
        </w:rPr>
        <w:t xml:space="preserve">администрация </w:t>
      </w:r>
      <w:proofErr w:type="spellStart"/>
      <w:r w:rsidRPr="00B62636">
        <w:rPr>
          <w:b/>
          <w:sz w:val="22"/>
          <w:szCs w:val="22"/>
        </w:rPr>
        <w:t>Широкоисского</w:t>
      </w:r>
      <w:proofErr w:type="spellEnd"/>
      <w:r w:rsidRPr="00B62636">
        <w:rPr>
          <w:b/>
          <w:sz w:val="22"/>
          <w:szCs w:val="22"/>
        </w:rPr>
        <w:t xml:space="preserve">   сельсовета  </w:t>
      </w:r>
      <w:proofErr w:type="spellStart"/>
      <w:r w:rsidRPr="00B62636">
        <w:rPr>
          <w:b/>
          <w:sz w:val="22"/>
          <w:szCs w:val="22"/>
        </w:rPr>
        <w:t>Мокшанского</w:t>
      </w:r>
      <w:proofErr w:type="spellEnd"/>
      <w:r w:rsidRPr="00B62636">
        <w:rPr>
          <w:b/>
          <w:sz w:val="22"/>
          <w:szCs w:val="22"/>
        </w:rPr>
        <w:t xml:space="preserve"> района</w:t>
      </w:r>
    </w:p>
    <w:p w:rsidR="00B62636" w:rsidRPr="00B62636" w:rsidRDefault="00B62636" w:rsidP="00B62636">
      <w:pPr>
        <w:jc w:val="center"/>
        <w:rPr>
          <w:b/>
          <w:sz w:val="22"/>
          <w:szCs w:val="22"/>
        </w:rPr>
      </w:pPr>
      <w:r w:rsidRPr="00B62636">
        <w:rPr>
          <w:b/>
          <w:sz w:val="22"/>
          <w:szCs w:val="22"/>
        </w:rPr>
        <w:t>Пензенской области постановляет:</w:t>
      </w:r>
    </w:p>
    <w:p w:rsidR="00B62636" w:rsidRPr="00B62636" w:rsidRDefault="00B62636" w:rsidP="00B62636">
      <w:pPr>
        <w:widowControl w:val="0"/>
        <w:ind w:firstLine="708"/>
        <w:jc w:val="both"/>
        <w:rPr>
          <w:rFonts w:eastAsia="Arial Unicode MS"/>
          <w:sz w:val="22"/>
          <w:szCs w:val="22"/>
        </w:rPr>
      </w:pPr>
      <w:r w:rsidRPr="00B62636">
        <w:rPr>
          <w:rFonts w:eastAsia="Arial Unicode MS"/>
          <w:sz w:val="22"/>
          <w:szCs w:val="22"/>
        </w:rPr>
        <w:t xml:space="preserve">1. Утвердить прилагаемый </w:t>
      </w:r>
      <w:r w:rsidRPr="00B62636">
        <w:rPr>
          <w:rFonts w:eastAsia="Arial Unicode MS"/>
          <w:bCs/>
          <w:sz w:val="22"/>
          <w:szCs w:val="22"/>
        </w:rPr>
        <w:t xml:space="preserve">Порядок формирования перечня налоговых расходов и оценки налоговых расходов  </w:t>
      </w:r>
      <w:proofErr w:type="spellStart"/>
      <w:r w:rsidRPr="00B62636">
        <w:rPr>
          <w:rFonts w:eastAsia="Arial Unicode MS"/>
          <w:bCs/>
          <w:sz w:val="22"/>
          <w:szCs w:val="22"/>
        </w:rPr>
        <w:t>Широкоисского</w:t>
      </w:r>
      <w:proofErr w:type="spellEnd"/>
      <w:r w:rsidRPr="00B62636">
        <w:rPr>
          <w:rFonts w:eastAsia="Arial Unicode MS"/>
          <w:bCs/>
          <w:sz w:val="22"/>
          <w:szCs w:val="22"/>
        </w:rPr>
        <w:t xml:space="preserve"> сельсовета </w:t>
      </w:r>
      <w:proofErr w:type="spellStart"/>
      <w:r w:rsidRPr="00B62636">
        <w:rPr>
          <w:rFonts w:eastAsia="Arial Unicode MS"/>
          <w:bCs/>
          <w:sz w:val="22"/>
          <w:szCs w:val="22"/>
        </w:rPr>
        <w:t>Мокшанского</w:t>
      </w:r>
      <w:proofErr w:type="spellEnd"/>
      <w:r w:rsidRPr="00B62636">
        <w:rPr>
          <w:rFonts w:eastAsia="Arial Unicode MS"/>
          <w:bCs/>
          <w:sz w:val="22"/>
          <w:szCs w:val="22"/>
        </w:rPr>
        <w:t xml:space="preserve"> района Пензенской области</w:t>
      </w:r>
      <w:r w:rsidRPr="00B62636">
        <w:rPr>
          <w:rFonts w:eastAsia="Arial Unicode MS"/>
          <w:sz w:val="22"/>
          <w:szCs w:val="22"/>
        </w:rPr>
        <w:t>.</w:t>
      </w:r>
    </w:p>
    <w:p w:rsidR="00B62636" w:rsidRPr="00B62636" w:rsidRDefault="00B62636" w:rsidP="00B62636">
      <w:pPr>
        <w:ind w:firstLine="709"/>
        <w:jc w:val="both"/>
        <w:rPr>
          <w:sz w:val="22"/>
          <w:szCs w:val="22"/>
        </w:rPr>
      </w:pPr>
      <w:r w:rsidRPr="00B62636">
        <w:rPr>
          <w:sz w:val="22"/>
          <w:szCs w:val="22"/>
        </w:rPr>
        <w:t xml:space="preserve">2. Признать утратившим силу постановление администрации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w:t>
      </w:r>
      <w:r w:rsidRPr="00B62636">
        <w:rPr>
          <w:bCs/>
          <w:sz w:val="22"/>
          <w:szCs w:val="22"/>
        </w:rPr>
        <w:t xml:space="preserve"> Пензенской области от  06.06.2019 № 21 «</w:t>
      </w:r>
      <w:r w:rsidRPr="00B62636">
        <w:rPr>
          <w:bCs/>
          <w:color w:val="000000"/>
          <w:sz w:val="22"/>
          <w:szCs w:val="22"/>
        </w:rPr>
        <w:t xml:space="preserve">Об утверждении Порядка формирования перечня налоговых расходов </w:t>
      </w:r>
      <w:proofErr w:type="spellStart"/>
      <w:r w:rsidRPr="00B62636">
        <w:rPr>
          <w:bCs/>
          <w:color w:val="000000"/>
          <w:sz w:val="22"/>
          <w:szCs w:val="22"/>
        </w:rPr>
        <w:t>Широкоисского</w:t>
      </w:r>
      <w:proofErr w:type="spellEnd"/>
      <w:r w:rsidRPr="00B62636">
        <w:rPr>
          <w:bCs/>
          <w:color w:val="000000"/>
          <w:sz w:val="22"/>
          <w:szCs w:val="22"/>
        </w:rPr>
        <w:t xml:space="preserve"> сельсовета </w:t>
      </w:r>
      <w:proofErr w:type="spellStart"/>
      <w:r w:rsidRPr="00B62636">
        <w:rPr>
          <w:bCs/>
          <w:color w:val="000000"/>
          <w:sz w:val="22"/>
          <w:szCs w:val="22"/>
        </w:rPr>
        <w:t>Мокшанского</w:t>
      </w:r>
      <w:proofErr w:type="spellEnd"/>
      <w:r w:rsidRPr="00B62636">
        <w:rPr>
          <w:bCs/>
          <w:color w:val="000000"/>
          <w:sz w:val="22"/>
          <w:szCs w:val="22"/>
        </w:rPr>
        <w:t xml:space="preserve"> района Пензенской области и оценки налоговых расходов </w:t>
      </w:r>
      <w:proofErr w:type="spellStart"/>
      <w:r w:rsidRPr="00B62636">
        <w:rPr>
          <w:bCs/>
          <w:color w:val="000000"/>
          <w:sz w:val="22"/>
          <w:szCs w:val="22"/>
        </w:rPr>
        <w:t>Широкоисского</w:t>
      </w:r>
      <w:proofErr w:type="spellEnd"/>
      <w:r w:rsidRPr="00B62636">
        <w:rPr>
          <w:bCs/>
          <w:color w:val="000000"/>
          <w:sz w:val="22"/>
          <w:szCs w:val="22"/>
        </w:rPr>
        <w:t xml:space="preserve"> сельсовета  </w:t>
      </w:r>
      <w:proofErr w:type="spellStart"/>
      <w:r w:rsidRPr="00B62636">
        <w:rPr>
          <w:bCs/>
          <w:color w:val="000000"/>
          <w:sz w:val="22"/>
          <w:szCs w:val="22"/>
        </w:rPr>
        <w:t>Мокшанского</w:t>
      </w:r>
      <w:proofErr w:type="spellEnd"/>
      <w:r w:rsidRPr="00B62636">
        <w:rPr>
          <w:bCs/>
          <w:color w:val="000000"/>
          <w:sz w:val="22"/>
          <w:szCs w:val="22"/>
        </w:rPr>
        <w:t xml:space="preserve"> района Пензенской области</w:t>
      </w:r>
      <w:r w:rsidRPr="00B62636">
        <w:rPr>
          <w:bCs/>
          <w:sz w:val="22"/>
          <w:szCs w:val="22"/>
        </w:rPr>
        <w:t>»</w:t>
      </w:r>
    </w:p>
    <w:p w:rsidR="00B62636" w:rsidRPr="00B62636" w:rsidRDefault="00B62636" w:rsidP="00B62636">
      <w:pPr>
        <w:suppressAutoHyphens/>
        <w:ind w:firstLine="708"/>
        <w:jc w:val="both"/>
        <w:rPr>
          <w:rFonts w:eastAsia="Arial"/>
          <w:position w:val="-2"/>
          <w:sz w:val="22"/>
          <w:szCs w:val="22"/>
          <w:lang w:eastAsia="zh-CN" w:bidi="hi-IN"/>
        </w:rPr>
      </w:pPr>
      <w:r w:rsidRPr="00B62636">
        <w:rPr>
          <w:rFonts w:eastAsia="Arial"/>
          <w:position w:val="-2"/>
          <w:sz w:val="22"/>
          <w:szCs w:val="22"/>
          <w:lang w:eastAsia="zh-CN" w:bidi="hi-IN"/>
        </w:rPr>
        <w:t xml:space="preserve">3. Опубликовать настоящее постановление в информационном бюллетене «Вести </w:t>
      </w:r>
      <w:proofErr w:type="spellStart"/>
      <w:r w:rsidRPr="00B62636">
        <w:rPr>
          <w:rFonts w:eastAsia="Arial"/>
          <w:position w:val="-2"/>
          <w:sz w:val="22"/>
          <w:szCs w:val="22"/>
          <w:lang w:eastAsia="zh-CN" w:bidi="hi-IN"/>
        </w:rPr>
        <w:t>Широкоисского</w:t>
      </w:r>
      <w:proofErr w:type="spellEnd"/>
      <w:r w:rsidRPr="00B62636">
        <w:rPr>
          <w:rFonts w:eastAsia="Arial"/>
          <w:position w:val="-2"/>
          <w:sz w:val="22"/>
          <w:szCs w:val="22"/>
          <w:lang w:eastAsia="zh-CN" w:bidi="hi-IN"/>
        </w:rPr>
        <w:t xml:space="preserve"> сельсовета»  и разместить  </w:t>
      </w:r>
      <w:r w:rsidRPr="00B62636">
        <w:rPr>
          <w:rFonts w:eastAsia="Arial"/>
          <w:sz w:val="22"/>
          <w:szCs w:val="22"/>
          <w:lang w:eastAsia="zh-CN" w:bidi="hi-IN"/>
        </w:rPr>
        <w:t xml:space="preserve">на официальной странице администрации </w:t>
      </w:r>
      <w:proofErr w:type="spellStart"/>
      <w:r w:rsidRPr="00B62636">
        <w:rPr>
          <w:rFonts w:eastAsia="Arial"/>
          <w:sz w:val="22"/>
          <w:szCs w:val="22"/>
          <w:lang w:eastAsia="zh-CN" w:bidi="hi-IN"/>
        </w:rPr>
        <w:t>Широкоисского</w:t>
      </w:r>
      <w:proofErr w:type="spellEnd"/>
      <w:r w:rsidRPr="00B62636">
        <w:rPr>
          <w:rFonts w:eastAsia="Arial"/>
          <w:sz w:val="22"/>
          <w:szCs w:val="22"/>
          <w:lang w:eastAsia="zh-CN" w:bidi="hi-IN"/>
        </w:rPr>
        <w:t xml:space="preserve"> сельсовета </w:t>
      </w:r>
      <w:proofErr w:type="spellStart"/>
      <w:r w:rsidRPr="00B62636">
        <w:rPr>
          <w:rFonts w:eastAsia="Arial"/>
          <w:sz w:val="22"/>
          <w:szCs w:val="22"/>
          <w:lang w:eastAsia="zh-CN" w:bidi="hi-IN"/>
        </w:rPr>
        <w:t>Мокшанского</w:t>
      </w:r>
      <w:proofErr w:type="spellEnd"/>
      <w:r w:rsidRPr="00B62636">
        <w:rPr>
          <w:rFonts w:eastAsia="Arial"/>
          <w:sz w:val="22"/>
          <w:szCs w:val="22"/>
          <w:lang w:eastAsia="zh-CN" w:bidi="hi-IN"/>
        </w:rPr>
        <w:t xml:space="preserve"> района Пензенской области в информационно-телекоммуникационной сети «Интернет» </w:t>
      </w:r>
      <w:hyperlink r:id="rId9" w:history="1">
        <w:r w:rsidRPr="00B62636">
          <w:rPr>
            <w:color w:val="0000FF"/>
            <w:sz w:val="22"/>
            <w:szCs w:val="22"/>
            <w:u w:val="single"/>
          </w:rPr>
          <w:t>https://mokshan.pnzreg.ru/authority/oms-munitsipalnogo-obrazovaniya/administratsiya-shirokoisskogo-selsoveta/</w:t>
        </w:r>
      </w:hyperlink>
      <w:r w:rsidRPr="00B62636">
        <w:rPr>
          <w:sz w:val="22"/>
          <w:szCs w:val="22"/>
        </w:rPr>
        <w:t>.</w:t>
      </w:r>
    </w:p>
    <w:p w:rsidR="00B62636" w:rsidRPr="00B62636" w:rsidRDefault="00B62636" w:rsidP="00B62636">
      <w:pPr>
        <w:widowControl w:val="0"/>
        <w:ind w:firstLine="709"/>
        <w:jc w:val="both"/>
        <w:rPr>
          <w:bCs/>
          <w:sz w:val="22"/>
          <w:szCs w:val="22"/>
        </w:rPr>
      </w:pPr>
      <w:r w:rsidRPr="00B62636">
        <w:rPr>
          <w:bCs/>
          <w:sz w:val="22"/>
          <w:szCs w:val="22"/>
        </w:rPr>
        <w:t>4. Настоящее постановление вступает в силу на следующий день после дня его официального опубликования.</w:t>
      </w:r>
    </w:p>
    <w:p w:rsidR="00B62636" w:rsidRPr="00B62636" w:rsidRDefault="00B62636" w:rsidP="00B62636">
      <w:pPr>
        <w:suppressAutoHyphens/>
        <w:ind w:firstLine="709"/>
        <w:jc w:val="both"/>
        <w:rPr>
          <w:rFonts w:eastAsia="Arial"/>
          <w:position w:val="-2"/>
          <w:sz w:val="22"/>
          <w:szCs w:val="22"/>
          <w:lang w:eastAsia="zh-CN" w:bidi="hi-IN"/>
        </w:rPr>
      </w:pPr>
      <w:r w:rsidRPr="00B62636">
        <w:rPr>
          <w:rFonts w:eastAsia="Arial"/>
          <w:position w:val="-2"/>
          <w:sz w:val="22"/>
          <w:szCs w:val="22"/>
          <w:lang w:eastAsia="zh-CN" w:bidi="hi-IN"/>
        </w:rPr>
        <w:t xml:space="preserve">5.  </w:t>
      </w:r>
      <w:proofErr w:type="gramStart"/>
      <w:r w:rsidRPr="00B62636">
        <w:rPr>
          <w:rFonts w:eastAsia="Arial"/>
          <w:position w:val="-2"/>
          <w:sz w:val="22"/>
          <w:szCs w:val="22"/>
          <w:lang w:eastAsia="zh-CN" w:bidi="hi-IN"/>
        </w:rPr>
        <w:t>Контроль за</w:t>
      </w:r>
      <w:proofErr w:type="gramEnd"/>
      <w:r w:rsidRPr="00B62636">
        <w:rPr>
          <w:rFonts w:eastAsia="Arial"/>
          <w:position w:val="-2"/>
          <w:sz w:val="22"/>
          <w:szCs w:val="22"/>
          <w:lang w:eastAsia="zh-CN" w:bidi="hi-IN"/>
        </w:rPr>
        <w:t xml:space="preserve"> выполнением настоящего постановления возложить на главу администрации </w:t>
      </w:r>
      <w:proofErr w:type="spellStart"/>
      <w:r w:rsidRPr="00B62636">
        <w:rPr>
          <w:rFonts w:eastAsia="Arial"/>
          <w:position w:val="-2"/>
          <w:sz w:val="22"/>
          <w:szCs w:val="22"/>
          <w:lang w:eastAsia="zh-CN" w:bidi="hi-IN"/>
        </w:rPr>
        <w:t>Широкоисского</w:t>
      </w:r>
      <w:proofErr w:type="spellEnd"/>
      <w:r w:rsidRPr="00B62636">
        <w:rPr>
          <w:rFonts w:eastAsia="Arial"/>
          <w:position w:val="-2"/>
          <w:sz w:val="22"/>
          <w:szCs w:val="22"/>
          <w:lang w:eastAsia="zh-CN" w:bidi="hi-IN"/>
        </w:rPr>
        <w:t xml:space="preserve"> сельсовета </w:t>
      </w:r>
      <w:proofErr w:type="spellStart"/>
      <w:r w:rsidRPr="00B62636">
        <w:rPr>
          <w:rFonts w:eastAsia="Arial"/>
          <w:position w:val="-2"/>
          <w:sz w:val="22"/>
          <w:szCs w:val="22"/>
          <w:lang w:eastAsia="zh-CN" w:bidi="hi-IN"/>
        </w:rPr>
        <w:t>Мокшанского</w:t>
      </w:r>
      <w:proofErr w:type="spellEnd"/>
      <w:r w:rsidRPr="00B62636">
        <w:rPr>
          <w:rFonts w:eastAsia="Arial"/>
          <w:position w:val="-2"/>
          <w:sz w:val="22"/>
          <w:szCs w:val="22"/>
          <w:lang w:eastAsia="zh-CN" w:bidi="hi-IN"/>
        </w:rPr>
        <w:t xml:space="preserve"> района Пензенской области.</w:t>
      </w:r>
    </w:p>
    <w:p w:rsidR="00B62636" w:rsidRPr="00B62636" w:rsidRDefault="00B62636" w:rsidP="00B62636">
      <w:pPr>
        <w:ind w:firstLine="709"/>
        <w:jc w:val="both"/>
        <w:rPr>
          <w:b/>
          <w:sz w:val="22"/>
          <w:szCs w:val="22"/>
        </w:rPr>
      </w:pPr>
      <w:r w:rsidRPr="00B62636">
        <w:rPr>
          <w:b/>
          <w:sz w:val="22"/>
          <w:szCs w:val="22"/>
        </w:rPr>
        <w:t xml:space="preserve">Глава администрации </w:t>
      </w:r>
      <w:proofErr w:type="spellStart"/>
      <w:r w:rsidRPr="00B62636">
        <w:rPr>
          <w:b/>
          <w:sz w:val="22"/>
          <w:szCs w:val="22"/>
        </w:rPr>
        <w:t>Широкоисского</w:t>
      </w:r>
      <w:proofErr w:type="spellEnd"/>
      <w:r w:rsidRPr="00B62636">
        <w:rPr>
          <w:b/>
          <w:sz w:val="22"/>
          <w:szCs w:val="22"/>
        </w:rPr>
        <w:t xml:space="preserve"> сельсовета</w:t>
      </w:r>
    </w:p>
    <w:p w:rsidR="00B62636" w:rsidRPr="00B62636" w:rsidRDefault="00B62636" w:rsidP="00B62636">
      <w:pPr>
        <w:ind w:firstLine="709"/>
        <w:rPr>
          <w:b/>
          <w:sz w:val="22"/>
          <w:szCs w:val="22"/>
        </w:rPr>
      </w:pPr>
      <w:proofErr w:type="spellStart"/>
      <w:r w:rsidRPr="00B62636">
        <w:rPr>
          <w:b/>
          <w:sz w:val="22"/>
          <w:szCs w:val="22"/>
        </w:rPr>
        <w:t>Мокшанского</w:t>
      </w:r>
      <w:proofErr w:type="spellEnd"/>
      <w:r w:rsidRPr="00B62636">
        <w:rPr>
          <w:b/>
          <w:sz w:val="22"/>
          <w:szCs w:val="22"/>
        </w:rPr>
        <w:t xml:space="preserve"> района Пензенской области                                               С.А. Симаков</w:t>
      </w:r>
    </w:p>
    <w:p w:rsidR="00B62636" w:rsidRPr="00B62636" w:rsidRDefault="00B62636" w:rsidP="00B62636">
      <w:pPr>
        <w:jc w:val="right"/>
        <w:rPr>
          <w:sz w:val="22"/>
          <w:szCs w:val="22"/>
        </w:rPr>
      </w:pPr>
    </w:p>
    <w:p w:rsidR="00B62636" w:rsidRPr="00B62636" w:rsidRDefault="00B62636" w:rsidP="00B62636">
      <w:pPr>
        <w:jc w:val="right"/>
        <w:rPr>
          <w:sz w:val="22"/>
          <w:szCs w:val="22"/>
        </w:rPr>
      </w:pPr>
      <w:r w:rsidRPr="00B62636">
        <w:rPr>
          <w:sz w:val="22"/>
          <w:szCs w:val="22"/>
        </w:rPr>
        <w:t xml:space="preserve"> УТВЕРЖДЕН </w:t>
      </w:r>
    </w:p>
    <w:p w:rsidR="00B62636" w:rsidRPr="00B62636" w:rsidRDefault="00B62636" w:rsidP="00B62636">
      <w:pPr>
        <w:jc w:val="right"/>
        <w:rPr>
          <w:sz w:val="22"/>
          <w:szCs w:val="22"/>
        </w:rPr>
      </w:pPr>
      <w:r w:rsidRPr="00B62636">
        <w:rPr>
          <w:sz w:val="22"/>
          <w:szCs w:val="22"/>
        </w:rPr>
        <w:t>постановлением</w:t>
      </w:r>
    </w:p>
    <w:p w:rsidR="00B62636" w:rsidRPr="00B62636" w:rsidRDefault="00B62636" w:rsidP="00B62636">
      <w:pPr>
        <w:jc w:val="right"/>
        <w:rPr>
          <w:sz w:val="22"/>
          <w:szCs w:val="22"/>
        </w:rPr>
      </w:pPr>
      <w:r w:rsidRPr="00B62636">
        <w:rPr>
          <w:sz w:val="22"/>
          <w:szCs w:val="22"/>
        </w:rPr>
        <w:t xml:space="preserve">администрации </w:t>
      </w:r>
    </w:p>
    <w:p w:rsidR="00B62636" w:rsidRPr="00B62636" w:rsidRDefault="00B62636" w:rsidP="00B62636">
      <w:pPr>
        <w:jc w:val="right"/>
        <w:rPr>
          <w:sz w:val="22"/>
          <w:szCs w:val="22"/>
        </w:rPr>
      </w:pPr>
      <w:proofErr w:type="spellStart"/>
      <w:r w:rsidRPr="00B62636">
        <w:rPr>
          <w:sz w:val="22"/>
          <w:szCs w:val="22"/>
        </w:rPr>
        <w:t>Широкоисского</w:t>
      </w:r>
      <w:proofErr w:type="spellEnd"/>
      <w:r w:rsidRPr="00B62636">
        <w:rPr>
          <w:sz w:val="22"/>
          <w:szCs w:val="22"/>
        </w:rPr>
        <w:t xml:space="preserve"> сельсовета</w:t>
      </w:r>
    </w:p>
    <w:p w:rsidR="00B62636" w:rsidRPr="00B62636" w:rsidRDefault="00B62636" w:rsidP="00B62636">
      <w:pPr>
        <w:jc w:val="right"/>
        <w:rPr>
          <w:sz w:val="22"/>
          <w:szCs w:val="22"/>
        </w:rPr>
      </w:pPr>
      <w:r w:rsidRPr="00B62636">
        <w:rPr>
          <w:sz w:val="22"/>
          <w:szCs w:val="22"/>
        </w:rPr>
        <w:t xml:space="preserve"> </w:t>
      </w:r>
      <w:proofErr w:type="spellStart"/>
      <w:r w:rsidRPr="00B62636">
        <w:rPr>
          <w:sz w:val="22"/>
          <w:szCs w:val="22"/>
        </w:rPr>
        <w:t>Мокшанского</w:t>
      </w:r>
      <w:proofErr w:type="spellEnd"/>
      <w:r w:rsidRPr="00B62636">
        <w:rPr>
          <w:sz w:val="22"/>
          <w:szCs w:val="22"/>
        </w:rPr>
        <w:t xml:space="preserve"> района</w:t>
      </w:r>
    </w:p>
    <w:p w:rsidR="00B62636" w:rsidRPr="00B62636" w:rsidRDefault="00B62636" w:rsidP="00B62636">
      <w:pPr>
        <w:jc w:val="right"/>
        <w:rPr>
          <w:sz w:val="22"/>
          <w:szCs w:val="22"/>
        </w:rPr>
      </w:pPr>
      <w:r w:rsidRPr="00B62636">
        <w:rPr>
          <w:sz w:val="22"/>
          <w:szCs w:val="22"/>
        </w:rPr>
        <w:t xml:space="preserve">от  28.11.2025   №.88    </w:t>
      </w:r>
    </w:p>
    <w:p w:rsidR="00B62636" w:rsidRPr="00B62636" w:rsidRDefault="00B62636" w:rsidP="00B62636">
      <w:pPr>
        <w:autoSpaceDE w:val="0"/>
        <w:autoSpaceDN w:val="0"/>
        <w:adjustRightInd w:val="0"/>
        <w:rPr>
          <w:rFonts w:cs="Calibri"/>
          <w:b/>
          <w:sz w:val="22"/>
          <w:szCs w:val="22"/>
        </w:rPr>
      </w:pPr>
    </w:p>
    <w:p w:rsidR="00B62636" w:rsidRPr="00B62636" w:rsidRDefault="00B62636" w:rsidP="00B62636">
      <w:pPr>
        <w:autoSpaceDE w:val="0"/>
        <w:autoSpaceDN w:val="0"/>
        <w:adjustRightInd w:val="0"/>
        <w:jc w:val="center"/>
        <w:rPr>
          <w:b/>
          <w:bCs/>
          <w:sz w:val="22"/>
          <w:szCs w:val="22"/>
        </w:rPr>
      </w:pPr>
      <w:r w:rsidRPr="00B62636">
        <w:rPr>
          <w:b/>
          <w:bCs/>
          <w:sz w:val="22"/>
          <w:szCs w:val="22"/>
        </w:rPr>
        <w:t>Порядок</w:t>
      </w:r>
    </w:p>
    <w:p w:rsidR="00B62636" w:rsidRPr="00B62636" w:rsidRDefault="00B62636" w:rsidP="00B62636">
      <w:pPr>
        <w:autoSpaceDE w:val="0"/>
        <w:autoSpaceDN w:val="0"/>
        <w:adjustRightInd w:val="0"/>
        <w:jc w:val="center"/>
        <w:rPr>
          <w:rFonts w:cs="Calibri"/>
          <w:b/>
          <w:bCs/>
          <w:sz w:val="22"/>
          <w:szCs w:val="22"/>
        </w:rPr>
      </w:pPr>
      <w:r w:rsidRPr="00B62636">
        <w:rPr>
          <w:b/>
          <w:bCs/>
          <w:sz w:val="22"/>
          <w:szCs w:val="22"/>
        </w:rPr>
        <w:t xml:space="preserve"> формирования перечня налоговых расходов и оценки налоговых 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w:t>
      </w:r>
      <w:r w:rsidRPr="00B62636">
        <w:rPr>
          <w:rFonts w:cs="Calibri"/>
          <w:b/>
          <w:bCs/>
          <w:sz w:val="22"/>
          <w:szCs w:val="22"/>
        </w:rPr>
        <w:t xml:space="preserve"> </w:t>
      </w:r>
    </w:p>
    <w:p w:rsidR="00B62636" w:rsidRPr="00B62636" w:rsidRDefault="00B62636" w:rsidP="00B62636">
      <w:pPr>
        <w:autoSpaceDE w:val="0"/>
        <w:autoSpaceDN w:val="0"/>
        <w:adjustRightInd w:val="0"/>
        <w:jc w:val="center"/>
        <w:rPr>
          <w:b/>
          <w:bCs/>
          <w:sz w:val="22"/>
          <w:szCs w:val="22"/>
        </w:rPr>
      </w:pPr>
      <w:r w:rsidRPr="00B62636">
        <w:rPr>
          <w:rFonts w:cs="Calibri"/>
          <w:b/>
          <w:bCs/>
          <w:sz w:val="22"/>
          <w:szCs w:val="22"/>
        </w:rPr>
        <w:t xml:space="preserve">Пензенской области </w:t>
      </w:r>
    </w:p>
    <w:p w:rsidR="00B62636" w:rsidRPr="00B62636" w:rsidRDefault="00B62636" w:rsidP="00B62636">
      <w:pPr>
        <w:shd w:val="clear" w:color="auto" w:fill="FFFFFF"/>
        <w:jc w:val="center"/>
        <w:outlineLvl w:val="2"/>
        <w:rPr>
          <w:b/>
          <w:bCs/>
          <w:sz w:val="22"/>
          <w:szCs w:val="22"/>
        </w:rPr>
      </w:pPr>
      <w:bookmarkStart w:id="0" w:name="Par53"/>
      <w:bookmarkEnd w:id="0"/>
      <w:r w:rsidRPr="00B62636">
        <w:rPr>
          <w:b/>
          <w:bCs/>
          <w:sz w:val="22"/>
          <w:szCs w:val="22"/>
        </w:rPr>
        <w:t>1. Общие положения</w:t>
      </w:r>
    </w:p>
    <w:p w:rsidR="00B62636" w:rsidRPr="00B62636" w:rsidRDefault="00B62636" w:rsidP="00B62636">
      <w:pPr>
        <w:ind w:firstLine="709"/>
        <w:jc w:val="both"/>
        <w:rPr>
          <w:sz w:val="22"/>
          <w:szCs w:val="22"/>
        </w:rPr>
      </w:pPr>
      <w:r w:rsidRPr="00B62636">
        <w:rPr>
          <w:sz w:val="22"/>
          <w:szCs w:val="22"/>
        </w:rPr>
        <w:t xml:space="preserve">1.1. </w:t>
      </w:r>
      <w:proofErr w:type="gramStart"/>
      <w:r w:rsidRPr="00B62636">
        <w:rPr>
          <w:sz w:val="22"/>
          <w:szCs w:val="22"/>
        </w:rPr>
        <w:t xml:space="preserve">Настоящий Порядок разработан в соответствии со </w:t>
      </w:r>
      <w:hyperlink r:id="rId10" w:history="1">
        <w:r w:rsidRPr="00B62636">
          <w:rPr>
            <w:sz w:val="22"/>
            <w:szCs w:val="22"/>
          </w:rPr>
          <w:t>статьей 174</w:t>
        </w:r>
      </w:hyperlink>
      <w:r w:rsidRPr="00B62636">
        <w:rPr>
          <w:sz w:val="22"/>
          <w:szCs w:val="22"/>
          <w:vertAlign w:val="superscript"/>
        </w:rPr>
        <w:t>3</w:t>
      </w:r>
      <w:r w:rsidRPr="00B62636">
        <w:rPr>
          <w:sz w:val="22"/>
          <w:szCs w:val="22"/>
        </w:rPr>
        <w:t xml:space="preserve"> Бюджетного кодекса Российской Федерации, </w:t>
      </w:r>
      <w:hyperlink r:id="rId11" w:history="1">
        <w:r w:rsidRPr="00B62636">
          <w:rPr>
            <w:sz w:val="22"/>
            <w:szCs w:val="22"/>
          </w:rPr>
          <w:t>постановлением</w:t>
        </w:r>
      </w:hyperlink>
      <w:r w:rsidRPr="00B62636">
        <w:rPr>
          <w:sz w:val="22"/>
          <w:szCs w:val="22"/>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B62636">
        <w:rPr>
          <w:sz w:val="22"/>
          <w:szCs w:val="22"/>
        </w:rPr>
        <w:t xml:space="preserve"> результатов оценки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1.2. В целях настоящего Порядка используются следующие термины и понятия: </w:t>
      </w:r>
    </w:p>
    <w:p w:rsidR="00B62636" w:rsidRPr="00B62636" w:rsidRDefault="00B62636" w:rsidP="00B62636">
      <w:pPr>
        <w:ind w:firstLine="709"/>
        <w:jc w:val="both"/>
        <w:rPr>
          <w:sz w:val="22"/>
          <w:szCs w:val="22"/>
        </w:rPr>
      </w:pPr>
      <w:proofErr w:type="gramStart"/>
      <w:r w:rsidRPr="00B62636">
        <w:rPr>
          <w:sz w:val="22"/>
          <w:szCs w:val="22"/>
        </w:rPr>
        <w:t xml:space="preserve">- куратор налогового расхода - орган  местного самоуправления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proofErr w:type="gram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proofErr w:type="gramStart"/>
      <w:r w:rsidRPr="00B62636">
        <w:rPr>
          <w:sz w:val="22"/>
          <w:szCs w:val="22"/>
        </w:rPr>
        <w:t xml:space="preserve">- нормативные характеристики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сведения о положениях нормативных правовых актов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roofErr w:type="gramEnd"/>
    </w:p>
    <w:p w:rsidR="00B62636" w:rsidRPr="00B62636" w:rsidRDefault="00B62636" w:rsidP="00B62636">
      <w:pPr>
        <w:ind w:firstLine="709"/>
        <w:jc w:val="both"/>
        <w:rPr>
          <w:sz w:val="22"/>
          <w:szCs w:val="22"/>
        </w:rPr>
      </w:pPr>
      <w:r w:rsidRPr="00B62636">
        <w:rPr>
          <w:sz w:val="22"/>
          <w:szCs w:val="22"/>
        </w:rPr>
        <w:t xml:space="preserve">- оценка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комплекс мероприятий по оценке объемов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обусловленных льготами, предоставленными плательщикам, а также по оценке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 оценка объемов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определение объемов выпадающих доходов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обусловленных льготами, предоставленными плательщикам; </w:t>
      </w:r>
    </w:p>
    <w:p w:rsidR="00B62636" w:rsidRPr="00B62636" w:rsidRDefault="00B62636" w:rsidP="00B62636">
      <w:pPr>
        <w:ind w:firstLine="709"/>
        <w:jc w:val="both"/>
        <w:rPr>
          <w:sz w:val="22"/>
          <w:szCs w:val="22"/>
        </w:rPr>
      </w:pPr>
      <w:r w:rsidRPr="00B62636">
        <w:rPr>
          <w:sz w:val="22"/>
          <w:szCs w:val="22"/>
        </w:rPr>
        <w:t xml:space="preserve">- оценка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proofErr w:type="gramStart"/>
      <w:r w:rsidRPr="00B62636">
        <w:rPr>
          <w:sz w:val="22"/>
          <w:szCs w:val="22"/>
        </w:rPr>
        <w:t xml:space="preserve">- перечень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документ, содержащий сведения о распределении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соответствии с целями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структурных элементов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целями социально-экономической политики Пензенской области, не относящимися к государственным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w:t>
      </w:r>
      <w:proofErr w:type="gramEnd"/>
      <w:r w:rsidRPr="00B62636">
        <w:rPr>
          <w:sz w:val="22"/>
          <w:szCs w:val="22"/>
        </w:rPr>
        <w:t xml:space="preserve"> Пензенской области, а также о кураторах налоговых расходов; </w:t>
      </w:r>
    </w:p>
    <w:p w:rsidR="00B62636" w:rsidRPr="00B62636" w:rsidRDefault="00B62636" w:rsidP="00B62636">
      <w:pPr>
        <w:ind w:firstLine="709"/>
        <w:jc w:val="both"/>
        <w:rPr>
          <w:sz w:val="22"/>
          <w:szCs w:val="22"/>
        </w:rPr>
      </w:pPr>
      <w:r w:rsidRPr="00B62636">
        <w:rPr>
          <w:sz w:val="22"/>
          <w:szCs w:val="22"/>
        </w:rPr>
        <w:t xml:space="preserve">- плательщики - плательщики налогов; </w:t>
      </w:r>
    </w:p>
    <w:p w:rsidR="00B62636" w:rsidRPr="00B62636" w:rsidRDefault="00B62636" w:rsidP="00B62636">
      <w:pPr>
        <w:ind w:firstLine="709"/>
        <w:jc w:val="both"/>
        <w:rPr>
          <w:sz w:val="22"/>
          <w:szCs w:val="22"/>
        </w:rPr>
      </w:pPr>
      <w:r w:rsidRPr="00B62636">
        <w:rPr>
          <w:sz w:val="22"/>
          <w:szCs w:val="22"/>
        </w:rPr>
        <w:t xml:space="preserve">- социальные налоговые расходы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целевая категория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обусловленных необходимостью обеспечения социальной защиты (поддержки) населения; </w:t>
      </w:r>
    </w:p>
    <w:p w:rsidR="00B62636" w:rsidRPr="00B62636" w:rsidRDefault="00B62636" w:rsidP="00B62636">
      <w:pPr>
        <w:ind w:firstLine="709"/>
        <w:jc w:val="both"/>
        <w:rPr>
          <w:sz w:val="22"/>
          <w:szCs w:val="22"/>
        </w:rPr>
      </w:pPr>
      <w:r w:rsidRPr="00B62636">
        <w:rPr>
          <w:sz w:val="22"/>
          <w:szCs w:val="22"/>
        </w:rPr>
        <w:lastRenderedPageBreak/>
        <w:t xml:space="preserve">- стимулирующие налоговые расходы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целевая категория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 технические налоговые расходы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целевая категория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 фискальные характеристики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 целевые характеристики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shd w:val="clear" w:color="auto" w:fill="FFFFFF"/>
        <w:jc w:val="center"/>
        <w:outlineLvl w:val="2"/>
        <w:rPr>
          <w:b/>
          <w:bCs/>
          <w:sz w:val="22"/>
          <w:szCs w:val="22"/>
        </w:rPr>
      </w:pPr>
      <w:r w:rsidRPr="00B62636">
        <w:rPr>
          <w:b/>
          <w:bCs/>
          <w:sz w:val="22"/>
          <w:szCs w:val="22"/>
        </w:rPr>
        <w:t>2. Порядок формирования перечня налоговых расходов. Формирование и ведение реестра налоговых расходов</w:t>
      </w:r>
    </w:p>
    <w:p w:rsidR="00B62636" w:rsidRPr="00B62636" w:rsidRDefault="00B62636" w:rsidP="00B62636">
      <w:pPr>
        <w:ind w:firstLine="709"/>
        <w:jc w:val="both"/>
        <w:rPr>
          <w:sz w:val="22"/>
          <w:szCs w:val="22"/>
        </w:rPr>
      </w:pPr>
      <w:r w:rsidRPr="00B62636">
        <w:rPr>
          <w:sz w:val="22"/>
          <w:szCs w:val="22"/>
        </w:rPr>
        <w:t xml:space="preserve">2.1. Проект </w:t>
      </w:r>
      <w:hyperlink w:anchor="p150" w:history="1">
        <w:r w:rsidRPr="00B62636">
          <w:rPr>
            <w:sz w:val="22"/>
            <w:szCs w:val="22"/>
          </w:rPr>
          <w:t>перечня</w:t>
        </w:r>
      </w:hyperlink>
      <w:r w:rsidRPr="00B62636">
        <w:rPr>
          <w:sz w:val="22"/>
          <w:szCs w:val="22"/>
        </w:rPr>
        <w:t xml:space="preserve"> налоговых расходов на очередной финансовый год формируется администрацией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B62636" w:rsidRPr="00B62636" w:rsidRDefault="00B62636" w:rsidP="00B62636">
      <w:pPr>
        <w:ind w:firstLine="709"/>
        <w:jc w:val="both"/>
        <w:rPr>
          <w:sz w:val="22"/>
          <w:szCs w:val="22"/>
        </w:rPr>
      </w:pPr>
      <w:bookmarkStart w:id="1" w:name="p54"/>
      <w:bookmarkEnd w:id="1"/>
      <w:r w:rsidRPr="00B62636">
        <w:rPr>
          <w:sz w:val="22"/>
          <w:szCs w:val="22"/>
        </w:rPr>
        <w:t xml:space="preserve">2.2. Кураторы налоговых расходов в срок до 10 ноября текущего финансового года: </w:t>
      </w:r>
    </w:p>
    <w:p w:rsidR="00B62636" w:rsidRPr="00B62636" w:rsidRDefault="00B62636" w:rsidP="00B62636">
      <w:pPr>
        <w:ind w:firstLine="709"/>
        <w:jc w:val="both"/>
        <w:rPr>
          <w:sz w:val="22"/>
          <w:szCs w:val="22"/>
        </w:rPr>
      </w:pPr>
      <w:proofErr w:type="gramStart"/>
      <w:r w:rsidRPr="00B62636">
        <w:rPr>
          <w:sz w:val="22"/>
          <w:szCs w:val="22"/>
        </w:rPr>
        <w:t xml:space="preserve">2.2.1. рассматривают проект перечня налоговых расходов на предмет предлагаемого распределения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соответствии с целями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целями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относящимися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определения кураторов налоговых расходов (далее - распределение); </w:t>
      </w:r>
      <w:proofErr w:type="gramEnd"/>
    </w:p>
    <w:p w:rsidR="00B62636" w:rsidRPr="00B62636" w:rsidRDefault="00B62636" w:rsidP="00B62636">
      <w:pPr>
        <w:ind w:firstLine="709"/>
        <w:jc w:val="both"/>
        <w:rPr>
          <w:sz w:val="22"/>
          <w:szCs w:val="22"/>
        </w:rPr>
      </w:pPr>
      <w:bookmarkStart w:id="2" w:name="p56"/>
      <w:bookmarkEnd w:id="2"/>
      <w:proofErr w:type="gramStart"/>
      <w:r w:rsidRPr="00B62636">
        <w:rPr>
          <w:sz w:val="22"/>
          <w:szCs w:val="22"/>
        </w:rPr>
        <w:t xml:space="preserve">2.2.2. направляют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предложения по уточнению распределения с указанием муниципальной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цели социально-экономической политик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относящейся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изменению куратора налогового расхода, к которому необходимо отнести налоговый расход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w:t>
      </w:r>
      <w:proofErr w:type="gramEnd"/>
      <w:r w:rsidRPr="00B62636">
        <w:rPr>
          <w:sz w:val="22"/>
          <w:szCs w:val="22"/>
        </w:rPr>
        <w:t xml:space="preserve">, в </w:t>
      </w:r>
      <w:proofErr w:type="gramStart"/>
      <w:r w:rsidRPr="00B62636">
        <w:rPr>
          <w:sz w:val="22"/>
          <w:szCs w:val="22"/>
        </w:rPr>
        <w:t>отношении</w:t>
      </w:r>
      <w:proofErr w:type="gramEnd"/>
      <w:r w:rsidRPr="00B62636">
        <w:rPr>
          <w:sz w:val="22"/>
          <w:szCs w:val="22"/>
        </w:rPr>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B62636" w:rsidRPr="00B62636" w:rsidRDefault="00B62636" w:rsidP="00B62636">
      <w:pPr>
        <w:ind w:firstLine="709"/>
        <w:jc w:val="both"/>
        <w:rPr>
          <w:sz w:val="22"/>
          <w:szCs w:val="22"/>
        </w:rPr>
      </w:pPr>
      <w:r w:rsidRPr="00B62636">
        <w:rPr>
          <w:sz w:val="22"/>
          <w:szCs w:val="22"/>
        </w:rPr>
        <w:t xml:space="preserve">2.3. </w:t>
      </w:r>
      <w:proofErr w:type="gramStart"/>
      <w:r w:rsidRPr="00B62636">
        <w:rPr>
          <w:sz w:val="22"/>
          <w:szCs w:val="22"/>
        </w:rPr>
        <w:t xml:space="preserve">Если по истечении срока, указанного в </w:t>
      </w:r>
      <w:hyperlink w:anchor="p54" w:history="1">
        <w:r w:rsidRPr="00B62636">
          <w:rPr>
            <w:sz w:val="22"/>
            <w:szCs w:val="22"/>
          </w:rPr>
          <w:t>пункте 2.2</w:t>
        </w:r>
      </w:hyperlink>
      <w:r w:rsidRPr="00B62636">
        <w:rPr>
          <w:sz w:val="22"/>
          <w:szCs w:val="22"/>
        </w:rPr>
        <w:t xml:space="preserve"> настоящего раздела,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поступили предложения, предусмотренные </w:t>
      </w:r>
      <w:hyperlink w:anchor="p56" w:history="1">
        <w:r w:rsidRPr="00B62636">
          <w:rPr>
            <w:sz w:val="22"/>
            <w:szCs w:val="22"/>
          </w:rPr>
          <w:t>подпунктом 2.2.2 пункта 2.2</w:t>
        </w:r>
      </w:hyperlink>
      <w:r w:rsidRPr="00B62636">
        <w:rPr>
          <w:sz w:val="22"/>
          <w:szCs w:val="22"/>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официальной странице администрации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информационно-телекоммуникационной сети "Интернет" (далее – официальная</w:t>
      </w:r>
      <w:proofErr w:type="gramEnd"/>
      <w:r w:rsidRPr="00B62636">
        <w:rPr>
          <w:sz w:val="22"/>
          <w:szCs w:val="22"/>
        </w:rPr>
        <w:t xml:space="preserve">  страница). </w:t>
      </w:r>
    </w:p>
    <w:p w:rsidR="00B62636" w:rsidRPr="00B62636" w:rsidRDefault="00B62636" w:rsidP="00B62636">
      <w:pPr>
        <w:ind w:firstLine="709"/>
        <w:jc w:val="both"/>
        <w:rPr>
          <w:sz w:val="22"/>
          <w:szCs w:val="22"/>
        </w:rPr>
      </w:pPr>
      <w:bookmarkStart w:id="3" w:name="p58"/>
      <w:bookmarkEnd w:id="3"/>
      <w:r w:rsidRPr="00B62636">
        <w:rPr>
          <w:sz w:val="22"/>
          <w:szCs w:val="22"/>
        </w:rPr>
        <w:t xml:space="preserve">2.4. </w:t>
      </w:r>
      <w:proofErr w:type="gramStart"/>
      <w:r w:rsidRPr="00B62636">
        <w:rPr>
          <w:sz w:val="22"/>
          <w:szCs w:val="22"/>
        </w:rPr>
        <w:t xml:space="preserve">В случае внесения в текущем финансовом году изменений в перечень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w:t>
      </w:r>
      <w:r w:rsidRPr="00B62636">
        <w:rPr>
          <w:sz w:val="22"/>
          <w:szCs w:val="22"/>
        </w:rPr>
        <w:lastRenderedPageBreak/>
        <w:t xml:space="preserve">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proofErr w:type="gramEnd"/>
      <w:r w:rsidRPr="00B62636">
        <w:rPr>
          <w:sz w:val="22"/>
          <w:szCs w:val="22"/>
        </w:rPr>
        <w:t xml:space="preserve"> района Пензенской области соответствующую информацию для уточнения перечня налоговых расходов. </w:t>
      </w:r>
    </w:p>
    <w:p w:rsidR="00B62636" w:rsidRPr="00B62636" w:rsidRDefault="00B62636" w:rsidP="00B62636">
      <w:pPr>
        <w:ind w:firstLine="709"/>
        <w:jc w:val="both"/>
        <w:rPr>
          <w:sz w:val="22"/>
          <w:szCs w:val="22"/>
        </w:rPr>
      </w:pPr>
      <w:r w:rsidRPr="00B62636">
        <w:rPr>
          <w:sz w:val="22"/>
          <w:szCs w:val="22"/>
        </w:rPr>
        <w:t xml:space="preserve">2.5.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срок не позднее семи рабочих дней со дня поступления информации, указанной в </w:t>
      </w:r>
      <w:hyperlink w:anchor="p58" w:history="1">
        <w:r w:rsidRPr="00B62636">
          <w:rPr>
            <w:sz w:val="22"/>
            <w:szCs w:val="22"/>
          </w:rPr>
          <w:t>пункте 2.4</w:t>
        </w:r>
      </w:hyperlink>
      <w:r w:rsidRPr="00B62636">
        <w:rPr>
          <w:sz w:val="22"/>
          <w:szCs w:val="22"/>
        </w:rPr>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официальной странице. </w:t>
      </w:r>
    </w:p>
    <w:p w:rsidR="00B62636" w:rsidRPr="00B62636" w:rsidRDefault="00B62636" w:rsidP="00B62636">
      <w:pPr>
        <w:ind w:firstLine="709"/>
        <w:jc w:val="both"/>
        <w:rPr>
          <w:sz w:val="22"/>
          <w:szCs w:val="22"/>
        </w:rPr>
      </w:pPr>
      <w:r w:rsidRPr="00B62636">
        <w:rPr>
          <w:sz w:val="22"/>
          <w:szCs w:val="22"/>
        </w:rPr>
        <w:t xml:space="preserve">2.6. </w:t>
      </w:r>
      <w:proofErr w:type="gramStart"/>
      <w:r w:rsidRPr="00B62636">
        <w:rPr>
          <w:sz w:val="22"/>
          <w:szCs w:val="22"/>
        </w:rPr>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срок не позднее семи рабочих дней со дня официального опубликования соответствующего решения  Комитета местного самоуправления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вносит уточненные сведения в перечень</w:t>
      </w:r>
      <w:proofErr w:type="gramEnd"/>
      <w:r w:rsidRPr="00B62636">
        <w:rPr>
          <w:sz w:val="22"/>
          <w:szCs w:val="22"/>
        </w:rPr>
        <w:t xml:space="preserve"> налоговых расходов и размещает уточненный перечень налоговых расходов на </w:t>
      </w:r>
      <w:proofErr w:type="gramStart"/>
      <w:r w:rsidRPr="00B62636">
        <w:rPr>
          <w:sz w:val="22"/>
          <w:szCs w:val="22"/>
        </w:rPr>
        <w:t>официальной</w:t>
      </w:r>
      <w:proofErr w:type="gramEnd"/>
      <w:r w:rsidRPr="00B62636">
        <w:rPr>
          <w:sz w:val="22"/>
          <w:szCs w:val="22"/>
        </w:rPr>
        <w:t xml:space="preserve"> </w:t>
      </w:r>
      <w:proofErr w:type="spellStart"/>
      <w:r w:rsidRPr="00B62636">
        <w:rPr>
          <w:sz w:val="22"/>
          <w:szCs w:val="22"/>
        </w:rPr>
        <w:t>страницее</w:t>
      </w:r>
      <w:proofErr w:type="spellEnd"/>
      <w:r w:rsidRPr="00B62636">
        <w:rPr>
          <w:sz w:val="22"/>
          <w:szCs w:val="22"/>
        </w:rPr>
        <w:t xml:space="preserve">. </w:t>
      </w:r>
    </w:p>
    <w:p w:rsidR="00B62636" w:rsidRPr="00B62636" w:rsidRDefault="00B62636" w:rsidP="00B62636">
      <w:pPr>
        <w:jc w:val="center"/>
        <w:rPr>
          <w:sz w:val="22"/>
          <w:szCs w:val="22"/>
        </w:rPr>
      </w:pPr>
      <w:r w:rsidRPr="00B62636">
        <w:rPr>
          <w:b/>
          <w:bCs/>
          <w:sz w:val="22"/>
          <w:szCs w:val="22"/>
        </w:rPr>
        <w:t xml:space="preserve">3. Порядок и критерии оценки эффективности </w:t>
      </w:r>
      <w:proofErr w:type="gramStart"/>
      <w:r w:rsidRPr="00B62636">
        <w:rPr>
          <w:b/>
          <w:bCs/>
          <w:sz w:val="22"/>
          <w:szCs w:val="22"/>
        </w:rPr>
        <w:t>налоговых</w:t>
      </w:r>
      <w:proofErr w:type="gramEnd"/>
      <w:r w:rsidRPr="00B62636">
        <w:rPr>
          <w:sz w:val="22"/>
          <w:szCs w:val="22"/>
        </w:rPr>
        <w:t xml:space="preserve"> </w:t>
      </w:r>
    </w:p>
    <w:p w:rsidR="00B62636" w:rsidRPr="00B62636" w:rsidRDefault="00B62636" w:rsidP="00B62636">
      <w:pPr>
        <w:jc w:val="center"/>
        <w:rPr>
          <w:b/>
          <w:bCs/>
          <w:sz w:val="22"/>
          <w:szCs w:val="22"/>
        </w:rPr>
      </w:pPr>
      <w:r w:rsidRPr="00B62636">
        <w:rPr>
          <w:b/>
          <w:bCs/>
          <w:sz w:val="22"/>
          <w:szCs w:val="22"/>
        </w:rPr>
        <w:t xml:space="preserve">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 Пензенской области</w:t>
      </w:r>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t xml:space="preserve">3.1. Оценка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осуществляется куратором налогового расхода. </w:t>
      </w:r>
    </w:p>
    <w:p w:rsidR="00B62636" w:rsidRPr="00B62636" w:rsidRDefault="00B62636" w:rsidP="00B62636">
      <w:pPr>
        <w:ind w:firstLine="709"/>
        <w:jc w:val="both"/>
        <w:rPr>
          <w:sz w:val="22"/>
          <w:szCs w:val="22"/>
        </w:rPr>
      </w:pPr>
      <w:r w:rsidRPr="00B62636">
        <w:rPr>
          <w:sz w:val="22"/>
          <w:szCs w:val="22"/>
        </w:rPr>
        <w:t xml:space="preserve">3.2. Оценка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включает: </w:t>
      </w:r>
    </w:p>
    <w:p w:rsidR="00B62636" w:rsidRPr="00B62636" w:rsidRDefault="00B62636" w:rsidP="00B62636">
      <w:pPr>
        <w:ind w:firstLine="709"/>
        <w:jc w:val="both"/>
        <w:rPr>
          <w:sz w:val="22"/>
          <w:szCs w:val="22"/>
        </w:rPr>
      </w:pPr>
      <w:r w:rsidRPr="00B62636">
        <w:rPr>
          <w:sz w:val="22"/>
          <w:szCs w:val="22"/>
        </w:rPr>
        <w:t xml:space="preserve">3.2.1. оценку целесообразности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3.2.2. оценку результативности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bookmarkStart w:id="4" w:name="p69"/>
      <w:bookmarkEnd w:id="4"/>
      <w:r w:rsidRPr="00B62636">
        <w:rPr>
          <w:sz w:val="22"/>
          <w:szCs w:val="22"/>
        </w:rPr>
        <w:t xml:space="preserve">3.3. Критериями целесообразности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являются: </w:t>
      </w:r>
    </w:p>
    <w:p w:rsidR="00B62636" w:rsidRPr="00B62636" w:rsidRDefault="00B62636" w:rsidP="00B62636">
      <w:pPr>
        <w:ind w:firstLine="709"/>
        <w:jc w:val="both"/>
        <w:rPr>
          <w:sz w:val="22"/>
          <w:szCs w:val="22"/>
        </w:rPr>
      </w:pPr>
      <w:r w:rsidRPr="00B62636">
        <w:rPr>
          <w:sz w:val="22"/>
          <w:szCs w:val="22"/>
        </w:rPr>
        <w:t xml:space="preserve">3.3.1. соответствие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целям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целям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относящимся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3.3.2. востребованность плательщиками предоставленных льгот, </w:t>
      </w:r>
      <w:proofErr w:type="gramStart"/>
      <w:r w:rsidRPr="00B62636">
        <w:rPr>
          <w:sz w:val="22"/>
          <w:szCs w:val="22"/>
        </w:rPr>
        <w:t>которая</w:t>
      </w:r>
      <w:proofErr w:type="gramEnd"/>
      <w:r w:rsidRPr="00B62636">
        <w:rPr>
          <w:sz w:val="22"/>
          <w:szCs w:val="22"/>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B62636" w:rsidRPr="00B62636" w:rsidRDefault="00B62636" w:rsidP="00B62636">
      <w:pPr>
        <w:ind w:firstLine="709"/>
        <w:jc w:val="both"/>
        <w:rPr>
          <w:sz w:val="22"/>
          <w:szCs w:val="22"/>
        </w:rPr>
      </w:pPr>
      <w:r w:rsidRPr="00B62636">
        <w:rPr>
          <w:sz w:val="22"/>
          <w:szCs w:val="22"/>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B62636" w:rsidRPr="00B62636" w:rsidRDefault="00B62636" w:rsidP="00B62636">
      <w:pPr>
        <w:ind w:firstLine="709"/>
        <w:jc w:val="both"/>
        <w:rPr>
          <w:sz w:val="22"/>
          <w:szCs w:val="22"/>
        </w:rPr>
      </w:pPr>
      <w:r w:rsidRPr="00B62636">
        <w:rPr>
          <w:sz w:val="22"/>
          <w:szCs w:val="22"/>
        </w:rPr>
        <w:t xml:space="preserve">3.4. В случае несоответствия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хотя бы одному из критериев, указанных в </w:t>
      </w:r>
      <w:hyperlink w:anchor="p69" w:history="1">
        <w:r w:rsidRPr="00B62636">
          <w:rPr>
            <w:sz w:val="22"/>
            <w:szCs w:val="22"/>
          </w:rPr>
          <w:t>пункте 3.3</w:t>
        </w:r>
      </w:hyperlink>
      <w:r w:rsidRPr="00B62636">
        <w:rPr>
          <w:sz w:val="22"/>
          <w:szCs w:val="22"/>
        </w:rPr>
        <w:t xml:space="preserve"> настоящего Порядка, куратору налогового расхода необходимо представить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предложения о сохранении (уточнении, отмене) льгот для плательщиков. </w:t>
      </w:r>
    </w:p>
    <w:p w:rsidR="00B62636" w:rsidRPr="00B62636" w:rsidRDefault="00B62636" w:rsidP="00B62636">
      <w:pPr>
        <w:ind w:firstLine="709"/>
        <w:jc w:val="both"/>
        <w:rPr>
          <w:sz w:val="22"/>
          <w:szCs w:val="22"/>
        </w:rPr>
      </w:pPr>
      <w:r w:rsidRPr="00B62636">
        <w:rPr>
          <w:sz w:val="22"/>
          <w:szCs w:val="22"/>
        </w:rPr>
        <w:t xml:space="preserve">3.5. </w:t>
      </w:r>
      <w:proofErr w:type="gramStart"/>
      <w:r w:rsidRPr="00B62636">
        <w:rPr>
          <w:sz w:val="22"/>
          <w:szCs w:val="22"/>
        </w:rPr>
        <w:t xml:space="preserve">В качестве критерия результативности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определяется как минимум один показатель (индикатор)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либо иной показатель (индикатор), на значение которого оказывают влияние налоговые</w:t>
      </w:r>
      <w:proofErr w:type="gramEnd"/>
      <w:r w:rsidRPr="00B62636">
        <w:rPr>
          <w:sz w:val="22"/>
          <w:szCs w:val="22"/>
        </w:rPr>
        <w:t xml:space="preserve"> расходы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proofErr w:type="gramStart"/>
      <w:r w:rsidRPr="00B62636">
        <w:rPr>
          <w:sz w:val="22"/>
          <w:szCs w:val="22"/>
        </w:rPr>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B62636">
        <w:rPr>
          <w:sz w:val="22"/>
          <w:szCs w:val="22"/>
        </w:rPr>
        <w:t xml:space="preserve"> (индикатора) без учета льгот. </w:t>
      </w:r>
    </w:p>
    <w:p w:rsidR="00B62636" w:rsidRPr="00B62636" w:rsidRDefault="00B62636" w:rsidP="00B62636">
      <w:pPr>
        <w:ind w:firstLine="709"/>
        <w:jc w:val="both"/>
        <w:rPr>
          <w:sz w:val="22"/>
          <w:szCs w:val="22"/>
        </w:rPr>
      </w:pPr>
      <w:r w:rsidRPr="00B62636">
        <w:rPr>
          <w:sz w:val="22"/>
          <w:szCs w:val="22"/>
        </w:rPr>
        <w:lastRenderedPageBreak/>
        <w:t xml:space="preserve">3.6. Оценка результативности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включает оценку бюджетной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3.7. </w:t>
      </w:r>
      <w:proofErr w:type="gramStart"/>
      <w:r w:rsidRPr="00B62636">
        <w:rPr>
          <w:sz w:val="22"/>
          <w:szCs w:val="22"/>
        </w:rPr>
        <w:t xml:space="preserve">В целях оценки бюджетной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 также оценка совокупного бюджетного эффекта (самоокупаемости) стимулирующих налоговых расходов</w:t>
      </w:r>
      <w:proofErr w:type="gramEnd"/>
      <w:r w:rsidRPr="00B62636">
        <w:rPr>
          <w:sz w:val="22"/>
          <w:szCs w:val="22"/>
        </w:rPr>
        <w:t xml:space="preserve">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3.7.(1). При необходимости куратором налогового расхода могут быть установлены дополнительные критерии оценки бюджетной эффективности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w:t>
      </w:r>
    </w:p>
    <w:p w:rsidR="00B62636" w:rsidRPr="00B62636" w:rsidRDefault="00B62636" w:rsidP="00B62636">
      <w:pPr>
        <w:ind w:firstLine="709"/>
        <w:jc w:val="both"/>
        <w:rPr>
          <w:sz w:val="22"/>
          <w:szCs w:val="22"/>
        </w:rPr>
      </w:pPr>
      <w:bookmarkStart w:id="5" w:name="p77"/>
      <w:bookmarkEnd w:id="5"/>
      <w:r w:rsidRPr="00B62636">
        <w:rPr>
          <w:sz w:val="22"/>
          <w:szCs w:val="22"/>
        </w:rPr>
        <w:t xml:space="preserve">3.8. </w:t>
      </w:r>
      <w:proofErr w:type="gramStart"/>
      <w:r w:rsidRPr="00B62636">
        <w:rPr>
          <w:sz w:val="22"/>
          <w:szCs w:val="22"/>
        </w:rPr>
        <w:t xml:space="preserve">Сравнительный анализ включает сравнение объемов расходов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случае применения альтернативных механизмов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объемов предоставленных льгот (расчет прироста показателя (индикатора) достижения целей</w:t>
      </w:r>
      <w:proofErr w:type="gramEnd"/>
      <w:r w:rsidRPr="00B62636">
        <w:rPr>
          <w:sz w:val="22"/>
          <w:szCs w:val="22"/>
        </w:rPr>
        <w:t xml:space="preserve"> </w:t>
      </w:r>
      <w:proofErr w:type="gramStart"/>
      <w:r w:rsidRPr="00B62636">
        <w:rPr>
          <w:sz w:val="22"/>
          <w:szCs w:val="22"/>
        </w:rPr>
        <w:t xml:space="preserve">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на 1 (один) рубль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на 1 (один) рубль расходов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для достижения того же показателя</w:t>
      </w:r>
      <w:proofErr w:type="gramEnd"/>
      <w:r w:rsidRPr="00B62636">
        <w:rPr>
          <w:sz w:val="22"/>
          <w:szCs w:val="22"/>
        </w:rPr>
        <w:t xml:space="preserve"> (индикатора) в случае применения альтернативных механизмов. </w:t>
      </w:r>
    </w:p>
    <w:p w:rsidR="00B62636" w:rsidRPr="00B62636" w:rsidRDefault="00B62636" w:rsidP="00B62636">
      <w:pPr>
        <w:ind w:firstLine="709"/>
        <w:jc w:val="both"/>
        <w:rPr>
          <w:sz w:val="22"/>
          <w:szCs w:val="22"/>
        </w:rPr>
      </w:pPr>
      <w:r w:rsidRPr="00B62636">
        <w:rPr>
          <w:sz w:val="22"/>
          <w:szCs w:val="22"/>
        </w:rPr>
        <w:t xml:space="preserve">3.8.1. В качестве альтернативных механизмов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могут учитываться в том числе: </w:t>
      </w:r>
    </w:p>
    <w:p w:rsidR="00B62636" w:rsidRPr="00B62636" w:rsidRDefault="00B62636" w:rsidP="00B62636">
      <w:pPr>
        <w:ind w:firstLine="709"/>
        <w:jc w:val="both"/>
        <w:rPr>
          <w:sz w:val="22"/>
          <w:szCs w:val="22"/>
        </w:rPr>
      </w:pPr>
      <w:r w:rsidRPr="00B62636">
        <w:rPr>
          <w:sz w:val="22"/>
          <w:szCs w:val="22"/>
        </w:rPr>
        <w:t xml:space="preserve">3.8.1.1. субсидии или иные формы непосредственной финансовой поддержки плательщиков, имеющих право на льготы, за счет средств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3.8.1.2. предоставление муниципальных гарантий по обязательствам плательщиков, имеющих право на льготы; </w:t>
      </w:r>
    </w:p>
    <w:p w:rsidR="00B62636" w:rsidRPr="00B62636" w:rsidRDefault="00B62636" w:rsidP="00B62636">
      <w:pPr>
        <w:ind w:firstLine="709"/>
        <w:jc w:val="both"/>
        <w:rPr>
          <w:sz w:val="22"/>
          <w:szCs w:val="22"/>
        </w:rPr>
      </w:pPr>
      <w:r w:rsidRPr="00B62636">
        <w:rPr>
          <w:sz w:val="22"/>
          <w:szCs w:val="22"/>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B62636" w:rsidRPr="00B62636" w:rsidRDefault="00B62636" w:rsidP="00B62636">
      <w:pPr>
        <w:ind w:firstLine="709"/>
        <w:jc w:val="both"/>
        <w:rPr>
          <w:sz w:val="22"/>
          <w:szCs w:val="22"/>
        </w:rPr>
      </w:pPr>
      <w:r w:rsidRPr="00B62636">
        <w:rPr>
          <w:sz w:val="22"/>
          <w:szCs w:val="22"/>
        </w:rPr>
        <w:t xml:space="preserve">3.8.(1). Оценку результативности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допускается не проводить в отношении технических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w:t>
      </w:r>
    </w:p>
    <w:p w:rsidR="00B62636" w:rsidRPr="00B62636" w:rsidRDefault="00B62636" w:rsidP="00B62636">
      <w:pPr>
        <w:ind w:firstLine="709"/>
        <w:jc w:val="both"/>
        <w:rPr>
          <w:sz w:val="22"/>
          <w:szCs w:val="22"/>
        </w:rPr>
      </w:pPr>
      <w:r w:rsidRPr="00B62636">
        <w:rPr>
          <w:sz w:val="22"/>
          <w:szCs w:val="22"/>
        </w:rPr>
        <w:t xml:space="preserve">3.9. В целях оценки бюджетной эффективности стимулирующих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обусловленных льготами, по местным налогам наряду со сравнительным анализом, указанным в </w:t>
      </w:r>
      <w:hyperlink w:anchor="p77" w:history="1">
        <w:r w:rsidRPr="00B62636">
          <w:rPr>
            <w:sz w:val="22"/>
            <w:szCs w:val="22"/>
          </w:rPr>
          <w:t>пункте 3.8</w:t>
        </w:r>
      </w:hyperlink>
      <w:r w:rsidRPr="00B62636">
        <w:rPr>
          <w:sz w:val="22"/>
          <w:szCs w:val="22"/>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B62636">
          <w:rPr>
            <w:sz w:val="22"/>
            <w:szCs w:val="22"/>
          </w:rPr>
          <w:t>разделом 4</w:t>
        </w:r>
      </w:hyperlink>
      <w:r w:rsidRPr="00B62636">
        <w:rPr>
          <w:sz w:val="22"/>
          <w:szCs w:val="22"/>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jc w:val="center"/>
        <w:rPr>
          <w:sz w:val="22"/>
          <w:szCs w:val="22"/>
        </w:rPr>
      </w:pPr>
      <w:r w:rsidRPr="00B62636">
        <w:rPr>
          <w:b/>
          <w:bCs/>
          <w:sz w:val="22"/>
          <w:szCs w:val="22"/>
        </w:rPr>
        <w:t>4. Оценка совокупного бюджетного эффекта (самоокупаемости)</w:t>
      </w:r>
      <w:r w:rsidRPr="00B62636">
        <w:rPr>
          <w:sz w:val="22"/>
          <w:szCs w:val="22"/>
        </w:rPr>
        <w:t xml:space="preserve"> </w:t>
      </w:r>
    </w:p>
    <w:p w:rsidR="00B62636" w:rsidRPr="00B62636" w:rsidRDefault="00B62636" w:rsidP="00B62636">
      <w:pPr>
        <w:jc w:val="center"/>
        <w:rPr>
          <w:sz w:val="22"/>
          <w:szCs w:val="22"/>
        </w:rPr>
      </w:pPr>
      <w:r w:rsidRPr="00B62636">
        <w:rPr>
          <w:b/>
          <w:bCs/>
          <w:sz w:val="22"/>
          <w:szCs w:val="22"/>
        </w:rPr>
        <w:t xml:space="preserve">стимулирующих налоговых 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w:t>
      </w:r>
      <w:r w:rsidRPr="00B62636">
        <w:rPr>
          <w:sz w:val="22"/>
          <w:szCs w:val="22"/>
        </w:rPr>
        <w:t xml:space="preserve"> </w:t>
      </w:r>
      <w:r w:rsidRPr="00B62636">
        <w:rPr>
          <w:b/>
          <w:bCs/>
          <w:sz w:val="22"/>
          <w:szCs w:val="22"/>
        </w:rPr>
        <w:t>Пензенской области</w:t>
      </w:r>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lastRenderedPageBreak/>
        <w:t xml:space="preserve">4.1. Оценка совокупного бюджетного эффекта (самоокупаемости) стимулирующих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(далее - оценка самоокупаемости) определяется только по местным налогам. </w:t>
      </w:r>
    </w:p>
    <w:p w:rsidR="00B62636" w:rsidRPr="00B62636" w:rsidRDefault="00B62636" w:rsidP="00B62636">
      <w:pPr>
        <w:ind w:firstLine="709"/>
        <w:jc w:val="both"/>
        <w:rPr>
          <w:sz w:val="22"/>
          <w:szCs w:val="22"/>
        </w:rPr>
      </w:pPr>
      <w:r w:rsidRPr="00B62636">
        <w:rPr>
          <w:sz w:val="22"/>
          <w:szCs w:val="22"/>
        </w:rPr>
        <w:t xml:space="preserve">4.2. Оценка самоокупаемости определяется отдельно по каждому налоговому расходу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B62636" w:rsidRPr="00B62636" w:rsidRDefault="00B62636" w:rsidP="00B62636">
      <w:pPr>
        <w:ind w:firstLine="709"/>
        <w:jc w:val="both"/>
        <w:rPr>
          <w:sz w:val="22"/>
          <w:szCs w:val="22"/>
        </w:rPr>
      </w:pPr>
      <w:r w:rsidRPr="00B62636">
        <w:rPr>
          <w:sz w:val="22"/>
          <w:szCs w:val="22"/>
        </w:rPr>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B62636" w:rsidRPr="00B62636" w:rsidRDefault="00B62636" w:rsidP="00B62636">
      <w:pPr>
        <w:spacing w:line="288" w:lineRule="atLeast"/>
        <w:jc w:val="both"/>
        <w:rPr>
          <w:sz w:val="22"/>
          <w:szCs w:val="22"/>
        </w:rPr>
      </w:pPr>
      <w:r w:rsidRPr="00B62636">
        <w:rPr>
          <w:sz w:val="22"/>
          <w:szCs w:val="22"/>
        </w:rPr>
        <w:t xml:space="preserve">  </w:t>
      </w:r>
    </w:p>
    <w:p w:rsidR="00B62636" w:rsidRPr="00B62636" w:rsidRDefault="00B62636" w:rsidP="00B62636">
      <w:pPr>
        <w:shd w:val="clear" w:color="auto" w:fill="FFFFFF"/>
        <w:spacing w:line="225" w:lineRule="atLeast"/>
        <w:jc w:val="both"/>
        <w:rPr>
          <w:sz w:val="22"/>
          <w:szCs w:val="22"/>
        </w:rPr>
      </w:pPr>
      <w:r w:rsidRPr="00B62636">
        <w:rPr>
          <w:noProof/>
          <w:sz w:val="22"/>
          <w:szCs w:val="22"/>
        </w:rPr>
        <w:t xml:space="preserve">                                    </w:t>
      </w:r>
      <w:r w:rsidRPr="00B62636">
        <w:rPr>
          <w:noProof/>
          <w:sz w:val="22"/>
          <w:szCs w:val="22"/>
        </w:rPr>
        <w:drawing>
          <wp:inline distT="0" distB="0" distL="0" distR="0" wp14:anchorId="65872AE2" wp14:editId="0D851285">
            <wp:extent cx="2752725" cy="514350"/>
            <wp:effectExtent l="0" t="0" r="0" b="0"/>
            <wp:docPr id="2" name="Рисунок 2"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B62636">
        <w:rPr>
          <w:sz w:val="22"/>
          <w:szCs w:val="22"/>
        </w:rPr>
        <w:t> ,</w:t>
      </w:r>
    </w:p>
    <w:p w:rsidR="00B62636" w:rsidRPr="00B62636" w:rsidRDefault="00B62636" w:rsidP="00B62636">
      <w:pPr>
        <w:jc w:val="center"/>
        <w:rPr>
          <w:sz w:val="22"/>
          <w:szCs w:val="22"/>
        </w:rPr>
      </w:pPr>
    </w:p>
    <w:p w:rsidR="00B62636" w:rsidRPr="00B62636" w:rsidRDefault="00B62636" w:rsidP="00B62636">
      <w:pPr>
        <w:spacing w:line="288" w:lineRule="atLeast"/>
        <w:jc w:val="both"/>
        <w:rPr>
          <w:sz w:val="22"/>
          <w:szCs w:val="22"/>
        </w:rPr>
      </w:pPr>
      <w:r w:rsidRPr="00B62636">
        <w:rPr>
          <w:sz w:val="22"/>
          <w:szCs w:val="22"/>
        </w:rPr>
        <w:t xml:space="preserve">  </w:t>
      </w:r>
    </w:p>
    <w:p w:rsidR="00B62636" w:rsidRPr="00B62636" w:rsidRDefault="00B62636" w:rsidP="00B62636">
      <w:pPr>
        <w:spacing w:line="288" w:lineRule="atLeast"/>
        <w:ind w:firstLine="540"/>
        <w:jc w:val="both"/>
        <w:rPr>
          <w:sz w:val="22"/>
          <w:szCs w:val="22"/>
        </w:rPr>
      </w:pPr>
      <w:r w:rsidRPr="00B62636">
        <w:rPr>
          <w:sz w:val="22"/>
          <w:szCs w:val="22"/>
        </w:rPr>
        <w:t xml:space="preserve">где: </w:t>
      </w:r>
    </w:p>
    <w:p w:rsidR="00B62636" w:rsidRPr="00B62636" w:rsidRDefault="00B62636" w:rsidP="00B62636">
      <w:pPr>
        <w:spacing w:before="168" w:line="288" w:lineRule="atLeast"/>
        <w:ind w:firstLine="540"/>
        <w:jc w:val="both"/>
        <w:rPr>
          <w:sz w:val="22"/>
          <w:szCs w:val="22"/>
        </w:rPr>
      </w:pPr>
      <w:r w:rsidRPr="00B62636">
        <w:rPr>
          <w:sz w:val="22"/>
          <w:szCs w:val="22"/>
        </w:rPr>
        <w:t xml:space="preserve">i - порядковый номер года, имеющий значение от 1 до 5; </w:t>
      </w:r>
    </w:p>
    <w:p w:rsidR="00B62636" w:rsidRPr="00B62636" w:rsidRDefault="00B62636" w:rsidP="00B62636">
      <w:pPr>
        <w:spacing w:before="168" w:line="288" w:lineRule="atLeast"/>
        <w:ind w:firstLine="540"/>
        <w:jc w:val="both"/>
        <w:rPr>
          <w:sz w:val="22"/>
          <w:szCs w:val="22"/>
        </w:rPr>
      </w:pPr>
      <w:proofErr w:type="spellStart"/>
      <w:r w:rsidRPr="00B62636">
        <w:rPr>
          <w:sz w:val="22"/>
          <w:szCs w:val="22"/>
        </w:rPr>
        <w:t>m</w:t>
      </w:r>
      <w:r w:rsidRPr="00B62636">
        <w:rPr>
          <w:sz w:val="22"/>
          <w:szCs w:val="22"/>
          <w:vertAlign w:val="subscript"/>
        </w:rPr>
        <w:t>i</w:t>
      </w:r>
      <w:proofErr w:type="spellEnd"/>
      <w:r w:rsidRPr="00B62636">
        <w:rPr>
          <w:sz w:val="22"/>
          <w:szCs w:val="22"/>
        </w:rPr>
        <w:t xml:space="preserve"> - количество налогоплательщиков получателей льготы (расхода) в i-м году; </w:t>
      </w:r>
    </w:p>
    <w:p w:rsidR="00B62636" w:rsidRPr="00B62636" w:rsidRDefault="00B62636" w:rsidP="00B62636">
      <w:pPr>
        <w:spacing w:before="168" w:line="288" w:lineRule="atLeast"/>
        <w:ind w:firstLine="540"/>
        <w:jc w:val="both"/>
        <w:rPr>
          <w:sz w:val="22"/>
          <w:szCs w:val="22"/>
        </w:rPr>
      </w:pPr>
      <w:r w:rsidRPr="00B62636">
        <w:rPr>
          <w:sz w:val="22"/>
          <w:szCs w:val="22"/>
        </w:rPr>
        <w:t xml:space="preserve">j - порядковый номер плательщика, имеющий значение от 1 до m; </w:t>
      </w:r>
    </w:p>
    <w:p w:rsidR="00B62636" w:rsidRPr="00B62636" w:rsidRDefault="00B62636" w:rsidP="00B62636">
      <w:pPr>
        <w:spacing w:before="168" w:line="288" w:lineRule="atLeast"/>
        <w:ind w:firstLine="540"/>
        <w:jc w:val="both"/>
        <w:rPr>
          <w:sz w:val="22"/>
          <w:szCs w:val="22"/>
        </w:rPr>
      </w:pPr>
      <w:proofErr w:type="spellStart"/>
      <w:r w:rsidRPr="00B62636">
        <w:rPr>
          <w:sz w:val="22"/>
          <w:szCs w:val="22"/>
        </w:rPr>
        <w:t>N</w:t>
      </w:r>
      <w:r w:rsidRPr="00B62636">
        <w:rPr>
          <w:sz w:val="22"/>
          <w:szCs w:val="22"/>
          <w:vertAlign w:val="subscript"/>
        </w:rPr>
        <w:t>ij</w:t>
      </w:r>
      <w:proofErr w:type="spellEnd"/>
      <w:r w:rsidRPr="00B62636">
        <w:rPr>
          <w:sz w:val="22"/>
          <w:szCs w:val="22"/>
        </w:rPr>
        <w:t xml:space="preserve"> - объем налогов, задекларированных для уплаты в консолидированный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j-м плательщиком в i-м году. </w:t>
      </w:r>
    </w:p>
    <w:p w:rsidR="00B62636" w:rsidRPr="00B62636" w:rsidRDefault="00B62636" w:rsidP="00B62636">
      <w:pPr>
        <w:ind w:firstLine="709"/>
        <w:jc w:val="both"/>
        <w:rPr>
          <w:sz w:val="22"/>
          <w:szCs w:val="22"/>
        </w:rPr>
      </w:pPr>
      <w:r w:rsidRPr="00B62636">
        <w:rPr>
          <w:sz w:val="22"/>
          <w:szCs w:val="22"/>
        </w:rPr>
        <w:t xml:space="preserve">При определении объема налогов, задекларированных для уплаты в консолидированный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плательщиками, учитываются начисления по земельному налогу, налогу на имущество физических лиц. </w:t>
      </w:r>
    </w:p>
    <w:p w:rsidR="00B62636" w:rsidRPr="00B62636" w:rsidRDefault="00B62636" w:rsidP="00B62636">
      <w:pPr>
        <w:ind w:firstLine="709"/>
        <w:jc w:val="both"/>
        <w:rPr>
          <w:sz w:val="22"/>
          <w:szCs w:val="22"/>
        </w:rPr>
      </w:pPr>
      <w:r w:rsidRPr="00B62636">
        <w:rPr>
          <w:sz w:val="22"/>
          <w:szCs w:val="22"/>
        </w:rPr>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оцениваются (прогнозируются) по данным куратора налоговых расходов; </w:t>
      </w:r>
    </w:p>
    <w:p w:rsidR="00B62636" w:rsidRPr="00B62636" w:rsidRDefault="00B62636" w:rsidP="00B62636">
      <w:pPr>
        <w:ind w:firstLine="709"/>
        <w:jc w:val="both"/>
        <w:rPr>
          <w:sz w:val="22"/>
          <w:szCs w:val="22"/>
        </w:rPr>
      </w:pPr>
      <w:proofErr w:type="spellStart"/>
      <w:proofErr w:type="gramStart"/>
      <w:r w:rsidRPr="00B62636">
        <w:rPr>
          <w:sz w:val="22"/>
          <w:szCs w:val="22"/>
        </w:rPr>
        <w:t>В</w:t>
      </w:r>
      <w:proofErr w:type="gramEnd"/>
      <w:r w:rsidRPr="00B62636">
        <w:rPr>
          <w:sz w:val="22"/>
          <w:szCs w:val="22"/>
          <w:vertAlign w:val="subscript"/>
        </w:rPr>
        <w:t>oj</w:t>
      </w:r>
      <w:proofErr w:type="spellEnd"/>
      <w:r w:rsidRPr="00B62636">
        <w:rPr>
          <w:sz w:val="22"/>
          <w:szCs w:val="22"/>
        </w:rPr>
        <w:t xml:space="preserve"> - базовый объем налогов, задекларированных для уплаты в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j-м плательщиком в базовом году; </w:t>
      </w:r>
    </w:p>
    <w:p w:rsidR="00B62636" w:rsidRPr="00B62636" w:rsidRDefault="00B62636" w:rsidP="00B62636">
      <w:pPr>
        <w:ind w:firstLine="709"/>
        <w:jc w:val="both"/>
        <w:rPr>
          <w:sz w:val="22"/>
          <w:szCs w:val="22"/>
        </w:rPr>
      </w:pPr>
      <w:proofErr w:type="spellStart"/>
      <w:r w:rsidRPr="00B62636">
        <w:rPr>
          <w:sz w:val="22"/>
          <w:szCs w:val="22"/>
        </w:rPr>
        <w:t>g</w:t>
      </w:r>
      <w:r w:rsidRPr="00B62636">
        <w:rPr>
          <w:sz w:val="22"/>
          <w:szCs w:val="22"/>
          <w:vertAlign w:val="subscript"/>
        </w:rPr>
        <w:t>i</w:t>
      </w:r>
      <w:proofErr w:type="spellEnd"/>
      <w:r w:rsidRPr="00B62636">
        <w:rPr>
          <w:sz w:val="22"/>
          <w:szCs w:val="22"/>
        </w:rPr>
        <w:t xml:space="preserve"> - номинальный темп </w:t>
      </w:r>
      <w:proofErr w:type="gramStart"/>
      <w:r w:rsidRPr="00B62636">
        <w:rPr>
          <w:sz w:val="22"/>
          <w:szCs w:val="22"/>
        </w:rPr>
        <w:t>прироста налоговых доходов консолидированных бюджетов субъектов Российской Федерации</w:t>
      </w:r>
      <w:proofErr w:type="gramEnd"/>
      <w:r w:rsidRPr="00B62636">
        <w:rPr>
          <w:sz w:val="22"/>
          <w:szCs w:val="22"/>
        </w:rPr>
        <w:t xml:space="preserve"> в i-м году по отношению к базовому году. </w:t>
      </w:r>
    </w:p>
    <w:p w:rsidR="00B62636" w:rsidRPr="00B62636" w:rsidRDefault="00B62636" w:rsidP="00B62636">
      <w:pPr>
        <w:ind w:firstLine="709"/>
        <w:jc w:val="both"/>
        <w:rPr>
          <w:sz w:val="22"/>
          <w:szCs w:val="22"/>
        </w:rPr>
      </w:pPr>
      <w:r w:rsidRPr="00B62636">
        <w:rPr>
          <w:sz w:val="22"/>
          <w:szCs w:val="22"/>
        </w:rPr>
        <w:t xml:space="preserve">Номинальный темп </w:t>
      </w:r>
      <w:proofErr w:type="gramStart"/>
      <w:r w:rsidRPr="00B62636">
        <w:rPr>
          <w:sz w:val="22"/>
          <w:szCs w:val="22"/>
        </w:rPr>
        <w:t>прироста налоговых доходов консолидированных бюджетов субъектов Российской Федерации</w:t>
      </w:r>
      <w:proofErr w:type="gramEnd"/>
      <w:r w:rsidRPr="00B62636">
        <w:rPr>
          <w:sz w:val="22"/>
          <w:szCs w:val="22"/>
        </w:rPr>
        <w:t xml:space="preserve"> определяется администрацией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соответствии с </w:t>
      </w:r>
      <w:hyperlink r:id="rId13" w:history="1">
        <w:r w:rsidRPr="00B62636">
          <w:rPr>
            <w:sz w:val="22"/>
            <w:szCs w:val="22"/>
          </w:rPr>
          <w:t>пунктом 17</w:t>
        </w:r>
      </w:hyperlink>
      <w:r w:rsidRPr="00B62636">
        <w:rPr>
          <w:sz w:val="22"/>
          <w:szCs w:val="22"/>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B62636" w:rsidRPr="00B62636" w:rsidRDefault="00B62636" w:rsidP="00B62636">
      <w:pPr>
        <w:ind w:firstLine="709"/>
        <w:jc w:val="both"/>
        <w:rPr>
          <w:sz w:val="22"/>
          <w:szCs w:val="22"/>
        </w:rPr>
      </w:pPr>
      <w:r w:rsidRPr="00B62636">
        <w:rPr>
          <w:sz w:val="22"/>
          <w:szCs w:val="22"/>
        </w:rPr>
        <w:t xml:space="preserve">r - расчетная стоимость среднесрочных рыночных заимствований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рассчитываемая администрацией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соответствии с </w:t>
      </w:r>
      <w:hyperlink r:id="rId14" w:history="1">
        <w:r w:rsidRPr="00B62636">
          <w:rPr>
            <w:sz w:val="22"/>
            <w:szCs w:val="22"/>
          </w:rPr>
          <w:t>пунктом 17</w:t>
        </w:r>
      </w:hyperlink>
      <w:r w:rsidRPr="00B62636">
        <w:rPr>
          <w:sz w:val="22"/>
          <w:szCs w:val="22"/>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B62636" w:rsidRPr="00B62636" w:rsidRDefault="00B62636" w:rsidP="00B62636">
      <w:pPr>
        <w:ind w:firstLine="709"/>
        <w:jc w:val="both"/>
        <w:rPr>
          <w:sz w:val="22"/>
          <w:szCs w:val="22"/>
        </w:rPr>
      </w:pPr>
      <w:r w:rsidRPr="00B62636">
        <w:rPr>
          <w:sz w:val="22"/>
          <w:szCs w:val="22"/>
        </w:rPr>
        <w:t xml:space="preserve">Базовый объем налогов, задекларированных для уплаты в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j-м плательщиком в базовом году (</w:t>
      </w:r>
      <w:proofErr w:type="spellStart"/>
      <w:r w:rsidRPr="00B62636">
        <w:rPr>
          <w:sz w:val="22"/>
          <w:szCs w:val="22"/>
        </w:rPr>
        <w:t>В</w:t>
      </w:r>
      <w:r w:rsidRPr="00B62636">
        <w:rPr>
          <w:sz w:val="22"/>
          <w:szCs w:val="22"/>
          <w:vertAlign w:val="subscript"/>
        </w:rPr>
        <w:t>О</w:t>
      </w:r>
      <w:proofErr w:type="gramStart"/>
      <w:r w:rsidRPr="00B62636">
        <w:rPr>
          <w:sz w:val="22"/>
          <w:szCs w:val="22"/>
          <w:vertAlign w:val="subscript"/>
        </w:rPr>
        <w:t>j</w:t>
      </w:r>
      <w:proofErr w:type="spellEnd"/>
      <w:proofErr w:type="gramEnd"/>
      <w:r w:rsidRPr="00B62636">
        <w:rPr>
          <w:sz w:val="22"/>
          <w:szCs w:val="22"/>
        </w:rPr>
        <w:t xml:space="preserve">), рассчитывается по формуле: </w:t>
      </w:r>
    </w:p>
    <w:p w:rsidR="00B62636" w:rsidRPr="00B62636" w:rsidRDefault="00B62636" w:rsidP="00B62636">
      <w:pPr>
        <w:ind w:firstLine="709"/>
        <w:jc w:val="both"/>
        <w:rPr>
          <w:sz w:val="22"/>
          <w:szCs w:val="22"/>
        </w:rPr>
      </w:pPr>
      <w:r w:rsidRPr="00B62636">
        <w:rPr>
          <w:sz w:val="22"/>
          <w:szCs w:val="22"/>
        </w:rPr>
        <w:t xml:space="preserve">  </w:t>
      </w:r>
    </w:p>
    <w:p w:rsidR="00B62636" w:rsidRPr="00B62636" w:rsidRDefault="00B62636" w:rsidP="00B62636">
      <w:pPr>
        <w:jc w:val="center"/>
        <w:rPr>
          <w:sz w:val="22"/>
          <w:szCs w:val="22"/>
        </w:rPr>
      </w:pPr>
      <w:proofErr w:type="spellStart"/>
      <w:r w:rsidRPr="00B62636">
        <w:rPr>
          <w:sz w:val="22"/>
          <w:szCs w:val="22"/>
        </w:rPr>
        <w:t>В</w:t>
      </w:r>
      <w:r w:rsidRPr="00B62636">
        <w:rPr>
          <w:sz w:val="22"/>
          <w:szCs w:val="22"/>
          <w:vertAlign w:val="subscript"/>
        </w:rPr>
        <w:t>Оj</w:t>
      </w:r>
      <w:proofErr w:type="spellEnd"/>
      <w:r w:rsidRPr="00B62636">
        <w:rPr>
          <w:sz w:val="22"/>
          <w:szCs w:val="22"/>
        </w:rPr>
        <w:t xml:space="preserve"> = </w:t>
      </w:r>
      <w:proofErr w:type="spellStart"/>
      <w:r w:rsidRPr="00B62636">
        <w:rPr>
          <w:sz w:val="22"/>
          <w:szCs w:val="22"/>
        </w:rPr>
        <w:t>N</w:t>
      </w:r>
      <w:proofErr w:type="gramStart"/>
      <w:r w:rsidRPr="00B62636">
        <w:rPr>
          <w:sz w:val="22"/>
          <w:szCs w:val="22"/>
          <w:vertAlign w:val="subscript"/>
        </w:rPr>
        <w:t>О</w:t>
      </w:r>
      <w:proofErr w:type="gramEnd"/>
      <w:r w:rsidRPr="00B62636">
        <w:rPr>
          <w:sz w:val="22"/>
          <w:szCs w:val="22"/>
          <w:vertAlign w:val="subscript"/>
        </w:rPr>
        <w:t>j</w:t>
      </w:r>
      <w:proofErr w:type="spellEnd"/>
      <w:r w:rsidRPr="00B62636">
        <w:rPr>
          <w:sz w:val="22"/>
          <w:szCs w:val="22"/>
        </w:rPr>
        <w:t xml:space="preserve"> + </w:t>
      </w:r>
      <w:proofErr w:type="spellStart"/>
      <w:r w:rsidRPr="00B62636">
        <w:rPr>
          <w:sz w:val="22"/>
          <w:szCs w:val="22"/>
        </w:rPr>
        <w:t>L</w:t>
      </w:r>
      <w:r w:rsidRPr="00B62636">
        <w:rPr>
          <w:sz w:val="22"/>
          <w:szCs w:val="22"/>
          <w:vertAlign w:val="subscript"/>
        </w:rPr>
        <w:t>Оj</w:t>
      </w:r>
      <w:proofErr w:type="spellEnd"/>
      <w:r w:rsidRPr="00B62636">
        <w:rPr>
          <w:sz w:val="22"/>
          <w:szCs w:val="22"/>
        </w:rPr>
        <w:t xml:space="preserve">, </w:t>
      </w:r>
    </w:p>
    <w:p w:rsidR="00B62636" w:rsidRPr="00B62636" w:rsidRDefault="00B62636" w:rsidP="00B62636">
      <w:pPr>
        <w:spacing w:line="288" w:lineRule="atLeast"/>
        <w:jc w:val="both"/>
        <w:rPr>
          <w:sz w:val="22"/>
          <w:szCs w:val="22"/>
        </w:rPr>
      </w:pPr>
      <w:r w:rsidRPr="00B62636">
        <w:rPr>
          <w:sz w:val="22"/>
          <w:szCs w:val="22"/>
        </w:rPr>
        <w:t xml:space="preserve">  </w:t>
      </w:r>
    </w:p>
    <w:p w:rsidR="00B62636" w:rsidRPr="00B62636" w:rsidRDefault="00B62636" w:rsidP="00B62636">
      <w:pPr>
        <w:spacing w:line="288" w:lineRule="atLeast"/>
        <w:ind w:firstLine="540"/>
        <w:jc w:val="both"/>
        <w:rPr>
          <w:sz w:val="22"/>
          <w:szCs w:val="22"/>
        </w:rPr>
      </w:pPr>
      <w:r w:rsidRPr="00B62636">
        <w:rPr>
          <w:sz w:val="22"/>
          <w:szCs w:val="22"/>
        </w:rPr>
        <w:t xml:space="preserve">где: </w:t>
      </w:r>
    </w:p>
    <w:p w:rsidR="00B62636" w:rsidRPr="00B62636" w:rsidRDefault="00B62636" w:rsidP="00B62636">
      <w:pPr>
        <w:spacing w:before="168" w:line="288" w:lineRule="atLeast"/>
        <w:ind w:firstLine="540"/>
        <w:jc w:val="both"/>
        <w:rPr>
          <w:sz w:val="22"/>
          <w:szCs w:val="22"/>
        </w:rPr>
      </w:pPr>
      <w:proofErr w:type="spellStart"/>
      <w:r w:rsidRPr="00B62636">
        <w:rPr>
          <w:sz w:val="22"/>
          <w:szCs w:val="22"/>
        </w:rPr>
        <w:lastRenderedPageBreak/>
        <w:t>N</w:t>
      </w:r>
      <w:proofErr w:type="gramStart"/>
      <w:r w:rsidRPr="00B62636">
        <w:rPr>
          <w:sz w:val="22"/>
          <w:szCs w:val="22"/>
          <w:vertAlign w:val="subscript"/>
        </w:rPr>
        <w:t>О</w:t>
      </w:r>
      <w:proofErr w:type="gramEnd"/>
      <w:r w:rsidRPr="00B62636">
        <w:rPr>
          <w:sz w:val="22"/>
          <w:szCs w:val="22"/>
          <w:vertAlign w:val="subscript"/>
        </w:rPr>
        <w:t>j</w:t>
      </w:r>
      <w:proofErr w:type="spellEnd"/>
      <w:r w:rsidRPr="00B62636">
        <w:rPr>
          <w:sz w:val="22"/>
          <w:szCs w:val="22"/>
        </w:rPr>
        <w:t xml:space="preserve"> - объем налогов, задекларированных для уплаты в бюджет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j-м плательщиком в базовом году; </w:t>
      </w:r>
    </w:p>
    <w:p w:rsidR="00B62636" w:rsidRPr="00B62636" w:rsidRDefault="00B62636" w:rsidP="00B62636">
      <w:pPr>
        <w:spacing w:before="168" w:line="288" w:lineRule="atLeast"/>
        <w:ind w:firstLine="540"/>
        <w:jc w:val="both"/>
        <w:rPr>
          <w:sz w:val="22"/>
          <w:szCs w:val="22"/>
        </w:rPr>
      </w:pPr>
      <w:proofErr w:type="spellStart"/>
      <w:r w:rsidRPr="00B62636">
        <w:rPr>
          <w:sz w:val="22"/>
          <w:szCs w:val="22"/>
        </w:rPr>
        <w:t>L</w:t>
      </w:r>
      <w:proofErr w:type="gramStart"/>
      <w:r w:rsidRPr="00B62636">
        <w:rPr>
          <w:sz w:val="22"/>
          <w:szCs w:val="22"/>
          <w:vertAlign w:val="subscript"/>
        </w:rPr>
        <w:t>О</w:t>
      </w:r>
      <w:proofErr w:type="gramEnd"/>
      <w:r w:rsidRPr="00B62636">
        <w:rPr>
          <w:sz w:val="22"/>
          <w:szCs w:val="22"/>
          <w:vertAlign w:val="subscript"/>
        </w:rPr>
        <w:t>j</w:t>
      </w:r>
      <w:proofErr w:type="spellEnd"/>
      <w:r w:rsidRPr="00B62636">
        <w:rPr>
          <w:sz w:val="22"/>
          <w:szCs w:val="22"/>
        </w:rPr>
        <w:t xml:space="preserve"> - объем налоговых льгот, предоставленных j-</w:t>
      </w:r>
      <w:proofErr w:type="spellStart"/>
      <w:r w:rsidRPr="00B62636">
        <w:rPr>
          <w:sz w:val="22"/>
          <w:szCs w:val="22"/>
        </w:rPr>
        <w:t>му</w:t>
      </w:r>
      <w:proofErr w:type="spellEnd"/>
      <w:r w:rsidRPr="00B62636">
        <w:rPr>
          <w:sz w:val="22"/>
          <w:szCs w:val="22"/>
        </w:rPr>
        <w:t xml:space="preserve"> плательщику в базовом году. </w:t>
      </w:r>
    </w:p>
    <w:p w:rsidR="00B62636" w:rsidRPr="00B62636" w:rsidRDefault="00B62636" w:rsidP="00B62636">
      <w:pPr>
        <w:spacing w:before="168" w:line="288" w:lineRule="atLeast"/>
        <w:ind w:firstLine="540"/>
        <w:jc w:val="both"/>
        <w:rPr>
          <w:sz w:val="22"/>
          <w:szCs w:val="22"/>
        </w:rPr>
      </w:pPr>
      <w:r w:rsidRPr="00B62636">
        <w:rPr>
          <w:sz w:val="22"/>
          <w:szCs w:val="22"/>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B62636" w:rsidRPr="00B62636" w:rsidRDefault="00B62636" w:rsidP="00B62636">
      <w:pPr>
        <w:jc w:val="center"/>
        <w:rPr>
          <w:sz w:val="22"/>
          <w:szCs w:val="22"/>
        </w:rPr>
      </w:pPr>
      <w:r w:rsidRPr="00B62636">
        <w:rPr>
          <w:b/>
          <w:bCs/>
          <w:sz w:val="22"/>
          <w:szCs w:val="22"/>
        </w:rPr>
        <w:t>5. Формирование заключения (сводного заключения)</w:t>
      </w:r>
      <w:r w:rsidRPr="00B62636">
        <w:rPr>
          <w:sz w:val="22"/>
          <w:szCs w:val="22"/>
        </w:rPr>
        <w:t xml:space="preserve"> </w:t>
      </w:r>
    </w:p>
    <w:p w:rsidR="00B62636" w:rsidRPr="00B62636" w:rsidRDefault="00B62636" w:rsidP="00B62636">
      <w:pPr>
        <w:jc w:val="center"/>
        <w:rPr>
          <w:sz w:val="22"/>
          <w:szCs w:val="22"/>
        </w:rPr>
      </w:pPr>
      <w:r w:rsidRPr="00B62636">
        <w:rPr>
          <w:b/>
          <w:bCs/>
          <w:sz w:val="22"/>
          <w:szCs w:val="22"/>
        </w:rPr>
        <w:t xml:space="preserve">об эффективности налоговых 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w:t>
      </w:r>
      <w:r w:rsidRPr="00B62636">
        <w:rPr>
          <w:sz w:val="22"/>
          <w:szCs w:val="22"/>
        </w:rPr>
        <w:t xml:space="preserve"> </w:t>
      </w:r>
      <w:r w:rsidRPr="00B62636">
        <w:rPr>
          <w:b/>
          <w:bCs/>
          <w:sz w:val="22"/>
          <w:szCs w:val="22"/>
        </w:rPr>
        <w:t>Пензенской области</w:t>
      </w:r>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t xml:space="preserve">5.1. </w:t>
      </w:r>
      <w:proofErr w:type="gramStart"/>
      <w:r w:rsidRPr="00B62636">
        <w:rPr>
          <w:sz w:val="22"/>
          <w:szCs w:val="22"/>
        </w:rPr>
        <w:t xml:space="preserve">По итогам проведенной оценки эффективности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куратор налогового расхода формулирует выводы о достижении целевых характеристик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вкладе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достижение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w:t>
      </w:r>
      <w:proofErr w:type="gramEnd"/>
      <w:r w:rsidRPr="00B62636">
        <w:rPr>
          <w:sz w:val="22"/>
          <w:szCs w:val="22"/>
        </w:rPr>
        <w:t xml:space="preserve"> </w:t>
      </w:r>
      <w:proofErr w:type="gramStart"/>
      <w:r w:rsidRPr="00B62636">
        <w:rPr>
          <w:sz w:val="22"/>
          <w:szCs w:val="22"/>
        </w:rPr>
        <w:t xml:space="preserve">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 также о наличии или об отсутствии более результативных (менее затратных для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альтернативных механизмов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proofErr w:type="gram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формирует </w:t>
      </w:r>
      <w:hyperlink w:anchor="p181" w:history="1">
        <w:r w:rsidRPr="00B62636">
          <w:rPr>
            <w:sz w:val="22"/>
            <w:szCs w:val="22"/>
          </w:rPr>
          <w:t>заключение</w:t>
        </w:r>
      </w:hyperlink>
      <w:r w:rsidRPr="00B62636">
        <w:rPr>
          <w:sz w:val="22"/>
          <w:szCs w:val="22"/>
        </w:rPr>
        <w:t xml:space="preserve"> об эффективности налоговых расходов по форме согласно приложению N 2 к настоящему Порядку. </w:t>
      </w:r>
    </w:p>
    <w:p w:rsidR="00B62636" w:rsidRPr="00B62636" w:rsidRDefault="00B62636" w:rsidP="00B62636">
      <w:pPr>
        <w:ind w:firstLine="709"/>
        <w:jc w:val="both"/>
        <w:rPr>
          <w:sz w:val="22"/>
          <w:szCs w:val="22"/>
        </w:rPr>
      </w:pPr>
      <w:r w:rsidRPr="00B62636">
        <w:rPr>
          <w:sz w:val="22"/>
          <w:szCs w:val="22"/>
        </w:rPr>
        <w:t xml:space="preserve">5.2.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формирует сводное </w:t>
      </w:r>
      <w:hyperlink w:anchor="p181" w:history="1">
        <w:r w:rsidRPr="00B62636">
          <w:rPr>
            <w:sz w:val="22"/>
            <w:szCs w:val="22"/>
          </w:rPr>
          <w:t>заключение</w:t>
        </w:r>
      </w:hyperlink>
      <w:r w:rsidRPr="00B62636">
        <w:rPr>
          <w:sz w:val="22"/>
          <w:szCs w:val="22"/>
        </w:rPr>
        <w:t xml:space="preserve"> об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B62636" w:rsidRPr="00B62636" w:rsidRDefault="00B62636" w:rsidP="00B62636">
      <w:pPr>
        <w:ind w:firstLine="709"/>
        <w:jc w:val="both"/>
        <w:rPr>
          <w:sz w:val="22"/>
          <w:szCs w:val="22"/>
        </w:rPr>
      </w:pPr>
      <w:r w:rsidRPr="00B62636">
        <w:rPr>
          <w:sz w:val="22"/>
          <w:szCs w:val="22"/>
        </w:rPr>
        <w:t xml:space="preserve">Результаты оценки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учитываются при формировании основных направлений бюджетной и налоговой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 также при проведении оценки эффективности реализации муниципальных программ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jc w:val="center"/>
        <w:rPr>
          <w:sz w:val="22"/>
          <w:szCs w:val="22"/>
        </w:rPr>
      </w:pPr>
      <w:r w:rsidRPr="00B62636">
        <w:rPr>
          <w:b/>
          <w:bCs/>
          <w:sz w:val="22"/>
          <w:szCs w:val="22"/>
        </w:rPr>
        <w:t>6. Порядок и сроки предоставления информации для проведения</w:t>
      </w:r>
      <w:r w:rsidRPr="00B62636">
        <w:rPr>
          <w:sz w:val="22"/>
          <w:szCs w:val="22"/>
        </w:rPr>
        <w:t xml:space="preserve"> </w:t>
      </w:r>
    </w:p>
    <w:p w:rsidR="00B62636" w:rsidRPr="00B62636" w:rsidRDefault="00B62636" w:rsidP="00B62636">
      <w:pPr>
        <w:jc w:val="center"/>
        <w:rPr>
          <w:sz w:val="22"/>
          <w:szCs w:val="22"/>
        </w:rPr>
      </w:pPr>
      <w:r w:rsidRPr="00B62636">
        <w:rPr>
          <w:b/>
          <w:bCs/>
          <w:sz w:val="22"/>
          <w:szCs w:val="22"/>
        </w:rPr>
        <w:t xml:space="preserve">оценки эффективности налоговых расходов </w:t>
      </w:r>
      <w:proofErr w:type="spellStart"/>
      <w:r w:rsidRPr="00B62636">
        <w:rPr>
          <w:b/>
          <w:bCs/>
          <w:sz w:val="22"/>
          <w:szCs w:val="22"/>
        </w:rPr>
        <w:t>Широкоисского</w:t>
      </w:r>
      <w:proofErr w:type="spellEnd"/>
      <w:r w:rsidRPr="00B62636">
        <w:rPr>
          <w:b/>
          <w:bCs/>
          <w:sz w:val="22"/>
          <w:szCs w:val="22"/>
        </w:rPr>
        <w:t xml:space="preserve"> сельсовета </w:t>
      </w:r>
      <w:proofErr w:type="spellStart"/>
      <w:r w:rsidRPr="00B62636">
        <w:rPr>
          <w:b/>
          <w:bCs/>
          <w:sz w:val="22"/>
          <w:szCs w:val="22"/>
        </w:rPr>
        <w:t>Мокшанского</w:t>
      </w:r>
      <w:proofErr w:type="spellEnd"/>
      <w:r w:rsidRPr="00B62636">
        <w:rPr>
          <w:b/>
          <w:bCs/>
          <w:sz w:val="22"/>
          <w:szCs w:val="22"/>
        </w:rPr>
        <w:t xml:space="preserve"> района</w:t>
      </w:r>
      <w:r w:rsidRPr="00B62636">
        <w:rPr>
          <w:sz w:val="22"/>
          <w:szCs w:val="22"/>
        </w:rPr>
        <w:t xml:space="preserve"> </w:t>
      </w:r>
      <w:r w:rsidRPr="00B62636">
        <w:rPr>
          <w:b/>
          <w:bCs/>
          <w:sz w:val="22"/>
          <w:szCs w:val="22"/>
        </w:rPr>
        <w:t>Пензенской области</w:t>
      </w:r>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t xml:space="preserve">6.1. В целях проведения оценки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6.1.1. </w:t>
      </w:r>
      <w:proofErr w:type="gramStart"/>
      <w:r w:rsidRPr="00B62636">
        <w:rPr>
          <w:sz w:val="22"/>
          <w:szCs w:val="22"/>
        </w:rPr>
        <w:t xml:space="preserve">В срок до 15 января текущего финансового года кураторы налоговых расходов направляют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сведения о нормативных и целевых характеристиках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B62636">
          <w:rPr>
            <w:sz w:val="22"/>
            <w:szCs w:val="22"/>
          </w:rPr>
          <w:t>приложения N 3</w:t>
        </w:r>
      </w:hyperlink>
      <w:r w:rsidRPr="00B62636">
        <w:rPr>
          <w:sz w:val="22"/>
          <w:szCs w:val="22"/>
        </w:rPr>
        <w:t xml:space="preserve">). </w:t>
      </w:r>
      <w:proofErr w:type="gramEnd"/>
    </w:p>
    <w:p w:rsidR="00B62636" w:rsidRPr="00B62636" w:rsidRDefault="00B62636" w:rsidP="00B62636">
      <w:pPr>
        <w:ind w:firstLine="709"/>
        <w:jc w:val="both"/>
        <w:rPr>
          <w:sz w:val="22"/>
          <w:szCs w:val="22"/>
        </w:rPr>
      </w:pPr>
      <w:r w:rsidRPr="00B62636">
        <w:rPr>
          <w:sz w:val="22"/>
          <w:szCs w:val="22"/>
        </w:rPr>
        <w:t xml:space="preserve">6.1.2. В срок до 1 февраля текущего финансового года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направляет в Управление Федеральной налоговой службы по Пензенской области сводную информацию по </w:t>
      </w:r>
      <w:proofErr w:type="spellStart"/>
      <w:r w:rsidRPr="00B62636">
        <w:rPr>
          <w:sz w:val="22"/>
          <w:szCs w:val="22"/>
        </w:rPr>
        <w:t>Широкоисскому</w:t>
      </w:r>
      <w:proofErr w:type="spellEnd"/>
      <w:r w:rsidRPr="00B62636">
        <w:rPr>
          <w:sz w:val="22"/>
          <w:szCs w:val="22"/>
        </w:rPr>
        <w:t xml:space="preserve"> сельсовету </w:t>
      </w:r>
      <w:proofErr w:type="spellStart"/>
      <w:r w:rsidRPr="00B62636">
        <w:rPr>
          <w:sz w:val="22"/>
          <w:szCs w:val="22"/>
        </w:rPr>
        <w:t>Мокшанского</w:t>
      </w:r>
      <w:proofErr w:type="spellEnd"/>
      <w:r w:rsidRPr="00B62636">
        <w:rPr>
          <w:sz w:val="22"/>
          <w:szCs w:val="22"/>
        </w:rPr>
        <w:t xml:space="preserve"> района Пензенской области о категориях </w:t>
      </w:r>
      <w:proofErr w:type="gramStart"/>
      <w:r w:rsidRPr="00B62636">
        <w:rPr>
          <w:sz w:val="22"/>
          <w:szCs w:val="22"/>
        </w:rPr>
        <w:t>плательщиков</w:t>
      </w:r>
      <w:proofErr w:type="gramEnd"/>
      <w:r w:rsidRPr="00B62636">
        <w:rPr>
          <w:sz w:val="22"/>
          <w:szCs w:val="22"/>
        </w:rPr>
        <w:t xml:space="preserve"> с указанием обусловливающих соответствующие налоговые расходы нормативных правовых актов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том числе действовавших в отчетном году и в </w:t>
      </w:r>
      <w:proofErr w:type="gramStart"/>
      <w:r w:rsidRPr="00B62636">
        <w:rPr>
          <w:sz w:val="22"/>
          <w:szCs w:val="22"/>
        </w:rPr>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B62636">
          <w:rPr>
            <w:sz w:val="22"/>
            <w:szCs w:val="22"/>
          </w:rPr>
          <w:t>приложения N 3</w:t>
        </w:r>
      </w:hyperlink>
      <w:r w:rsidRPr="00B62636">
        <w:rPr>
          <w:sz w:val="22"/>
          <w:szCs w:val="22"/>
        </w:rPr>
        <w:t xml:space="preserve">). </w:t>
      </w:r>
      <w:proofErr w:type="gramEnd"/>
    </w:p>
    <w:p w:rsidR="00B62636" w:rsidRPr="00B62636" w:rsidRDefault="00B62636" w:rsidP="00B62636">
      <w:pPr>
        <w:ind w:firstLine="709"/>
        <w:jc w:val="both"/>
        <w:rPr>
          <w:sz w:val="22"/>
          <w:szCs w:val="22"/>
        </w:rPr>
      </w:pPr>
      <w:r w:rsidRPr="00B62636">
        <w:rPr>
          <w:sz w:val="22"/>
          <w:szCs w:val="22"/>
        </w:rPr>
        <w:t xml:space="preserve">6.1.3. </w:t>
      </w:r>
      <w:proofErr w:type="gramStart"/>
      <w:r w:rsidRPr="00B62636">
        <w:rPr>
          <w:sz w:val="22"/>
          <w:szCs w:val="22"/>
        </w:rPr>
        <w:t xml:space="preserve">В срок до 1 апреля текущего финансового года специалист администрации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формирует информацию о принадлежности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w:t>
      </w:r>
      <w:r w:rsidRPr="00B62636">
        <w:rPr>
          <w:sz w:val="22"/>
          <w:szCs w:val="22"/>
        </w:rPr>
        <w:lastRenderedPageBreak/>
        <w:t xml:space="preserve">области к группе полномочий в соответствии с </w:t>
      </w:r>
      <w:hyperlink r:id="rId15" w:history="1">
        <w:r w:rsidRPr="00B62636">
          <w:rPr>
            <w:sz w:val="22"/>
            <w:szCs w:val="22"/>
          </w:rPr>
          <w:t>методикой</w:t>
        </w:r>
      </w:hyperlink>
      <w:r w:rsidRPr="00B62636">
        <w:rPr>
          <w:sz w:val="22"/>
          <w:szCs w:val="22"/>
        </w:rPr>
        <w:t xml:space="preserve"> распределения дотаций, утвержденной Законом Пензенской области от 24.04.2024 № 4243-ЗПО «О межбюджетных отношениях в Пензенской области» (с последующими изменениями), и расчетную стоимость среднесрочных рыночных заимствований </w:t>
      </w:r>
      <w:proofErr w:type="spellStart"/>
      <w:r w:rsidRPr="00B62636">
        <w:rPr>
          <w:sz w:val="22"/>
          <w:szCs w:val="22"/>
        </w:rPr>
        <w:t>Широкоисского</w:t>
      </w:r>
      <w:proofErr w:type="spellEnd"/>
      <w:proofErr w:type="gram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6.1.5. В срок до 5 апреля текущего финансового года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направляет кураторам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B62636">
        <w:rPr>
          <w:sz w:val="22"/>
          <w:szCs w:val="22"/>
        </w:rPr>
        <w:t>отчетному</w:t>
      </w:r>
      <w:proofErr w:type="gramEnd"/>
      <w:r w:rsidRPr="00B62636">
        <w:rPr>
          <w:sz w:val="22"/>
          <w:szCs w:val="22"/>
        </w:rPr>
        <w:t xml:space="preserve">. </w:t>
      </w:r>
    </w:p>
    <w:p w:rsidR="00B62636" w:rsidRPr="00B62636" w:rsidRDefault="00B62636" w:rsidP="00B62636">
      <w:pPr>
        <w:ind w:firstLine="709"/>
        <w:jc w:val="both"/>
        <w:rPr>
          <w:sz w:val="22"/>
          <w:szCs w:val="22"/>
        </w:rPr>
      </w:pPr>
      <w:r w:rsidRPr="00B62636">
        <w:rPr>
          <w:sz w:val="22"/>
          <w:szCs w:val="22"/>
        </w:rPr>
        <w:t xml:space="preserve">6.1.6. </w:t>
      </w:r>
      <w:proofErr w:type="gramStart"/>
      <w:r w:rsidRPr="00B62636">
        <w:rPr>
          <w:sz w:val="22"/>
          <w:szCs w:val="22"/>
        </w:rPr>
        <w:t xml:space="preserve">В срок до 15 мая текущего финансового года кураторы налоговых расходов представляют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вкладе налогового расхода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 достижение целей муниципальной программы </w:t>
      </w:r>
      <w:proofErr w:type="spellStart"/>
      <w:r w:rsidRPr="00B62636">
        <w:rPr>
          <w:sz w:val="22"/>
          <w:szCs w:val="22"/>
        </w:rPr>
        <w:t>Широкоисского</w:t>
      </w:r>
      <w:proofErr w:type="spellEnd"/>
      <w:proofErr w:type="gramEnd"/>
      <w:r w:rsidRPr="00B62636">
        <w:rPr>
          <w:sz w:val="22"/>
          <w:szCs w:val="22"/>
        </w:rPr>
        <w:t xml:space="preserve"> </w:t>
      </w:r>
      <w:proofErr w:type="gramStart"/>
      <w:r w:rsidRPr="00B62636">
        <w:rPr>
          <w:sz w:val="22"/>
          <w:szCs w:val="22"/>
        </w:rPr>
        <w:t xml:space="preserve">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 также о наличии или об отсутствии более результативных (менее затратных для бюджета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альтернативных механизмов достижения целей муниципальной программы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и (или</w:t>
      </w:r>
      <w:proofErr w:type="gramEnd"/>
      <w:r w:rsidRPr="00B62636">
        <w:rPr>
          <w:sz w:val="22"/>
          <w:szCs w:val="22"/>
        </w:rPr>
        <w:t xml:space="preserve">) целей социально-экономической политики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не относящихся к муниципальным программам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ind w:firstLine="709"/>
        <w:jc w:val="both"/>
        <w:rPr>
          <w:sz w:val="22"/>
          <w:szCs w:val="22"/>
        </w:rPr>
      </w:pPr>
      <w:r w:rsidRPr="00B62636">
        <w:rPr>
          <w:sz w:val="22"/>
          <w:szCs w:val="22"/>
        </w:rPr>
        <w:t xml:space="preserve">6.1.7. </w:t>
      </w:r>
      <w:proofErr w:type="gramStart"/>
      <w:r w:rsidRPr="00B62636">
        <w:rPr>
          <w:sz w:val="22"/>
          <w:szCs w:val="22"/>
        </w:rPr>
        <w:t xml:space="preserve">В срок до 15 июля текущего финансового года Управление Федеральной налоговой службы по Пензенской области направляет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B62636">
          <w:rPr>
            <w:sz w:val="22"/>
            <w:szCs w:val="22"/>
          </w:rPr>
          <w:t>приложения N 3</w:t>
        </w:r>
      </w:hyperlink>
      <w:r w:rsidRPr="00B62636">
        <w:rPr>
          <w:sz w:val="22"/>
          <w:szCs w:val="22"/>
        </w:rPr>
        <w:t xml:space="preserve">). </w:t>
      </w:r>
      <w:proofErr w:type="gramEnd"/>
    </w:p>
    <w:p w:rsidR="00B62636" w:rsidRPr="00B62636" w:rsidRDefault="00B62636" w:rsidP="00B62636">
      <w:pPr>
        <w:ind w:firstLine="709"/>
        <w:jc w:val="both"/>
        <w:rPr>
          <w:sz w:val="22"/>
          <w:szCs w:val="22"/>
        </w:rPr>
      </w:pPr>
      <w:proofErr w:type="gramStart"/>
      <w:r w:rsidRPr="00B62636">
        <w:rPr>
          <w:sz w:val="22"/>
          <w:szCs w:val="22"/>
        </w:rPr>
        <w:t xml:space="preserve">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Управление Федеральной налоговой службы по Пензенской области направляет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вместе с информацией, указанной в абзаце первом настоящего подпункта, уточненную информацию.</w:t>
      </w:r>
      <w:proofErr w:type="gramEnd"/>
    </w:p>
    <w:p w:rsidR="00B62636" w:rsidRPr="00B62636" w:rsidRDefault="00B62636" w:rsidP="00B62636">
      <w:pPr>
        <w:ind w:firstLine="709"/>
        <w:jc w:val="both"/>
        <w:rPr>
          <w:sz w:val="22"/>
          <w:szCs w:val="22"/>
        </w:rPr>
      </w:pPr>
      <w:r w:rsidRPr="00B62636">
        <w:rPr>
          <w:sz w:val="22"/>
          <w:szCs w:val="22"/>
        </w:rPr>
        <w:t xml:space="preserve">6.1.8. В срок до 17 июля текущего финансового года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B62636">
          <w:rPr>
            <w:sz w:val="22"/>
            <w:szCs w:val="22"/>
          </w:rPr>
          <w:t>подпункте 6.1.8</w:t>
        </w:r>
      </w:hyperlink>
      <w:r w:rsidRPr="00B62636">
        <w:rPr>
          <w:sz w:val="22"/>
          <w:szCs w:val="22"/>
        </w:rPr>
        <w:t xml:space="preserve"> настоящего пункта. </w:t>
      </w:r>
    </w:p>
    <w:p w:rsidR="00B62636" w:rsidRPr="00B62636" w:rsidRDefault="00B62636" w:rsidP="00B62636">
      <w:pPr>
        <w:ind w:firstLine="709"/>
        <w:jc w:val="both"/>
        <w:rPr>
          <w:sz w:val="22"/>
          <w:szCs w:val="22"/>
        </w:rPr>
      </w:pPr>
      <w:r w:rsidRPr="00B62636">
        <w:rPr>
          <w:sz w:val="22"/>
          <w:szCs w:val="22"/>
        </w:rPr>
        <w:t xml:space="preserve">6.1.9. В срок до 25 июля текущего финансового года кураторы налоговых расходов представляют в  администрацию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hyperlink w:anchor="p181" w:history="1">
        <w:r w:rsidRPr="00B62636">
          <w:rPr>
            <w:sz w:val="22"/>
            <w:szCs w:val="22"/>
          </w:rPr>
          <w:t>заключение</w:t>
        </w:r>
      </w:hyperlink>
      <w:r w:rsidRPr="00B62636">
        <w:rPr>
          <w:sz w:val="22"/>
          <w:szCs w:val="22"/>
        </w:rPr>
        <w:t xml:space="preserve"> об эффективности налоговых расходов по форме согласно приложению N 2 к настоящему Порядку. </w:t>
      </w:r>
    </w:p>
    <w:p w:rsidR="00B62636" w:rsidRDefault="00B62636" w:rsidP="00B62636">
      <w:pPr>
        <w:ind w:firstLine="709"/>
        <w:jc w:val="both"/>
        <w:rPr>
          <w:sz w:val="22"/>
          <w:szCs w:val="22"/>
        </w:rPr>
      </w:pPr>
      <w:r w:rsidRPr="00B62636">
        <w:rPr>
          <w:sz w:val="22"/>
          <w:szCs w:val="22"/>
        </w:rPr>
        <w:t xml:space="preserve">6.1.10. В срок до 1 августа текущего финансового года администрация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roofErr w:type="gramStart"/>
      <w:r w:rsidRPr="00B62636">
        <w:rPr>
          <w:sz w:val="22"/>
          <w:szCs w:val="22"/>
        </w:rPr>
        <w:t>подводит результаты</w:t>
      </w:r>
      <w:proofErr w:type="gramEnd"/>
      <w:r w:rsidRPr="00B62636">
        <w:rPr>
          <w:sz w:val="22"/>
          <w:szCs w:val="22"/>
        </w:rPr>
        <w:t xml:space="preserve"> проведенной оценки эффективности налоговых расходов за отчетный год и формирует сводное </w:t>
      </w:r>
      <w:hyperlink w:anchor="p181" w:history="1">
        <w:r w:rsidRPr="00B62636">
          <w:rPr>
            <w:sz w:val="22"/>
            <w:szCs w:val="22"/>
          </w:rPr>
          <w:t>заключение</w:t>
        </w:r>
      </w:hyperlink>
      <w:r w:rsidRPr="00B62636">
        <w:rPr>
          <w:sz w:val="22"/>
          <w:szCs w:val="22"/>
        </w:rPr>
        <w:t xml:space="preserve"> об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по форме согласно приложению N 2 к настоящему Порядку. </w:t>
      </w:r>
    </w:p>
    <w:p w:rsidR="002D3AB1" w:rsidRPr="00B62636" w:rsidRDefault="002D3AB1" w:rsidP="002D3AB1">
      <w:pPr>
        <w:jc w:val="both"/>
        <w:rPr>
          <w:sz w:val="22"/>
          <w:szCs w:val="22"/>
        </w:rPr>
        <w:sectPr w:rsidR="002D3AB1" w:rsidRPr="00B62636" w:rsidSect="00B62636">
          <w:headerReference w:type="even" r:id="rId16"/>
          <w:headerReference w:type="default" r:id="rId17"/>
          <w:footerReference w:type="even" r:id="rId18"/>
          <w:footerReference w:type="default" r:id="rId19"/>
          <w:endnotePr>
            <w:numFmt w:val="decimal"/>
          </w:endnotePr>
          <w:pgSz w:w="11907" w:h="16840"/>
          <w:pgMar w:top="992" w:right="1559" w:bottom="992" w:left="851" w:header="720" w:footer="720" w:gutter="0"/>
          <w:pgNumType w:start="1"/>
          <w:cols w:space="720"/>
          <w:titlePg/>
          <w:docGrid w:linePitch="272"/>
        </w:sectPr>
      </w:pPr>
    </w:p>
    <w:p w:rsidR="00B62636" w:rsidRPr="00B62636" w:rsidRDefault="00B62636" w:rsidP="00B62636">
      <w:pPr>
        <w:spacing w:line="288" w:lineRule="atLeast"/>
        <w:jc w:val="both"/>
        <w:rPr>
          <w:sz w:val="22"/>
          <w:szCs w:val="22"/>
        </w:rPr>
      </w:pPr>
    </w:p>
    <w:p w:rsidR="00B62636" w:rsidRPr="00B62636" w:rsidRDefault="00B62636" w:rsidP="00B62636">
      <w:pPr>
        <w:spacing w:line="288" w:lineRule="atLeast"/>
        <w:jc w:val="right"/>
        <w:rPr>
          <w:sz w:val="22"/>
          <w:szCs w:val="22"/>
        </w:rPr>
      </w:pPr>
      <w:r w:rsidRPr="00B62636">
        <w:rPr>
          <w:sz w:val="22"/>
          <w:szCs w:val="22"/>
        </w:rPr>
        <w:t xml:space="preserve">Приложение N 1 </w:t>
      </w:r>
    </w:p>
    <w:p w:rsidR="00B62636" w:rsidRPr="00B62636" w:rsidRDefault="00B62636" w:rsidP="00B62636">
      <w:pPr>
        <w:spacing w:line="288" w:lineRule="atLeast"/>
        <w:jc w:val="right"/>
        <w:rPr>
          <w:sz w:val="22"/>
          <w:szCs w:val="22"/>
        </w:rPr>
      </w:pPr>
      <w:r w:rsidRPr="00B62636">
        <w:rPr>
          <w:sz w:val="22"/>
          <w:szCs w:val="22"/>
        </w:rPr>
        <w:t xml:space="preserve">                                                                                                                                                         к Порядку формирования перечня                                                                                                                                                                налоговых расходов и оценки                                                                                                                                                                               налоговых расходов </w:t>
      </w:r>
    </w:p>
    <w:p w:rsidR="00B62636" w:rsidRPr="00B62636" w:rsidRDefault="00B62636" w:rsidP="00B62636">
      <w:pPr>
        <w:spacing w:line="288" w:lineRule="atLeast"/>
        <w:jc w:val="right"/>
        <w:rPr>
          <w:sz w:val="22"/>
          <w:szCs w:val="22"/>
        </w:rPr>
      </w:pPr>
      <w:proofErr w:type="spellStart"/>
      <w:r w:rsidRPr="00B62636">
        <w:rPr>
          <w:sz w:val="22"/>
          <w:szCs w:val="22"/>
        </w:rPr>
        <w:t>Широкоисского</w:t>
      </w:r>
      <w:proofErr w:type="spellEnd"/>
      <w:r w:rsidRPr="00B62636">
        <w:rPr>
          <w:sz w:val="22"/>
          <w:szCs w:val="22"/>
        </w:rPr>
        <w:t xml:space="preserve"> сельсовета </w:t>
      </w:r>
    </w:p>
    <w:p w:rsidR="00B62636" w:rsidRPr="00B62636" w:rsidRDefault="00B62636" w:rsidP="00B62636">
      <w:pPr>
        <w:spacing w:line="288" w:lineRule="atLeast"/>
        <w:jc w:val="right"/>
        <w:rPr>
          <w:sz w:val="22"/>
          <w:szCs w:val="22"/>
        </w:rPr>
      </w:pPr>
      <w:proofErr w:type="spellStart"/>
      <w:r w:rsidRPr="00B62636">
        <w:rPr>
          <w:sz w:val="22"/>
          <w:szCs w:val="22"/>
        </w:rPr>
        <w:t>Мокшанского</w:t>
      </w:r>
      <w:proofErr w:type="spellEnd"/>
      <w:r w:rsidRPr="00B62636">
        <w:rPr>
          <w:sz w:val="22"/>
          <w:szCs w:val="22"/>
        </w:rPr>
        <w:t xml:space="preserve"> района </w:t>
      </w:r>
    </w:p>
    <w:p w:rsidR="00B62636" w:rsidRPr="00B62636" w:rsidRDefault="00B62636" w:rsidP="00B62636">
      <w:pPr>
        <w:spacing w:line="288" w:lineRule="atLeast"/>
        <w:jc w:val="right"/>
        <w:rPr>
          <w:sz w:val="22"/>
          <w:szCs w:val="22"/>
        </w:rPr>
      </w:pPr>
      <w:r w:rsidRPr="00B62636">
        <w:rPr>
          <w:sz w:val="22"/>
          <w:szCs w:val="22"/>
        </w:rPr>
        <w:t xml:space="preserve">Пензенской области </w:t>
      </w:r>
    </w:p>
    <w:p w:rsidR="00B62636" w:rsidRPr="00B62636" w:rsidRDefault="00B62636" w:rsidP="00B62636">
      <w:pPr>
        <w:spacing w:line="288" w:lineRule="atLeast"/>
        <w:jc w:val="both"/>
        <w:rPr>
          <w:sz w:val="22"/>
          <w:szCs w:val="22"/>
        </w:rPr>
      </w:pPr>
      <w:r w:rsidRPr="00B62636">
        <w:rPr>
          <w:sz w:val="22"/>
          <w:szCs w:val="22"/>
        </w:rPr>
        <w:t xml:space="preserve">  </w:t>
      </w:r>
    </w:p>
    <w:p w:rsidR="00B62636" w:rsidRPr="00B62636" w:rsidRDefault="00B62636" w:rsidP="00B62636">
      <w:pPr>
        <w:jc w:val="center"/>
        <w:rPr>
          <w:sz w:val="22"/>
          <w:szCs w:val="22"/>
        </w:rPr>
      </w:pPr>
      <w:bookmarkStart w:id="6" w:name="p150"/>
      <w:bookmarkEnd w:id="6"/>
      <w:r w:rsidRPr="00B62636">
        <w:rPr>
          <w:sz w:val="22"/>
          <w:szCs w:val="22"/>
        </w:rPr>
        <w:t xml:space="preserve">Перечень </w:t>
      </w:r>
    </w:p>
    <w:p w:rsidR="00B62636" w:rsidRPr="00B62636" w:rsidRDefault="00B62636" w:rsidP="00B62636">
      <w:pPr>
        <w:jc w:val="center"/>
        <w:rPr>
          <w:sz w:val="22"/>
          <w:szCs w:val="22"/>
        </w:rPr>
      </w:pPr>
      <w:r w:rsidRPr="00B62636">
        <w:rPr>
          <w:sz w:val="22"/>
          <w:szCs w:val="22"/>
        </w:rPr>
        <w:t xml:space="preserve">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p w:rsidR="00B62636" w:rsidRPr="00B62636" w:rsidRDefault="00B62636" w:rsidP="00B62636">
      <w:pPr>
        <w:spacing w:line="288" w:lineRule="atLeast"/>
        <w:jc w:val="both"/>
        <w:rPr>
          <w:sz w:val="26"/>
          <w:szCs w:val="26"/>
        </w:rPr>
      </w:pPr>
      <w:r w:rsidRPr="00B62636">
        <w:rPr>
          <w:sz w:val="26"/>
          <w:szCs w:val="26"/>
        </w:rPr>
        <w:t xml:space="preserve">  </w:t>
      </w:r>
    </w:p>
    <w:tbl>
      <w:tblPr>
        <w:tblW w:w="0" w:type="dxa"/>
        <w:tblCellMar>
          <w:left w:w="0" w:type="dxa"/>
          <w:right w:w="0" w:type="dxa"/>
        </w:tblCellMar>
        <w:tblLook w:val="04A0" w:firstRow="1" w:lastRow="0" w:firstColumn="1" w:lastColumn="0" w:noHBand="0" w:noVBand="1"/>
      </w:tblPr>
      <w:tblGrid>
        <w:gridCol w:w="1166"/>
        <w:gridCol w:w="1578"/>
        <w:gridCol w:w="1276"/>
        <w:gridCol w:w="850"/>
        <w:gridCol w:w="1365"/>
        <w:gridCol w:w="1365"/>
        <w:gridCol w:w="1313"/>
        <w:gridCol w:w="850"/>
      </w:tblGrid>
      <w:tr w:rsidR="00B62636" w:rsidRPr="00B62636" w:rsidTr="005B0CD5">
        <w:tc>
          <w:tcPr>
            <w:tcW w:w="42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налоговых льгот, освобождений и иных преференций по налогам </w:t>
            </w:r>
          </w:p>
        </w:tc>
        <w:tc>
          <w:tcPr>
            <w:tcW w:w="614"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Нормативные правовые акты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которыми предусматриваются налоговые льготы, освобождения и иные преференции по налогам </w:t>
            </w:r>
          </w:p>
        </w:tc>
        <w:tc>
          <w:tcPr>
            <w:tcW w:w="56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Период действия налоговых льгот, освобождений и иных преференций по налогам, установленный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47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Целевая категория налоговых расходов </w:t>
            </w:r>
          </w:p>
        </w:tc>
        <w:tc>
          <w:tcPr>
            <w:tcW w:w="80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муниципальных программ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 (или) структурных элементов муниципальных программ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или документов, отражающих цели социально-экономической политики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w:t>
            </w:r>
            <w:r w:rsidRPr="00B62636">
              <w:rPr>
                <w:sz w:val="24"/>
                <w:szCs w:val="24"/>
              </w:rPr>
              <w:lastRenderedPageBreak/>
              <w:t xml:space="preserve">области, не относящиеся к муниципальным программам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в </w:t>
            </w:r>
            <w:proofErr w:type="gramStart"/>
            <w:r w:rsidRPr="00B62636">
              <w:rPr>
                <w:sz w:val="24"/>
                <w:szCs w:val="24"/>
              </w:rPr>
              <w:t>целях</w:t>
            </w:r>
            <w:proofErr w:type="gramEnd"/>
            <w:r w:rsidRPr="00B62636">
              <w:rPr>
                <w:sz w:val="24"/>
                <w:szCs w:val="24"/>
              </w:rPr>
              <w:t xml:space="preserve"> реализации которых предоставляются налоговые льготы, освобождения и иные преференции </w:t>
            </w:r>
          </w:p>
        </w:tc>
        <w:tc>
          <w:tcPr>
            <w:tcW w:w="85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Задачи муниципальной программы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 (или) цели структурных элементов муниципальных программ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или документов, отражающих цели социально-экономической политики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не </w:t>
            </w:r>
            <w:r w:rsidRPr="00B62636">
              <w:rPr>
                <w:sz w:val="24"/>
                <w:szCs w:val="24"/>
              </w:rPr>
              <w:lastRenderedPageBreak/>
              <w:t xml:space="preserve">относящиеся к муниципальным программам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в </w:t>
            </w:r>
            <w:proofErr w:type="gramStart"/>
            <w:r w:rsidRPr="00B62636">
              <w:rPr>
                <w:sz w:val="24"/>
                <w:szCs w:val="24"/>
              </w:rPr>
              <w:t>целях</w:t>
            </w:r>
            <w:proofErr w:type="gramEnd"/>
            <w:r w:rsidRPr="00B62636">
              <w:rPr>
                <w:sz w:val="24"/>
                <w:szCs w:val="24"/>
              </w:rPr>
              <w:t xml:space="preserve"> реализации которых предоставляются налоговые льготы, освобождения и иные преференции </w:t>
            </w:r>
          </w:p>
        </w:tc>
        <w:tc>
          <w:tcPr>
            <w:tcW w:w="80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 их структурных элементов или с целями социально-экономической политики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w:t>
            </w:r>
            <w:r w:rsidRPr="00B62636">
              <w:rPr>
                <w:sz w:val="24"/>
                <w:szCs w:val="24"/>
              </w:rPr>
              <w:lastRenderedPageBreak/>
              <w:t xml:space="preserve">Пензенской области, не относящимися к муниципальным программам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47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Кураторы налоговых расходов </w:t>
            </w:r>
          </w:p>
        </w:tc>
      </w:tr>
      <w:tr w:rsidR="00B62636" w:rsidRPr="00B62636" w:rsidTr="005B0CD5">
        <w:tc>
          <w:tcPr>
            <w:tcW w:w="42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1 </w:t>
            </w:r>
          </w:p>
        </w:tc>
        <w:tc>
          <w:tcPr>
            <w:tcW w:w="614"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 </w:t>
            </w:r>
          </w:p>
        </w:tc>
        <w:tc>
          <w:tcPr>
            <w:tcW w:w="56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3 </w:t>
            </w:r>
          </w:p>
        </w:tc>
        <w:tc>
          <w:tcPr>
            <w:tcW w:w="47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4 </w:t>
            </w:r>
          </w:p>
        </w:tc>
        <w:tc>
          <w:tcPr>
            <w:tcW w:w="80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5 </w:t>
            </w:r>
          </w:p>
        </w:tc>
        <w:tc>
          <w:tcPr>
            <w:tcW w:w="85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6 </w:t>
            </w:r>
          </w:p>
        </w:tc>
        <w:tc>
          <w:tcPr>
            <w:tcW w:w="80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7 </w:t>
            </w:r>
          </w:p>
        </w:tc>
        <w:tc>
          <w:tcPr>
            <w:tcW w:w="472"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8 </w:t>
            </w:r>
          </w:p>
        </w:tc>
      </w:tr>
    </w:tbl>
    <w:p w:rsidR="00B62636" w:rsidRPr="00B62636" w:rsidRDefault="00B62636" w:rsidP="00B62636">
      <w:pPr>
        <w:spacing w:line="288" w:lineRule="atLeast"/>
        <w:jc w:val="both"/>
        <w:rPr>
          <w:sz w:val="26"/>
          <w:szCs w:val="26"/>
        </w:rPr>
      </w:pPr>
      <w:r w:rsidRPr="00B62636">
        <w:rPr>
          <w:sz w:val="26"/>
          <w:szCs w:val="26"/>
        </w:rPr>
        <w:t xml:space="preserve">  </w:t>
      </w:r>
    </w:p>
    <w:p w:rsidR="00B62636" w:rsidRPr="00B62636" w:rsidRDefault="00B62636" w:rsidP="00B62636">
      <w:pPr>
        <w:spacing w:line="288" w:lineRule="atLeast"/>
        <w:jc w:val="right"/>
        <w:rPr>
          <w:sz w:val="22"/>
          <w:szCs w:val="22"/>
        </w:rPr>
      </w:pPr>
      <w:r w:rsidRPr="00B62636">
        <w:rPr>
          <w:sz w:val="22"/>
          <w:szCs w:val="22"/>
        </w:rPr>
        <w:t xml:space="preserve">        </w:t>
      </w:r>
    </w:p>
    <w:p w:rsidR="00B62636" w:rsidRPr="00B62636" w:rsidRDefault="00B62636" w:rsidP="00B62636">
      <w:pPr>
        <w:spacing w:line="288" w:lineRule="atLeast"/>
        <w:jc w:val="right"/>
        <w:rPr>
          <w:sz w:val="22"/>
          <w:szCs w:val="22"/>
        </w:rPr>
      </w:pPr>
      <w:r w:rsidRPr="00B62636">
        <w:rPr>
          <w:sz w:val="22"/>
          <w:szCs w:val="22"/>
        </w:rPr>
        <w:t xml:space="preserve"> Приложение N 2 </w:t>
      </w:r>
    </w:p>
    <w:p w:rsidR="00B62636" w:rsidRPr="00B62636" w:rsidRDefault="00B62636" w:rsidP="00B62636">
      <w:pPr>
        <w:spacing w:line="288" w:lineRule="atLeast"/>
        <w:jc w:val="right"/>
        <w:rPr>
          <w:sz w:val="22"/>
          <w:szCs w:val="22"/>
        </w:rPr>
      </w:pPr>
      <w:r w:rsidRPr="00B62636">
        <w:rPr>
          <w:sz w:val="22"/>
          <w:szCs w:val="22"/>
        </w:rPr>
        <w:t xml:space="preserve">                                                                                                      к Порядку формирования </w:t>
      </w:r>
    </w:p>
    <w:p w:rsidR="00B62636" w:rsidRPr="00B62636" w:rsidRDefault="00B62636" w:rsidP="00B62636">
      <w:pPr>
        <w:spacing w:line="288" w:lineRule="atLeast"/>
        <w:jc w:val="right"/>
        <w:rPr>
          <w:sz w:val="22"/>
          <w:szCs w:val="22"/>
        </w:rPr>
      </w:pPr>
      <w:r w:rsidRPr="00B62636">
        <w:rPr>
          <w:sz w:val="22"/>
          <w:szCs w:val="22"/>
        </w:rPr>
        <w:t xml:space="preserve">перечня </w:t>
      </w:r>
      <w:proofErr w:type="gramStart"/>
      <w:r w:rsidRPr="00B62636">
        <w:rPr>
          <w:sz w:val="22"/>
          <w:szCs w:val="22"/>
        </w:rPr>
        <w:t>налоговых</w:t>
      </w:r>
      <w:proofErr w:type="gramEnd"/>
      <w:r w:rsidRPr="00B62636">
        <w:rPr>
          <w:sz w:val="22"/>
          <w:szCs w:val="22"/>
        </w:rPr>
        <w:t xml:space="preserve"> </w:t>
      </w:r>
    </w:p>
    <w:p w:rsidR="00B62636" w:rsidRPr="00B62636" w:rsidRDefault="00B62636" w:rsidP="00B62636">
      <w:pPr>
        <w:spacing w:line="288" w:lineRule="atLeast"/>
        <w:jc w:val="right"/>
        <w:rPr>
          <w:sz w:val="22"/>
          <w:szCs w:val="22"/>
        </w:rPr>
      </w:pPr>
      <w:r w:rsidRPr="00B62636">
        <w:rPr>
          <w:sz w:val="22"/>
          <w:szCs w:val="22"/>
        </w:rPr>
        <w:t xml:space="preserve">расходов и оценки </w:t>
      </w:r>
    </w:p>
    <w:p w:rsidR="00B62636" w:rsidRPr="00B62636" w:rsidRDefault="00B62636" w:rsidP="00B62636">
      <w:pPr>
        <w:spacing w:line="288" w:lineRule="atLeast"/>
        <w:jc w:val="right"/>
        <w:rPr>
          <w:sz w:val="22"/>
          <w:szCs w:val="22"/>
        </w:rPr>
      </w:pPr>
      <w:r w:rsidRPr="00B62636">
        <w:rPr>
          <w:sz w:val="22"/>
          <w:szCs w:val="22"/>
        </w:rPr>
        <w:t xml:space="preserve">                                                                                                               налоговых расходов </w:t>
      </w:r>
    </w:p>
    <w:p w:rsidR="00B62636" w:rsidRPr="00B62636" w:rsidRDefault="00B62636" w:rsidP="00B62636">
      <w:pPr>
        <w:spacing w:line="288" w:lineRule="atLeast"/>
        <w:jc w:val="right"/>
        <w:rPr>
          <w:sz w:val="22"/>
          <w:szCs w:val="22"/>
        </w:rPr>
      </w:pPr>
      <w:proofErr w:type="spellStart"/>
      <w:r w:rsidRPr="00B62636">
        <w:rPr>
          <w:sz w:val="22"/>
          <w:szCs w:val="22"/>
        </w:rPr>
        <w:t>Широкоисского</w:t>
      </w:r>
      <w:proofErr w:type="spellEnd"/>
      <w:r w:rsidRPr="00B62636">
        <w:rPr>
          <w:sz w:val="22"/>
          <w:szCs w:val="22"/>
        </w:rPr>
        <w:t xml:space="preserve"> сельсовета</w:t>
      </w:r>
    </w:p>
    <w:p w:rsidR="00B62636" w:rsidRPr="00B62636" w:rsidRDefault="00B62636" w:rsidP="00B62636">
      <w:pPr>
        <w:spacing w:line="288" w:lineRule="atLeast"/>
        <w:jc w:val="right"/>
        <w:rPr>
          <w:sz w:val="22"/>
          <w:szCs w:val="22"/>
        </w:rPr>
      </w:pPr>
      <w:r w:rsidRPr="00B62636">
        <w:rPr>
          <w:sz w:val="22"/>
          <w:szCs w:val="22"/>
        </w:rPr>
        <w:t xml:space="preserve"> </w:t>
      </w:r>
      <w:proofErr w:type="spellStart"/>
      <w:r w:rsidRPr="00B62636">
        <w:rPr>
          <w:sz w:val="22"/>
          <w:szCs w:val="22"/>
        </w:rPr>
        <w:t>Мокшанского</w:t>
      </w:r>
      <w:proofErr w:type="spellEnd"/>
      <w:r w:rsidRPr="00B62636">
        <w:rPr>
          <w:sz w:val="22"/>
          <w:szCs w:val="22"/>
        </w:rPr>
        <w:t xml:space="preserve"> района </w:t>
      </w:r>
    </w:p>
    <w:p w:rsidR="00B62636" w:rsidRPr="00B62636" w:rsidRDefault="00B62636" w:rsidP="00B62636">
      <w:pPr>
        <w:spacing w:line="288" w:lineRule="atLeast"/>
        <w:jc w:val="right"/>
        <w:rPr>
          <w:sz w:val="22"/>
          <w:szCs w:val="22"/>
        </w:rPr>
      </w:pPr>
      <w:r w:rsidRPr="00B62636">
        <w:rPr>
          <w:sz w:val="22"/>
          <w:szCs w:val="22"/>
        </w:rPr>
        <w:t xml:space="preserve">Пензенской области </w:t>
      </w:r>
    </w:p>
    <w:p w:rsidR="00B62636" w:rsidRPr="00B62636" w:rsidRDefault="00B62636" w:rsidP="00B62636">
      <w:pPr>
        <w:jc w:val="center"/>
        <w:rPr>
          <w:sz w:val="22"/>
          <w:szCs w:val="22"/>
        </w:rPr>
      </w:pPr>
      <w:bookmarkStart w:id="7" w:name="p181"/>
      <w:bookmarkEnd w:id="7"/>
      <w:r w:rsidRPr="00B62636">
        <w:rPr>
          <w:sz w:val="22"/>
          <w:szCs w:val="22"/>
        </w:rPr>
        <w:t xml:space="preserve">Заключение (сводное заключение) </w:t>
      </w:r>
    </w:p>
    <w:p w:rsidR="00B62636" w:rsidRPr="00B62636" w:rsidRDefault="00B62636" w:rsidP="00B62636">
      <w:pPr>
        <w:jc w:val="center"/>
        <w:rPr>
          <w:sz w:val="22"/>
          <w:szCs w:val="22"/>
        </w:rPr>
      </w:pPr>
      <w:r w:rsidRPr="00B62636">
        <w:rPr>
          <w:sz w:val="22"/>
          <w:szCs w:val="22"/>
        </w:rPr>
        <w:t xml:space="preserve">об эффективности налоговых расходов </w:t>
      </w:r>
      <w:proofErr w:type="spellStart"/>
      <w:r w:rsidRPr="00B62636">
        <w:rPr>
          <w:sz w:val="22"/>
          <w:szCs w:val="22"/>
        </w:rPr>
        <w:t>Широкоисского</w:t>
      </w:r>
      <w:proofErr w:type="spellEnd"/>
      <w:r w:rsidRPr="00B62636">
        <w:rPr>
          <w:sz w:val="22"/>
          <w:szCs w:val="22"/>
        </w:rPr>
        <w:t xml:space="preserve"> сельсовета </w:t>
      </w:r>
      <w:proofErr w:type="spellStart"/>
      <w:r w:rsidRPr="00B62636">
        <w:rPr>
          <w:sz w:val="22"/>
          <w:szCs w:val="22"/>
        </w:rPr>
        <w:t>Мокшанского</w:t>
      </w:r>
      <w:proofErr w:type="spellEnd"/>
      <w:r w:rsidRPr="00B62636">
        <w:rPr>
          <w:sz w:val="22"/>
          <w:szCs w:val="22"/>
        </w:rPr>
        <w:t xml:space="preserve"> района Пензенской области </w:t>
      </w:r>
    </w:p>
    <w:tbl>
      <w:tblPr>
        <w:tblW w:w="0" w:type="dxa"/>
        <w:tblCellMar>
          <w:left w:w="0" w:type="dxa"/>
          <w:right w:w="0" w:type="dxa"/>
        </w:tblCellMar>
        <w:tblLook w:val="04A0" w:firstRow="1" w:lastRow="0" w:firstColumn="1" w:lastColumn="0" w:noHBand="0" w:noVBand="1"/>
      </w:tblPr>
      <w:tblGrid>
        <w:gridCol w:w="1514"/>
        <w:gridCol w:w="1102"/>
        <w:gridCol w:w="1880"/>
        <w:gridCol w:w="1826"/>
        <w:gridCol w:w="1587"/>
        <w:gridCol w:w="1854"/>
      </w:tblGrid>
      <w:tr w:rsidR="00B62636" w:rsidRPr="00B62636" w:rsidTr="005B0CD5">
        <w:tc>
          <w:tcPr>
            <w:tcW w:w="87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налогового расхода </w:t>
            </w:r>
          </w:p>
        </w:tc>
        <w:tc>
          <w:tcPr>
            <w:tcW w:w="639"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Целевая категория налоговых расходов </w:t>
            </w:r>
          </w:p>
        </w:tc>
        <w:tc>
          <w:tcPr>
            <w:tcW w:w="80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Целесообразность налогового расхода </w:t>
            </w:r>
          </w:p>
        </w:tc>
        <w:tc>
          <w:tcPr>
            <w:tcW w:w="105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Результативность налогового расхода </w:t>
            </w:r>
          </w:p>
        </w:tc>
        <w:tc>
          <w:tcPr>
            <w:tcW w:w="705"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Общий вывод о степени эффективности налогового расхода </w:t>
            </w:r>
          </w:p>
        </w:tc>
        <w:tc>
          <w:tcPr>
            <w:tcW w:w="91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Рекомендации по целесообразности дальнейшего осуществления налогового расхода </w:t>
            </w:r>
          </w:p>
        </w:tc>
      </w:tr>
      <w:tr w:rsidR="00B62636" w:rsidRPr="00B62636" w:rsidTr="005B0CD5">
        <w:tc>
          <w:tcPr>
            <w:tcW w:w="87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r>
      <w:tr w:rsidR="00B62636" w:rsidRPr="00B62636" w:rsidTr="005B0CD5">
        <w:tc>
          <w:tcPr>
            <w:tcW w:w="87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r>
      <w:tr w:rsidR="00B62636" w:rsidRPr="00B62636" w:rsidTr="005B0CD5">
        <w:tc>
          <w:tcPr>
            <w:tcW w:w="87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r>
      <w:tr w:rsidR="00B62636" w:rsidRPr="00B62636" w:rsidTr="005B0CD5">
        <w:tc>
          <w:tcPr>
            <w:tcW w:w="87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  </w:t>
            </w:r>
          </w:p>
        </w:tc>
      </w:tr>
    </w:tbl>
    <w:p w:rsidR="00B62636" w:rsidRPr="00B62636" w:rsidRDefault="00B62636" w:rsidP="00B62636">
      <w:pPr>
        <w:spacing w:line="288" w:lineRule="atLeast"/>
        <w:jc w:val="both"/>
        <w:rPr>
          <w:sz w:val="28"/>
          <w:szCs w:val="28"/>
        </w:rPr>
      </w:pPr>
      <w:r w:rsidRPr="00B62636">
        <w:rPr>
          <w:sz w:val="26"/>
          <w:szCs w:val="26"/>
        </w:rPr>
        <w:t xml:space="preserve">                      </w:t>
      </w:r>
    </w:p>
    <w:p w:rsidR="00B62636" w:rsidRPr="00B62636" w:rsidRDefault="00B62636" w:rsidP="00B62636">
      <w:pPr>
        <w:jc w:val="right"/>
        <w:rPr>
          <w:sz w:val="22"/>
          <w:szCs w:val="22"/>
        </w:rPr>
      </w:pPr>
      <w:r w:rsidRPr="00B62636">
        <w:rPr>
          <w:sz w:val="22"/>
          <w:szCs w:val="22"/>
        </w:rPr>
        <w:lastRenderedPageBreak/>
        <w:t xml:space="preserve">             Приложение N 3 </w:t>
      </w:r>
    </w:p>
    <w:p w:rsidR="00B62636" w:rsidRPr="00B62636" w:rsidRDefault="00B62636" w:rsidP="00B62636">
      <w:pPr>
        <w:jc w:val="center"/>
        <w:rPr>
          <w:sz w:val="22"/>
          <w:szCs w:val="22"/>
        </w:rPr>
      </w:pPr>
      <w:r w:rsidRPr="00B62636">
        <w:rPr>
          <w:sz w:val="22"/>
          <w:szCs w:val="22"/>
        </w:rPr>
        <w:t xml:space="preserve">                                                                                                      к Порядку формирования </w:t>
      </w:r>
    </w:p>
    <w:p w:rsidR="00B62636" w:rsidRPr="00B62636" w:rsidRDefault="00B62636" w:rsidP="00B62636">
      <w:pPr>
        <w:jc w:val="center"/>
        <w:rPr>
          <w:sz w:val="22"/>
          <w:szCs w:val="22"/>
        </w:rPr>
      </w:pPr>
      <w:r w:rsidRPr="00B62636">
        <w:rPr>
          <w:sz w:val="22"/>
          <w:szCs w:val="22"/>
        </w:rPr>
        <w:t xml:space="preserve">                                                                                                                 перечня </w:t>
      </w:r>
      <w:proofErr w:type="gramStart"/>
      <w:r w:rsidRPr="00B62636">
        <w:rPr>
          <w:sz w:val="22"/>
          <w:szCs w:val="22"/>
        </w:rPr>
        <w:t>налоговых</w:t>
      </w:r>
      <w:proofErr w:type="gramEnd"/>
      <w:r w:rsidRPr="00B62636">
        <w:rPr>
          <w:sz w:val="22"/>
          <w:szCs w:val="22"/>
        </w:rPr>
        <w:t xml:space="preserve"> </w:t>
      </w:r>
    </w:p>
    <w:p w:rsidR="00B62636" w:rsidRPr="00B62636" w:rsidRDefault="00B62636" w:rsidP="00B62636">
      <w:pPr>
        <w:jc w:val="right"/>
        <w:rPr>
          <w:sz w:val="22"/>
          <w:szCs w:val="22"/>
        </w:rPr>
      </w:pPr>
      <w:r w:rsidRPr="00B62636">
        <w:rPr>
          <w:sz w:val="22"/>
          <w:szCs w:val="22"/>
        </w:rPr>
        <w:t>расходов и оценки</w:t>
      </w:r>
    </w:p>
    <w:p w:rsidR="00B62636" w:rsidRPr="00B62636" w:rsidRDefault="00B62636" w:rsidP="00B62636">
      <w:pPr>
        <w:jc w:val="center"/>
        <w:rPr>
          <w:sz w:val="22"/>
          <w:szCs w:val="22"/>
        </w:rPr>
      </w:pPr>
      <w:r w:rsidRPr="00B62636">
        <w:rPr>
          <w:sz w:val="22"/>
          <w:szCs w:val="22"/>
        </w:rPr>
        <w:t xml:space="preserve">                                                                                                               налоговых расходов </w:t>
      </w:r>
    </w:p>
    <w:p w:rsidR="00B62636" w:rsidRPr="00B62636" w:rsidRDefault="00B62636" w:rsidP="00B62636">
      <w:pPr>
        <w:jc w:val="right"/>
        <w:rPr>
          <w:sz w:val="22"/>
          <w:szCs w:val="22"/>
        </w:rPr>
      </w:pPr>
      <w:proofErr w:type="spellStart"/>
      <w:r w:rsidRPr="00B62636">
        <w:rPr>
          <w:sz w:val="22"/>
          <w:szCs w:val="22"/>
        </w:rPr>
        <w:t>Широкоисского</w:t>
      </w:r>
      <w:proofErr w:type="spellEnd"/>
      <w:r w:rsidRPr="00B62636">
        <w:rPr>
          <w:sz w:val="22"/>
          <w:szCs w:val="22"/>
        </w:rPr>
        <w:t xml:space="preserve"> сельсовета</w:t>
      </w:r>
    </w:p>
    <w:p w:rsidR="00B62636" w:rsidRPr="00B62636" w:rsidRDefault="00B62636" w:rsidP="00B62636">
      <w:pPr>
        <w:jc w:val="right"/>
        <w:rPr>
          <w:sz w:val="22"/>
          <w:szCs w:val="22"/>
        </w:rPr>
      </w:pPr>
      <w:r w:rsidRPr="00B62636">
        <w:rPr>
          <w:sz w:val="22"/>
          <w:szCs w:val="22"/>
        </w:rPr>
        <w:t xml:space="preserve"> </w:t>
      </w:r>
      <w:proofErr w:type="spellStart"/>
      <w:r w:rsidRPr="00B62636">
        <w:rPr>
          <w:sz w:val="22"/>
          <w:szCs w:val="22"/>
        </w:rPr>
        <w:t>Мокшанского</w:t>
      </w:r>
      <w:proofErr w:type="spellEnd"/>
      <w:r w:rsidRPr="00B62636">
        <w:rPr>
          <w:sz w:val="22"/>
          <w:szCs w:val="22"/>
        </w:rPr>
        <w:t xml:space="preserve"> района </w:t>
      </w:r>
    </w:p>
    <w:p w:rsidR="00B62636" w:rsidRPr="00B62636" w:rsidRDefault="00B62636" w:rsidP="00B62636">
      <w:pPr>
        <w:jc w:val="right"/>
        <w:rPr>
          <w:sz w:val="22"/>
          <w:szCs w:val="22"/>
        </w:rPr>
      </w:pPr>
      <w:r w:rsidRPr="00B62636">
        <w:rPr>
          <w:sz w:val="22"/>
          <w:szCs w:val="22"/>
        </w:rPr>
        <w:t xml:space="preserve">Пензенской области </w:t>
      </w:r>
    </w:p>
    <w:p w:rsidR="00B62636" w:rsidRPr="00B62636" w:rsidRDefault="00B62636" w:rsidP="00B62636">
      <w:pPr>
        <w:jc w:val="both"/>
        <w:rPr>
          <w:sz w:val="22"/>
          <w:szCs w:val="22"/>
        </w:rPr>
      </w:pPr>
      <w:r w:rsidRPr="00B62636">
        <w:rPr>
          <w:sz w:val="22"/>
          <w:szCs w:val="22"/>
        </w:rPr>
        <w:t xml:space="preserve">  </w:t>
      </w:r>
    </w:p>
    <w:p w:rsidR="00B62636" w:rsidRPr="00B62636" w:rsidRDefault="00B62636" w:rsidP="00B62636">
      <w:pPr>
        <w:jc w:val="center"/>
        <w:rPr>
          <w:b/>
          <w:bCs/>
          <w:sz w:val="22"/>
          <w:szCs w:val="22"/>
        </w:rPr>
      </w:pPr>
      <w:bookmarkStart w:id="8" w:name="p227"/>
      <w:bookmarkEnd w:id="8"/>
      <w:r w:rsidRPr="00B62636">
        <w:rPr>
          <w:b/>
          <w:bCs/>
          <w:sz w:val="22"/>
          <w:szCs w:val="22"/>
        </w:rPr>
        <w:t xml:space="preserve">ПЕРЕЧЕНЬ </w:t>
      </w:r>
    </w:p>
    <w:p w:rsidR="00B62636" w:rsidRPr="00B62636" w:rsidRDefault="00B62636" w:rsidP="00B62636">
      <w:pPr>
        <w:jc w:val="center"/>
        <w:rPr>
          <w:b/>
          <w:bCs/>
          <w:sz w:val="22"/>
          <w:szCs w:val="22"/>
        </w:rPr>
      </w:pPr>
      <w:r w:rsidRPr="00B62636">
        <w:rPr>
          <w:b/>
          <w:bCs/>
          <w:sz w:val="22"/>
          <w:szCs w:val="22"/>
        </w:rPr>
        <w:t xml:space="preserve">ПОКАЗАТЕЛЕЙ ДЛЯ ПРОВЕДЕНИЯ ОЦЕНКИ НАЛОГОВЫХ </w:t>
      </w:r>
    </w:p>
    <w:p w:rsidR="00B62636" w:rsidRPr="00B62636" w:rsidRDefault="00B62636" w:rsidP="00B62636">
      <w:pPr>
        <w:jc w:val="center"/>
        <w:rPr>
          <w:b/>
          <w:bCs/>
          <w:sz w:val="22"/>
          <w:szCs w:val="22"/>
        </w:rPr>
      </w:pPr>
      <w:r w:rsidRPr="00B62636">
        <w:rPr>
          <w:b/>
          <w:bCs/>
          <w:sz w:val="22"/>
          <w:szCs w:val="22"/>
        </w:rPr>
        <w:t>РАСХОДОВ ШИРОКОИССКОГО СЕЛЬСОВЕТА</w:t>
      </w:r>
    </w:p>
    <w:p w:rsidR="00B62636" w:rsidRPr="00B62636" w:rsidRDefault="00B62636" w:rsidP="00B62636">
      <w:pPr>
        <w:jc w:val="center"/>
        <w:rPr>
          <w:b/>
          <w:bCs/>
          <w:sz w:val="22"/>
          <w:szCs w:val="22"/>
        </w:rPr>
      </w:pPr>
      <w:r w:rsidRPr="00B62636">
        <w:rPr>
          <w:b/>
          <w:bCs/>
          <w:sz w:val="22"/>
          <w:szCs w:val="22"/>
        </w:rPr>
        <w:t xml:space="preserve"> МОКШАНСКОГО РАЙОНА ПЕНЗЕНСКОЙ ОБЛАСТИ </w:t>
      </w:r>
    </w:p>
    <w:p w:rsidR="00B62636" w:rsidRPr="00B62636" w:rsidRDefault="00B62636" w:rsidP="00B62636">
      <w:pPr>
        <w:spacing w:line="288" w:lineRule="atLeast"/>
        <w:jc w:val="both"/>
        <w:rPr>
          <w:sz w:val="26"/>
          <w:szCs w:val="26"/>
        </w:rPr>
      </w:pPr>
      <w:r w:rsidRPr="00B62636">
        <w:rPr>
          <w:sz w:val="26"/>
          <w:szCs w:val="26"/>
        </w:rPr>
        <w:t xml:space="preserve">  </w:t>
      </w:r>
    </w:p>
    <w:tbl>
      <w:tblPr>
        <w:tblW w:w="0" w:type="dxa"/>
        <w:tblCellMar>
          <w:left w:w="0" w:type="dxa"/>
          <w:right w:w="0" w:type="dxa"/>
        </w:tblCellMar>
        <w:tblLook w:val="04A0" w:firstRow="1" w:lastRow="0" w:firstColumn="1" w:lastColumn="0" w:noHBand="0" w:noVBand="1"/>
      </w:tblPr>
      <w:tblGrid>
        <w:gridCol w:w="371"/>
        <w:gridCol w:w="5852"/>
        <w:gridCol w:w="3540"/>
      </w:tblGrid>
      <w:tr w:rsidR="00B62636" w:rsidRPr="00B62636" w:rsidTr="005B0CD5">
        <w:tc>
          <w:tcPr>
            <w:tcW w:w="3187" w:type="pct"/>
            <w:gridSpan w:val="2"/>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показателя, единица измерения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Источник данных </w:t>
            </w:r>
          </w:p>
        </w:tc>
      </w:tr>
      <w:tr w:rsidR="00B62636" w:rsidRPr="00B62636" w:rsidTr="005B0CD5">
        <w:tc>
          <w:tcPr>
            <w:tcW w:w="5000" w:type="pct"/>
            <w:gridSpan w:val="3"/>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I. Территориальная принадлежность налогового расхода </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структурного подразделения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 </w:t>
            </w:r>
          </w:p>
        </w:tc>
      </w:tr>
      <w:tr w:rsidR="00B62636" w:rsidRPr="00B62636" w:rsidTr="005B0CD5">
        <w:tc>
          <w:tcPr>
            <w:tcW w:w="5000" w:type="pct"/>
            <w:gridSpan w:val="3"/>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II. Нормативные характеристики налоговых расходов </w:t>
            </w:r>
          </w:p>
          <w:p w:rsidR="00B62636" w:rsidRPr="00B62636" w:rsidRDefault="00B62636" w:rsidP="00B62636">
            <w:pPr>
              <w:jc w:val="center"/>
              <w:rPr>
                <w:sz w:val="24"/>
                <w:szCs w:val="24"/>
              </w:rPr>
            </w:pP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Нормативные правовые акты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3.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4.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5.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Даты вступления в силу положений нормативных правовых актов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устанавливающих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6.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Даты начала </w:t>
            </w:r>
            <w:proofErr w:type="gramStart"/>
            <w:r w:rsidRPr="00B62636">
              <w:rPr>
                <w:sz w:val="24"/>
                <w:szCs w:val="24"/>
              </w:rPr>
              <w:t>действия</w:t>
            </w:r>
            <w:proofErr w:type="gramEnd"/>
            <w:r w:rsidRPr="00B62636">
              <w:rPr>
                <w:sz w:val="24"/>
                <w:szCs w:val="24"/>
              </w:rPr>
              <w:t xml:space="preserve"> предоставленного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права на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7.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Период действия налоговых льгот, освобождений и иных преференций по налогам, предоставленных нормативными правовыми актами </w:t>
            </w:r>
            <w:proofErr w:type="spellStart"/>
            <w:r w:rsidRPr="00B62636">
              <w:rPr>
                <w:sz w:val="24"/>
                <w:szCs w:val="24"/>
              </w:rPr>
              <w:t>Широкоисского</w:t>
            </w:r>
            <w:proofErr w:type="spellEnd"/>
            <w:r w:rsidRPr="00B62636">
              <w:rPr>
                <w:sz w:val="24"/>
                <w:szCs w:val="24"/>
              </w:rPr>
              <w:t xml:space="preserve"> </w:t>
            </w:r>
            <w:r w:rsidRPr="00B62636">
              <w:rPr>
                <w:sz w:val="24"/>
                <w:szCs w:val="24"/>
              </w:rPr>
              <w:lastRenderedPageBreak/>
              <w:t xml:space="preserve">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w:t>
            </w:r>
            <w:r w:rsidRPr="00B62636">
              <w:rPr>
                <w:sz w:val="24"/>
                <w:szCs w:val="24"/>
              </w:rPr>
              <w:lastRenderedPageBreak/>
              <w:t>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8.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Дата прекращения действия налоговых льгот, освобождений и иных преференций по налогам, установленная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 налоговых расходов</w:t>
            </w:r>
          </w:p>
        </w:tc>
      </w:tr>
      <w:tr w:rsidR="00B62636" w:rsidRPr="00B62636" w:rsidTr="005B0CD5">
        <w:tc>
          <w:tcPr>
            <w:tcW w:w="5000" w:type="pct"/>
            <w:gridSpan w:val="3"/>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III. Целевые характеристики налоговых расходов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9.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Наименование налоговых льгот, освобождений и иных преференций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10.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Целевая категория налогового расхода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11.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12.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13.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14.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Размер налоговой ставки, в пределах которой предоставляются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15.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Показатель (индикатор) достижения целей муниципальных программ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и (или) целей социально-экономической политики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не относящихся к муниципальным программам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в связи с предоставлением налоговых льгот, освобождений и иных преференций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16.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Код вида экономической деятельности (по </w:t>
            </w:r>
            <w:hyperlink r:id="rId20" w:history="1">
              <w:r w:rsidRPr="00B62636">
                <w:rPr>
                  <w:sz w:val="24"/>
                  <w:szCs w:val="24"/>
                </w:rPr>
                <w:t>ОКВЭД</w:t>
              </w:r>
            </w:hyperlink>
            <w:r w:rsidRPr="00B62636">
              <w:rPr>
                <w:sz w:val="24"/>
                <w:szCs w:val="24"/>
              </w:rPr>
              <w:t xml:space="preserve">), к которому относится налоговый расход (если налоговый расход обусловлен налоговыми льготами, освобождениями и иными преференциями для </w:t>
            </w:r>
            <w:r w:rsidRPr="00B62636">
              <w:rPr>
                <w:sz w:val="24"/>
                <w:szCs w:val="24"/>
              </w:rPr>
              <w:lastRenderedPageBreak/>
              <w:t xml:space="preserve">отдельных видов экономической деятельности)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lastRenderedPageBreak/>
              <w:t xml:space="preserve">17.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Принадлежность налогового расхода к группе полномочий в соответствии с </w:t>
            </w:r>
            <w:hyperlink r:id="rId21" w:history="1">
              <w:r w:rsidRPr="00B62636">
                <w:rPr>
                  <w:sz w:val="24"/>
                  <w:szCs w:val="24"/>
                </w:rPr>
                <w:t>методикой</w:t>
              </w:r>
            </w:hyperlink>
            <w:r w:rsidRPr="00B62636">
              <w:rPr>
                <w:sz w:val="24"/>
                <w:szCs w:val="24"/>
              </w:rPr>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5000" w:type="pct"/>
            <w:gridSpan w:val="3"/>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IV. Фискальные характеристики налоговых расходов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18.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УФНС России по Пензенской области (по согласованию)</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19.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20.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УФНС России по Пензенской области (по согласованию)</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21.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Базовый объем налогов, задекларированный для уплаты в бюджет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УФНС России по Пензенской области (по согласованию)</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22.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Объем налогов, задекларированный для уплаты в бюджет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УФНС России по Пензенской области (по согласованию)</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23.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Результат оценки эффективности налогового расхода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r w:rsidR="00B62636" w:rsidRPr="00B62636" w:rsidTr="005B0CD5">
        <w:tc>
          <w:tcPr>
            <w:tcW w:w="190"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24. </w:t>
            </w:r>
          </w:p>
        </w:tc>
        <w:tc>
          <w:tcPr>
            <w:tcW w:w="2997"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Оценка совокупного бюджетного эффекта (для стимулирующих налоговых расходов) </w:t>
            </w:r>
          </w:p>
        </w:tc>
        <w:tc>
          <w:tcPr>
            <w:tcW w:w="1813" w:type="pct"/>
            <w:tcBorders>
              <w:top w:val="single" w:sz="6" w:space="0" w:color="000000"/>
              <w:left w:val="single" w:sz="6" w:space="0" w:color="000000"/>
              <w:bottom w:val="single" w:sz="6" w:space="0" w:color="000000"/>
              <w:right w:val="single" w:sz="6" w:space="0" w:color="000000"/>
            </w:tcBorders>
            <w:hideMark/>
          </w:tcPr>
          <w:p w:rsidR="00B62636" w:rsidRPr="00B62636" w:rsidRDefault="00B62636" w:rsidP="00B62636">
            <w:pPr>
              <w:jc w:val="center"/>
              <w:rPr>
                <w:sz w:val="24"/>
                <w:szCs w:val="24"/>
              </w:rPr>
            </w:pPr>
            <w:r w:rsidRPr="00B62636">
              <w:rPr>
                <w:sz w:val="24"/>
                <w:szCs w:val="24"/>
              </w:rPr>
              <w:t xml:space="preserve">администрация </w:t>
            </w:r>
            <w:proofErr w:type="spellStart"/>
            <w:r w:rsidRPr="00B62636">
              <w:rPr>
                <w:sz w:val="24"/>
                <w:szCs w:val="24"/>
              </w:rPr>
              <w:t>Широкоисского</w:t>
            </w:r>
            <w:proofErr w:type="spellEnd"/>
            <w:r w:rsidRPr="00B62636">
              <w:rPr>
                <w:sz w:val="24"/>
                <w:szCs w:val="24"/>
              </w:rPr>
              <w:t xml:space="preserve"> сельсовета </w:t>
            </w:r>
            <w:proofErr w:type="spellStart"/>
            <w:r w:rsidRPr="00B62636">
              <w:rPr>
                <w:sz w:val="24"/>
                <w:szCs w:val="24"/>
              </w:rPr>
              <w:t>Мокшанского</w:t>
            </w:r>
            <w:proofErr w:type="spellEnd"/>
            <w:r w:rsidRPr="00B62636">
              <w:rPr>
                <w:sz w:val="24"/>
                <w:szCs w:val="24"/>
              </w:rPr>
              <w:t xml:space="preserve"> района Пензенской области, кураторы налоговых расходов</w:t>
            </w:r>
          </w:p>
        </w:tc>
      </w:tr>
    </w:tbl>
    <w:p w:rsidR="005B0CD5" w:rsidRPr="002D3AB1" w:rsidRDefault="00B62636" w:rsidP="002D3AB1">
      <w:pPr>
        <w:spacing w:line="288" w:lineRule="atLeast"/>
        <w:jc w:val="both"/>
        <w:rPr>
          <w:sz w:val="26"/>
          <w:szCs w:val="26"/>
        </w:rPr>
      </w:pPr>
      <w:r w:rsidRPr="00B62636">
        <w:rPr>
          <w:sz w:val="26"/>
          <w:szCs w:val="26"/>
        </w:rPr>
        <w:t xml:space="preserve">  </w:t>
      </w:r>
      <w:r>
        <w:rPr>
          <w:sz w:val="26"/>
          <w:szCs w:val="26"/>
        </w:rPr>
        <w:t>_________________________________________________________________</w:t>
      </w:r>
    </w:p>
    <w:p w:rsidR="005B0CD5" w:rsidRPr="002D3AB1" w:rsidRDefault="005B0CD5" w:rsidP="005B0CD5">
      <w:pPr>
        <w:jc w:val="center"/>
        <w:rPr>
          <w:b/>
          <w:sz w:val="22"/>
          <w:szCs w:val="22"/>
        </w:rPr>
      </w:pPr>
      <w:r w:rsidRPr="002D3AB1">
        <w:rPr>
          <w:b/>
          <w:sz w:val="22"/>
          <w:szCs w:val="22"/>
        </w:rPr>
        <w:t xml:space="preserve">КОМИТЕТ МЕСТНОГО САМОУПРАВЛЕНИЯ </w:t>
      </w:r>
    </w:p>
    <w:p w:rsidR="005B0CD5" w:rsidRPr="002D3AB1" w:rsidRDefault="005B0CD5" w:rsidP="005B0CD5">
      <w:pPr>
        <w:jc w:val="center"/>
        <w:rPr>
          <w:b/>
          <w:sz w:val="22"/>
          <w:szCs w:val="22"/>
        </w:rPr>
      </w:pPr>
      <w:r w:rsidRPr="002D3AB1">
        <w:rPr>
          <w:b/>
          <w:sz w:val="22"/>
          <w:szCs w:val="22"/>
        </w:rPr>
        <w:t>ШИРОКОИССКОГО СЕЛЬСОВЕТА МОКШАНСКОГО РАЙОНА ПЕНЗЕНСКОЙ ОБЛАСТИ</w:t>
      </w:r>
    </w:p>
    <w:p w:rsidR="005B0CD5" w:rsidRPr="002D3AB1" w:rsidRDefault="005B0CD5" w:rsidP="002D3AB1">
      <w:pPr>
        <w:jc w:val="center"/>
        <w:rPr>
          <w:b/>
          <w:sz w:val="22"/>
          <w:szCs w:val="22"/>
        </w:rPr>
      </w:pPr>
      <w:r w:rsidRPr="002D3AB1">
        <w:rPr>
          <w:b/>
          <w:sz w:val="22"/>
          <w:szCs w:val="22"/>
        </w:rPr>
        <w:t>ЧЕТВЕРТОГО СОЗЫВА</w:t>
      </w:r>
      <w:bookmarkStart w:id="9" w:name="_GoBack"/>
      <w:bookmarkEnd w:id="9"/>
    </w:p>
    <w:p w:rsidR="005B0CD5" w:rsidRPr="002D3AB1" w:rsidRDefault="005B0CD5" w:rsidP="005B0CD5">
      <w:pPr>
        <w:jc w:val="center"/>
        <w:rPr>
          <w:b/>
          <w:sz w:val="22"/>
          <w:szCs w:val="22"/>
        </w:rPr>
      </w:pPr>
      <w:r w:rsidRPr="002D3AB1">
        <w:rPr>
          <w:b/>
          <w:sz w:val="22"/>
          <w:szCs w:val="22"/>
        </w:rPr>
        <w:t>РЕШЕНИЕ</w:t>
      </w:r>
    </w:p>
    <w:p w:rsidR="005B0CD5" w:rsidRPr="002D3AB1" w:rsidRDefault="005B0CD5" w:rsidP="005B0CD5">
      <w:pPr>
        <w:jc w:val="center"/>
        <w:rPr>
          <w:sz w:val="22"/>
          <w:szCs w:val="22"/>
        </w:rPr>
      </w:pPr>
      <w:r w:rsidRPr="002D3AB1">
        <w:rPr>
          <w:sz w:val="22"/>
          <w:szCs w:val="22"/>
        </w:rPr>
        <w:t>от 28.11.2025  № 93-27/4</w:t>
      </w:r>
    </w:p>
    <w:p w:rsidR="005B0CD5" w:rsidRPr="002D3AB1" w:rsidRDefault="005B0CD5" w:rsidP="002D3AB1">
      <w:pPr>
        <w:jc w:val="center"/>
        <w:rPr>
          <w:sz w:val="22"/>
          <w:szCs w:val="22"/>
        </w:rPr>
      </w:pPr>
      <w:r w:rsidRPr="002D3AB1">
        <w:rPr>
          <w:sz w:val="22"/>
          <w:szCs w:val="22"/>
        </w:rPr>
        <w:lastRenderedPageBreak/>
        <w:t xml:space="preserve">с. </w:t>
      </w:r>
      <w:proofErr w:type="spellStart"/>
      <w:r w:rsidRPr="002D3AB1">
        <w:rPr>
          <w:sz w:val="22"/>
          <w:szCs w:val="22"/>
        </w:rPr>
        <w:t>Широкоис</w:t>
      </w:r>
      <w:proofErr w:type="spellEnd"/>
    </w:p>
    <w:p w:rsidR="005B0CD5" w:rsidRPr="002D3AB1" w:rsidRDefault="005B0CD5" w:rsidP="002D3AB1">
      <w:pPr>
        <w:jc w:val="center"/>
        <w:rPr>
          <w:b/>
          <w:sz w:val="22"/>
          <w:szCs w:val="22"/>
        </w:rPr>
      </w:pPr>
      <w:r w:rsidRPr="002D3AB1">
        <w:rPr>
          <w:b/>
          <w:sz w:val="22"/>
          <w:szCs w:val="22"/>
        </w:rPr>
        <w:t>Об утверждении соглашения о передаче (принятии) части полномочий по осуществлению внутреннего финансового контроля</w:t>
      </w:r>
    </w:p>
    <w:p w:rsidR="005B0CD5" w:rsidRPr="002D3AB1" w:rsidRDefault="005B0CD5" w:rsidP="002D3AB1">
      <w:pPr>
        <w:shd w:val="clear" w:color="auto" w:fill="FFFFFF"/>
        <w:ind w:right="79" w:firstLine="709"/>
        <w:jc w:val="both"/>
        <w:rPr>
          <w:sz w:val="22"/>
          <w:szCs w:val="22"/>
        </w:rPr>
      </w:pPr>
      <w:r w:rsidRPr="002D3AB1">
        <w:rPr>
          <w:color w:val="000000"/>
          <w:spacing w:val="1"/>
          <w:sz w:val="22"/>
          <w:szCs w:val="22"/>
        </w:rPr>
        <w:t xml:space="preserve"> </w:t>
      </w:r>
      <w:r w:rsidRPr="002D3AB1">
        <w:rPr>
          <w:sz w:val="22"/>
          <w:szCs w:val="22"/>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5B0CD5" w:rsidRPr="002D3AB1" w:rsidRDefault="005B0CD5" w:rsidP="002D3AB1">
      <w:pPr>
        <w:shd w:val="clear" w:color="auto" w:fill="FFFFFF"/>
        <w:spacing w:line="324" w:lineRule="exact"/>
        <w:ind w:right="79" w:firstLine="709"/>
        <w:jc w:val="center"/>
        <w:rPr>
          <w:b/>
          <w:color w:val="000000"/>
          <w:spacing w:val="1"/>
          <w:sz w:val="22"/>
          <w:szCs w:val="22"/>
        </w:rPr>
      </w:pPr>
      <w:r w:rsidRPr="002D3AB1">
        <w:rPr>
          <w:b/>
          <w:color w:val="000000"/>
          <w:spacing w:val="1"/>
          <w:sz w:val="22"/>
          <w:szCs w:val="22"/>
        </w:rPr>
        <w:t>Комитет местного самоуправления решил:</w:t>
      </w:r>
    </w:p>
    <w:p w:rsidR="005B0CD5" w:rsidRPr="002D3AB1" w:rsidRDefault="005B0CD5" w:rsidP="005B0CD5">
      <w:pPr>
        <w:shd w:val="clear" w:color="auto" w:fill="FFFFFF"/>
        <w:ind w:firstLine="708"/>
        <w:jc w:val="both"/>
        <w:rPr>
          <w:sz w:val="22"/>
          <w:szCs w:val="22"/>
        </w:rPr>
      </w:pPr>
      <w:r w:rsidRPr="002D3AB1">
        <w:rPr>
          <w:color w:val="000000"/>
          <w:spacing w:val="1"/>
          <w:sz w:val="22"/>
          <w:szCs w:val="22"/>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w:t>
      </w:r>
      <w:proofErr w:type="spellStart"/>
      <w:r w:rsidRPr="002D3AB1">
        <w:rPr>
          <w:color w:val="000000"/>
          <w:spacing w:val="1"/>
          <w:sz w:val="22"/>
          <w:szCs w:val="22"/>
        </w:rPr>
        <w:t>Мокшанского</w:t>
      </w:r>
      <w:proofErr w:type="spellEnd"/>
      <w:r w:rsidRPr="002D3AB1">
        <w:rPr>
          <w:color w:val="000000"/>
          <w:spacing w:val="1"/>
          <w:sz w:val="22"/>
          <w:szCs w:val="22"/>
        </w:rPr>
        <w:t xml:space="preserve"> района Пензенской области и администрацией </w:t>
      </w:r>
      <w:proofErr w:type="spellStart"/>
      <w:r w:rsidRPr="002D3AB1">
        <w:rPr>
          <w:color w:val="000000"/>
          <w:spacing w:val="1"/>
          <w:sz w:val="22"/>
          <w:szCs w:val="22"/>
        </w:rPr>
        <w:t>Широкоисского</w:t>
      </w:r>
      <w:proofErr w:type="spellEnd"/>
      <w:r w:rsidRPr="002D3AB1">
        <w:rPr>
          <w:color w:val="000000"/>
          <w:spacing w:val="1"/>
          <w:sz w:val="22"/>
          <w:szCs w:val="22"/>
        </w:rPr>
        <w:t xml:space="preserve"> сельсовета </w:t>
      </w:r>
      <w:proofErr w:type="spellStart"/>
      <w:r w:rsidRPr="002D3AB1">
        <w:rPr>
          <w:color w:val="000000"/>
          <w:spacing w:val="1"/>
          <w:sz w:val="22"/>
          <w:szCs w:val="22"/>
        </w:rPr>
        <w:t>Мокшанского</w:t>
      </w:r>
      <w:proofErr w:type="spellEnd"/>
      <w:r w:rsidRPr="002D3AB1">
        <w:rPr>
          <w:color w:val="000000"/>
          <w:spacing w:val="1"/>
          <w:sz w:val="22"/>
          <w:szCs w:val="22"/>
        </w:rPr>
        <w:t xml:space="preserve"> района Пензенской области</w:t>
      </w:r>
      <w:r w:rsidRPr="002D3AB1">
        <w:rPr>
          <w:sz w:val="22"/>
          <w:szCs w:val="22"/>
        </w:rPr>
        <w:t xml:space="preserve">. </w:t>
      </w:r>
    </w:p>
    <w:p w:rsidR="005B0CD5" w:rsidRPr="002D3AB1" w:rsidRDefault="005B0CD5" w:rsidP="005B0CD5">
      <w:pPr>
        <w:shd w:val="clear" w:color="auto" w:fill="FFFFFF"/>
        <w:ind w:firstLine="709"/>
        <w:jc w:val="both"/>
        <w:rPr>
          <w:b/>
          <w:color w:val="000000"/>
          <w:spacing w:val="1"/>
          <w:sz w:val="22"/>
          <w:szCs w:val="22"/>
        </w:rPr>
      </w:pPr>
      <w:r w:rsidRPr="002D3AB1">
        <w:rPr>
          <w:sz w:val="22"/>
          <w:szCs w:val="22"/>
        </w:rPr>
        <w:t xml:space="preserve">2. Признать утратившим силу решение Комитета местного самоуправления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от 08.11.2024 № 26-6/4 «Об утверждении соглашения о передаче (принятии) части полномочий по осуществлению внутреннего финансового контроля».</w:t>
      </w:r>
    </w:p>
    <w:p w:rsidR="005B0CD5" w:rsidRPr="002D3AB1" w:rsidRDefault="005B0CD5" w:rsidP="005B0CD5">
      <w:pPr>
        <w:tabs>
          <w:tab w:val="num" w:pos="0"/>
        </w:tabs>
        <w:jc w:val="both"/>
        <w:rPr>
          <w:sz w:val="22"/>
          <w:szCs w:val="22"/>
        </w:rPr>
      </w:pPr>
      <w:r w:rsidRPr="002D3AB1">
        <w:rPr>
          <w:sz w:val="22"/>
          <w:szCs w:val="22"/>
        </w:rPr>
        <w:tab/>
        <w:t xml:space="preserve">3. Опубликовать настоящее решение в информационном бюллетене «Вести </w:t>
      </w:r>
      <w:proofErr w:type="spellStart"/>
      <w:r w:rsidRPr="002D3AB1">
        <w:rPr>
          <w:sz w:val="22"/>
          <w:szCs w:val="22"/>
        </w:rPr>
        <w:t>Широкоисского</w:t>
      </w:r>
      <w:proofErr w:type="spellEnd"/>
      <w:r w:rsidRPr="002D3AB1">
        <w:rPr>
          <w:sz w:val="22"/>
          <w:szCs w:val="22"/>
        </w:rPr>
        <w:t xml:space="preserve"> сельсовета»</w:t>
      </w:r>
    </w:p>
    <w:p w:rsidR="005B0CD5" w:rsidRPr="002D3AB1" w:rsidRDefault="005B0CD5" w:rsidP="005B0CD5">
      <w:pPr>
        <w:tabs>
          <w:tab w:val="num" w:pos="0"/>
        </w:tabs>
        <w:jc w:val="both"/>
        <w:rPr>
          <w:sz w:val="22"/>
          <w:szCs w:val="22"/>
        </w:rPr>
      </w:pPr>
      <w:r w:rsidRPr="002D3AB1">
        <w:rPr>
          <w:sz w:val="22"/>
          <w:szCs w:val="22"/>
        </w:rPr>
        <w:tab/>
        <w:t>4. Настоящее решение вступает в силу с 01.01.2026 года</w:t>
      </w:r>
      <w:r w:rsidRPr="002D3AB1">
        <w:rPr>
          <w:bCs/>
          <w:sz w:val="22"/>
          <w:szCs w:val="22"/>
        </w:rPr>
        <w:t>.</w:t>
      </w:r>
    </w:p>
    <w:p w:rsidR="005B0CD5" w:rsidRPr="002D3AB1" w:rsidRDefault="005B0CD5" w:rsidP="002D3AB1">
      <w:pPr>
        <w:ind w:firstLine="708"/>
        <w:jc w:val="both"/>
        <w:rPr>
          <w:sz w:val="22"/>
          <w:szCs w:val="22"/>
        </w:rPr>
      </w:pPr>
      <w:r w:rsidRPr="002D3AB1">
        <w:rPr>
          <w:sz w:val="22"/>
          <w:szCs w:val="22"/>
        </w:rPr>
        <w:t xml:space="preserve">5. </w:t>
      </w:r>
      <w:proofErr w:type="gramStart"/>
      <w:r w:rsidRPr="002D3AB1">
        <w:rPr>
          <w:bCs/>
          <w:sz w:val="22"/>
          <w:szCs w:val="22"/>
        </w:rPr>
        <w:t>Контроль за</w:t>
      </w:r>
      <w:proofErr w:type="gramEnd"/>
      <w:r w:rsidRPr="002D3AB1">
        <w:rPr>
          <w:bCs/>
          <w:sz w:val="22"/>
          <w:szCs w:val="22"/>
        </w:rPr>
        <w:t xml:space="preserve"> выполнением настоящего решения возложить на главу </w:t>
      </w:r>
      <w:proofErr w:type="spellStart"/>
      <w:r w:rsidRPr="002D3AB1">
        <w:rPr>
          <w:bCs/>
          <w:sz w:val="22"/>
          <w:szCs w:val="22"/>
        </w:rPr>
        <w:t>Широкоисского</w:t>
      </w:r>
      <w:proofErr w:type="spellEnd"/>
      <w:r w:rsidRPr="002D3AB1">
        <w:rPr>
          <w:bCs/>
          <w:sz w:val="22"/>
          <w:szCs w:val="22"/>
        </w:rPr>
        <w:t xml:space="preserve"> сельсовета </w:t>
      </w:r>
      <w:proofErr w:type="spellStart"/>
      <w:r w:rsidRPr="002D3AB1">
        <w:rPr>
          <w:bCs/>
          <w:sz w:val="22"/>
          <w:szCs w:val="22"/>
        </w:rPr>
        <w:t>Мокшанского</w:t>
      </w:r>
      <w:proofErr w:type="spellEnd"/>
      <w:r w:rsidRPr="002D3AB1">
        <w:rPr>
          <w:bCs/>
          <w:sz w:val="22"/>
          <w:szCs w:val="22"/>
        </w:rPr>
        <w:t xml:space="preserve"> района Пензенской области.</w:t>
      </w:r>
    </w:p>
    <w:p w:rsidR="005B0CD5" w:rsidRPr="002D3AB1" w:rsidRDefault="005B0CD5" w:rsidP="005B0CD5">
      <w:pPr>
        <w:jc w:val="both"/>
        <w:rPr>
          <w:b/>
          <w:sz w:val="22"/>
          <w:szCs w:val="22"/>
        </w:rPr>
      </w:pPr>
      <w:r w:rsidRPr="002D3AB1">
        <w:rPr>
          <w:b/>
          <w:sz w:val="22"/>
          <w:szCs w:val="22"/>
        </w:rPr>
        <w:t xml:space="preserve">Глава </w:t>
      </w:r>
      <w:proofErr w:type="spellStart"/>
      <w:r w:rsidRPr="002D3AB1">
        <w:rPr>
          <w:b/>
          <w:sz w:val="22"/>
          <w:szCs w:val="22"/>
        </w:rPr>
        <w:t>Широкоисского</w:t>
      </w:r>
      <w:proofErr w:type="spellEnd"/>
      <w:r w:rsidRPr="002D3AB1">
        <w:rPr>
          <w:b/>
          <w:sz w:val="22"/>
          <w:szCs w:val="22"/>
        </w:rPr>
        <w:t xml:space="preserve"> сельсовета</w:t>
      </w:r>
    </w:p>
    <w:p w:rsidR="005B0CD5" w:rsidRPr="002D3AB1" w:rsidRDefault="005B0CD5" w:rsidP="005B0CD5">
      <w:pPr>
        <w:jc w:val="both"/>
        <w:rPr>
          <w:b/>
          <w:sz w:val="22"/>
          <w:szCs w:val="22"/>
        </w:rPr>
      </w:pPr>
      <w:proofErr w:type="spellStart"/>
      <w:r w:rsidRPr="002D3AB1">
        <w:rPr>
          <w:b/>
          <w:sz w:val="22"/>
          <w:szCs w:val="22"/>
        </w:rPr>
        <w:t>Мокшанского</w:t>
      </w:r>
      <w:proofErr w:type="spellEnd"/>
      <w:r w:rsidRPr="002D3AB1">
        <w:rPr>
          <w:b/>
          <w:sz w:val="22"/>
          <w:szCs w:val="22"/>
        </w:rPr>
        <w:t xml:space="preserve"> района</w:t>
      </w:r>
    </w:p>
    <w:p w:rsidR="005B0CD5" w:rsidRPr="002D3AB1" w:rsidRDefault="005B0CD5" w:rsidP="005B0CD5">
      <w:pPr>
        <w:jc w:val="both"/>
        <w:rPr>
          <w:b/>
          <w:sz w:val="22"/>
          <w:szCs w:val="22"/>
        </w:rPr>
      </w:pPr>
      <w:r w:rsidRPr="002D3AB1">
        <w:rPr>
          <w:b/>
          <w:sz w:val="22"/>
          <w:szCs w:val="22"/>
        </w:rPr>
        <w:t xml:space="preserve">Пензенской области                                                                 С.Н. Колесникова </w:t>
      </w:r>
    </w:p>
    <w:p w:rsidR="005B0CD5" w:rsidRPr="002D3AB1" w:rsidRDefault="005B0CD5" w:rsidP="002D3AB1">
      <w:pPr>
        <w:shd w:val="clear" w:color="auto" w:fill="FFFFFF"/>
        <w:tabs>
          <w:tab w:val="left" w:pos="0"/>
        </w:tabs>
        <w:spacing w:before="7" w:line="324" w:lineRule="exact"/>
        <w:ind w:left="50"/>
        <w:jc w:val="both"/>
        <w:rPr>
          <w:color w:val="000000"/>
          <w:sz w:val="22"/>
          <w:szCs w:val="22"/>
        </w:rPr>
      </w:pPr>
    </w:p>
    <w:p w:rsidR="005B0CD5" w:rsidRPr="002D3AB1" w:rsidRDefault="005B0CD5" w:rsidP="005B0CD5">
      <w:pPr>
        <w:widowControl w:val="0"/>
        <w:ind w:left="360" w:hanging="360"/>
        <w:rPr>
          <w:b/>
          <w:sz w:val="22"/>
          <w:szCs w:val="22"/>
        </w:rPr>
      </w:pPr>
    </w:p>
    <w:tbl>
      <w:tblPr>
        <w:tblW w:w="0" w:type="auto"/>
        <w:tblLook w:val="04A0" w:firstRow="1" w:lastRow="0" w:firstColumn="1" w:lastColumn="0" w:noHBand="0" w:noVBand="1"/>
      </w:tblPr>
      <w:tblGrid>
        <w:gridCol w:w="4981"/>
        <w:gridCol w:w="4982"/>
      </w:tblGrid>
      <w:tr w:rsidR="005B0CD5" w:rsidRPr="002D3AB1" w:rsidTr="005B0CD5">
        <w:tc>
          <w:tcPr>
            <w:tcW w:w="4998" w:type="dxa"/>
          </w:tcPr>
          <w:p w:rsidR="005B0CD5" w:rsidRPr="002D3AB1" w:rsidRDefault="005B0CD5" w:rsidP="005B0CD5">
            <w:pPr>
              <w:widowControl w:val="0"/>
              <w:rPr>
                <w:sz w:val="22"/>
                <w:szCs w:val="22"/>
              </w:rPr>
            </w:pPr>
            <w:r w:rsidRPr="002D3AB1">
              <w:rPr>
                <w:sz w:val="22"/>
                <w:szCs w:val="22"/>
              </w:rPr>
              <w:t>Утверждено</w:t>
            </w:r>
          </w:p>
          <w:p w:rsidR="005B0CD5" w:rsidRPr="002D3AB1" w:rsidRDefault="005B0CD5" w:rsidP="005B0CD5">
            <w:pPr>
              <w:widowControl w:val="0"/>
              <w:rPr>
                <w:sz w:val="22"/>
                <w:szCs w:val="22"/>
              </w:rPr>
            </w:pPr>
            <w:r w:rsidRPr="002D3AB1">
              <w:rPr>
                <w:sz w:val="22"/>
                <w:szCs w:val="22"/>
              </w:rPr>
              <w:t xml:space="preserve">решением </w:t>
            </w:r>
          </w:p>
          <w:p w:rsidR="005B0CD5" w:rsidRPr="002D3AB1" w:rsidRDefault="005B0CD5" w:rsidP="005B0CD5">
            <w:pPr>
              <w:widowControl w:val="0"/>
              <w:rPr>
                <w:sz w:val="22"/>
                <w:szCs w:val="22"/>
              </w:rPr>
            </w:pPr>
            <w:r w:rsidRPr="002D3AB1">
              <w:rPr>
                <w:sz w:val="22"/>
                <w:szCs w:val="22"/>
              </w:rPr>
              <w:t>Комитета местного самоуправления</w:t>
            </w:r>
          </w:p>
          <w:p w:rsidR="005B0CD5" w:rsidRPr="002D3AB1" w:rsidRDefault="005B0CD5" w:rsidP="005B0CD5">
            <w:pPr>
              <w:widowControl w:val="0"/>
              <w:rPr>
                <w:sz w:val="22"/>
                <w:szCs w:val="22"/>
              </w:rPr>
            </w:pPr>
            <w:proofErr w:type="spellStart"/>
            <w:r w:rsidRPr="002D3AB1">
              <w:rPr>
                <w:sz w:val="22"/>
                <w:szCs w:val="22"/>
              </w:rPr>
              <w:t>Широкоисского</w:t>
            </w:r>
            <w:proofErr w:type="spellEnd"/>
            <w:r w:rsidRPr="002D3AB1">
              <w:rPr>
                <w:sz w:val="22"/>
                <w:szCs w:val="22"/>
              </w:rPr>
              <w:t xml:space="preserve"> сельсовета</w:t>
            </w:r>
          </w:p>
          <w:p w:rsidR="005B0CD5" w:rsidRPr="002D3AB1" w:rsidRDefault="005B0CD5" w:rsidP="005B0CD5">
            <w:pPr>
              <w:widowControl w:val="0"/>
              <w:rPr>
                <w:sz w:val="22"/>
                <w:szCs w:val="22"/>
              </w:rPr>
            </w:pPr>
            <w:proofErr w:type="spellStart"/>
            <w:r w:rsidRPr="002D3AB1">
              <w:rPr>
                <w:sz w:val="22"/>
                <w:szCs w:val="22"/>
              </w:rPr>
              <w:t>Мокшанского</w:t>
            </w:r>
            <w:proofErr w:type="spellEnd"/>
            <w:r w:rsidRPr="002D3AB1">
              <w:rPr>
                <w:sz w:val="22"/>
                <w:szCs w:val="22"/>
              </w:rPr>
              <w:t xml:space="preserve"> района </w:t>
            </w:r>
          </w:p>
          <w:p w:rsidR="005B0CD5" w:rsidRPr="002D3AB1" w:rsidRDefault="005B0CD5" w:rsidP="005B0CD5">
            <w:pPr>
              <w:widowControl w:val="0"/>
              <w:rPr>
                <w:sz w:val="22"/>
                <w:szCs w:val="22"/>
              </w:rPr>
            </w:pPr>
            <w:r w:rsidRPr="002D3AB1">
              <w:rPr>
                <w:sz w:val="22"/>
                <w:szCs w:val="22"/>
              </w:rPr>
              <w:t>Пензенской области</w:t>
            </w:r>
          </w:p>
          <w:p w:rsidR="005B0CD5" w:rsidRPr="002D3AB1" w:rsidRDefault="005B0CD5" w:rsidP="005B0CD5">
            <w:pPr>
              <w:widowControl w:val="0"/>
              <w:rPr>
                <w:b/>
                <w:bCs/>
                <w:sz w:val="22"/>
                <w:szCs w:val="22"/>
              </w:rPr>
            </w:pPr>
            <w:r w:rsidRPr="002D3AB1">
              <w:rPr>
                <w:sz w:val="22"/>
                <w:szCs w:val="22"/>
              </w:rPr>
              <w:t>от 28.11.2025 № 93-27/4</w:t>
            </w:r>
          </w:p>
          <w:p w:rsidR="005B0CD5" w:rsidRPr="002D3AB1" w:rsidRDefault="005B0CD5" w:rsidP="005B0CD5">
            <w:pPr>
              <w:widowControl w:val="0"/>
              <w:jc w:val="right"/>
              <w:rPr>
                <w:sz w:val="22"/>
                <w:szCs w:val="22"/>
              </w:rPr>
            </w:pPr>
          </w:p>
        </w:tc>
        <w:tc>
          <w:tcPr>
            <w:tcW w:w="4999" w:type="dxa"/>
          </w:tcPr>
          <w:p w:rsidR="005B0CD5" w:rsidRPr="002D3AB1" w:rsidRDefault="005B0CD5" w:rsidP="005B0CD5">
            <w:pPr>
              <w:widowControl w:val="0"/>
              <w:jc w:val="right"/>
              <w:rPr>
                <w:sz w:val="22"/>
                <w:szCs w:val="22"/>
              </w:rPr>
            </w:pPr>
            <w:r w:rsidRPr="002D3AB1">
              <w:rPr>
                <w:sz w:val="22"/>
                <w:szCs w:val="22"/>
              </w:rPr>
              <w:t>Утверждено</w:t>
            </w:r>
          </w:p>
          <w:p w:rsidR="005B0CD5" w:rsidRPr="002D3AB1" w:rsidRDefault="005B0CD5" w:rsidP="005B0CD5">
            <w:pPr>
              <w:widowControl w:val="0"/>
              <w:jc w:val="right"/>
              <w:rPr>
                <w:sz w:val="22"/>
                <w:szCs w:val="22"/>
              </w:rPr>
            </w:pPr>
            <w:r w:rsidRPr="002D3AB1">
              <w:rPr>
                <w:sz w:val="22"/>
                <w:szCs w:val="22"/>
              </w:rPr>
              <w:t xml:space="preserve">Решением Собрания представителей </w:t>
            </w:r>
          </w:p>
          <w:p w:rsidR="005B0CD5" w:rsidRPr="002D3AB1" w:rsidRDefault="005B0CD5" w:rsidP="005B0CD5">
            <w:pPr>
              <w:widowControl w:val="0"/>
              <w:jc w:val="right"/>
              <w:rPr>
                <w:sz w:val="22"/>
                <w:szCs w:val="22"/>
              </w:rPr>
            </w:pP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widowControl w:val="0"/>
              <w:jc w:val="right"/>
              <w:rPr>
                <w:sz w:val="22"/>
                <w:szCs w:val="22"/>
              </w:rPr>
            </w:pPr>
            <w:r w:rsidRPr="002D3AB1">
              <w:rPr>
                <w:sz w:val="22"/>
                <w:szCs w:val="22"/>
              </w:rPr>
              <w:t>от____________ №________</w:t>
            </w:r>
          </w:p>
          <w:p w:rsidR="005B0CD5" w:rsidRPr="002D3AB1" w:rsidRDefault="005B0CD5" w:rsidP="005B0CD5">
            <w:pPr>
              <w:widowControl w:val="0"/>
              <w:jc w:val="right"/>
              <w:rPr>
                <w:sz w:val="22"/>
                <w:szCs w:val="22"/>
              </w:rPr>
            </w:pPr>
          </w:p>
        </w:tc>
      </w:tr>
    </w:tbl>
    <w:p w:rsidR="005B0CD5" w:rsidRPr="002D3AB1" w:rsidRDefault="005B0CD5" w:rsidP="002D3AB1">
      <w:pPr>
        <w:widowControl w:val="0"/>
        <w:rPr>
          <w:b/>
          <w:bCs/>
          <w:sz w:val="22"/>
          <w:szCs w:val="22"/>
        </w:rPr>
      </w:pPr>
    </w:p>
    <w:p w:rsidR="005B0CD5" w:rsidRPr="002D3AB1" w:rsidRDefault="005B0CD5" w:rsidP="005B0CD5">
      <w:pPr>
        <w:widowControl w:val="0"/>
        <w:jc w:val="center"/>
        <w:rPr>
          <w:b/>
          <w:bCs/>
          <w:sz w:val="22"/>
          <w:szCs w:val="22"/>
        </w:rPr>
      </w:pPr>
      <w:r w:rsidRPr="002D3AB1">
        <w:rPr>
          <w:b/>
          <w:bCs/>
          <w:sz w:val="22"/>
          <w:szCs w:val="22"/>
        </w:rPr>
        <w:t>Соглашение № __</w:t>
      </w:r>
    </w:p>
    <w:p w:rsidR="005B0CD5" w:rsidRPr="002D3AB1" w:rsidRDefault="005B0CD5" w:rsidP="002D3AB1">
      <w:pPr>
        <w:widowControl w:val="0"/>
        <w:jc w:val="center"/>
        <w:rPr>
          <w:b/>
          <w:bCs/>
          <w:sz w:val="22"/>
          <w:szCs w:val="22"/>
        </w:rPr>
      </w:pPr>
      <w:r w:rsidRPr="002D3AB1">
        <w:rPr>
          <w:b/>
          <w:bCs/>
          <w:sz w:val="22"/>
          <w:szCs w:val="22"/>
        </w:rPr>
        <w:t xml:space="preserve">между администрацией </w:t>
      </w:r>
      <w:proofErr w:type="spellStart"/>
      <w:r w:rsidRPr="002D3AB1">
        <w:rPr>
          <w:b/>
          <w:bCs/>
          <w:sz w:val="22"/>
          <w:szCs w:val="22"/>
        </w:rPr>
        <w:t>Мокшанского</w:t>
      </w:r>
      <w:proofErr w:type="spellEnd"/>
      <w:r w:rsidRPr="002D3AB1">
        <w:rPr>
          <w:b/>
          <w:bCs/>
          <w:sz w:val="22"/>
          <w:szCs w:val="22"/>
        </w:rPr>
        <w:t xml:space="preserve"> района Пензенской области и администрацией  </w:t>
      </w:r>
      <w:proofErr w:type="spellStart"/>
      <w:r w:rsidRPr="002D3AB1">
        <w:rPr>
          <w:b/>
          <w:bCs/>
          <w:sz w:val="22"/>
          <w:szCs w:val="22"/>
        </w:rPr>
        <w:t>Широкоисского</w:t>
      </w:r>
      <w:proofErr w:type="spellEnd"/>
      <w:r w:rsidRPr="002D3AB1">
        <w:rPr>
          <w:b/>
          <w:bCs/>
          <w:sz w:val="22"/>
          <w:szCs w:val="22"/>
        </w:rPr>
        <w:t xml:space="preserve"> сельсовета </w:t>
      </w:r>
      <w:proofErr w:type="spellStart"/>
      <w:r w:rsidRPr="002D3AB1">
        <w:rPr>
          <w:b/>
          <w:bCs/>
          <w:sz w:val="22"/>
          <w:szCs w:val="22"/>
        </w:rPr>
        <w:t>Мокшанского</w:t>
      </w:r>
      <w:proofErr w:type="spellEnd"/>
      <w:r w:rsidRPr="002D3AB1">
        <w:rPr>
          <w:b/>
          <w:bCs/>
          <w:sz w:val="22"/>
          <w:szCs w:val="22"/>
        </w:rPr>
        <w:t xml:space="preserve"> района Пензенской области о передаче (принятии) части полномочий по осуществлению внутреннего финансового контроля</w:t>
      </w:r>
    </w:p>
    <w:p w:rsidR="005B0CD5" w:rsidRPr="002D3AB1" w:rsidRDefault="005B0CD5" w:rsidP="005B0CD5">
      <w:pPr>
        <w:widowControl w:val="0"/>
        <w:rPr>
          <w:sz w:val="22"/>
          <w:szCs w:val="22"/>
        </w:rPr>
      </w:pPr>
      <w:r w:rsidRPr="002D3AB1">
        <w:rPr>
          <w:sz w:val="22"/>
          <w:szCs w:val="22"/>
        </w:rPr>
        <w:t xml:space="preserve">с. </w:t>
      </w:r>
      <w:proofErr w:type="spellStart"/>
      <w:r w:rsidRPr="002D3AB1">
        <w:rPr>
          <w:sz w:val="22"/>
          <w:szCs w:val="22"/>
        </w:rPr>
        <w:t>Широкоис</w:t>
      </w:r>
      <w:proofErr w:type="spellEnd"/>
      <w:r w:rsidRPr="002D3AB1">
        <w:rPr>
          <w:sz w:val="22"/>
          <w:szCs w:val="22"/>
        </w:rPr>
        <w:t xml:space="preserve">                                                                                          </w:t>
      </w:r>
    </w:p>
    <w:p w:rsidR="005B0CD5" w:rsidRPr="002D3AB1" w:rsidRDefault="005B0CD5" w:rsidP="005B0CD5">
      <w:pPr>
        <w:widowControl w:val="0"/>
        <w:ind w:firstLine="709"/>
        <w:jc w:val="both"/>
        <w:rPr>
          <w:sz w:val="22"/>
          <w:szCs w:val="22"/>
        </w:rPr>
      </w:pPr>
      <w:proofErr w:type="gramStart"/>
      <w:r w:rsidRPr="002D3AB1">
        <w:rPr>
          <w:sz w:val="22"/>
          <w:szCs w:val="22"/>
        </w:rPr>
        <w:t xml:space="preserve">Администрация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именуемая в дальнейшем «Администрация поселения», в лице главы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Симакова С.А., действующего на основании Устава сельского поселения </w:t>
      </w:r>
      <w:proofErr w:type="spellStart"/>
      <w:r w:rsidRPr="002D3AB1">
        <w:rPr>
          <w:sz w:val="22"/>
          <w:szCs w:val="22"/>
        </w:rPr>
        <w:t>Широкоисский</w:t>
      </w:r>
      <w:proofErr w:type="spellEnd"/>
      <w:r w:rsidRPr="002D3AB1">
        <w:rPr>
          <w:sz w:val="22"/>
          <w:szCs w:val="22"/>
        </w:rPr>
        <w:t xml:space="preserve"> сельсовет муниципального района </w:t>
      </w:r>
      <w:proofErr w:type="spellStart"/>
      <w:r w:rsidRPr="002D3AB1">
        <w:rPr>
          <w:sz w:val="22"/>
          <w:szCs w:val="22"/>
        </w:rPr>
        <w:t>Мокшанский</w:t>
      </w:r>
      <w:proofErr w:type="spellEnd"/>
      <w:r w:rsidRPr="002D3AB1">
        <w:rPr>
          <w:sz w:val="22"/>
          <w:szCs w:val="22"/>
        </w:rPr>
        <w:t xml:space="preserve"> район Пензенской области, с одной стороны, и администрация </w:t>
      </w:r>
      <w:proofErr w:type="spellStart"/>
      <w:r w:rsidRPr="002D3AB1">
        <w:rPr>
          <w:sz w:val="22"/>
          <w:szCs w:val="22"/>
        </w:rPr>
        <w:t>Мокшанского</w:t>
      </w:r>
      <w:proofErr w:type="spellEnd"/>
      <w:r w:rsidRPr="002D3AB1">
        <w:rPr>
          <w:sz w:val="22"/>
          <w:szCs w:val="22"/>
        </w:rPr>
        <w:t xml:space="preserve"> района Пензенской области, именуемая в дальнейшем «Администрация района», в лице главы </w:t>
      </w:r>
      <w:proofErr w:type="spellStart"/>
      <w:r w:rsidRPr="002D3AB1">
        <w:rPr>
          <w:sz w:val="22"/>
          <w:szCs w:val="22"/>
        </w:rPr>
        <w:t>Мокшанского</w:t>
      </w:r>
      <w:proofErr w:type="spellEnd"/>
      <w:r w:rsidRPr="002D3AB1">
        <w:rPr>
          <w:sz w:val="22"/>
          <w:szCs w:val="22"/>
        </w:rPr>
        <w:t xml:space="preserve"> района Пензенской области</w:t>
      </w:r>
      <w:proofErr w:type="gramEnd"/>
      <w:r w:rsidRPr="002D3AB1">
        <w:rPr>
          <w:sz w:val="22"/>
          <w:szCs w:val="22"/>
        </w:rPr>
        <w:t xml:space="preserve"> </w:t>
      </w:r>
      <w:proofErr w:type="spellStart"/>
      <w:proofErr w:type="gramStart"/>
      <w:r w:rsidRPr="002D3AB1">
        <w:rPr>
          <w:sz w:val="22"/>
          <w:szCs w:val="22"/>
        </w:rPr>
        <w:t>Решетченко</w:t>
      </w:r>
      <w:proofErr w:type="spellEnd"/>
      <w:r w:rsidRPr="002D3AB1">
        <w:rPr>
          <w:sz w:val="22"/>
          <w:szCs w:val="22"/>
        </w:rPr>
        <w:t xml:space="preserve"> Алевтины Викторовны, действующего на основании Устава муниципального района </w:t>
      </w:r>
      <w:proofErr w:type="spellStart"/>
      <w:r w:rsidRPr="002D3AB1">
        <w:rPr>
          <w:sz w:val="22"/>
          <w:szCs w:val="22"/>
        </w:rPr>
        <w:t>Мокшанский</w:t>
      </w:r>
      <w:proofErr w:type="spellEnd"/>
      <w:r w:rsidRPr="002D3AB1">
        <w:rPr>
          <w:sz w:val="22"/>
          <w:szCs w:val="22"/>
        </w:rPr>
        <w:t xml:space="preserve"> район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roofErr w:type="gramEnd"/>
    </w:p>
    <w:p w:rsidR="005B0CD5" w:rsidRPr="002D3AB1" w:rsidRDefault="005B0CD5" w:rsidP="005B0CD5">
      <w:pPr>
        <w:widowControl w:val="0"/>
        <w:jc w:val="center"/>
        <w:rPr>
          <w:b/>
          <w:bCs/>
          <w:sz w:val="22"/>
          <w:szCs w:val="22"/>
        </w:rPr>
      </w:pPr>
    </w:p>
    <w:p w:rsidR="005B0CD5" w:rsidRPr="002D3AB1" w:rsidRDefault="005B0CD5" w:rsidP="005B0CD5">
      <w:pPr>
        <w:widowControl w:val="0"/>
        <w:jc w:val="center"/>
        <w:rPr>
          <w:sz w:val="22"/>
          <w:szCs w:val="22"/>
        </w:rPr>
      </w:pPr>
      <w:r w:rsidRPr="002D3AB1">
        <w:rPr>
          <w:b/>
          <w:bCs/>
          <w:sz w:val="22"/>
          <w:szCs w:val="22"/>
        </w:rPr>
        <w:t>1. ПРЕДМЕТ СОГЛАШЕНИЯ</w:t>
      </w:r>
      <w:r w:rsidRPr="002D3AB1">
        <w:rPr>
          <w:sz w:val="22"/>
          <w:szCs w:val="22"/>
        </w:rPr>
        <w:t xml:space="preserve"> </w:t>
      </w:r>
    </w:p>
    <w:p w:rsidR="005B0CD5" w:rsidRPr="002D3AB1" w:rsidRDefault="005B0CD5" w:rsidP="005B0CD5">
      <w:pPr>
        <w:widowControl w:val="0"/>
        <w:jc w:val="center"/>
        <w:rPr>
          <w:sz w:val="22"/>
          <w:szCs w:val="22"/>
        </w:rPr>
      </w:pPr>
    </w:p>
    <w:p w:rsidR="005B0CD5" w:rsidRPr="002D3AB1" w:rsidRDefault="005B0CD5" w:rsidP="005B0CD5">
      <w:pPr>
        <w:widowControl w:val="0"/>
        <w:ind w:firstLine="540"/>
        <w:jc w:val="both"/>
        <w:rPr>
          <w:sz w:val="22"/>
          <w:szCs w:val="22"/>
        </w:rPr>
      </w:pPr>
      <w:r w:rsidRPr="002D3AB1">
        <w:rPr>
          <w:sz w:val="22"/>
          <w:szCs w:val="22"/>
        </w:rPr>
        <w:lastRenderedPageBreak/>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 xml:space="preserve"> 1.1.1. </w:t>
      </w:r>
      <w:proofErr w:type="gramStart"/>
      <w:r w:rsidRPr="002D3AB1">
        <w:rPr>
          <w:rFonts w:cs="Calibri"/>
          <w:sz w:val="22"/>
          <w:szCs w:val="22"/>
        </w:rPr>
        <w:t>контроль за</w:t>
      </w:r>
      <w:proofErr w:type="gramEnd"/>
      <w:r w:rsidRPr="002D3AB1">
        <w:rPr>
          <w:rFonts w:cs="Calibri"/>
          <w:sz w:val="22"/>
          <w:szCs w:val="22"/>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 xml:space="preserve">1.1.2. </w:t>
      </w:r>
      <w:proofErr w:type="gramStart"/>
      <w:r w:rsidRPr="002D3AB1">
        <w:rPr>
          <w:rFonts w:cs="Calibri"/>
          <w:sz w:val="22"/>
          <w:szCs w:val="22"/>
        </w:rPr>
        <w:t>контроль за</w:t>
      </w:r>
      <w:proofErr w:type="gramEnd"/>
      <w:r w:rsidRPr="002D3AB1">
        <w:rPr>
          <w:rFonts w:cs="Calibri"/>
          <w:sz w:val="22"/>
          <w:szCs w:val="22"/>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 xml:space="preserve">1.1.3. </w:t>
      </w:r>
      <w:proofErr w:type="gramStart"/>
      <w:r w:rsidRPr="002D3AB1">
        <w:rPr>
          <w:rFonts w:cs="Calibri"/>
          <w:sz w:val="22"/>
          <w:szCs w:val="22"/>
        </w:rPr>
        <w:t>контроль за</w:t>
      </w:r>
      <w:proofErr w:type="gramEnd"/>
      <w:r w:rsidRPr="002D3AB1">
        <w:rPr>
          <w:rFonts w:cs="Calibri"/>
          <w:sz w:val="22"/>
          <w:szCs w:val="22"/>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2D3AB1">
        <w:rPr>
          <w:rFonts w:cs="Calibri"/>
          <w:sz w:val="22"/>
          <w:szCs w:val="22"/>
        </w:rPr>
        <w:t>значений показателей результативности предоставления средств</w:t>
      </w:r>
      <w:proofErr w:type="gramEnd"/>
      <w:r w:rsidRPr="002D3AB1">
        <w:rPr>
          <w:rFonts w:cs="Calibri"/>
          <w:sz w:val="22"/>
          <w:szCs w:val="22"/>
        </w:rPr>
        <w:t xml:space="preserve"> из бюджета.</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B0CD5" w:rsidRPr="002D3AB1" w:rsidRDefault="005B0CD5" w:rsidP="005B0CD5">
      <w:pPr>
        <w:widowControl w:val="0"/>
        <w:autoSpaceDE w:val="0"/>
        <w:autoSpaceDN w:val="0"/>
        <w:ind w:firstLine="540"/>
        <w:jc w:val="both"/>
        <w:rPr>
          <w:rFonts w:cs="Calibri"/>
          <w:sz w:val="22"/>
          <w:szCs w:val="22"/>
        </w:rPr>
      </w:pPr>
      <w:r w:rsidRPr="002D3AB1">
        <w:rPr>
          <w:rFonts w:cs="Calibri"/>
          <w:sz w:val="22"/>
          <w:szCs w:val="22"/>
        </w:rPr>
        <w:t>1.2. Внутренний финансовый контроль администраций поселений</w:t>
      </w:r>
      <w:r w:rsidRPr="002D3AB1">
        <w:rPr>
          <w:rFonts w:cs="Calibri"/>
          <w:color w:val="FF0000"/>
          <w:sz w:val="22"/>
          <w:szCs w:val="22"/>
        </w:rPr>
        <w:t xml:space="preserve"> </w:t>
      </w:r>
      <w:r w:rsidRPr="002D3AB1">
        <w:rPr>
          <w:rFonts w:cs="Calibri"/>
          <w:sz w:val="22"/>
          <w:szCs w:val="22"/>
        </w:rPr>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rsidR="005B0CD5" w:rsidRPr="002D3AB1" w:rsidRDefault="005B0CD5" w:rsidP="002D3AB1">
      <w:pPr>
        <w:widowControl w:val="0"/>
        <w:autoSpaceDE w:val="0"/>
        <w:autoSpaceDN w:val="0"/>
        <w:jc w:val="both"/>
        <w:rPr>
          <w:rFonts w:cs="Calibri"/>
          <w:sz w:val="22"/>
          <w:szCs w:val="22"/>
        </w:rPr>
      </w:pPr>
      <w:r w:rsidRPr="002D3AB1">
        <w:rPr>
          <w:rFonts w:cs="Calibri"/>
          <w:sz w:val="22"/>
          <w:szCs w:val="22"/>
        </w:rPr>
        <w:t xml:space="preserve">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5B0CD5" w:rsidRPr="002D3AB1" w:rsidRDefault="005B0CD5" w:rsidP="002D3AB1">
      <w:pPr>
        <w:widowControl w:val="0"/>
        <w:jc w:val="center"/>
        <w:rPr>
          <w:sz w:val="22"/>
          <w:szCs w:val="22"/>
        </w:rPr>
      </w:pPr>
      <w:r w:rsidRPr="002D3AB1">
        <w:rPr>
          <w:b/>
          <w:bCs/>
          <w:sz w:val="22"/>
          <w:szCs w:val="22"/>
        </w:rPr>
        <w:t>2.</w:t>
      </w:r>
      <w:r w:rsidRPr="002D3AB1">
        <w:rPr>
          <w:sz w:val="22"/>
          <w:szCs w:val="22"/>
        </w:rPr>
        <w:t xml:space="preserve"> </w:t>
      </w:r>
      <w:r w:rsidRPr="002D3AB1">
        <w:rPr>
          <w:b/>
          <w:bCs/>
          <w:sz w:val="22"/>
          <w:szCs w:val="22"/>
        </w:rPr>
        <w:t>ПОРЯДОК ОПРЕДЕЛЕНИЯ ЕЖЕГОДНОГО ОБЪЕМА МЕЖБЮДЖЕТНЫХ ТРАНСФЕРТОВ</w:t>
      </w:r>
      <w:r w:rsidRPr="002D3AB1">
        <w:rPr>
          <w:sz w:val="22"/>
          <w:szCs w:val="22"/>
        </w:rPr>
        <w:t xml:space="preserve"> </w:t>
      </w:r>
    </w:p>
    <w:p w:rsidR="005B0CD5" w:rsidRPr="002D3AB1" w:rsidRDefault="005B0CD5" w:rsidP="005B0CD5">
      <w:pPr>
        <w:widowControl w:val="0"/>
        <w:ind w:firstLine="709"/>
        <w:jc w:val="both"/>
        <w:rPr>
          <w:sz w:val="22"/>
          <w:szCs w:val="22"/>
        </w:rPr>
      </w:pPr>
      <w:r w:rsidRPr="002D3AB1">
        <w:rPr>
          <w:sz w:val="22"/>
          <w:szCs w:val="22"/>
        </w:rPr>
        <w:t xml:space="preserve">2.1. Финансовые средства, необходимые для исполнения полномочий, предоставляются Администрацией поселения в бюджет </w:t>
      </w:r>
      <w:proofErr w:type="spellStart"/>
      <w:r w:rsidRPr="002D3AB1">
        <w:rPr>
          <w:sz w:val="22"/>
          <w:szCs w:val="22"/>
        </w:rPr>
        <w:t>Мокшанского</w:t>
      </w:r>
      <w:proofErr w:type="spellEnd"/>
      <w:r w:rsidRPr="002D3AB1">
        <w:rPr>
          <w:sz w:val="22"/>
          <w:szCs w:val="22"/>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2D3AB1">
        <w:rPr>
          <w:sz w:val="22"/>
          <w:szCs w:val="22"/>
        </w:rPr>
        <w:t>Мокшанского</w:t>
      </w:r>
      <w:proofErr w:type="spellEnd"/>
      <w:r w:rsidRPr="002D3AB1">
        <w:rPr>
          <w:sz w:val="22"/>
          <w:szCs w:val="22"/>
        </w:rPr>
        <w:t xml:space="preserve">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5B0CD5" w:rsidRPr="002D3AB1" w:rsidRDefault="005B0CD5" w:rsidP="005B0CD5">
      <w:pPr>
        <w:widowControl w:val="0"/>
        <w:ind w:firstLine="709"/>
        <w:jc w:val="both"/>
        <w:rPr>
          <w:sz w:val="22"/>
          <w:szCs w:val="22"/>
        </w:rPr>
      </w:pPr>
      <w:r w:rsidRPr="002D3AB1">
        <w:rPr>
          <w:sz w:val="22"/>
          <w:szCs w:val="22"/>
        </w:rPr>
        <w:t>2.2. Размер межбюджетных трансфертов  определен по следующей методике (расчет приведен в приложении 1 к настоящему Соглашению):</w:t>
      </w:r>
    </w:p>
    <w:p w:rsidR="005B0CD5" w:rsidRPr="002D3AB1" w:rsidRDefault="005B0CD5" w:rsidP="005B0CD5">
      <w:pPr>
        <w:widowControl w:val="0"/>
        <w:rPr>
          <w:sz w:val="22"/>
          <w:szCs w:val="22"/>
        </w:rPr>
      </w:pPr>
      <w:r w:rsidRPr="002D3AB1">
        <w:rPr>
          <w:sz w:val="22"/>
          <w:szCs w:val="22"/>
        </w:rPr>
        <w:t xml:space="preserve">                                               </w:t>
      </w:r>
      <w:proofErr w:type="spellStart"/>
      <w:r w:rsidRPr="002D3AB1">
        <w:rPr>
          <w:sz w:val="22"/>
          <w:szCs w:val="22"/>
        </w:rPr>
        <w:t>Vм.т</w:t>
      </w:r>
      <w:proofErr w:type="spellEnd"/>
      <w:r w:rsidRPr="002D3AB1">
        <w:rPr>
          <w:sz w:val="22"/>
          <w:szCs w:val="22"/>
        </w:rPr>
        <w:t xml:space="preserve">. = S </w:t>
      </w:r>
      <w:proofErr w:type="spellStart"/>
      <w:r w:rsidRPr="002D3AB1">
        <w:rPr>
          <w:sz w:val="22"/>
          <w:szCs w:val="22"/>
        </w:rPr>
        <w:t>мат.обесп</w:t>
      </w:r>
      <w:proofErr w:type="spellEnd"/>
      <w:r w:rsidRPr="002D3AB1">
        <w:rPr>
          <w:sz w:val="22"/>
          <w:szCs w:val="22"/>
        </w:rPr>
        <w:t>. х</w:t>
      </w:r>
      <w:proofErr w:type="gramStart"/>
      <w:r w:rsidRPr="002D3AB1">
        <w:rPr>
          <w:sz w:val="22"/>
          <w:szCs w:val="22"/>
        </w:rPr>
        <w:t xml:space="preserve"> К</w:t>
      </w:r>
      <w:proofErr w:type="gramEnd"/>
      <w:r w:rsidRPr="002D3AB1">
        <w:rPr>
          <w:sz w:val="22"/>
          <w:szCs w:val="22"/>
        </w:rPr>
        <w:t xml:space="preserve"> 1 (К2), где:</w:t>
      </w:r>
    </w:p>
    <w:p w:rsidR="005B0CD5" w:rsidRPr="002D3AB1" w:rsidRDefault="005B0CD5" w:rsidP="005B0CD5">
      <w:pPr>
        <w:widowControl w:val="0"/>
        <w:jc w:val="both"/>
        <w:rPr>
          <w:sz w:val="22"/>
          <w:szCs w:val="22"/>
        </w:rPr>
      </w:pPr>
      <w:r w:rsidRPr="002D3AB1">
        <w:rPr>
          <w:sz w:val="22"/>
          <w:szCs w:val="22"/>
        </w:rPr>
        <w:t xml:space="preserve">S </w:t>
      </w:r>
      <w:proofErr w:type="spellStart"/>
      <w:r w:rsidRPr="002D3AB1">
        <w:rPr>
          <w:sz w:val="22"/>
          <w:szCs w:val="22"/>
        </w:rPr>
        <w:t>мат</w:t>
      </w:r>
      <w:proofErr w:type="gramStart"/>
      <w:r w:rsidRPr="002D3AB1">
        <w:rPr>
          <w:sz w:val="22"/>
          <w:szCs w:val="22"/>
        </w:rPr>
        <w:t>.о</w:t>
      </w:r>
      <w:proofErr w:type="gramEnd"/>
      <w:r w:rsidRPr="002D3AB1">
        <w:rPr>
          <w:sz w:val="22"/>
          <w:szCs w:val="22"/>
        </w:rPr>
        <w:t>бесп</w:t>
      </w:r>
      <w:proofErr w:type="spellEnd"/>
      <w:r w:rsidRPr="002D3AB1">
        <w:rPr>
          <w:sz w:val="22"/>
          <w:szCs w:val="22"/>
        </w:rPr>
        <w:t xml:space="preserve"> – расходы на обеспечение оргтехникой, расходными материалами;</w:t>
      </w:r>
    </w:p>
    <w:p w:rsidR="005B0CD5" w:rsidRPr="002D3AB1" w:rsidRDefault="005B0CD5" w:rsidP="005B0CD5">
      <w:pPr>
        <w:widowControl w:val="0"/>
        <w:jc w:val="both"/>
        <w:rPr>
          <w:sz w:val="22"/>
          <w:szCs w:val="22"/>
        </w:rPr>
      </w:pPr>
      <w:r w:rsidRPr="002D3AB1">
        <w:rPr>
          <w:sz w:val="22"/>
          <w:szCs w:val="22"/>
        </w:rPr>
        <w:t>К</w:t>
      </w:r>
      <w:proofErr w:type="gramStart"/>
      <w:r w:rsidRPr="002D3AB1">
        <w:rPr>
          <w:sz w:val="22"/>
          <w:szCs w:val="22"/>
        </w:rPr>
        <w:t>1</w:t>
      </w:r>
      <w:proofErr w:type="gramEnd"/>
      <w:r w:rsidRPr="002D3AB1">
        <w:rPr>
          <w:sz w:val="22"/>
          <w:szCs w:val="22"/>
        </w:rPr>
        <w:t xml:space="preserve"> – поправочный коэффициент, где численность постоянного населения муниципального образования от 1 до 10000 человек равен 1;</w:t>
      </w:r>
    </w:p>
    <w:p w:rsidR="005B0CD5" w:rsidRPr="002D3AB1" w:rsidRDefault="005B0CD5" w:rsidP="005B0CD5">
      <w:pPr>
        <w:widowControl w:val="0"/>
        <w:jc w:val="both"/>
        <w:rPr>
          <w:sz w:val="22"/>
          <w:szCs w:val="22"/>
        </w:rPr>
      </w:pPr>
      <w:r w:rsidRPr="002D3AB1">
        <w:rPr>
          <w:sz w:val="22"/>
          <w:szCs w:val="22"/>
        </w:rPr>
        <w:t>К</w:t>
      </w:r>
      <w:proofErr w:type="gramStart"/>
      <w:r w:rsidRPr="002D3AB1">
        <w:rPr>
          <w:sz w:val="22"/>
          <w:szCs w:val="22"/>
        </w:rPr>
        <w:t>2</w:t>
      </w:r>
      <w:proofErr w:type="gramEnd"/>
      <w:r w:rsidRPr="002D3AB1">
        <w:rPr>
          <w:sz w:val="22"/>
          <w:szCs w:val="22"/>
        </w:rPr>
        <w:t xml:space="preserve"> – поправочный коэффициент, где численность постоянного населения муниципального образования свыше 10000 человек равен 1,73.</w:t>
      </w:r>
    </w:p>
    <w:p w:rsidR="005B0CD5" w:rsidRPr="002D3AB1" w:rsidRDefault="005B0CD5" w:rsidP="005B0CD5">
      <w:pPr>
        <w:widowControl w:val="0"/>
        <w:ind w:firstLine="709"/>
        <w:jc w:val="both"/>
        <w:rPr>
          <w:sz w:val="22"/>
          <w:szCs w:val="22"/>
        </w:rPr>
      </w:pPr>
      <w:r w:rsidRPr="002D3AB1">
        <w:rPr>
          <w:sz w:val="22"/>
          <w:szCs w:val="22"/>
        </w:rPr>
        <w:t>2.3. Межбюджетные трансферты, предоставляемые для осуществления полномочий, перечисляются до 25 декабря года осуществления полномочий.</w:t>
      </w:r>
    </w:p>
    <w:p w:rsidR="005B0CD5" w:rsidRPr="002D3AB1" w:rsidRDefault="005B0CD5" w:rsidP="005B0CD5">
      <w:pPr>
        <w:widowControl w:val="0"/>
        <w:ind w:firstLine="709"/>
        <w:jc w:val="both"/>
        <w:rPr>
          <w:sz w:val="22"/>
          <w:szCs w:val="22"/>
        </w:rPr>
      </w:pPr>
      <w:r w:rsidRPr="002D3AB1">
        <w:rPr>
          <w:sz w:val="22"/>
          <w:szCs w:val="22"/>
        </w:rPr>
        <w:t>2.4. Стороны ежегодно определяют объем межбюджетных трансфертов, необходимых для осуществления передаваемых полномочий.</w:t>
      </w:r>
    </w:p>
    <w:p w:rsidR="005B0CD5" w:rsidRPr="002D3AB1" w:rsidRDefault="005B0CD5" w:rsidP="002D3AB1">
      <w:pPr>
        <w:widowControl w:val="0"/>
        <w:ind w:firstLine="709"/>
        <w:jc w:val="both"/>
        <w:rPr>
          <w:sz w:val="22"/>
          <w:szCs w:val="22"/>
        </w:rPr>
      </w:pPr>
      <w:r w:rsidRPr="002D3AB1">
        <w:rPr>
          <w:sz w:val="22"/>
          <w:szCs w:val="22"/>
        </w:rPr>
        <w:t xml:space="preserve">2.5. Формирование, перечисление и учет межбюджетных трансфертов, предоставляемых из бюджета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бюджету </w:t>
      </w:r>
      <w:proofErr w:type="spellStart"/>
      <w:r w:rsidRPr="002D3AB1">
        <w:rPr>
          <w:sz w:val="22"/>
          <w:szCs w:val="22"/>
        </w:rPr>
        <w:t>Мокшанского</w:t>
      </w:r>
      <w:proofErr w:type="spellEnd"/>
      <w:r w:rsidRPr="002D3AB1">
        <w:rPr>
          <w:sz w:val="22"/>
          <w:szCs w:val="22"/>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5B0CD5" w:rsidRPr="002D3AB1" w:rsidRDefault="005B0CD5" w:rsidP="002D3AB1">
      <w:pPr>
        <w:widowControl w:val="0"/>
        <w:jc w:val="center"/>
        <w:rPr>
          <w:sz w:val="22"/>
          <w:szCs w:val="22"/>
        </w:rPr>
      </w:pPr>
      <w:r w:rsidRPr="002D3AB1">
        <w:rPr>
          <w:b/>
          <w:bCs/>
          <w:sz w:val="22"/>
          <w:szCs w:val="22"/>
        </w:rPr>
        <w:t>3. ПРАВА И ОБЯЗАННОСТИ СТОРОН</w:t>
      </w:r>
      <w:r w:rsidRPr="002D3AB1">
        <w:rPr>
          <w:sz w:val="22"/>
          <w:szCs w:val="22"/>
        </w:rPr>
        <w:t xml:space="preserve"> </w:t>
      </w:r>
    </w:p>
    <w:p w:rsidR="005B0CD5" w:rsidRPr="002D3AB1" w:rsidRDefault="005B0CD5" w:rsidP="005B0CD5">
      <w:pPr>
        <w:widowControl w:val="0"/>
        <w:ind w:firstLine="709"/>
        <w:jc w:val="both"/>
        <w:rPr>
          <w:sz w:val="22"/>
          <w:szCs w:val="22"/>
        </w:rPr>
      </w:pPr>
      <w:r w:rsidRPr="002D3AB1">
        <w:rPr>
          <w:sz w:val="22"/>
          <w:szCs w:val="22"/>
        </w:rPr>
        <w:t>3.1. Администрация поселения имеет право:</w:t>
      </w:r>
    </w:p>
    <w:p w:rsidR="005B0CD5" w:rsidRPr="002D3AB1" w:rsidRDefault="005B0CD5" w:rsidP="005B0CD5">
      <w:pPr>
        <w:widowControl w:val="0"/>
        <w:ind w:firstLine="709"/>
        <w:jc w:val="both"/>
        <w:rPr>
          <w:sz w:val="22"/>
          <w:szCs w:val="22"/>
        </w:rPr>
      </w:pPr>
      <w:r w:rsidRPr="002D3AB1">
        <w:rPr>
          <w:sz w:val="22"/>
          <w:szCs w:val="22"/>
        </w:rPr>
        <w:t xml:space="preserve">-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w:t>
      </w:r>
      <w:r w:rsidRPr="002D3AB1">
        <w:rPr>
          <w:sz w:val="22"/>
          <w:szCs w:val="22"/>
        </w:rPr>
        <w:lastRenderedPageBreak/>
        <w:t>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5B0CD5" w:rsidRPr="002D3AB1" w:rsidRDefault="005B0CD5" w:rsidP="005B0CD5">
      <w:pPr>
        <w:widowControl w:val="0"/>
        <w:ind w:firstLine="709"/>
        <w:jc w:val="both"/>
        <w:rPr>
          <w:sz w:val="22"/>
          <w:szCs w:val="22"/>
        </w:rPr>
      </w:pPr>
      <w:r w:rsidRPr="002D3AB1">
        <w:rPr>
          <w:sz w:val="22"/>
          <w:szCs w:val="22"/>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5B0CD5" w:rsidRPr="002D3AB1" w:rsidRDefault="005B0CD5" w:rsidP="005B0CD5">
      <w:pPr>
        <w:widowControl w:val="0"/>
        <w:ind w:firstLine="709"/>
        <w:jc w:val="both"/>
        <w:rPr>
          <w:sz w:val="22"/>
          <w:szCs w:val="22"/>
        </w:rPr>
      </w:pPr>
      <w:r w:rsidRPr="002D3AB1">
        <w:rPr>
          <w:sz w:val="22"/>
          <w:szCs w:val="22"/>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2D3AB1">
        <w:rPr>
          <w:sz w:val="22"/>
          <w:szCs w:val="22"/>
        </w:rPr>
        <w:t>и</w:t>
      </w:r>
      <w:proofErr w:type="gramEnd"/>
      <w:r w:rsidRPr="002D3AB1">
        <w:rPr>
          <w:sz w:val="22"/>
          <w:szCs w:val="22"/>
        </w:rPr>
        <w:t xml:space="preserve"> 3-х рабочих дней.</w:t>
      </w:r>
    </w:p>
    <w:p w:rsidR="005B0CD5" w:rsidRPr="002D3AB1" w:rsidRDefault="005B0CD5" w:rsidP="005B0CD5">
      <w:pPr>
        <w:widowControl w:val="0"/>
        <w:ind w:firstLine="709"/>
        <w:jc w:val="both"/>
        <w:rPr>
          <w:sz w:val="22"/>
          <w:szCs w:val="22"/>
        </w:rPr>
      </w:pPr>
      <w:r w:rsidRPr="002D3AB1">
        <w:rPr>
          <w:sz w:val="22"/>
          <w:szCs w:val="22"/>
        </w:rP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2D3AB1">
        <w:rPr>
          <w:sz w:val="22"/>
          <w:szCs w:val="22"/>
        </w:rPr>
        <w:t>кт встр</w:t>
      </w:r>
      <w:proofErr w:type="gramEnd"/>
      <w:r w:rsidRPr="002D3AB1">
        <w:rPr>
          <w:sz w:val="22"/>
          <w:szCs w:val="22"/>
        </w:rPr>
        <w:t>ечной проверки;</w:t>
      </w:r>
    </w:p>
    <w:p w:rsidR="005B0CD5" w:rsidRPr="002D3AB1" w:rsidRDefault="005B0CD5" w:rsidP="005B0CD5">
      <w:pPr>
        <w:widowControl w:val="0"/>
        <w:ind w:firstLine="709"/>
        <w:jc w:val="both"/>
        <w:rPr>
          <w:sz w:val="22"/>
          <w:szCs w:val="22"/>
        </w:rPr>
      </w:pPr>
      <w:r w:rsidRPr="002D3AB1">
        <w:rPr>
          <w:sz w:val="22"/>
          <w:szCs w:val="22"/>
        </w:rPr>
        <w:t xml:space="preserve"> - предоставлять доступ к своим информационным базам и банкам данных;</w:t>
      </w:r>
    </w:p>
    <w:p w:rsidR="005B0CD5" w:rsidRPr="002D3AB1" w:rsidRDefault="005B0CD5" w:rsidP="005B0CD5">
      <w:pPr>
        <w:widowControl w:val="0"/>
        <w:ind w:firstLine="709"/>
        <w:jc w:val="both"/>
        <w:rPr>
          <w:sz w:val="22"/>
          <w:szCs w:val="22"/>
        </w:rPr>
      </w:pPr>
      <w:r w:rsidRPr="002D3AB1">
        <w:rPr>
          <w:sz w:val="22"/>
          <w:szCs w:val="22"/>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5B0CD5" w:rsidRPr="002D3AB1" w:rsidRDefault="005B0CD5" w:rsidP="005B0CD5">
      <w:pPr>
        <w:widowControl w:val="0"/>
        <w:ind w:firstLine="709"/>
        <w:jc w:val="both"/>
        <w:rPr>
          <w:sz w:val="22"/>
          <w:szCs w:val="22"/>
        </w:rPr>
      </w:pPr>
      <w:r w:rsidRPr="002D3AB1">
        <w:rPr>
          <w:sz w:val="22"/>
          <w:szCs w:val="22"/>
        </w:rPr>
        <w:t xml:space="preserve"> - знакомиться с материалами и результатами контрольного мероприятия;</w:t>
      </w:r>
    </w:p>
    <w:p w:rsidR="005B0CD5" w:rsidRPr="002D3AB1" w:rsidRDefault="005B0CD5" w:rsidP="005B0CD5">
      <w:pPr>
        <w:widowControl w:val="0"/>
        <w:ind w:firstLine="709"/>
        <w:jc w:val="both"/>
        <w:rPr>
          <w:sz w:val="22"/>
          <w:szCs w:val="22"/>
        </w:rPr>
      </w:pPr>
      <w:r w:rsidRPr="002D3AB1">
        <w:rPr>
          <w:sz w:val="22"/>
          <w:szCs w:val="22"/>
        </w:rPr>
        <w:t xml:space="preserve"> - на досудебное (внесудебное) рассмотрение жалоб (претензий) в процессе исполнения контрольного мероприятия.</w:t>
      </w:r>
    </w:p>
    <w:p w:rsidR="005B0CD5" w:rsidRPr="002D3AB1" w:rsidRDefault="005B0CD5" w:rsidP="005B0CD5">
      <w:pPr>
        <w:widowControl w:val="0"/>
        <w:ind w:firstLine="709"/>
        <w:jc w:val="both"/>
        <w:rPr>
          <w:sz w:val="22"/>
          <w:szCs w:val="22"/>
        </w:rPr>
      </w:pPr>
      <w:r w:rsidRPr="002D3AB1">
        <w:rPr>
          <w:sz w:val="22"/>
          <w:szCs w:val="22"/>
        </w:rPr>
        <w:t xml:space="preserve">- осуществлять </w:t>
      </w:r>
      <w:proofErr w:type="gramStart"/>
      <w:r w:rsidRPr="002D3AB1">
        <w:rPr>
          <w:sz w:val="22"/>
          <w:szCs w:val="22"/>
        </w:rPr>
        <w:t>контроль за</w:t>
      </w:r>
      <w:proofErr w:type="gramEnd"/>
      <w:r w:rsidRPr="002D3AB1">
        <w:rPr>
          <w:sz w:val="22"/>
          <w:szCs w:val="22"/>
        </w:rPr>
        <w:t xml:space="preserve">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rsidR="005B0CD5" w:rsidRPr="002D3AB1" w:rsidRDefault="005B0CD5" w:rsidP="005B0CD5">
      <w:pPr>
        <w:widowControl w:val="0"/>
        <w:ind w:firstLine="709"/>
        <w:jc w:val="both"/>
        <w:rPr>
          <w:sz w:val="22"/>
          <w:szCs w:val="22"/>
        </w:rPr>
      </w:pPr>
      <w:r w:rsidRPr="002D3AB1">
        <w:rPr>
          <w:sz w:val="22"/>
          <w:szCs w:val="22"/>
        </w:rPr>
        <w:t>3.2. Администрация поселения обязана:</w:t>
      </w:r>
    </w:p>
    <w:p w:rsidR="005B0CD5" w:rsidRPr="002D3AB1" w:rsidRDefault="005B0CD5" w:rsidP="005B0CD5">
      <w:pPr>
        <w:widowControl w:val="0"/>
        <w:ind w:firstLine="709"/>
        <w:jc w:val="both"/>
        <w:rPr>
          <w:sz w:val="22"/>
          <w:szCs w:val="22"/>
        </w:rPr>
      </w:pPr>
      <w:r w:rsidRPr="002D3AB1">
        <w:rPr>
          <w:sz w:val="22"/>
          <w:szCs w:val="22"/>
        </w:rPr>
        <w:t xml:space="preserve">- перечислять в бюджет </w:t>
      </w:r>
      <w:proofErr w:type="spellStart"/>
      <w:r w:rsidRPr="002D3AB1">
        <w:rPr>
          <w:sz w:val="22"/>
          <w:szCs w:val="22"/>
        </w:rPr>
        <w:t>Мокшанского</w:t>
      </w:r>
      <w:proofErr w:type="spellEnd"/>
      <w:r w:rsidRPr="002D3AB1">
        <w:rPr>
          <w:sz w:val="22"/>
          <w:szCs w:val="22"/>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5B0CD5" w:rsidRPr="002D3AB1" w:rsidRDefault="005B0CD5" w:rsidP="005B0CD5">
      <w:pPr>
        <w:widowControl w:val="0"/>
        <w:jc w:val="both"/>
        <w:rPr>
          <w:sz w:val="22"/>
          <w:szCs w:val="22"/>
        </w:rPr>
      </w:pPr>
      <w:r w:rsidRPr="002D3AB1">
        <w:rPr>
          <w:sz w:val="22"/>
          <w:szCs w:val="22"/>
        </w:rPr>
        <w:t xml:space="preserve">            - </w:t>
      </w:r>
      <w:proofErr w:type="gramStart"/>
      <w:r w:rsidRPr="002D3AB1">
        <w:rPr>
          <w:sz w:val="22"/>
          <w:szCs w:val="22"/>
        </w:rPr>
        <w:t>п</w:t>
      </w:r>
      <w:proofErr w:type="gramEnd"/>
      <w:r w:rsidRPr="002D3AB1">
        <w:rPr>
          <w:sz w:val="22"/>
          <w:szCs w:val="22"/>
        </w:rPr>
        <w:t>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5B0CD5" w:rsidRPr="002D3AB1" w:rsidRDefault="005B0CD5" w:rsidP="005B0CD5">
      <w:pPr>
        <w:widowControl w:val="0"/>
        <w:jc w:val="both"/>
        <w:rPr>
          <w:sz w:val="22"/>
          <w:szCs w:val="22"/>
        </w:rPr>
      </w:pPr>
      <w:r w:rsidRPr="002D3AB1">
        <w:rPr>
          <w:sz w:val="22"/>
          <w:szCs w:val="22"/>
        </w:rPr>
        <w:t xml:space="preserve">            - своевременно устранять выявленные нарушения законодательства в финансово-бюджетной сфере;</w:t>
      </w:r>
    </w:p>
    <w:p w:rsidR="005B0CD5" w:rsidRPr="002D3AB1" w:rsidRDefault="005B0CD5" w:rsidP="005B0CD5">
      <w:pPr>
        <w:widowControl w:val="0"/>
        <w:ind w:firstLine="709"/>
        <w:jc w:val="both"/>
        <w:rPr>
          <w:sz w:val="22"/>
          <w:szCs w:val="22"/>
        </w:rPr>
      </w:pPr>
      <w:r w:rsidRPr="002D3AB1">
        <w:rPr>
          <w:sz w:val="22"/>
          <w:szCs w:val="22"/>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выполнять законные требования должностных лиц органа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уведомлять должностных лиц, принимающих участие в проведении контрольных мероприятий, о фото- и видеосъемке, </w:t>
      </w:r>
      <w:proofErr w:type="spellStart"/>
      <w:r w:rsidRPr="002D3AB1">
        <w:rPr>
          <w:sz w:val="22"/>
          <w:szCs w:val="22"/>
        </w:rPr>
        <w:t>звуко</w:t>
      </w:r>
      <w:proofErr w:type="spellEnd"/>
      <w:r w:rsidRPr="002D3AB1">
        <w:rPr>
          <w:sz w:val="22"/>
          <w:szCs w:val="22"/>
        </w:rPr>
        <w:t>- и видеозаписи действий этих должностных лиц;</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не совершать действий (бездействия), направленных на воспрепятствование проведению контрольного мероприятия.</w:t>
      </w:r>
    </w:p>
    <w:p w:rsidR="005B0CD5" w:rsidRPr="002D3AB1" w:rsidRDefault="005B0CD5" w:rsidP="005B0CD5">
      <w:pPr>
        <w:widowControl w:val="0"/>
        <w:ind w:firstLine="709"/>
        <w:rPr>
          <w:sz w:val="22"/>
          <w:szCs w:val="22"/>
        </w:rPr>
      </w:pPr>
      <w:r w:rsidRPr="002D3AB1">
        <w:rPr>
          <w:sz w:val="22"/>
          <w:szCs w:val="22"/>
        </w:rPr>
        <w:t>3.3. Администрация района, в лице финансового управления Администрации района имеет право:</w:t>
      </w:r>
    </w:p>
    <w:p w:rsidR="005B0CD5" w:rsidRPr="002D3AB1" w:rsidRDefault="005B0CD5" w:rsidP="005B0CD5">
      <w:pPr>
        <w:widowControl w:val="0"/>
        <w:ind w:firstLine="709"/>
        <w:jc w:val="both"/>
        <w:rPr>
          <w:sz w:val="22"/>
          <w:szCs w:val="22"/>
        </w:rPr>
      </w:pPr>
      <w:r w:rsidRPr="002D3AB1">
        <w:rPr>
          <w:sz w:val="22"/>
          <w:szCs w:val="22"/>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5B0CD5" w:rsidRPr="002D3AB1" w:rsidRDefault="005B0CD5" w:rsidP="005B0CD5">
      <w:pPr>
        <w:widowControl w:val="0"/>
        <w:ind w:firstLine="709"/>
        <w:jc w:val="both"/>
        <w:rPr>
          <w:sz w:val="22"/>
          <w:szCs w:val="22"/>
        </w:rPr>
      </w:pPr>
      <w:r w:rsidRPr="002D3AB1">
        <w:rPr>
          <w:sz w:val="22"/>
          <w:szCs w:val="22"/>
        </w:rPr>
        <w:t xml:space="preserve">- получать объяснения у объекта контроля в письменной или устной формах, необходимые для </w:t>
      </w:r>
      <w:r w:rsidRPr="002D3AB1">
        <w:rPr>
          <w:sz w:val="22"/>
          <w:szCs w:val="22"/>
        </w:rPr>
        <w:lastRenderedPageBreak/>
        <w:t>проведения контрольных мероприятий;</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а) независимых экспертов (специализированных экспертных организаций);</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б) специалистов учреждений, подведомственных органу контроля.</w:t>
      </w:r>
    </w:p>
    <w:p w:rsidR="005B0CD5" w:rsidRPr="002D3AB1" w:rsidRDefault="005B0CD5" w:rsidP="005B0CD5">
      <w:pPr>
        <w:widowControl w:val="0"/>
        <w:autoSpaceDE w:val="0"/>
        <w:autoSpaceDN w:val="0"/>
        <w:adjustRightInd w:val="0"/>
        <w:ind w:firstLine="540"/>
        <w:jc w:val="both"/>
        <w:rPr>
          <w:sz w:val="22"/>
          <w:szCs w:val="22"/>
        </w:rPr>
      </w:pPr>
      <w:proofErr w:type="gramStart"/>
      <w:r w:rsidRPr="002D3AB1">
        <w:rPr>
          <w:sz w:val="22"/>
          <w:szCs w:val="22"/>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22" w:history="1">
        <w:r w:rsidRPr="002D3AB1">
          <w:rPr>
            <w:color w:val="0000FF"/>
            <w:sz w:val="22"/>
            <w:szCs w:val="22"/>
          </w:rPr>
          <w:t>законом</w:t>
        </w:r>
      </w:hyperlink>
      <w:r w:rsidRPr="002D3AB1">
        <w:rPr>
          <w:sz w:val="22"/>
          <w:szCs w:val="22"/>
        </w:rPr>
        <w:t xml:space="preserve"> тайне;</w:t>
      </w:r>
    </w:p>
    <w:p w:rsidR="005B0CD5" w:rsidRPr="002D3AB1" w:rsidRDefault="005B0CD5" w:rsidP="005B0CD5">
      <w:pPr>
        <w:widowControl w:val="0"/>
        <w:autoSpaceDE w:val="0"/>
        <w:autoSpaceDN w:val="0"/>
        <w:adjustRightInd w:val="0"/>
        <w:ind w:firstLine="540"/>
        <w:jc w:val="both"/>
        <w:rPr>
          <w:sz w:val="22"/>
          <w:szCs w:val="22"/>
        </w:rPr>
      </w:pPr>
      <w:proofErr w:type="gramStart"/>
      <w:r w:rsidRPr="002D3AB1">
        <w:rPr>
          <w:sz w:val="22"/>
          <w:szCs w:val="22"/>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5B0CD5" w:rsidRPr="002D3AB1" w:rsidRDefault="005B0CD5" w:rsidP="005B0CD5">
      <w:pPr>
        <w:widowControl w:val="0"/>
        <w:ind w:firstLine="709"/>
        <w:jc w:val="both"/>
        <w:rPr>
          <w:sz w:val="22"/>
          <w:szCs w:val="22"/>
        </w:rPr>
      </w:pPr>
      <w:r w:rsidRPr="002D3AB1">
        <w:rPr>
          <w:sz w:val="22"/>
          <w:szCs w:val="22"/>
        </w:rPr>
        <w:t>- истребовать у объекта контроля документы, относящиеся к контрольному мероприятию;</w:t>
      </w:r>
    </w:p>
    <w:p w:rsidR="005B0CD5" w:rsidRPr="002D3AB1" w:rsidRDefault="005B0CD5" w:rsidP="005B0CD5">
      <w:pPr>
        <w:widowControl w:val="0"/>
        <w:ind w:firstLine="709"/>
        <w:jc w:val="both"/>
        <w:rPr>
          <w:sz w:val="22"/>
          <w:szCs w:val="22"/>
        </w:rPr>
      </w:pPr>
      <w:r w:rsidRPr="002D3AB1">
        <w:rPr>
          <w:sz w:val="22"/>
          <w:szCs w:val="22"/>
        </w:rPr>
        <w:t>- посещать территорию и помещения объекта контроля;</w:t>
      </w:r>
    </w:p>
    <w:p w:rsidR="005B0CD5" w:rsidRPr="002D3AB1" w:rsidRDefault="005B0CD5" w:rsidP="005B0CD5">
      <w:pPr>
        <w:widowControl w:val="0"/>
        <w:ind w:firstLine="709"/>
        <w:jc w:val="both"/>
        <w:rPr>
          <w:sz w:val="22"/>
          <w:szCs w:val="22"/>
        </w:rPr>
      </w:pPr>
      <w:r w:rsidRPr="002D3AB1">
        <w:rPr>
          <w:sz w:val="22"/>
          <w:szCs w:val="22"/>
        </w:rPr>
        <w:t>-получать устные и письменные объяснения должностных лиц и иных лиц объекта контроля;</w:t>
      </w:r>
    </w:p>
    <w:p w:rsidR="005B0CD5" w:rsidRPr="002D3AB1" w:rsidRDefault="005B0CD5" w:rsidP="005B0CD5">
      <w:pPr>
        <w:widowControl w:val="0"/>
        <w:ind w:firstLine="709"/>
        <w:rPr>
          <w:sz w:val="22"/>
          <w:szCs w:val="22"/>
        </w:rPr>
      </w:pPr>
      <w:r w:rsidRPr="002D3AB1">
        <w:rPr>
          <w:sz w:val="22"/>
          <w:szCs w:val="22"/>
        </w:rPr>
        <w:t>- проводить опросы потребителей муниципальных услуг.</w:t>
      </w:r>
    </w:p>
    <w:p w:rsidR="005B0CD5" w:rsidRPr="002D3AB1" w:rsidRDefault="005B0CD5" w:rsidP="005B0CD5">
      <w:pPr>
        <w:widowControl w:val="0"/>
        <w:ind w:firstLine="709"/>
        <w:jc w:val="both"/>
        <w:rPr>
          <w:sz w:val="22"/>
          <w:szCs w:val="22"/>
        </w:rPr>
      </w:pPr>
      <w:r w:rsidRPr="002D3AB1">
        <w:rPr>
          <w:sz w:val="22"/>
          <w:szCs w:val="22"/>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5B0CD5" w:rsidRPr="002D3AB1" w:rsidRDefault="005B0CD5" w:rsidP="005B0CD5">
      <w:pPr>
        <w:widowControl w:val="0"/>
        <w:ind w:firstLine="709"/>
        <w:jc w:val="both"/>
        <w:rPr>
          <w:sz w:val="22"/>
          <w:szCs w:val="22"/>
        </w:rPr>
      </w:pPr>
      <w:r w:rsidRPr="002D3AB1">
        <w:rPr>
          <w:sz w:val="22"/>
          <w:szCs w:val="22"/>
        </w:rPr>
        <w:t>- направлять объектам контроля акты, заключения, представления и (или) предписания;</w:t>
      </w:r>
    </w:p>
    <w:p w:rsidR="005B0CD5" w:rsidRPr="002D3AB1" w:rsidRDefault="005B0CD5" w:rsidP="005B0CD5">
      <w:pPr>
        <w:widowControl w:val="0"/>
        <w:ind w:firstLine="709"/>
        <w:jc w:val="both"/>
        <w:rPr>
          <w:sz w:val="22"/>
          <w:szCs w:val="22"/>
        </w:rPr>
      </w:pPr>
      <w:r w:rsidRPr="002D3AB1">
        <w:rPr>
          <w:sz w:val="22"/>
          <w:szCs w:val="22"/>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5B0CD5" w:rsidRPr="002D3AB1" w:rsidRDefault="005B0CD5" w:rsidP="005B0CD5">
      <w:pPr>
        <w:widowControl w:val="0"/>
        <w:ind w:firstLine="709"/>
        <w:jc w:val="both"/>
        <w:rPr>
          <w:sz w:val="22"/>
          <w:szCs w:val="22"/>
        </w:rPr>
      </w:pPr>
      <w:r w:rsidRPr="002D3AB1">
        <w:rPr>
          <w:sz w:val="22"/>
          <w:szCs w:val="22"/>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B0CD5" w:rsidRPr="002D3AB1" w:rsidRDefault="005B0CD5" w:rsidP="005B0CD5">
      <w:pPr>
        <w:widowControl w:val="0"/>
        <w:ind w:firstLine="709"/>
        <w:jc w:val="both"/>
        <w:rPr>
          <w:sz w:val="22"/>
          <w:szCs w:val="22"/>
        </w:rPr>
      </w:pPr>
      <w:r w:rsidRPr="002D3AB1">
        <w:rPr>
          <w:sz w:val="22"/>
          <w:szCs w:val="22"/>
        </w:rPr>
        <w:t>- назначить (организовать) проведение экспертиз, необходимых для проведения проверок, ревизий и обследований;</w:t>
      </w:r>
    </w:p>
    <w:p w:rsidR="005B0CD5" w:rsidRPr="002D3AB1" w:rsidRDefault="005B0CD5" w:rsidP="005B0CD5">
      <w:pPr>
        <w:widowControl w:val="0"/>
        <w:ind w:firstLine="709"/>
        <w:jc w:val="both"/>
        <w:rPr>
          <w:sz w:val="22"/>
          <w:szCs w:val="22"/>
        </w:rPr>
      </w:pPr>
      <w:r w:rsidRPr="002D3AB1">
        <w:rPr>
          <w:sz w:val="22"/>
          <w:szCs w:val="22"/>
        </w:rPr>
        <w:t xml:space="preserve">- получать необходимый </w:t>
      </w:r>
      <w:proofErr w:type="gramStart"/>
      <w:r w:rsidRPr="002D3AB1">
        <w:rPr>
          <w:sz w:val="22"/>
          <w:szCs w:val="22"/>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2D3AB1">
        <w:rPr>
          <w:sz w:val="22"/>
          <w:szCs w:val="22"/>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2D3AB1">
        <w:rPr>
          <w:sz w:val="22"/>
          <w:szCs w:val="22"/>
        </w:rPr>
        <w:t>недействительными</w:t>
      </w:r>
      <w:proofErr w:type="gramEnd"/>
      <w:r w:rsidRPr="002D3AB1">
        <w:rPr>
          <w:sz w:val="22"/>
          <w:szCs w:val="22"/>
        </w:rPr>
        <w:t xml:space="preserve"> в соответствии с Гражданским </w:t>
      </w:r>
      <w:hyperlink r:id="rId23" w:history="1">
        <w:r w:rsidRPr="002D3AB1">
          <w:rPr>
            <w:color w:val="0000FF"/>
            <w:sz w:val="22"/>
            <w:szCs w:val="22"/>
          </w:rPr>
          <w:t>кодексом</w:t>
        </w:r>
      </w:hyperlink>
      <w:r w:rsidRPr="002D3AB1">
        <w:rPr>
          <w:sz w:val="22"/>
          <w:szCs w:val="22"/>
        </w:rPr>
        <w:t xml:space="preserve"> Российской Федерации.</w:t>
      </w:r>
    </w:p>
    <w:p w:rsidR="005B0CD5" w:rsidRPr="002D3AB1" w:rsidRDefault="005B0CD5" w:rsidP="005B0CD5">
      <w:pPr>
        <w:widowControl w:val="0"/>
        <w:ind w:firstLine="709"/>
        <w:jc w:val="both"/>
        <w:rPr>
          <w:sz w:val="22"/>
          <w:szCs w:val="22"/>
        </w:rPr>
      </w:pPr>
      <w:r w:rsidRPr="002D3AB1">
        <w:rPr>
          <w:sz w:val="22"/>
          <w:szCs w:val="22"/>
        </w:rPr>
        <w:t>3.4. Администрация района в лице финансового управления Администрации района обязана:</w:t>
      </w:r>
    </w:p>
    <w:p w:rsidR="005B0CD5" w:rsidRPr="002D3AB1" w:rsidRDefault="005B0CD5" w:rsidP="005B0CD5">
      <w:pPr>
        <w:widowControl w:val="0"/>
        <w:ind w:firstLine="709"/>
        <w:jc w:val="both"/>
        <w:rPr>
          <w:sz w:val="22"/>
          <w:szCs w:val="22"/>
        </w:rPr>
      </w:pPr>
      <w:r w:rsidRPr="002D3AB1">
        <w:rPr>
          <w:sz w:val="22"/>
          <w:szCs w:val="22"/>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соблюдать права и законные интересы объектов контроля, в отношении которых проводятся контрольные мероприятия;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lastRenderedPageBreak/>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2D3AB1">
        <w:rPr>
          <w:sz w:val="22"/>
          <w:szCs w:val="22"/>
        </w:rPr>
        <w:t>пределах</w:t>
      </w:r>
      <w:proofErr w:type="gramEnd"/>
      <w:r w:rsidRPr="002D3AB1">
        <w:rPr>
          <w:sz w:val="22"/>
          <w:szCs w:val="22"/>
        </w:rPr>
        <w:t xml:space="preserve"> выделенных на эти цели финансовых средств;</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предоставлять Администрации Поселения годовой отчет об осуществлении полномочий, использовании межбюджетных трансфертов по форме согласно приложению № 2 к настоящему Соглашению в срок до 05 февраля года следующего за </w:t>
      </w:r>
      <w:proofErr w:type="gramStart"/>
      <w:r w:rsidRPr="002D3AB1">
        <w:rPr>
          <w:sz w:val="22"/>
          <w:szCs w:val="22"/>
        </w:rPr>
        <w:t>отчетным</w:t>
      </w:r>
      <w:proofErr w:type="gramEnd"/>
      <w:r w:rsidRPr="002D3AB1">
        <w:rPr>
          <w:sz w:val="22"/>
          <w:szCs w:val="22"/>
        </w:rPr>
        <w:t>;</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осуществлять </w:t>
      </w:r>
      <w:proofErr w:type="gramStart"/>
      <w:r w:rsidRPr="002D3AB1">
        <w:rPr>
          <w:sz w:val="22"/>
          <w:szCs w:val="22"/>
        </w:rPr>
        <w:t>контроль за</w:t>
      </w:r>
      <w:proofErr w:type="gramEnd"/>
      <w:r w:rsidRPr="002D3AB1">
        <w:rPr>
          <w:sz w:val="22"/>
          <w:szCs w:val="22"/>
        </w:rPr>
        <w:t xml:space="preserve"> целевым использованием бюджетных средств Администраций поселения; </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осуществлять переданные части полномочия надлежащим образом в соответствии с действующим законодательством.</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3.5. Должностные лица органа контроля при привлечении независимого эксперта </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высшее или среднее профессиональное образование по специальности, требуемой в области экспертизы;</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стаж работы по специальности, требуемой в области экспертизы, не менее 3 лет;</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lastRenderedPageBreak/>
        <w:t>- квалификационный аттестат, лицензия или аккредитация, требуемые в области экспертизы;</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знание законодательства Российской Федерации, регулирующего предмет экспертизы;</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умение использовать необходимые для подготовки и оформления экспертных заключений программно-технические средства;</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специальные профессиональные навыки в зависимости от типа экспертизы.</w:t>
      </w:r>
    </w:p>
    <w:p w:rsidR="005B0CD5" w:rsidRPr="002D3AB1" w:rsidRDefault="005B0CD5" w:rsidP="005B0CD5">
      <w:pPr>
        <w:widowControl w:val="0"/>
        <w:autoSpaceDE w:val="0"/>
        <w:autoSpaceDN w:val="0"/>
        <w:adjustRightInd w:val="0"/>
        <w:ind w:firstLine="540"/>
        <w:jc w:val="both"/>
        <w:rPr>
          <w:sz w:val="22"/>
          <w:szCs w:val="22"/>
        </w:rPr>
      </w:pPr>
      <w:bookmarkStart w:id="10" w:name="Par41"/>
      <w:bookmarkEnd w:id="10"/>
      <w:r w:rsidRPr="002D3AB1">
        <w:rPr>
          <w:sz w:val="22"/>
          <w:szCs w:val="22"/>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заинтересованность специалиста в результатах контрольного мероприятия;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признание лица, являющегося специалистом, недееспособным или ограниченно дееспособным по решению суда;</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24" w:history="1">
        <w:r w:rsidRPr="002D3AB1">
          <w:rPr>
            <w:color w:val="0000FF"/>
            <w:sz w:val="22"/>
            <w:szCs w:val="22"/>
          </w:rPr>
          <w:t>законом</w:t>
        </w:r>
      </w:hyperlink>
      <w:r w:rsidRPr="002D3AB1">
        <w:rPr>
          <w:sz w:val="22"/>
          <w:szCs w:val="22"/>
        </w:rPr>
        <w:t xml:space="preserve"> "О контрактной системе в сфере закупок товаров, работ, услуг для обеспечения государственных и муниципальных нужд".</w:t>
      </w:r>
    </w:p>
    <w:p w:rsidR="005B0CD5" w:rsidRPr="002D3AB1" w:rsidRDefault="005B0CD5" w:rsidP="005B0CD5">
      <w:pPr>
        <w:widowControl w:val="0"/>
        <w:autoSpaceDE w:val="0"/>
        <w:autoSpaceDN w:val="0"/>
        <w:adjustRightInd w:val="0"/>
        <w:ind w:firstLine="540"/>
        <w:jc w:val="both"/>
        <w:rPr>
          <w:sz w:val="22"/>
          <w:szCs w:val="22"/>
        </w:rPr>
      </w:pPr>
      <w:r w:rsidRPr="002D3AB1">
        <w:rPr>
          <w:sz w:val="22"/>
          <w:szCs w:val="22"/>
        </w:rPr>
        <w:t xml:space="preserve">3.7. </w:t>
      </w:r>
      <w:proofErr w:type="gramStart"/>
      <w:r w:rsidRPr="002D3AB1">
        <w:rPr>
          <w:sz w:val="22"/>
          <w:szCs w:val="22"/>
        </w:rPr>
        <w:t xml:space="preserve">В случае отсутствия одного из указанных в </w:t>
      </w:r>
      <w:hyperlink r:id="rId25" w:anchor="Par33" w:history="1">
        <w:r w:rsidRPr="002D3AB1">
          <w:rPr>
            <w:color w:val="0000FF"/>
            <w:sz w:val="22"/>
            <w:szCs w:val="22"/>
          </w:rPr>
          <w:t>пункте 3.5</w:t>
        </w:r>
      </w:hyperlink>
      <w:r w:rsidRPr="002D3AB1">
        <w:rPr>
          <w:sz w:val="22"/>
          <w:szCs w:val="22"/>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r:id="rId26" w:anchor="Par41" w:history="1">
        <w:r w:rsidRPr="002D3AB1">
          <w:rPr>
            <w:color w:val="0000FF"/>
            <w:sz w:val="22"/>
            <w:szCs w:val="22"/>
          </w:rPr>
          <w:t>пункте 3.6</w:t>
        </w:r>
      </w:hyperlink>
      <w:r w:rsidRPr="002D3AB1">
        <w:rPr>
          <w:sz w:val="22"/>
          <w:szCs w:val="22"/>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r w:rsidRPr="002D3AB1">
        <w:rPr>
          <w:sz w:val="22"/>
          <w:szCs w:val="22"/>
        </w:rPr>
        <w:t>.</w:t>
      </w:r>
    </w:p>
    <w:p w:rsidR="005B0CD5" w:rsidRPr="002D3AB1" w:rsidRDefault="005B0CD5" w:rsidP="005B0CD5">
      <w:pPr>
        <w:widowControl w:val="0"/>
        <w:ind w:firstLine="709"/>
        <w:jc w:val="both"/>
        <w:rPr>
          <w:sz w:val="22"/>
          <w:szCs w:val="22"/>
        </w:rPr>
      </w:pPr>
      <w:r w:rsidRPr="002D3AB1">
        <w:rPr>
          <w:sz w:val="22"/>
          <w:szCs w:val="22"/>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5B0CD5" w:rsidRPr="002D3AB1" w:rsidRDefault="005B0CD5" w:rsidP="005B0CD5">
      <w:pPr>
        <w:widowControl w:val="0"/>
        <w:ind w:firstLine="709"/>
        <w:jc w:val="both"/>
        <w:rPr>
          <w:sz w:val="22"/>
          <w:szCs w:val="22"/>
        </w:rPr>
      </w:pPr>
      <w:r w:rsidRPr="002D3AB1">
        <w:rPr>
          <w:sz w:val="22"/>
          <w:szCs w:val="22"/>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5B0CD5" w:rsidRPr="002D3AB1" w:rsidRDefault="005B0CD5" w:rsidP="002D3AB1">
      <w:pPr>
        <w:widowControl w:val="0"/>
        <w:ind w:firstLine="709"/>
        <w:jc w:val="both"/>
        <w:rPr>
          <w:sz w:val="22"/>
          <w:szCs w:val="22"/>
        </w:rPr>
      </w:pPr>
      <w:r w:rsidRPr="002D3AB1">
        <w:rPr>
          <w:sz w:val="22"/>
          <w:szCs w:val="22"/>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w:t>
      </w:r>
      <w:proofErr w:type="gramStart"/>
      <w:r w:rsidRPr="002D3AB1">
        <w:rPr>
          <w:sz w:val="22"/>
          <w:szCs w:val="22"/>
        </w:rPr>
        <w:t>установления факта невозможности надлежащего исполнения переданных части полномочий</w:t>
      </w:r>
      <w:proofErr w:type="gramEnd"/>
      <w:r w:rsidRPr="002D3AB1">
        <w:rPr>
          <w:sz w:val="22"/>
          <w:szCs w:val="22"/>
        </w:rPr>
        <w:t xml:space="preserve">. </w:t>
      </w:r>
    </w:p>
    <w:p w:rsidR="005B0CD5" w:rsidRPr="002D3AB1" w:rsidRDefault="005B0CD5" w:rsidP="002D3AB1">
      <w:pPr>
        <w:widowControl w:val="0"/>
        <w:jc w:val="center"/>
        <w:rPr>
          <w:sz w:val="22"/>
          <w:szCs w:val="22"/>
        </w:rPr>
      </w:pPr>
      <w:r w:rsidRPr="002D3AB1">
        <w:rPr>
          <w:b/>
          <w:bCs/>
          <w:sz w:val="22"/>
          <w:szCs w:val="22"/>
        </w:rPr>
        <w:t>4. ОТВЕТСТВЕННОСТЬ СТОРОН</w:t>
      </w:r>
      <w:r w:rsidRPr="002D3AB1">
        <w:rPr>
          <w:sz w:val="22"/>
          <w:szCs w:val="22"/>
        </w:rPr>
        <w:t xml:space="preserve"> </w:t>
      </w:r>
    </w:p>
    <w:p w:rsidR="005B0CD5" w:rsidRPr="002D3AB1" w:rsidRDefault="005B0CD5" w:rsidP="005B0CD5">
      <w:pPr>
        <w:widowControl w:val="0"/>
        <w:ind w:firstLine="709"/>
        <w:jc w:val="both"/>
        <w:rPr>
          <w:sz w:val="22"/>
          <w:szCs w:val="22"/>
        </w:rPr>
      </w:pPr>
      <w:r w:rsidRPr="002D3AB1">
        <w:rPr>
          <w:sz w:val="22"/>
          <w:szCs w:val="22"/>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5B0CD5" w:rsidRPr="002D3AB1" w:rsidRDefault="005B0CD5" w:rsidP="005B0CD5">
      <w:pPr>
        <w:widowControl w:val="0"/>
        <w:ind w:firstLine="709"/>
        <w:jc w:val="both"/>
        <w:rPr>
          <w:sz w:val="22"/>
          <w:szCs w:val="22"/>
        </w:rPr>
      </w:pPr>
      <w:r w:rsidRPr="002D3AB1">
        <w:rPr>
          <w:sz w:val="22"/>
          <w:szCs w:val="22"/>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5B0CD5" w:rsidRPr="002D3AB1" w:rsidRDefault="005B0CD5" w:rsidP="005B0CD5">
      <w:pPr>
        <w:widowControl w:val="0"/>
        <w:ind w:firstLine="709"/>
        <w:jc w:val="both"/>
        <w:rPr>
          <w:sz w:val="22"/>
          <w:szCs w:val="22"/>
        </w:rPr>
      </w:pPr>
      <w:r w:rsidRPr="002D3AB1">
        <w:rPr>
          <w:sz w:val="22"/>
          <w:szCs w:val="22"/>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5B0CD5" w:rsidRPr="002D3AB1" w:rsidRDefault="005B0CD5" w:rsidP="005B0CD5">
      <w:pPr>
        <w:widowControl w:val="0"/>
        <w:ind w:firstLine="709"/>
        <w:jc w:val="both"/>
        <w:rPr>
          <w:sz w:val="22"/>
          <w:szCs w:val="22"/>
        </w:rPr>
      </w:pPr>
      <w:r w:rsidRPr="002D3AB1">
        <w:rPr>
          <w:sz w:val="22"/>
          <w:szCs w:val="22"/>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2D3AB1">
        <w:rPr>
          <w:color w:val="FF0000"/>
          <w:sz w:val="22"/>
          <w:szCs w:val="22"/>
        </w:rPr>
        <w:t xml:space="preserve"> </w:t>
      </w:r>
      <w:r w:rsidRPr="002D3AB1">
        <w:rPr>
          <w:sz w:val="22"/>
          <w:szCs w:val="22"/>
        </w:rPr>
        <w:t>суммы, установленной п. 2.1 настоящего Соглашения.</w:t>
      </w:r>
    </w:p>
    <w:p w:rsidR="005B0CD5" w:rsidRPr="002D3AB1" w:rsidRDefault="005B0CD5" w:rsidP="005B0CD5">
      <w:pPr>
        <w:widowControl w:val="0"/>
        <w:ind w:firstLine="709"/>
        <w:jc w:val="both"/>
        <w:rPr>
          <w:sz w:val="22"/>
          <w:szCs w:val="22"/>
        </w:rPr>
      </w:pPr>
    </w:p>
    <w:p w:rsidR="005B0CD5" w:rsidRPr="002D3AB1" w:rsidRDefault="005B0CD5" w:rsidP="005B0CD5">
      <w:pPr>
        <w:widowControl w:val="0"/>
        <w:jc w:val="center"/>
        <w:rPr>
          <w:b/>
          <w:bCs/>
          <w:sz w:val="22"/>
          <w:szCs w:val="22"/>
        </w:rPr>
      </w:pPr>
      <w:r w:rsidRPr="002D3AB1">
        <w:rPr>
          <w:b/>
          <w:bCs/>
          <w:sz w:val="22"/>
          <w:szCs w:val="22"/>
        </w:rPr>
        <w:lastRenderedPageBreak/>
        <w:t>5. СРОК ДЕЙСТВИЯ, ОСНОВАНИЯ И ПОРЯДОК ПРЕКРАЩЕНИЯ</w:t>
      </w:r>
    </w:p>
    <w:p w:rsidR="005B0CD5" w:rsidRPr="002D3AB1" w:rsidRDefault="005B0CD5" w:rsidP="002D3AB1">
      <w:pPr>
        <w:widowControl w:val="0"/>
        <w:jc w:val="center"/>
        <w:rPr>
          <w:sz w:val="22"/>
          <w:szCs w:val="22"/>
        </w:rPr>
      </w:pPr>
      <w:r w:rsidRPr="002D3AB1">
        <w:rPr>
          <w:b/>
          <w:bCs/>
          <w:sz w:val="22"/>
          <w:szCs w:val="22"/>
        </w:rPr>
        <w:t>ДЕЙСТВИЯ СОГЛАШЕНИЯ</w:t>
      </w:r>
      <w:r w:rsidRPr="002D3AB1">
        <w:rPr>
          <w:sz w:val="22"/>
          <w:szCs w:val="22"/>
        </w:rPr>
        <w:t xml:space="preserve"> </w:t>
      </w:r>
    </w:p>
    <w:p w:rsidR="005B0CD5" w:rsidRPr="002D3AB1" w:rsidRDefault="005B0CD5" w:rsidP="005B0CD5">
      <w:pPr>
        <w:widowControl w:val="0"/>
        <w:ind w:firstLine="709"/>
        <w:jc w:val="both"/>
        <w:rPr>
          <w:sz w:val="22"/>
          <w:szCs w:val="22"/>
        </w:rPr>
      </w:pPr>
      <w:r w:rsidRPr="002D3AB1">
        <w:rPr>
          <w:sz w:val="22"/>
          <w:szCs w:val="22"/>
        </w:rPr>
        <w:t xml:space="preserve">5.1. Настоящее Соглашение заключено на срок действия полномочий, составляющий один финансовый год. </w:t>
      </w:r>
    </w:p>
    <w:p w:rsidR="005B0CD5" w:rsidRPr="002D3AB1" w:rsidRDefault="005B0CD5" w:rsidP="005B0CD5">
      <w:pPr>
        <w:widowControl w:val="0"/>
        <w:ind w:firstLine="709"/>
        <w:jc w:val="both"/>
        <w:rPr>
          <w:sz w:val="22"/>
          <w:szCs w:val="22"/>
        </w:rPr>
      </w:pPr>
      <w:r w:rsidRPr="002D3AB1">
        <w:rPr>
          <w:sz w:val="22"/>
          <w:szCs w:val="22"/>
        </w:rPr>
        <w:t xml:space="preserve">5.2. Настоящее Соглашение может пролонгироваться на очередной финансовый год в случае, если ни одна из Сторон за 3 месяца </w:t>
      </w:r>
      <w:proofErr w:type="gramStart"/>
      <w:r w:rsidRPr="002D3AB1">
        <w:rPr>
          <w:sz w:val="22"/>
          <w:szCs w:val="22"/>
        </w:rPr>
        <w:t>до</w:t>
      </w:r>
      <w:proofErr w:type="gramEnd"/>
      <w:r w:rsidRPr="002D3AB1">
        <w:rPr>
          <w:sz w:val="22"/>
          <w:szCs w:val="22"/>
        </w:rPr>
        <w:t xml:space="preserve"> </w:t>
      </w:r>
      <w:proofErr w:type="gramStart"/>
      <w:r w:rsidRPr="002D3AB1">
        <w:rPr>
          <w:sz w:val="22"/>
          <w:szCs w:val="22"/>
        </w:rPr>
        <w:t>истечении</w:t>
      </w:r>
      <w:proofErr w:type="gramEnd"/>
      <w:r w:rsidRPr="002D3AB1">
        <w:rPr>
          <w:sz w:val="22"/>
          <w:szCs w:val="22"/>
        </w:rPr>
        <w:t xml:space="preserve"> срока, предусмотренного пунктом 5.1. настоящего Соглашения, не заявит в письменной форме о его расторжении.</w:t>
      </w:r>
    </w:p>
    <w:p w:rsidR="005B0CD5" w:rsidRPr="002D3AB1" w:rsidRDefault="005B0CD5" w:rsidP="005B0CD5">
      <w:pPr>
        <w:widowControl w:val="0"/>
        <w:ind w:firstLine="709"/>
        <w:jc w:val="both"/>
        <w:rPr>
          <w:sz w:val="22"/>
          <w:szCs w:val="22"/>
        </w:rPr>
      </w:pPr>
      <w:r w:rsidRPr="002D3AB1">
        <w:rPr>
          <w:sz w:val="22"/>
          <w:szCs w:val="22"/>
        </w:rPr>
        <w:t xml:space="preserve">5.3. Настоящее Соглашение вступает в силу с момента его утверждения решениями представительных органов </w:t>
      </w:r>
      <w:proofErr w:type="spellStart"/>
      <w:r w:rsidRPr="002D3AB1">
        <w:rPr>
          <w:sz w:val="22"/>
          <w:szCs w:val="22"/>
        </w:rPr>
        <w:t>Мокшанского</w:t>
      </w:r>
      <w:proofErr w:type="spellEnd"/>
      <w:r w:rsidRPr="002D3AB1">
        <w:rPr>
          <w:sz w:val="22"/>
          <w:szCs w:val="22"/>
        </w:rPr>
        <w:t xml:space="preserve"> района Пензенской области 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widowControl w:val="0"/>
        <w:ind w:firstLine="709"/>
        <w:jc w:val="both"/>
        <w:rPr>
          <w:sz w:val="22"/>
          <w:szCs w:val="22"/>
        </w:rPr>
      </w:pPr>
      <w:r w:rsidRPr="002D3AB1">
        <w:rPr>
          <w:sz w:val="22"/>
          <w:szCs w:val="22"/>
        </w:rPr>
        <w:t>5.4. Действие настоящего Соглашения может быть прекращено досрочно:</w:t>
      </w:r>
    </w:p>
    <w:p w:rsidR="005B0CD5" w:rsidRPr="002D3AB1" w:rsidRDefault="005B0CD5" w:rsidP="005B0CD5">
      <w:pPr>
        <w:widowControl w:val="0"/>
        <w:ind w:firstLine="709"/>
        <w:jc w:val="both"/>
        <w:rPr>
          <w:sz w:val="22"/>
          <w:szCs w:val="22"/>
        </w:rPr>
      </w:pPr>
      <w:r w:rsidRPr="002D3AB1">
        <w:rPr>
          <w:sz w:val="22"/>
          <w:szCs w:val="22"/>
        </w:rPr>
        <w:t>5.4.1. По соглашению Сторон.</w:t>
      </w:r>
    </w:p>
    <w:p w:rsidR="005B0CD5" w:rsidRPr="002D3AB1" w:rsidRDefault="005B0CD5" w:rsidP="005B0CD5">
      <w:pPr>
        <w:widowControl w:val="0"/>
        <w:ind w:firstLine="709"/>
        <w:jc w:val="both"/>
        <w:rPr>
          <w:sz w:val="22"/>
          <w:szCs w:val="22"/>
        </w:rPr>
      </w:pPr>
      <w:r w:rsidRPr="002D3AB1">
        <w:rPr>
          <w:sz w:val="22"/>
          <w:szCs w:val="22"/>
        </w:rPr>
        <w:t>5.4.2. В одностороннем порядке в случае:</w:t>
      </w:r>
    </w:p>
    <w:p w:rsidR="005B0CD5" w:rsidRPr="002D3AB1" w:rsidRDefault="005B0CD5" w:rsidP="005B0CD5">
      <w:pPr>
        <w:widowControl w:val="0"/>
        <w:ind w:firstLine="709"/>
        <w:jc w:val="both"/>
        <w:rPr>
          <w:sz w:val="22"/>
          <w:szCs w:val="22"/>
        </w:rPr>
      </w:pPr>
      <w:r w:rsidRPr="002D3AB1">
        <w:rPr>
          <w:sz w:val="22"/>
          <w:szCs w:val="22"/>
        </w:rPr>
        <w:t>- изменения действующего законодательства Российской Федерации и (или) законодательства Пензенской области;</w:t>
      </w:r>
    </w:p>
    <w:p w:rsidR="005B0CD5" w:rsidRPr="002D3AB1" w:rsidRDefault="005B0CD5" w:rsidP="005B0CD5">
      <w:pPr>
        <w:widowControl w:val="0"/>
        <w:ind w:firstLine="709"/>
        <w:jc w:val="both"/>
        <w:rPr>
          <w:sz w:val="22"/>
          <w:szCs w:val="22"/>
        </w:rPr>
      </w:pPr>
      <w:r w:rsidRPr="002D3AB1">
        <w:rPr>
          <w:sz w:val="22"/>
          <w:szCs w:val="22"/>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5B0CD5" w:rsidRPr="002D3AB1" w:rsidRDefault="005B0CD5" w:rsidP="005B0CD5">
      <w:pPr>
        <w:widowControl w:val="0"/>
        <w:ind w:firstLine="709"/>
        <w:jc w:val="both"/>
        <w:rPr>
          <w:sz w:val="22"/>
          <w:szCs w:val="22"/>
        </w:rPr>
      </w:pPr>
      <w:r w:rsidRPr="002D3AB1">
        <w:rPr>
          <w:sz w:val="22"/>
          <w:szCs w:val="22"/>
        </w:rPr>
        <w:t>- если полномочия могут быть наиболее эффективно осуществлены Администрацией поселения самостоятельно.</w:t>
      </w:r>
    </w:p>
    <w:p w:rsidR="005B0CD5" w:rsidRPr="002D3AB1" w:rsidRDefault="005B0CD5" w:rsidP="002D3AB1">
      <w:pPr>
        <w:widowControl w:val="0"/>
        <w:ind w:firstLine="709"/>
        <w:jc w:val="both"/>
        <w:rPr>
          <w:sz w:val="22"/>
          <w:szCs w:val="22"/>
        </w:rPr>
      </w:pPr>
      <w:r w:rsidRPr="002D3AB1">
        <w:rPr>
          <w:sz w:val="22"/>
          <w:szCs w:val="22"/>
        </w:rPr>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5B0CD5" w:rsidRPr="002D3AB1" w:rsidRDefault="005B0CD5" w:rsidP="002D3AB1">
      <w:pPr>
        <w:widowControl w:val="0"/>
        <w:ind w:firstLine="709"/>
        <w:jc w:val="center"/>
        <w:rPr>
          <w:b/>
          <w:sz w:val="22"/>
          <w:szCs w:val="22"/>
        </w:rPr>
      </w:pPr>
      <w:r w:rsidRPr="002D3AB1">
        <w:rPr>
          <w:b/>
          <w:sz w:val="22"/>
          <w:szCs w:val="22"/>
        </w:rPr>
        <w:t>6. ПОРЯДОК ИЗМЕНЕНИЯ СОГЛАШЕНИЯ</w:t>
      </w:r>
    </w:p>
    <w:p w:rsidR="005B0CD5" w:rsidRPr="002D3AB1" w:rsidRDefault="005B0CD5" w:rsidP="005B0CD5">
      <w:pPr>
        <w:widowControl w:val="0"/>
        <w:autoSpaceDE w:val="0"/>
        <w:autoSpaceDN w:val="0"/>
        <w:adjustRightInd w:val="0"/>
        <w:ind w:firstLine="720"/>
        <w:jc w:val="both"/>
        <w:rPr>
          <w:sz w:val="22"/>
          <w:szCs w:val="22"/>
        </w:rPr>
      </w:pPr>
      <w:r w:rsidRPr="002D3AB1">
        <w:rPr>
          <w:sz w:val="22"/>
          <w:szCs w:val="22"/>
        </w:rPr>
        <w:t>6.1. Все изменения к настоящему Соглашению, вносятся по взаимному согласию сторон и оформляются дополнительными соглашениями.</w:t>
      </w:r>
    </w:p>
    <w:p w:rsidR="005B0CD5" w:rsidRPr="002D3AB1" w:rsidRDefault="005B0CD5" w:rsidP="005B0CD5">
      <w:pPr>
        <w:widowControl w:val="0"/>
        <w:autoSpaceDE w:val="0"/>
        <w:autoSpaceDN w:val="0"/>
        <w:adjustRightInd w:val="0"/>
        <w:ind w:firstLine="720"/>
        <w:jc w:val="both"/>
        <w:rPr>
          <w:sz w:val="22"/>
          <w:szCs w:val="22"/>
        </w:rPr>
      </w:pPr>
      <w:r w:rsidRPr="002D3AB1">
        <w:rPr>
          <w:sz w:val="22"/>
          <w:szCs w:val="22"/>
        </w:rPr>
        <w:t>Дополнительные соглашения являются неотъемлемыми частями ранее заключенных соглашений.</w:t>
      </w:r>
    </w:p>
    <w:p w:rsidR="005B0CD5" w:rsidRPr="002D3AB1" w:rsidRDefault="005B0CD5" w:rsidP="005B0CD5">
      <w:pPr>
        <w:widowControl w:val="0"/>
        <w:autoSpaceDE w:val="0"/>
        <w:autoSpaceDN w:val="0"/>
        <w:adjustRightInd w:val="0"/>
        <w:ind w:firstLine="720"/>
        <w:jc w:val="both"/>
        <w:rPr>
          <w:sz w:val="22"/>
          <w:szCs w:val="22"/>
        </w:rPr>
      </w:pPr>
      <w:r w:rsidRPr="002D3AB1">
        <w:rPr>
          <w:sz w:val="22"/>
          <w:szCs w:val="22"/>
        </w:rPr>
        <w:t>6.2. Дополнительное соглашение заключается в порядке, установленном для заключения соглашений, в соответствии с настоящим Порядком.</w:t>
      </w:r>
    </w:p>
    <w:p w:rsidR="005B0CD5" w:rsidRPr="002D3AB1" w:rsidRDefault="005B0CD5" w:rsidP="005B0CD5">
      <w:pPr>
        <w:widowControl w:val="0"/>
        <w:autoSpaceDE w:val="0"/>
        <w:autoSpaceDN w:val="0"/>
        <w:adjustRightInd w:val="0"/>
        <w:ind w:firstLine="720"/>
        <w:jc w:val="both"/>
        <w:rPr>
          <w:sz w:val="22"/>
          <w:szCs w:val="22"/>
        </w:rPr>
      </w:pPr>
      <w:r w:rsidRPr="002D3AB1">
        <w:rPr>
          <w:sz w:val="22"/>
          <w:szCs w:val="22"/>
        </w:rPr>
        <w:t xml:space="preserve">Дополнительное соглашение считается заключенным и вступает в силу со дня вступления в силу </w:t>
      </w:r>
      <w:proofErr w:type="gramStart"/>
      <w:r w:rsidRPr="002D3AB1">
        <w:rPr>
          <w:sz w:val="22"/>
          <w:szCs w:val="22"/>
        </w:rPr>
        <w:t xml:space="preserve">решения Собрания представителей </w:t>
      </w:r>
      <w:proofErr w:type="spellStart"/>
      <w:r w:rsidRPr="002D3AB1">
        <w:rPr>
          <w:sz w:val="22"/>
          <w:szCs w:val="22"/>
        </w:rPr>
        <w:t>Мокшанского</w:t>
      </w:r>
      <w:proofErr w:type="spellEnd"/>
      <w:r w:rsidRPr="002D3AB1">
        <w:rPr>
          <w:sz w:val="22"/>
          <w:szCs w:val="22"/>
        </w:rPr>
        <w:t xml:space="preserve"> района Пензенской области</w:t>
      </w:r>
      <w:proofErr w:type="gramEnd"/>
      <w:r w:rsidRPr="002D3AB1">
        <w:rPr>
          <w:sz w:val="22"/>
          <w:szCs w:val="22"/>
        </w:rPr>
        <w:t xml:space="preserve"> и решения Комитета Местного самоуправления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об утверждении дополнительного соглашения.</w:t>
      </w:r>
    </w:p>
    <w:p w:rsidR="005B0CD5" w:rsidRPr="002D3AB1" w:rsidRDefault="005B0CD5" w:rsidP="005B0CD5">
      <w:pPr>
        <w:widowControl w:val="0"/>
        <w:autoSpaceDE w:val="0"/>
        <w:autoSpaceDN w:val="0"/>
        <w:adjustRightInd w:val="0"/>
        <w:ind w:firstLine="720"/>
        <w:jc w:val="both"/>
        <w:rPr>
          <w:sz w:val="22"/>
          <w:szCs w:val="22"/>
        </w:rPr>
      </w:pPr>
      <w:r w:rsidRPr="002D3AB1">
        <w:rPr>
          <w:sz w:val="22"/>
          <w:szCs w:val="22"/>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5B0CD5" w:rsidRPr="002D3AB1" w:rsidRDefault="005B0CD5" w:rsidP="002D3AB1">
      <w:pPr>
        <w:widowControl w:val="0"/>
        <w:ind w:firstLine="709"/>
        <w:jc w:val="center"/>
        <w:rPr>
          <w:sz w:val="22"/>
          <w:szCs w:val="22"/>
        </w:rPr>
      </w:pPr>
      <w:r w:rsidRPr="002D3AB1">
        <w:rPr>
          <w:b/>
          <w:bCs/>
          <w:sz w:val="22"/>
          <w:szCs w:val="22"/>
        </w:rPr>
        <w:t>7. ЗАКЛЮЧИТЕЛЬНЫЕ ПОЛОЖЕНИЯ</w:t>
      </w:r>
      <w:r w:rsidRPr="002D3AB1">
        <w:rPr>
          <w:sz w:val="22"/>
          <w:szCs w:val="22"/>
        </w:rPr>
        <w:t xml:space="preserve"> </w:t>
      </w:r>
    </w:p>
    <w:p w:rsidR="005B0CD5" w:rsidRPr="002D3AB1" w:rsidRDefault="005B0CD5" w:rsidP="005B0CD5">
      <w:pPr>
        <w:widowControl w:val="0"/>
        <w:ind w:firstLine="709"/>
        <w:jc w:val="both"/>
        <w:rPr>
          <w:sz w:val="22"/>
          <w:szCs w:val="22"/>
        </w:rPr>
      </w:pPr>
      <w:r w:rsidRPr="002D3AB1">
        <w:rPr>
          <w:sz w:val="22"/>
          <w:szCs w:val="22"/>
        </w:rPr>
        <w:t>7.1. Настоящее Соглашение составлено в двух экземплярах, имеющих одинаковую юридическую силу, по одному для каждой из Сторон.</w:t>
      </w:r>
    </w:p>
    <w:p w:rsidR="005B0CD5" w:rsidRPr="002D3AB1" w:rsidRDefault="005B0CD5" w:rsidP="005B0CD5">
      <w:pPr>
        <w:widowControl w:val="0"/>
        <w:ind w:firstLine="709"/>
        <w:jc w:val="both"/>
        <w:rPr>
          <w:sz w:val="22"/>
          <w:szCs w:val="22"/>
        </w:rPr>
      </w:pPr>
      <w:r w:rsidRPr="002D3AB1">
        <w:rPr>
          <w:sz w:val="22"/>
          <w:szCs w:val="22"/>
        </w:rPr>
        <w:t>7.3. По вопросам, не урегулированным настоящим Соглашением, Стороны руководствуются действующим законодательством.</w:t>
      </w:r>
    </w:p>
    <w:p w:rsidR="005B0CD5" w:rsidRPr="002D3AB1" w:rsidRDefault="005B0CD5" w:rsidP="002D3AB1">
      <w:pPr>
        <w:widowControl w:val="0"/>
        <w:ind w:firstLine="709"/>
        <w:jc w:val="both"/>
        <w:rPr>
          <w:sz w:val="22"/>
          <w:szCs w:val="22"/>
        </w:rPr>
      </w:pPr>
      <w:r w:rsidRPr="002D3AB1">
        <w:rPr>
          <w:sz w:val="22"/>
          <w:szCs w:val="22"/>
        </w:rPr>
        <w:t>7.4. Споры, связанные с исполнением настоящего Соглашения, разрешаются путем проведения переговоров или в судебном порядке.</w:t>
      </w:r>
    </w:p>
    <w:p w:rsidR="005B0CD5" w:rsidRPr="002D3AB1" w:rsidRDefault="005B0CD5" w:rsidP="005B0CD5">
      <w:pPr>
        <w:widowControl w:val="0"/>
        <w:ind w:firstLine="709"/>
        <w:jc w:val="both"/>
        <w:rPr>
          <w:b/>
          <w:bCs/>
          <w:sz w:val="22"/>
          <w:szCs w:val="22"/>
        </w:rPr>
      </w:pPr>
      <w:r w:rsidRPr="002D3AB1">
        <w:rPr>
          <w:sz w:val="22"/>
          <w:szCs w:val="22"/>
        </w:rPr>
        <w:t xml:space="preserve">                              </w:t>
      </w:r>
      <w:r w:rsidRPr="002D3AB1">
        <w:rPr>
          <w:b/>
          <w:bCs/>
          <w:sz w:val="22"/>
          <w:szCs w:val="22"/>
        </w:rPr>
        <w:t>8. РЕКВИЗИТЫ И ПОДПИСИ СТОРОН</w:t>
      </w:r>
    </w:p>
    <w:p w:rsidR="005B0CD5" w:rsidRPr="002D3AB1" w:rsidRDefault="005B0CD5" w:rsidP="005B0CD5">
      <w:pPr>
        <w:widowControl w:val="0"/>
        <w:jc w:val="center"/>
        <w:rPr>
          <w:sz w:val="22"/>
          <w:szCs w:val="22"/>
        </w:rPr>
      </w:pPr>
      <w:r w:rsidRPr="002D3AB1">
        <w:rPr>
          <w:noProof/>
          <w:sz w:val="22"/>
          <w:szCs w:val="22"/>
        </w:rPr>
        <mc:AlternateContent>
          <mc:Choice Requires="wps">
            <w:drawing>
              <wp:anchor distT="0" distB="0" distL="114300" distR="114300" simplePos="0" relativeHeight="251659264" behindDoc="0" locked="0" layoutInCell="1" allowOverlap="1" wp14:anchorId="2B654347" wp14:editId="66D2C592">
                <wp:simplePos x="0" y="0"/>
                <wp:positionH relativeFrom="column">
                  <wp:posOffset>-173990</wp:posOffset>
                </wp:positionH>
                <wp:positionV relativeFrom="paragraph">
                  <wp:posOffset>92075</wp:posOffset>
                </wp:positionV>
                <wp:extent cx="3448685" cy="2632710"/>
                <wp:effectExtent l="7620" t="5715" r="1079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32710"/>
                        </a:xfrm>
                        <a:prstGeom prst="rect">
                          <a:avLst/>
                        </a:prstGeom>
                        <a:solidFill>
                          <a:srgbClr val="FFFFFF"/>
                        </a:solidFill>
                        <a:ln w="9525">
                          <a:solidFill>
                            <a:srgbClr val="FFFFFF"/>
                          </a:solidFill>
                          <a:miter lim="800000"/>
                          <a:headEnd/>
                          <a:tailEnd/>
                        </a:ln>
                      </wps:spPr>
                      <wps:txbx>
                        <w:txbxContent>
                          <w:p w:rsidR="005B0CD5" w:rsidRPr="002D3AB1" w:rsidRDefault="005B0CD5" w:rsidP="005B0CD5">
                            <w:pPr>
                              <w:rPr>
                                <w:sz w:val="22"/>
                                <w:szCs w:val="22"/>
                              </w:rPr>
                            </w:pPr>
                            <w:r w:rsidRPr="002D3AB1">
                              <w:rPr>
                                <w:sz w:val="22"/>
                                <w:szCs w:val="22"/>
                              </w:rPr>
                              <w:t xml:space="preserve">Администрация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442370, Пензенская область, </w:t>
                            </w:r>
                            <w:proofErr w:type="spellStart"/>
                            <w:r w:rsidRPr="002D3AB1">
                              <w:rPr>
                                <w:sz w:val="22"/>
                                <w:szCs w:val="22"/>
                              </w:rPr>
                              <w:t>Мокшанский</w:t>
                            </w:r>
                            <w:proofErr w:type="spellEnd"/>
                            <w:r w:rsidRPr="002D3AB1">
                              <w:rPr>
                                <w:sz w:val="22"/>
                                <w:szCs w:val="22"/>
                              </w:rPr>
                              <w:t xml:space="preserve"> район, </w:t>
                            </w:r>
                            <w:proofErr w:type="spellStart"/>
                            <w:r w:rsidRPr="002D3AB1">
                              <w:rPr>
                                <w:sz w:val="22"/>
                                <w:szCs w:val="22"/>
                              </w:rPr>
                              <w:t>р.п</w:t>
                            </w:r>
                            <w:proofErr w:type="gramStart"/>
                            <w:r w:rsidRPr="002D3AB1">
                              <w:rPr>
                                <w:sz w:val="22"/>
                                <w:szCs w:val="22"/>
                              </w:rPr>
                              <w:t>.М</w:t>
                            </w:r>
                            <w:proofErr w:type="gramEnd"/>
                            <w:r w:rsidRPr="002D3AB1">
                              <w:rPr>
                                <w:sz w:val="22"/>
                                <w:szCs w:val="22"/>
                              </w:rPr>
                              <w:t>окшан</w:t>
                            </w:r>
                            <w:proofErr w:type="spellEnd"/>
                            <w:r w:rsidRPr="002D3AB1">
                              <w:rPr>
                                <w:sz w:val="22"/>
                                <w:szCs w:val="22"/>
                              </w:rPr>
                              <w:t xml:space="preserve">, ул. </w:t>
                            </w:r>
                            <w:proofErr w:type="spellStart"/>
                            <w:r w:rsidRPr="002D3AB1">
                              <w:rPr>
                                <w:sz w:val="22"/>
                                <w:szCs w:val="22"/>
                              </w:rPr>
                              <w:t>Поцелуева</w:t>
                            </w:r>
                            <w:proofErr w:type="spellEnd"/>
                            <w:r w:rsidRPr="002D3AB1">
                              <w:rPr>
                                <w:sz w:val="22"/>
                                <w:szCs w:val="22"/>
                              </w:rPr>
                              <w:t>, дом 1</w:t>
                            </w:r>
                          </w:p>
                          <w:p w:rsidR="005B0CD5" w:rsidRPr="002D3AB1" w:rsidRDefault="005B0CD5" w:rsidP="005B0CD5">
                            <w:pPr>
                              <w:jc w:val="both"/>
                              <w:rPr>
                                <w:sz w:val="22"/>
                                <w:szCs w:val="22"/>
                              </w:rPr>
                            </w:pPr>
                            <w:r w:rsidRPr="002D3AB1">
                              <w:rPr>
                                <w:sz w:val="22"/>
                                <w:szCs w:val="22"/>
                              </w:rPr>
                              <w:t xml:space="preserve">Глава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  </w:t>
                            </w:r>
                          </w:p>
                          <w:p w:rsidR="005B0CD5" w:rsidRPr="002D3AB1" w:rsidRDefault="005B0CD5" w:rsidP="005B0CD5">
                            <w:pPr>
                              <w:jc w:val="both"/>
                              <w:rPr>
                                <w:sz w:val="22"/>
                                <w:szCs w:val="22"/>
                              </w:rPr>
                            </w:pPr>
                          </w:p>
                          <w:p w:rsidR="005B0CD5" w:rsidRPr="002D3AB1" w:rsidRDefault="005B0CD5" w:rsidP="005B0CD5">
                            <w:pPr>
                              <w:jc w:val="both"/>
                              <w:rPr>
                                <w:sz w:val="22"/>
                                <w:szCs w:val="22"/>
                              </w:rPr>
                            </w:pPr>
                          </w:p>
                          <w:p w:rsidR="005B0CD5" w:rsidRPr="002D3AB1" w:rsidRDefault="005B0CD5" w:rsidP="005B0CD5">
                            <w:pPr>
                              <w:jc w:val="both"/>
                              <w:rPr>
                                <w:sz w:val="22"/>
                                <w:szCs w:val="22"/>
                              </w:rPr>
                            </w:pPr>
                            <w:r w:rsidRPr="002D3AB1">
                              <w:rPr>
                                <w:sz w:val="22"/>
                                <w:szCs w:val="22"/>
                              </w:rPr>
                              <w:t xml:space="preserve">___________________ А.В. </w:t>
                            </w:r>
                            <w:proofErr w:type="spellStart"/>
                            <w:r w:rsidRPr="002D3AB1">
                              <w:rPr>
                                <w:sz w:val="22"/>
                                <w:szCs w:val="22"/>
                              </w:rPr>
                              <w:t>Решетченко</w:t>
                            </w:r>
                            <w:proofErr w:type="spellEnd"/>
                          </w:p>
                          <w:p w:rsidR="005B0CD5" w:rsidRPr="002D3AB1" w:rsidRDefault="005B0CD5" w:rsidP="005B0CD5">
                            <w:pPr>
                              <w:jc w:val="both"/>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13.7pt;margin-top:7.25pt;width:271.55pt;height:20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" strokecolor="white">
                <v:textbox>
                  <w:txbxContent>
                    <w:p w:rsidR="005B0CD5" w:rsidRPr="002D3AB1" w:rsidRDefault="005B0CD5" w:rsidP="005B0CD5">
                      <w:pPr>
                        <w:rPr>
                          <w:sz w:val="22"/>
                          <w:szCs w:val="22"/>
                        </w:rPr>
                      </w:pPr>
                      <w:r w:rsidRPr="002D3AB1">
                        <w:rPr>
                          <w:sz w:val="22"/>
                          <w:szCs w:val="22"/>
                        </w:rPr>
                        <w:t xml:space="preserve">Администрация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442370, Пензенская область, </w:t>
                      </w:r>
                      <w:proofErr w:type="spellStart"/>
                      <w:r w:rsidRPr="002D3AB1">
                        <w:rPr>
                          <w:sz w:val="22"/>
                          <w:szCs w:val="22"/>
                        </w:rPr>
                        <w:t>Мокшанский</w:t>
                      </w:r>
                      <w:proofErr w:type="spellEnd"/>
                      <w:r w:rsidRPr="002D3AB1">
                        <w:rPr>
                          <w:sz w:val="22"/>
                          <w:szCs w:val="22"/>
                        </w:rPr>
                        <w:t xml:space="preserve"> район, </w:t>
                      </w:r>
                      <w:proofErr w:type="spellStart"/>
                      <w:r w:rsidRPr="002D3AB1">
                        <w:rPr>
                          <w:sz w:val="22"/>
                          <w:szCs w:val="22"/>
                        </w:rPr>
                        <w:t>р.п</w:t>
                      </w:r>
                      <w:proofErr w:type="gramStart"/>
                      <w:r w:rsidRPr="002D3AB1">
                        <w:rPr>
                          <w:sz w:val="22"/>
                          <w:szCs w:val="22"/>
                        </w:rPr>
                        <w:t>.М</w:t>
                      </w:r>
                      <w:proofErr w:type="gramEnd"/>
                      <w:r w:rsidRPr="002D3AB1">
                        <w:rPr>
                          <w:sz w:val="22"/>
                          <w:szCs w:val="22"/>
                        </w:rPr>
                        <w:t>окшан</w:t>
                      </w:r>
                      <w:proofErr w:type="spellEnd"/>
                      <w:r w:rsidRPr="002D3AB1">
                        <w:rPr>
                          <w:sz w:val="22"/>
                          <w:szCs w:val="22"/>
                        </w:rPr>
                        <w:t xml:space="preserve">, ул. </w:t>
                      </w:r>
                      <w:proofErr w:type="spellStart"/>
                      <w:r w:rsidRPr="002D3AB1">
                        <w:rPr>
                          <w:sz w:val="22"/>
                          <w:szCs w:val="22"/>
                        </w:rPr>
                        <w:t>Поцелуева</w:t>
                      </w:r>
                      <w:proofErr w:type="spellEnd"/>
                      <w:r w:rsidRPr="002D3AB1">
                        <w:rPr>
                          <w:sz w:val="22"/>
                          <w:szCs w:val="22"/>
                        </w:rPr>
                        <w:t>, дом 1</w:t>
                      </w:r>
                    </w:p>
                    <w:p w:rsidR="005B0CD5" w:rsidRPr="002D3AB1" w:rsidRDefault="005B0CD5" w:rsidP="005B0CD5">
                      <w:pPr>
                        <w:jc w:val="both"/>
                        <w:rPr>
                          <w:sz w:val="22"/>
                          <w:szCs w:val="22"/>
                        </w:rPr>
                      </w:pPr>
                      <w:r w:rsidRPr="002D3AB1">
                        <w:rPr>
                          <w:sz w:val="22"/>
                          <w:szCs w:val="22"/>
                        </w:rPr>
                        <w:t xml:space="preserve">Глава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  </w:t>
                      </w:r>
                    </w:p>
                    <w:p w:rsidR="005B0CD5" w:rsidRPr="002D3AB1" w:rsidRDefault="005B0CD5" w:rsidP="005B0CD5">
                      <w:pPr>
                        <w:jc w:val="both"/>
                        <w:rPr>
                          <w:sz w:val="22"/>
                          <w:szCs w:val="22"/>
                        </w:rPr>
                      </w:pPr>
                    </w:p>
                    <w:p w:rsidR="005B0CD5" w:rsidRPr="002D3AB1" w:rsidRDefault="005B0CD5" w:rsidP="005B0CD5">
                      <w:pPr>
                        <w:jc w:val="both"/>
                        <w:rPr>
                          <w:sz w:val="22"/>
                          <w:szCs w:val="22"/>
                        </w:rPr>
                      </w:pPr>
                    </w:p>
                    <w:p w:rsidR="005B0CD5" w:rsidRPr="002D3AB1" w:rsidRDefault="005B0CD5" w:rsidP="005B0CD5">
                      <w:pPr>
                        <w:jc w:val="both"/>
                        <w:rPr>
                          <w:sz w:val="22"/>
                          <w:szCs w:val="22"/>
                        </w:rPr>
                      </w:pPr>
                      <w:r w:rsidRPr="002D3AB1">
                        <w:rPr>
                          <w:sz w:val="22"/>
                          <w:szCs w:val="22"/>
                        </w:rPr>
                        <w:t xml:space="preserve">___________________ А.В. </w:t>
                      </w:r>
                      <w:proofErr w:type="spellStart"/>
                      <w:r w:rsidRPr="002D3AB1">
                        <w:rPr>
                          <w:sz w:val="22"/>
                          <w:szCs w:val="22"/>
                        </w:rPr>
                        <w:t>Решетченко</w:t>
                      </w:r>
                      <w:proofErr w:type="spellEnd"/>
                    </w:p>
                    <w:p w:rsidR="005B0CD5" w:rsidRPr="002D3AB1" w:rsidRDefault="005B0CD5" w:rsidP="005B0CD5">
                      <w:pPr>
                        <w:jc w:val="both"/>
                        <w:rPr>
                          <w:sz w:val="22"/>
                          <w:szCs w:val="22"/>
                        </w:rPr>
                      </w:pPr>
                    </w:p>
                  </w:txbxContent>
                </v:textbox>
              </v:shape>
            </w:pict>
          </mc:Fallback>
        </mc:AlternateContent>
      </w:r>
      <w:r w:rsidRPr="002D3AB1">
        <w:rPr>
          <w:noProof/>
          <w:sz w:val="22"/>
          <w:szCs w:val="22"/>
        </w:rPr>
        <mc:AlternateContent>
          <mc:Choice Requires="wps">
            <w:drawing>
              <wp:anchor distT="0" distB="0" distL="114300" distR="114300" simplePos="0" relativeHeight="251660288" behindDoc="0" locked="0" layoutInCell="1" allowOverlap="1" wp14:anchorId="3EF25685" wp14:editId="71EDF60B">
                <wp:simplePos x="0" y="0"/>
                <wp:positionH relativeFrom="column">
                  <wp:posOffset>3505200</wp:posOffset>
                </wp:positionH>
                <wp:positionV relativeFrom="paragraph">
                  <wp:posOffset>17145</wp:posOffset>
                </wp:positionV>
                <wp:extent cx="3041015" cy="3031490"/>
                <wp:effectExtent l="0" t="0" r="26035" b="1651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3031490"/>
                        </a:xfrm>
                        <a:prstGeom prst="rect">
                          <a:avLst/>
                        </a:prstGeom>
                        <a:solidFill>
                          <a:srgbClr val="FFFFFF"/>
                        </a:solidFill>
                        <a:ln w="9525">
                          <a:solidFill>
                            <a:srgbClr val="FFFFFF"/>
                          </a:solidFill>
                          <a:miter lim="800000"/>
                          <a:headEnd/>
                          <a:tailEnd/>
                        </a:ln>
                      </wps:spPr>
                      <wps:txbx>
                        <w:txbxContent>
                          <w:p w:rsidR="005B0CD5" w:rsidRPr="002D3AB1" w:rsidRDefault="005B0CD5" w:rsidP="005B0CD5">
                            <w:pPr>
                              <w:rPr>
                                <w:sz w:val="22"/>
                                <w:szCs w:val="22"/>
                              </w:rPr>
                            </w:pPr>
                            <w:r w:rsidRPr="002D3AB1">
                              <w:rPr>
                                <w:sz w:val="22"/>
                                <w:szCs w:val="22"/>
                              </w:rPr>
                              <w:t xml:space="preserve">Администрация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442385, Пензенская область, </w:t>
                            </w:r>
                            <w:proofErr w:type="spellStart"/>
                            <w:r w:rsidRPr="002D3AB1">
                              <w:rPr>
                                <w:sz w:val="22"/>
                                <w:szCs w:val="22"/>
                              </w:rPr>
                              <w:t>Мокшанский</w:t>
                            </w:r>
                            <w:proofErr w:type="spellEnd"/>
                            <w:r w:rsidRPr="002D3AB1">
                              <w:rPr>
                                <w:sz w:val="22"/>
                                <w:szCs w:val="22"/>
                              </w:rPr>
                              <w:t xml:space="preserve"> район, </w:t>
                            </w:r>
                            <w:proofErr w:type="spellStart"/>
                            <w:r w:rsidRPr="002D3AB1">
                              <w:rPr>
                                <w:sz w:val="22"/>
                                <w:szCs w:val="22"/>
                              </w:rPr>
                              <w:t>с</w:t>
                            </w:r>
                            <w:proofErr w:type="gramStart"/>
                            <w:r w:rsidRPr="002D3AB1">
                              <w:rPr>
                                <w:sz w:val="22"/>
                                <w:szCs w:val="22"/>
                              </w:rPr>
                              <w:t>.Ш</w:t>
                            </w:r>
                            <w:proofErr w:type="gramEnd"/>
                            <w:r w:rsidRPr="002D3AB1">
                              <w:rPr>
                                <w:sz w:val="22"/>
                                <w:szCs w:val="22"/>
                              </w:rPr>
                              <w:t>ирокоис</w:t>
                            </w:r>
                            <w:proofErr w:type="spellEnd"/>
                            <w:r w:rsidRPr="002D3AB1">
                              <w:rPr>
                                <w:sz w:val="22"/>
                                <w:szCs w:val="22"/>
                              </w:rPr>
                              <w:t>, ул. Мирная , д. 4а</w:t>
                            </w:r>
                          </w:p>
                          <w:p w:rsidR="005B0CD5" w:rsidRPr="002D3AB1" w:rsidRDefault="005B0CD5" w:rsidP="005B0CD5">
                            <w:pPr>
                              <w:jc w:val="both"/>
                              <w:rPr>
                                <w:sz w:val="22"/>
                                <w:szCs w:val="22"/>
                              </w:rPr>
                            </w:pPr>
                          </w:p>
                          <w:p w:rsidR="005B0CD5" w:rsidRPr="002D3AB1" w:rsidRDefault="005B0CD5" w:rsidP="005B0CD5">
                            <w:pPr>
                              <w:rPr>
                                <w:sz w:val="22"/>
                                <w:szCs w:val="22"/>
                              </w:rPr>
                            </w:pPr>
                            <w:r w:rsidRPr="002D3AB1">
                              <w:rPr>
                                <w:sz w:val="22"/>
                                <w:szCs w:val="22"/>
                              </w:rPr>
                              <w:t xml:space="preserve">Глава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EE0866" w:rsidRDefault="005B0CD5" w:rsidP="005B0CD5">
                            <w:pPr>
                              <w:rPr>
                                <w:sz w:val="28"/>
                                <w:szCs w:val="28"/>
                              </w:rPr>
                            </w:pPr>
                          </w:p>
                          <w:p w:rsidR="005B0CD5" w:rsidRPr="00EE0866" w:rsidRDefault="005B0CD5" w:rsidP="005B0CD5">
                            <w:pPr>
                              <w:rPr>
                                <w:sz w:val="28"/>
                                <w:szCs w:val="28"/>
                              </w:rPr>
                            </w:pPr>
                            <w:r w:rsidRPr="00EE0866">
                              <w:rPr>
                                <w:sz w:val="28"/>
                                <w:szCs w:val="28"/>
                              </w:rPr>
                              <w:t xml:space="preserve">__________________ </w:t>
                            </w:r>
                            <w:r w:rsidRPr="002D3AB1">
                              <w:rPr>
                                <w:sz w:val="22"/>
                                <w:szCs w:val="22"/>
                              </w:rPr>
                              <w:t>Симаков 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left:0;text-align:left;margin-left:276pt;margin-top:1.35pt;width:239.45pt;height:23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" strokecolor="white">
                <v:textbox>
                  <w:txbxContent>
                    <w:p w:rsidR="005B0CD5" w:rsidRPr="002D3AB1" w:rsidRDefault="005B0CD5" w:rsidP="005B0CD5">
                      <w:pPr>
                        <w:rPr>
                          <w:sz w:val="22"/>
                          <w:szCs w:val="22"/>
                        </w:rPr>
                      </w:pPr>
                      <w:r w:rsidRPr="002D3AB1">
                        <w:rPr>
                          <w:sz w:val="22"/>
                          <w:szCs w:val="22"/>
                        </w:rPr>
                        <w:t xml:space="preserve">Администрация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2D3AB1" w:rsidRDefault="005B0CD5" w:rsidP="005B0CD5">
                      <w:pPr>
                        <w:jc w:val="both"/>
                        <w:rPr>
                          <w:sz w:val="22"/>
                          <w:szCs w:val="22"/>
                        </w:rPr>
                      </w:pPr>
                      <w:r w:rsidRPr="002D3AB1">
                        <w:rPr>
                          <w:sz w:val="22"/>
                          <w:szCs w:val="22"/>
                        </w:rPr>
                        <w:t xml:space="preserve">442385, Пензенская область, </w:t>
                      </w:r>
                      <w:proofErr w:type="spellStart"/>
                      <w:r w:rsidRPr="002D3AB1">
                        <w:rPr>
                          <w:sz w:val="22"/>
                          <w:szCs w:val="22"/>
                        </w:rPr>
                        <w:t>Мокшанский</w:t>
                      </w:r>
                      <w:proofErr w:type="spellEnd"/>
                      <w:r w:rsidRPr="002D3AB1">
                        <w:rPr>
                          <w:sz w:val="22"/>
                          <w:szCs w:val="22"/>
                        </w:rPr>
                        <w:t xml:space="preserve"> район, </w:t>
                      </w:r>
                      <w:proofErr w:type="spellStart"/>
                      <w:r w:rsidRPr="002D3AB1">
                        <w:rPr>
                          <w:sz w:val="22"/>
                          <w:szCs w:val="22"/>
                        </w:rPr>
                        <w:t>с</w:t>
                      </w:r>
                      <w:proofErr w:type="gramStart"/>
                      <w:r w:rsidRPr="002D3AB1">
                        <w:rPr>
                          <w:sz w:val="22"/>
                          <w:szCs w:val="22"/>
                        </w:rPr>
                        <w:t>.Ш</w:t>
                      </w:r>
                      <w:proofErr w:type="gramEnd"/>
                      <w:r w:rsidRPr="002D3AB1">
                        <w:rPr>
                          <w:sz w:val="22"/>
                          <w:szCs w:val="22"/>
                        </w:rPr>
                        <w:t>ирокоис</w:t>
                      </w:r>
                      <w:proofErr w:type="spellEnd"/>
                      <w:r w:rsidRPr="002D3AB1">
                        <w:rPr>
                          <w:sz w:val="22"/>
                          <w:szCs w:val="22"/>
                        </w:rPr>
                        <w:t>, ул. Мирная , д. 4а</w:t>
                      </w:r>
                    </w:p>
                    <w:p w:rsidR="005B0CD5" w:rsidRPr="002D3AB1" w:rsidRDefault="005B0CD5" w:rsidP="005B0CD5">
                      <w:pPr>
                        <w:jc w:val="both"/>
                        <w:rPr>
                          <w:sz w:val="22"/>
                          <w:szCs w:val="22"/>
                        </w:rPr>
                      </w:pPr>
                    </w:p>
                    <w:p w:rsidR="005B0CD5" w:rsidRPr="002D3AB1" w:rsidRDefault="005B0CD5" w:rsidP="005B0CD5">
                      <w:pPr>
                        <w:rPr>
                          <w:sz w:val="22"/>
                          <w:szCs w:val="22"/>
                        </w:rPr>
                      </w:pPr>
                      <w:r w:rsidRPr="002D3AB1">
                        <w:rPr>
                          <w:sz w:val="22"/>
                          <w:szCs w:val="22"/>
                        </w:rPr>
                        <w:t xml:space="preserve">Глава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w:t>
                      </w:r>
                    </w:p>
                    <w:p w:rsidR="005B0CD5" w:rsidRPr="00EE0866" w:rsidRDefault="005B0CD5" w:rsidP="005B0CD5">
                      <w:pPr>
                        <w:rPr>
                          <w:sz w:val="28"/>
                          <w:szCs w:val="28"/>
                        </w:rPr>
                      </w:pPr>
                    </w:p>
                    <w:p w:rsidR="005B0CD5" w:rsidRPr="00EE0866" w:rsidRDefault="005B0CD5" w:rsidP="005B0CD5">
                      <w:pPr>
                        <w:rPr>
                          <w:sz w:val="28"/>
                          <w:szCs w:val="28"/>
                        </w:rPr>
                      </w:pPr>
                      <w:r w:rsidRPr="00EE0866">
                        <w:rPr>
                          <w:sz w:val="28"/>
                          <w:szCs w:val="28"/>
                        </w:rPr>
                        <w:t xml:space="preserve">__________________ </w:t>
                      </w:r>
                      <w:r w:rsidRPr="002D3AB1">
                        <w:rPr>
                          <w:sz w:val="22"/>
                          <w:szCs w:val="22"/>
                        </w:rPr>
                        <w:t>Симаков С.А.</w:t>
                      </w:r>
                    </w:p>
                  </w:txbxContent>
                </v:textbox>
              </v:shape>
            </w:pict>
          </mc:Fallback>
        </mc:AlternateContent>
      </w:r>
      <w:r w:rsidRPr="002D3AB1">
        <w:rPr>
          <w:sz w:val="22"/>
          <w:szCs w:val="22"/>
        </w:rPr>
        <w:t xml:space="preserve"> </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r w:rsidRPr="002D3AB1">
        <w:rPr>
          <w:sz w:val="22"/>
          <w:szCs w:val="22"/>
        </w:rPr>
        <w:lastRenderedPageBreak/>
        <w:t>М.П.</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r w:rsidRPr="002D3AB1">
        <w:rPr>
          <w:sz w:val="22"/>
          <w:szCs w:val="22"/>
        </w:rPr>
        <w:t>Согласовано:</w:t>
      </w:r>
    </w:p>
    <w:p w:rsidR="005B0CD5" w:rsidRPr="002D3AB1" w:rsidRDefault="005B0CD5" w:rsidP="005B0CD5">
      <w:pPr>
        <w:widowControl w:val="0"/>
        <w:rPr>
          <w:sz w:val="22"/>
          <w:szCs w:val="22"/>
        </w:rPr>
      </w:pPr>
      <w:r w:rsidRPr="002D3AB1">
        <w:rPr>
          <w:sz w:val="22"/>
          <w:szCs w:val="22"/>
        </w:rPr>
        <w:t xml:space="preserve">Финансовое управление </w:t>
      </w:r>
    </w:p>
    <w:p w:rsidR="005B0CD5" w:rsidRPr="002D3AB1" w:rsidRDefault="005B0CD5" w:rsidP="005B0CD5">
      <w:pPr>
        <w:widowControl w:val="0"/>
        <w:rPr>
          <w:sz w:val="22"/>
          <w:szCs w:val="22"/>
        </w:rPr>
      </w:pPr>
      <w:r w:rsidRPr="002D3AB1">
        <w:rPr>
          <w:sz w:val="22"/>
          <w:szCs w:val="22"/>
        </w:rPr>
        <w:t xml:space="preserve">администрации </w:t>
      </w:r>
      <w:proofErr w:type="spellStart"/>
      <w:r w:rsidRPr="002D3AB1">
        <w:rPr>
          <w:sz w:val="22"/>
          <w:szCs w:val="22"/>
        </w:rPr>
        <w:t>Мокшанского</w:t>
      </w:r>
      <w:proofErr w:type="spellEnd"/>
      <w:r w:rsidRPr="002D3AB1">
        <w:rPr>
          <w:sz w:val="22"/>
          <w:szCs w:val="22"/>
        </w:rPr>
        <w:t xml:space="preserve"> района</w:t>
      </w:r>
    </w:p>
    <w:p w:rsidR="005B0CD5" w:rsidRPr="002D3AB1" w:rsidRDefault="005B0CD5" w:rsidP="005B0CD5">
      <w:pPr>
        <w:widowControl w:val="0"/>
        <w:rPr>
          <w:sz w:val="22"/>
          <w:szCs w:val="22"/>
        </w:rPr>
      </w:pPr>
      <w:r w:rsidRPr="002D3AB1">
        <w:rPr>
          <w:sz w:val="22"/>
          <w:szCs w:val="22"/>
        </w:rPr>
        <w:t>Пензенской области</w:t>
      </w:r>
    </w:p>
    <w:p w:rsidR="005B0CD5" w:rsidRPr="002D3AB1" w:rsidRDefault="005B0CD5" w:rsidP="005B0CD5">
      <w:pPr>
        <w:widowControl w:val="0"/>
        <w:rPr>
          <w:sz w:val="22"/>
          <w:szCs w:val="22"/>
        </w:rPr>
      </w:pPr>
    </w:p>
    <w:p w:rsidR="005B0CD5" w:rsidRPr="002D3AB1" w:rsidRDefault="005B0CD5" w:rsidP="005B0CD5">
      <w:pPr>
        <w:widowControl w:val="0"/>
        <w:rPr>
          <w:b/>
          <w:bCs/>
          <w:sz w:val="22"/>
          <w:szCs w:val="22"/>
        </w:rPr>
      </w:pPr>
      <w:r w:rsidRPr="002D3AB1">
        <w:rPr>
          <w:sz w:val="22"/>
          <w:szCs w:val="22"/>
        </w:rPr>
        <w:t>Тимофеева Н.В. _____________________</w:t>
      </w:r>
    </w:p>
    <w:p w:rsidR="005B0CD5" w:rsidRPr="002D3AB1" w:rsidRDefault="005B0CD5" w:rsidP="005B0CD5">
      <w:pPr>
        <w:widowControl w:val="0"/>
        <w:jc w:val="center"/>
        <w:rPr>
          <w:b/>
          <w:bCs/>
          <w:sz w:val="22"/>
          <w:szCs w:val="22"/>
        </w:rPr>
      </w:pPr>
      <w:r w:rsidRPr="002D3AB1">
        <w:rPr>
          <w:b/>
          <w:bCs/>
          <w:sz w:val="22"/>
          <w:szCs w:val="22"/>
        </w:rPr>
        <w:t>Приложение № 1</w:t>
      </w:r>
    </w:p>
    <w:p w:rsidR="005B0CD5" w:rsidRPr="002D3AB1" w:rsidRDefault="005B0CD5" w:rsidP="005B0CD5">
      <w:pPr>
        <w:widowControl w:val="0"/>
        <w:jc w:val="center"/>
        <w:rPr>
          <w:b/>
          <w:bCs/>
          <w:sz w:val="22"/>
          <w:szCs w:val="22"/>
        </w:rPr>
      </w:pPr>
      <w:r w:rsidRPr="002D3AB1">
        <w:rPr>
          <w:b/>
          <w:bCs/>
          <w:sz w:val="22"/>
          <w:szCs w:val="22"/>
        </w:rPr>
        <w:t>к соглашению «_______№________» от «____» ______ 20____ года</w:t>
      </w:r>
    </w:p>
    <w:p w:rsidR="005B0CD5" w:rsidRPr="002D3AB1" w:rsidRDefault="005B0CD5" w:rsidP="005B0CD5">
      <w:pPr>
        <w:widowControl w:val="0"/>
        <w:jc w:val="center"/>
        <w:rPr>
          <w:b/>
          <w:bCs/>
          <w:sz w:val="22"/>
          <w:szCs w:val="22"/>
        </w:rPr>
      </w:pPr>
      <w:r w:rsidRPr="002D3AB1">
        <w:rPr>
          <w:b/>
          <w:bCs/>
          <w:sz w:val="22"/>
          <w:szCs w:val="22"/>
        </w:rPr>
        <w:t xml:space="preserve"> о передаче (принятии) части полномочий</w:t>
      </w:r>
    </w:p>
    <w:p w:rsidR="005B0CD5" w:rsidRPr="002D3AB1" w:rsidRDefault="005B0CD5" w:rsidP="005B0CD5">
      <w:pPr>
        <w:widowControl w:val="0"/>
        <w:jc w:val="center"/>
        <w:rPr>
          <w:b/>
          <w:bCs/>
          <w:sz w:val="22"/>
          <w:szCs w:val="22"/>
        </w:rPr>
      </w:pPr>
      <w:r w:rsidRPr="002D3AB1">
        <w:rPr>
          <w:b/>
          <w:bCs/>
          <w:sz w:val="22"/>
          <w:szCs w:val="22"/>
        </w:rPr>
        <w:t xml:space="preserve"> по осуществлению внутреннего финансового контроля</w:t>
      </w:r>
    </w:p>
    <w:p w:rsidR="005B0CD5" w:rsidRPr="002D3AB1" w:rsidRDefault="005B0CD5" w:rsidP="005B0CD5">
      <w:pPr>
        <w:widowControl w:val="0"/>
        <w:jc w:val="center"/>
        <w:rPr>
          <w:b/>
          <w:bCs/>
          <w:sz w:val="22"/>
          <w:szCs w:val="22"/>
        </w:rPr>
      </w:pPr>
      <w:r w:rsidRPr="002D3AB1">
        <w:rPr>
          <w:b/>
          <w:bCs/>
          <w:sz w:val="22"/>
          <w:szCs w:val="22"/>
        </w:rPr>
        <w:t xml:space="preserve">между администрацией </w:t>
      </w:r>
      <w:proofErr w:type="spellStart"/>
      <w:r w:rsidRPr="002D3AB1">
        <w:rPr>
          <w:b/>
          <w:bCs/>
          <w:sz w:val="22"/>
          <w:szCs w:val="22"/>
        </w:rPr>
        <w:t>Мокшанского</w:t>
      </w:r>
      <w:proofErr w:type="spellEnd"/>
      <w:r w:rsidRPr="002D3AB1">
        <w:rPr>
          <w:b/>
          <w:bCs/>
          <w:sz w:val="22"/>
          <w:szCs w:val="22"/>
        </w:rPr>
        <w:t xml:space="preserve"> района </w:t>
      </w:r>
    </w:p>
    <w:p w:rsidR="005B0CD5" w:rsidRPr="002D3AB1" w:rsidRDefault="005B0CD5" w:rsidP="005B0CD5">
      <w:pPr>
        <w:widowControl w:val="0"/>
        <w:jc w:val="center"/>
        <w:rPr>
          <w:b/>
          <w:bCs/>
          <w:sz w:val="22"/>
          <w:szCs w:val="22"/>
        </w:rPr>
      </w:pPr>
      <w:r w:rsidRPr="002D3AB1">
        <w:rPr>
          <w:b/>
          <w:bCs/>
          <w:sz w:val="22"/>
          <w:szCs w:val="22"/>
        </w:rPr>
        <w:t xml:space="preserve">и Администрацией </w:t>
      </w:r>
      <w:proofErr w:type="spellStart"/>
      <w:r w:rsidRPr="002D3AB1">
        <w:rPr>
          <w:b/>
          <w:bCs/>
          <w:sz w:val="22"/>
          <w:szCs w:val="22"/>
        </w:rPr>
        <w:t>Широкоисского</w:t>
      </w:r>
      <w:proofErr w:type="spellEnd"/>
      <w:r w:rsidRPr="002D3AB1">
        <w:rPr>
          <w:b/>
          <w:bCs/>
          <w:sz w:val="22"/>
          <w:szCs w:val="22"/>
        </w:rPr>
        <w:t xml:space="preserve"> сельсовета </w:t>
      </w:r>
      <w:proofErr w:type="spellStart"/>
      <w:r w:rsidRPr="002D3AB1">
        <w:rPr>
          <w:b/>
          <w:bCs/>
          <w:sz w:val="22"/>
          <w:szCs w:val="22"/>
        </w:rPr>
        <w:t>Мокшанского</w:t>
      </w:r>
      <w:proofErr w:type="spellEnd"/>
      <w:r w:rsidRPr="002D3AB1">
        <w:rPr>
          <w:b/>
          <w:bCs/>
          <w:sz w:val="22"/>
          <w:szCs w:val="22"/>
        </w:rPr>
        <w:t xml:space="preserve"> района</w:t>
      </w:r>
    </w:p>
    <w:p w:rsidR="005B0CD5" w:rsidRPr="002D3AB1" w:rsidRDefault="005B0CD5" w:rsidP="005B0CD5">
      <w:pPr>
        <w:widowControl w:val="0"/>
        <w:rPr>
          <w:b/>
          <w:bCs/>
          <w:sz w:val="22"/>
          <w:szCs w:val="22"/>
        </w:rPr>
      </w:pPr>
    </w:p>
    <w:p w:rsidR="005B0CD5" w:rsidRPr="002D3AB1" w:rsidRDefault="005B0CD5" w:rsidP="005B0CD5">
      <w:pPr>
        <w:widowControl w:val="0"/>
        <w:rPr>
          <w:b/>
          <w:bCs/>
          <w:sz w:val="22"/>
          <w:szCs w:val="22"/>
        </w:rPr>
      </w:pPr>
    </w:p>
    <w:p w:rsidR="005B0CD5" w:rsidRPr="002D3AB1" w:rsidRDefault="005B0CD5" w:rsidP="005B0CD5">
      <w:pPr>
        <w:widowControl w:val="0"/>
        <w:ind w:firstLine="709"/>
        <w:jc w:val="both"/>
        <w:rPr>
          <w:sz w:val="22"/>
          <w:szCs w:val="22"/>
        </w:rPr>
      </w:pPr>
      <w:r w:rsidRPr="002D3AB1">
        <w:rPr>
          <w:sz w:val="22"/>
          <w:szCs w:val="22"/>
        </w:rPr>
        <w:t>Объем межбюджетных трансфертов (</w:t>
      </w:r>
      <w:proofErr w:type="spellStart"/>
      <w:r w:rsidRPr="002D3AB1">
        <w:rPr>
          <w:sz w:val="22"/>
          <w:szCs w:val="22"/>
        </w:rPr>
        <w:t>Vм</w:t>
      </w:r>
      <w:proofErr w:type="gramStart"/>
      <w:r w:rsidRPr="002D3AB1">
        <w:rPr>
          <w:sz w:val="22"/>
          <w:szCs w:val="22"/>
        </w:rPr>
        <w:t>.т</w:t>
      </w:r>
      <w:proofErr w:type="spellEnd"/>
      <w:proofErr w:type="gramEnd"/>
      <w:r w:rsidRPr="002D3AB1">
        <w:rPr>
          <w:sz w:val="22"/>
          <w:szCs w:val="22"/>
        </w:rPr>
        <w:t xml:space="preserve">) – </w:t>
      </w:r>
      <w:r w:rsidRPr="002D3AB1">
        <w:rPr>
          <w:b/>
          <w:sz w:val="22"/>
          <w:szCs w:val="22"/>
        </w:rPr>
        <w:t>600,00</w:t>
      </w:r>
      <w:r w:rsidRPr="002D3AB1">
        <w:rPr>
          <w:sz w:val="22"/>
          <w:szCs w:val="22"/>
        </w:rPr>
        <w:t xml:space="preserve"> руб.;</w:t>
      </w:r>
    </w:p>
    <w:p w:rsidR="005B0CD5" w:rsidRPr="002D3AB1" w:rsidRDefault="005B0CD5" w:rsidP="005B0CD5">
      <w:pPr>
        <w:widowControl w:val="0"/>
        <w:ind w:firstLine="709"/>
        <w:jc w:val="both"/>
        <w:rPr>
          <w:sz w:val="22"/>
          <w:szCs w:val="22"/>
        </w:rPr>
      </w:pPr>
      <w:r w:rsidRPr="002D3AB1">
        <w:rPr>
          <w:sz w:val="22"/>
          <w:szCs w:val="22"/>
        </w:rPr>
        <w:t xml:space="preserve">Планируемая средняя сумма расходов на обеспечение оргтехникой, расходными материалами (S </w:t>
      </w:r>
      <w:proofErr w:type="spellStart"/>
      <w:r w:rsidRPr="002D3AB1">
        <w:rPr>
          <w:sz w:val="22"/>
          <w:szCs w:val="22"/>
        </w:rPr>
        <w:t>мат</w:t>
      </w:r>
      <w:proofErr w:type="gramStart"/>
      <w:r w:rsidRPr="002D3AB1">
        <w:rPr>
          <w:sz w:val="22"/>
          <w:szCs w:val="22"/>
        </w:rPr>
        <w:t>.о</w:t>
      </w:r>
      <w:proofErr w:type="gramEnd"/>
      <w:r w:rsidRPr="002D3AB1">
        <w:rPr>
          <w:sz w:val="22"/>
          <w:szCs w:val="22"/>
        </w:rPr>
        <w:t>бесп</w:t>
      </w:r>
      <w:proofErr w:type="spellEnd"/>
      <w:r w:rsidRPr="002D3AB1">
        <w:rPr>
          <w:sz w:val="22"/>
          <w:szCs w:val="22"/>
        </w:rPr>
        <w:t>); – 600 руб.;</w:t>
      </w:r>
    </w:p>
    <w:p w:rsidR="005B0CD5" w:rsidRPr="002D3AB1" w:rsidRDefault="005B0CD5" w:rsidP="005B0CD5">
      <w:pPr>
        <w:widowControl w:val="0"/>
        <w:ind w:firstLine="709"/>
        <w:jc w:val="both"/>
        <w:rPr>
          <w:sz w:val="22"/>
          <w:szCs w:val="22"/>
        </w:rPr>
      </w:pPr>
      <w:r w:rsidRPr="002D3AB1">
        <w:rPr>
          <w:sz w:val="22"/>
          <w:szCs w:val="22"/>
        </w:rPr>
        <w:t>К</w:t>
      </w:r>
      <w:proofErr w:type="gramStart"/>
      <w:r w:rsidRPr="002D3AB1">
        <w:rPr>
          <w:sz w:val="22"/>
          <w:szCs w:val="22"/>
        </w:rPr>
        <w:t>1</w:t>
      </w:r>
      <w:proofErr w:type="gramEnd"/>
      <w:r w:rsidRPr="002D3AB1">
        <w:rPr>
          <w:sz w:val="22"/>
          <w:szCs w:val="22"/>
        </w:rPr>
        <w:t xml:space="preserve"> – поправочный коэффициент, где численность постоянного населения муниципального образования от 1 до 10000 человек равен 1;</w:t>
      </w:r>
    </w:p>
    <w:p w:rsidR="005B0CD5" w:rsidRPr="002D3AB1" w:rsidRDefault="005B0CD5" w:rsidP="005B0CD5">
      <w:pPr>
        <w:widowControl w:val="0"/>
        <w:ind w:firstLine="709"/>
        <w:jc w:val="both"/>
        <w:rPr>
          <w:sz w:val="22"/>
          <w:szCs w:val="22"/>
        </w:rPr>
      </w:pPr>
      <w:r w:rsidRPr="002D3AB1">
        <w:rPr>
          <w:sz w:val="22"/>
          <w:szCs w:val="22"/>
        </w:rPr>
        <w:t>К</w:t>
      </w:r>
      <w:proofErr w:type="gramStart"/>
      <w:r w:rsidRPr="002D3AB1">
        <w:rPr>
          <w:sz w:val="22"/>
          <w:szCs w:val="22"/>
        </w:rPr>
        <w:t>2</w:t>
      </w:r>
      <w:proofErr w:type="gramEnd"/>
      <w:r w:rsidRPr="002D3AB1">
        <w:rPr>
          <w:sz w:val="22"/>
          <w:szCs w:val="22"/>
        </w:rPr>
        <w:t xml:space="preserve"> – поправочный коэффициент, где численность постоянного населения муниципального образования свыше 10000 человек равен 1,73.</w:t>
      </w:r>
    </w:p>
    <w:p w:rsidR="005B0CD5" w:rsidRPr="002D3AB1" w:rsidRDefault="005B0CD5" w:rsidP="005B0CD5">
      <w:pPr>
        <w:widowControl w:val="0"/>
        <w:ind w:firstLine="709"/>
        <w:rPr>
          <w:sz w:val="22"/>
          <w:szCs w:val="22"/>
        </w:rPr>
      </w:pPr>
    </w:p>
    <w:p w:rsidR="005B0CD5" w:rsidRPr="002D3AB1" w:rsidRDefault="005B0CD5" w:rsidP="005B0CD5">
      <w:pPr>
        <w:widowControl w:val="0"/>
        <w:rPr>
          <w:b/>
          <w:bCs/>
          <w:sz w:val="22"/>
          <w:szCs w:val="22"/>
        </w:rPr>
      </w:pPr>
      <w:r w:rsidRPr="002D3AB1">
        <w:rPr>
          <w:b/>
          <w:bCs/>
          <w:sz w:val="22"/>
          <w:szCs w:val="22"/>
        </w:rPr>
        <w:t>Подписи Сторон:</w:t>
      </w:r>
    </w:p>
    <w:p w:rsidR="005B0CD5" w:rsidRPr="002D3AB1" w:rsidRDefault="005B0CD5" w:rsidP="005B0CD5">
      <w:pPr>
        <w:widowControl w:val="0"/>
        <w:rPr>
          <w:b/>
          <w:bCs/>
          <w:sz w:val="22"/>
          <w:szCs w:val="22"/>
        </w:rPr>
      </w:pPr>
    </w:p>
    <w:p w:rsidR="005B0CD5" w:rsidRPr="002D3AB1" w:rsidRDefault="005B0CD5" w:rsidP="005B0CD5">
      <w:pPr>
        <w:widowControl w:val="0"/>
        <w:rPr>
          <w:sz w:val="22"/>
          <w:szCs w:val="22"/>
        </w:rPr>
      </w:pPr>
      <w:r w:rsidRPr="002D3AB1">
        <w:rPr>
          <w:sz w:val="22"/>
          <w:szCs w:val="22"/>
        </w:rPr>
        <w:t xml:space="preserve">Глава администрации </w:t>
      </w:r>
    </w:p>
    <w:p w:rsidR="005B0CD5" w:rsidRPr="002D3AB1" w:rsidRDefault="005B0CD5" w:rsidP="005B0CD5">
      <w:pPr>
        <w:widowControl w:val="0"/>
        <w:rPr>
          <w:sz w:val="22"/>
          <w:szCs w:val="22"/>
        </w:rPr>
      </w:pPr>
      <w:proofErr w:type="spellStart"/>
      <w:r w:rsidRPr="002D3AB1">
        <w:rPr>
          <w:sz w:val="22"/>
          <w:szCs w:val="22"/>
        </w:rPr>
        <w:t>Широкоисского</w:t>
      </w:r>
      <w:proofErr w:type="spellEnd"/>
      <w:r w:rsidRPr="002D3AB1">
        <w:rPr>
          <w:sz w:val="22"/>
          <w:szCs w:val="22"/>
        </w:rPr>
        <w:t xml:space="preserve"> сельсовета</w:t>
      </w:r>
    </w:p>
    <w:p w:rsidR="005B0CD5" w:rsidRPr="002D3AB1" w:rsidRDefault="005B0CD5" w:rsidP="005B0CD5">
      <w:pPr>
        <w:widowControl w:val="0"/>
        <w:rPr>
          <w:sz w:val="22"/>
          <w:szCs w:val="22"/>
        </w:rPr>
      </w:pPr>
      <w:proofErr w:type="spellStart"/>
      <w:r w:rsidRPr="002D3AB1">
        <w:rPr>
          <w:sz w:val="22"/>
          <w:szCs w:val="22"/>
        </w:rPr>
        <w:t>Мокшанского</w:t>
      </w:r>
      <w:proofErr w:type="spellEnd"/>
      <w:r w:rsidRPr="002D3AB1">
        <w:rPr>
          <w:sz w:val="22"/>
          <w:szCs w:val="22"/>
        </w:rPr>
        <w:t xml:space="preserve"> района </w:t>
      </w:r>
    </w:p>
    <w:p w:rsidR="005B0CD5" w:rsidRPr="002D3AB1" w:rsidRDefault="005B0CD5" w:rsidP="005B0CD5">
      <w:pPr>
        <w:widowControl w:val="0"/>
        <w:tabs>
          <w:tab w:val="left" w:pos="7856"/>
        </w:tabs>
        <w:rPr>
          <w:sz w:val="22"/>
          <w:szCs w:val="22"/>
        </w:rPr>
      </w:pPr>
    </w:p>
    <w:p w:rsidR="005B0CD5" w:rsidRPr="002D3AB1" w:rsidRDefault="005B0CD5" w:rsidP="005B0CD5">
      <w:pPr>
        <w:widowControl w:val="0"/>
        <w:tabs>
          <w:tab w:val="left" w:pos="7856"/>
        </w:tabs>
        <w:rPr>
          <w:sz w:val="22"/>
          <w:szCs w:val="22"/>
        </w:rPr>
      </w:pPr>
      <w:r w:rsidRPr="002D3AB1">
        <w:rPr>
          <w:sz w:val="22"/>
          <w:szCs w:val="22"/>
        </w:rPr>
        <w:t>/________________ /Симаков С.А.</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r w:rsidRPr="002D3AB1">
        <w:rPr>
          <w:sz w:val="22"/>
          <w:szCs w:val="22"/>
        </w:rPr>
        <w:t xml:space="preserve">Глава </w:t>
      </w:r>
      <w:proofErr w:type="spellStart"/>
      <w:r w:rsidRPr="002D3AB1">
        <w:rPr>
          <w:sz w:val="22"/>
          <w:szCs w:val="22"/>
        </w:rPr>
        <w:t>Мокшанского</w:t>
      </w:r>
      <w:proofErr w:type="spellEnd"/>
      <w:r w:rsidRPr="002D3AB1">
        <w:rPr>
          <w:sz w:val="22"/>
          <w:szCs w:val="22"/>
        </w:rPr>
        <w:t xml:space="preserve"> района </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roofErr w:type="spellStart"/>
      <w:r w:rsidRPr="002D3AB1">
        <w:rPr>
          <w:sz w:val="22"/>
          <w:szCs w:val="22"/>
        </w:rPr>
        <w:t>Решетченко</w:t>
      </w:r>
      <w:proofErr w:type="spellEnd"/>
      <w:r w:rsidRPr="002D3AB1">
        <w:rPr>
          <w:sz w:val="22"/>
          <w:szCs w:val="22"/>
        </w:rPr>
        <w:t xml:space="preserve"> А.В. ___________________</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r w:rsidRPr="002D3AB1">
        <w:rPr>
          <w:sz w:val="22"/>
          <w:szCs w:val="22"/>
        </w:rPr>
        <w:t>«СОГЛАСОВАНО»:</w:t>
      </w:r>
    </w:p>
    <w:p w:rsidR="005B0CD5" w:rsidRPr="002D3AB1" w:rsidRDefault="005B0CD5" w:rsidP="005B0CD5">
      <w:pPr>
        <w:widowControl w:val="0"/>
        <w:rPr>
          <w:sz w:val="22"/>
          <w:szCs w:val="22"/>
        </w:rPr>
      </w:pPr>
      <w:r w:rsidRPr="002D3AB1">
        <w:rPr>
          <w:sz w:val="22"/>
          <w:szCs w:val="22"/>
        </w:rPr>
        <w:t xml:space="preserve">Финансовое управление </w:t>
      </w:r>
    </w:p>
    <w:p w:rsidR="005B0CD5" w:rsidRPr="002D3AB1" w:rsidRDefault="005B0CD5" w:rsidP="005B0CD5">
      <w:pPr>
        <w:widowControl w:val="0"/>
        <w:rPr>
          <w:sz w:val="22"/>
          <w:szCs w:val="22"/>
        </w:rPr>
      </w:pPr>
      <w:r w:rsidRPr="002D3AB1">
        <w:rPr>
          <w:sz w:val="22"/>
          <w:szCs w:val="22"/>
        </w:rPr>
        <w:t xml:space="preserve">администрации </w:t>
      </w:r>
      <w:proofErr w:type="spellStart"/>
      <w:r w:rsidRPr="002D3AB1">
        <w:rPr>
          <w:sz w:val="22"/>
          <w:szCs w:val="22"/>
        </w:rPr>
        <w:t>Мокшанского</w:t>
      </w:r>
      <w:proofErr w:type="spellEnd"/>
      <w:r w:rsidRPr="002D3AB1">
        <w:rPr>
          <w:sz w:val="22"/>
          <w:szCs w:val="22"/>
        </w:rPr>
        <w:t xml:space="preserve"> района</w:t>
      </w:r>
    </w:p>
    <w:p w:rsidR="005B0CD5" w:rsidRPr="002D3AB1" w:rsidRDefault="005B0CD5" w:rsidP="005B0CD5">
      <w:pPr>
        <w:widowControl w:val="0"/>
        <w:rPr>
          <w:sz w:val="22"/>
          <w:szCs w:val="22"/>
        </w:rPr>
      </w:pPr>
      <w:r w:rsidRPr="002D3AB1">
        <w:rPr>
          <w:sz w:val="22"/>
          <w:szCs w:val="22"/>
        </w:rPr>
        <w:t xml:space="preserve">Пензенской области </w:t>
      </w:r>
    </w:p>
    <w:p w:rsidR="005B0CD5" w:rsidRPr="002D3AB1" w:rsidRDefault="005B0CD5" w:rsidP="005B0CD5">
      <w:pPr>
        <w:widowControl w:val="0"/>
        <w:rPr>
          <w:sz w:val="22"/>
          <w:szCs w:val="22"/>
        </w:rPr>
      </w:pPr>
    </w:p>
    <w:p w:rsidR="005B0CD5" w:rsidRPr="002D3AB1" w:rsidRDefault="005B0CD5" w:rsidP="005B0CD5">
      <w:pPr>
        <w:widowControl w:val="0"/>
        <w:rPr>
          <w:sz w:val="22"/>
          <w:szCs w:val="22"/>
        </w:rPr>
      </w:pPr>
      <w:r w:rsidRPr="002D3AB1">
        <w:rPr>
          <w:sz w:val="22"/>
          <w:szCs w:val="22"/>
        </w:rPr>
        <w:t>Тимофеева Н.В. _____________________</w:t>
      </w:r>
    </w:p>
    <w:p w:rsidR="005B0CD5" w:rsidRPr="002D3AB1" w:rsidRDefault="005B0CD5" w:rsidP="005B0CD5">
      <w:pPr>
        <w:widowControl w:val="0"/>
        <w:shd w:val="clear" w:color="auto" w:fill="FFFFFF"/>
        <w:tabs>
          <w:tab w:val="left" w:pos="0"/>
        </w:tabs>
        <w:spacing w:before="7" w:line="324" w:lineRule="exact"/>
        <w:ind w:left="50"/>
        <w:rPr>
          <w:color w:val="000000"/>
          <w:sz w:val="22"/>
          <w:szCs w:val="22"/>
        </w:rPr>
      </w:pPr>
    </w:p>
    <w:p w:rsidR="005B0CD5" w:rsidRPr="002D3AB1" w:rsidRDefault="005B0CD5" w:rsidP="005B0CD5">
      <w:pPr>
        <w:widowControl w:val="0"/>
        <w:jc w:val="center"/>
        <w:rPr>
          <w:b/>
          <w:bCs/>
          <w:sz w:val="22"/>
          <w:szCs w:val="22"/>
        </w:rPr>
      </w:pPr>
      <w:r w:rsidRPr="002D3AB1">
        <w:rPr>
          <w:b/>
          <w:bCs/>
          <w:sz w:val="22"/>
          <w:szCs w:val="22"/>
        </w:rPr>
        <w:t>Приложение № 2</w:t>
      </w:r>
    </w:p>
    <w:p w:rsidR="005B0CD5" w:rsidRPr="002D3AB1" w:rsidRDefault="005B0CD5" w:rsidP="005B0CD5">
      <w:pPr>
        <w:widowControl w:val="0"/>
        <w:jc w:val="center"/>
        <w:rPr>
          <w:b/>
          <w:bCs/>
          <w:sz w:val="22"/>
          <w:szCs w:val="22"/>
        </w:rPr>
      </w:pPr>
      <w:r w:rsidRPr="002D3AB1">
        <w:rPr>
          <w:b/>
          <w:bCs/>
          <w:sz w:val="22"/>
          <w:szCs w:val="22"/>
        </w:rPr>
        <w:t>к соглашению «_______№________» от «____» ______ 20____ года</w:t>
      </w:r>
    </w:p>
    <w:p w:rsidR="005B0CD5" w:rsidRPr="002D3AB1" w:rsidRDefault="005B0CD5" w:rsidP="005B0CD5">
      <w:pPr>
        <w:widowControl w:val="0"/>
        <w:jc w:val="center"/>
        <w:rPr>
          <w:b/>
          <w:bCs/>
          <w:sz w:val="22"/>
          <w:szCs w:val="22"/>
        </w:rPr>
      </w:pPr>
      <w:r w:rsidRPr="002D3AB1">
        <w:rPr>
          <w:b/>
          <w:bCs/>
          <w:sz w:val="22"/>
          <w:szCs w:val="22"/>
        </w:rPr>
        <w:t xml:space="preserve"> о передаче (принятии) части полномочий</w:t>
      </w:r>
    </w:p>
    <w:p w:rsidR="005B0CD5" w:rsidRPr="002D3AB1" w:rsidRDefault="005B0CD5" w:rsidP="005B0CD5">
      <w:pPr>
        <w:widowControl w:val="0"/>
        <w:jc w:val="center"/>
        <w:rPr>
          <w:b/>
          <w:bCs/>
          <w:sz w:val="22"/>
          <w:szCs w:val="22"/>
        </w:rPr>
      </w:pPr>
      <w:r w:rsidRPr="002D3AB1">
        <w:rPr>
          <w:b/>
          <w:bCs/>
          <w:sz w:val="22"/>
          <w:szCs w:val="22"/>
        </w:rPr>
        <w:t xml:space="preserve"> по осуществлению внутреннего финансового контроля</w:t>
      </w:r>
    </w:p>
    <w:p w:rsidR="005B0CD5" w:rsidRPr="002D3AB1" w:rsidRDefault="005B0CD5" w:rsidP="005B0CD5">
      <w:pPr>
        <w:widowControl w:val="0"/>
        <w:jc w:val="center"/>
        <w:rPr>
          <w:b/>
          <w:bCs/>
          <w:sz w:val="22"/>
          <w:szCs w:val="22"/>
        </w:rPr>
      </w:pPr>
      <w:r w:rsidRPr="002D3AB1">
        <w:rPr>
          <w:b/>
          <w:bCs/>
          <w:sz w:val="22"/>
          <w:szCs w:val="22"/>
        </w:rPr>
        <w:t xml:space="preserve">между администрацией </w:t>
      </w:r>
      <w:proofErr w:type="spellStart"/>
      <w:r w:rsidRPr="002D3AB1">
        <w:rPr>
          <w:b/>
          <w:bCs/>
          <w:sz w:val="22"/>
          <w:szCs w:val="22"/>
        </w:rPr>
        <w:t>Мокшанского</w:t>
      </w:r>
      <w:proofErr w:type="spellEnd"/>
      <w:r w:rsidRPr="002D3AB1">
        <w:rPr>
          <w:b/>
          <w:bCs/>
          <w:sz w:val="22"/>
          <w:szCs w:val="22"/>
        </w:rPr>
        <w:t xml:space="preserve"> района </w:t>
      </w:r>
    </w:p>
    <w:p w:rsidR="005B0CD5" w:rsidRPr="002D3AB1" w:rsidRDefault="005B0CD5" w:rsidP="005B0CD5">
      <w:pPr>
        <w:widowControl w:val="0"/>
        <w:jc w:val="center"/>
        <w:rPr>
          <w:b/>
          <w:bCs/>
          <w:sz w:val="22"/>
          <w:szCs w:val="22"/>
        </w:rPr>
      </w:pPr>
      <w:r w:rsidRPr="002D3AB1">
        <w:rPr>
          <w:b/>
          <w:bCs/>
          <w:sz w:val="22"/>
          <w:szCs w:val="22"/>
        </w:rPr>
        <w:t xml:space="preserve">и Администрацией </w:t>
      </w:r>
      <w:proofErr w:type="spellStart"/>
      <w:r w:rsidRPr="002D3AB1">
        <w:rPr>
          <w:b/>
          <w:bCs/>
          <w:sz w:val="22"/>
          <w:szCs w:val="22"/>
        </w:rPr>
        <w:t>Широкоисского</w:t>
      </w:r>
      <w:proofErr w:type="spellEnd"/>
      <w:r w:rsidRPr="002D3AB1">
        <w:rPr>
          <w:b/>
          <w:bCs/>
          <w:sz w:val="22"/>
          <w:szCs w:val="22"/>
        </w:rPr>
        <w:t xml:space="preserve"> сельсовета </w:t>
      </w:r>
      <w:proofErr w:type="spellStart"/>
      <w:r w:rsidRPr="002D3AB1">
        <w:rPr>
          <w:b/>
          <w:bCs/>
          <w:sz w:val="22"/>
          <w:szCs w:val="22"/>
        </w:rPr>
        <w:t>Мокшанского</w:t>
      </w:r>
      <w:proofErr w:type="spellEnd"/>
      <w:r w:rsidRPr="002D3AB1">
        <w:rPr>
          <w:b/>
          <w:bCs/>
          <w:sz w:val="22"/>
          <w:szCs w:val="22"/>
        </w:rPr>
        <w:t xml:space="preserve"> района</w:t>
      </w:r>
    </w:p>
    <w:p w:rsidR="005B0CD5" w:rsidRPr="002D3AB1" w:rsidRDefault="005B0CD5" w:rsidP="005B0CD5">
      <w:pPr>
        <w:widowControl w:val="0"/>
        <w:ind w:left="360"/>
        <w:jc w:val="center"/>
        <w:rPr>
          <w:sz w:val="22"/>
          <w:szCs w:val="22"/>
        </w:rPr>
      </w:pPr>
    </w:p>
    <w:p w:rsidR="005B0CD5" w:rsidRPr="002D3AB1" w:rsidRDefault="005B0CD5" w:rsidP="005B0CD5">
      <w:pPr>
        <w:widowControl w:val="0"/>
        <w:jc w:val="both"/>
        <w:rPr>
          <w:sz w:val="22"/>
          <w:szCs w:val="22"/>
        </w:rPr>
      </w:pPr>
    </w:p>
    <w:p w:rsidR="005B0CD5" w:rsidRPr="002D3AB1" w:rsidRDefault="005B0CD5" w:rsidP="005B0CD5">
      <w:pPr>
        <w:widowControl w:val="0"/>
        <w:jc w:val="both"/>
        <w:rPr>
          <w:sz w:val="22"/>
          <w:szCs w:val="22"/>
        </w:rPr>
      </w:pPr>
    </w:p>
    <w:p w:rsidR="005B0CD5" w:rsidRPr="002D3AB1" w:rsidRDefault="005B0CD5" w:rsidP="005B0CD5">
      <w:pPr>
        <w:widowControl w:val="0"/>
        <w:jc w:val="center"/>
        <w:rPr>
          <w:b/>
          <w:bCs/>
          <w:sz w:val="22"/>
          <w:szCs w:val="22"/>
        </w:rPr>
      </w:pPr>
      <w:r w:rsidRPr="002D3AB1">
        <w:rPr>
          <w:b/>
          <w:sz w:val="22"/>
          <w:szCs w:val="22"/>
        </w:rPr>
        <w:lastRenderedPageBreak/>
        <w:t xml:space="preserve">Отчет об использовании иных межбюджетных трансфертов бюджету </w:t>
      </w:r>
      <w:proofErr w:type="spellStart"/>
      <w:r w:rsidRPr="002D3AB1">
        <w:rPr>
          <w:b/>
          <w:sz w:val="22"/>
          <w:szCs w:val="22"/>
        </w:rPr>
        <w:t>Мокшанского</w:t>
      </w:r>
      <w:proofErr w:type="spellEnd"/>
      <w:r w:rsidRPr="002D3AB1">
        <w:rPr>
          <w:b/>
          <w:sz w:val="22"/>
          <w:szCs w:val="22"/>
        </w:rPr>
        <w:t xml:space="preserve"> района, предоставляемых из бюджета </w:t>
      </w:r>
      <w:proofErr w:type="spellStart"/>
      <w:r w:rsidRPr="002D3AB1">
        <w:rPr>
          <w:b/>
          <w:sz w:val="22"/>
          <w:szCs w:val="22"/>
        </w:rPr>
        <w:t>Широкоисского</w:t>
      </w:r>
      <w:proofErr w:type="spellEnd"/>
      <w:r w:rsidRPr="002D3AB1">
        <w:rPr>
          <w:b/>
          <w:sz w:val="22"/>
          <w:szCs w:val="22"/>
        </w:rPr>
        <w:t xml:space="preserve"> сельсовета на исполнение части полномочий </w:t>
      </w:r>
      <w:r w:rsidRPr="002D3AB1">
        <w:rPr>
          <w:b/>
          <w:bCs/>
          <w:sz w:val="22"/>
          <w:szCs w:val="22"/>
        </w:rPr>
        <w:t>по осуществлению внутреннего финансового контроля</w:t>
      </w:r>
    </w:p>
    <w:p w:rsidR="005B0CD5" w:rsidRPr="002D3AB1" w:rsidRDefault="005B0CD5" w:rsidP="005B0CD5">
      <w:pPr>
        <w:widowControl w:val="0"/>
        <w:jc w:val="center"/>
        <w:rPr>
          <w:b/>
          <w:sz w:val="22"/>
          <w:szCs w:val="22"/>
        </w:rPr>
      </w:pPr>
      <w:r w:rsidRPr="002D3AB1">
        <w:rPr>
          <w:b/>
          <w:sz w:val="22"/>
          <w:szCs w:val="22"/>
        </w:rPr>
        <w:t>за ___________ год</w:t>
      </w:r>
    </w:p>
    <w:p w:rsidR="005B0CD5" w:rsidRPr="002D3AB1" w:rsidRDefault="005B0CD5" w:rsidP="005B0CD5">
      <w:pPr>
        <w:widowControl w:val="0"/>
        <w:jc w:val="both"/>
        <w:rPr>
          <w:sz w:val="22"/>
          <w:szCs w:val="22"/>
        </w:rPr>
      </w:pPr>
    </w:p>
    <w:p w:rsidR="005B0CD5" w:rsidRPr="002D3AB1" w:rsidRDefault="005B0CD5" w:rsidP="005B0CD5">
      <w:pPr>
        <w:widowControl w:val="0"/>
        <w:jc w:val="both"/>
        <w:rPr>
          <w:sz w:val="22"/>
          <w:szCs w:val="22"/>
        </w:rPr>
      </w:pPr>
      <w:r w:rsidRPr="002D3AB1">
        <w:rPr>
          <w:sz w:val="22"/>
          <w:szCs w:val="22"/>
        </w:rPr>
        <w:t>Периодичность: Годовая</w:t>
      </w:r>
    </w:p>
    <w:p w:rsidR="005B0CD5" w:rsidRPr="002D3AB1" w:rsidRDefault="005B0CD5" w:rsidP="005B0CD5">
      <w:pPr>
        <w:widowControl w:val="0"/>
        <w:jc w:val="both"/>
        <w:rPr>
          <w:sz w:val="22"/>
          <w:szCs w:val="22"/>
        </w:rPr>
      </w:pPr>
      <w:r w:rsidRPr="002D3AB1">
        <w:rPr>
          <w:sz w:val="22"/>
          <w:szCs w:val="22"/>
        </w:rPr>
        <w:t xml:space="preserve"> Единица измерения: руб.</w:t>
      </w:r>
    </w:p>
    <w:p w:rsidR="005B0CD5" w:rsidRPr="002D3AB1" w:rsidRDefault="005B0CD5" w:rsidP="005B0CD5">
      <w:pPr>
        <w:widowControl w:val="0"/>
        <w:jc w:val="both"/>
        <w:rPr>
          <w:sz w:val="22"/>
          <w:szCs w:val="22"/>
        </w:rPr>
      </w:pPr>
    </w:p>
    <w:p w:rsidR="005B0CD5" w:rsidRPr="002D3AB1" w:rsidRDefault="005B0CD5" w:rsidP="005B0CD5">
      <w:pPr>
        <w:widowControl w:val="0"/>
        <w:jc w:val="both"/>
        <w:rPr>
          <w:sz w:val="22"/>
          <w:szCs w:val="22"/>
        </w:rPr>
      </w:pPr>
    </w:p>
    <w:tbl>
      <w:tblPr>
        <w:tblW w:w="4180" w:type="pct"/>
        <w:jc w:val="center"/>
        <w:tblCellMar>
          <w:left w:w="0" w:type="dxa"/>
          <w:right w:w="0" w:type="dxa"/>
        </w:tblCellMar>
        <w:tblLook w:val="04A0" w:firstRow="1" w:lastRow="0" w:firstColumn="1" w:lastColumn="0" w:noHBand="0" w:noVBand="1"/>
      </w:tblPr>
      <w:tblGrid>
        <w:gridCol w:w="2677"/>
        <w:gridCol w:w="2417"/>
        <w:gridCol w:w="1555"/>
        <w:gridCol w:w="1596"/>
      </w:tblGrid>
      <w:tr w:rsidR="005B0CD5" w:rsidRPr="002D3AB1" w:rsidTr="005B0CD5">
        <w:trPr>
          <w:trHeight w:val="2576"/>
          <w:jc w:val="center"/>
        </w:trPr>
        <w:tc>
          <w:tcPr>
            <w:tcW w:w="1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spacing w:before="100" w:beforeAutospacing="1" w:after="100" w:afterAutospacing="1" w:line="20" w:lineRule="atLeast"/>
              <w:jc w:val="center"/>
              <w:rPr>
                <w:sz w:val="22"/>
                <w:szCs w:val="22"/>
              </w:rPr>
            </w:pPr>
            <w:r w:rsidRPr="002D3AB1">
              <w:rPr>
                <w:sz w:val="22"/>
                <w:szCs w:val="22"/>
              </w:rPr>
              <w:t>Поступило иных межбюджетных трансфертов</w:t>
            </w:r>
          </w:p>
          <w:p w:rsidR="005B0CD5" w:rsidRPr="002D3AB1" w:rsidRDefault="005B0CD5" w:rsidP="005B0CD5">
            <w:pPr>
              <w:widowControl w:val="0"/>
              <w:spacing w:before="100" w:beforeAutospacing="1" w:after="100" w:afterAutospacing="1" w:line="20" w:lineRule="atLeast"/>
              <w:jc w:val="center"/>
              <w:rPr>
                <w:sz w:val="22"/>
                <w:szCs w:val="22"/>
              </w:rPr>
            </w:pPr>
            <w:r w:rsidRPr="002D3AB1">
              <w:rPr>
                <w:sz w:val="22"/>
                <w:szCs w:val="22"/>
              </w:rPr>
              <w:t>(руб.)</w:t>
            </w:r>
          </w:p>
        </w:tc>
        <w:tc>
          <w:tcPr>
            <w:tcW w:w="1466" w:type="pct"/>
            <w:tcBorders>
              <w:top w:val="single" w:sz="6" w:space="0" w:color="000000"/>
              <w:left w:val="single" w:sz="6" w:space="0" w:color="000000"/>
              <w:bottom w:val="single" w:sz="6" w:space="0" w:color="000000"/>
              <w:right w:val="single" w:sz="4" w:space="0" w:color="auto"/>
            </w:tcBorders>
          </w:tcPr>
          <w:p w:rsidR="005B0CD5" w:rsidRPr="002D3AB1" w:rsidRDefault="005B0CD5" w:rsidP="005B0CD5">
            <w:pPr>
              <w:widowControl w:val="0"/>
              <w:jc w:val="center"/>
              <w:rPr>
                <w:sz w:val="22"/>
                <w:szCs w:val="22"/>
              </w:rPr>
            </w:pPr>
            <w:r w:rsidRPr="002D3AB1">
              <w:rPr>
                <w:sz w:val="22"/>
                <w:szCs w:val="22"/>
              </w:rPr>
              <w:t>Израсходовано иных межбюджетных трансфертов</w:t>
            </w:r>
          </w:p>
          <w:p w:rsidR="005B0CD5" w:rsidRPr="002D3AB1" w:rsidRDefault="005B0CD5" w:rsidP="005B0CD5">
            <w:pPr>
              <w:widowControl w:val="0"/>
              <w:jc w:val="center"/>
              <w:rPr>
                <w:sz w:val="22"/>
                <w:szCs w:val="22"/>
              </w:rPr>
            </w:pPr>
          </w:p>
          <w:p w:rsidR="005B0CD5" w:rsidRPr="002D3AB1" w:rsidRDefault="005B0CD5" w:rsidP="005B0CD5">
            <w:pPr>
              <w:widowControl w:val="0"/>
              <w:jc w:val="center"/>
              <w:rPr>
                <w:sz w:val="22"/>
                <w:szCs w:val="22"/>
              </w:rPr>
            </w:pPr>
            <w:r w:rsidRPr="002D3AB1">
              <w:rPr>
                <w:sz w:val="22"/>
                <w:szCs w:val="22"/>
              </w:rPr>
              <w:t>(руб.)</w:t>
            </w:r>
          </w:p>
        </w:tc>
        <w:tc>
          <w:tcPr>
            <w:tcW w:w="943" w:type="pc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spacing w:before="100" w:beforeAutospacing="1" w:after="100" w:afterAutospacing="1" w:line="20" w:lineRule="atLeast"/>
              <w:jc w:val="center"/>
              <w:rPr>
                <w:sz w:val="22"/>
                <w:szCs w:val="22"/>
              </w:rPr>
            </w:pPr>
            <w:r w:rsidRPr="002D3AB1">
              <w:rPr>
                <w:sz w:val="22"/>
                <w:szCs w:val="22"/>
              </w:rPr>
              <w:t>Остаток средств на конец отчетного периода (гр.1 - гр.2)</w:t>
            </w:r>
            <w:r w:rsidRPr="002D3AB1">
              <w:rPr>
                <w:sz w:val="22"/>
                <w:szCs w:val="22"/>
              </w:rPr>
              <w:br/>
              <w:t>(руб.)</w:t>
            </w:r>
          </w:p>
        </w:tc>
        <w:tc>
          <w:tcPr>
            <w:tcW w:w="968" w:type="pct"/>
            <w:tcBorders>
              <w:top w:val="single" w:sz="6" w:space="0" w:color="000000"/>
              <w:left w:val="single" w:sz="4" w:space="0" w:color="auto"/>
              <w:right w:val="single" w:sz="6" w:space="0" w:color="000000"/>
            </w:tcBorders>
          </w:tcPr>
          <w:p w:rsidR="005B0CD5" w:rsidRPr="002D3AB1" w:rsidRDefault="005B0CD5" w:rsidP="005B0CD5">
            <w:pPr>
              <w:widowControl w:val="0"/>
              <w:spacing w:before="100" w:beforeAutospacing="1" w:after="100" w:afterAutospacing="1" w:line="20" w:lineRule="atLeast"/>
              <w:jc w:val="center"/>
              <w:rPr>
                <w:sz w:val="22"/>
                <w:szCs w:val="22"/>
              </w:rPr>
            </w:pPr>
            <w:r w:rsidRPr="002D3AB1">
              <w:rPr>
                <w:sz w:val="22"/>
                <w:szCs w:val="22"/>
              </w:rPr>
              <w:t>Количество проведенных мероприятий</w:t>
            </w:r>
          </w:p>
          <w:p w:rsidR="005B0CD5" w:rsidRPr="002D3AB1" w:rsidRDefault="005B0CD5" w:rsidP="005B0CD5">
            <w:pPr>
              <w:widowControl w:val="0"/>
              <w:spacing w:before="100" w:beforeAutospacing="1" w:after="100" w:afterAutospacing="1" w:line="20" w:lineRule="atLeast"/>
              <w:jc w:val="center"/>
              <w:rPr>
                <w:sz w:val="22"/>
                <w:szCs w:val="22"/>
              </w:rPr>
            </w:pPr>
            <w:r w:rsidRPr="002D3AB1">
              <w:rPr>
                <w:sz w:val="22"/>
                <w:szCs w:val="22"/>
              </w:rPr>
              <w:t>(шт.)</w:t>
            </w:r>
          </w:p>
        </w:tc>
      </w:tr>
      <w:tr w:rsidR="005B0CD5" w:rsidRPr="002D3AB1" w:rsidTr="005B0CD5">
        <w:trPr>
          <w:trHeight w:val="31"/>
          <w:jc w:val="center"/>
        </w:trPr>
        <w:tc>
          <w:tcPr>
            <w:tcW w:w="1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jc w:val="center"/>
              <w:rPr>
                <w:sz w:val="22"/>
                <w:szCs w:val="22"/>
              </w:rPr>
            </w:pPr>
            <w:r w:rsidRPr="002D3AB1">
              <w:rPr>
                <w:sz w:val="22"/>
                <w:szCs w:val="22"/>
              </w:rPr>
              <w:t>1</w:t>
            </w:r>
          </w:p>
        </w:tc>
        <w:tc>
          <w:tcPr>
            <w:tcW w:w="1466" w:type="pct"/>
            <w:tcBorders>
              <w:top w:val="single" w:sz="6" w:space="0" w:color="000000"/>
              <w:left w:val="single" w:sz="6" w:space="0" w:color="000000"/>
              <w:bottom w:val="single" w:sz="6" w:space="0" w:color="000000"/>
              <w:right w:val="single" w:sz="6" w:space="0" w:color="000000"/>
            </w:tcBorders>
            <w:hideMark/>
          </w:tcPr>
          <w:p w:rsidR="005B0CD5" w:rsidRPr="002D3AB1" w:rsidRDefault="005B0CD5" w:rsidP="005B0CD5">
            <w:pPr>
              <w:widowControl w:val="0"/>
              <w:jc w:val="center"/>
              <w:rPr>
                <w:sz w:val="22"/>
                <w:szCs w:val="22"/>
              </w:rPr>
            </w:pPr>
            <w:r w:rsidRPr="002D3AB1">
              <w:rPr>
                <w:sz w:val="22"/>
                <w:szCs w:val="22"/>
              </w:rPr>
              <w:t>2</w:t>
            </w:r>
          </w:p>
        </w:tc>
        <w:tc>
          <w:tcPr>
            <w:tcW w:w="9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jc w:val="center"/>
              <w:rPr>
                <w:sz w:val="22"/>
                <w:szCs w:val="22"/>
              </w:rPr>
            </w:pPr>
            <w:r w:rsidRPr="002D3AB1">
              <w:rPr>
                <w:sz w:val="22"/>
                <w:szCs w:val="22"/>
              </w:rPr>
              <w:t>3</w:t>
            </w:r>
          </w:p>
        </w:tc>
        <w:tc>
          <w:tcPr>
            <w:tcW w:w="968" w:type="pct"/>
            <w:tcBorders>
              <w:top w:val="single" w:sz="6" w:space="0" w:color="000000"/>
              <w:left w:val="single" w:sz="6" w:space="0" w:color="000000"/>
              <w:bottom w:val="single" w:sz="6" w:space="0" w:color="000000"/>
              <w:right w:val="single" w:sz="6" w:space="0" w:color="000000"/>
            </w:tcBorders>
            <w:hideMark/>
          </w:tcPr>
          <w:p w:rsidR="005B0CD5" w:rsidRPr="002D3AB1" w:rsidRDefault="005B0CD5" w:rsidP="005B0CD5">
            <w:pPr>
              <w:widowControl w:val="0"/>
              <w:jc w:val="center"/>
              <w:rPr>
                <w:sz w:val="22"/>
                <w:szCs w:val="22"/>
              </w:rPr>
            </w:pPr>
            <w:r w:rsidRPr="002D3AB1">
              <w:rPr>
                <w:sz w:val="22"/>
                <w:szCs w:val="22"/>
              </w:rPr>
              <w:t>4</w:t>
            </w:r>
          </w:p>
        </w:tc>
      </w:tr>
      <w:tr w:rsidR="005B0CD5" w:rsidRPr="002D3AB1" w:rsidTr="005B0CD5">
        <w:trPr>
          <w:trHeight w:val="31"/>
          <w:jc w:val="center"/>
        </w:trPr>
        <w:tc>
          <w:tcPr>
            <w:tcW w:w="1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spacing w:before="100" w:beforeAutospacing="1" w:after="100" w:afterAutospacing="1" w:line="20" w:lineRule="atLeast"/>
              <w:ind w:firstLine="567"/>
              <w:jc w:val="center"/>
              <w:rPr>
                <w:sz w:val="22"/>
                <w:szCs w:val="22"/>
              </w:rPr>
            </w:pPr>
          </w:p>
        </w:tc>
        <w:tc>
          <w:tcPr>
            <w:tcW w:w="1466" w:type="pct"/>
            <w:tcBorders>
              <w:top w:val="single" w:sz="6" w:space="0" w:color="000000"/>
              <w:left w:val="single" w:sz="6" w:space="0" w:color="000000"/>
              <w:bottom w:val="single" w:sz="6" w:space="0" w:color="000000"/>
              <w:right w:val="single" w:sz="6" w:space="0" w:color="000000"/>
            </w:tcBorders>
          </w:tcPr>
          <w:p w:rsidR="005B0CD5" w:rsidRPr="002D3AB1" w:rsidRDefault="005B0CD5" w:rsidP="005B0CD5">
            <w:pPr>
              <w:widowControl w:val="0"/>
              <w:spacing w:before="100" w:beforeAutospacing="1" w:after="100" w:afterAutospacing="1" w:line="20" w:lineRule="atLeast"/>
              <w:ind w:firstLine="567"/>
              <w:jc w:val="center"/>
              <w:rPr>
                <w:rFonts w:ascii="Arial" w:hAnsi="Arial" w:cs="Arial"/>
                <w:sz w:val="22"/>
                <w:szCs w:val="22"/>
              </w:rPr>
            </w:pPr>
          </w:p>
        </w:tc>
        <w:tc>
          <w:tcPr>
            <w:tcW w:w="9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0CD5" w:rsidRPr="002D3AB1" w:rsidRDefault="005B0CD5" w:rsidP="005B0CD5">
            <w:pPr>
              <w:widowControl w:val="0"/>
              <w:spacing w:before="100" w:beforeAutospacing="1" w:after="100" w:afterAutospacing="1" w:line="20" w:lineRule="atLeast"/>
              <w:ind w:firstLine="567"/>
              <w:jc w:val="center"/>
              <w:rPr>
                <w:sz w:val="22"/>
                <w:szCs w:val="22"/>
              </w:rPr>
            </w:pPr>
          </w:p>
        </w:tc>
        <w:tc>
          <w:tcPr>
            <w:tcW w:w="968" w:type="pct"/>
            <w:tcBorders>
              <w:top w:val="single" w:sz="6" w:space="0" w:color="000000"/>
              <w:left w:val="single" w:sz="6" w:space="0" w:color="000000"/>
              <w:bottom w:val="single" w:sz="6" w:space="0" w:color="000000"/>
              <w:right w:val="single" w:sz="6" w:space="0" w:color="000000"/>
            </w:tcBorders>
          </w:tcPr>
          <w:p w:rsidR="005B0CD5" w:rsidRPr="002D3AB1" w:rsidRDefault="005B0CD5" w:rsidP="005B0CD5">
            <w:pPr>
              <w:widowControl w:val="0"/>
              <w:spacing w:before="100" w:beforeAutospacing="1" w:after="100" w:afterAutospacing="1" w:line="20" w:lineRule="atLeast"/>
              <w:ind w:firstLine="567"/>
              <w:jc w:val="center"/>
              <w:rPr>
                <w:rFonts w:ascii="Arial" w:hAnsi="Arial" w:cs="Arial"/>
                <w:sz w:val="22"/>
                <w:szCs w:val="22"/>
              </w:rPr>
            </w:pPr>
          </w:p>
        </w:tc>
      </w:tr>
    </w:tbl>
    <w:p w:rsidR="005B0CD5" w:rsidRPr="002D3AB1" w:rsidRDefault="005B0CD5" w:rsidP="005B0CD5">
      <w:pPr>
        <w:widowControl w:val="0"/>
        <w:jc w:val="both"/>
        <w:rPr>
          <w:sz w:val="22"/>
          <w:szCs w:val="22"/>
        </w:rPr>
      </w:pPr>
      <w:r w:rsidRPr="002D3AB1">
        <w:rPr>
          <w:sz w:val="22"/>
          <w:szCs w:val="22"/>
        </w:rPr>
        <w:t> </w:t>
      </w:r>
    </w:p>
    <w:p w:rsidR="005B0CD5" w:rsidRPr="002D3AB1" w:rsidRDefault="005B0CD5" w:rsidP="005B0CD5">
      <w:pPr>
        <w:widowControl w:val="0"/>
        <w:jc w:val="both"/>
        <w:rPr>
          <w:sz w:val="22"/>
          <w:szCs w:val="22"/>
        </w:rPr>
      </w:pPr>
    </w:p>
    <w:p w:rsidR="005B0CD5" w:rsidRPr="002D3AB1" w:rsidRDefault="005B0CD5" w:rsidP="005B0CD5">
      <w:pPr>
        <w:widowControl w:val="0"/>
        <w:jc w:val="both"/>
        <w:rPr>
          <w:sz w:val="22"/>
          <w:szCs w:val="22"/>
        </w:rPr>
      </w:pPr>
      <w:r w:rsidRPr="002D3AB1">
        <w:rPr>
          <w:sz w:val="22"/>
          <w:szCs w:val="22"/>
        </w:rPr>
        <w:t xml:space="preserve">Начальник </w:t>
      </w:r>
      <w:proofErr w:type="gramStart"/>
      <w:r w:rsidRPr="002D3AB1">
        <w:rPr>
          <w:sz w:val="22"/>
          <w:szCs w:val="22"/>
        </w:rPr>
        <w:t>финансового</w:t>
      </w:r>
      <w:proofErr w:type="gramEnd"/>
      <w:r w:rsidRPr="002D3AB1">
        <w:rPr>
          <w:sz w:val="22"/>
          <w:szCs w:val="22"/>
        </w:rPr>
        <w:t xml:space="preserve"> </w:t>
      </w:r>
    </w:p>
    <w:p w:rsidR="005B0CD5" w:rsidRPr="002D3AB1" w:rsidRDefault="005B0CD5" w:rsidP="005B0CD5">
      <w:pPr>
        <w:widowControl w:val="0"/>
        <w:jc w:val="both"/>
        <w:rPr>
          <w:sz w:val="22"/>
          <w:szCs w:val="22"/>
        </w:rPr>
      </w:pPr>
      <w:r w:rsidRPr="002D3AB1">
        <w:rPr>
          <w:sz w:val="22"/>
          <w:szCs w:val="22"/>
        </w:rPr>
        <w:t xml:space="preserve">управления администрации </w:t>
      </w:r>
    </w:p>
    <w:p w:rsidR="005B0CD5" w:rsidRPr="002D3AB1" w:rsidRDefault="005B0CD5" w:rsidP="005B0CD5">
      <w:pPr>
        <w:widowControl w:val="0"/>
        <w:jc w:val="both"/>
        <w:rPr>
          <w:sz w:val="22"/>
          <w:szCs w:val="22"/>
        </w:rPr>
      </w:pPr>
      <w:proofErr w:type="spellStart"/>
      <w:r w:rsidRPr="002D3AB1">
        <w:rPr>
          <w:sz w:val="22"/>
          <w:szCs w:val="22"/>
        </w:rPr>
        <w:t>Мокшанского</w:t>
      </w:r>
      <w:proofErr w:type="spellEnd"/>
      <w:r w:rsidRPr="002D3AB1">
        <w:rPr>
          <w:sz w:val="22"/>
          <w:szCs w:val="22"/>
        </w:rPr>
        <w:t xml:space="preserve"> района</w:t>
      </w:r>
    </w:p>
    <w:p w:rsidR="005B0CD5" w:rsidRPr="002D3AB1" w:rsidRDefault="005B0CD5" w:rsidP="005B0CD5">
      <w:pPr>
        <w:widowControl w:val="0"/>
        <w:jc w:val="both"/>
        <w:rPr>
          <w:sz w:val="22"/>
          <w:szCs w:val="22"/>
        </w:rPr>
      </w:pPr>
      <w:r w:rsidRPr="002D3AB1">
        <w:rPr>
          <w:sz w:val="22"/>
          <w:szCs w:val="22"/>
        </w:rPr>
        <w:t>Пензенской области                                  _____________                  _____________________</w:t>
      </w:r>
    </w:p>
    <w:p w:rsidR="00B62636" w:rsidRPr="002D3AB1" w:rsidRDefault="005B0CD5" w:rsidP="002D3AB1">
      <w:pPr>
        <w:widowControl w:val="0"/>
        <w:jc w:val="both"/>
        <w:rPr>
          <w:sz w:val="22"/>
          <w:szCs w:val="22"/>
        </w:rPr>
      </w:pPr>
      <w:r w:rsidRPr="002D3AB1">
        <w:rPr>
          <w:sz w:val="22"/>
          <w:szCs w:val="22"/>
        </w:rPr>
        <w:t xml:space="preserve">                                                                           (Подпись)                       (Расшифровка подписи)</w:t>
      </w:r>
    </w:p>
    <w:p w:rsidR="002D3AB1" w:rsidRPr="002D3AB1" w:rsidRDefault="00B62636" w:rsidP="002D3AB1">
      <w:pPr>
        <w:rPr>
          <w:sz w:val="28"/>
          <w:szCs w:val="28"/>
        </w:rPr>
      </w:pPr>
      <w:r>
        <w:rPr>
          <w:sz w:val="28"/>
          <w:szCs w:val="28"/>
        </w:rPr>
        <w:t>_____________________________________________________________________</w:t>
      </w:r>
    </w:p>
    <w:p w:rsidR="002D3AB1" w:rsidRPr="002D3AB1" w:rsidRDefault="002D3AB1" w:rsidP="002D3AB1">
      <w:pPr>
        <w:widowControl w:val="0"/>
        <w:jc w:val="right"/>
        <w:rPr>
          <w:b/>
          <w:sz w:val="24"/>
          <w:szCs w:val="24"/>
        </w:rPr>
      </w:pPr>
      <w:r w:rsidRPr="002D3AB1">
        <w:rPr>
          <w:b/>
          <w:sz w:val="24"/>
          <w:szCs w:val="24"/>
        </w:rPr>
        <w:t xml:space="preserve">                                          </w:t>
      </w:r>
    </w:p>
    <w:p w:rsidR="002D3AB1" w:rsidRPr="002D3AB1" w:rsidRDefault="002D3AB1" w:rsidP="002D3AB1">
      <w:pPr>
        <w:widowControl w:val="0"/>
        <w:jc w:val="center"/>
        <w:rPr>
          <w:b/>
          <w:sz w:val="22"/>
          <w:szCs w:val="22"/>
        </w:rPr>
      </w:pPr>
      <w:r w:rsidRPr="002D3AB1">
        <w:rPr>
          <w:b/>
          <w:sz w:val="22"/>
          <w:szCs w:val="22"/>
        </w:rPr>
        <w:t>КОМИТЕТ МЕСТНОГО САМОУПРАВЛЕНИЯ ШИРОКОИССКОГО СЕЛЬСОВЕТА МОКШАНСКОГО РАЙОНА ПЕНЗЕНСКОЙ ОБЛАСТИ</w:t>
      </w:r>
    </w:p>
    <w:p w:rsidR="002D3AB1" w:rsidRPr="002D3AB1" w:rsidRDefault="002D3AB1" w:rsidP="002D3AB1">
      <w:pPr>
        <w:widowControl w:val="0"/>
        <w:jc w:val="center"/>
        <w:rPr>
          <w:b/>
          <w:sz w:val="22"/>
          <w:szCs w:val="22"/>
        </w:rPr>
      </w:pPr>
      <w:r w:rsidRPr="002D3AB1">
        <w:rPr>
          <w:b/>
          <w:sz w:val="22"/>
          <w:szCs w:val="22"/>
        </w:rPr>
        <w:t>ЧЕТВЕРТОГО СОЗЫВА</w:t>
      </w:r>
    </w:p>
    <w:p w:rsidR="002D3AB1" w:rsidRPr="002D3AB1" w:rsidRDefault="002D3AB1" w:rsidP="002D3AB1">
      <w:pPr>
        <w:widowControl w:val="0"/>
        <w:jc w:val="center"/>
        <w:rPr>
          <w:sz w:val="22"/>
          <w:szCs w:val="22"/>
        </w:rPr>
      </w:pPr>
      <w:r w:rsidRPr="002D3AB1">
        <w:rPr>
          <w:rFonts w:cs="Arial"/>
          <w:b/>
          <w:bCs/>
          <w:kern w:val="28"/>
          <w:sz w:val="22"/>
          <w:szCs w:val="22"/>
        </w:rPr>
        <w:t>РЕШЕНИЕ</w:t>
      </w:r>
    </w:p>
    <w:p w:rsidR="002D3AB1" w:rsidRPr="002D3AB1" w:rsidRDefault="002D3AB1" w:rsidP="002D3AB1">
      <w:pPr>
        <w:widowControl w:val="0"/>
        <w:jc w:val="center"/>
        <w:rPr>
          <w:rFonts w:cs="Arial"/>
          <w:bCs/>
          <w:kern w:val="28"/>
          <w:sz w:val="22"/>
          <w:szCs w:val="22"/>
        </w:rPr>
      </w:pPr>
      <w:r w:rsidRPr="002D3AB1">
        <w:rPr>
          <w:rFonts w:cs="Arial"/>
          <w:bCs/>
          <w:kern w:val="28"/>
          <w:sz w:val="22"/>
          <w:szCs w:val="22"/>
        </w:rPr>
        <w:t>от 28.11.2025 № 94-27/4</w:t>
      </w:r>
    </w:p>
    <w:p w:rsidR="002D3AB1" w:rsidRPr="002D3AB1" w:rsidRDefault="002D3AB1" w:rsidP="002D3AB1">
      <w:pPr>
        <w:widowControl w:val="0"/>
        <w:jc w:val="center"/>
        <w:rPr>
          <w:rFonts w:cs="Arial"/>
          <w:bCs/>
          <w:kern w:val="28"/>
          <w:sz w:val="22"/>
          <w:szCs w:val="22"/>
        </w:rPr>
      </w:pPr>
      <w:r w:rsidRPr="002D3AB1">
        <w:rPr>
          <w:rFonts w:cs="Arial"/>
          <w:bCs/>
          <w:kern w:val="28"/>
          <w:sz w:val="22"/>
          <w:szCs w:val="22"/>
        </w:rPr>
        <w:t xml:space="preserve">с. </w:t>
      </w:r>
      <w:proofErr w:type="spellStart"/>
      <w:r w:rsidRPr="002D3AB1">
        <w:rPr>
          <w:rFonts w:cs="Arial"/>
          <w:bCs/>
          <w:kern w:val="28"/>
          <w:sz w:val="22"/>
          <w:szCs w:val="22"/>
        </w:rPr>
        <w:t>Широкоис</w:t>
      </w:r>
      <w:proofErr w:type="spellEnd"/>
    </w:p>
    <w:p w:rsidR="002D3AB1" w:rsidRPr="002D3AB1" w:rsidRDefault="002D3AB1" w:rsidP="002D3AB1">
      <w:pPr>
        <w:widowControl w:val="0"/>
        <w:jc w:val="center"/>
        <w:rPr>
          <w:b/>
          <w:color w:val="000000"/>
          <w:sz w:val="22"/>
          <w:szCs w:val="22"/>
        </w:rPr>
      </w:pPr>
      <w:r w:rsidRPr="002D3AB1">
        <w:rPr>
          <w:b/>
          <w:sz w:val="22"/>
          <w:szCs w:val="22"/>
        </w:rPr>
        <w:t xml:space="preserve">О внесении изменений в решение Комитета местного самоуправления </w:t>
      </w:r>
      <w:proofErr w:type="spellStart"/>
      <w:r w:rsidRPr="002D3AB1">
        <w:rPr>
          <w:b/>
          <w:sz w:val="22"/>
          <w:szCs w:val="22"/>
        </w:rPr>
        <w:t>Широкоисского</w:t>
      </w:r>
      <w:proofErr w:type="spellEnd"/>
      <w:r w:rsidRPr="002D3AB1">
        <w:rPr>
          <w:b/>
          <w:sz w:val="22"/>
          <w:szCs w:val="22"/>
        </w:rPr>
        <w:t xml:space="preserve"> сельсовета </w:t>
      </w:r>
      <w:proofErr w:type="spellStart"/>
      <w:r w:rsidRPr="002D3AB1">
        <w:rPr>
          <w:b/>
          <w:sz w:val="22"/>
          <w:szCs w:val="22"/>
        </w:rPr>
        <w:t>Мокшанского</w:t>
      </w:r>
      <w:proofErr w:type="spellEnd"/>
      <w:r w:rsidRPr="002D3AB1">
        <w:rPr>
          <w:b/>
          <w:sz w:val="22"/>
          <w:szCs w:val="22"/>
        </w:rPr>
        <w:t xml:space="preserve"> района Пензенской области от </w:t>
      </w:r>
      <w:r w:rsidRPr="002D3AB1">
        <w:rPr>
          <w:b/>
          <w:color w:val="000000"/>
          <w:sz w:val="22"/>
          <w:szCs w:val="22"/>
        </w:rPr>
        <w:t>23.12.2024 № 43-11/4</w:t>
      </w:r>
      <w:r w:rsidRPr="002D3AB1">
        <w:rPr>
          <w:b/>
          <w:sz w:val="22"/>
          <w:szCs w:val="22"/>
        </w:rPr>
        <w:t xml:space="preserve"> «</w:t>
      </w:r>
      <w:r w:rsidRPr="002D3AB1">
        <w:rPr>
          <w:b/>
          <w:color w:val="000000"/>
          <w:sz w:val="22"/>
          <w:szCs w:val="22"/>
        </w:rPr>
        <w:t xml:space="preserve">О бюджете </w:t>
      </w:r>
      <w:proofErr w:type="spellStart"/>
      <w:r w:rsidRPr="002D3AB1">
        <w:rPr>
          <w:b/>
          <w:color w:val="000000"/>
          <w:sz w:val="22"/>
          <w:szCs w:val="22"/>
        </w:rPr>
        <w:t>Широкоисского</w:t>
      </w:r>
      <w:proofErr w:type="spellEnd"/>
      <w:r w:rsidRPr="002D3AB1">
        <w:rPr>
          <w:b/>
          <w:color w:val="000000"/>
          <w:sz w:val="22"/>
          <w:szCs w:val="22"/>
        </w:rPr>
        <w:t xml:space="preserve"> сельсовета </w:t>
      </w:r>
      <w:proofErr w:type="spellStart"/>
      <w:r w:rsidRPr="002D3AB1">
        <w:rPr>
          <w:b/>
          <w:color w:val="000000"/>
          <w:sz w:val="22"/>
          <w:szCs w:val="22"/>
        </w:rPr>
        <w:t>Мокшанского</w:t>
      </w:r>
      <w:proofErr w:type="spellEnd"/>
      <w:r w:rsidRPr="002D3AB1">
        <w:rPr>
          <w:b/>
          <w:color w:val="000000"/>
          <w:sz w:val="22"/>
          <w:szCs w:val="22"/>
        </w:rPr>
        <w:t xml:space="preserve"> района Пензенской области на 2025 год и на плановый период 2026и 2027 годов»</w:t>
      </w:r>
    </w:p>
    <w:p w:rsidR="002D3AB1" w:rsidRPr="002D3AB1" w:rsidRDefault="002D3AB1" w:rsidP="002D3AB1">
      <w:pPr>
        <w:widowControl w:val="0"/>
        <w:ind w:firstLine="709"/>
        <w:jc w:val="both"/>
        <w:rPr>
          <w:sz w:val="22"/>
          <w:szCs w:val="22"/>
        </w:rPr>
      </w:pPr>
      <w:r w:rsidRPr="002D3AB1">
        <w:rPr>
          <w:sz w:val="22"/>
          <w:szCs w:val="22"/>
        </w:rPr>
        <w:t xml:space="preserve">  На основании Устава сельского поселения </w:t>
      </w:r>
      <w:proofErr w:type="spellStart"/>
      <w:r w:rsidRPr="002D3AB1">
        <w:rPr>
          <w:sz w:val="22"/>
          <w:szCs w:val="22"/>
        </w:rPr>
        <w:t>Широкоисский</w:t>
      </w:r>
      <w:proofErr w:type="spellEnd"/>
      <w:r w:rsidRPr="002D3AB1">
        <w:rPr>
          <w:sz w:val="22"/>
          <w:szCs w:val="22"/>
        </w:rPr>
        <w:t xml:space="preserve"> сельсовет муниципального района </w:t>
      </w:r>
      <w:proofErr w:type="spellStart"/>
      <w:r w:rsidRPr="002D3AB1">
        <w:rPr>
          <w:sz w:val="22"/>
          <w:szCs w:val="22"/>
        </w:rPr>
        <w:t>Мокшанский</w:t>
      </w:r>
      <w:proofErr w:type="spellEnd"/>
      <w:r w:rsidRPr="002D3AB1">
        <w:rPr>
          <w:sz w:val="22"/>
          <w:szCs w:val="22"/>
        </w:rPr>
        <w:t xml:space="preserve"> район Пензенской области,-</w:t>
      </w:r>
    </w:p>
    <w:p w:rsidR="002D3AB1" w:rsidRPr="002D3AB1" w:rsidRDefault="002D3AB1" w:rsidP="002D3AB1">
      <w:pPr>
        <w:keepNext/>
        <w:widowControl w:val="0"/>
        <w:jc w:val="center"/>
        <w:outlineLvl w:val="2"/>
        <w:rPr>
          <w:bCs/>
          <w:iCs/>
          <w:sz w:val="22"/>
          <w:szCs w:val="22"/>
          <w:lang w:eastAsia="en-US"/>
        </w:rPr>
      </w:pPr>
      <w:r w:rsidRPr="002D3AB1">
        <w:rPr>
          <w:bCs/>
          <w:iCs/>
          <w:sz w:val="22"/>
          <w:szCs w:val="22"/>
          <w:lang w:eastAsia="en-US"/>
        </w:rPr>
        <w:t xml:space="preserve">Комитет местного самоуправления </w:t>
      </w:r>
      <w:proofErr w:type="spellStart"/>
      <w:r w:rsidRPr="002D3AB1">
        <w:rPr>
          <w:bCs/>
          <w:iCs/>
          <w:sz w:val="22"/>
          <w:szCs w:val="22"/>
          <w:lang w:eastAsia="en-US"/>
        </w:rPr>
        <w:t>Широкоисского</w:t>
      </w:r>
      <w:proofErr w:type="spellEnd"/>
      <w:r w:rsidRPr="002D3AB1">
        <w:rPr>
          <w:bCs/>
          <w:iCs/>
          <w:sz w:val="22"/>
          <w:szCs w:val="22"/>
          <w:lang w:eastAsia="en-US"/>
        </w:rPr>
        <w:t xml:space="preserve"> сельсовета </w:t>
      </w:r>
    </w:p>
    <w:p w:rsidR="002D3AB1" w:rsidRPr="002D3AB1" w:rsidRDefault="002D3AB1" w:rsidP="002D3AB1">
      <w:pPr>
        <w:keepNext/>
        <w:widowControl w:val="0"/>
        <w:jc w:val="center"/>
        <w:outlineLvl w:val="2"/>
        <w:rPr>
          <w:bCs/>
          <w:iCs/>
          <w:sz w:val="22"/>
          <w:szCs w:val="22"/>
          <w:lang w:eastAsia="en-US"/>
        </w:rPr>
      </w:pPr>
      <w:proofErr w:type="spellStart"/>
      <w:r w:rsidRPr="002D3AB1">
        <w:rPr>
          <w:bCs/>
          <w:iCs/>
          <w:sz w:val="22"/>
          <w:szCs w:val="22"/>
          <w:lang w:eastAsia="en-US"/>
        </w:rPr>
        <w:t>Мокшанского</w:t>
      </w:r>
      <w:proofErr w:type="spellEnd"/>
      <w:r w:rsidRPr="002D3AB1">
        <w:rPr>
          <w:bCs/>
          <w:iCs/>
          <w:sz w:val="22"/>
          <w:szCs w:val="22"/>
          <w:lang w:eastAsia="en-US"/>
        </w:rPr>
        <w:t xml:space="preserve"> района Пензенской области решил:</w:t>
      </w:r>
    </w:p>
    <w:p w:rsidR="002D3AB1" w:rsidRPr="002D3AB1" w:rsidRDefault="002D3AB1" w:rsidP="002D3AB1">
      <w:pPr>
        <w:widowControl w:val="0"/>
        <w:ind w:firstLine="709"/>
        <w:jc w:val="both"/>
        <w:rPr>
          <w:b/>
          <w:color w:val="000000"/>
          <w:sz w:val="22"/>
          <w:szCs w:val="22"/>
        </w:rPr>
      </w:pPr>
      <w:r w:rsidRPr="002D3AB1">
        <w:rPr>
          <w:sz w:val="22"/>
          <w:szCs w:val="22"/>
        </w:rPr>
        <w:t xml:space="preserve">1. Внести в решение Комитета местного самоуправления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от </w:t>
      </w:r>
      <w:r w:rsidRPr="002D3AB1">
        <w:rPr>
          <w:color w:val="000000"/>
          <w:sz w:val="22"/>
          <w:szCs w:val="22"/>
        </w:rPr>
        <w:t>23.12.2024 № 43-11/4</w:t>
      </w:r>
      <w:r w:rsidRPr="002D3AB1">
        <w:rPr>
          <w:sz w:val="22"/>
          <w:szCs w:val="22"/>
        </w:rPr>
        <w:t xml:space="preserve"> «</w:t>
      </w:r>
      <w:r w:rsidRPr="002D3AB1">
        <w:rPr>
          <w:color w:val="000000"/>
          <w:sz w:val="22"/>
          <w:szCs w:val="22"/>
        </w:rPr>
        <w:t xml:space="preserve">О бюджете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 на 2025 год и на плановый период 2026 и 2027 годов</w:t>
      </w:r>
      <w:r w:rsidRPr="002D3AB1">
        <w:rPr>
          <w:sz w:val="22"/>
          <w:szCs w:val="22"/>
        </w:rPr>
        <w:t xml:space="preserve">» следующие изменения:    </w:t>
      </w:r>
    </w:p>
    <w:p w:rsidR="002D3AB1" w:rsidRPr="002D3AB1" w:rsidRDefault="002D3AB1" w:rsidP="002D3AB1">
      <w:pPr>
        <w:keepNext/>
        <w:keepLines/>
        <w:widowControl w:val="0"/>
        <w:numPr>
          <w:ilvl w:val="3"/>
          <w:numId w:val="0"/>
        </w:numPr>
        <w:ind w:firstLine="709"/>
        <w:jc w:val="both"/>
        <w:outlineLvl w:val="3"/>
        <w:rPr>
          <w:bCs/>
          <w:iCs/>
          <w:sz w:val="22"/>
          <w:szCs w:val="22"/>
        </w:rPr>
      </w:pPr>
      <w:r w:rsidRPr="002D3AB1">
        <w:rPr>
          <w:bCs/>
          <w:iCs/>
          <w:sz w:val="22"/>
          <w:szCs w:val="22"/>
        </w:rPr>
        <w:t xml:space="preserve">1.1. Статью 1 изложить в новой редакции:    </w:t>
      </w:r>
    </w:p>
    <w:p w:rsidR="002D3AB1" w:rsidRPr="002D3AB1" w:rsidRDefault="002D3AB1" w:rsidP="002D3AB1">
      <w:pPr>
        <w:tabs>
          <w:tab w:val="num" w:pos="918"/>
          <w:tab w:val="num" w:pos="987"/>
        </w:tabs>
        <w:autoSpaceDE w:val="0"/>
        <w:autoSpaceDN w:val="0"/>
        <w:adjustRightInd w:val="0"/>
        <w:ind w:firstLine="709"/>
        <w:jc w:val="both"/>
        <w:outlineLvl w:val="5"/>
        <w:rPr>
          <w:rFonts w:cs="Arial"/>
          <w:b/>
          <w:sz w:val="22"/>
          <w:szCs w:val="22"/>
        </w:rPr>
      </w:pPr>
      <w:r w:rsidRPr="002D3AB1">
        <w:rPr>
          <w:rFonts w:cs="Arial"/>
          <w:sz w:val="22"/>
          <w:szCs w:val="22"/>
        </w:rPr>
        <w:t xml:space="preserve"> «</w:t>
      </w:r>
      <w:r w:rsidRPr="002D3AB1">
        <w:rPr>
          <w:rFonts w:cs="Arial"/>
          <w:b/>
          <w:sz w:val="22"/>
          <w:szCs w:val="22"/>
        </w:rPr>
        <w:t xml:space="preserve">Статья 1. </w:t>
      </w:r>
      <w:r w:rsidRPr="002D3AB1">
        <w:rPr>
          <w:b/>
          <w:sz w:val="22"/>
          <w:szCs w:val="22"/>
        </w:rPr>
        <w:t xml:space="preserve">Основные характеристики бюджета </w:t>
      </w:r>
      <w:proofErr w:type="spellStart"/>
      <w:r w:rsidRPr="002D3AB1">
        <w:rPr>
          <w:b/>
          <w:sz w:val="22"/>
          <w:szCs w:val="22"/>
        </w:rPr>
        <w:t>Широкоисского</w:t>
      </w:r>
      <w:proofErr w:type="spellEnd"/>
      <w:r w:rsidRPr="002D3AB1">
        <w:rPr>
          <w:b/>
          <w:sz w:val="22"/>
          <w:szCs w:val="22"/>
        </w:rPr>
        <w:t xml:space="preserve"> сельсовета </w:t>
      </w:r>
      <w:proofErr w:type="spellStart"/>
      <w:r w:rsidRPr="002D3AB1">
        <w:rPr>
          <w:b/>
          <w:sz w:val="22"/>
          <w:szCs w:val="22"/>
        </w:rPr>
        <w:t>Мокшанского</w:t>
      </w:r>
      <w:proofErr w:type="spellEnd"/>
      <w:r w:rsidRPr="002D3AB1">
        <w:rPr>
          <w:b/>
          <w:sz w:val="22"/>
          <w:szCs w:val="22"/>
        </w:rPr>
        <w:t xml:space="preserve"> района Пензенской области на 2025 год и на плановый период 2026 и 2027 годов</w:t>
      </w:r>
    </w:p>
    <w:p w:rsidR="002D3AB1" w:rsidRPr="002D3AB1" w:rsidRDefault="002D3AB1" w:rsidP="002D3AB1">
      <w:pPr>
        <w:tabs>
          <w:tab w:val="num" w:pos="918"/>
          <w:tab w:val="num" w:pos="987"/>
        </w:tabs>
        <w:autoSpaceDE w:val="0"/>
        <w:autoSpaceDN w:val="0"/>
        <w:adjustRightInd w:val="0"/>
        <w:ind w:firstLine="709"/>
        <w:jc w:val="both"/>
        <w:outlineLvl w:val="5"/>
        <w:rPr>
          <w:rFonts w:cs="Arial"/>
          <w:sz w:val="22"/>
          <w:szCs w:val="22"/>
        </w:rPr>
      </w:pPr>
      <w:r w:rsidRPr="002D3AB1">
        <w:rPr>
          <w:rFonts w:cs="Arial"/>
          <w:sz w:val="22"/>
          <w:szCs w:val="22"/>
        </w:rPr>
        <w:tab/>
        <w:t xml:space="preserve">1.Утвердить основные характеристики бюджета </w:t>
      </w:r>
      <w:proofErr w:type="spellStart"/>
      <w:r w:rsidRPr="002D3AB1">
        <w:rPr>
          <w:rFonts w:cs="Arial"/>
          <w:sz w:val="22"/>
          <w:szCs w:val="22"/>
        </w:rPr>
        <w:t>Широкоисского</w:t>
      </w:r>
      <w:proofErr w:type="spellEnd"/>
      <w:r w:rsidRPr="002D3AB1">
        <w:rPr>
          <w:rFonts w:cs="Arial"/>
          <w:sz w:val="22"/>
          <w:szCs w:val="22"/>
        </w:rPr>
        <w:t xml:space="preserve"> сельсовета </w:t>
      </w:r>
      <w:proofErr w:type="spellStart"/>
      <w:r w:rsidRPr="002D3AB1">
        <w:rPr>
          <w:rFonts w:cs="Arial"/>
          <w:sz w:val="22"/>
          <w:szCs w:val="22"/>
        </w:rPr>
        <w:t>Мокшанского</w:t>
      </w:r>
      <w:proofErr w:type="spellEnd"/>
      <w:r w:rsidRPr="002D3AB1">
        <w:rPr>
          <w:rFonts w:cs="Arial"/>
          <w:sz w:val="22"/>
          <w:szCs w:val="22"/>
        </w:rPr>
        <w:t xml:space="preserve"> района Пензенской области (далее – </w:t>
      </w:r>
      <w:proofErr w:type="spellStart"/>
      <w:r w:rsidRPr="002D3AB1">
        <w:rPr>
          <w:rFonts w:cs="Arial"/>
          <w:sz w:val="22"/>
          <w:szCs w:val="22"/>
        </w:rPr>
        <w:t>Широкоисского</w:t>
      </w:r>
      <w:proofErr w:type="spellEnd"/>
      <w:r w:rsidRPr="002D3AB1">
        <w:rPr>
          <w:rFonts w:cs="Arial"/>
          <w:sz w:val="22"/>
          <w:szCs w:val="22"/>
        </w:rPr>
        <w:t xml:space="preserve"> сельсовета) на 2025 год:</w:t>
      </w:r>
    </w:p>
    <w:p w:rsidR="002D3AB1" w:rsidRPr="002D3AB1" w:rsidRDefault="002D3AB1" w:rsidP="002D3AB1">
      <w:pPr>
        <w:tabs>
          <w:tab w:val="left" w:pos="708"/>
          <w:tab w:val="num" w:pos="5040"/>
        </w:tabs>
        <w:autoSpaceDE w:val="0"/>
        <w:autoSpaceDN w:val="0"/>
        <w:adjustRightInd w:val="0"/>
        <w:ind w:firstLine="709"/>
        <w:jc w:val="both"/>
        <w:outlineLvl w:val="6"/>
        <w:rPr>
          <w:color w:val="000000"/>
          <w:sz w:val="22"/>
          <w:szCs w:val="22"/>
        </w:rPr>
      </w:pPr>
      <w:r w:rsidRPr="002D3AB1">
        <w:rPr>
          <w:color w:val="000000"/>
          <w:sz w:val="22"/>
          <w:szCs w:val="22"/>
        </w:rPr>
        <w:lastRenderedPageBreak/>
        <w:t xml:space="preserve">1) прогнозируемый общий объем доходов бюджета </w:t>
      </w:r>
      <w:proofErr w:type="spellStart"/>
      <w:r w:rsidRPr="002D3AB1">
        <w:rPr>
          <w:color w:val="000000"/>
          <w:sz w:val="22"/>
          <w:szCs w:val="22"/>
        </w:rPr>
        <w:t>Широкоисского</w:t>
      </w:r>
      <w:proofErr w:type="spellEnd"/>
      <w:r w:rsidRPr="002D3AB1">
        <w:rPr>
          <w:color w:val="000000"/>
          <w:sz w:val="22"/>
          <w:szCs w:val="22"/>
        </w:rPr>
        <w:t xml:space="preserve"> сельсовета в сумме </w:t>
      </w:r>
      <w:r w:rsidRPr="002D3AB1">
        <w:rPr>
          <w:sz w:val="22"/>
          <w:szCs w:val="22"/>
        </w:rPr>
        <w:t>6636,159</w:t>
      </w:r>
      <w:r w:rsidRPr="002D3AB1">
        <w:rPr>
          <w:color w:val="000000"/>
          <w:sz w:val="22"/>
          <w:szCs w:val="22"/>
        </w:rPr>
        <w:t>. рублей;</w:t>
      </w:r>
    </w:p>
    <w:p w:rsidR="002D3AB1" w:rsidRPr="002D3AB1" w:rsidRDefault="002D3AB1" w:rsidP="002D3AB1">
      <w:pPr>
        <w:tabs>
          <w:tab w:val="left" w:pos="708"/>
          <w:tab w:val="num" w:pos="5040"/>
        </w:tabs>
        <w:autoSpaceDE w:val="0"/>
        <w:autoSpaceDN w:val="0"/>
        <w:adjustRightInd w:val="0"/>
        <w:ind w:firstLine="709"/>
        <w:jc w:val="both"/>
        <w:outlineLvl w:val="6"/>
        <w:rPr>
          <w:color w:val="000000"/>
          <w:sz w:val="22"/>
          <w:szCs w:val="22"/>
        </w:rPr>
      </w:pPr>
      <w:r w:rsidRPr="002D3AB1">
        <w:rPr>
          <w:color w:val="000000"/>
          <w:sz w:val="22"/>
          <w:szCs w:val="22"/>
        </w:rPr>
        <w:t xml:space="preserve">2) общий объем расходов бюджета </w:t>
      </w:r>
      <w:proofErr w:type="spellStart"/>
      <w:r w:rsidRPr="002D3AB1">
        <w:rPr>
          <w:color w:val="000000"/>
          <w:sz w:val="22"/>
          <w:szCs w:val="22"/>
        </w:rPr>
        <w:t>Широкоисского</w:t>
      </w:r>
      <w:proofErr w:type="spellEnd"/>
      <w:r w:rsidRPr="002D3AB1">
        <w:rPr>
          <w:color w:val="000000"/>
          <w:sz w:val="22"/>
          <w:szCs w:val="22"/>
        </w:rPr>
        <w:t xml:space="preserve"> сельсовета в сумме 7202,243 тыс. рублей;</w:t>
      </w:r>
    </w:p>
    <w:p w:rsidR="002D3AB1" w:rsidRPr="002D3AB1" w:rsidRDefault="002D3AB1" w:rsidP="002D3AB1">
      <w:pPr>
        <w:tabs>
          <w:tab w:val="left" w:pos="708"/>
          <w:tab w:val="num" w:pos="5040"/>
        </w:tabs>
        <w:autoSpaceDE w:val="0"/>
        <w:autoSpaceDN w:val="0"/>
        <w:adjustRightInd w:val="0"/>
        <w:ind w:firstLine="709"/>
        <w:jc w:val="both"/>
        <w:outlineLvl w:val="6"/>
        <w:rPr>
          <w:color w:val="000000"/>
          <w:sz w:val="22"/>
          <w:szCs w:val="22"/>
        </w:rPr>
      </w:pPr>
      <w:r w:rsidRPr="002D3AB1">
        <w:rPr>
          <w:color w:val="000000"/>
          <w:sz w:val="22"/>
          <w:szCs w:val="22"/>
        </w:rPr>
        <w:t xml:space="preserve">3) прогнозируемый дефицит бюджета </w:t>
      </w:r>
      <w:proofErr w:type="spellStart"/>
      <w:r w:rsidRPr="002D3AB1">
        <w:rPr>
          <w:color w:val="000000"/>
          <w:sz w:val="22"/>
          <w:szCs w:val="22"/>
        </w:rPr>
        <w:t>Широкоисского</w:t>
      </w:r>
      <w:proofErr w:type="spellEnd"/>
      <w:r w:rsidRPr="002D3AB1">
        <w:rPr>
          <w:color w:val="000000"/>
          <w:sz w:val="22"/>
          <w:szCs w:val="22"/>
        </w:rPr>
        <w:t xml:space="preserve"> сельсовета в сумме 566,084 тыс. рублей.</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4)  объем расходов  резервного фонда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в сумме 0,0 тыс. рублей;</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 xml:space="preserve">5)  верхний предел муниципального внутреннего долга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1 января 2026 года в сумме 0,0 тыс. рублей.</w:t>
      </w:r>
    </w:p>
    <w:p w:rsidR="002D3AB1" w:rsidRPr="002D3AB1" w:rsidRDefault="002D3AB1" w:rsidP="002D3AB1">
      <w:pPr>
        <w:tabs>
          <w:tab w:val="num" w:pos="918"/>
          <w:tab w:val="num" w:pos="987"/>
        </w:tabs>
        <w:autoSpaceDE w:val="0"/>
        <w:autoSpaceDN w:val="0"/>
        <w:adjustRightInd w:val="0"/>
        <w:ind w:firstLine="709"/>
        <w:jc w:val="both"/>
        <w:outlineLvl w:val="5"/>
        <w:rPr>
          <w:rFonts w:cs="Arial"/>
          <w:color w:val="000000"/>
          <w:sz w:val="22"/>
          <w:szCs w:val="22"/>
        </w:rPr>
      </w:pPr>
      <w:r w:rsidRPr="002D3AB1">
        <w:rPr>
          <w:rFonts w:cs="Arial"/>
          <w:color w:val="000000"/>
          <w:sz w:val="22"/>
          <w:szCs w:val="22"/>
        </w:rPr>
        <w:t xml:space="preserve">2.Утвердить основные характеристики бюджета </w:t>
      </w:r>
      <w:proofErr w:type="spellStart"/>
      <w:r w:rsidRPr="002D3AB1">
        <w:rPr>
          <w:rFonts w:cs="Arial"/>
          <w:color w:val="000000"/>
          <w:sz w:val="22"/>
          <w:szCs w:val="22"/>
        </w:rPr>
        <w:t>Широкоисского</w:t>
      </w:r>
      <w:proofErr w:type="spellEnd"/>
      <w:r w:rsidRPr="002D3AB1">
        <w:rPr>
          <w:rFonts w:cs="Arial"/>
          <w:color w:val="000000"/>
          <w:sz w:val="22"/>
          <w:szCs w:val="22"/>
        </w:rPr>
        <w:t xml:space="preserve"> сельсовета на плановый период 2026 и 2027 годов:</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1) прогнозируемый общий объем доходов бюджета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2026 год в сумме 5671,622 тыс. рублей, на 2027 год в сумме 5624,945  тыс. рублей;</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2) общий объем расходов бюджета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2026 год в сумме 5991,622 тыс. рублей, в том числе условно утвержденные расходы 140,000 тыс. рублей, и на 2027 год в сумме 5625,845 тыс. рублей, в том числе условно утвержденные расходы 240,000 тыс. рублей; </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3) прогнозируемый дефицит бюджета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2026 год в сумме 320,000 тыс. рублей и на 2027 год в сумме 1,000 тыс. рублей</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4)  объем расходов  резервного фонда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2026 год в сумме 0,0 тыс. рублей и на 2027 год в сумме 0,0 тыс. рублей;</w:t>
      </w:r>
    </w:p>
    <w:p w:rsidR="002D3AB1" w:rsidRPr="002D3AB1" w:rsidRDefault="002D3AB1" w:rsidP="002D3AB1">
      <w:pPr>
        <w:tabs>
          <w:tab w:val="left" w:pos="708"/>
          <w:tab w:val="num" w:pos="5040"/>
        </w:tabs>
        <w:ind w:firstLine="709"/>
        <w:jc w:val="both"/>
        <w:outlineLvl w:val="6"/>
        <w:rPr>
          <w:sz w:val="22"/>
          <w:szCs w:val="22"/>
        </w:rPr>
      </w:pPr>
      <w:r w:rsidRPr="002D3AB1">
        <w:rPr>
          <w:sz w:val="22"/>
          <w:szCs w:val="22"/>
        </w:rPr>
        <w:t xml:space="preserve">5)  верхний предел муниципального внутреннего долга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на 1 января 2027 года в сумме 0,0 тыс. рублей и на 1 января 2028 года в сумме 0,0 тыс. рублей.</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3. В настоящем решении применены следующие сокращения:</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КБК – код бюджетной классификации,</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ГРБС – главный распорядитель бюджетных средств,</w:t>
      </w:r>
    </w:p>
    <w:p w:rsidR="002D3AB1" w:rsidRPr="002D3AB1" w:rsidRDefault="002D3AB1" w:rsidP="002D3AB1">
      <w:pPr>
        <w:widowControl w:val="0"/>
        <w:autoSpaceDE w:val="0"/>
        <w:autoSpaceDN w:val="0"/>
        <w:adjustRightInd w:val="0"/>
        <w:ind w:firstLine="709"/>
        <w:jc w:val="both"/>
        <w:rPr>
          <w:sz w:val="22"/>
          <w:szCs w:val="22"/>
        </w:rPr>
      </w:pPr>
      <w:proofErr w:type="spellStart"/>
      <w:r w:rsidRPr="002D3AB1">
        <w:rPr>
          <w:sz w:val="22"/>
          <w:szCs w:val="22"/>
        </w:rPr>
        <w:t>Рз</w:t>
      </w:r>
      <w:proofErr w:type="spellEnd"/>
      <w:r w:rsidRPr="002D3AB1">
        <w:rPr>
          <w:sz w:val="22"/>
          <w:szCs w:val="22"/>
        </w:rPr>
        <w:t xml:space="preserve"> – раздел бюджетной классификации,</w:t>
      </w:r>
    </w:p>
    <w:p w:rsidR="002D3AB1" w:rsidRPr="002D3AB1" w:rsidRDefault="002D3AB1" w:rsidP="002D3AB1">
      <w:pPr>
        <w:widowControl w:val="0"/>
        <w:autoSpaceDE w:val="0"/>
        <w:autoSpaceDN w:val="0"/>
        <w:adjustRightInd w:val="0"/>
        <w:ind w:firstLine="709"/>
        <w:jc w:val="both"/>
        <w:rPr>
          <w:sz w:val="22"/>
          <w:szCs w:val="22"/>
        </w:rPr>
      </w:pPr>
      <w:proofErr w:type="gramStart"/>
      <w:r w:rsidRPr="002D3AB1">
        <w:rPr>
          <w:sz w:val="22"/>
          <w:szCs w:val="22"/>
        </w:rPr>
        <w:t>ПР</w:t>
      </w:r>
      <w:proofErr w:type="gramEnd"/>
      <w:r w:rsidRPr="002D3AB1">
        <w:rPr>
          <w:sz w:val="22"/>
          <w:szCs w:val="22"/>
        </w:rPr>
        <w:t xml:space="preserve"> – подраздел бюджетной классификации,</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ЦСР – целевая статья расходов бюджетной классификации,</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МП – программное (непрограммное) направление расходов,</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ПП – подпрограмма,</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ОМ – основное мероприятие,</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НР – направление расходов,</w:t>
      </w:r>
    </w:p>
    <w:p w:rsidR="002D3AB1" w:rsidRPr="002D3AB1" w:rsidRDefault="002D3AB1" w:rsidP="002D3AB1">
      <w:pPr>
        <w:widowControl w:val="0"/>
        <w:autoSpaceDE w:val="0"/>
        <w:autoSpaceDN w:val="0"/>
        <w:adjustRightInd w:val="0"/>
        <w:ind w:firstLine="709"/>
        <w:jc w:val="both"/>
        <w:rPr>
          <w:sz w:val="22"/>
          <w:szCs w:val="22"/>
        </w:rPr>
      </w:pPr>
      <w:r w:rsidRPr="002D3AB1">
        <w:rPr>
          <w:sz w:val="22"/>
          <w:szCs w:val="22"/>
        </w:rPr>
        <w:t>ВР – вид расходов бюджетной классификации</w:t>
      </w:r>
      <w:proofErr w:type="gramStart"/>
      <w:r w:rsidRPr="002D3AB1">
        <w:rPr>
          <w:sz w:val="22"/>
          <w:szCs w:val="22"/>
        </w:rPr>
        <w:t>.».</w:t>
      </w:r>
      <w:proofErr w:type="gramEnd"/>
    </w:p>
    <w:p w:rsidR="002D3AB1" w:rsidRPr="002D3AB1" w:rsidRDefault="002D3AB1" w:rsidP="002D3AB1">
      <w:pPr>
        <w:keepNext/>
        <w:keepLines/>
        <w:widowControl w:val="0"/>
        <w:tabs>
          <w:tab w:val="left" w:pos="708"/>
        </w:tabs>
        <w:ind w:firstLine="709"/>
        <w:jc w:val="both"/>
        <w:outlineLvl w:val="3"/>
        <w:rPr>
          <w:bCs/>
          <w:iCs/>
          <w:sz w:val="22"/>
          <w:szCs w:val="22"/>
        </w:rPr>
      </w:pPr>
      <w:r w:rsidRPr="002D3AB1">
        <w:rPr>
          <w:bCs/>
          <w:iCs/>
          <w:sz w:val="22"/>
          <w:szCs w:val="22"/>
        </w:rPr>
        <w:t>1.2. Статью 5 изложить в новой редакции:</w:t>
      </w:r>
    </w:p>
    <w:p w:rsidR="002D3AB1" w:rsidRPr="002D3AB1" w:rsidRDefault="002D3AB1" w:rsidP="002D3AB1">
      <w:pPr>
        <w:keepNext/>
        <w:keepLines/>
        <w:widowControl w:val="0"/>
        <w:tabs>
          <w:tab w:val="left" w:pos="708"/>
        </w:tabs>
        <w:ind w:firstLine="709"/>
        <w:jc w:val="both"/>
        <w:outlineLvl w:val="3"/>
        <w:rPr>
          <w:b/>
          <w:bCs/>
          <w:iCs/>
          <w:sz w:val="22"/>
          <w:szCs w:val="22"/>
        </w:rPr>
      </w:pPr>
      <w:r w:rsidRPr="002D3AB1">
        <w:rPr>
          <w:b/>
          <w:bCs/>
          <w:iCs/>
          <w:sz w:val="22"/>
          <w:szCs w:val="22"/>
        </w:rPr>
        <w:t xml:space="preserve">«Статья 5. Объем межбюджетных трансфертов, получаемых из других бюджетов бюджетной системы Российской Федерации </w:t>
      </w:r>
    </w:p>
    <w:p w:rsidR="002D3AB1" w:rsidRPr="002D3AB1" w:rsidRDefault="002D3AB1" w:rsidP="002D3AB1">
      <w:pPr>
        <w:widowControl w:val="0"/>
        <w:ind w:firstLine="709"/>
        <w:jc w:val="both"/>
        <w:rPr>
          <w:color w:val="000000"/>
          <w:sz w:val="22"/>
          <w:szCs w:val="22"/>
        </w:rPr>
      </w:pPr>
      <w:r w:rsidRPr="002D3AB1">
        <w:rPr>
          <w:color w:val="000000"/>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2438,822 тыс. рублей, в 2026 году в сумме 1732,622 тыс. рублей и в 2027 году в сумме 1626,845 тыс. рублей</w:t>
      </w:r>
      <w:proofErr w:type="gramStart"/>
      <w:r w:rsidRPr="002D3AB1">
        <w:rPr>
          <w:color w:val="000000"/>
          <w:sz w:val="22"/>
          <w:szCs w:val="22"/>
        </w:rPr>
        <w:t>.».</w:t>
      </w:r>
      <w:proofErr w:type="gramEnd"/>
    </w:p>
    <w:p w:rsidR="002D3AB1" w:rsidRPr="002D3AB1" w:rsidRDefault="002D3AB1" w:rsidP="002D3AB1">
      <w:pPr>
        <w:keepNext/>
        <w:keepLines/>
        <w:widowControl w:val="0"/>
        <w:tabs>
          <w:tab w:val="left" w:pos="708"/>
        </w:tabs>
        <w:ind w:firstLine="709"/>
        <w:jc w:val="both"/>
        <w:outlineLvl w:val="3"/>
        <w:rPr>
          <w:bCs/>
          <w:iCs/>
          <w:sz w:val="22"/>
          <w:szCs w:val="22"/>
        </w:rPr>
      </w:pPr>
      <w:r w:rsidRPr="002D3AB1">
        <w:rPr>
          <w:bCs/>
          <w:iCs/>
          <w:sz w:val="22"/>
          <w:szCs w:val="22"/>
        </w:rPr>
        <w:t xml:space="preserve">1.3. Приложения 1, 3, 4, 5  к решению Комитета местного самоуправления </w:t>
      </w:r>
      <w:proofErr w:type="spellStart"/>
      <w:r w:rsidRPr="002D3AB1">
        <w:rPr>
          <w:bCs/>
          <w:iCs/>
          <w:sz w:val="22"/>
          <w:szCs w:val="22"/>
        </w:rPr>
        <w:t>Широкоисского</w:t>
      </w:r>
      <w:proofErr w:type="spellEnd"/>
      <w:r w:rsidRPr="002D3AB1">
        <w:rPr>
          <w:bCs/>
          <w:iCs/>
          <w:sz w:val="22"/>
          <w:szCs w:val="22"/>
        </w:rPr>
        <w:t xml:space="preserve"> сельсовета </w:t>
      </w:r>
      <w:proofErr w:type="spellStart"/>
      <w:r w:rsidRPr="002D3AB1">
        <w:rPr>
          <w:bCs/>
          <w:iCs/>
          <w:sz w:val="22"/>
          <w:szCs w:val="22"/>
        </w:rPr>
        <w:t>Мокшанского</w:t>
      </w:r>
      <w:proofErr w:type="spellEnd"/>
      <w:r w:rsidRPr="002D3AB1">
        <w:rPr>
          <w:bCs/>
          <w:iCs/>
          <w:sz w:val="22"/>
          <w:szCs w:val="22"/>
        </w:rPr>
        <w:t xml:space="preserve"> района Пензенской области от 23.12.2024  № 43-11/4 изложить в новой редакции (прилагаются).</w:t>
      </w:r>
    </w:p>
    <w:p w:rsidR="002D3AB1" w:rsidRPr="002D3AB1" w:rsidRDefault="002D3AB1" w:rsidP="002D3AB1">
      <w:pPr>
        <w:widowControl w:val="0"/>
        <w:ind w:firstLine="709"/>
        <w:jc w:val="both"/>
        <w:rPr>
          <w:sz w:val="22"/>
          <w:szCs w:val="22"/>
        </w:rPr>
      </w:pPr>
      <w:r w:rsidRPr="002D3AB1">
        <w:rPr>
          <w:sz w:val="22"/>
          <w:szCs w:val="22"/>
        </w:rPr>
        <w:t xml:space="preserve">2. Опубликовать настоящее решение в информационном бюллетене «Вести </w:t>
      </w:r>
      <w:proofErr w:type="spellStart"/>
      <w:r w:rsidRPr="002D3AB1">
        <w:rPr>
          <w:sz w:val="22"/>
          <w:szCs w:val="22"/>
        </w:rPr>
        <w:t>Широкоисского</w:t>
      </w:r>
      <w:proofErr w:type="spellEnd"/>
      <w:r w:rsidRPr="002D3AB1">
        <w:rPr>
          <w:sz w:val="22"/>
          <w:szCs w:val="22"/>
        </w:rPr>
        <w:t xml:space="preserve"> сельсовета».</w:t>
      </w:r>
    </w:p>
    <w:p w:rsidR="002D3AB1" w:rsidRPr="002D3AB1" w:rsidRDefault="002D3AB1" w:rsidP="002D3AB1">
      <w:pPr>
        <w:widowControl w:val="0"/>
        <w:ind w:firstLine="709"/>
        <w:jc w:val="both"/>
        <w:rPr>
          <w:sz w:val="22"/>
          <w:szCs w:val="22"/>
        </w:rPr>
      </w:pPr>
      <w:r w:rsidRPr="002D3AB1">
        <w:rPr>
          <w:sz w:val="22"/>
          <w:szCs w:val="22"/>
        </w:rPr>
        <w:t>3. Настоящее решение вступает в силу на следующий  день  после дня его  официального опубликования.</w:t>
      </w:r>
    </w:p>
    <w:p w:rsidR="002D3AB1" w:rsidRPr="002D3AB1" w:rsidRDefault="002D3AB1" w:rsidP="002D3AB1">
      <w:pPr>
        <w:widowControl w:val="0"/>
        <w:ind w:firstLine="709"/>
        <w:jc w:val="both"/>
        <w:rPr>
          <w:sz w:val="22"/>
          <w:szCs w:val="22"/>
        </w:rPr>
      </w:pPr>
      <w:r w:rsidRPr="002D3AB1">
        <w:rPr>
          <w:sz w:val="22"/>
          <w:szCs w:val="22"/>
        </w:rPr>
        <w:t xml:space="preserve">4. </w:t>
      </w:r>
      <w:proofErr w:type="gramStart"/>
      <w:r w:rsidRPr="002D3AB1">
        <w:rPr>
          <w:sz w:val="22"/>
          <w:szCs w:val="22"/>
        </w:rPr>
        <w:t>Контроль за</w:t>
      </w:r>
      <w:proofErr w:type="gramEnd"/>
      <w:r w:rsidRPr="002D3AB1">
        <w:rPr>
          <w:sz w:val="22"/>
          <w:szCs w:val="22"/>
        </w:rPr>
        <w:t xml:space="preserve"> исполнением настоящего решения возложить на главу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w:t>
      </w:r>
      <w:r w:rsidRPr="002D3AB1">
        <w:rPr>
          <w:sz w:val="22"/>
          <w:szCs w:val="22"/>
        </w:rPr>
        <w:t>ского</w:t>
      </w:r>
      <w:proofErr w:type="spellEnd"/>
      <w:r w:rsidRPr="002D3AB1">
        <w:rPr>
          <w:sz w:val="22"/>
          <w:szCs w:val="22"/>
        </w:rPr>
        <w:t xml:space="preserve"> района Пензенской области</w:t>
      </w:r>
    </w:p>
    <w:p w:rsidR="002D3AB1" w:rsidRPr="002D3AB1" w:rsidRDefault="002D3AB1" w:rsidP="002D3AB1">
      <w:pPr>
        <w:widowControl w:val="0"/>
        <w:jc w:val="both"/>
        <w:rPr>
          <w:b/>
          <w:sz w:val="22"/>
          <w:szCs w:val="22"/>
        </w:rPr>
      </w:pPr>
      <w:r w:rsidRPr="002D3AB1">
        <w:rPr>
          <w:b/>
          <w:sz w:val="22"/>
          <w:szCs w:val="22"/>
        </w:rPr>
        <w:t xml:space="preserve">Глава </w:t>
      </w:r>
      <w:proofErr w:type="spellStart"/>
      <w:r w:rsidRPr="002D3AB1">
        <w:rPr>
          <w:b/>
          <w:sz w:val="22"/>
          <w:szCs w:val="22"/>
        </w:rPr>
        <w:t>Широкоисского</w:t>
      </w:r>
      <w:proofErr w:type="spellEnd"/>
      <w:r w:rsidRPr="002D3AB1">
        <w:rPr>
          <w:b/>
          <w:sz w:val="22"/>
          <w:szCs w:val="22"/>
        </w:rPr>
        <w:t xml:space="preserve"> сельсовета</w:t>
      </w:r>
    </w:p>
    <w:p w:rsidR="002D3AB1" w:rsidRPr="002D3AB1" w:rsidRDefault="002D3AB1" w:rsidP="002D3AB1">
      <w:pPr>
        <w:widowControl w:val="0"/>
        <w:jc w:val="both"/>
        <w:rPr>
          <w:b/>
          <w:sz w:val="22"/>
          <w:szCs w:val="22"/>
        </w:rPr>
      </w:pPr>
      <w:proofErr w:type="spellStart"/>
      <w:r w:rsidRPr="002D3AB1">
        <w:rPr>
          <w:b/>
          <w:sz w:val="22"/>
          <w:szCs w:val="22"/>
        </w:rPr>
        <w:t>Мокшанского</w:t>
      </w:r>
      <w:proofErr w:type="spellEnd"/>
      <w:r w:rsidRPr="002D3AB1">
        <w:rPr>
          <w:b/>
          <w:sz w:val="22"/>
          <w:szCs w:val="22"/>
        </w:rPr>
        <w:t xml:space="preserve"> района</w:t>
      </w:r>
    </w:p>
    <w:p w:rsidR="002D3AB1" w:rsidRPr="002D3AB1" w:rsidRDefault="002D3AB1" w:rsidP="002D3AB1">
      <w:pPr>
        <w:widowControl w:val="0"/>
        <w:jc w:val="both"/>
        <w:rPr>
          <w:b/>
          <w:sz w:val="22"/>
          <w:szCs w:val="22"/>
        </w:rPr>
      </w:pPr>
      <w:r w:rsidRPr="002D3AB1">
        <w:rPr>
          <w:b/>
          <w:sz w:val="22"/>
          <w:szCs w:val="22"/>
        </w:rPr>
        <w:t xml:space="preserve">Пензенской области                                                                С.Н. Колесникова                                           </w:t>
      </w:r>
    </w:p>
    <w:p w:rsidR="002D3AB1" w:rsidRPr="002D3AB1" w:rsidRDefault="002D3AB1" w:rsidP="002D3AB1">
      <w:pPr>
        <w:widowControl w:val="0"/>
        <w:rPr>
          <w:bCs/>
          <w:sz w:val="22"/>
          <w:szCs w:val="22"/>
        </w:rPr>
      </w:pPr>
    </w:p>
    <w:p w:rsidR="002D3AB1" w:rsidRPr="002D3AB1" w:rsidRDefault="002D3AB1" w:rsidP="002D3AB1">
      <w:pPr>
        <w:widowControl w:val="0"/>
        <w:jc w:val="right"/>
        <w:rPr>
          <w:bCs/>
          <w:sz w:val="22"/>
          <w:szCs w:val="22"/>
        </w:rPr>
      </w:pPr>
      <w:r w:rsidRPr="002D3AB1">
        <w:rPr>
          <w:bCs/>
          <w:sz w:val="22"/>
          <w:szCs w:val="22"/>
        </w:rPr>
        <w:t>Приложение 1</w:t>
      </w:r>
    </w:p>
    <w:p w:rsidR="002D3AB1" w:rsidRPr="002D3AB1" w:rsidRDefault="002D3AB1" w:rsidP="002D3AB1">
      <w:pPr>
        <w:widowControl w:val="0"/>
        <w:jc w:val="right"/>
        <w:rPr>
          <w:sz w:val="22"/>
          <w:szCs w:val="22"/>
        </w:rPr>
      </w:pPr>
      <w:r w:rsidRPr="002D3AB1">
        <w:rPr>
          <w:sz w:val="22"/>
          <w:szCs w:val="22"/>
        </w:rPr>
        <w:lastRenderedPageBreak/>
        <w:t>УТВЕРЖДЕНО</w:t>
      </w:r>
    </w:p>
    <w:p w:rsidR="002D3AB1" w:rsidRPr="002D3AB1" w:rsidRDefault="002D3AB1" w:rsidP="002D3AB1">
      <w:pPr>
        <w:widowControl w:val="0"/>
        <w:jc w:val="right"/>
        <w:rPr>
          <w:sz w:val="22"/>
          <w:szCs w:val="22"/>
        </w:rPr>
      </w:pPr>
      <w:r w:rsidRPr="002D3AB1">
        <w:rPr>
          <w:sz w:val="22"/>
          <w:szCs w:val="22"/>
        </w:rPr>
        <w:t>решением Комитета местного самоуправления</w:t>
      </w:r>
    </w:p>
    <w:p w:rsidR="002D3AB1" w:rsidRPr="002D3AB1" w:rsidRDefault="002D3AB1" w:rsidP="002D3AB1">
      <w:pPr>
        <w:widowControl w:val="0"/>
        <w:jc w:val="right"/>
        <w:rPr>
          <w:sz w:val="22"/>
          <w:szCs w:val="22"/>
        </w:rPr>
      </w:pPr>
      <w:proofErr w:type="spellStart"/>
      <w:r w:rsidRPr="002D3AB1">
        <w:rPr>
          <w:bCs/>
          <w:sz w:val="22"/>
          <w:szCs w:val="22"/>
        </w:rPr>
        <w:t>Широкоисского</w:t>
      </w:r>
      <w:proofErr w:type="spellEnd"/>
      <w:r w:rsidRPr="002D3AB1">
        <w:rPr>
          <w:b/>
          <w:bCs/>
          <w:sz w:val="22"/>
          <w:szCs w:val="22"/>
        </w:rPr>
        <w:t xml:space="preserve"> </w:t>
      </w:r>
      <w:r w:rsidRPr="002D3AB1">
        <w:rPr>
          <w:sz w:val="22"/>
          <w:szCs w:val="22"/>
        </w:rPr>
        <w:t xml:space="preserve">сельсовета </w:t>
      </w:r>
    </w:p>
    <w:p w:rsidR="002D3AB1" w:rsidRPr="002D3AB1" w:rsidRDefault="002D3AB1" w:rsidP="002D3AB1">
      <w:pPr>
        <w:widowControl w:val="0"/>
        <w:jc w:val="right"/>
        <w:rPr>
          <w:sz w:val="22"/>
          <w:szCs w:val="22"/>
        </w:rPr>
      </w:pPr>
      <w:proofErr w:type="spellStart"/>
      <w:r w:rsidRPr="002D3AB1">
        <w:rPr>
          <w:sz w:val="22"/>
          <w:szCs w:val="22"/>
        </w:rPr>
        <w:t>Мокшанского</w:t>
      </w:r>
      <w:proofErr w:type="spellEnd"/>
      <w:r w:rsidRPr="002D3AB1">
        <w:rPr>
          <w:sz w:val="22"/>
          <w:szCs w:val="22"/>
        </w:rPr>
        <w:t xml:space="preserve"> района</w:t>
      </w:r>
    </w:p>
    <w:p w:rsidR="002D3AB1" w:rsidRPr="002D3AB1" w:rsidRDefault="002D3AB1" w:rsidP="002D3AB1">
      <w:pPr>
        <w:widowControl w:val="0"/>
        <w:tabs>
          <w:tab w:val="left" w:pos="2440"/>
        </w:tabs>
        <w:jc w:val="right"/>
        <w:rPr>
          <w:sz w:val="22"/>
          <w:szCs w:val="22"/>
        </w:rPr>
      </w:pPr>
      <w:r w:rsidRPr="002D3AB1">
        <w:rPr>
          <w:sz w:val="22"/>
          <w:szCs w:val="22"/>
        </w:rPr>
        <w:t xml:space="preserve">Пензенской области  </w:t>
      </w:r>
    </w:p>
    <w:p w:rsidR="002D3AB1" w:rsidRPr="002D3AB1" w:rsidRDefault="002D3AB1" w:rsidP="002D3AB1">
      <w:pPr>
        <w:widowControl w:val="0"/>
        <w:tabs>
          <w:tab w:val="left" w:pos="2440"/>
        </w:tabs>
        <w:jc w:val="right"/>
        <w:rPr>
          <w:sz w:val="22"/>
          <w:szCs w:val="22"/>
        </w:rPr>
      </w:pPr>
      <w:r w:rsidRPr="002D3AB1">
        <w:rPr>
          <w:sz w:val="22"/>
          <w:szCs w:val="22"/>
        </w:rPr>
        <w:t>от  28.11.2025 № 94-27/4</w:t>
      </w:r>
    </w:p>
    <w:p w:rsidR="002D3AB1" w:rsidRPr="002D3AB1" w:rsidRDefault="002D3AB1" w:rsidP="002D3AB1">
      <w:pPr>
        <w:widowControl w:val="0"/>
        <w:rPr>
          <w:sz w:val="22"/>
          <w:szCs w:val="22"/>
        </w:rPr>
      </w:pPr>
    </w:p>
    <w:p w:rsidR="002D3AB1" w:rsidRPr="002D3AB1" w:rsidRDefault="002D3AB1" w:rsidP="002D3AB1">
      <w:pPr>
        <w:widowControl w:val="0"/>
        <w:ind w:left="360"/>
        <w:jc w:val="center"/>
        <w:rPr>
          <w:b/>
          <w:sz w:val="22"/>
          <w:szCs w:val="22"/>
        </w:rPr>
      </w:pPr>
      <w:r w:rsidRPr="002D3AB1">
        <w:rPr>
          <w:b/>
          <w:bCs/>
          <w:sz w:val="22"/>
          <w:szCs w:val="22"/>
        </w:rPr>
        <w:t xml:space="preserve">Источники финансирования дефицита бюджета </w:t>
      </w:r>
      <w:proofErr w:type="spellStart"/>
      <w:r w:rsidRPr="002D3AB1">
        <w:rPr>
          <w:b/>
          <w:bCs/>
          <w:sz w:val="22"/>
          <w:szCs w:val="22"/>
        </w:rPr>
        <w:t>Широкоисского</w:t>
      </w:r>
      <w:proofErr w:type="spellEnd"/>
      <w:r w:rsidRPr="002D3AB1">
        <w:rPr>
          <w:b/>
          <w:bCs/>
          <w:sz w:val="22"/>
          <w:szCs w:val="22"/>
        </w:rPr>
        <w:t xml:space="preserve"> сельсовета</w:t>
      </w:r>
      <w:r w:rsidRPr="002D3AB1">
        <w:rPr>
          <w:b/>
          <w:sz w:val="22"/>
          <w:szCs w:val="22"/>
        </w:rPr>
        <w:t xml:space="preserve"> </w:t>
      </w:r>
      <w:r w:rsidRPr="002D3AB1">
        <w:rPr>
          <w:b/>
          <w:bCs/>
          <w:sz w:val="22"/>
          <w:szCs w:val="22"/>
        </w:rPr>
        <w:t>на 2025 год и плановый период 2026 и 2027 годов</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581"/>
        <w:gridCol w:w="1471"/>
        <w:gridCol w:w="1471"/>
        <w:gridCol w:w="1472"/>
      </w:tblGrid>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Наименование показателя</w:t>
            </w:r>
          </w:p>
        </w:tc>
        <w:tc>
          <w:tcPr>
            <w:tcW w:w="1061"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Код источника финансирования по бюджетной классификации</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 xml:space="preserve">Утверждено на 2025 год, </w:t>
            </w:r>
            <w:proofErr w:type="spellStart"/>
            <w:r w:rsidRPr="002D3AB1">
              <w:rPr>
                <w:sz w:val="22"/>
                <w:szCs w:val="22"/>
              </w:rPr>
              <w:t>тыс</w:t>
            </w:r>
            <w:proofErr w:type="gramStart"/>
            <w:r w:rsidRPr="002D3AB1">
              <w:rPr>
                <w:sz w:val="22"/>
                <w:szCs w:val="22"/>
              </w:rPr>
              <w:t>.р</w:t>
            </w:r>
            <w:proofErr w:type="gramEnd"/>
            <w:r w:rsidRPr="002D3AB1">
              <w:rPr>
                <w:sz w:val="22"/>
                <w:szCs w:val="22"/>
              </w:rPr>
              <w:t>уб</w:t>
            </w:r>
            <w:proofErr w:type="spellEnd"/>
            <w:r w:rsidRPr="002D3AB1">
              <w:rPr>
                <w:sz w:val="22"/>
                <w:szCs w:val="22"/>
              </w:rPr>
              <w:t>.</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 xml:space="preserve">Утверждено на 2026 год, </w:t>
            </w:r>
            <w:proofErr w:type="spellStart"/>
            <w:r w:rsidRPr="002D3AB1">
              <w:rPr>
                <w:sz w:val="22"/>
                <w:szCs w:val="22"/>
              </w:rPr>
              <w:t>тыс</w:t>
            </w:r>
            <w:proofErr w:type="gramStart"/>
            <w:r w:rsidRPr="002D3AB1">
              <w:rPr>
                <w:sz w:val="22"/>
                <w:szCs w:val="22"/>
              </w:rPr>
              <w:t>.р</w:t>
            </w:r>
            <w:proofErr w:type="gramEnd"/>
            <w:r w:rsidRPr="002D3AB1">
              <w:rPr>
                <w:sz w:val="22"/>
                <w:szCs w:val="22"/>
              </w:rPr>
              <w:t>уб</w:t>
            </w:r>
            <w:proofErr w:type="spellEnd"/>
            <w:r w:rsidRPr="002D3AB1">
              <w:rPr>
                <w:sz w:val="22"/>
                <w:szCs w:val="22"/>
              </w:rPr>
              <w:t>.</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 xml:space="preserve">Утверждено на 2027 год, </w:t>
            </w:r>
            <w:proofErr w:type="spellStart"/>
            <w:r w:rsidRPr="002D3AB1">
              <w:rPr>
                <w:sz w:val="22"/>
                <w:szCs w:val="22"/>
              </w:rPr>
              <w:t>тыс</w:t>
            </w:r>
            <w:proofErr w:type="gramStart"/>
            <w:r w:rsidRPr="002D3AB1">
              <w:rPr>
                <w:sz w:val="22"/>
                <w:szCs w:val="22"/>
              </w:rPr>
              <w:t>.р</w:t>
            </w:r>
            <w:proofErr w:type="gramEnd"/>
            <w:r w:rsidRPr="002D3AB1">
              <w:rPr>
                <w:sz w:val="22"/>
                <w:szCs w:val="22"/>
              </w:rPr>
              <w:t>уб</w:t>
            </w:r>
            <w:proofErr w:type="spellEnd"/>
            <w:r w:rsidRPr="002D3AB1">
              <w:rPr>
                <w:sz w:val="22"/>
                <w:szCs w:val="22"/>
              </w:rPr>
              <w:t>.</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Источники финансирования дефицита бюджетов - всего</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1,000</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в том числе:</w:t>
            </w:r>
          </w:p>
        </w:tc>
        <w:tc>
          <w:tcPr>
            <w:tcW w:w="1061" w:type="pct"/>
            <w:tcBorders>
              <w:top w:val="single" w:sz="4" w:space="0" w:color="auto"/>
              <w:left w:val="single" w:sz="4" w:space="0" w:color="auto"/>
              <w:bottom w:val="single" w:sz="4" w:space="0" w:color="auto"/>
              <w:right w:val="single" w:sz="4" w:space="0" w:color="auto"/>
            </w:tcBorders>
            <w:noWrap/>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2D3AB1" w:rsidRPr="002D3AB1" w:rsidRDefault="002D3AB1" w:rsidP="002D3AB1">
            <w:pPr>
              <w:widowControl w:val="0"/>
              <w:jc w:val="center"/>
              <w:rPr>
                <w:sz w:val="22"/>
                <w:szCs w:val="22"/>
              </w:rPr>
            </w:pP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источники внутреннего финансирования</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1,000</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из них:</w:t>
            </w:r>
          </w:p>
        </w:tc>
        <w:tc>
          <w:tcPr>
            <w:tcW w:w="1061" w:type="pct"/>
            <w:tcBorders>
              <w:top w:val="single" w:sz="4" w:space="0" w:color="auto"/>
              <w:left w:val="single" w:sz="4" w:space="0" w:color="auto"/>
              <w:bottom w:val="single" w:sz="4" w:space="0" w:color="auto"/>
              <w:right w:val="single" w:sz="4" w:space="0" w:color="auto"/>
            </w:tcBorders>
            <w:noWrap/>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2D3AB1" w:rsidRPr="002D3AB1" w:rsidRDefault="002D3AB1" w:rsidP="002D3AB1">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2D3AB1" w:rsidRPr="002D3AB1" w:rsidRDefault="002D3AB1" w:rsidP="002D3AB1">
            <w:pPr>
              <w:widowControl w:val="0"/>
              <w:jc w:val="center"/>
              <w:rPr>
                <w:sz w:val="22"/>
                <w:szCs w:val="22"/>
              </w:rPr>
            </w:pP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Изменение остатков средств на счетах по учету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000 0105000000 0000 000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1,000</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Увеличение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000 0105000000 0000 500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-6636,159</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-5624,845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Увеличение прочих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000 0105020000 0000 500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rPr>
                <w:sz w:val="22"/>
                <w:szCs w:val="22"/>
              </w:rPr>
            </w:pPr>
            <w:r w:rsidRPr="002D3AB1">
              <w:rPr>
                <w:sz w:val="22"/>
                <w:szCs w:val="22"/>
              </w:rPr>
              <w:t>-6636,159</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-5624,845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Увеличение прочих остатков денежных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000 0105020100 0000 510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rPr>
                <w:sz w:val="22"/>
                <w:szCs w:val="22"/>
              </w:rPr>
            </w:pPr>
            <w:r w:rsidRPr="002D3AB1">
              <w:rPr>
                <w:sz w:val="22"/>
                <w:szCs w:val="22"/>
              </w:rPr>
              <w:t>-6636,159</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-5624,845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Увеличение прочих остатков денежных средств бюджетов поселений</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901 0105020110 0000 510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rPr>
                <w:sz w:val="22"/>
                <w:szCs w:val="22"/>
              </w:rPr>
            </w:pPr>
            <w:r w:rsidRPr="002D3AB1">
              <w:rPr>
                <w:sz w:val="22"/>
                <w:szCs w:val="22"/>
              </w:rPr>
              <w:t>-6636,159</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-5624,845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Уменьшение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000 0105000000 0000 600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7202,243</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5625,845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Уменьшение прочих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000 0105020000 0000 600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7202,243</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5625,845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Уменьшение прочих остатков денежных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000 0105020100 0000 610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7202,243</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5625,845</w:t>
            </w:r>
          </w:p>
        </w:tc>
      </w:tr>
      <w:tr w:rsidR="002D3AB1" w:rsidRPr="002D3AB1" w:rsidTr="002D3AB1">
        <w:trPr>
          <w:cantSplit/>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Уменьшение прочих остатков денежных средств бюджетов поселений</w:t>
            </w:r>
          </w:p>
        </w:tc>
        <w:tc>
          <w:tcPr>
            <w:tcW w:w="1061"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901 0105020110 0000 610</w:t>
            </w:r>
          </w:p>
        </w:tc>
        <w:tc>
          <w:tcPr>
            <w:tcW w:w="797" w:type="pct"/>
            <w:tcBorders>
              <w:top w:val="single" w:sz="4" w:space="0" w:color="auto"/>
              <w:left w:val="single" w:sz="4" w:space="0" w:color="auto"/>
              <w:bottom w:val="single" w:sz="4" w:space="0" w:color="auto"/>
              <w:right w:val="single" w:sz="4" w:space="0" w:color="auto"/>
            </w:tcBorders>
            <w:noWrap/>
            <w:hideMark/>
          </w:tcPr>
          <w:p w:rsidR="002D3AB1" w:rsidRPr="002D3AB1" w:rsidRDefault="002D3AB1" w:rsidP="002D3AB1">
            <w:pPr>
              <w:widowControl w:val="0"/>
              <w:jc w:val="center"/>
              <w:rPr>
                <w:sz w:val="22"/>
                <w:szCs w:val="22"/>
              </w:rPr>
            </w:pPr>
            <w:r w:rsidRPr="002D3AB1">
              <w:rPr>
                <w:sz w:val="22"/>
                <w:szCs w:val="22"/>
              </w:rPr>
              <w:t>7202,243</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jc w:val="center"/>
              <w:rPr>
                <w:sz w:val="22"/>
                <w:szCs w:val="22"/>
              </w:rPr>
            </w:pPr>
            <w:r w:rsidRPr="002D3AB1">
              <w:rPr>
                <w:sz w:val="22"/>
                <w:szCs w:val="22"/>
              </w:rPr>
              <w:t>5625,845</w:t>
            </w:r>
          </w:p>
        </w:tc>
      </w:tr>
    </w:tbl>
    <w:p w:rsidR="002D3AB1" w:rsidRPr="002D3AB1" w:rsidRDefault="002D3AB1" w:rsidP="002D3AB1">
      <w:pPr>
        <w:widowControl w:val="0"/>
        <w:jc w:val="right"/>
        <w:rPr>
          <w:bCs/>
          <w:sz w:val="22"/>
          <w:szCs w:val="22"/>
        </w:rPr>
      </w:pPr>
      <w:r w:rsidRPr="002D3AB1">
        <w:rPr>
          <w:bCs/>
          <w:sz w:val="22"/>
          <w:szCs w:val="22"/>
        </w:rPr>
        <w:t>Приложение 3</w:t>
      </w:r>
    </w:p>
    <w:p w:rsidR="002D3AB1" w:rsidRPr="002D3AB1" w:rsidRDefault="002D3AB1" w:rsidP="002D3AB1">
      <w:pPr>
        <w:widowControl w:val="0"/>
        <w:jc w:val="right"/>
        <w:rPr>
          <w:sz w:val="22"/>
          <w:szCs w:val="22"/>
        </w:rPr>
      </w:pPr>
      <w:r w:rsidRPr="002D3AB1">
        <w:rPr>
          <w:sz w:val="22"/>
          <w:szCs w:val="22"/>
        </w:rPr>
        <w:t>УТВЕРЖДЕНО</w:t>
      </w:r>
    </w:p>
    <w:p w:rsidR="002D3AB1" w:rsidRPr="002D3AB1" w:rsidRDefault="002D3AB1" w:rsidP="002D3AB1">
      <w:pPr>
        <w:widowControl w:val="0"/>
        <w:jc w:val="right"/>
        <w:rPr>
          <w:sz w:val="22"/>
          <w:szCs w:val="22"/>
        </w:rPr>
      </w:pPr>
      <w:r w:rsidRPr="002D3AB1">
        <w:rPr>
          <w:sz w:val="22"/>
          <w:szCs w:val="22"/>
        </w:rPr>
        <w:t xml:space="preserve"> решением Комитета местного самоуправления</w:t>
      </w:r>
    </w:p>
    <w:p w:rsidR="002D3AB1" w:rsidRPr="002D3AB1" w:rsidRDefault="002D3AB1" w:rsidP="002D3AB1">
      <w:pPr>
        <w:widowControl w:val="0"/>
        <w:jc w:val="right"/>
        <w:rPr>
          <w:sz w:val="22"/>
          <w:szCs w:val="22"/>
        </w:rPr>
      </w:pPr>
      <w:proofErr w:type="spellStart"/>
      <w:r w:rsidRPr="002D3AB1">
        <w:rPr>
          <w:bCs/>
          <w:sz w:val="22"/>
          <w:szCs w:val="22"/>
        </w:rPr>
        <w:t>Широкоисского</w:t>
      </w:r>
      <w:proofErr w:type="spellEnd"/>
      <w:r w:rsidRPr="002D3AB1">
        <w:rPr>
          <w:bCs/>
          <w:sz w:val="22"/>
          <w:szCs w:val="22"/>
        </w:rPr>
        <w:t xml:space="preserve"> </w:t>
      </w:r>
      <w:r w:rsidRPr="002D3AB1">
        <w:rPr>
          <w:sz w:val="22"/>
          <w:szCs w:val="22"/>
        </w:rPr>
        <w:t xml:space="preserve">сельсовета </w:t>
      </w:r>
    </w:p>
    <w:p w:rsidR="002D3AB1" w:rsidRPr="002D3AB1" w:rsidRDefault="002D3AB1" w:rsidP="002D3AB1">
      <w:pPr>
        <w:widowControl w:val="0"/>
        <w:jc w:val="right"/>
        <w:rPr>
          <w:sz w:val="22"/>
          <w:szCs w:val="22"/>
        </w:rPr>
      </w:pPr>
      <w:proofErr w:type="spellStart"/>
      <w:r w:rsidRPr="002D3AB1">
        <w:rPr>
          <w:sz w:val="22"/>
          <w:szCs w:val="22"/>
        </w:rPr>
        <w:t>Мокшанского</w:t>
      </w:r>
      <w:proofErr w:type="spellEnd"/>
      <w:r w:rsidRPr="002D3AB1">
        <w:rPr>
          <w:sz w:val="22"/>
          <w:szCs w:val="22"/>
        </w:rPr>
        <w:t xml:space="preserve"> района</w:t>
      </w:r>
    </w:p>
    <w:p w:rsidR="002D3AB1" w:rsidRPr="002D3AB1" w:rsidRDefault="002D3AB1" w:rsidP="002D3AB1">
      <w:pPr>
        <w:widowControl w:val="0"/>
        <w:tabs>
          <w:tab w:val="left" w:pos="2440"/>
        </w:tabs>
        <w:jc w:val="right"/>
        <w:rPr>
          <w:sz w:val="22"/>
          <w:szCs w:val="22"/>
        </w:rPr>
      </w:pPr>
      <w:r w:rsidRPr="002D3AB1">
        <w:rPr>
          <w:sz w:val="22"/>
          <w:szCs w:val="22"/>
        </w:rPr>
        <w:t xml:space="preserve">Пензенской области </w:t>
      </w:r>
    </w:p>
    <w:p w:rsidR="002D3AB1" w:rsidRPr="002D3AB1" w:rsidRDefault="002D3AB1" w:rsidP="002D3AB1">
      <w:pPr>
        <w:widowControl w:val="0"/>
        <w:tabs>
          <w:tab w:val="left" w:pos="2440"/>
        </w:tabs>
        <w:jc w:val="right"/>
        <w:rPr>
          <w:sz w:val="22"/>
          <w:szCs w:val="22"/>
        </w:rPr>
      </w:pPr>
      <w:r w:rsidRPr="002D3AB1">
        <w:rPr>
          <w:sz w:val="22"/>
          <w:szCs w:val="22"/>
        </w:rPr>
        <w:t xml:space="preserve">от 28.11.2025   № 94-27/4  </w:t>
      </w:r>
    </w:p>
    <w:p w:rsidR="002D3AB1" w:rsidRPr="002D3AB1" w:rsidRDefault="002D3AB1" w:rsidP="002D3AB1">
      <w:pPr>
        <w:widowControl w:val="0"/>
        <w:jc w:val="right"/>
        <w:rPr>
          <w:sz w:val="22"/>
          <w:szCs w:val="22"/>
        </w:rPr>
      </w:pPr>
      <w:r w:rsidRPr="002D3AB1">
        <w:rPr>
          <w:sz w:val="22"/>
          <w:szCs w:val="22"/>
        </w:rPr>
        <w:t xml:space="preserve"> </w:t>
      </w:r>
    </w:p>
    <w:p w:rsidR="002D3AB1" w:rsidRPr="002D3AB1" w:rsidRDefault="002D3AB1" w:rsidP="002D3AB1">
      <w:pPr>
        <w:widowControl w:val="0"/>
        <w:jc w:val="center"/>
        <w:rPr>
          <w:b/>
          <w:sz w:val="22"/>
          <w:szCs w:val="22"/>
        </w:rPr>
      </w:pPr>
      <w:r w:rsidRPr="002D3AB1">
        <w:rPr>
          <w:b/>
          <w:sz w:val="22"/>
          <w:szCs w:val="22"/>
        </w:rPr>
        <w:t xml:space="preserve">Объем межбюджетных трансфертов, получаемых из других бюджетов бюджетной системы Российской Федерации </w:t>
      </w:r>
    </w:p>
    <w:p w:rsidR="002D3AB1" w:rsidRPr="002D3AB1" w:rsidRDefault="002D3AB1" w:rsidP="002D3AB1">
      <w:pPr>
        <w:widowControl w:val="0"/>
        <w:tabs>
          <w:tab w:val="left" w:pos="2440"/>
        </w:tabs>
        <w:jc w:val="center"/>
        <w:rPr>
          <w:b/>
          <w:sz w:val="24"/>
          <w:szCs w:val="24"/>
        </w:rPr>
      </w:pPr>
      <w:r w:rsidRPr="002D3AB1">
        <w:rPr>
          <w:color w:val="000000"/>
          <w:sz w:val="24"/>
          <w:szCs w:val="24"/>
        </w:rPr>
        <w:t xml:space="preserve">                                                                                                                               (тыс. рублей)</w:t>
      </w:r>
    </w:p>
    <w:tbl>
      <w:tblPr>
        <w:tblW w:w="0" w:type="dxa"/>
        <w:tblCellMar>
          <w:left w:w="30" w:type="dxa"/>
          <w:right w:w="30" w:type="dxa"/>
        </w:tblCellMar>
        <w:tblLook w:val="04A0" w:firstRow="1" w:lastRow="0" w:firstColumn="1" w:lastColumn="0" w:noHBand="0" w:noVBand="1"/>
      </w:tblPr>
      <w:tblGrid>
        <w:gridCol w:w="3685"/>
        <w:gridCol w:w="2450"/>
        <w:gridCol w:w="1224"/>
        <w:gridCol w:w="1224"/>
        <w:gridCol w:w="1224"/>
      </w:tblGrid>
      <w:tr w:rsidR="002D3AB1" w:rsidRPr="002D3AB1" w:rsidTr="002D3AB1">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2D3AB1" w:rsidRPr="002D3AB1" w:rsidRDefault="002D3AB1" w:rsidP="002D3AB1">
            <w:pPr>
              <w:widowControl w:val="0"/>
              <w:autoSpaceDE w:val="0"/>
              <w:autoSpaceDN w:val="0"/>
              <w:adjustRightInd w:val="0"/>
              <w:jc w:val="center"/>
              <w:rPr>
                <w:b/>
                <w:bCs/>
                <w:color w:val="000000"/>
                <w:sz w:val="22"/>
                <w:szCs w:val="22"/>
              </w:rPr>
            </w:pPr>
            <w:r w:rsidRPr="002D3AB1">
              <w:rPr>
                <w:b/>
                <w:bCs/>
                <w:iCs/>
                <w:color w:val="000000"/>
                <w:sz w:val="22"/>
                <w:szCs w:val="22"/>
              </w:rPr>
              <w:t>Виды  доходов</w:t>
            </w:r>
          </w:p>
        </w:tc>
        <w:tc>
          <w:tcPr>
            <w:tcW w:w="1249" w:type="pct"/>
            <w:tcBorders>
              <w:top w:val="single" w:sz="2" w:space="0" w:color="000000"/>
              <w:left w:val="single" w:sz="2" w:space="0" w:color="000000"/>
              <w:bottom w:val="single" w:sz="6" w:space="0" w:color="auto"/>
              <w:right w:val="single" w:sz="2" w:space="0" w:color="000000"/>
            </w:tcBorders>
          </w:tcPr>
          <w:p w:rsidR="002D3AB1" w:rsidRPr="002D3AB1" w:rsidRDefault="002D3AB1" w:rsidP="002D3AB1">
            <w:pPr>
              <w:widowControl w:val="0"/>
              <w:autoSpaceDE w:val="0"/>
              <w:autoSpaceDN w:val="0"/>
              <w:adjustRightInd w:val="0"/>
              <w:jc w:val="center"/>
              <w:rPr>
                <w:b/>
                <w:color w:val="000000"/>
                <w:sz w:val="22"/>
                <w:szCs w:val="22"/>
              </w:rPr>
            </w:pPr>
            <w:r w:rsidRPr="002D3AB1">
              <w:rPr>
                <w:b/>
                <w:bCs/>
                <w:iCs/>
                <w:color w:val="000000"/>
                <w:sz w:val="22"/>
                <w:szCs w:val="22"/>
              </w:rPr>
              <w:t>Код</w:t>
            </w:r>
          </w:p>
          <w:p w:rsidR="002D3AB1" w:rsidRPr="002D3AB1" w:rsidRDefault="002D3AB1" w:rsidP="002D3AB1">
            <w:pPr>
              <w:widowControl w:val="0"/>
              <w:autoSpaceDE w:val="0"/>
              <w:autoSpaceDN w:val="0"/>
              <w:adjustRightInd w:val="0"/>
              <w:jc w:val="center"/>
              <w:rPr>
                <w:b/>
                <w:color w:val="000000"/>
                <w:sz w:val="22"/>
                <w:szCs w:val="22"/>
              </w:rPr>
            </w:pPr>
          </w:p>
        </w:tc>
        <w:tc>
          <w:tcPr>
            <w:tcW w:w="624" w:type="pct"/>
            <w:tcBorders>
              <w:top w:val="single" w:sz="2" w:space="0" w:color="000000"/>
              <w:left w:val="single" w:sz="2" w:space="0" w:color="000000"/>
              <w:bottom w:val="nil"/>
              <w:right w:val="single" w:sz="2" w:space="0" w:color="000000"/>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 xml:space="preserve">Сумма </w:t>
            </w:r>
            <w:proofErr w:type="gramStart"/>
            <w:r w:rsidRPr="002D3AB1">
              <w:rPr>
                <w:b/>
                <w:color w:val="000000"/>
                <w:sz w:val="22"/>
                <w:szCs w:val="22"/>
              </w:rPr>
              <w:t>на</w:t>
            </w:r>
            <w:proofErr w:type="gramEnd"/>
          </w:p>
          <w:p w:rsidR="002D3AB1" w:rsidRPr="002D3AB1" w:rsidRDefault="002D3AB1" w:rsidP="002D3AB1">
            <w:pPr>
              <w:widowControl w:val="0"/>
              <w:autoSpaceDE w:val="0"/>
              <w:autoSpaceDN w:val="0"/>
              <w:adjustRightInd w:val="0"/>
              <w:jc w:val="center"/>
              <w:rPr>
                <w:b/>
                <w:color w:val="000000"/>
                <w:sz w:val="22"/>
                <w:szCs w:val="22"/>
              </w:rPr>
            </w:pPr>
            <w:r w:rsidRPr="002D3AB1">
              <w:rPr>
                <w:b/>
                <w:bCs/>
                <w:iCs/>
                <w:color w:val="000000"/>
                <w:sz w:val="22"/>
                <w:szCs w:val="22"/>
              </w:rPr>
              <w:t>2025 год</w:t>
            </w:r>
          </w:p>
        </w:tc>
        <w:tc>
          <w:tcPr>
            <w:tcW w:w="624" w:type="pct"/>
            <w:tcBorders>
              <w:top w:val="single" w:sz="2" w:space="0" w:color="000000"/>
              <w:left w:val="single" w:sz="2" w:space="0" w:color="000000"/>
              <w:bottom w:val="nil"/>
              <w:right w:val="single" w:sz="2" w:space="0" w:color="000000"/>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 xml:space="preserve">Сумма </w:t>
            </w:r>
            <w:proofErr w:type="gramStart"/>
            <w:r w:rsidRPr="002D3AB1">
              <w:rPr>
                <w:b/>
                <w:color w:val="000000"/>
                <w:sz w:val="22"/>
                <w:szCs w:val="22"/>
              </w:rPr>
              <w:t>на</w:t>
            </w:r>
            <w:proofErr w:type="gramEnd"/>
          </w:p>
          <w:p w:rsidR="002D3AB1" w:rsidRPr="002D3AB1" w:rsidRDefault="002D3AB1" w:rsidP="002D3AB1">
            <w:pPr>
              <w:widowControl w:val="0"/>
              <w:autoSpaceDE w:val="0"/>
              <w:autoSpaceDN w:val="0"/>
              <w:adjustRightInd w:val="0"/>
              <w:jc w:val="center"/>
              <w:rPr>
                <w:b/>
                <w:color w:val="000000"/>
                <w:sz w:val="22"/>
                <w:szCs w:val="22"/>
              </w:rPr>
            </w:pPr>
            <w:r w:rsidRPr="002D3AB1">
              <w:rPr>
                <w:b/>
                <w:bCs/>
                <w:iCs/>
                <w:color w:val="000000"/>
                <w:sz w:val="22"/>
                <w:szCs w:val="22"/>
              </w:rPr>
              <w:t>2026 год</w:t>
            </w:r>
          </w:p>
        </w:tc>
        <w:tc>
          <w:tcPr>
            <w:tcW w:w="624" w:type="pct"/>
            <w:tcBorders>
              <w:top w:val="single" w:sz="2" w:space="0" w:color="000000"/>
              <w:left w:val="single" w:sz="2" w:space="0" w:color="000000"/>
              <w:bottom w:val="nil"/>
              <w:right w:val="single" w:sz="2" w:space="0" w:color="000000"/>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 xml:space="preserve">Сумма </w:t>
            </w:r>
            <w:proofErr w:type="gramStart"/>
            <w:r w:rsidRPr="002D3AB1">
              <w:rPr>
                <w:b/>
                <w:color w:val="000000"/>
                <w:sz w:val="22"/>
                <w:szCs w:val="22"/>
              </w:rPr>
              <w:t>на</w:t>
            </w:r>
            <w:proofErr w:type="gramEnd"/>
          </w:p>
          <w:p w:rsidR="002D3AB1" w:rsidRPr="002D3AB1" w:rsidRDefault="002D3AB1" w:rsidP="002D3AB1">
            <w:pPr>
              <w:widowControl w:val="0"/>
              <w:autoSpaceDE w:val="0"/>
              <w:autoSpaceDN w:val="0"/>
              <w:adjustRightInd w:val="0"/>
              <w:jc w:val="center"/>
              <w:rPr>
                <w:b/>
                <w:color w:val="000000"/>
                <w:sz w:val="22"/>
                <w:szCs w:val="22"/>
              </w:rPr>
            </w:pPr>
            <w:r w:rsidRPr="002D3AB1">
              <w:rPr>
                <w:b/>
                <w:bCs/>
                <w:iCs/>
                <w:color w:val="000000"/>
                <w:sz w:val="22"/>
                <w:szCs w:val="22"/>
              </w:rPr>
              <w:t>2027 год</w:t>
            </w:r>
          </w:p>
        </w:tc>
      </w:tr>
      <w:tr w:rsidR="002D3AB1" w:rsidRPr="002D3AB1" w:rsidTr="002D3AB1">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2D3AB1" w:rsidRPr="002D3AB1" w:rsidRDefault="002D3AB1" w:rsidP="002D3AB1">
            <w:pPr>
              <w:widowControl w:val="0"/>
              <w:jc w:val="center"/>
              <w:rPr>
                <w:b/>
                <w:bCs/>
                <w:color w:val="000000"/>
                <w:sz w:val="22"/>
                <w:szCs w:val="22"/>
              </w:rPr>
            </w:pPr>
            <w:r w:rsidRPr="002D3AB1">
              <w:rPr>
                <w:b/>
                <w:bCs/>
                <w:color w:val="000000"/>
                <w:sz w:val="22"/>
                <w:szCs w:val="22"/>
              </w:rPr>
              <w:lastRenderedPageBreak/>
              <w:t>Безвозмездные поступления</w:t>
            </w:r>
          </w:p>
        </w:tc>
        <w:tc>
          <w:tcPr>
            <w:tcW w:w="1249" w:type="pct"/>
            <w:tcBorders>
              <w:top w:val="single" w:sz="2" w:space="0" w:color="000000"/>
              <w:left w:val="single" w:sz="2" w:space="0" w:color="000000"/>
              <w:bottom w:val="single" w:sz="6" w:space="0" w:color="auto"/>
              <w:right w:val="single" w:sz="2" w:space="0" w:color="000000"/>
            </w:tcBorders>
            <w:hideMark/>
          </w:tcPr>
          <w:p w:rsidR="002D3AB1" w:rsidRPr="002D3AB1" w:rsidRDefault="002D3AB1" w:rsidP="002D3AB1">
            <w:pPr>
              <w:widowControl w:val="0"/>
              <w:autoSpaceDE w:val="0"/>
              <w:autoSpaceDN w:val="0"/>
              <w:adjustRightInd w:val="0"/>
              <w:jc w:val="center"/>
              <w:rPr>
                <w:b/>
                <w:bCs/>
                <w:color w:val="000000"/>
                <w:sz w:val="22"/>
                <w:szCs w:val="22"/>
              </w:rPr>
            </w:pPr>
            <w:r w:rsidRPr="002D3AB1">
              <w:rPr>
                <w:b/>
                <w:bCs/>
                <w:color w:val="000000"/>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2320,859</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1626,845</w:t>
            </w:r>
          </w:p>
        </w:tc>
      </w:tr>
      <w:tr w:rsidR="002D3AB1" w:rsidRPr="002D3AB1" w:rsidTr="002D3AB1">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2D3AB1" w:rsidRPr="002D3AB1" w:rsidRDefault="002D3AB1" w:rsidP="002D3AB1">
            <w:pPr>
              <w:widowControl w:val="0"/>
              <w:jc w:val="center"/>
              <w:rPr>
                <w:b/>
                <w:bCs/>
                <w:color w:val="000000"/>
                <w:sz w:val="22"/>
                <w:szCs w:val="22"/>
              </w:rPr>
            </w:pPr>
            <w:r w:rsidRPr="002D3AB1">
              <w:rPr>
                <w:b/>
                <w:bCs/>
                <w:color w:val="000000"/>
                <w:sz w:val="22"/>
                <w:szCs w:val="22"/>
              </w:rPr>
              <w:t>Безвозмездные поступления от других бюджетов бюджетной системы Российской Федерации</w:t>
            </w:r>
          </w:p>
        </w:tc>
        <w:tc>
          <w:tcPr>
            <w:tcW w:w="1249" w:type="pct"/>
            <w:tcBorders>
              <w:top w:val="single" w:sz="2" w:space="0" w:color="000000"/>
              <w:left w:val="single" w:sz="2" w:space="0" w:color="000000"/>
              <w:bottom w:val="single" w:sz="6" w:space="0" w:color="auto"/>
              <w:right w:val="single" w:sz="2" w:space="0" w:color="000000"/>
            </w:tcBorders>
            <w:hideMark/>
          </w:tcPr>
          <w:p w:rsidR="002D3AB1" w:rsidRPr="002D3AB1" w:rsidRDefault="002D3AB1" w:rsidP="002D3AB1">
            <w:pPr>
              <w:widowControl w:val="0"/>
              <w:autoSpaceDE w:val="0"/>
              <w:autoSpaceDN w:val="0"/>
              <w:adjustRightInd w:val="0"/>
              <w:jc w:val="center"/>
              <w:rPr>
                <w:b/>
                <w:bCs/>
                <w:color w:val="000000"/>
                <w:sz w:val="22"/>
                <w:szCs w:val="22"/>
              </w:rPr>
            </w:pPr>
            <w:r w:rsidRPr="002D3AB1">
              <w:rPr>
                <w:b/>
                <w:bCs/>
                <w:color w:val="000000"/>
                <w:sz w:val="22"/>
                <w:szCs w:val="22"/>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2320,859</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1626,845</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color w:val="000000"/>
                <w:sz w:val="22"/>
                <w:szCs w:val="22"/>
              </w:rPr>
            </w:pPr>
            <w:r w:rsidRPr="002D3AB1">
              <w:rPr>
                <w:b/>
                <w:sz w:val="22"/>
                <w:szCs w:val="22"/>
              </w:rPr>
              <w:t>Дотации бюджетам бюджетной системы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887,600</w:t>
            </w:r>
          </w:p>
        </w:tc>
        <w:tc>
          <w:tcPr>
            <w:tcW w:w="624"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904,340</w:t>
            </w:r>
          </w:p>
        </w:tc>
        <w:tc>
          <w:tcPr>
            <w:tcW w:w="624" w:type="pct"/>
            <w:tcBorders>
              <w:top w:val="single" w:sz="4" w:space="0" w:color="auto"/>
              <w:left w:val="single" w:sz="4" w:space="0" w:color="auto"/>
              <w:bottom w:val="single" w:sz="4"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689,045</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271,000</w:t>
            </w:r>
          </w:p>
        </w:tc>
        <w:tc>
          <w:tcPr>
            <w:tcW w:w="624" w:type="pct"/>
            <w:tcBorders>
              <w:top w:val="single" w:sz="4" w:space="0" w:color="auto"/>
              <w:left w:val="single" w:sz="4"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236,100</w:t>
            </w:r>
          </w:p>
        </w:tc>
        <w:tc>
          <w:tcPr>
            <w:tcW w:w="624" w:type="pct"/>
            <w:tcBorders>
              <w:top w:val="single" w:sz="4" w:space="0" w:color="auto"/>
              <w:left w:val="single" w:sz="4"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239,400</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sz w:val="22"/>
                <w:szCs w:val="22"/>
              </w:rPr>
            </w:pPr>
            <w:r w:rsidRPr="002D3AB1">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b/>
                <w:sz w:val="22"/>
                <w:szCs w:val="22"/>
              </w:rPr>
            </w:pPr>
            <w:r w:rsidRPr="002D3AB1">
              <w:rPr>
                <w:color w:val="000000"/>
                <w:sz w:val="22"/>
                <w:szCs w:val="22"/>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616,600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565,022</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449,645</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sz w:val="22"/>
                <w:szCs w:val="22"/>
              </w:rPr>
              <w:t>Субвенции бюджетам бюджетной системы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sz w:val="22"/>
                <w:szCs w:val="22"/>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185,300</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b/>
                <w:sz w:val="22"/>
                <w:szCs w:val="22"/>
              </w:rPr>
            </w:pPr>
            <w:r w:rsidRPr="002D3AB1">
              <w:rPr>
                <w:b/>
                <w:sz w:val="22"/>
                <w:szCs w:val="22"/>
              </w:rPr>
              <w:t>Субвенции бюджетам сельских поселений</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b/>
                <w:color w:val="000000"/>
                <w:sz w:val="22"/>
                <w:szCs w:val="22"/>
              </w:rPr>
            </w:pPr>
            <w:r w:rsidRPr="002D3AB1">
              <w:rPr>
                <w:b/>
                <w:color w:val="000000"/>
                <w:sz w:val="22"/>
                <w:szCs w:val="22"/>
              </w:rPr>
              <w:t>185,300</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color w:val="000000"/>
                <w:sz w:val="22"/>
                <w:szCs w:val="22"/>
              </w:rPr>
            </w:pPr>
            <w:r w:rsidRPr="002D3AB1">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autoSpaceDE w:val="0"/>
              <w:autoSpaceDN w:val="0"/>
              <w:adjustRightInd w:val="0"/>
              <w:jc w:val="center"/>
              <w:rPr>
                <w:color w:val="000000"/>
                <w:sz w:val="22"/>
                <w:szCs w:val="22"/>
              </w:rPr>
            </w:pPr>
            <w:r w:rsidRPr="002D3AB1">
              <w:rPr>
                <w:color w:val="000000"/>
                <w:sz w:val="22"/>
                <w:szCs w:val="22"/>
              </w:rPr>
              <w:t>185,300</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b/>
                <w:color w:val="000000"/>
                <w:sz w:val="22"/>
                <w:szCs w:val="22"/>
              </w:rPr>
            </w:pPr>
            <w:r w:rsidRPr="002D3AB1">
              <w:rPr>
                <w:b/>
                <w:sz w:val="22"/>
                <w:szCs w:val="22"/>
              </w:rPr>
              <w:t>Иные межбюджетные трансферты</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jc w:val="center"/>
              <w:rPr>
                <w:b/>
                <w:color w:val="000000"/>
                <w:sz w:val="22"/>
                <w:szCs w:val="22"/>
              </w:rPr>
            </w:pPr>
            <w:r w:rsidRPr="002D3AB1">
              <w:rPr>
                <w:b/>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b/>
                <w:sz w:val="22"/>
                <w:szCs w:val="22"/>
              </w:rPr>
            </w:pPr>
            <w:r w:rsidRPr="002D3AB1">
              <w:rPr>
                <w:b/>
                <w:sz w:val="22"/>
                <w:szCs w:val="22"/>
              </w:rPr>
              <w:t>536,238</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b/>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b/>
                <w:sz w:val="22"/>
                <w:szCs w:val="22"/>
              </w:rPr>
              <w:t>752,500</w:t>
            </w:r>
          </w:p>
        </w:tc>
      </w:tr>
      <w:tr w:rsidR="002D3AB1" w:rsidRPr="002D3AB1" w:rsidTr="002D3AB1">
        <w:trPr>
          <w:trHeight w:val="20"/>
        </w:trPr>
        <w:tc>
          <w:tcPr>
            <w:tcW w:w="1879"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color w:val="000000"/>
                <w:sz w:val="22"/>
                <w:szCs w:val="22"/>
              </w:rPr>
            </w:pPr>
            <w:r w:rsidRPr="002D3AB1">
              <w:rPr>
                <w:b/>
                <w:sz w:val="22"/>
                <w:szCs w:val="22"/>
              </w:rPr>
              <w:t>Прочие межбюджетные трансферты, передаваемые бюджетам сельских поселений</w:t>
            </w:r>
          </w:p>
        </w:tc>
        <w:tc>
          <w:tcPr>
            <w:tcW w:w="1249" w:type="pct"/>
            <w:tcBorders>
              <w:top w:val="single" w:sz="6" w:space="0" w:color="auto"/>
              <w:left w:val="single" w:sz="6" w:space="0" w:color="auto"/>
              <w:bottom w:val="single" w:sz="6" w:space="0" w:color="auto"/>
              <w:right w:val="single" w:sz="4" w:space="0" w:color="auto"/>
            </w:tcBorders>
            <w:hideMark/>
          </w:tcPr>
          <w:p w:rsidR="002D3AB1" w:rsidRPr="002D3AB1" w:rsidRDefault="002D3AB1" w:rsidP="002D3AB1">
            <w:pPr>
              <w:widowControl w:val="0"/>
              <w:jc w:val="center"/>
              <w:rPr>
                <w:b/>
                <w:color w:val="000000"/>
                <w:sz w:val="22"/>
                <w:szCs w:val="22"/>
              </w:rPr>
            </w:pPr>
            <w:r w:rsidRPr="002D3AB1">
              <w:rPr>
                <w:b/>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b/>
                <w:sz w:val="22"/>
                <w:szCs w:val="22"/>
              </w:rPr>
            </w:pPr>
            <w:r w:rsidRPr="002D3AB1">
              <w:rPr>
                <w:b/>
                <w:sz w:val="22"/>
                <w:szCs w:val="22"/>
              </w:rPr>
              <w:t>536,238</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b/>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b/>
                <w:sz w:val="22"/>
                <w:szCs w:val="22"/>
              </w:rPr>
              <w:t>752,500</w:t>
            </w:r>
          </w:p>
        </w:tc>
      </w:tr>
      <w:tr w:rsidR="002D3AB1" w:rsidRPr="002D3AB1" w:rsidTr="002D3AB1">
        <w:trPr>
          <w:trHeight w:val="20"/>
        </w:trPr>
        <w:tc>
          <w:tcPr>
            <w:tcW w:w="1879" w:type="pct"/>
            <w:tcBorders>
              <w:top w:val="single" w:sz="6"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 xml:space="preserve">Прочие межбюджетные трансферты бюджетам сельских поселений в целях оказания поселениям </w:t>
            </w:r>
            <w:proofErr w:type="spellStart"/>
            <w:r w:rsidRPr="002D3AB1">
              <w:rPr>
                <w:sz w:val="22"/>
                <w:szCs w:val="22"/>
              </w:rPr>
              <w:t>Мокшанского</w:t>
            </w:r>
            <w:proofErr w:type="spellEnd"/>
            <w:r w:rsidRPr="002D3AB1">
              <w:rPr>
                <w:sz w:val="22"/>
                <w:szCs w:val="22"/>
              </w:rPr>
              <w:t xml:space="preserve"> района дополнительной финансовой поддержки на повышение заработной </w:t>
            </w:r>
            <w:proofErr w:type="gramStart"/>
            <w:r w:rsidRPr="002D3AB1">
              <w:rPr>
                <w:sz w:val="22"/>
                <w:szCs w:val="22"/>
              </w:rPr>
              <w:t xml:space="preserve">платы работникам муниципальных учреждений поселений </w:t>
            </w:r>
            <w:proofErr w:type="spellStart"/>
            <w:r w:rsidRPr="002D3AB1">
              <w:rPr>
                <w:sz w:val="22"/>
                <w:szCs w:val="22"/>
              </w:rPr>
              <w:t>Мокшанского</w:t>
            </w:r>
            <w:proofErr w:type="spellEnd"/>
            <w:r w:rsidRPr="002D3AB1">
              <w:rPr>
                <w:sz w:val="22"/>
                <w:szCs w:val="22"/>
              </w:rPr>
              <w:t xml:space="preserve"> района Пензенской области</w:t>
            </w:r>
            <w:proofErr w:type="gramEnd"/>
            <w:r w:rsidRPr="002D3AB1">
              <w:rPr>
                <w:sz w:val="22"/>
                <w:szCs w:val="22"/>
              </w:rPr>
              <w:t xml:space="preserve"> в связи с повышением минимального размера оплаты труда</w:t>
            </w:r>
          </w:p>
        </w:tc>
        <w:tc>
          <w:tcPr>
            <w:tcW w:w="1249" w:type="pct"/>
            <w:tcBorders>
              <w:top w:val="single" w:sz="6" w:space="0" w:color="auto"/>
              <w:left w:val="single" w:sz="6" w:space="0" w:color="auto"/>
              <w:bottom w:val="single" w:sz="4" w:space="0" w:color="auto"/>
              <w:right w:val="single" w:sz="4" w:space="0" w:color="auto"/>
            </w:tcBorders>
          </w:tcPr>
          <w:p w:rsidR="002D3AB1" w:rsidRPr="002D3AB1" w:rsidRDefault="002D3AB1" w:rsidP="002D3AB1">
            <w:pPr>
              <w:widowControl w:val="0"/>
              <w:jc w:val="center"/>
              <w:rPr>
                <w:sz w:val="22"/>
                <w:szCs w:val="22"/>
              </w:rPr>
            </w:pPr>
            <w:r w:rsidRPr="002D3AB1">
              <w:rPr>
                <w:sz w:val="22"/>
                <w:szCs w:val="22"/>
              </w:rPr>
              <w:t>2 02 49999 10 9247 150</w:t>
            </w:r>
          </w:p>
          <w:p w:rsidR="002D3AB1" w:rsidRPr="002D3AB1" w:rsidRDefault="002D3AB1" w:rsidP="002D3AB1">
            <w:pPr>
              <w:widowControl w:val="0"/>
              <w:jc w:val="center"/>
              <w:rPr>
                <w:color w:val="000000"/>
                <w:sz w:val="22"/>
                <w:szCs w:val="22"/>
              </w:rPr>
            </w:pPr>
          </w:p>
        </w:tc>
        <w:tc>
          <w:tcPr>
            <w:tcW w:w="624" w:type="pct"/>
            <w:tcBorders>
              <w:top w:val="single" w:sz="6"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536,238</w:t>
            </w:r>
          </w:p>
        </w:tc>
        <w:tc>
          <w:tcPr>
            <w:tcW w:w="624" w:type="pct"/>
            <w:tcBorders>
              <w:top w:val="single" w:sz="6"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752,500</w:t>
            </w:r>
          </w:p>
        </w:tc>
        <w:tc>
          <w:tcPr>
            <w:tcW w:w="624" w:type="pct"/>
            <w:tcBorders>
              <w:top w:val="single" w:sz="6"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752,500</w:t>
            </w:r>
          </w:p>
        </w:tc>
      </w:tr>
      <w:tr w:rsidR="002D3AB1" w:rsidRPr="002D3AB1" w:rsidTr="002D3AB1">
        <w:trPr>
          <w:trHeight w:val="20"/>
        </w:trPr>
        <w:tc>
          <w:tcPr>
            <w:tcW w:w="1879"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49" w:type="pct"/>
            <w:tcBorders>
              <w:top w:val="single" w:sz="4" w:space="0" w:color="auto"/>
              <w:left w:val="single" w:sz="6" w:space="0" w:color="auto"/>
              <w:bottom w:val="single" w:sz="4" w:space="0" w:color="auto"/>
              <w:right w:val="single" w:sz="4" w:space="0" w:color="auto"/>
            </w:tcBorders>
          </w:tcPr>
          <w:p w:rsidR="002D3AB1" w:rsidRPr="002D3AB1" w:rsidRDefault="002D3AB1" w:rsidP="002D3AB1">
            <w:pPr>
              <w:widowControl w:val="0"/>
              <w:jc w:val="center"/>
              <w:rPr>
                <w:sz w:val="22"/>
                <w:szCs w:val="22"/>
              </w:rPr>
            </w:pPr>
            <w:r w:rsidRPr="002D3AB1">
              <w:rPr>
                <w:sz w:val="22"/>
                <w:szCs w:val="22"/>
              </w:rPr>
              <w:t>2 02 49999 10 9403 150</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731,821</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0</w:t>
            </w:r>
          </w:p>
        </w:tc>
        <w:tc>
          <w:tcPr>
            <w:tcW w:w="624" w:type="pct"/>
            <w:tcBorders>
              <w:top w:val="single" w:sz="4" w:space="0" w:color="auto"/>
              <w:left w:val="single" w:sz="6" w:space="0" w:color="auto"/>
              <w:bottom w:val="single" w:sz="4"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0</w:t>
            </w:r>
          </w:p>
        </w:tc>
      </w:tr>
      <w:tr w:rsidR="002D3AB1" w:rsidRPr="002D3AB1" w:rsidTr="002D3AB1">
        <w:trPr>
          <w:trHeight w:val="20"/>
        </w:trPr>
        <w:tc>
          <w:tcPr>
            <w:tcW w:w="1879" w:type="pct"/>
            <w:tcBorders>
              <w:top w:val="single" w:sz="4"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Прочие безвозмездные поступления в бюджеты сельских поселений</w:t>
            </w:r>
          </w:p>
        </w:tc>
        <w:tc>
          <w:tcPr>
            <w:tcW w:w="1249" w:type="pct"/>
            <w:tcBorders>
              <w:top w:val="single" w:sz="4" w:space="0" w:color="auto"/>
              <w:left w:val="single" w:sz="6" w:space="0" w:color="auto"/>
              <w:bottom w:val="single" w:sz="6" w:space="0" w:color="auto"/>
              <w:right w:val="single" w:sz="4" w:space="0" w:color="auto"/>
            </w:tcBorders>
          </w:tcPr>
          <w:p w:rsidR="002D3AB1" w:rsidRPr="002D3AB1" w:rsidRDefault="002D3AB1" w:rsidP="002D3AB1">
            <w:pPr>
              <w:widowControl w:val="0"/>
              <w:jc w:val="center"/>
              <w:rPr>
                <w:sz w:val="22"/>
                <w:szCs w:val="22"/>
              </w:rPr>
            </w:pPr>
            <w:r w:rsidRPr="002D3AB1">
              <w:rPr>
                <w:sz w:val="22"/>
                <w:szCs w:val="22"/>
              </w:rPr>
              <w:t>2 07 05030 10 0000 150</w:t>
            </w:r>
          </w:p>
        </w:tc>
        <w:tc>
          <w:tcPr>
            <w:tcW w:w="624" w:type="pct"/>
            <w:tcBorders>
              <w:top w:val="single" w:sz="4"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2D3AB1" w:rsidRPr="002D3AB1" w:rsidRDefault="002D3AB1" w:rsidP="002D3AB1">
            <w:pPr>
              <w:widowControl w:val="0"/>
              <w:jc w:val="center"/>
              <w:rPr>
                <w:sz w:val="22"/>
                <w:szCs w:val="22"/>
              </w:rPr>
            </w:pPr>
            <w:r w:rsidRPr="002D3AB1">
              <w:rPr>
                <w:sz w:val="22"/>
                <w:szCs w:val="22"/>
              </w:rPr>
              <w:t>0</w:t>
            </w:r>
          </w:p>
        </w:tc>
      </w:tr>
    </w:tbl>
    <w:p w:rsidR="002D3AB1" w:rsidRPr="002D3AB1" w:rsidRDefault="002D3AB1" w:rsidP="002D3AB1">
      <w:pPr>
        <w:widowControl w:val="0"/>
        <w:jc w:val="right"/>
        <w:rPr>
          <w:sz w:val="24"/>
          <w:szCs w:val="24"/>
        </w:rPr>
      </w:pPr>
    </w:p>
    <w:p w:rsidR="002D3AB1" w:rsidRPr="002D3AB1" w:rsidRDefault="002D3AB1" w:rsidP="002D3AB1">
      <w:pPr>
        <w:widowControl w:val="0"/>
        <w:jc w:val="right"/>
        <w:rPr>
          <w:sz w:val="22"/>
          <w:szCs w:val="22"/>
        </w:rPr>
      </w:pPr>
      <w:r w:rsidRPr="002D3AB1">
        <w:rPr>
          <w:sz w:val="22"/>
          <w:szCs w:val="22"/>
        </w:rPr>
        <w:t>Приложение 4</w:t>
      </w:r>
    </w:p>
    <w:p w:rsidR="002D3AB1" w:rsidRPr="002D3AB1" w:rsidRDefault="002D3AB1" w:rsidP="002D3AB1">
      <w:pPr>
        <w:widowControl w:val="0"/>
        <w:jc w:val="right"/>
        <w:rPr>
          <w:sz w:val="22"/>
          <w:szCs w:val="22"/>
        </w:rPr>
      </w:pPr>
      <w:r w:rsidRPr="002D3AB1">
        <w:rPr>
          <w:sz w:val="22"/>
          <w:szCs w:val="22"/>
        </w:rPr>
        <w:t xml:space="preserve">УТВЕРЖДЕНО </w:t>
      </w:r>
    </w:p>
    <w:p w:rsidR="002D3AB1" w:rsidRPr="002D3AB1" w:rsidRDefault="002D3AB1" w:rsidP="002D3AB1">
      <w:pPr>
        <w:widowControl w:val="0"/>
        <w:jc w:val="right"/>
        <w:rPr>
          <w:sz w:val="22"/>
          <w:szCs w:val="22"/>
        </w:rPr>
      </w:pPr>
      <w:r w:rsidRPr="002D3AB1">
        <w:rPr>
          <w:sz w:val="22"/>
          <w:szCs w:val="22"/>
        </w:rPr>
        <w:t>решением Комитета местного самоуправления</w:t>
      </w:r>
    </w:p>
    <w:p w:rsidR="002D3AB1" w:rsidRPr="002D3AB1" w:rsidRDefault="002D3AB1" w:rsidP="002D3AB1">
      <w:pPr>
        <w:widowControl w:val="0"/>
        <w:jc w:val="right"/>
        <w:rPr>
          <w:sz w:val="22"/>
          <w:szCs w:val="22"/>
        </w:rPr>
      </w:pPr>
      <w:proofErr w:type="spellStart"/>
      <w:r w:rsidRPr="002D3AB1">
        <w:rPr>
          <w:sz w:val="22"/>
          <w:szCs w:val="22"/>
        </w:rPr>
        <w:t>Широкоисского</w:t>
      </w:r>
      <w:proofErr w:type="spellEnd"/>
      <w:r w:rsidRPr="002D3AB1">
        <w:rPr>
          <w:sz w:val="22"/>
          <w:szCs w:val="22"/>
        </w:rPr>
        <w:t xml:space="preserve"> сельсовета </w:t>
      </w:r>
    </w:p>
    <w:p w:rsidR="002D3AB1" w:rsidRPr="002D3AB1" w:rsidRDefault="002D3AB1" w:rsidP="002D3AB1">
      <w:pPr>
        <w:widowControl w:val="0"/>
        <w:jc w:val="right"/>
        <w:rPr>
          <w:sz w:val="22"/>
          <w:szCs w:val="22"/>
        </w:rPr>
      </w:pPr>
      <w:proofErr w:type="spellStart"/>
      <w:r w:rsidRPr="002D3AB1">
        <w:rPr>
          <w:sz w:val="22"/>
          <w:szCs w:val="22"/>
        </w:rPr>
        <w:t>Мокшанского</w:t>
      </w:r>
      <w:proofErr w:type="spellEnd"/>
      <w:r w:rsidRPr="002D3AB1">
        <w:rPr>
          <w:sz w:val="22"/>
          <w:szCs w:val="22"/>
        </w:rPr>
        <w:t xml:space="preserve"> района </w:t>
      </w:r>
    </w:p>
    <w:p w:rsidR="002D3AB1" w:rsidRPr="002D3AB1" w:rsidRDefault="002D3AB1" w:rsidP="002D3AB1">
      <w:pPr>
        <w:widowControl w:val="0"/>
        <w:jc w:val="right"/>
        <w:rPr>
          <w:sz w:val="22"/>
          <w:szCs w:val="22"/>
        </w:rPr>
      </w:pPr>
      <w:r w:rsidRPr="002D3AB1">
        <w:rPr>
          <w:sz w:val="22"/>
          <w:szCs w:val="22"/>
        </w:rPr>
        <w:t>Пензенской области</w:t>
      </w:r>
    </w:p>
    <w:p w:rsidR="002D3AB1" w:rsidRPr="002D3AB1" w:rsidRDefault="002D3AB1" w:rsidP="002D3AB1">
      <w:pPr>
        <w:widowControl w:val="0"/>
        <w:tabs>
          <w:tab w:val="left" w:pos="2440"/>
        </w:tabs>
        <w:jc w:val="right"/>
        <w:rPr>
          <w:sz w:val="22"/>
          <w:szCs w:val="22"/>
        </w:rPr>
      </w:pPr>
      <w:r w:rsidRPr="002D3AB1">
        <w:rPr>
          <w:sz w:val="22"/>
          <w:szCs w:val="22"/>
        </w:rPr>
        <w:t>от 28.11.2025   № 94-27/4</w:t>
      </w:r>
    </w:p>
    <w:p w:rsidR="002D3AB1" w:rsidRPr="002D3AB1" w:rsidRDefault="002D3AB1" w:rsidP="002D3AB1">
      <w:pPr>
        <w:widowControl w:val="0"/>
        <w:jc w:val="center"/>
        <w:rPr>
          <w:sz w:val="22"/>
          <w:szCs w:val="22"/>
        </w:rPr>
      </w:pPr>
    </w:p>
    <w:p w:rsidR="002D3AB1" w:rsidRPr="002D3AB1" w:rsidRDefault="002D3AB1" w:rsidP="002D3AB1">
      <w:pPr>
        <w:widowControl w:val="0"/>
        <w:jc w:val="center"/>
        <w:rPr>
          <w:b/>
          <w:sz w:val="22"/>
          <w:szCs w:val="22"/>
        </w:rPr>
      </w:pPr>
      <w:r w:rsidRPr="002D3AB1">
        <w:rPr>
          <w:b/>
          <w:sz w:val="22"/>
          <w:szCs w:val="22"/>
        </w:rPr>
        <w:t xml:space="preserve">Распределение бюджетных ассигнований бюджета </w:t>
      </w:r>
      <w:proofErr w:type="spellStart"/>
      <w:r w:rsidRPr="002D3AB1">
        <w:rPr>
          <w:b/>
          <w:sz w:val="22"/>
          <w:szCs w:val="22"/>
        </w:rPr>
        <w:t>Широкоисского</w:t>
      </w:r>
      <w:proofErr w:type="spellEnd"/>
      <w:r w:rsidRPr="002D3AB1">
        <w:rPr>
          <w:b/>
          <w:sz w:val="22"/>
          <w:szCs w:val="22"/>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2D3AB1">
        <w:rPr>
          <w:b/>
          <w:sz w:val="22"/>
          <w:szCs w:val="22"/>
        </w:rPr>
        <w:t>видов расходов классификации расходов бюджетов</w:t>
      </w:r>
      <w:proofErr w:type="gramEnd"/>
      <w:r w:rsidRPr="002D3AB1">
        <w:rPr>
          <w:b/>
          <w:sz w:val="22"/>
          <w:szCs w:val="22"/>
        </w:rPr>
        <w:t xml:space="preserve"> на 2025 год, на плановый период 2026 и 2027 годов</w:t>
      </w:r>
    </w:p>
    <w:tbl>
      <w:tblPr>
        <w:tblStyle w:val="491"/>
        <w:tblW w:w="0" w:type="dxa"/>
        <w:tblLook w:val="04A0" w:firstRow="1" w:lastRow="0" w:firstColumn="1" w:lastColumn="0" w:noHBand="0" w:noVBand="1"/>
      </w:tblPr>
      <w:tblGrid>
        <w:gridCol w:w="475"/>
        <w:gridCol w:w="2749"/>
        <w:gridCol w:w="399"/>
        <w:gridCol w:w="467"/>
        <w:gridCol w:w="1119"/>
        <w:gridCol w:w="1118"/>
        <w:gridCol w:w="1212"/>
        <w:gridCol w:w="1212"/>
        <w:gridCol w:w="1212"/>
      </w:tblGrid>
      <w:tr w:rsidR="002D3AB1" w:rsidRPr="002D3AB1" w:rsidTr="002D3AB1">
        <w:trPr>
          <w:trHeight w:val="20"/>
        </w:trPr>
        <w:tc>
          <w:tcPr>
            <w:tcW w:w="238" w:type="pct"/>
            <w:vMerge w:val="restart"/>
          </w:tcPr>
          <w:p w:rsidR="002D3AB1" w:rsidRPr="002D3AB1" w:rsidRDefault="002D3AB1" w:rsidP="002D3AB1">
            <w:pPr>
              <w:jc w:val="center"/>
              <w:rPr>
                <w:b/>
                <w:sz w:val="22"/>
                <w:szCs w:val="22"/>
              </w:rPr>
            </w:pPr>
            <w:r w:rsidRPr="002D3AB1">
              <w:rPr>
                <w:b/>
                <w:sz w:val="22"/>
                <w:szCs w:val="22"/>
              </w:rPr>
              <w:t xml:space="preserve">№ </w:t>
            </w:r>
            <w:proofErr w:type="gramStart"/>
            <w:r w:rsidRPr="002D3AB1">
              <w:rPr>
                <w:b/>
                <w:sz w:val="22"/>
                <w:szCs w:val="22"/>
              </w:rPr>
              <w:t>п</w:t>
            </w:r>
            <w:proofErr w:type="gramEnd"/>
            <w:r w:rsidRPr="002D3AB1">
              <w:rPr>
                <w:b/>
                <w:sz w:val="22"/>
                <w:szCs w:val="22"/>
              </w:rPr>
              <w:t>/п</w:t>
            </w:r>
          </w:p>
        </w:tc>
        <w:tc>
          <w:tcPr>
            <w:tcW w:w="1523" w:type="pct"/>
            <w:vMerge w:val="restart"/>
          </w:tcPr>
          <w:p w:rsidR="002D3AB1" w:rsidRPr="002D3AB1" w:rsidRDefault="002D3AB1" w:rsidP="002D3AB1">
            <w:pPr>
              <w:jc w:val="center"/>
              <w:rPr>
                <w:b/>
                <w:sz w:val="22"/>
                <w:szCs w:val="22"/>
              </w:rPr>
            </w:pPr>
            <w:r w:rsidRPr="002D3AB1">
              <w:rPr>
                <w:b/>
                <w:sz w:val="22"/>
                <w:szCs w:val="22"/>
              </w:rPr>
              <w:t>Наименование показателя</w:t>
            </w:r>
          </w:p>
        </w:tc>
        <w:tc>
          <w:tcPr>
            <w:tcW w:w="1418" w:type="pct"/>
            <w:gridSpan w:val="4"/>
          </w:tcPr>
          <w:p w:rsidR="002D3AB1" w:rsidRPr="002D3AB1" w:rsidRDefault="002D3AB1" w:rsidP="002D3AB1">
            <w:pPr>
              <w:jc w:val="center"/>
              <w:rPr>
                <w:b/>
                <w:sz w:val="22"/>
                <w:szCs w:val="22"/>
              </w:rPr>
            </w:pPr>
            <w:r w:rsidRPr="002D3AB1">
              <w:rPr>
                <w:b/>
                <w:sz w:val="22"/>
                <w:szCs w:val="22"/>
              </w:rPr>
              <w:t>КБК</w:t>
            </w:r>
          </w:p>
        </w:tc>
        <w:tc>
          <w:tcPr>
            <w:tcW w:w="608" w:type="pct"/>
            <w:vMerge w:val="restart"/>
          </w:tcPr>
          <w:p w:rsidR="002D3AB1" w:rsidRPr="002D3AB1" w:rsidRDefault="002D3AB1" w:rsidP="002D3AB1">
            <w:pPr>
              <w:jc w:val="center"/>
              <w:rPr>
                <w:b/>
                <w:sz w:val="22"/>
                <w:szCs w:val="22"/>
              </w:rPr>
            </w:pPr>
            <w:r w:rsidRPr="002D3AB1">
              <w:rPr>
                <w:b/>
                <w:sz w:val="22"/>
                <w:szCs w:val="22"/>
              </w:rPr>
              <w:t xml:space="preserve">Утверждено на 2025 год, </w:t>
            </w:r>
            <w:proofErr w:type="spellStart"/>
            <w:r w:rsidRPr="002D3AB1">
              <w:rPr>
                <w:b/>
                <w:sz w:val="22"/>
                <w:szCs w:val="22"/>
              </w:rPr>
              <w:t>тыс</w:t>
            </w:r>
            <w:proofErr w:type="gramStart"/>
            <w:r w:rsidRPr="002D3AB1">
              <w:rPr>
                <w:b/>
                <w:sz w:val="22"/>
                <w:szCs w:val="22"/>
              </w:rPr>
              <w:t>.р</w:t>
            </w:r>
            <w:proofErr w:type="gramEnd"/>
            <w:r w:rsidRPr="002D3AB1">
              <w:rPr>
                <w:b/>
                <w:sz w:val="22"/>
                <w:szCs w:val="22"/>
              </w:rPr>
              <w:t>уб</w:t>
            </w:r>
            <w:proofErr w:type="spellEnd"/>
            <w:r w:rsidRPr="002D3AB1">
              <w:rPr>
                <w:b/>
                <w:sz w:val="22"/>
                <w:szCs w:val="22"/>
              </w:rPr>
              <w:t>.</w:t>
            </w:r>
          </w:p>
        </w:tc>
        <w:tc>
          <w:tcPr>
            <w:tcW w:w="608" w:type="pct"/>
            <w:vMerge w:val="restart"/>
          </w:tcPr>
          <w:p w:rsidR="002D3AB1" w:rsidRPr="002D3AB1" w:rsidRDefault="002D3AB1" w:rsidP="002D3AB1">
            <w:pPr>
              <w:jc w:val="center"/>
              <w:rPr>
                <w:sz w:val="22"/>
                <w:szCs w:val="22"/>
              </w:rPr>
            </w:pPr>
            <w:r w:rsidRPr="002D3AB1">
              <w:rPr>
                <w:b/>
                <w:sz w:val="22"/>
                <w:szCs w:val="22"/>
              </w:rPr>
              <w:t xml:space="preserve">Утверждено на 2026 год, </w:t>
            </w:r>
            <w:proofErr w:type="spellStart"/>
            <w:r w:rsidRPr="002D3AB1">
              <w:rPr>
                <w:b/>
                <w:sz w:val="22"/>
                <w:szCs w:val="22"/>
              </w:rPr>
              <w:t>тыс</w:t>
            </w:r>
            <w:proofErr w:type="gramStart"/>
            <w:r w:rsidRPr="002D3AB1">
              <w:rPr>
                <w:b/>
                <w:sz w:val="22"/>
                <w:szCs w:val="22"/>
              </w:rPr>
              <w:t>.р</w:t>
            </w:r>
            <w:proofErr w:type="gramEnd"/>
            <w:r w:rsidRPr="002D3AB1">
              <w:rPr>
                <w:b/>
                <w:sz w:val="22"/>
                <w:szCs w:val="22"/>
              </w:rPr>
              <w:t>уб</w:t>
            </w:r>
            <w:proofErr w:type="spellEnd"/>
            <w:r w:rsidRPr="002D3AB1">
              <w:rPr>
                <w:b/>
                <w:sz w:val="22"/>
                <w:szCs w:val="22"/>
              </w:rPr>
              <w:t>.</w:t>
            </w:r>
          </w:p>
        </w:tc>
        <w:tc>
          <w:tcPr>
            <w:tcW w:w="605" w:type="pct"/>
            <w:vMerge w:val="restart"/>
          </w:tcPr>
          <w:p w:rsidR="002D3AB1" w:rsidRPr="002D3AB1" w:rsidRDefault="002D3AB1" w:rsidP="002D3AB1">
            <w:pPr>
              <w:jc w:val="center"/>
              <w:rPr>
                <w:sz w:val="22"/>
                <w:szCs w:val="22"/>
              </w:rPr>
            </w:pPr>
            <w:r w:rsidRPr="002D3AB1">
              <w:rPr>
                <w:b/>
                <w:sz w:val="22"/>
                <w:szCs w:val="22"/>
              </w:rPr>
              <w:t xml:space="preserve">Утверждено на 2027год, </w:t>
            </w:r>
            <w:proofErr w:type="spellStart"/>
            <w:r w:rsidRPr="002D3AB1">
              <w:rPr>
                <w:b/>
                <w:sz w:val="22"/>
                <w:szCs w:val="22"/>
              </w:rPr>
              <w:t>тыс</w:t>
            </w:r>
            <w:proofErr w:type="gramStart"/>
            <w:r w:rsidRPr="002D3AB1">
              <w:rPr>
                <w:b/>
                <w:sz w:val="22"/>
                <w:szCs w:val="22"/>
              </w:rPr>
              <w:t>.р</w:t>
            </w:r>
            <w:proofErr w:type="gramEnd"/>
            <w:r w:rsidRPr="002D3AB1">
              <w:rPr>
                <w:b/>
                <w:sz w:val="22"/>
                <w:szCs w:val="22"/>
              </w:rPr>
              <w:t>уб</w:t>
            </w:r>
            <w:proofErr w:type="spellEnd"/>
            <w:r w:rsidRPr="002D3AB1">
              <w:rPr>
                <w:b/>
                <w:sz w:val="22"/>
                <w:szCs w:val="22"/>
              </w:rPr>
              <w:t>.</w:t>
            </w:r>
          </w:p>
        </w:tc>
      </w:tr>
      <w:tr w:rsidR="002D3AB1" w:rsidRPr="002D3AB1" w:rsidTr="002D3AB1">
        <w:trPr>
          <w:trHeight w:val="20"/>
        </w:trPr>
        <w:tc>
          <w:tcPr>
            <w:tcW w:w="238" w:type="pct"/>
            <w:vMerge/>
          </w:tcPr>
          <w:p w:rsidR="002D3AB1" w:rsidRPr="002D3AB1" w:rsidRDefault="002D3AB1" w:rsidP="002D3AB1">
            <w:pPr>
              <w:jc w:val="center"/>
              <w:rPr>
                <w:b/>
                <w:sz w:val="22"/>
                <w:szCs w:val="22"/>
              </w:rPr>
            </w:pPr>
          </w:p>
        </w:tc>
        <w:tc>
          <w:tcPr>
            <w:tcW w:w="1523" w:type="pct"/>
            <w:vMerge/>
          </w:tcPr>
          <w:p w:rsidR="002D3AB1" w:rsidRPr="002D3AB1" w:rsidRDefault="002D3AB1" w:rsidP="002D3AB1">
            <w:pPr>
              <w:jc w:val="center"/>
              <w:rPr>
                <w:b/>
                <w:sz w:val="22"/>
                <w:szCs w:val="22"/>
              </w:rPr>
            </w:pPr>
          </w:p>
        </w:tc>
        <w:tc>
          <w:tcPr>
            <w:tcW w:w="286" w:type="pct"/>
            <w:vMerge w:val="restart"/>
          </w:tcPr>
          <w:p w:rsidR="002D3AB1" w:rsidRPr="002D3AB1" w:rsidRDefault="002D3AB1" w:rsidP="002D3AB1">
            <w:pPr>
              <w:jc w:val="center"/>
              <w:rPr>
                <w:b/>
                <w:sz w:val="22"/>
                <w:szCs w:val="22"/>
              </w:rPr>
            </w:pPr>
            <w:proofErr w:type="spellStart"/>
            <w:r w:rsidRPr="002D3AB1">
              <w:rPr>
                <w:b/>
                <w:sz w:val="22"/>
                <w:szCs w:val="22"/>
              </w:rPr>
              <w:t>Рз</w:t>
            </w:r>
            <w:proofErr w:type="spellEnd"/>
          </w:p>
        </w:tc>
        <w:tc>
          <w:tcPr>
            <w:tcW w:w="285" w:type="pct"/>
            <w:vMerge w:val="restart"/>
          </w:tcPr>
          <w:p w:rsidR="002D3AB1" w:rsidRPr="002D3AB1" w:rsidRDefault="002D3AB1" w:rsidP="002D3AB1">
            <w:pPr>
              <w:jc w:val="center"/>
              <w:rPr>
                <w:b/>
                <w:sz w:val="22"/>
                <w:szCs w:val="22"/>
              </w:rPr>
            </w:pPr>
            <w:proofErr w:type="gramStart"/>
            <w:r w:rsidRPr="002D3AB1">
              <w:rPr>
                <w:b/>
                <w:sz w:val="22"/>
                <w:szCs w:val="22"/>
              </w:rPr>
              <w:t>ПР</w:t>
            </w:r>
            <w:proofErr w:type="gramEnd"/>
          </w:p>
        </w:tc>
        <w:tc>
          <w:tcPr>
            <w:tcW w:w="501" w:type="pct"/>
          </w:tcPr>
          <w:p w:rsidR="002D3AB1" w:rsidRPr="002D3AB1" w:rsidRDefault="002D3AB1" w:rsidP="002D3AB1">
            <w:pPr>
              <w:jc w:val="center"/>
              <w:rPr>
                <w:b/>
                <w:sz w:val="22"/>
                <w:szCs w:val="22"/>
              </w:rPr>
            </w:pPr>
            <w:r w:rsidRPr="002D3AB1">
              <w:rPr>
                <w:b/>
                <w:sz w:val="22"/>
                <w:szCs w:val="22"/>
              </w:rPr>
              <w:t>ЦСР</w:t>
            </w:r>
          </w:p>
        </w:tc>
        <w:tc>
          <w:tcPr>
            <w:tcW w:w="346" w:type="pct"/>
            <w:vMerge w:val="restart"/>
          </w:tcPr>
          <w:p w:rsidR="002D3AB1" w:rsidRPr="002D3AB1" w:rsidRDefault="002D3AB1" w:rsidP="002D3AB1">
            <w:pPr>
              <w:jc w:val="center"/>
              <w:rPr>
                <w:b/>
                <w:sz w:val="22"/>
                <w:szCs w:val="22"/>
              </w:rPr>
            </w:pPr>
            <w:r w:rsidRPr="002D3AB1">
              <w:rPr>
                <w:b/>
                <w:sz w:val="22"/>
                <w:szCs w:val="22"/>
              </w:rPr>
              <w:t>ВР (группа, подгруппа, элемент)</w:t>
            </w:r>
          </w:p>
        </w:tc>
        <w:tc>
          <w:tcPr>
            <w:tcW w:w="608" w:type="pct"/>
            <w:vMerge/>
          </w:tcPr>
          <w:p w:rsidR="002D3AB1" w:rsidRPr="002D3AB1" w:rsidRDefault="002D3AB1" w:rsidP="002D3AB1">
            <w:pPr>
              <w:jc w:val="center"/>
              <w:rPr>
                <w:b/>
                <w:sz w:val="22"/>
                <w:szCs w:val="22"/>
              </w:rPr>
            </w:pPr>
          </w:p>
        </w:tc>
        <w:tc>
          <w:tcPr>
            <w:tcW w:w="608" w:type="pct"/>
            <w:vMerge/>
          </w:tcPr>
          <w:p w:rsidR="002D3AB1" w:rsidRPr="002D3AB1" w:rsidRDefault="002D3AB1" w:rsidP="002D3AB1">
            <w:pPr>
              <w:jc w:val="center"/>
              <w:rPr>
                <w:b/>
                <w:sz w:val="22"/>
                <w:szCs w:val="22"/>
              </w:rPr>
            </w:pPr>
          </w:p>
        </w:tc>
        <w:tc>
          <w:tcPr>
            <w:tcW w:w="605" w:type="pct"/>
            <w:vMerge/>
          </w:tcPr>
          <w:p w:rsidR="002D3AB1" w:rsidRPr="002D3AB1" w:rsidRDefault="002D3AB1" w:rsidP="002D3AB1">
            <w:pPr>
              <w:jc w:val="center"/>
              <w:rPr>
                <w:b/>
                <w:sz w:val="22"/>
                <w:szCs w:val="22"/>
              </w:rPr>
            </w:pPr>
          </w:p>
        </w:tc>
      </w:tr>
      <w:tr w:rsidR="002D3AB1" w:rsidRPr="002D3AB1" w:rsidTr="002D3AB1">
        <w:trPr>
          <w:trHeight w:val="20"/>
        </w:trPr>
        <w:tc>
          <w:tcPr>
            <w:tcW w:w="238" w:type="pct"/>
            <w:vMerge/>
          </w:tcPr>
          <w:p w:rsidR="002D3AB1" w:rsidRPr="002D3AB1" w:rsidRDefault="002D3AB1" w:rsidP="002D3AB1">
            <w:pPr>
              <w:jc w:val="center"/>
              <w:rPr>
                <w:b/>
                <w:sz w:val="22"/>
                <w:szCs w:val="22"/>
              </w:rPr>
            </w:pPr>
          </w:p>
        </w:tc>
        <w:tc>
          <w:tcPr>
            <w:tcW w:w="1523" w:type="pct"/>
            <w:vMerge/>
          </w:tcPr>
          <w:p w:rsidR="002D3AB1" w:rsidRPr="002D3AB1" w:rsidRDefault="002D3AB1" w:rsidP="002D3AB1">
            <w:pPr>
              <w:jc w:val="center"/>
              <w:rPr>
                <w:b/>
                <w:sz w:val="22"/>
                <w:szCs w:val="22"/>
              </w:rPr>
            </w:pPr>
          </w:p>
        </w:tc>
        <w:tc>
          <w:tcPr>
            <w:tcW w:w="286" w:type="pct"/>
            <w:vMerge/>
          </w:tcPr>
          <w:p w:rsidR="002D3AB1" w:rsidRPr="002D3AB1" w:rsidRDefault="002D3AB1" w:rsidP="002D3AB1">
            <w:pPr>
              <w:jc w:val="center"/>
              <w:rPr>
                <w:b/>
                <w:sz w:val="22"/>
                <w:szCs w:val="22"/>
              </w:rPr>
            </w:pPr>
          </w:p>
        </w:tc>
        <w:tc>
          <w:tcPr>
            <w:tcW w:w="285" w:type="pct"/>
            <w:vMerge/>
          </w:tcPr>
          <w:p w:rsidR="002D3AB1" w:rsidRPr="002D3AB1" w:rsidRDefault="002D3AB1" w:rsidP="002D3AB1">
            <w:pPr>
              <w:jc w:val="center"/>
              <w:rPr>
                <w:b/>
                <w:sz w:val="22"/>
                <w:szCs w:val="22"/>
              </w:rPr>
            </w:pPr>
          </w:p>
        </w:tc>
        <w:tc>
          <w:tcPr>
            <w:tcW w:w="501" w:type="pct"/>
          </w:tcPr>
          <w:p w:rsidR="002D3AB1" w:rsidRPr="002D3AB1" w:rsidRDefault="002D3AB1" w:rsidP="002D3AB1">
            <w:pPr>
              <w:jc w:val="center"/>
              <w:rPr>
                <w:b/>
                <w:sz w:val="22"/>
                <w:szCs w:val="22"/>
              </w:rPr>
            </w:pPr>
            <w:r w:rsidRPr="002D3AB1">
              <w:rPr>
                <w:b/>
                <w:sz w:val="22"/>
                <w:szCs w:val="22"/>
              </w:rPr>
              <w:t>(МП ПП ОМ НР)</w:t>
            </w:r>
          </w:p>
        </w:tc>
        <w:tc>
          <w:tcPr>
            <w:tcW w:w="346" w:type="pct"/>
            <w:vMerge/>
          </w:tcPr>
          <w:p w:rsidR="002D3AB1" w:rsidRPr="002D3AB1" w:rsidRDefault="002D3AB1" w:rsidP="002D3AB1">
            <w:pPr>
              <w:jc w:val="center"/>
              <w:rPr>
                <w:b/>
                <w:sz w:val="22"/>
                <w:szCs w:val="22"/>
              </w:rPr>
            </w:pPr>
          </w:p>
        </w:tc>
        <w:tc>
          <w:tcPr>
            <w:tcW w:w="608" w:type="pct"/>
            <w:vMerge/>
          </w:tcPr>
          <w:p w:rsidR="002D3AB1" w:rsidRPr="002D3AB1" w:rsidRDefault="002D3AB1" w:rsidP="002D3AB1">
            <w:pPr>
              <w:jc w:val="center"/>
              <w:rPr>
                <w:b/>
                <w:sz w:val="22"/>
                <w:szCs w:val="22"/>
              </w:rPr>
            </w:pPr>
          </w:p>
        </w:tc>
        <w:tc>
          <w:tcPr>
            <w:tcW w:w="608" w:type="pct"/>
            <w:vMerge/>
          </w:tcPr>
          <w:p w:rsidR="002D3AB1" w:rsidRPr="002D3AB1" w:rsidRDefault="002D3AB1" w:rsidP="002D3AB1">
            <w:pPr>
              <w:jc w:val="center"/>
              <w:rPr>
                <w:b/>
                <w:sz w:val="22"/>
                <w:szCs w:val="22"/>
              </w:rPr>
            </w:pPr>
          </w:p>
        </w:tc>
        <w:tc>
          <w:tcPr>
            <w:tcW w:w="605" w:type="pct"/>
            <w:vMerge/>
          </w:tcPr>
          <w:p w:rsidR="002D3AB1" w:rsidRPr="002D3AB1" w:rsidRDefault="002D3AB1" w:rsidP="002D3AB1">
            <w:pPr>
              <w:jc w:val="center"/>
              <w:rPr>
                <w:b/>
                <w:sz w:val="22"/>
                <w:szCs w:val="22"/>
              </w:rPr>
            </w:pPr>
          </w:p>
        </w:tc>
      </w:tr>
      <w:tr w:rsidR="002D3AB1" w:rsidRPr="002D3AB1" w:rsidTr="002D3AB1">
        <w:trPr>
          <w:trHeight w:val="20"/>
        </w:trPr>
        <w:tc>
          <w:tcPr>
            <w:tcW w:w="238" w:type="pct"/>
          </w:tcPr>
          <w:p w:rsidR="002D3AB1" w:rsidRPr="002D3AB1" w:rsidRDefault="002D3AB1" w:rsidP="002D3AB1">
            <w:pPr>
              <w:jc w:val="center"/>
              <w:rPr>
                <w:b/>
                <w:sz w:val="22"/>
                <w:szCs w:val="22"/>
              </w:rPr>
            </w:pPr>
            <w:r w:rsidRPr="002D3AB1">
              <w:rPr>
                <w:b/>
                <w:sz w:val="22"/>
                <w:szCs w:val="22"/>
              </w:rPr>
              <w:t>1</w:t>
            </w:r>
          </w:p>
        </w:tc>
        <w:tc>
          <w:tcPr>
            <w:tcW w:w="1523" w:type="pct"/>
          </w:tcPr>
          <w:p w:rsidR="002D3AB1" w:rsidRPr="002D3AB1" w:rsidRDefault="002D3AB1" w:rsidP="002D3AB1">
            <w:pPr>
              <w:jc w:val="center"/>
              <w:rPr>
                <w:b/>
                <w:sz w:val="22"/>
                <w:szCs w:val="22"/>
              </w:rPr>
            </w:pPr>
            <w:r w:rsidRPr="002D3AB1">
              <w:rPr>
                <w:b/>
                <w:sz w:val="22"/>
                <w:szCs w:val="22"/>
              </w:rPr>
              <w:t>2</w:t>
            </w:r>
          </w:p>
        </w:tc>
        <w:tc>
          <w:tcPr>
            <w:tcW w:w="286" w:type="pct"/>
          </w:tcPr>
          <w:p w:rsidR="002D3AB1" w:rsidRPr="002D3AB1" w:rsidRDefault="002D3AB1" w:rsidP="002D3AB1">
            <w:pPr>
              <w:jc w:val="center"/>
              <w:rPr>
                <w:b/>
                <w:sz w:val="22"/>
                <w:szCs w:val="22"/>
              </w:rPr>
            </w:pPr>
            <w:r w:rsidRPr="002D3AB1">
              <w:rPr>
                <w:b/>
                <w:sz w:val="22"/>
                <w:szCs w:val="22"/>
              </w:rPr>
              <w:t>3</w:t>
            </w:r>
          </w:p>
        </w:tc>
        <w:tc>
          <w:tcPr>
            <w:tcW w:w="285" w:type="pct"/>
          </w:tcPr>
          <w:p w:rsidR="002D3AB1" w:rsidRPr="002D3AB1" w:rsidRDefault="002D3AB1" w:rsidP="002D3AB1">
            <w:pPr>
              <w:jc w:val="center"/>
              <w:rPr>
                <w:b/>
                <w:sz w:val="22"/>
                <w:szCs w:val="22"/>
              </w:rPr>
            </w:pPr>
            <w:r w:rsidRPr="002D3AB1">
              <w:rPr>
                <w:b/>
                <w:sz w:val="22"/>
                <w:szCs w:val="22"/>
              </w:rPr>
              <w:t>4</w:t>
            </w:r>
          </w:p>
        </w:tc>
        <w:tc>
          <w:tcPr>
            <w:tcW w:w="501" w:type="pct"/>
          </w:tcPr>
          <w:p w:rsidR="002D3AB1" w:rsidRPr="002D3AB1" w:rsidRDefault="002D3AB1" w:rsidP="002D3AB1">
            <w:pPr>
              <w:jc w:val="center"/>
              <w:rPr>
                <w:b/>
                <w:sz w:val="22"/>
                <w:szCs w:val="22"/>
              </w:rPr>
            </w:pPr>
            <w:r w:rsidRPr="002D3AB1">
              <w:rPr>
                <w:b/>
                <w:sz w:val="22"/>
                <w:szCs w:val="22"/>
              </w:rPr>
              <w:t>5</w:t>
            </w:r>
          </w:p>
        </w:tc>
        <w:tc>
          <w:tcPr>
            <w:tcW w:w="346" w:type="pct"/>
          </w:tcPr>
          <w:p w:rsidR="002D3AB1" w:rsidRPr="002D3AB1" w:rsidRDefault="002D3AB1" w:rsidP="002D3AB1">
            <w:pPr>
              <w:jc w:val="center"/>
              <w:rPr>
                <w:b/>
                <w:sz w:val="22"/>
                <w:szCs w:val="22"/>
              </w:rPr>
            </w:pPr>
            <w:r w:rsidRPr="002D3AB1">
              <w:rPr>
                <w:b/>
                <w:sz w:val="22"/>
                <w:szCs w:val="22"/>
              </w:rPr>
              <w:t>6</w:t>
            </w:r>
          </w:p>
        </w:tc>
        <w:tc>
          <w:tcPr>
            <w:tcW w:w="608" w:type="pct"/>
          </w:tcPr>
          <w:p w:rsidR="002D3AB1" w:rsidRPr="002D3AB1" w:rsidRDefault="002D3AB1" w:rsidP="002D3AB1">
            <w:pPr>
              <w:jc w:val="center"/>
              <w:rPr>
                <w:b/>
                <w:sz w:val="22"/>
                <w:szCs w:val="22"/>
              </w:rPr>
            </w:pPr>
            <w:r w:rsidRPr="002D3AB1">
              <w:rPr>
                <w:b/>
                <w:sz w:val="22"/>
                <w:szCs w:val="22"/>
              </w:rPr>
              <w:t>7</w:t>
            </w:r>
          </w:p>
        </w:tc>
        <w:tc>
          <w:tcPr>
            <w:tcW w:w="608" w:type="pct"/>
          </w:tcPr>
          <w:p w:rsidR="002D3AB1" w:rsidRPr="002D3AB1" w:rsidRDefault="002D3AB1" w:rsidP="002D3AB1">
            <w:pPr>
              <w:jc w:val="center"/>
              <w:rPr>
                <w:b/>
                <w:sz w:val="22"/>
                <w:szCs w:val="22"/>
              </w:rPr>
            </w:pPr>
            <w:r w:rsidRPr="002D3AB1">
              <w:rPr>
                <w:b/>
                <w:sz w:val="22"/>
                <w:szCs w:val="22"/>
              </w:rPr>
              <w:t>8</w:t>
            </w:r>
          </w:p>
        </w:tc>
        <w:tc>
          <w:tcPr>
            <w:tcW w:w="605" w:type="pct"/>
          </w:tcPr>
          <w:p w:rsidR="002D3AB1" w:rsidRPr="002D3AB1" w:rsidRDefault="002D3AB1" w:rsidP="002D3AB1">
            <w:pPr>
              <w:jc w:val="center"/>
              <w:rPr>
                <w:b/>
                <w:sz w:val="22"/>
                <w:szCs w:val="22"/>
              </w:rPr>
            </w:pPr>
            <w:r w:rsidRPr="002D3AB1">
              <w:rPr>
                <w:b/>
                <w:sz w:val="22"/>
                <w:szCs w:val="22"/>
              </w:rPr>
              <w:t>9</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ВСЕГО:</w:t>
            </w:r>
          </w:p>
        </w:tc>
        <w:tc>
          <w:tcPr>
            <w:tcW w:w="286" w:type="pct"/>
          </w:tcPr>
          <w:p w:rsidR="002D3AB1" w:rsidRPr="002D3AB1" w:rsidRDefault="002D3AB1" w:rsidP="002D3AB1">
            <w:pPr>
              <w:jc w:val="center"/>
              <w:rPr>
                <w:b/>
                <w:bCs/>
                <w:sz w:val="22"/>
                <w:szCs w:val="22"/>
              </w:rPr>
            </w:pP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7202,243</w:t>
            </w:r>
          </w:p>
        </w:tc>
        <w:tc>
          <w:tcPr>
            <w:tcW w:w="608" w:type="pct"/>
          </w:tcPr>
          <w:p w:rsidR="002D3AB1" w:rsidRPr="002D3AB1" w:rsidRDefault="002D3AB1" w:rsidP="002D3AB1">
            <w:pPr>
              <w:jc w:val="center"/>
              <w:rPr>
                <w:b/>
                <w:bCs/>
                <w:color w:val="000000"/>
                <w:sz w:val="22"/>
                <w:szCs w:val="22"/>
              </w:rPr>
            </w:pPr>
            <w:r w:rsidRPr="002D3AB1">
              <w:rPr>
                <w:b/>
                <w:bCs/>
                <w:color w:val="000000"/>
                <w:sz w:val="22"/>
                <w:szCs w:val="22"/>
              </w:rPr>
              <w:t>5991,622</w:t>
            </w:r>
          </w:p>
        </w:tc>
        <w:tc>
          <w:tcPr>
            <w:tcW w:w="605" w:type="pct"/>
          </w:tcPr>
          <w:p w:rsidR="002D3AB1" w:rsidRPr="002D3AB1" w:rsidRDefault="002D3AB1" w:rsidP="002D3AB1">
            <w:pPr>
              <w:jc w:val="center"/>
              <w:rPr>
                <w:b/>
                <w:bCs/>
                <w:color w:val="000000"/>
                <w:sz w:val="22"/>
                <w:szCs w:val="22"/>
              </w:rPr>
            </w:pPr>
            <w:r w:rsidRPr="002D3AB1">
              <w:rPr>
                <w:b/>
                <w:bCs/>
                <w:color w:val="000000"/>
                <w:sz w:val="22"/>
                <w:szCs w:val="22"/>
              </w:rPr>
              <w:t>5625,845</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ОБЩЕГОСУДАРСТВЕННЫЕ ВОПРОСЫ</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b/>
                <w:bCs/>
                <w:sz w:val="22"/>
                <w:szCs w:val="22"/>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4149,556</w:t>
            </w:r>
          </w:p>
        </w:tc>
        <w:tc>
          <w:tcPr>
            <w:tcW w:w="608" w:type="pct"/>
          </w:tcPr>
          <w:p w:rsidR="002D3AB1" w:rsidRPr="002D3AB1" w:rsidRDefault="002D3AB1" w:rsidP="002D3AB1">
            <w:pPr>
              <w:jc w:val="center"/>
              <w:rPr>
                <w:b/>
                <w:sz w:val="22"/>
                <w:szCs w:val="22"/>
              </w:rPr>
            </w:pPr>
            <w:r w:rsidRPr="002D3AB1">
              <w:rPr>
                <w:b/>
                <w:sz w:val="22"/>
                <w:szCs w:val="22"/>
              </w:rPr>
              <w:t>3667,161</w:t>
            </w:r>
          </w:p>
        </w:tc>
        <w:tc>
          <w:tcPr>
            <w:tcW w:w="605" w:type="pct"/>
          </w:tcPr>
          <w:p w:rsidR="002D3AB1" w:rsidRPr="002D3AB1" w:rsidRDefault="002D3AB1" w:rsidP="002D3AB1">
            <w:pPr>
              <w:jc w:val="center"/>
              <w:rPr>
                <w:b/>
                <w:sz w:val="22"/>
                <w:szCs w:val="22"/>
              </w:rPr>
            </w:pPr>
            <w:r w:rsidRPr="002D3AB1">
              <w:rPr>
                <w:b/>
                <w:sz w:val="22"/>
                <w:szCs w:val="22"/>
              </w:rPr>
              <w:t>3778,252</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04</w:t>
            </w:r>
          </w:p>
        </w:tc>
        <w:tc>
          <w:tcPr>
            <w:tcW w:w="501" w:type="pct"/>
          </w:tcPr>
          <w:p w:rsidR="002D3AB1" w:rsidRPr="002D3AB1" w:rsidRDefault="002D3AB1" w:rsidP="002D3AB1">
            <w:pPr>
              <w:jc w:val="center"/>
              <w:rPr>
                <w:b/>
                <w:bCs/>
                <w:sz w:val="22"/>
                <w:szCs w:val="22"/>
              </w:rPr>
            </w:pPr>
          </w:p>
          <w:p w:rsidR="002D3AB1" w:rsidRPr="002D3AB1" w:rsidRDefault="002D3AB1" w:rsidP="002D3AB1">
            <w:pPr>
              <w:jc w:val="center"/>
              <w:rPr>
                <w:b/>
                <w:bCs/>
                <w:sz w:val="22"/>
                <w:szCs w:val="22"/>
              </w:rPr>
            </w:pPr>
          </w:p>
          <w:p w:rsidR="002D3AB1" w:rsidRPr="002D3AB1" w:rsidRDefault="002D3AB1" w:rsidP="002D3AB1">
            <w:pPr>
              <w:jc w:val="center"/>
              <w:rPr>
                <w:b/>
                <w:bCs/>
                <w:sz w:val="22"/>
                <w:szCs w:val="22"/>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4121,956</w:t>
            </w:r>
          </w:p>
        </w:tc>
        <w:tc>
          <w:tcPr>
            <w:tcW w:w="608" w:type="pct"/>
          </w:tcPr>
          <w:p w:rsidR="002D3AB1" w:rsidRPr="002D3AB1" w:rsidRDefault="002D3AB1" w:rsidP="002D3AB1">
            <w:pPr>
              <w:jc w:val="center"/>
              <w:rPr>
                <w:b/>
                <w:sz w:val="22"/>
                <w:szCs w:val="22"/>
              </w:rPr>
            </w:pPr>
            <w:r w:rsidRPr="002D3AB1">
              <w:rPr>
                <w:b/>
                <w:sz w:val="22"/>
                <w:szCs w:val="22"/>
              </w:rPr>
              <w:t>3667,161</w:t>
            </w:r>
          </w:p>
        </w:tc>
        <w:tc>
          <w:tcPr>
            <w:tcW w:w="605" w:type="pct"/>
          </w:tcPr>
          <w:p w:rsidR="002D3AB1" w:rsidRPr="002D3AB1" w:rsidRDefault="002D3AB1" w:rsidP="002D3AB1">
            <w:pPr>
              <w:jc w:val="center"/>
              <w:rPr>
                <w:b/>
                <w:sz w:val="22"/>
                <w:szCs w:val="22"/>
              </w:rPr>
            </w:pPr>
            <w:r w:rsidRPr="002D3AB1">
              <w:rPr>
                <w:b/>
                <w:sz w:val="22"/>
                <w:szCs w:val="22"/>
              </w:rPr>
              <w:t>3778,252</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Муниципальная программа </w:t>
            </w:r>
            <w:proofErr w:type="spellStart"/>
            <w:r w:rsidRPr="002D3AB1">
              <w:rPr>
                <w:sz w:val="22"/>
                <w:szCs w:val="22"/>
              </w:rPr>
              <w:t>Широкоисского</w:t>
            </w:r>
            <w:proofErr w:type="spellEnd"/>
            <w:r w:rsidRPr="002D3AB1">
              <w:rPr>
                <w:sz w:val="22"/>
                <w:szCs w:val="22"/>
              </w:rPr>
              <w:t xml:space="preserve"> сельсовета «Развитие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на 2014 – 2027 годы»</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4121,956</w:t>
            </w:r>
          </w:p>
        </w:tc>
        <w:tc>
          <w:tcPr>
            <w:tcW w:w="608" w:type="pct"/>
          </w:tcPr>
          <w:p w:rsidR="002D3AB1" w:rsidRPr="002D3AB1" w:rsidRDefault="002D3AB1" w:rsidP="002D3AB1">
            <w:pPr>
              <w:jc w:val="center"/>
              <w:rPr>
                <w:sz w:val="22"/>
                <w:szCs w:val="22"/>
              </w:rPr>
            </w:pPr>
            <w:r w:rsidRPr="002D3AB1">
              <w:rPr>
                <w:sz w:val="22"/>
                <w:szCs w:val="22"/>
              </w:rPr>
              <w:t>3667,161</w:t>
            </w:r>
          </w:p>
        </w:tc>
        <w:tc>
          <w:tcPr>
            <w:tcW w:w="605" w:type="pct"/>
          </w:tcPr>
          <w:p w:rsidR="002D3AB1" w:rsidRPr="002D3AB1" w:rsidRDefault="002D3AB1" w:rsidP="002D3AB1">
            <w:pPr>
              <w:jc w:val="center"/>
              <w:rPr>
                <w:sz w:val="22"/>
                <w:szCs w:val="22"/>
              </w:rPr>
            </w:pPr>
            <w:r w:rsidRPr="002D3AB1">
              <w:rPr>
                <w:sz w:val="22"/>
                <w:szCs w:val="22"/>
              </w:rPr>
              <w:t>3778,252</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sz w:val="22"/>
                <w:szCs w:val="22"/>
              </w:rPr>
            </w:pPr>
            <w:r w:rsidRPr="002D3AB1">
              <w:rPr>
                <w:bCs/>
                <w:sz w:val="22"/>
                <w:szCs w:val="22"/>
              </w:rPr>
              <w:t xml:space="preserve">Подпрограмма «Развитие муниципальной службы в </w:t>
            </w:r>
            <w:proofErr w:type="spellStart"/>
            <w:r w:rsidRPr="002D3AB1">
              <w:rPr>
                <w:bCs/>
                <w:sz w:val="22"/>
                <w:szCs w:val="22"/>
              </w:rPr>
              <w:t>Широкоисском</w:t>
            </w:r>
            <w:proofErr w:type="spellEnd"/>
            <w:r w:rsidRPr="002D3AB1">
              <w:rPr>
                <w:bCs/>
                <w:sz w:val="22"/>
                <w:szCs w:val="22"/>
              </w:rPr>
              <w:t xml:space="preserve"> сельсовете»</w:t>
            </w:r>
          </w:p>
        </w:tc>
        <w:tc>
          <w:tcPr>
            <w:tcW w:w="286" w:type="pct"/>
          </w:tcPr>
          <w:p w:rsidR="002D3AB1" w:rsidRPr="002D3AB1" w:rsidRDefault="002D3AB1" w:rsidP="002D3AB1">
            <w:pPr>
              <w:jc w:val="center"/>
              <w:rPr>
                <w:bCs/>
                <w:sz w:val="22"/>
                <w:szCs w:val="22"/>
              </w:rPr>
            </w:pPr>
            <w:r w:rsidRPr="002D3AB1">
              <w:rPr>
                <w:bCs/>
                <w:sz w:val="22"/>
                <w:szCs w:val="22"/>
              </w:rPr>
              <w:t>01</w:t>
            </w:r>
          </w:p>
        </w:tc>
        <w:tc>
          <w:tcPr>
            <w:tcW w:w="285" w:type="pct"/>
          </w:tcPr>
          <w:p w:rsidR="002D3AB1" w:rsidRPr="002D3AB1" w:rsidRDefault="002D3AB1" w:rsidP="002D3AB1">
            <w:pPr>
              <w:jc w:val="center"/>
              <w:rPr>
                <w:bCs/>
                <w:sz w:val="22"/>
                <w:szCs w:val="22"/>
              </w:rPr>
            </w:pPr>
            <w:r w:rsidRPr="002D3AB1">
              <w:rPr>
                <w:bCs/>
                <w:sz w:val="22"/>
                <w:szCs w:val="22"/>
              </w:rPr>
              <w:t>04</w:t>
            </w:r>
          </w:p>
        </w:tc>
        <w:tc>
          <w:tcPr>
            <w:tcW w:w="501" w:type="pct"/>
          </w:tcPr>
          <w:p w:rsidR="002D3AB1" w:rsidRPr="002D3AB1" w:rsidRDefault="002D3AB1" w:rsidP="002D3AB1">
            <w:pPr>
              <w:jc w:val="center"/>
              <w:rPr>
                <w:bCs/>
                <w:sz w:val="22"/>
                <w:szCs w:val="22"/>
              </w:rPr>
            </w:pPr>
            <w:r w:rsidRPr="002D3AB1">
              <w:rPr>
                <w:bCs/>
                <w:sz w:val="22"/>
                <w:szCs w:val="22"/>
              </w:rPr>
              <w:t>01 3 00 00000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4121,956</w:t>
            </w:r>
          </w:p>
        </w:tc>
        <w:tc>
          <w:tcPr>
            <w:tcW w:w="608" w:type="pct"/>
          </w:tcPr>
          <w:p w:rsidR="002D3AB1" w:rsidRPr="002D3AB1" w:rsidRDefault="002D3AB1" w:rsidP="002D3AB1">
            <w:pPr>
              <w:jc w:val="center"/>
              <w:rPr>
                <w:sz w:val="22"/>
                <w:szCs w:val="22"/>
              </w:rPr>
            </w:pPr>
            <w:r w:rsidRPr="002D3AB1">
              <w:rPr>
                <w:sz w:val="22"/>
                <w:szCs w:val="22"/>
              </w:rPr>
              <w:t>3667,161</w:t>
            </w:r>
          </w:p>
        </w:tc>
        <w:tc>
          <w:tcPr>
            <w:tcW w:w="605" w:type="pct"/>
          </w:tcPr>
          <w:p w:rsidR="002D3AB1" w:rsidRPr="002D3AB1" w:rsidRDefault="002D3AB1" w:rsidP="002D3AB1">
            <w:pPr>
              <w:jc w:val="center"/>
              <w:rPr>
                <w:sz w:val="22"/>
                <w:szCs w:val="22"/>
              </w:rPr>
            </w:pPr>
            <w:r w:rsidRPr="002D3AB1">
              <w:rPr>
                <w:sz w:val="22"/>
                <w:szCs w:val="22"/>
              </w:rPr>
              <w:t>3778,252</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Основное мероприятие «Обеспечение деятельности администрации </w:t>
            </w:r>
            <w:proofErr w:type="spellStart"/>
            <w:r w:rsidRPr="002D3AB1">
              <w:rPr>
                <w:sz w:val="22"/>
                <w:szCs w:val="22"/>
              </w:rPr>
              <w:t>Широкоисского</w:t>
            </w:r>
            <w:proofErr w:type="spellEnd"/>
            <w:r w:rsidRPr="002D3AB1">
              <w:rPr>
                <w:sz w:val="22"/>
                <w:szCs w:val="22"/>
              </w:rPr>
              <w:t xml:space="preserve"> сельсовета»</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4121,956</w:t>
            </w:r>
          </w:p>
        </w:tc>
        <w:tc>
          <w:tcPr>
            <w:tcW w:w="608" w:type="pct"/>
          </w:tcPr>
          <w:p w:rsidR="002D3AB1" w:rsidRPr="002D3AB1" w:rsidRDefault="002D3AB1" w:rsidP="002D3AB1">
            <w:pPr>
              <w:jc w:val="center"/>
              <w:rPr>
                <w:sz w:val="22"/>
                <w:szCs w:val="22"/>
              </w:rPr>
            </w:pPr>
            <w:r w:rsidRPr="002D3AB1">
              <w:rPr>
                <w:sz w:val="22"/>
                <w:szCs w:val="22"/>
              </w:rPr>
              <w:t>3667,161</w:t>
            </w:r>
          </w:p>
        </w:tc>
        <w:tc>
          <w:tcPr>
            <w:tcW w:w="605" w:type="pct"/>
          </w:tcPr>
          <w:p w:rsidR="002D3AB1" w:rsidRPr="002D3AB1" w:rsidRDefault="002D3AB1" w:rsidP="002D3AB1">
            <w:pPr>
              <w:jc w:val="center"/>
              <w:rPr>
                <w:sz w:val="22"/>
                <w:szCs w:val="22"/>
              </w:rPr>
            </w:pPr>
            <w:r w:rsidRPr="002D3AB1">
              <w:rPr>
                <w:sz w:val="22"/>
                <w:szCs w:val="22"/>
              </w:rPr>
              <w:t>3778,252</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Расходы на выплаты по оплате труда работников органов местного самоуправления</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04</w:t>
            </w:r>
          </w:p>
        </w:tc>
        <w:tc>
          <w:tcPr>
            <w:tcW w:w="501" w:type="pct"/>
          </w:tcPr>
          <w:p w:rsidR="002D3AB1" w:rsidRPr="002D3AB1" w:rsidRDefault="002D3AB1" w:rsidP="002D3AB1">
            <w:pPr>
              <w:jc w:val="center"/>
              <w:rPr>
                <w:b/>
                <w:bCs/>
                <w:sz w:val="22"/>
                <w:szCs w:val="22"/>
              </w:rPr>
            </w:pPr>
            <w:r w:rsidRPr="002D3AB1">
              <w:rPr>
                <w:b/>
                <w:bCs/>
                <w:sz w:val="22"/>
                <w:szCs w:val="22"/>
              </w:rPr>
              <w:t>01 3 01 02100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1368,930</w:t>
            </w:r>
          </w:p>
        </w:tc>
        <w:tc>
          <w:tcPr>
            <w:tcW w:w="608" w:type="pct"/>
          </w:tcPr>
          <w:p w:rsidR="002D3AB1" w:rsidRPr="002D3AB1" w:rsidRDefault="002D3AB1" w:rsidP="002D3AB1">
            <w:pPr>
              <w:jc w:val="center"/>
              <w:rPr>
                <w:b/>
                <w:sz w:val="22"/>
                <w:szCs w:val="22"/>
              </w:rPr>
            </w:pPr>
            <w:r w:rsidRPr="002D3AB1">
              <w:rPr>
                <w:b/>
                <w:sz w:val="22"/>
                <w:szCs w:val="22"/>
              </w:rPr>
              <w:t>1827,946</w:t>
            </w:r>
          </w:p>
        </w:tc>
        <w:tc>
          <w:tcPr>
            <w:tcW w:w="605" w:type="pct"/>
          </w:tcPr>
          <w:p w:rsidR="002D3AB1" w:rsidRPr="002D3AB1" w:rsidRDefault="002D3AB1" w:rsidP="002D3AB1">
            <w:pPr>
              <w:jc w:val="center"/>
              <w:rPr>
                <w:b/>
                <w:sz w:val="22"/>
                <w:szCs w:val="22"/>
              </w:rPr>
            </w:pPr>
            <w:r w:rsidRPr="002D3AB1">
              <w:rPr>
                <w:b/>
                <w:sz w:val="22"/>
                <w:szCs w:val="22"/>
              </w:rPr>
              <w:t>1901,227</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Расходы на выплаты персоналу в целях обеспечения выполнения функций государственными (муниципальными) органами, казенными </w:t>
            </w:r>
            <w:r w:rsidRPr="002D3AB1">
              <w:rPr>
                <w:sz w:val="22"/>
                <w:szCs w:val="22"/>
              </w:rPr>
              <w:lastRenderedPageBreak/>
              <w:t>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lastRenderedPageBreak/>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bCs/>
                <w:sz w:val="22"/>
                <w:szCs w:val="22"/>
              </w:rPr>
            </w:pPr>
            <w:r w:rsidRPr="002D3AB1">
              <w:rPr>
                <w:bCs/>
                <w:sz w:val="22"/>
                <w:szCs w:val="22"/>
              </w:rPr>
              <w:t>01 3 01 02100</w:t>
            </w:r>
          </w:p>
        </w:tc>
        <w:tc>
          <w:tcPr>
            <w:tcW w:w="346" w:type="pct"/>
          </w:tcPr>
          <w:p w:rsidR="002D3AB1" w:rsidRPr="002D3AB1" w:rsidRDefault="002D3AB1" w:rsidP="002D3AB1">
            <w:pPr>
              <w:jc w:val="center"/>
              <w:rPr>
                <w:sz w:val="22"/>
                <w:szCs w:val="22"/>
              </w:rPr>
            </w:pPr>
            <w:r w:rsidRPr="002D3AB1">
              <w:rPr>
                <w:sz w:val="22"/>
                <w:szCs w:val="22"/>
              </w:rPr>
              <w:t>100</w:t>
            </w:r>
          </w:p>
        </w:tc>
        <w:tc>
          <w:tcPr>
            <w:tcW w:w="608" w:type="pct"/>
          </w:tcPr>
          <w:p w:rsidR="002D3AB1" w:rsidRPr="002D3AB1" w:rsidRDefault="002D3AB1" w:rsidP="002D3AB1">
            <w:pPr>
              <w:jc w:val="center"/>
              <w:rPr>
                <w:sz w:val="22"/>
                <w:szCs w:val="22"/>
              </w:rPr>
            </w:pPr>
            <w:r w:rsidRPr="002D3AB1">
              <w:rPr>
                <w:sz w:val="22"/>
                <w:szCs w:val="22"/>
              </w:rPr>
              <w:t>1368,930</w:t>
            </w:r>
          </w:p>
        </w:tc>
        <w:tc>
          <w:tcPr>
            <w:tcW w:w="608" w:type="pct"/>
          </w:tcPr>
          <w:p w:rsidR="002D3AB1" w:rsidRPr="002D3AB1" w:rsidRDefault="002D3AB1" w:rsidP="002D3AB1">
            <w:pPr>
              <w:jc w:val="center"/>
              <w:rPr>
                <w:sz w:val="22"/>
                <w:szCs w:val="22"/>
              </w:rPr>
            </w:pPr>
            <w:r w:rsidRPr="002D3AB1">
              <w:rPr>
                <w:sz w:val="22"/>
                <w:szCs w:val="22"/>
              </w:rPr>
              <w:t>1827,946</w:t>
            </w:r>
          </w:p>
        </w:tc>
        <w:tc>
          <w:tcPr>
            <w:tcW w:w="605" w:type="pct"/>
          </w:tcPr>
          <w:p w:rsidR="002D3AB1" w:rsidRPr="002D3AB1" w:rsidRDefault="002D3AB1" w:rsidP="002D3AB1">
            <w:pPr>
              <w:jc w:val="center"/>
              <w:rPr>
                <w:sz w:val="22"/>
                <w:szCs w:val="22"/>
              </w:rPr>
            </w:pPr>
            <w:r w:rsidRPr="002D3AB1">
              <w:rPr>
                <w:sz w:val="22"/>
                <w:szCs w:val="22"/>
              </w:rPr>
              <w:t>1901,227</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bCs/>
                <w:sz w:val="22"/>
                <w:szCs w:val="22"/>
              </w:rPr>
            </w:pPr>
            <w:r w:rsidRPr="002D3AB1">
              <w:rPr>
                <w:bCs/>
                <w:sz w:val="22"/>
                <w:szCs w:val="22"/>
              </w:rPr>
              <w:t>01 3 01 02100</w:t>
            </w:r>
          </w:p>
          <w:p w:rsidR="002D3AB1" w:rsidRPr="002D3AB1" w:rsidRDefault="002D3AB1" w:rsidP="002D3AB1">
            <w:pPr>
              <w:jc w:val="center"/>
              <w:rPr>
                <w:sz w:val="22"/>
                <w:szCs w:val="22"/>
              </w:rPr>
            </w:pP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1368,930</w:t>
            </w:r>
          </w:p>
        </w:tc>
        <w:tc>
          <w:tcPr>
            <w:tcW w:w="608" w:type="pct"/>
          </w:tcPr>
          <w:p w:rsidR="002D3AB1" w:rsidRPr="002D3AB1" w:rsidRDefault="002D3AB1" w:rsidP="002D3AB1">
            <w:pPr>
              <w:jc w:val="center"/>
              <w:rPr>
                <w:sz w:val="22"/>
                <w:szCs w:val="22"/>
              </w:rPr>
            </w:pPr>
            <w:r w:rsidRPr="002D3AB1">
              <w:rPr>
                <w:sz w:val="22"/>
                <w:szCs w:val="22"/>
              </w:rPr>
              <w:t>1827,946</w:t>
            </w:r>
          </w:p>
        </w:tc>
        <w:tc>
          <w:tcPr>
            <w:tcW w:w="605" w:type="pct"/>
          </w:tcPr>
          <w:p w:rsidR="002D3AB1" w:rsidRPr="002D3AB1" w:rsidRDefault="002D3AB1" w:rsidP="002D3AB1">
            <w:pPr>
              <w:jc w:val="center"/>
              <w:rPr>
                <w:sz w:val="22"/>
                <w:szCs w:val="22"/>
              </w:rPr>
            </w:pPr>
            <w:r w:rsidRPr="002D3AB1">
              <w:rPr>
                <w:sz w:val="22"/>
                <w:szCs w:val="22"/>
              </w:rPr>
              <w:t>1901,227</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Расходы на выплаты по оплате труда главы местной администрации</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04</w:t>
            </w:r>
          </w:p>
        </w:tc>
        <w:tc>
          <w:tcPr>
            <w:tcW w:w="501" w:type="pct"/>
          </w:tcPr>
          <w:p w:rsidR="002D3AB1" w:rsidRPr="002D3AB1" w:rsidRDefault="002D3AB1" w:rsidP="002D3AB1">
            <w:pPr>
              <w:jc w:val="center"/>
              <w:rPr>
                <w:b/>
                <w:bCs/>
                <w:sz w:val="22"/>
                <w:szCs w:val="22"/>
              </w:rPr>
            </w:pPr>
            <w:r w:rsidRPr="002D3AB1">
              <w:rPr>
                <w:b/>
                <w:bCs/>
                <w:sz w:val="22"/>
                <w:szCs w:val="22"/>
              </w:rPr>
              <w:t>01 3 01 02110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1050,035</w:t>
            </w:r>
          </w:p>
        </w:tc>
        <w:tc>
          <w:tcPr>
            <w:tcW w:w="608" w:type="pct"/>
          </w:tcPr>
          <w:p w:rsidR="002D3AB1" w:rsidRPr="002D3AB1" w:rsidRDefault="002D3AB1" w:rsidP="002D3AB1">
            <w:pPr>
              <w:jc w:val="center"/>
              <w:rPr>
                <w:b/>
                <w:sz w:val="22"/>
                <w:szCs w:val="22"/>
              </w:rPr>
            </w:pPr>
            <w:r w:rsidRPr="002D3AB1">
              <w:rPr>
                <w:b/>
                <w:sz w:val="22"/>
                <w:szCs w:val="22"/>
              </w:rPr>
              <w:t>1032,715</w:t>
            </w:r>
          </w:p>
        </w:tc>
        <w:tc>
          <w:tcPr>
            <w:tcW w:w="605" w:type="pct"/>
          </w:tcPr>
          <w:p w:rsidR="002D3AB1" w:rsidRPr="002D3AB1" w:rsidRDefault="002D3AB1" w:rsidP="002D3AB1">
            <w:pPr>
              <w:jc w:val="center"/>
              <w:rPr>
                <w:b/>
                <w:sz w:val="22"/>
                <w:szCs w:val="22"/>
              </w:rPr>
            </w:pPr>
            <w:r w:rsidRPr="002D3AB1">
              <w:rPr>
                <w:b/>
                <w:sz w:val="22"/>
                <w:szCs w:val="22"/>
              </w:rPr>
              <w:t>1070,525</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bCs/>
                <w:sz w:val="22"/>
                <w:szCs w:val="22"/>
              </w:rPr>
            </w:pPr>
            <w:r w:rsidRPr="002D3AB1">
              <w:rPr>
                <w:bCs/>
                <w:sz w:val="22"/>
                <w:szCs w:val="22"/>
              </w:rPr>
              <w:t>01 3 01 02110</w:t>
            </w:r>
          </w:p>
        </w:tc>
        <w:tc>
          <w:tcPr>
            <w:tcW w:w="346" w:type="pct"/>
          </w:tcPr>
          <w:p w:rsidR="002D3AB1" w:rsidRPr="002D3AB1" w:rsidRDefault="002D3AB1" w:rsidP="002D3AB1">
            <w:pPr>
              <w:jc w:val="center"/>
              <w:rPr>
                <w:sz w:val="22"/>
                <w:szCs w:val="22"/>
              </w:rPr>
            </w:pPr>
            <w:r w:rsidRPr="002D3AB1">
              <w:rPr>
                <w:sz w:val="22"/>
                <w:szCs w:val="22"/>
              </w:rPr>
              <w:t>100</w:t>
            </w:r>
          </w:p>
        </w:tc>
        <w:tc>
          <w:tcPr>
            <w:tcW w:w="608" w:type="pct"/>
          </w:tcPr>
          <w:p w:rsidR="002D3AB1" w:rsidRPr="002D3AB1" w:rsidRDefault="002D3AB1" w:rsidP="002D3AB1">
            <w:pPr>
              <w:jc w:val="center"/>
              <w:rPr>
                <w:sz w:val="22"/>
                <w:szCs w:val="22"/>
              </w:rPr>
            </w:pPr>
            <w:r w:rsidRPr="002D3AB1">
              <w:rPr>
                <w:sz w:val="22"/>
                <w:szCs w:val="22"/>
              </w:rPr>
              <w:t>1050,035</w:t>
            </w:r>
          </w:p>
        </w:tc>
        <w:tc>
          <w:tcPr>
            <w:tcW w:w="608" w:type="pct"/>
          </w:tcPr>
          <w:p w:rsidR="002D3AB1" w:rsidRPr="002D3AB1" w:rsidRDefault="002D3AB1" w:rsidP="002D3AB1">
            <w:pPr>
              <w:jc w:val="center"/>
              <w:rPr>
                <w:sz w:val="22"/>
                <w:szCs w:val="22"/>
              </w:rPr>
            </w:pPr>
            <w:r w:rsidRPr="002D3AB1">
              <w:rPr>
                <w:sz w:val="22"/>
                <w:szCs w:val="22"/>
              </w:rPr>
              <w:t>1032,715</w:t>
            </w:r>
          </w:p>
        </w:tc>
        <w:tc>
          <w:tcPr>
            <w:tcW w:w="605" w:type="pct"/>
          </w:tcPr>
          <w:p w:rsidR="002D3AB1" w:rsidRPr="002D3AB1" w:rsidRDefault="002D3AB1" w:rsidP="002D3AB1">
            <w:pPr>
              <w:jc w:val="center"/>
              <w:rPr>
                <w:sz w:val="22"/>
                <w:szCs w:val="22"/>
              </w:rPr>
            </w:pPr>
            <w:r w:rsidRPr="002D3AB1">
              <w:rPr>
                <w:sz w:val="22"/>
                <w:szCs w:val="22"/>
              </w:rPr>
              <w:t>1070,525</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bCs/>
                <w:sz w:val="22"/>
                <w:szCs w:val="22"/>
              </w:rPr>
            </w:pPr>
            <w:r w:rsidRPr="002D3AB1">
              <w:rPr>
                <w:bCs/>
                <w:sz w:val="22"/>
                <w:szCs w:val="22"/>
              </w:rPr>
              <w:t>01 3 01 02110</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1050,035</w:t>
            </w:r>
          </w:p>
        </w:tc>
        <w:tc>
          <w:tcPr>
            <w:tcW w:w="608" w:type="pct"/>
          </w:tcPr>
          <w:p w:rsidR="002D3AB1" w:rsidRPr="002D3AB1" w:rsidRDefault="002D3AB1" w:rsidP="002D3AB1">
            <w:pPr>
              <w:jc w:val="center"/>
              <w:rPr>
                <w:sz w:val="22"/>
                <w:szCs w:val="22"/>
              </w:rPr>
            </w:pPr>
            <w:r w:rsidRPr="002D3AB1">
              <w:rPr>
                <w:sz w:val="22"/>
                <w:szCs w:val="22"/>
              </w:rPr>
              <w:t>1032,715</w:t>
            </w:r>
          </w:p>
        </w:tc>
        <w:tc>
          <w:tcPr>
            <w:tcW w:w="605" w:type="pct"/>
          </w:tcPr>
          <w:p w:rsidR="002D3AB1" w:rsidRPr="002D3AB1" w:rsidRDefault="002D3AB1" w:rsidP="002D3AB1">
            <w:pPr>
              <w:jc w:val="center"/>
              <w:rPr>
                <w:sz w:val="22"/>
                <w:szCs w:val="22"/>
              </w:rPr>
            </w:pPr>
            <w:r w:rsidRPr="002D3AB1">
              <w:rPr>
                <w:sz w:val="22"/>
                <w:szCs w:val="22"/>
              </w:rPr>
              <w:t>1070,525</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Расходы на обеспечение функций органов местного самоуправления</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04</w:t>
            </w:r>
          </w:p>
        </w:tc>
        <w:tc>
          <w:tcPr>
            <w:tcW w:w="501" w:type="pct"/>
          </w:tcPr>
          <w:p w:rsidR="002D3AB1" w:rsidRPr="002D3AB1" w:rsidRDefault="002D3AB1" w:rsidP="002D3AB1">
            <w:pPr>
              <w:jc w:val="center"/>
              <w:rPr>
                <w:b/>
                <w:bCs/>
                <w:sz w:val="22"/>
                <w:szCs w:val="22"/>
              </w:rPr>
            </w:pPr>
            <w:r w:rsidRPr="002D3AB1">
              <w:rPr>
                <w:b/>
                <w:bCs/>
                <w:sz w:val="22"/>
                <w:szCs w:val="22"/>
              </w:rPr>
              <w:t>01 3 01 02200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473,430</w:t>
            </w:r>
          </w:p>
        </w:tc>
        <w:tc>
          <w:tcPr>
            <w:tcW w:w="608" w:type="pct"/>
          </w:tcPr>
          <w:p w:rsidR="002D3AB1" w:rsidRPr="002D3AB1" w:rsidRDefault="002D3AB1" w:rsidP="002D3AB1">
            <w:pPr>
              <w:jc w:val="center"/>
              <w:rPr>
                <w:b/>
                <w:sz w:val="22"/>
                <w:szCs w:val="22"/>
              </w:rPr>
            </w:pPr>
            <w:r w:rsidRPr="002D3AB1">
              <w:rPr>
                <w:b/>
                <w:sz w:val="22"/>
                <w:szCs w:val="22"/>
              </w:rPr>
              <w:t>54,000</w:t>
            </w:r>
          </w:p>
        </w:tc>
        <w:tc>
          <w:tcPr>
            <w:tcW w:w="605" w:type="pct"/>
          </w:tcPr>
          <w:p w:rsidR="002D3AB1" w:rsidRPr="002D3AB1" w:rsidRDefault="002D3AB1" w:rsidP="002D3AB1">
            <w:pPr>
              <w:jc w:val="center"/>
              <w:rPr>
                <w:b/>
                <w:sz w:val="22"/>
                <w:szCs w:val="22"/>
              </w:rPr>
            </w:pPr>
            <w:r w:rsidRPr="002D3AB1">
              <w:rPr>
                <w:b/>
                <w:sz w:val="22"/>
                <w:szCs w:val="22"/>
              </w:rPr>
              <w:t>54,000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01 3 01 02200</w:t>
            </w:r>
          </w:p>
        </w:tc>
        <w:tc>
          <w:tcPr>
            <w:tcW w:w="346" w:type="pct"/>
          </w:tcPr>
          <w:p w:rsidR="002D3AB1" w:rsidRPr="002D3AB1" w:rsidRDefault="002D3AB1" w:rsidP="002D3AB1">
            <w:pPr>
              <w:jc w:val="center"/>
              <w:rPr>
                <w:sz w:val="22"/>
                <w:szCs w:val="22"/>
              </w:rPr>
            </w:pPr>
            <w:r w:rsidRPr="002D3AB1">
              <w:rPr>
                <w:sz w:val="22"/>
                <w:szCs w:val="22"/>
              </w:rPr>
              <w:t>200</w:t>
            </w:r>
          </w:p>
        </w:tc>
        <w:tc>
          <w:tcPr>
            <w:tcW w:w="608" w:type="pct"/>
          </w:tcPr>
          <w:p w:rsidR="002D3AB1" w:rsidRPr="002D3AB1" w:rsidRDefault="002D3AB1" w:rsidP="002D3AB1">
            <w:pPr>
              <w:jc w:val="center"/>
              <w:rPr>
                <w:sz w:val="22"/>
                <w:szCs w:val="22"/>
              </w:rPr>
            </w:pPr>
            <w:r w:rsidRPr="002D3AB1">
              <w:rPr>
                <w:sz w:val="22"/>
                <w:szCs w:val="22"/>
              </w:rPr>
              <w:t>473,430</w:t>
            </w:r>
          </w:p>
        </w:tc>
        <w:tc>
          <w:tcPr>
            <w:tcW w:w="608" w:type="pct"/>
          </w:tcPr>
          <w:p w:rsidR="002D3AB1" w:rsidRPr="002D3AB1" w:rsidRDefault="002D3AB1" w:rsidP="002D3AB1">
            <w:pPr>
              <w:jc w:val="center"/>
              <w:rPr>
                <w:sz w:val="22"/>
                <w:szCs w:val="22"/>
              </w:rPr>
            </w:pPr>
            <w:r w:rsidRPr="002D3AB1">
              <w:rPr>
                <w:sz w:val="22"/>
                <w:szCs w:val="22"/>
              </w:rPr>
              <w:t>54,000</w:t>
            </w:r>
          </w:p>
        </w:tc>
        <w:tc>
          <w:tcPr>
            <w:tcW w:w="605" w:type="pct"/>
          </w:tcPr>
          <w:p w:rsidR="002D3AB1" w:rsidRPr="002D3AB1" w:rsidRDefault="002D3AB1" w:rsidP="002D3AB1">
            <w:pPr>
              <w:jc w:val="center"/>
              <w:rPr>
                <w:sz w:val="22"/>
                <w:szCs w:val="22"/>
              </w:rPr>
            </w:pPr>
            <w:r w:rsidRPr="002D3AB1">
              <w:rPr>
                <w:sz w:val="22"/>
                <w:szCs w:val="22"/>
              </w:rPr>
              <w:t>54,000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01 3 01 02200</w:t>
            </w:r>
          </w:p>
        </w:tc>
        <w:tc>
          <w:tcPr>
            <w:tcW w:w="346" w:type="pct"/>
          </w:tcPr>
          <w:p w:rsidR="002D3AB1" w:rsidRPr="002D3AB1" w:rsidRDefault="002D3AB1" w:rsidP="002D3AB1">
            <w:pPr>
              <w:jc w:val="center"/>
              <w:rPr>
                <w:sz w:val="22"/>
                <w:szCs w:val="22"/>
              </w:rPr>
            </w:pPr>
            <w:r w:rsidRPr="002D3AB1">
              <w:rPr>
                <w:sz w:val="22"/>
                <w:szCs w:val="22"/>
              </w:rPr>
              <w:t>240</w:t>
            </w:r>
          </w:p>
        </w:tc>
        <w:tc>
          <w:tcPr>
            <w:tcW w:w="608" w:type="pct"/>
          </w:tcPr>
          <w:p w:rsidR="002D3AB1" w:rsidRPr="002D3AB1" w:rsidRDefault="002D3AB1" w:rsidP="002D3AB1">
            <w:pPr>
              <w:jc w:val="center"/>
              <w:rPr>
                <w:sz w:val="22"/>
                <w:szCs w:val="22"/>
              </w:rPr>
            </w:pPr>
            <w:r w:rsidRPr="002D3AB1">
              <w:rPr>
                <w:sz w:val="22"/>
                <w:szCs w:val="22"/>
              </w:rPr>
              <w:t>473,430</w:t>
            </w:r>
          </w:p>
        </w:tc>
        <w:tc>
          <w:tcPr>
            <w:tcW w:w="608" w:type="pct"/>
          </w:tcPr>
          <w:p w:rsidR="002D3AB1" w:rsidRPr="002D3AB1" w:rsidRDefault="002D3AB1" w:rsidP="002D3AB1">
            <w:pPr>
              <w:jc w:val="center"/>
              <w:rPr>
                <w:sz w:val="22"/>
                <w:szCs w:val="22"/>
              </w:rPr>
            </w:pPr>
            <w:r w:rsidRPr="002D3AB1">
              <w:rPr>
                <w:sz w:val="22"/>
                <w:szCs w:val="22"/>
              </w:rPr>
              <w:t>54,000</w:t>
            </w:r>
          </w:p>
        </w:tc>
        <w:tc>
          <w:tcPr>
            <w:tcW w:w="605" w:type="pct"/>
          </w:tcPr>
          <w:p w:rsidR="002D3AB1" w:rsidRPr="002D3AB1" w:rsidRDefault="002D3AB1" w:rsidP="002D3AB1">
            <w:pPr>
              <w:jc w:val="center"/>
              <w:rPr>
                <w:sz w:val="22"/>
                <w:szCs w:val="22"/>
              </w:rPr>
            </w:pPr>
            <w:r w:rsidRPr="002D3AB1">
              <w:rPr>
                <w:sz w:val="22"/>
                <w:szCs w:val="22"/>
              </w:rPr>
              <w:t>54,000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бюджетные ассигнования</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01 3 01 02200</w:t>
            </w:r>
          </w:p>
        </w:tc>
        <w:tc>
          <w:tcPr>
            <w:tcW w:w="346" w:type="pct"/>
          </w:tcPr>
          <w:p w:rsidR="002D3AB1" w:rsidRPr="002D3AB1" w:rsidRDefault="002D3AB1" w:rsidP="002D3AB1">
            <w:pPr>
              <w:jc w:val="center"/>
              <w:rPr>
                <w:sz w:val="22"/>
                <w:szCs w:val="22"/>
              </w:rPr>
            </w:pPr>
            <w:r w:rsidRPr="002D3AB1">
              <w:rPr>
                <w:sz w:val="22"/>
                <w:szCs w:val="22"/>
              </w:rPr>
              <w:t>800</w:t>
            </w:r>
          </w:p>
        </w:tc>
        <w:tc>
          <w:tcPr>
            <w:tcW w:w="608" w:type="pct"/>
          </w:tcPr>
          <w:p w:rsidR="002D3AB1" w:rsidRPr="002D3AB1" w:rsidRDefault="002D3AB1" w:rsidP="002D3AB1">
            <w:pPr>
              <w:jc w:val="center"/>
              <w:rPr>
                <w:bCs/>
                <w:sz w:val="22"/>
                <w:szCs w:val="22"/>
              </w:rPr>
            </w:pPr>
            <w:r w:rsidRPr="002D3AB1">
              <w:rPr>
                <w:bCs/>
                <w:sz w:val="22"/>
                <w:szCs w:val="22"/>
              </w:rPr>
              <w:t>22,900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Уплата налогов, сборов и иных платежей</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01 3 01 02200</w:t>
            </w:r>
          </w:p>
        </w:tc>
        <w:tc>
          <w:tcPr>
            <w:tcW w:w="346" w:type="pct"/>
          </w:tcPr>
          <w:p w:rsidR="002D3AB1" w:rsidRPr="002D3AB1" w:rsidRDefault="002D3AB1" w:rsidP="002D3AB1">
            <w:pPr>
              <w:jc w:val="center"/>
              <w:rPr>
                <w:sz w:val="22"/>
                <w:szCs w:val="22"/>
              </w:rPr>
            </w:pPr>
            <w:r w:rsidRPr="002D3AB1">
              <w:rPr>
                <w:sz w:val="22"/>
                <w:szCs w:val="22"/>
              </w:rPr>
              <w:t>850</w:t>
            </w:r>
          </w:p>
        </w:tc>
        <w:tc>
          <w:tcPr>
            <w:tcW w:w="608" w:type="pct"/>
          </w:tcPr>
          <w:p w:rsidR="002D3AB1" w:rsidRPr="002D3AB1" w:rsidRDefault="002D3AB1" w:rsidP="002D3AB1">
            <w:pPr>
              <w:jc w:val="center"/>
              <w:rPr>
                <w:sz w:val="22"/>
                <w:szCs w:val="22"/>
              </w:rPr>
            </w:pPr>
            <w:r w:rsidRPr="002D3AB1">
              <w:rPr>
                <w:sz w:val="22"/>
                <w:szCs w:val="22"/>
              </w:rPr>
              <w:t>22,900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01 3 01 95231</w:t>
            </w:r>
          </w:p>
        </w:tc>
        <w:tc>
          <w:tcPr>
            <w:tcW w:w="346" w:type="pct"/>
          </w:tcPr>
          <w:p w:rsidR="002D3AB1" w:rsidRPr="002D3AB1" w:rsidRDefault="002D3AB1" w:rsidP="002D3AB1">
            <w:pPr>
              <w:jc w:val="center"/>
              <w:rPr>
                <w:sz w:val="22"/>
                <w:szCs w:val="22"/>
              </w:rPr>
            </w:pPr>
          </w:p>
        </w:tc>
        <w:tc>
          <w:tcPr>
            <w:tcW w:w="608" w:type="pct"/>
          </w:tcPr>
          <w:p w:rsidR="002D3AB1" w:rsidRPr="002D3AB1" w:rsidRDefault="002D3AB1" w:rsidP="002D3AB1">
            <w:pPr>
              <w:jc w:val="center"/>
              <w:rPr>
                <w:sz w:val="22"/>
                <w:szCs w:val="22"/>
              </w:rPr>
            </w:pPr>
            <w:r w:rsidRPr="002D3AB1">
              <w:rPr>
                <w:sz w:val="22"/>
                <w:szCs w:val="22"/>
              </w:rPr>
              <w:t>66,299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 xml:space="preserve">Расходы на выплаты </w:t>
            </w:r>
            <w:r w:rsidRPr="002D3AB1">
              <w:rPr>
                <w:color w:val="000000"/>
                <w:sz w:val="22"/>
                <w:szCs w:val="22"/>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lastRenderedPageBreak/>
              <w:t>0</w:t>
            </w:r>
            <w:r w:rsidRPr="002D3AB1">
              <w:rPr>
                <w:sz w:val="22"/>
                <w:szCs w:val="22"/>
              </w:rPr>
              <w:lastRenderedPageBreak/>
              <w:t>1</w:t>
            </w:r>
          </w:p>
        </w:tc>
        <w:tc>
          <w:tcPr>
            <w:tcW w:w="285" w:type="pct"/>
          </w:tcPr>
          <w:p w:rsidR="002D3AB1" w:rsidRPr="002D3AB1" w:rsidRDefault="002D3AB1" w:rsidP="002D3AB1">
            <w:pPr>
              <w:jc w:val="center"/>
              <w:rPr>
                <w:sz w:val="22"/>
                <w:szCs w:val="22"/>
              </w:rPr>
            </w:pPr>
            <w:r w:rsidRPr="002D3AB1">
              <w:rPr>
                <w:sz w:val="22"/>
                <w:szCs w:val="22"/>
              </w:rPr>
              <w:lastRenderedPageBreak/>
              <w:t>04</w:t>
            </w:r>
          </w:p>
        </w:tc>
        <w:tc>
          <w:tcPr>
            <w:tcW w:w="501" w:type="pct"/>
          </w:tcPr>
          <w:p w:rsidR="002D3AB1" w:rsidRPr="002D3AB1" w:rsidRDefault="002D3AB1" w:rsidP="002D3AB1">
            <w:pPr>
              <w:jc w:val="center"/>
              <w:rPr>
                <w:sz w:val="22"/>
                <w:szCs w:val="22"/>
              </w:rPr>
            </w:pPr>
            <w:r w:rsidRPr="002D3AB1">
              <w:rPr>
                <w:sz w:val="22"/>
                <w:szCs w:val="22"/>
              </w:rPr>
              <w:t xml:space="preserve">01 3 01 </w:t>
            </w:r>
            <w:r w:rsidRPr="002D3AB1">
              <w:rPr>
                <w:sz w:val="22"/>
                <w:szCs w:val="22"/>
              </w:rPr>
              <w:lastRenderedPageBreak/>
              <w:t>95231</w:t>
            </w:r>
          </w:p>
        </w:tc>
        <w:tc>
          <w:tcPr>
            <w:tcW w:w="346" w:type="pct"/>
          </w:tcPr>
          <w:p w:rsidR="002D3AB1" w:rsidRPr="002D3AB1" w:rsidRDefault="002D3AB1" w:rsidP="002D3AB1">
            <w:pPr>
              <w:jc w:val="center"/>
              <w:rPr>
                <w:sz w:val="22"/>
                <w:szCs w:val="22"/>
              </w:rPr>
            </w:pPr>
            <w:r w:rsidRPr="002D3AB1">
              <w:rPr>
                <w:sz w:val="22"/>
                <w:szCs w:val="22"/>
              </w:rPr>
              <w:lastRenderedPageBreak/>
              <w:t>100</w:t>
            </w:r>
          </w:p>
        </w:tc>
        <w:tc>
          <w:tcPr>
            <w:tcW w:w="608" w:type="pct"/>
          </w:tcPr>
          <w:p w:rsidR="002D3AB1" w:rsidRPr="002D3AB1" w:rsidRDefault="002D3AB1" w:rsidP="002D3AB1">
            <w:pPr>
              <w:jc w:val="center"/>
              <w:rPr>
                <w:sz w:val="22"/>
                <w:szCs w:val="22"/>
              </w:rPr>
            </w:pPr>
            <w:r w:rsidRPr="002D3AB1">
              <w:rPr>
                <w:sz w:val="22"/>
                <w:szCs w:val="22"/>
              </w:rPr>
              <w:t>66,299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01 3 01 95231</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66,299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01 3 01 95231</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66,299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01 3 01 95232</w:t>
            </w:r>
          </w:p>
        </w:tc>
        <w:tc>
          <w:tcPr>
            <w:tcW w:w="346" w:type="pct"/>
          </w:tcPr>
          <w:p w:rsidR="002D3AB1" w:rsidRPr="002D3AB1" w:rsidRDefault="002D3AB1" w:rsidP="002D3AB1">
            <w:pPr>
              <w:jc w:val="center"/>
              <w:rPr>
                <w:sz w:val="22"/>
                <w:szCs w:val="22"/>
              </w:rPr>
            </w:pPr>
          </w:p>
        </w:tc>
        <w:tc>
          <w:tcPr>
            <w:tcW w:w="608" w:type="pct"/>
          </w:tcPr>
          <w:p w:rsidR="002D3AB1" w:rsidRPr="002D3AB1" w:rsidRDefault="002D3AB1" w:rsidP="002D3AB1">
            <w:pPr>
              <w:jc w:val="center"/>
              <w:rPr>
                <w:sz w:val="22"/>
                <w:szCs w:val="22"/>
              </w:rPr>
            </w:pPr>
            <w:r w:rsidRPr="002D3AB1">
              <w:rPr>
                <w:sz w:val="22"/>
                <w:szCs w:val="22"/>
              </w:rPr>
              <w:t>511,296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01 3 01 95232</w:t>
            </w:r>
          </w:p>
        </w:tc>
        <w:tc>
          <w:tcPr>
            <w:tcW w:w="346" w:type="pct"/>
          </w:tcPr>
          <w:p w:rsidR="002D3AB1" w:rsidRPr="002D3AB1" w:rsidRDefault="002D3AB1" w:rsidP="002D3AB1">
            <w:pPr>
              <w:jc w:val="center"/>
              <w:rPr>
                <w:sz w:val="22"/>
                <w:szCs w:val="22"/>
              </w:rPr>
            </w:pPr>
            <w:r w:rsidRPr="002D3AB1">
              <w:rPr>
                <w:sz w:val="22"/>
                <w:szCs w:val="22"/>
              </w:rPr>
              <w:t>100</w:t>
            </w:r>
          </w:p>
        </w:tc>
        <w:tc>
          <w:tcPr>
            <w:tcW w:w="608" w:type="pct"/>
          </w:tcPr>
          <w:p w:rsidR="002D3AB1" w:rsidRPr="002D3AB1" w:rsidRDefault="002D3AB1" w:rsidP="002D3AB1">
            <w:pPr>
              <w:jc w:val="center"/>
              <w:rPr>
                <w:sz w:val="22"/>
                <w:szCs w:val="22"/>
              </w:rPr>
            </w:pPr>
            <w:r w:rsidRPr="002D3AB1">
              <w:rPr>
                <w:sz w:val="22"/>
                <w:szCs w:val="22"/>
              </w:rPr>
              <w:t>511,296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iCs/>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2D3AB1">
              <w:rPr>
                <w:bCs/>
                <w:iCs/>
                <w:color w:val="000000"/>
                <w:sz w:val="22"/>
                <w:szCs w:val="22"/>
              </w:rPr>
              <w:lastRenderedPageBreak/>
              <w:t>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lastRenderedPageBreak/>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01 3 01 95232</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511,296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01 3 01 95232</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511,296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01 3 01 95233</w:t>
            </w:r>
          </w:p>
        </w:tc>
        <w:tc>
          <w:tcPr>
            <w:tcW w:w="346" w:type="pct"/>
          </w:tcPr>
          <w:p w:rsidR="002D3AB1" w:rsidRPr="002D3AB1" w:rsidRDefault="002D3AB1" w:rsidP="002D3AB1">
            <w:pPr>
              <w:jc w:val="center"/>
              <w:rPr>
                <w:sz w:val="22"/>
                <w:szCs w:val="22"/>
              </w:rPr>
            </w:pPr>
          </w:p>
        </w:tc>
        <w:tc>
          <w:tcPr>
            <w:tcW w:w="608" w:type="pct"/>
          </w:tcPr>
          <w:p w:rsidR="002D3AB1" w:rsidRPr="002D3AB1" w:rsidRDefault="002D3AB1" w:rsidP="002D3AB1">
            <w:pPr>
              <w:jc w:val="center"/>
              <w:rPr>
                <w:sz w:val="22"/>
                <w:szCs w:val="22"/>
              </w:rPr>
            </w:pPr>
            <w:r w:rsidRPr="002D3AB1">
              <w:rPr>
                <w:sz w:val="22"/>
                <w:szCs w:val="22"/>
              </w:rPr>
              <w:t>24,226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01 3 01 95233</w:t>
            </w:r>
          </w:p>
        </w:tc>
        <w:tc>
          <w:tcPr>
            <w:tcW w:w="346" w:type="pct"/>
          </w:tcPr>
          <w:p w:rsidR="002D3AB1" w:rsidRPr="002D3AB1" w:rsidRDefault="002D3AB1" w:rsidP="002D3AB1">
            <w:pPr>
              <w:jc w:val="center"/>
              <w:rPr>
                <w:sz w:val="22"/>
                <w:szCs w:val="22"/>
              </w:rPr>
            </w:pPr>
            <w:r w:rsidRPr="002D3AB1">
              <w:rPr>
                <w:sz w:val="22"/>
                <w:szCs w:val="22"/>
              </w:rPr>
              <w:t>100</w:t>
            </w:r>
          </w:p>
        </w:tc>
        <w:tc>
          <w:tcPr>
            <w:tcW w:w="608" w:type="pct"/>
          </w:tcPr>
          <w:p w:rsidR="002D3AB1" w:rsidRPr="002D3AB1" w:rsidRDefault="002D3AB1" w:rsidP="002D3AB1">
            <w:pPr>
              <w:jc w:val="center"/>
              <w:rPr>
                <w:sz w:val="22"/>
                <w:szCs w:val="22"/>
              </w:rPr>
            </w:pPr>
            <w:r w:rsidRPr="002D3AB1">
              <w:rPr>
                <w:sz w:val="22"/>
                <w:szCs w:val="22"/>
              </w:rPr>
              <w:t>24,226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01 3 01 95233</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24,226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04</w:t>
            </w:r>
          </w:p>
        </w:tc>
        <w:tc>
          <w:tcPr>
            <w:tcW w:w="501" w:type="pct"/>
          </w:tcPr>
          <w:p w:rsidR="002D3AB1" w:rsidRPr="002D3AB1" w:rsidRDefault="002D3AB1" w:rsidP="002D3AB1">
            <w:pPr>
              <w:jc w:val="center"/>
              <w:rPr>
                <w:sz w:val="22"/>
                <w:szCs w:val="22"/>
              </w:rPr>
            </w:pPr>
            <w:r w:rsidRPr="002D3AB1">
              <w:rPr>
                <w:sz w:val="22"/>
                <w:szCs w:val="22"/>
              </w:rPr>
              <w:t>01 3 01 95233</w:t>
            </w:r>
          </w:p>
        </w:tc>
        <w:tc>
          <w:tcPr>
            <w:tcW w:w="346" w:type="pct"/>
          </w:tcPr>
          <w:p w:rsidR="002D3AB1" w:rsidRPr="002D3AB1" w:rsidRDefault="002D3AB1" w:rsidP="002D3AB1">
            <w:pPr>
              <w:jc w:val="center"/>
              <w:rPr>
                <w:sz w:val="22"/>
                <w:szCs w:val="22"/>
              </w:rPr>
            </w:pPr>
            <w:r w:rsidRPr="002D3AB1">
              <w:rPr>
                <w:sz w:val="22"/>
                <w:szCs w:val="22"/>
              </w:rPr>
              <w:t>120</w:t>
            </w:r>
          </w:p>
        </w:tc>
        <w:tc>
          <w:tcPr>
            <w:tcW w:w="608" w:type="pct"/>
          </w:tcPr>
          <w:p w:rsidR="002D3AB1" w:rsidRPr="002D3AB1" w:rsidRDefault="002D3AB1" w:rsidP="002D3AB1">
            <w:pPr>
              <w:jc w:val="center"/>
              <w:rPr>
                <w:sz w:val="22"/>
                <w:szCs w:val="22"/>
              </w:rPr>
            </w:pPr>
            <w:r w:rsidRPr="002D3AB1">
              <w:rPr>
                <w:sz w:val="22"/>
                <w:szCs w:val="22"/>
              </w:rPr>
              <w:t>24,226</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286" w:type="pct"/>
          </w:tcPr>
          <w:p w:rsidR="002D3AB1" w:rsidRPr="002D3AB1" w:rsidRDefault="002D3AB1" w:rsidP="002D3AB1">
            <w:pPr>
              <w:jc w:val="center"/>
              <w:rPr>
                <w:color w:val="000000"/>
                <w:sz w:val="22"/>
                <w:szCs w:val="22"/>
              </w:rPr>
            </w:pPr>
            <w:r w:rsidRPr="002D3AB1">
              <w:rPr>
                <w:color w:val="000000"/>
                <w:sz w:val="22"/>
                <w:szCs w:val="22"/>
              </w:rPr>
              <w:t>01</w:t>
            </w:r>
          </w:p>
        </w:tc>
        <w:tc>
          <w:tcPr>
            <w:tcW w:w="285" w:type="pct"/>
          </w:tcPr>
          <w:p w:rsidR="002D3AB1" w:rsidRPr="002D3AB1" w:rsidRDefault="002D3AB1" w:rsidP="002D3AB1">
            <w:pPr>
              <w:jc w:val="center"/>
              <w:rPr>
                <w:color w:val="000000"/>
                <w:sz w:val="22"/>
                <w:szCs w:val="22"/>
              </w:rPr>
            </w:pPr>
            <w:r w:rsidRPr="002D3AB1">
              <w:rPr>
                <w:color w:val="000000"/>
                <w:sz w:val="22"/>
                <w:szCs w:val="22"/>
              </w:rPr>
              <w:t>04</w:t>
            </w:r>
          </w:p>
        </w:tc>
        <w:tc>
          <w:tcPr>
            <w:tcW w:w="501"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46" w:type="pct"/>
          </w:tcPr>
          <w:p w:rsidR="002D3AB1" w:rsidRPr="002D3AB1" w:rsidRDefault="002D3AB1" w:rsidP="002D3AB1">
            <w:pPr>
              <w:jc w:val="center"/>
              <w:rPr>
                <w:color w:val="000000"/>
                <w:sz w:val="22"/>
                <w:szCs w:val="22"/>
                <w:lang w:eastAsia="en-US"/>
              </w:rPr>
            </w:pPr>
          </w:p>
        </w:tc>
        <w:tc>
          <w:tcPr>
            <w:tcW w:w="608" w:type="pct"/>
          </w:tcPr>
          <w:p w:rsidR="002D3AB1" w:rsidRPr="002D3AB1" w:rsidRDefault="002D3AB1" w:rsidP="002D3AB1">
            <w:pPr>
              <w:jc w:val="center"/>
              <w:rPr>
                <w:color w:val="000000"/>
                <w:sz w:val="22"/>
                <w:szCs w:val="22"/>
              </w:rPr>
            </w:pPr>
            <w:r w:rsidRPr="002D3AB1">
              <w:rPr>
                <w:color w:val="000000"/>
                <w:sz w:val="22"/>
                <w:szCs w:val="22"/>
              </w:rPr>
              <w:t>536,238</w:t>
            </w:r>
          </w:p>
        </w:tc>
        <w:tc>
          <w:tcPr>
            <w:tcW w:w="608" w:type="pct"/>
          </w:tcPr>
          <w:p w:rsidR="002D3AB1" w:rsidRPr="002D3AB1" w:rsidRDefault="002D3AB1" w:rsidP="002D3AB1">
            <w:pPr>
              <w:jc w:val="center"/>
              <w:rPr>
                <w:color w:val="000000"/>
                <w:sz w:val="22"/>
                <w:szCs w:val="22"/>
              </w:rPr>
            </w:pPr>
            <w:r w:rsidRPr="002D3AB1">
              <w:rPr>
                <w:color w:val="000000"/>
                <w:sz w:val="22"/>
                <w:szCs w:val="22"/>
              </w:rPr>
              <w:t>752,500</w:t>
            </w:r>
          </w:p>
        </w:tc>
        <w:tc>
          <w:tcPr>
            <w:tcW w:w="605"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 xml:space="preserve">Расходы на выплаты </w:t>
            </w:r>
            <w:r w:rsidRPr="002D3AB1">
              <w:rPr>
                <w:color w:val="000000"/>
                <w:sz w:val="22"/>
                <w:szCs w:val="22"/>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color w:val="000000"/>
                <w:sz w:val="22"/>
                <w:szCs w:val="22"/>
              </w:rPr>
            </w:pPr>
            <w:r w:rsidRPr="002D3AB1">
              <w:rPr>
                <w:color w:val="000000"/>
                <w:sz w:val="22"/>
                <w:szCs w:val="22"/>
              </w:rPr>
              <w:lastRenderedPageBreak/>
              <w:t>0</w:t>
            </w:r>
            <w:r w:rsidRPr="002D3AB1">
              <w:rPr>
                <w:color w:val="000000"/>
                <w:sz w:val="22"/>
                <w:szCs w:val="22"/>
              </w:rPr>
              <w:lastRenderedPageBreak/>
              <w:t>1</w:t>
            </w:r>
          </w:p>
        </w:tc>
        <w:tc>
          <w:tcPr>
            <w:tcW w:w="285" w:type="pct"/>
          </w:tcPr>
          <w:p w:rsidR="002D3AB1" w:rsidRPr="002D3AB1" w:rsidRDefault="002D3AB1" w:rsidP="002D3AB1">
            <w:pPr>
              <w:jc w:val="center"/>
              <w:rPr>
                <w:color w:val="000000"/>
                <w:sz w:val="22"/>
                <w:szCs w:val="22"/>
              </w:rPr>
            </w:pPr>
            <w:r w:rsidRPr="002D3AB1">
              <w:rPr>
                <w:color w:val="000000"/>
                <w:sz w:val="22"/>
                <w:szCs w:val="22"/>
              </w:rPr>
              <w:lastRenderedPageBreak/>
              <w:t>04</w:t>
            </w:r>
          </w:p>
        </w:tc>
        <w:tc>
          <w:tcPr>
            <w:tcW w:w="501" w:type="pct"/>
          </w:tcPr>
          <w:p w:rsidR="002D3AB1" w:rsidRPr="002D3AB1" w:rsidRDefault="002D3AB1" w:rsidP="002D3AB1">
            <w:pPr>
              <w:jc w:val="center"/>
              <w:rPr>
                <w:color w:val="000000"/>
                <w:sz w:val="22"/>
                <w:szCs w:val="22"/>
              </w:rPr>
            </w:pPr>
            <w:r w:rsidRPr="002D3AB1">
              <w:rPr>
                <w:color w:val="000000"/>
                <w:sz w:val="22"/>
                <w:szCs w:val="22"/>
              </w:rPr>
              <w:t xml:space="preserve">01 3 01 </w:t>
            </w:r>
            <w:r w:rsidRPr="002D3AB1">
              <w:rPr>
                <w:color w:val="000000"/>
                <w:sz w:val="22"/>
                <w:szCs w:val="22"/>
              </w:rPr>
              <w:lastRenderedPageBreak/>
              <w:t>95240</w:t>
            </w:r>
          </w:p>
        </w:tc>
        <w:tc>
          <w:tcPr>
            <w:tcW w:w="346" w:type="pct"/>
          </w:tcPr>
          <w:p w:rsidR="002D3AB1" w:rsidRPr="002D3AB1" w:rsidRDefault="002D3AB1" w:rsidP="002D3AB1">
            <w:pPr>
              <w:jc w:val="center"/>
              <w:rPr>
                <w:color w:val="000000"/>
                <w:sz w:val="22"/>
                <w:szCs w:val="22"/>
              </w:rPr>
            </w:pPr>
            <w:r w:rsidRPr="002D3AB1">
              <w:rPr>
                <w:color w:val="000000"/>
                <w:sz w:val="22"/>
                <w:szCs w:val="22"/>
              </w:rPr>
              <w:lastRenderedPageBreak/>
              <w:t>100</w:t>
            </w:r>
          </w:p>
        </w:tc>
        <w:tc>
          <w:tcPr>
            <w:tcW w:w="608" w:type="pct"/>
          </w:tcPr>
          <w:p w:rsidR="002D3AB1" w:rsidRPr="002D3AB1" w:rsidRDefault="002D3AB1" w:rsidP="002D3AB1">
            <w:pPr>
              <w:jc w:val="center"/>
              <w:rPr>
                <w:color w:val="000000"/>
                <w:sz w:val="22"/>
                <w:szCs w:val="22"/>
              </w:rPr>
            </w:pPr>
            <w:r w:rsidRPr="002D3AB1">
              <w:rPr>
                <w:color w:val="000000"/>
                <w:sz w:val="22"/>
                <w:szCs w:val="22"/>
              </w:rPr>
              <w:t>536,238</w:t>
            </w:r>
          </w:p>
        </w:tc>
        <w:tc>
          <w:tcPr>
            <w:tcW w:w="608" w:type="pct"/>
          </w:tcPr>
          <w:p w:rsidR="002D3AB1" w:rsidRPr="002D3AB1" w:rsidRDefault="002D3AB1" w:rsidP="002D3AB1">
            <w:pPr>
              <w:jc w:val="center"/>
              <w:rPr>
                <w:color w:val="000000"/>
                <w:sz w:val="22"/>
                <w:szCs w:val="22"/>
              </w:rPr>
            </w:pPr>
            <w:r w:rsidRPr="002D3AB1">
              <w:rPr>
                <w:color w:val="000000"/>
                <w:sz w:val="22"/>
                <w:szCs w:val="22"/>
              </w:rPr>
              <w:t>752,500</w:t>
            </w:r>
          </w:p>
        </w:tc>
        <w:tc>
          <w:tcPr>
            <w:tcW w:w="605"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color w:val="000000"/>
                <w:sz w:val="22"/>
                <w:szCs w:val="22"/>
              </w:rPr>
            </w:pPr>
            <w:r w:rsidRPr="002D3AB1">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color w:val="000000"/>
                <w:sz w:val="22"/>
                <w:szCs w:val="22"/>
              </w:rPr>
            </w:pPr>
            <w:r w:rsidRPr="002D3AB1">
              <w:rPr>
                <w:color w:val="000000"/>
                <w:sz w:val="22"/>
                <w:szCs w:val="22"/>
              </w:rPr>
              <w:t>01</w:t>
            </w:r>
          </w:p>
        </w:tc>
        <w:tc>
          <w:tcPr>
            <w:tcW w:w="285" w:type="pct"/>
          </w:tcPr>
          <w:p w:rsidR="002D3AB1" w:rsidRPr="002D3AB1" w:rsidRDefault="002D3AB1" w:rsidP="002D3AB1">
            <w:pPr>
              <w:jc w:val="center"/>
              <w:rPr>
                <w:color w:val="000000"/>
                <w:sz w:val="22"/>
                <w:szCs w:val="22"/>
              </w:rPr>
            </w:pPr>
            <w:r w:rsidRPr="002D3AB1">
              <w:rPr>
                <w:color w:val="000000"/>
                <w:sz w:val="22"/>
                <w:szCs w:val="22"/>
              </w:rPr>
              <w:t>04</w:t>
            </w:r>
          </w:p>
        </w:tc>
        <w:tc>
          <w:tcPr>
            <w:tcW w:w="501"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46" w:type="pct"/>
          </w:tcPr>
          <w:p w:rsidR="002D3AB1" w:rsidRPr="002D3AB1" w:rsidRDefault="002D3AB1" w:rsidP="002D3AB1">
            <w:pPr>
              <w:jc w:val="center"/>
              <w:rPr>
                <w:color w:val="000000"/>
                <w:sz w:val="22"/>
                <w:szCs w:val="22"/>
              </w:rPr>
            </w:pPr>
            <w:r w:rsidRPr="002D3AB1">
              <w:rPr>
                <w:color w:val="000000"/>
                <w:sz w:val="22"/>
                <w:szCs w:val="22"/>
              </w:rPr>
              <w:t>120</w:t>
            </w:r>
          </w:p>
        </w:tc>
        <w:tc>
          <w:tcPr>
            <w:tcW w:w="608" w:type="pct"/>
          </w:tcPr>
          <w:p w:rsidR="002D3AB1" w:rsidRPr="002D3AB1" w:rsidRDefault="002D3AB1" w:rsidP="002D3AB1">
            <w:pPr>
              <w:jc w:val="center"/>
              <w:rPr>
                <w:color w:val="000000"/>
                <w:sz w:val="22"/>
                <w:szCs w:val="22"/>
              </w:rPr>
            </w:pPr>
            <w:r w:rsidRPr="002D3AB1">
              <w:rPr>
                <w:color w:val="000000"/>
                <w:sz w:val="22"/>
                <w:szCs w:val="22"/>
              </w:rPr>
              <w:t>536,238</w:t>
            </w:r>
          </w:p>
        </w:tc>
        <w:tc>
          <w:tcPr>
            <w:tcW w:w="608" w:type="pct"/>
          </w:tcPr>
          <w:p w:rsidR="002D3AB1" w:rsidRPr="002D3AB1" w:rsidRDefault="002D3AB1" w:rsidP="002D3AB1">
            <w:pPr>
              <w:jc w:val="center"/>
              <w:rPr>
                <w:color w:val="000000"/>
                <w:sz w:val="22"/>
                <w:szCs w:val="22"/>
              </w:rPr>
            </w:pPr>
            <w:r w:rsidRPr="002D3AB1">
              <w:rPr>
                <w:color w:val="000000"/>
                <w:sz w:val="22"/>
                <w:szCs w:val="22"/>
              </w:rPr>
              <w:t>752,500</w:t>
            </w:r>
          </w:p>
        </w:tc>
        <w:tc>
          <w:tcPr>
            <w:tcW w:w="605"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286" w:type="pct"/>
          </w:tcPr>
          <w:p w:rsidR="002D3AB1" w:rsidRPr="002D3AB1" w:rsidRDefault="002D3AB1" w:rsidP="002D3AB1">
            <w:pPr>
              <w:jc w:val="center"/>
              <w:rPr>
                <w:color w:val="000000"/>
                <w:sz w:val="22"/>
                <w:szCs w:val="22"/>
              </w:rPr>
            </w:pPr>
            <w:r w:rsidRPr="002D3AB1">
              <w:rPr>
                <w:color w:val="000000"/>
                <w:sz w:val="22"/>
                <w:szCs w:val="22"/>
              </w:rPr>
              <w:t>01</w:t>
            </w:r>
          </w:p>
        </w:tc>
        <w:tc>
          <w:tcPr>
            <w:tcW w:w="285" w:type="pct"/>
          </w:tcPr>
          <w:p w:rsidR="002D3AB1" w:rsidRPr="002D3AB1" w:rsidRDefault="002D3AB1" w:rsidP="002D3AB1">
            <w:pPr>
              <w:jc w:val="center"/>
              <w:rPr>
                <w:color w:val="000000"/>
                <w:sz w:val="22"/>
                <w:szCs w:val="22"/>
              </w:rPr>
            </w:pPr>
            <w:r w:rsidRPr="002D3AB1">
              <w:rPr>
                <w:color w:val="000000"/>
                <w:sz w:val="22"/>
                <w:szCs w:val="22"/>
              </w:rPr>
              <w:t>04</w:t>
            </w:r>
          </w:p>
        </w:tc>
        <w:tc>
          <w:tcPr>
            <w:tcW w:w="501"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46" w:type="pct"/>
          </w:tcPr>
          <w:p w:rsidR="002D3AB1" w:rsidRPr="002D3AB1" w:rsidRDefault="002D3AB1" w:rsidP="002D3AB1">
            <w:pPr>
              <w:jc w:val="center"/>
              <w:rPr>
                <w:color w:val="000000"/>
                <w:sz w:val="22"/>
                <w:szCs w:val="22"/>
              </w:rPr>
            </w:pPr>
            <w:r w:rsidRPr="002D3AB1">
              <w:rPr>
                <w:color w:val="000000"/>
                <w:sz w:val="22"/>
                <w:szCs w:val="22"/>
              </w:rPr>
              <w:t>120</w:t>
            </w:r>
          </w:p>
        </w:tc>
        <w:tc>
          <w:tcPr>
            <w:tcW w:w="608" w:type="pct"/>
          </w:tcPr>
          <w:p w:rsidR="002D3AB1" w:rsidRPr="002D3AB1" w:rsidRDefault="002D3AB1" w:rsidP="002D3AB1">
            <w:pPr>
              <w:jc w:val="center"/>
              <w:rPr>
                <w:color w:val="000000"/>
                <w:sz w:val="22"/>
                <w:szCs w:val="22"/>
              </w:rPr>
            </w:pPr>
            <w:r w:rsidRPr="002D3AB1">
              <w:rPr>
                <w:color w:val="000000"/>
                <w:sz w:val="22"/>
                <w:szCs w:val="22"/>
              </w:rPr>
              <w:t>536,238</w:t>
            </w:r>
          </w:p>
        </w:tc>
        <w:tc>
          <w:tcPr>
            <w:tcW w:w="608" w:type="pct"/>
          </w:tcPr>
          <w:p w:rsidR="002D3AB1" w:rsidRPr="002D3AB1" w:rsidRDefault="002D3AB1" w:rsidP="002D3AB1">
            <w:pPr>
              <w:jc w:val="center"/>
              <w:rPr>
                <w:color w:val="000000"/>
                <w:sz w:val="22"/>
                <w:szCs w:val="22"/>
              </w:rPr>
            </w:pPr>
            <w:r w:rsidRPr="002D3AB1">
              <w:rPr>
                <w:color w:val="000000"/>
                <w:sz w:val="22"/>
                <w:szCs w:val="22"/>
              </w:rPr>
              <w:t>752,500</w:t>
            </w:r>
          </w:p>
        </w:tc>
        <w:tc>
          <w:tcPr>
            <w:tcW w:w="605"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Другие общегосударственные вопросы</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06</w:t>
            </w:r>
          </w:p>
        </w:tc>
        <w:tc>
          <w:tcPr>
            <w:tcW w:w="501" w:type="pct"/>
          </w:tcPr>
          <w:p w:rsidR="002D3AB1" w:rsidRPr="002D3AB1" w:rsidRDefault="002D3AB1" w:rsidP="002D3AB1">
            <w:pPr>
              <w:jc w:val="center"/>
              <w:rPr>
                <w:b/>
                <w:bCs/>
                <w:sz w:val="22"/>
                <w:szCs w:val="22"/>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2,600</w:t>
            </w:r>
          </w:p>
        </w:tc>
        <w:tc>
          <w:tcPr>
            <w:tcW w:w="608" w:type="pct"/>
          </w:tcPr>
          <w:p w:rsidR="002D3AB1" w:rsidRPr="002D3AB1" w:rsidRDefault="002D3AB1" w:rsidP="002D3AB1">
            <w:pPr>
              <w:jc w:val="center"/>
              <w:rPr>
                <w:b/>
                <w:bCs/>
                <w:sz w:val="22"/>
                <w:szCs w:val="22"/>
              </w:rPr>
            </w:pPr>
            <w:r w:rsidRPr="002D3AB1">
              <w:rPr>
                <w:b/>
                <w:bCs/>
                <w:sz w:val="22"/>
                <w:szCs w:val="22"/>
              </w:rPr>
              <w:t>0</w:t>
            </w:r>
          </w:p>
        </w:tc>
        <w:tc>
          <w:tcPr>
            <w:tcW w:w="605" w:type="pct"/>
          </w:tcPr>
          <w:p w:rsidR="002D3AB1" w:rsidRPr="002D3AB1" w:rsidRDefault="002D3AB1" w:rsidP="002D3AB1">
            <w:pPr>
              <w:jc w:val="center"/>
              <w:rPr>
                <w:b/>
                <w:bCs/>
                <w:sz w:val="22"/>
                <w:szCs w:val="22"/>
                <w:lang w:val="en-US"/>
              </w:rPr>
            </w:pPr>
            <w:r w:rsidRPr="002D3AB1">
              <w:rPr>
                <w:b/>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Непрограммные  мероприятия</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2,600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Предоставление иных межбюджетных трансфертов на исполнение полномочий поселений по исполнению бюджетов поселений</w:t>
            </w:r>
          </w:p>
        </w:tc>
        <w:tc>
          <w:tcPr>
            <w:tcW w:w="286" w:type="pct"/>
          </w:tcPr>
          <w:p w:rsidR="002D3AB1" w:rsidRPr="002D3AB1" w:rsidRDefault="002D3AB1" w:rsidP="002D3AB1">
            <w:pPr>
              <w:jc w:val="center"/>
              <w:rPr>
                <w:b/>
                <w:bCs/>
                <w:sz w:val="22"/>
                <w:szCs w:val="22"/>
              </w:rPr>
            </w:pPr>
            <w:r w:rsidRPr="002D3AB1">
              <w:rPr>
                <w:b/>
                <w:bCs/>
                <w:sz w:val="22"/>
                <w:szCs w:val="22"/>
              </w:rPr>
              <w:t>01</w:t>
            </w:r>
          </w:p>
        </w:tc>
        <w:tc>
          <w:tcPr>
            <w:tcW w:w="285" w:type="pct"/>
          </w:tcPr>
          <w:p w:rsidR="002D3AB1" w:rsidRPr="002D3AB1" w:rsidRDefault="002D3AB1" w:rsidP="002D3AB1">
            <w:pPr>
              <w:jc w:val="center"/>
              <w:rPr>
                <w:b/>
                <w:bCs/>
                <w:sz w:val="22"/>
                <w:szCs w:val="22"/>
              </w:rPr>
            </w:pPr>
            <w:r w:rsidRPr="002D3AB1">
              <w:rPr>
                <w:b/>
                <w:bCs/>
                <w:sz w:val="22"/>
                <w:szCs w:val="22"/>
              </w:rPr>
              <w:t>06</w:t>
            </w:r>
          </w:p>
        </w:tc>
        <w:tc>
          <w:tcPr>
            <w:tcW w:w="501" w:type="pct"/>
          </w:tcPr>
          <w:p w:rsidR="002D3AB1" w:rsidRPr="002D3AB1" w:rsidRDefault="002D3AB1" w:rsidP="002D3AB1">
            <w:pPr>
              <w:jc w:val="center"/>
              <w:rPr>
                <w:b/>
                <w:bCs/>
                <w:sz w:val="22"/>
                <w:szCs w:val="22"/>
              </w:rPr>
            </w:pPr>
            <w:r w:rsidRPr="002D3AB1">
              <w:rPr>
                <w:b/>
                <w:bCs/>
                <w:sz w:val="22"/>
                <w:szCs w:val="22"/>
              </w:rPr>
              <w:t>88 0 00 96910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2,000</w:t>
            </w:r>
          </w:p>
        </w:tc>
        <w:tc>
          <w:tcPr>
            <w:tcW w:w="608" w:type="pct"/>
          </w:tcPr>
          <w:p w:rsidR="002D3AB1" w:rsidRPr="002D3AB1" w:rsidRDefault="002D3AB1" w:rsidP="002D3AB1">
            <w:pPr>
              <w:jc w:val="center"/>
              <w:rPr>
                <w:b/>
                <w:bCs/>
                <w:sz w:val="22"/>
                <w:szCs w:val="22"/>
              </w:rPr>
            </w:pPr>
            <w:r w:rsidRPr="002D3AB1">
              <w:rPr>
                <w:b/>
                <w:bCs/>
                <w:sz w:val="22"/>
                <w:szCs w:val="22"/>
              </w:rPr>
              <w:t>0</w:t>
            </w:r>
          </w:p>
        </w:tc>
        <w:tc>
          <w:tcPr>
            <w:tcW w:w="605" w:type="pct"/>
          </w:tcPr>
          <w:p w:rsidR="002D3AB1" w:rsidRPr="002D3AB1" w:rsidRDefault="002D3AB1" w:rsidP="002D3AB1">
            <w:pPr>
              <w:jc w:val="center"/>
              <w:rPr>
                <w:b/>
                <w:bCs/>
                <w:sz w:val="22"/>
                <w:szCs w:val="22"/>
              </w:rPr>
            </w:pPr>
            <w:r w:rsidRPr="002D3AB1">
              <w:rPr>
                <w:b/>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Межбюджетные трансферты</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88 0 00 96910</w:t>
            </w:r>
          </w:p>
        </w:tc>
        <w:tc>
          <w:tcPr>
            <w:tcW w:w="346" w:type="pct"/>
          </w:tcPr>
          <w:p w:rsidR="002D3AB1" w:rsidRPr="002D3AB1" w:rsidRDefault="002D3AB1" w:rsidP="002D3AB1">
            <w:pPr>
              <w:jc w:val="center"/>
              <w:rPr>
                <w:sz w:val="22"/>
                <w:szCs w:val="22"/>
              </w:rPr>
            </w:pPr>
            <w:r w:rsidRPr="002D3AB1">
              <w:rPr>
                <w:sz w:val="22"/>
                <w:szCs w:val="22"/>
              </w:rPr>
              <w:t>500</w:t>
            </w:r>
          </w:p>
        </w:tc>
        <w:tc>
          <w:tcPr>
            <w:tcW w:w="608" w:type="pct"/>
          </w:tcPr>
          <w:p w:rsidR="002D3AB1" w:rsidRPr="002D3AB1" w:rsidRDefault="002D3AB1" w:rsidP="002D3AB1">
            <w:pPr>
              <w:jc w:val="center"/>
              <w:rPr>
                <w:sz w:val="22"/>
                <w:szCs w:val="22"/>
              </w:rPr>
            </w:pPr>
            <w:r w:rsidRPr="002D3AB1">
              <w:rPr>
                <w:sz w:val="22"/>
                <w:szCs w:val="22"/>
              </w:rPr>
              <w:t>2,000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межбюджетные трансферты</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88 0 00 96910</w:t>
            </w:r>
          </w:p>
        </w:tc>
        <w:tc>
          <w:tcPr>
            <w:tcW w:w="346" w:type="pct"/>
          </w:tcPr>
          <w:p w:rsidR="002D3AB1" w:rsidRPr="002D3AB1" w:rsidRDefault="002D3AB1" w:rsidP="002D3AB1">
            <w:pPr>
              <w:jc w:val="center"/>
              <w:rPr>
                <w:sz w:val="22"/>
                <w:szCs w:val="22"/>
              </w:rPr>
            </w:pPr>
            <w:r w:rsidRPr="002D3AB1">
              <w:rPr>
                <w:sz w:val="22"/>
                <w:szCs w:val="22"/>
              </w:rPr>
              <w:t>540</w:t>
            </w:r>
          </w:p>
        </w:tc>
        <w:tc>
          <w:tcPr>
            <w:tcW w:w="608" w:type="pct"/>
          </w:tcPr>
          <w:p w:rsidR="002D3AB1" w:rsidRPr="002D3AB1" w:rsidRDefault="002D3AB1" w:rsidP="002D3AB1">
            <w:pPr>
              <w:jc w:val="center"/>
              <w:rPr>
                <w:sz w:val="22"/>
                <w:szCs w:val="22"/>
              </w:rPr>
            </w:pPr>
            <w:r w:rsidRPr="002D3AB1">
              <w:rPr>
                <w:sz w:val="22"/>
                <w:szCs w:val="22"/>
              </w:rPr>
              <w:t>2,000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lang w:eastAsia="en-US"/>
              </w:rPr>
            </w:pPr>
            <w:r w:rsidRPr="002D3AB1">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88 0 00 96930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0,600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Межбюджетные трансферты</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88 0 00 96930</w:t>
            </w:r>
          </w:p>
        </w:tc>
        <w:tc>
          <w:tcPr>
            <w:tcW w:w="346" w:type="pct"/>
          </w:tcPr>
          <w:p w:rsidR="002D3AB1" w:rsidRPr="002D3AB1" w:rsidRDefault="002D3AB1" w:rsidP="002D3AB1">
            <w:pPr>
              <w:jc w:val="center"/>
              <w:rPr>
                <w:sz w:val="22"/>
                <w:szCs w:val="22"/>
              </w:rPr>
            </w:pPr>
            <w:r w:rsidRPr="002D3AB1">
              <w:rPr>
                <w:sz w:val="22"/>
                <w:szCs w:val="22"/>
              </w:rPr>
              <w:t>500</w:t>
            </w:r>
          </w:p>
        </w:tc>
        <w:tc>
          <w:tcPr>
            <w:tcW w:w="608" w:type="pct"/>
          </w:tcPr>
          <w:p w:rsidR="002D3AB1" w:rsidRPr="002D3AB1" w:rsidRDefault="002D3AB1" w:rsidP="002D3AB1">
            <w:pPr>
              <w:jc w:val="center"/>
              <w:rPr>
                <w:sz w:val="22"/>
                <w:szCs w:val="22"/>
              </w:rPr>
            </w:pPr>
            <w:r w:rsidRPr="002D3AB1">
              <w:rPr>
                <w:sz w:val="22"/>
                <w:szCs w:val="22"/>
              </w:rPr>
              <w:t>0,600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межбюджетные трансферты</w:t>
            </w:r>
          </w:p>
          <w:p w:rsidR="002D3AB1" w:rsidRPr="002D3AB1" w:rsidRDefault="002D3AB1" w:rsidP="002D3AB1">
            <w:pPr>
              <w:jc w:val="center"/>
              <w:rPr>
                <w:sz w:val="22"/>
                <w:szCs w:val="22"/>
              </w:rPr>
            </w:pP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06</w:t>
            </w:r>
          </w:p>
        </w:tc>
        <w:tc>
          <w:tcPr>
            <w:tcW w:w="501" w:type="pct"/>
          </w:tcPr>
          <w:p w:rsidR="002D3AB1" w:rsidRPr="002D3AB1" w:rsidRDefault="002D3AB1" w:rsidP="002D3AB1">
            <w:pPr>
              <w:jc w:val="center"/>
              <w:rPr>
                <w:sz w:val="22"/>
                <w:szCs w:val="22"/>
              </w:rPr>
            </w:pPr>
            <w:r w:rsidRPr="002D3AB1">
              <w:rPr>
                <w:sz w:val="22"/>
                <w:szCs w:val="22"/>
              </w:rPr>
              <w:t>88 0 00 96930</w:t>
            </w:r>
          </w:p>
        </w:tc>
        <w:tc>
          <w:tcPr>
            <w:tcW w:w="346" w:type="pct"/>
          </w:tcPr>
          <w:p w:rsidR="002D3AB1" w:rsidRPr="002D3AB1" w:rsidRDefault="002D3AB1" w:rsidP="002D3AB1">
            <w:pPr>
              <w:jc w:val="center"/>
              <w:rPr>
                <w:sz w:val="22"/>
                <w:szCs w:val="22"/>
              </w:rPr>
            </w:pPr>
            <w:r w:rsidRPr="002D3AB1">
              <w:rPr>
                <w:sz w:val="22"/>
                <w:szCs w:val="22"/>
              </w:rPr>
              <w:t>540</w:t>
            </w:r>
          </w:p>
        </w:tc>
        <w:tc>
          <w:tcPr>
            <w:tcW w:w="608" w:type="pct"/>
          </w:tcPr>
          <w:p w:rsidR="002D3AB1" w:rsidRPr="002D3AB1" w:rsidRDefault="002D3AB1" w:rsidP="002D3AB1">
            <w:pPr>
              <w:jc w:val="center"/>
              <w:rPr>
                <w:sz w:val="22"/>
                <w:szCs w:val="22"/>
              </w:rPr>
            </w:pPr>
            <w:r w:rsidRPr="002D3AB1">
              <w:rPr>
                <w:sz w:val="22"/>
                <w:szCs w:val="22"/>
              </w:rPr>
              <w:t>0,600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bCs/>
                <w:color w:val="000000"/>
                <w:kern w:val="2"/>
                <w:sz w:val="22"/>
                <w:szCs w:val="22"/>
              </w:rPr>
              <w:t>Другие общегосударственные расходы</w:t>
            </w:r>
          </w:p>
          <w:p w:rsidR="002D3AB1" w:rsidRPr="002D3AB1" w:rsidRDefault="002D3AB1" w:rsidP="002D3AB1">
            <w:pPr>
              <w:jc w:val="center"/>
              <w:rPr>
                <w:sz w:val="22"/>
                <w:szCs w:val="22"/>
              </w:rPr>
            </w:pP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13</w:t>
            </w:r>
          </w:p>
        </w:tc>
        <w:tc>
          <w:tcPr>
            <w:tcW w:w="501" w:type="pct"/>
          </w:tcPr>
          <w:p w:rsidR="002D3AB1" w:rsidRPr="002D3AB1" w:rsidRDefault="002D3AB1" w:rsidP="002D3AB1">
            <w:pPr>
              <w:jc w:val="center"/>
              <w:rPr>
                <w:sz w:val="22"/>
                <w:szCs w:val="22"/>
              </w:rPr>
            </w:pPr>
            <w:r w:rsidRPr="002D3AB1">
              <w:rPr>
                <w:sz w:val="22"/>
                <w:szCs w:val="22"/>
              </w:rPr>
              <w:t>88 0 00 99590</w:t>
            </w:r>
          </w:p>
        </w:tc>
        <w:tc>
          <w:tcPr>
            <w:tcW w:w="346" w:type="pct"/>
          </w:tcPr>
          <w:p w:rsidR="002D3AB1" w:rsidRPr="002D3AB1" w:rsidRDefault="002D3AB1" w:rsidP="002D3AB1">
            <w:pPr>
              <w:jc w:val="center"/>
              <w:rPr>
                <w:sz w:val="22"/>
                <w:szCs w:val="22"/>
              </w:rPr>
            </w:pPr>
          </w:p>
        </w:tc>
        <w:tc>
          <w:tcPr>
            <w:tcW w:w="608" w:type="pct"/>
          </w:tcPr>
          <w:p w:rsidR="002D3AB1" w:rsidRPr="002D3AB1" w:rsidRDefault="002D3AB1" w:rsidP="002D3AB1">
            <w:pPr>
              <w:jc w:val="center"/>
              <w:rPr>
                <w:sz w:val="22"/>
                <w:szCs w:val="22"/>
              </w:rPr>
            </w:pPr>
            <w:r w:rsidRPr="002D3AB1">
              <w:rPr>
                <w:sz w:val="22"/>
                <w:szCs w:val="22"/>
              </w:rPr>
              <w:t>25,000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color w:val="000000"/>
                <w:kern w:val="2"/>
                <w:sz w:val="22"/>
                <w:szCs w:val="22"/>
              </w:rPr>
            </w:pPr>
            <w:r w:rsidRPr="002D3AB1">
              <w:rPr>
                <w:bCs/>
                <w:color w:val="000000"/>
                <w:kern w:val="2"/>
                <w:sz w:val="22"/>
                <w:szCs w:val="22"/>
              </w:rPr>
              <w:t xml:space="preserve">Расходы на мероприятия по оформлению </w:t>
            </w:r>
            <w:proofErr w:type="spellStart"/>
            <w:r w:rsidRPr="002D3AB1">
              <w:rPr>
                <w:bCs/>
                <w:color w:val="000000"/>
                <w:kern w:val="2"/>
                <w:sz w:val="22"/>
                <w:szCs w:val="22"/>
              </w:rPr>
              <w:t>безхозяинных</w:t>
            </w:r>
            <w:proofErr w:type="spellEnd"/>
            <w:r w:rsidRPr="002D3AB1">
              <w:rPr>
                <w:bCs/>
                <w:color w:val="000000"/>
                <w:kern w:val="2"/>
                <w:sz w:val="22"/>
                <w:szCs w:val="22"/>
              </w:rPr>
              <w:t xml:space="preserve"> объектов</w:t>
            </w:r>
          </w:p>
          <w:p w:rsidR="002D3AB1" w:rsidRPr="002D3AB1" w:rsidRDefault="002D3AB1" w:rsidP="002D3AB1">
            <w:pPr>
              <w:jc w:val="center"/>
              <w:rPr>
                <w:sz w:val="22"/>
                <w:szCs w:val="22"/>
              </w:rPr>
            </w:pP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13</w:t>
            </w:r>
          </w:p>
        </w:tc>
        <w:tc>
          <w:tcPr>
            <w:tcW w:w="501" w:type="pct"/>
          </w:tcPr>
          <w:p w:rsidR="002D3AB1" w:rsidRPr="002D3AB1" w:rsidRDefault="002D3AB1" w:rsidP="002D3AB1">
            <w:pPr>
              <w:jc w:val="center"/>
              <w:rPr>
                <w:sz w:val="22"/>
                <w:szCs w:val="22"/>
              </w:rPr>
            </w:pPr>
            <w:r w:rsidRPr="002D3AB1">
              <w:rPr>
                <w:sz w:val="22"/>
                <w:szCs w:val="22"/>
              </w:rPr>
              <w:t>88 0 00 99590</w:t>
            </w:r>
          </w:p>
        </w:tc>
        <w:tc>
          <w:tcPr>
            <w:tcW w:w="346" w:type="pct"/>
          </w:tcPr>
          <w:p w:rsidR="002D3AB1" w:rsidRPr="002D3AB1" w:rsidRDefault="002D3AB1" w:rsidP="002D3AB1">
            <w:pPr>
              <w:jc w:val="center"/>
              <w:rPr>
                <w:sz w:val="22"/>
                <w:szCs w:val="22"/>
              </w:rPr>
            </w:pPr>
            <w:r w:rsidRPr="002D3AB1">
              <w:rPr>
                <w:sz w:val="22"/>
                <w:szCs w:val="22"/>
              </w:rPr>
              <w:t>200</w:t>
            </w:r>
          </w:p>
        </w:tc>
        <w:tc>
          <w:tcPr>
            <w:tcW w:w="608" w:type="pct"/>
          </w:tcPr>
          <w:p w:rsidR="002D3AB1" w:rsidRPr="002D3AB1" w:rsidRDefault="002D3AB1" w:rsidP="002D3AB1">
            <w:pPr>
              <w:jc w:val="center"/>
              <w:rPr>
                <w:sz w:val="22"/>
                <w:szCs w:val="22"/>
              </w:rPr>
            </w:pPr>
            <w:r w:rsidRPr="002D3AB1">
              <w:rPr>
                <w:sz w:val="22"/>
                <w:szCs w:val="22"/>
              </w:rPr>
              <w:t>25,000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sz w:val="22"/>
                <w:szCs w:val="22"/>
              </w:rPr>
            </w:pPr>
            <w:r w:rsidRPr="002D3AB1">
              <w:rPr>
                <w:bCs/>
                <w:iCs/>
                <w:sz w:val="22"/>
                <w:szCs w:val="22"/>
              </w:rPr>
              <w:t>Закупка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13</w:t>
            </w:r>
          </w:p>
        </w:tc>
        <w:tc>
          <w:tcPr>
            <w:tcW w:w="501" w:type="pct"/>
          </w:tcPr>
          <w:p w:rsidR="002D3AB1" w:rsidRPr="002D3AB1" w:rsidRDefault="002D3AB1" w:rsidP="002D3AB1">
            <w:pPr>
              <w:jc w:val="center"/>
              <w:rPr>
                <w:sz w:val="22"/>
                <w:szCs w:val="22"/>
              </w:rPr>
            </w:pPr>
            <w:r w:rsidRPr="002D3AB1">
              <w:rPr>
                <w:sz w:val="22"/>
                <w:szCs w:val="22"/>
              </w:rPr>
              <w:t>88 0 00 99590</w:t>
            </w:r>
          </w:p>
        </w:tc>
        <w:tc>
          <w:tcPr>
            <w:tcW w:w="346" w:type="pct"/>
          </w:tcPr>
          <w:p w:rsidR="002D3AB1" w:rsidRPr="002D3AB1" w:rsidRDefault="002D3AB1" w:rsidP="002D3AB1">
            <w:pPr>
              <w:jc w:val="center"/>
              <w:rPr>
                <w:sz w:val="22"/>
                <w:szCs w:val="22"/>
              </w:rPr>
            </w:pPr>
            <w:r w:rsidRPr="002D3AB1">
              <w:rPr>
                <w:sz w:val="22"/>
                <w:szCs w:val="22"/>
              </w:rPr>
              <w:t>240</w:t>
            </w:r>
          </w:p>
        </w:tc>
        <w:tc>
          <w:tcPr>
            <w:tcW w:w="608" w:type="pct"/>
          </w:tcPr>
          <w:p w:rsidR="002D3AB1" w:rsidRPr="002D3AB1" w:rsidRDefault="002D3AB1" w:rsidP="002D3AB1">
            <w:pPr>
              <w:jc w:val="center"/>
              <w:rPr>
                <w:sz w:val="22"/>
                <w:szCs w:val="22"/>
              </w:rPr>
            </w:pPr>
            <w:r w:rsidRPr="002D3AB1">
              <w:rPr>
                <w:sz w:val="22"/>
                <w:szCs w:val="22"/>
              </w:rPr>
              <w:t>25,000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sz w:val="22"/>
                <w:szCs w:val="22"/>
              </w:rPr>
            </w:pPr>
            <w:r w:rsidRPr="002D3AB1">
              <w:rPr>
                <w:bCs/>
                <w:iCs/>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01</w:t>
            </w:r>
          </w:p>
        </w:tc>
        <w:tc>
          <w:tcPr>
            <w:tcW w:w="285" w:type="pct"/>
          </w:tcPr>
          <w:p w:rsidR="002D3AB1" w:rsidRPr="002D3AB1" w:rsidRDefault="002D3AB1" w:rsidP="002D3AB1">
            <w:pPr>
              <w:jc w:val="center"/>
              <w:rPr>
                <w:sz w:val="22"/>
                <w:szCs w:val="22"/>
              </w:rPr>
            </w:pPr>
            <w:r w:rsidRPr="002D3AB1">
              <w:rPr>
                <w:sz w:val="22"/>
                <w:szCs w:val="22"/>
              </w:rPr>
              <w:t>13</w:t>
            </w:r>
          </w:p>
        </w:tc>
        <w:tc>
          <w:tcPr>
            <w:tcW w:w="501" w:type="pct"/>
          </w:tcPr>
          <w:p w:rsidR="002D3AB1" w:rsidRPr="002D3AB1" w:rsidRDefault="002D3AB1" w:rsidP="002D3AB1">
            <w:pPr>
              <w:jc w:val="center"/>
              <w:rPr>
                <w:sz w:val="22"/>
                <w:szCs w:val="22"/>
              </w:rPr>
            </w:pPr>
            <w:r w:rsidRPr="002D3AB1">
              <w:rPr>
                <w:sz w:val="22"/>
                <w:szCs w:val="22"/>
              </w:rPr>
              <w:t>88 0 00 99590</w:t>
            </w:r>
          </w:p>
        </w:tc>
        <w:tc>
          <w:tcPr>
            <w:tcW w:w="346" w:type="pct"/>
          </w:tcPr>
          <w:p w:rsidR="002D3AB1" w:rsidRPr="002D3AB1" w:rsidRDefault="002D3AB1" w:rsidP="002D3AB1">
            <w:pPr>
              <w:jc w:val="center"/>
              <w:rPr>
                <w:sz w:val="22"/>
                <w:szCs w:val="22"/>
              </w:rPr>
            </w:pPr>
            <w:r w:rsidRPr="002D3AB1">
              <w:rPr>
                <w:sz w:val="22"/>
                <w:szCs w:val="22"/>
              </w:rPr>
              <w:t>244</w:t>
            </w:r>
          </w:p>
        </w:tc>
        <w:tc>
          <w:tcPr>
            <w:tcW w:w="608" w:type="pct"/>
          </w:tcPr>
          <w:p w:rsidR="002D3AB1" w:rsidRPr="002D3AB1" w:rsidRDefault="002D3AB1" w:rsidP="002D3AB1">
            <w:pPr>
              <w:jc w:val="center"/>
              <w:rPr>
                <w:sz w:val="22"/>
                <w:szCs w:val="22"/>
              </w:rPr>
            </w:pPr>
            <w:r w:rsidRPr="002D3AB1">
              <w:rPr>
                <w:sz w:val="22"/>
                <w:szCs w:val="22"/>
              </w:rPr>
              <w:t>25,000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НАЦИОНАЛЬНАЯ ОБОРОНА</w:t>
            </w:r>
          </w:p>
        </w:tc>
        <w:tc>
          <w:tcPr>
            <w:tcW w:w="286" w:type="pct"/>
          </w:tcPr>
          <w:p w:rsidR="002D3AB1" w:rsidRPr="002D3AB1" w:rsidRDefault="002D3AB1" w:rsidP="002D3AB1">
            <w:pPr>
              <w:jc w:val="center"/>
              <w:rPr>
                <w:b/>
                <w:bCs/>
                <w:sz w:val="22"/>
                <w:szCs w:val="22"/>
              </w:rPr>
            </w:pPr>
            <w:r w:rsidRPr="002D3AB1">
              <w:rPr>
                <w:b/>
                <w:bCs/>
                <w:sz w:val="22"/>
                <w:szCs w:val="22"/>
              </w:rPr>
              <w:t>02</w:t>
            </w: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165,200</w:t>
            </w:r>
          </w:p>
        </w:tc>
        <w:tc>
          <w:tcPr>
            <w:tcW w:w="608" w:type="pct"/>
          </w:tcPr>
          <w:p w:rsidR="002D3AB1" w:rsidRPr="002D3AB1" w:rsidRDefault="002D3AB1" w:rsidP="002D3AB1">
            <w:pPr>
              <w:jc w:val="center"/>
              <w:rPr>
                <w:b/>
                <w:sz w:val="22"/>
                <w:szCs w:val="22"/>
              </w:rPr>
            </w:pPr>
            <w:r w:rsidRPr="002D3AB1">
              <w:rPr>
                <w:b/>
                <w:sz w:val="22"/>
                <w:szCs w:val="22"/>
              </w:rPr>
              <w:t>179,000</w:t>
            </w:r>
          </w:p>
        </w:tc>
        <w:tc>
          <w:tcPr>
            <w:tcW w:w="605" w:type="pct"/>
          </w:tcPr>
          <w:p w:rsidR="002D3AB1" w:rsidRPr="002D3AB1" w:rsidRDefault="002D3AB1" w:rsidP="002D3AB1">
            <w:pPr>
              <w:jc w:val="center"/>
              <w:rPr>
                <w:b/>
                <w:sz w:val="22"/>
                <w:szCs w:val="22"/>
              </w:rPr>
            </w:pPr>
            <w:r w:rsidRPr="002D3AB1">
              <w:rPr>
                <w:b/>
                <w:sz w:val="22"/>
                <w:szCs w:val="22"/>
              </w:rPr>
              <w:t>185,300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Мобилизационная и вневойсковая подготовка</w:t>
            </w:r>
          </w:p>
        </w:tc>
        <w:tc>
          <w:tcPr>
            <w:tcW w:w="286" w:type="pct"/>
          </w:tcPr>
          <w:p w:rsidR="002D3AB1" w:rsidRPr="002D3AB1" w:rsidRDefault="002D3AB1" w:rsidP="002D3AB1">
            <w:pPr>
              <w:jc w:val="center"/>
              <w:rPr>
                <w:b/>
                <w:bCs/>
                <w:sz w:val="22"/>
                <w:szCs w:val="22"/>
              </w:rPr>
            </w:pPr>
            <w:r w:rsidRPr="002D3AB1">
              <w:rPr>
                <w:b/>
                <w:bCs/>
                <w:sz w:val="22"/>
                <w:szCs w:val="22"/>
              </w:rPr>
              <w:t>02</w:t>
            </w:r>
          </w:p>
        </w:tc>
        <w:tc>
          <w:tcPr>
            <w:tcW w:w="285" w:type="pct"/>
          </w:tcPr>
          <w:p w:rsidR="002D3AB1" w:rsidRPr="002D3AB1" w:rsidRDefault="002D3AB1" w:rsidP="002D3AB1">
            <w:pPr>
              <w:jc w:val="center"/>
              <w:rPr>
                <w:b/>
                <w:bCs/>
                <w:sz w:val="22"/>
                <w:szCs w:val="22"/>
              </w:rPr>
            </w:pPr>
            <w:r w:rsidRPr="002D3AB1">
              <w:rPr>
                <w:b/>
                <w:bCs/>
                <w:sz w:val="22"/>
                <w:szCs w:val="22"/>
              </w:rPr>
              <w:t>03</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165,200</w:t>
            </w:r>
          </w:p>
        </w:tc>
        <w:tc>
          <w:tcPr>
            <w:tcW w:w="608" w:type="pct"/>
          </w:tcPr>
          <w:p w:rsidR="002D3AB1" w:rsidRPr="002D3AB1" w:rsidRDefault="002D3AB1" w:rsidP="002D3AB1">
            <w:pPr>
              <w:jc w:val="center"/>
              <w:rPr>
                <w:b/>
                <w:sz w:val="22"/>
                <w:szCs w:val="22"/>
              </w:rPr>
            </w:pPr>
            <w:r w:rsidRPr="002D3AB1">
              <w:rPr>
                <w:b/>
                <w:sz w:val="22"/>
                <w:szCs w:val="22"/>
              </w:rPr>
              <w:t>179,000</w:t>
            </w:r>
          </w:p>
        </w:tc>
        <w:tc>
          <w:tcPr>
            <w:tcW w:w="605" w:type="pct"/>
          </w:tcPr>
          <w:p w:rsidR="002D3AB1" w:rsidRPr="002D3AB1" w:rsidRDefault="002D3AB1" w:rsidP="002D3AB1">
            <w:pPr>
              <w:jc w:val="center"/>
              <w:rPr>
                <w:b/>
                <w:sz w:val="22"/>
                <w:szCs w:val="22"/>
              </w:rPr>
            </w:pPr>
            <w:r w:rsidRPr="002D3AB1">
              <w:rPr>
                <w:b/>
                <w:sz w:val="22"/>
                <w:szCs w:val="22"/>
              </w:rPr>
              <w:t>185,300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Расходы администрации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за счет субвенций на исполнение переданных полномочий</w:t>
            </w:r>
          </w:p>
        </w:tc>
        <w:tc>
          <w:tcPr>
            <w:tcW w:w="286" w:type="pct"/>
          </w:tcPr>
          <w:p w:rsidR="002D3AB1" w:rsidRPr="002D3AB1" w:rsidRDefault="002D3AB1" w:rsidP="002D3AB1">
            <w:pPr>
              <w:jc w:val="center"/>
              <w:rPr>
                <w:sz w:val="22"/>
                <w:szCs w:val="22"/>
              </w:rPr>
            </w:pPr>
            <w:r w:rsidRPr="002D3AB1">
              <w:rPr>
                <w:sz w:val="22"/>
                <w:szCs w:val="22"/>
              </w:rPr>
              <w:t>02</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87 0 00 00000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165,200</w:t>
            </w:r>
          </w:p>
        </w:tc>
        <w:tc>
          <w:tcPr>
            <w:tcW w:w="608" w:type="pct"/>
          </w:tcPr>
          <w:p w:rsidR="002D3AB1" w:rsidRPr="002D3AB1" w:rsidRDefault="002D3AB1" w:rsidP="002D3AB1">
            <w:pPr>
              <w:jc w:val="center"/>
              <w:rPr>
                <w:sz w:val="22"/>
                <w:szCs w:val="22"/>
              </w:rPr>
            </w:pPr>
            <w:r w:rsidRPr="002D3AB1">
              <w:rPr>
                <w:sz w:val="22"/>
                <w:szCs w:val="22"/>
              </w:rPr>
              <w:t>179,000</w:t>
            </w:r>
          </w:p>
        </w:tc>
        <w:tc>
          <w:tcPr>
            <w:tcW w:w="605" w:type="pct"/>
          </w:tcPr>
          <w:p w:rsidR="002D3AB1" w:rsidRPr="002D3AB1" w:rsidRDefault="002D3AB1" w:rsidP="002D3AB1">
            <w:pPr>
              <w:jc w:val="center"/>
              <w:rPr>
                <w:sz w:val="22"/>
                <w:szCs w:val="22"/>
              </w:rPr>
            </w:pPr>
            <w:r w:rsidRPr="002D3AB1">
              <w:rPr>
                <w:sz w:val="22"/>
                <w:szCs w:val="22"/>
              </w:rPr>
              <w:t>185,300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Осуществление первичного воинского учета на территориях, где отсутствуют военные комиссариаты</w:t>
            </w:r>
          </w:p>
        </w:tc>
        <w:tc>
          <w:tcPr>
            <w:tcW w:w="286" w:type="pct"/>
          </w:tcPr>
          <w:p w:rsidR="002D3AB1" w:rsidRPr="002D3AB1" w:rsidRDefault="002D3AB1" w:rsidP="002D3AB1">
            <w:pPr>
              <w:jc w:val="center"/>
              <w:rPr>
                <w:sz w:val="22"/>
                <w:szCs w:val="22"/>
              </w:rPr>
            </w:pPr>
            <w:r w:rsidRPr="002D3AB1">
              <w:rPr>
                <w:sz w:val="22"/>
                <w:szCs w:val="22"/>
              </w:rPr>
              <w:t>02</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87 0 00 51180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165,200</w:t>
            </w:r>
          </w:p>
        </w:tc>
        <w:tc>
          <w:tcPr>
            <w:tcW w:w="608" w:type="pct"/>
          </w:tcPr>
          <w:p w:rsidR="002D3AB1" w:rsidRPr="002D3AB1" w:rsidRDefault="002D3AB1" w:rsidP="002D3AB1">
            <w:pPr>
              <w:jc w:val="center"/>
              <w:rPr>
                <w:sz w:val="22"/>
                <w:szCs w:val="22"/>
              </w:rPr>
            </w:pPr>
            <w:r w:rsidRPr="002D3AB1">
              <w:rPr>
                <w:sz w:val="22"/>
                <w:szCs w:val="22"/>
              </w:rPr>
              <w:t>179,000</w:t>
            </w:r>
          </w:p>
        </w:tc>
        <w:tc>
          <w:tcPr>
            <w:tcW w:w="605" w:type="pct"/>
          </w:tcPr>
          <w:p w:rsidR="002D3AB1" w:rsidRPr="002D3AB1" w:rsidRDefault="002D3AB1" w:rsidP="002D3AB1">
            <w:pPr>
              <w:jc w:val="center"/>
              <w:rPr>
                <w:sz w:val="22"/>
                <w:szCs w:val="22"/>
              </w:rPr>
            </w:pPr>
            <w:r w:rsidRPr="002D3AB1">
              <w:rPr>
                <w:sz w:val="22"/>
                <w:szCs w:val="22"/>
              </w:rPr>
              <w:t>185,300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6" w:type="pct"/>
          </w:tcPr>
          <w:p w:rsidR="002D3AB1" w:rsidRPr="002D3AB1" w:rsidRDefault="002D3AB1" w:rsidP="002D3AB1">
            <w:pPr>
              <w:jc w:val="center"/>
              <w:rPr>
                <w:sz w:val="22"/>
                <w:szCs w:val="22"/>
              </w:rPr>
            </w:pPr>
            <w:r w:rsidRPr="002D3AB1">
              <w:rPr>
                <w:sz w:val="22"/>
                <w:szCs w:val="22"/>
              </w:rPr>
              <w:t>02</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87 0 00 51180</w:t>
            </w:r>
          </w:p>
        </w:tc>
        <w:tc>
          <w:tcPr>
            <w:tcW w:w="346" w:type="pct"/>
          </w:tcPr>
          <w:p w:rsidR="002D3AB1" w:rsidRPr="002D3AB1" w:rsidRDefault="002D3AB1" w:rsidP="002D3AB1">
            <w:pPr>
              <w:jc w:val="center"/>
              <w:rPr>
                <w:sz w:val="22"/>
                <w:szCs w:val="22"/>
              </w:rPr>
            </w:pPr>
            <w:r w:rsidRPr="002D3AB1">
              <w:rPr>
                <w:sz w:val="22"/>
                <w:szCs w:val="22"/>
              </w:rPr>
              <w:t>100</w:t>
            </w:r>
          </w:p>
        </w:tc>
        <w:tc>
          <w:tcPr>
            <w:tcW w:w="608" w:type="pct"/>
          </w:tcPr>
          <w:p w:rsidR="002D3AB1" w:rsidRPr="002D3AB1" w:rsidRDefault="002D3AB1" w:rsidP="002D3AB1">
            <w:pPr>
              <w:jc w:val="center"/>
              <w:rPr>
                <w:bCs/>
                <w:sz w:val="22"/>
                <w:szCs w:val="22"/>
              </w:rPr>
            </w:pPr>
            <w:r w:rsidRPr="002D3AB1">
              <w:rPr>
                <w:bCs/>
                <w:sz w:val="22"/>
                <w:szCs w:val="22"/>
              </w:rPr>
              <w:t>162,400</w:t>
            </w:r>
          </w:p>
        </w:tc>
        <w:tc>
          <w:tcPr>
            <w:tcW w:w="608" w:type="pct"/>
          </w:tcPr>
          <w:p w:rsidR="002D3AB1" w:rsidRPr="002D3AB1" w:rsidRDefault="002D3AB1" w:rsidP="002D3AB1">
            <w:pPr>
              <w:jc w:val="center"/>
              <w:rPr>
                <w:sz w:val="22"/>
                <w:szCs w:val="22"/>
              </w:rPr>
            </w:pPr>
            <w:r w:rsidRPr="002D3AB1">
              <w:rPr>
                <w:sz w:val="22"/>
                <w:szCs w:val="22"/>
              </w:rPr>
              <w:t>177,200</w:t>
            </w:r>
          </w:p>
        </w:tc>
        <w:tc>
          <w:tcPr>
            <w:tcW w:w="605" w:type="pct"/>
          </w:tcPr>
          <w:p w:rsidR="002D3AB1" w:rsidRPr="002D3AB1" w:rsidRDefault="002D3AB1" w:rsidP="002D3AB1">
            <w:pPr>
              <w:jc w:val="center"/>
              <w:rPr>
                <w:sz w:val="22"/>
                <w:szCs w:val="22"/>
              </w:rPr>
            </w:pPr>
            <w:r w:rsidRPr="002D3AB1">
              <w:rPr>
                <w:sz w:val="22"/>
                <w:szCs w:val="22"/>
              </w:rPr>
              <w:t>183,400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sz w:val="22"/>
                <w:szCs w:val="22"/>
              </w:rPr>
            </w:pPr>
            <w:r w:rsidRPr="002D3AB1">
              <w:rPr>
                <w:bCs/>
                <w:iCs/>
                <w:sz w:val="22"/>
                <w:szCs w:val="22"/>
              </w:rPr>
              <w:t>Закупка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bCs/>
                <w:iCs/>
                <w:sz w:val="22"/>
                <w:szCs w:val="22"/>
              </w:rPr>
            </w:pPr>
            <w:r w:rsidRPr="002D3AB1">
              <w:rPr>
                <w:bCs/>
                <w:iCs/>
                <w:sz w:val="22"/>
                <w:szCs w:val="22"/>
              </w:rPr>
              <w:t>02</w:t>
            </w:r>
          </w:p>
        </w:tc>
        <w:tc>
          <w:tcPr>
            <w:tcW w:w="285" w:type="pct"/>
          </w:tcPr>
          <w:p w:rsidR="002D3AB1" w:rsidRPr="002D3AB1" w:rsidRDefault="002D3AB1" w:rsidP="002D3AB1">
            <w:pPr>
              <w:jc w:val="center"/>
              <w:rPr>
                <w:bCs/>
                <w:iCs/>
                <w:sz w:val="22"/>
                <w:szCs w:val="22"/>
              </w:rPr>
            </w:pPr>
            <w:r w:rsidRPr="002D3AB1">
              <w:rPr>
                <w:bCs/>
                <w:iCs/>
                <w:sz w:val="22"/>
                <w:szCs w:val="22"/>
              </w:rPr>
              <w:t>03</w:t>
            </w:r>
          </w:p>
        </w:tc>
        <w:tc>
          <w:tcPr>
            <w:tcW w:w="501" w:type="pct"/>
          </w:tcPr>
          <w:p w:rsidR="002D3AB1" w:rsidRPr="002D3AB1" w:rsidRDefault="002D3AB1" w:rsidP="002D3AB1">
            <w:pPr>
              <w:jc w:val="center"/>
              <w:rPr>
                <w:bCs/>
                <w:iCs/>
                <w:sz w:val="22"/>
                <w:szCs w:val="22"/>
              </w:rPr>
            </w:pPr>
            <w:r w:rsidRPr="002D3AB1">
              <w:rPr>
                <w:bCs/>
                <w:iCs/>
                <w:sz w:val="22"/>
                <w:szCs w:val="22"/>
              </w:rPr>
              <w:t>87 0 00 51180</w:t>
            </w:r>
          </w:p>
        </w:tc>
        <w:tc>
          <w:tcPr>
            <w:tcW w:w="346" w:type="pct"/>
          </w:tcPr>
          <w:p w:rsidR="002D3AB1" w:rsidRPr="002D3AB1" w:rsidRDefault="002D3AB1" w:rsidP="002D3AB1">
            <w:pPr>
              <w:jc w:val="center"/>
              <w:rPr>
                <w:bCs/>
                <w:iCs/>
                <w:sz w:val="22"/>
                <w:szCs w:val="22"/>
              </w:rPr>
            </w:pPr>
            <w:r w:rsidRPr="002D3AB1">
              <w:rPr>
                <w:bCs/>
                <w:iCs/>
                <w:sz w:val="22"/>
                <w:szCs w:val="22"/>
              </w:rPr>
              <w:t>200</w:t>
            </w:r>
          </w:p>
        </w:tc>
        <w:tc>
          <w:tcPr>
            <w:tcW w:w="608" w:type="pct"/>
          </w:tcPr>
          <w:p w:rsidR="002D3AB1" w:rsidRPr="002D3AB1" w:rsidRDefault="002D3AB1" w:rsidP="002D3AB1">
            <w:pPr>
              <w:jc w:val="center"/>
              <w:rPr>
                <w:bCs/>
                <w:iCs/>
                <w:sz w:val="22"/>
                <w:szCs w:val="22"/>
              </w:rPr>
            </w:pPr>
            <w:r w:rsidRPr="002D3AB1">
              <w:rPr>
                <w:bCs/>
                <w:iCs/>
                <w:sz w:val="22"/>
                <w:szCs w:val="22"/>
              </w:rPr>
              <w:t>2,800</w:t>
            </w:r>
          </w:p>
        </w:tc>
        <w:tc>
          <w:tcPr>
            <w:tcW w:w="608" w:type="pct"/>
          </w:tcPr>
          <w:p w:rsidR="002D3AB1" w:rsidRPr="002D3AB1" w:rsidRDefault="002D3AB1" w:rsidP="002D3AB1">
            <w:pPr>
              <w:jc w:val="center"/>
              <w:rPr>
                <w:bCs/>
                <w:iCs/>
                <w:sz w:val="22"/>
                <w:szCs w:val="22"/>
              </w:rPr>
            </w:pPr>
            <w:r w:rsidRPr="002D3AB1">
              <w:rPr>
                <w:bCs/>
                <w:iCs/>
                <w:sz w:val="22"/>
                <w:szCs w:val="22"/>
              </w:rPr>
              <w:t>1,800</w:t>
            </w:r>
          </w:p>
        </w:tc>
        <w:tc>
          <w:tcPr>
            <w:tcW w:w="605" w:type="pct"/>
          </w:tcPr>
          <w:p w:rsidR="002D3AB1" w:rsidRPr="002D3AB1" w:rsidRDefault="002D3AB1" w:rsidP="002D3AB1">
            <w:pPr>
              <w:jc w:val="center"/>
              <w:rPr>
                <w:bCs/>
                <w:iCs/>
                <w:sz w:val="22"/>
                <w:szCs w:val="22"/>
              </w:rPr>
            </w:pPr>
            <w:r w:rsidRPr="002D3AB1">
              <w:rPr>
                <w:bCs/>
                <w:iCs/>
                <w:sz w:val="22"/>
                <w:szCs w:val="22"/>
              </w:rPr>
              <w:t>1,900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iCs/>
                <w:sz w:val="22"/>
                <w:szCs w:val="22"/>
              </w:rPr>
            </w:pPr>
            <w:r w:rsidRPr="002D3AB1">
              <w:rPr>
                <w:bCs/>
                <w:iCs/>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bCs/>
                <w:iCs/>
                <w:sz w:val="22"/>
                <w:szCs w:val="22"/>
              </w:rPr>
            </w:pPr>
            <w:r w:rsidRPr="002D3AB1">
              <w:rPr>
                <w:bCs/>
                <w:iCs/>
                <w:sz w:val="22"/>
                <w:szCs w:val="22"/>
              </w:rPr>
              <w:t>02</w:t>
            </w:r>
          </w:p>
        </w:tc>
        <w:tc>
          <w:tcPr>
            <w:tcW w:w="285" w:type="pct"/>
          </w:tcPr>
          <w:p w:rsidR="002D3AB1" w:rsidRPr="002D3AB1" w:rsidRDefault="002D3AB1" w:rsidP="002D3AB1">
            <w:pPr>
              <w:jc w:val="center"/>
              <w:rPr>
                <w:bCs/>
                <w:iCs/>
                <w:sz w:val="22"/>
                <w:szCs w:val="22"/>
              </w:rPr>
            </w:pPr>
            <w:r w:rsidRPr="002D3AB1">
              <w:rPr>
                <w:bCs/>
                <w:iCs/>
                <w:sz w:val="22"/>
                <w:szCs w:val="22"/>
              </w:rPr>
              <w:t>03</w:t>
            </w:r>
          </w:p>
        </w:tc>
        <w:tc>
          <w:tcPr>
            <w:tcW w:w="501" w:type="pct"/>
          </w:tcPr>
          <w:p w:rsidR="002D3AB1" w:rsidRPr="002D3AB1" w:rsidRDefault="002D3AB1" w:rsidP="002D3AB1">
            <w:pPr>
              <w:jc w:val="center"/>
              <w:rPr>
                <w:bCs/>
                <w:iCs/>
                <w:sz w:val="22"/>
                <w:szCs w:val="22"/>
              </w:rPr>
            </w:pPr>
            <w:r w:rsidRPr="002D3AB1">
              <w:rPr>
                <w:bCs/>
                <w:iCs/>
                <w:sz w:val="22"/>
                <w:szCs w:val="22"/>
              </w:rPr>
              <w:t>87 0 00 51180</w:t>
            </w:r>
          </w:p>
        </w:tc>
        <w:tc>
          <w:tcPr>
            <w:tcW w:w="346" w:type="pct"/>
          </w:tcPr>
          <w:p w:rsidR="002D3AB1" w:rsidRPr="002D3AB1" w:rsidRDefault="002D3AB1" w:rsidP="002D3AB1">
            <w:pPr>
              <w:jc w:val="center"/>
              <w:rPr>
                <w:bCs/>
                <w:iCs/>
                <w:sz w:val="22"/>
                <w:szCs w:val="22"/>
              </w:rPr>
            </w:pPr>
            <w:r w:rsidRPr="002D3AB1">
              <w:rPr>
                <w:bCs/>
                <w:iCs/>
                <w:sz w:val="22"/>
                <w:szCs w:val="22"/>
              </w:rPr>
              <w:t>240</w:t>
            </w:r>
          </w:p>
        </w:tc>
        <w:tc>
          <w:tcPr>
            <w:tcW w:w="608" w:type="pct"/>
          </w:tcPr>
          <w:p w:rsidR="002D3AB1" w:rsidRPr="002D3AB1" w:rsidRDefault="002D3AB1" w:rsidP="002D3AB1">
            <w:pPr>
              <w:jc w:val="center"/>
              <w:rPr>
                <w:bCs/>
                <w:iCs/>
                <w:sz w:val="22"/>
                <w:szCs w:val="22"/>
              </w:rPr>
            </w:pPr>
            <w:r w:rsidRPr="002D3AB1">
              <w:rPr>
                <w:bCs/>
                <w:iCs/>
                <w:sz w:val="22"/>
                <w:szCs w:val="22"/>
              </w:rPr>
              <w:t>2,800</w:t>
            </w:r>
          </w:p>
        </w:tc>
        <w:tc>
          <w:tcPr>
            <w:tcW w:w="608" w:type="pct"/>
          </w:tcPr>
          <w:p w:rsidR="002D3AB1" w:rsidRPr="002D3AB1" w:rsidRDefault="002D3AB1" w:rsidP="002D3AB1">
            <w:pPr>
              <w:jc w:val="center"/>
              <w:rPr>
                <w:bCs/>
                <w:iCs/>
                <w:sz w:val="22"/>
                <w:szCs w:val="22"/>
              </w:rPr>
            </w:pPr>
            <w:r w:rsidRPr="002D3AB1">
              <w:rPr>
                <w:bCs/>
                <w:iCs/>
                <w:sz w:val="22"/>
                <w:szCs w:val="22"/>
              </w:rPr>
              <w:t>1,800</w:t>
            </w:r>
          </w:p>
        </w:tc>
        <w:tc>
          <w:tcPr>
            <w:tcW w:w="605" w:type="pct"/>
          </w:tcPr>
          <w:p w:rsidR="002D3AB1" w:rsidRPr="002D3AB1" w:rsidRDefault="002D3AB1" w:rsidP="002D3AB1">
            <w:pPr>
              <w:jc w:val="center"/>
              <w:rPr>
                <w:bCs/>
                <w:iCs/>
                <w:sz w:val="22"/>
                <w:szCs w:val="22"/>
              </w:rPr>
            </w:pPr>
            <w:r w:rsidRPr="002D3AB1">
              <w:rPr>
                <w:bCs/>
                <w:iCs/>
                <w:sz w:val="22"/>
                <w:szCs w:val="22"/>
              </w:rPr>
              <w:t>1,900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b/>
                <w:bCs/>
                <w:color w:val="000000"/>
                <w:sz w:val="22"/>
                <w:szCs w:val="22"/>
                <w:lang w:eastAsia="en-US"/>
              </w:rPr>
              <w:t>НАЦИОНАЛЬНАЯ БЕЗОПАСНОСТЬ И ПРАВОХРАНИТЕЛЬНАЯ ДЕЯТЕЛЬНОСТЬ</w:t>
            </w:r>
          </w:p>
        </w:tc>
        <w:tc>
          <w:tcPr>
            <w:tcW w:w="286" w:type="pct"/>
          </w:tcPr>
          <w:p w:rsidR="002D3AB1" w:rsidRPr="002D3AB1" w:rsidRDefault="002D3AB1" w:rsidP="002D3AB1">
            <w:pPr>
              <w:jc w:val="center"/>
              <w:rPr>
                <w:b/>
                <w:sz w:val="22"/>
                <w:szCs w:val="22"/>
              </w:rPr>
            </w:pPr>
            <w:r w:rsidRPr="002D3AB1">
              <w:rPr>
                <w:b/>
                <w:sz w:val="22"/>
                <w:szCs w:val="22"/>
              </w:rPr>
              <w:t>03</w:t>
            </w:r>
          </w:p>
        </w:tc>
        <w:tc>
          <w:tcPr>
            <w:tcW w:w="285" w:type="pct"/>
          </w:tcPr>
          <w:p w:rsidR="002D3AB1" w:rsidRPr="002D3AB1" w:rsidRDefault="002D3AB1" w:rsidP="002D3AB1">
            <w:pPr>
              <w:jc w:val="center"/>
              <w:rPr>
                <w:b/>
                <w:sz w:val="22"/>
                <w:szCs w:val="22"/>
              </w:rPr>
            </w:pPr>
            <w:r w:rsidRPr="002D3AB1">
              <w:rPr>
                <w:b/>
                <w:sz w:val="22"/>
                <w:szCs w:val="22"/>
              </w:rPr>
              <w:t>00</w:t>
            </w:r>
          </w:p>
        </w:tc>
        <w:tc>
          <w:tcPr>
            <w:tcW w:w="501" w:type="pct"/>
          </w:tcPr>
          <w:p w:rsidR="002D3AB1" w:rsidRPr="002D3AB1" w:rsidRDefault="002D3AB1" w:rsidP="002D3AB1">
            <w:pPr>
              <w:jc w:val="center"/>
              <w:rPr>
                <w:b/>
                <w:sz w:val="22"/>
                <w:szCs w:val="22"/>
                <w:lang w:eastAsia="en-US"/>
              </w:rPr>
            </w:pPr>
          </w:p>
        </w:tc>
        <w:tc>
          <w:tcPr>
            <w:tcW w:w="346" w:type="pct"/>
          </w:tcPr>
          <w:p w:rsidR="002D3AB1" w:rsidRPr="002D3AB1" w:rsidRDefault="002D3AB1" w:rsidP="002D3AB1">
            <w:pPr>
              <w:jc w:val="center"/>
              <w:rPr>
                <w:b/>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0</w:t>
            </w:r>
          </w:p>
        </w:tc>
        <w:tc>
          <w:tcPr>
            <w:tcW w:w="608" w:type="pct"/>
          </w:tcPr>
          <w:p w:rsidR="002D3AB1" w:rsidRPr="002D3AB1" w:rsidRDefault="002D3AB1" w:rsidP="002D3AB1">
            <w:pPr>
              <w:jc w:val="center"/>
              <w:rPr>
                <w:b/>
                <w:sz w:val="22"/>
                <w:szCs w:val="22"/>
              </w:rPr>
            </w:pPr>
            <w:r w:rsidRPr="002D3AB1">
              <w:rPr>
                <w:b/>
                <w:sz w:val="22"/>
                <w:szCs w:val="22"/>
              </w:rPr>
              <w:t>0</w:t>
            </w:r>
          </w:p>
        </w:tc>
        <w:tc>
          <w:tcPr>
            <w:tcW w:w="605" w:type="pct"/>
          </w:tcPr>
          <w:p w:rsidR="002D3AB1" w:rsidRPr="002D3AB1" w:rsidRDefault="002D3AB1" w:rsidP="002D3AB1">
            <w:pPr>
              <w:jc w:val="center"/>
              <w:rPr>
                <w:b/>
                <w:sz w:val="22"/>
                <w:szCs w:val="22"/>
              </w:rPr>
            </w:pPr>
            <w:r w:rsidRPr="002D3AB1">
              <w:rPr>
                <w:b/>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rPr>
              <w:t>Другие вопросы в области национальной безопасности и правоохранительной деятельности</w:t>
            </w:r>
          </w:p>
        </w:tc>
        <w:tc>
          <w:tcPr>
            <w:tcW w:w="286" w:type="pct"/>
          </w:tcPr>
          <w:p w:rsidR="002D3AB1" w:rsidRPr="002D3AB1" w:rsidRDefault="002D3AB1" w:rsidP="002D3AB1">
            <w:pPr>
              <w:jc w:val="center"/>
              <w:rPr>
                <w:color w:val="000000"/>
                <w:sz w:val="22"/>
                <w:szCs w:val="22"/>
              </w:rPr>
            </w:pPr>
            <w:r w:rsidRPr="002D3AB1">
              <w:rPr>
                <w:color w:val="000000"/>
                <w:sz w:val="22"/>
                <w:szCs w:val="22"/>
              </w:rPr>
              <w:t>03</w:t>
            </w:r>
          </w:p>
        </w:tc>
        <w:tc>
          <w:tcPr>
            <w:tcW w:w="285" w:type="pct"/>
          </w:tcPr>
          <w:p w:rsidR="002D3AB1" w:rsidRPr="002D3AB1" w:rsidRDefault="002D3AB1" w:rsidP="002D3AB1">
            <w:pPr>
              <w:jc w:val="center"/>
              <w:rPr>
                <w:color w:val="000000"/>
                <w:sz w:val="22"/>
                <w:szCs w:val="22"/>
              </w:rPr>
            </w:pPr>
            <w:r w:rsidRPr="002D3AB1">
              <w:rPr>
                <w:color w:val="000000"/>
                <w:sz w:val="22"/>
                <w:szCs w:val="22"/>
              </w:rPr>
              <w:t>14</w:t>
            </w:r>
          </w:p>
        </w:tc>
        <w:tc>
          <w:tcPr>
            <w:tcW w:w="501" w:type="pct"/>
          </w:tcPr>
          <w:p w:rsidR="002D3AB1" w:rsidRPr="002D3AB1" w:rsidRDefault="002D3AB1" w:rsidP="002D3AB1">
            <w:pPr>
              <w:jc w:val="center"/>
              <w:rPr>
                <w:color w:val="000000"/>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Другие вопросы в области национальной безопасности и правоохранительной деятельности</w:t>
            </w:r>
          </w:p>
        </w:tc>
        <w:tc>
          <w:tcPr>
            <w:tcW w:w="286" w:type="pct"/>
          </w:tcPr>
          <w:p w:rsidR="002D3AB1" w:rsidRPr="002D3AB1" w:rsidRDefault="002D3AB1" w:rsidP="002D3AB1">
            <w:pPr>
              <w:jc w:val="center"/>
              <w:rPr>
                <w:color w:val="000000"/>
                <w:sz w:val="22"/>
                <w:szCs w:val="22"/>
              </w:rPr>
            </w:pPr>
            <w:r w:rsidRPr="002D3AB1">
              <w:rPr>
                <w:color w:val="000000"/>
                <w:sz w:val="22"/>
                <w:szCs w:val="22"/>
              </w:rPr>
              <w:t>03</w:t>
            </w:r>
          </w:p>
        </w:tc>
        <w:tc>
          <w:tcPr>
            <w:tcW w:w="285" w:type="pct"/>
          </w:tcPr>
          <w:p w:rsidR="002D3AB1" w:rsidRPr="002D3AB1" w:rsidRDefault="002D3AB1" w:rsidP="002D3AB1">
            <w:pPr>
              <w:jc w:val="center"/>
              <w:rPr>
                <w:color w:val="000000"/>
                <w:sz w:val="22"/>
                <w:szCs w:val="22"/>
              </w:rPr>
            </w:pPr>
            <w:r w:rsidRPr="002D3AB1">
              <w:rPr>
                <w:color w:val="000000"/>
                <w:sz w:val="22"/>
                <w:szCs w:val="22"/>
              </w:rPr>
              <w:t>14</w:t>
            </w:r>
          </w:p>
        </w:tc>
        <w:tc>
          <w:tcPr>
            <w:tcW w:w="501" w:type="pct"/>
          </w:tcPr>
          <w:p w:rsidR="002D3AB1" w:rsidRPr="002D3AB1" w:rsidRDefault="002D3AB1" w:rsidP="002D3AB1">
            <w:pPr>
              <w:jc w:val="center"/>
              <w:rPr>
                <w:color w:val="000000"/>
                <w:sz w:val="22"/>
                <w:szCs w:val="22"/>
              </w:rPr>
            </w:pPr>
            <w:r w:rsidRPr="002D3AB1">
              <w:rPr>
                <w:color w:val="000000"/>
                <w:sz w:val="22"/>
                <w:szCs w:val="22"/>
              </w:rPr>
              <w:t>88 0 00 00000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Личное страхование народных дружинников</w:t>
            </w:r>
          </w:p>
        </w:tc>
        <w:tc>
          <w:tcPr>
            <w:tcW w:w="286" w:type="pct"/>
          </w:tcPr>
          <w:p w:rsidR="002D3AB1" w:rsidRPr="002D3AB1" w:rsidRDefault="002D3AB1" w:rsidP="002D3AB1">
            <w:pPr>
              <w:jc w:val="center"/>
              <w:rPr>
                <w:color w:val="000000"/>
                <w:sz w:val="22"/>
                <w:szCs w:val="22"/>
              </w:rPr>
            </w:pPr>
            <w:r w:rsidRPr="002D3AB1">
              <w:rPr>
                <w:color w:val="000000"/>
                <w:sz w:val="22"/>
                <w:szCs w:val="22"/>
              </w:rPr>
              <w:t>03</w:t>
            </w:r>
          </w:p>
        </w:tc>
        <w:tc>
          <w:tcPr>
            <w:tcW w:w="285" w:type="pct"/>
          </w:tcPr>
          <w:p w:rsidR="002D3AB1" w:rsidRPr="002D3AB1" w:rsidRDefault="002D3AB1" w:rsidP="002D3AB1">
            <w:pPr>
              <w:jc w:val="center"/>
              <w:rPr>
                <w:color w:val="000000"/>
                <w:sz w:val="22"/>
                <w:szCs w:val="22"/>
              </w:rPr>
            </w:pPr>
            <w:r w:rsidRPr="002D3AB1">
              <w:rPr>
                <w:color w:val="000000"/>
                <w:sz w:val="22"/>
                <w:szCs w:val="22"/>
              </w:rPr>
              <w:t>14</w:t>
            </w:r>
          </w:p>
        </w:tc>
        <w:tc>
          <w:tcPr>
            <w:tcW w:w="501" w:type="pct"/>
          </w:tcPr>
          <w:p w:rsidR="002D3AB1" w:rsidRPr="002D3AB1" w:rsidRDefault="002D3AB1" w:rsidP="002D3AB1">
            <w:pPr>
              <w:jc w:val="center"/>
              <w:rPr>
                <w:color w:val="000000"/>
                <w:sz w:val="22"/>
                <w:szCs w:val="22"/>
              </w:rPr>
            </w:pPr>
            <w:r w:rsidRPr="002D3AB1">
              <w:rPr>
                <w:color w:val="000000"/>
                <w:sz w:val="22"/>
                <w:szCs w:val="22"/>
              </w:rPr>
              <w:t>88 0 00 99700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lang w:eastAsia="en-US"/>
              </w:rPr>
            </w:pPr>
            <w:r w:rsidRPr="002D3AB1">
              <w:rPr>
                <w:sz w:val="22"/>
                <w:szCs w:val="22"/>
                <w:lang w:eastAsia="en-US"/>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03</w:t>
            </w:r>
          </w:p>
        </w:tc>
        <w:tc>
          <w:tcPr>
            <w:tcW w:w="285" w:type="pct"/>
          </w:tcPr>
          <w:p w:rsidR="002D3AB1" w:rsidRPr="002D3AB1" w:rsidRDefault="002D3AB1" w:rsidP="002D3AB1">
            <w:pPr>
              <w:jc w:val="center"/>
              <w:rPr>
                <w:sz w:val="22"/>
                <w:szCs w:val="22"/>
              </w:rPr>
            </w:pPr>
            <w:r w:rsidRPr="002D3AB1">
              <w:rPr>
                <w:sz w:val="22"/>
                <w:szCs w:val="22"/>
              </w:rPr>
              <w:t>14</w:t>
            </w:r>
          </w:p>
        </w:tc>
        <w:tc>
          <w:tcPr>
            <w:tcW w:w="501" w:type="pct"/>
          </w:tcPr>
          <w:p w:rsidR="002D3AB1" w:rsidRPr="002D3AB1" w:rsidRDefault="002D3AB1" w:rsidP="002D3AB1">
            <w:pPr>
              <w:jc w:val="center"/>
              <w:rPr>
                <w:sz w:val="22"/>
                <w:szCs w:val="22"/>
              </w:rPr>
            </w:pPr>
            <w:r w:rsidRPr="002D3AB1">
              <w:rPr>
                <w:sz w:val="22"/>
                <w:szCs w:val="22"/>
              </w:rPr>
              <w:t>88 0 00 99700</w:t>
            </w:r>
          </w:p>
        </w:tc>
        <w:tc>
          <w:tcPr>
            <w:tcW w:w="346" w:type="pct"/>
          </w:tcPr>
          <w:p w:rsidR="002D3AB1" w:rsidRPr="002D3AB1" w:rsidRDefault="002D3AB1" w:rsidP="002D3AB1">
            <w:pPr>
              <w:jc w:val="center"/>
              <w:rPr>
                <w:sz w:val="22"/>
                <w:szCs w:val="22"/>
              </w:rPr>
            </w:pPr>
            <w:r w:rsidRPr="002D3AB1">
              <w:rPr>
                <w:sz w:val="22"/>
                <w:szCs w:val="22"/>
              </w:rPr>
              <w:t>200</w:t>
            </w:r>
          </w:p>
        </w:tc>
        <w:tc>
          <w:tcPr>
            <w:tcW w:w="608" w:type="pct"/>
          </w:tcPr>
          <w:p w:rsidR="002D3AB1" w:rsidRPr="002D3AB1" w:rsidRDefault="002D3AB1" w:rsidP="002D3AB1">
            <w:pPr>
              <w:jc w:val="center"/>
              <w:rPr>
                <w:sz w:val="22"/>
                <w:szCs w:val="22"/>
              </w:rPr>
            </w:pPr>
          </w:p>
        </w:tc>
        <w:tc>
          <w:tcPr>
            <w:tcW w:w="608" w:type="pct"/>
          </w:tcPr>
          <w:p w:rsidR="002D3AB1" w:rsidRPr="002D3AB1" w:rsidRDefault="002D3AB1" w:rsidP="002D3AB1">
            <w:pPr>
              <w:jc w:val="center"/>
              <w:rPr>
                <w:sz w:val="22"/>
                <w:szCs w:val="22"/>
              </w:rPr>
            </w:pPr>
          </w:p>
        </w:tc>
        <w:tc>
          <w:tcPr>
            <w:tcW w:w="605" w:type="pct"/>
          </w:tcPr>
          <w:p w:rsidR="002D3AB1" w:rsidRPr="002D3AB1" w:rsidRDefault="002D3AB1" w:rsidP="002D3AB1">
            <w:pPr>
              <w:jc w:val="center"/>
              <w:rPr>
                <w:sz w:val="22"/>
                <w:szCs w:val="22"/>
              </w:rPr>
            </w:pP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lang w:eastAsia="en-US"/>
              </w:rPr>
            </w:pPr>
            <w:r w:rsidRPr="002D3AB1">
              <w:rPr>
                <w:sz w:val="22"/>
                <w:szCs w:val="22"/>
                <w:lang w:eastAsia="en-US"/>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03</w:t>
            </w:r>
          </w:p>
        </w:tc>
        <w:tc>
          <w:tcPr>
            <w:tcW w:w="285" w:type="pct"/>
          </w:tcPr>
          <w:p w:rsidR="002D3AB1" w:rsidRPr="002D3AB1" w:rsidRDefault="002D3AB1" w:rsidP="002D3AB1">
            <w:pPr>
              <w:jc w:val="center"/>
              <w:rPr>
                <w:sz w:val="22"/>
                <w:szCs w:val="22"/>
              </w:rPr>
            </w:pPr>
            <w:r w:rsidRPr="002D3AB1">
              <w:rPr>
                <w:sz w:val="22"/>
                <w:szCs w:val="22"/>
              </w:rPr>
              <w:t>14</w:t>
            </w:r>
          </w:p>
        </w:tc>
        <w:tc>
          <w:tcPr>
            <w:tcW w:w="501" w:type="pct"/>
          </w:tcPr>
          <w:p w:rsidR="002D3AB1" w:rsidRPr="002D3AB1" w:rsidRDefault="002D3AB1" w:rsidP="002D3AB1">
            <w:pPr>
              <w:jc w:val="center"/>
              <w:rPr>
                <w:sz w:val="22"/>
                <w:szCs w:val="22"/>
              </w:rPr>
            </w:pPr>
            <w:r w:rsidRPr="002D3AB1">
              <w:rPr>
                <w:sz w:val="22"/>
                <w:szCs w:val="22"/>
              </w:rPr>
              <w:t>88 0 00 99700</w:t>
            </w:r>
          </w:p>
        </w:tc>
        <w:tc>
          <w:tcPr>
            <w:tcW w:w="346" w:type="pct"/>
          </w:tcPr>
          <w:p w:rsidR="002D3AB1" w:rsidRPr="002D3AB1" w:rsidRDefault="002D3AB1" w:rsidP="002D3AB1">
            <w:pPr>
              <w:jc w:val="center"/>
              <w:rPr>
                <w:sz w:val="22"/>
                <w:szCs w:val="22"/>
              </w:rPr>
            </w:pPr>
            <w:r w:rsidRPr="002D3AB1">
              <w:rPr>
                <w:sz w:val="22"/>
                <w:szCs w:val="22"/>
              </w:rPr>
              <w:t>240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Дорожное хозяйство (дорожные фонды)</w:t>
            </w:r>
          </w:p>
        </w:tc>
        <w:tc>
          <w:tcPr>
            <w:tcW w:w="286" w:type="pct"/>
          </w:tcPr>
          <w:p w:rsidR="002D3AB1" w:rsidRPr="002D3AB1" w:rsidRDefault="002D3AB1" w:rsidP="002D3AB1">
            <w:pPr>
              <w:jc w:val="center"/>
              <w:rPr>
                <w:b/>
                <w:bCs/>
                <w:sz w:val="22"/>
                <w:szCs w:val="22"/>
              </w:rPr>
            </w:pPr>
            <w:r w:rsidRPr="002D3AB1">
              <w:rPr>
                <w:b/>
                <w:bCs/>
                <w:sz w:val="22"/>
                <w:szCs w:val="22"/>
              </w:rPr>
              <w:t>04</w:t>
            </w:r>
          </w:p>
        </w:tc>
        <w:tc>
          <w:tcPr>
            <w:tcW w:w="285" w:type="pct"/>
          </w:tcPr>
          <w:p w:rsidR="002D3AB1" w:rsidRPr="002D3AB1" w:rsidRDefault="002D3AB1" w:rsidP="002D3AB1">
            <w:pPr>
              <w:jc w:val="center"/>
              <w:rPr>
                <w:b/>
                <w:bCs/>
                <w:sz w:val="22"/>
                <w:szCs w:val="22"/>
              </w:rPr>
            </w:pPr>
            <w:r w:rsidRPr="002D3AB1">
              <w:rPr>
                <w:b/>
                <w:bCs/>
                <w:sz w:val="22"/>
                <w:szCs w:val="22"/>
              </w:rPr>
              <w:t>09</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1247,600</w:t>
            </w:r>
          </w:p>
        </w:tc>
        <w:tc>
          <w:tcPr>
            <w:tcW w:w="608" w:type="pct"/>
          </w:tcPr>
          <w:p w:rsidR="002D3AB1" w:rsidRPr="002D3AB1" w:rsidRDefault="002D3AB1" w:rsidP="002D3AB1">
            <w:pPr>
              <w:jc w:val="center"/>
              <w:rPr>
                <w:b/>
                <w:bCs/>
                <w:sz w:val="22"/>
                <w:szCs w:val="22"/>
              </w:rPr>
            </w:pPr>
            <w:r w:rsidRPr="002D3AB1">
              <w:rPr>
                <w:b/>
                <w:bCs/>
                <w:sz w:val="22"/>
                <w:szCs w:val="22"/>
              </w:rPr>
              <w:t>1154,600</w:t>
            </w:r>
          </w:p>
        </w:tc>
        <w:tc>
          <w:tcPr>
            <w:tcW w:w="605" w:type="pct"/>
          </w:tcPr>
          <w:p w:rsidR="002D3AB1" w:rsidRPr="002D3AB1" w:rsidRDefault="002D3AB1" w:rsidP="002D3AB1">
            <w:pPr>
              <w:jc w:val="center"/>
              <w:rPr>
                <w:b/>
                <w:bCs/>
                <w:sz w:val="22"/>
                <w:szCs w:val="22"/>
              </w:rPr>
            </w:pPr>
            <w:r w:rsidRPr="002D3AB1">
              <w:rPr>
                <w:b/>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Муниципальная программа </w:t>
            </w:r>
            <w:proofErr w:type="spellStart"/>
            <w:r w:rsidRPr="002D3AB1">
              <w:rPr>
                <w:sz w:val="22"/>
                <w:szCs w:val="22"/>
              </w:rPr>
              <w:t>Широкоисского</w:t>
            </w:r>
            <w:proofErr w:type="spellEnd"/>
            <w:r w:rsidRPr="002D3AB1">
              <w:rPr>
                <w:sz w:val="22"/>
                <w:szCs w:val="22"/>
              </w:rPr>
              <w:t xml:space="preserve"> сельсовета «Развитие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на 2014 - 2027 годы»</w:t>
            </w:r>
          </w:p>
        </w:tc>
        <w:tc>
          <w:tcPr>
            <w:tcW w:w="286" w:type="pct"/>
          </w:tcPr>
          <w:p w:rsidR="002D3AB1" w:rsidRPr="002D3AB1" w:rsidRDefault="002D3AB1" w:rsidP="002D3AB1">
            <w:pPr>
              <w:jc w:val="center"/>
              <w:rPr>
                <w:sz w:val="22"/>
                <w:szCs w:val="22"/>
              </w:rPr>
            </w:pPr>
            <w:r w:rsidRPr="002D3AB1">
              <w:rPr>
                <w:sz w:val="22"/>
                <w:szCs w:val="22"/>
              </w:rPr>
              <w:t>04</w:t>
            </w:r>
          </w:p>
        </w:tc>
        <w:tc>
          <w:tcPr>
            <w:tcW w:w="285" w:type="pct"/>
          </w:tcPr>
          <w:p w:rsidR="002D3AB1" w:rsidRPr="002D3AB1" w:rsidRDefault="002D3AB1" w:rsidP="002D3AB1">
            <w:pPr>
              <w:jc w:val="center"/>
              <w:rPr>
                <w:sz w:val="22"/>
                <w:szCs w:val="22"/>
              </w:rPr>
            </w:pPr>
            <w:r w:rsidRPr="002D3AB1">
              <w:rPr>
                <w:sz w:val="22"/>
                <w:szCs w:val="22"/>
              </w:rPr>
              <w:t>09</w:t>
            </w:r>
          </w:p>
        </w:tc>
        <w:tc>
          <w:tcPr>
            <w:tcW w:w="501" w:type="pct"/>
          </w:tcPr>
          <w:p w:rsidR="002D3AB1" w:rsidRPr="002D3AB1" w:rsidRDefault="002D3AB1" w:rsidP="002D3AB1">
            <w:pPr>
              <w:jc w:val="center"/>
              <w:rPr>
                <w:sz w:val="22"/>
                <w:szCs w:val="22"/>
              </w:rPr>
            </w:pPr>
            <w:r w:rsidRPr="002D3AB1">
              <w:rPr>
                <w:sz w:val="22"/>
                <w:szCs w:val="22"/>
              </w:rPr>
              <w:t>01 0 00 00000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2D3AB1">
              <w:rPr>
                <w:sz w:val="22"/>
                <w:szCs w:val="22"/>
              </w:rPr>
              <w:t>Широкоисском</w:t>
            </w:r>
            <w:proofErr w:type="spellEnd"/>
            <w:r w:rsidRPr="002D3AB1">
              <w:rPr>
                <w:sz w:val="22"/>
                <w:szCs w:val="22"/>
              </w:rPr>
              <w:t xml:space="preserve"> сельсовете»</w:t>
            </w:r>
          </w:p>
        </w:tc>
        <w:tc>
          <w:tcPr>
            <w:tcW w:w="286" w:type="pct"/>
          </w:tcPr>
          <w:p w:rsidR="002D3AB1" w:rsidRPr="002D3AB1" w:rsidRDefault="002D3AB1" w:rsidP="002D3AB1">
            <w:pPr>
              <w:jc w:val="center"/>
              <w:rPr>
                <w:sz w:val="22"/>
                <w:szCs w:val="22"/>
              </w:rPr>
            </w:pPr>
            <w:r w:rsidRPr="002D3AB1">
              <w:rPr>
                <w:sz w:val="22"/>
                <w:szCs w:val="22"/>
              </w:rPr>
              <w:t>04</w:t>
            </w:r>
          </w:p>
        </w:tc>
        <w:tc>
          <w:tcPr>
            <w:tcW w:w="285" w:type="pct"/>
          </w:tcPr>
          <w:p w:rsidR="002D3AB1" w:rsidRPr="002D3AB1" w:rsidRDefault="002D3AB1" w:rsidP="002D3AB1">
            <w:pPr>
              <w:jc w:val="center"/>
              <w:rPr>
                <w:sz w:val="22"/>
                <w:szCs w:val="22"/>
              </w:rPr>
            </w:pPr>
            <w:r w:rsidRPr="002D3AB1">
              <w:rPr>
                <w:sz w:val="22"/>
                <w:szCs w:val="22"/>
              </w:rPr>
              <w:t>09</w:t>
            </w:r>
          </w:p>
        </w:tc>
        <w:tc>
          <w:tcPr>
            <w:tcW w:w="501" w:type="pct"/>
          </w:tcPr>
          <w:p w:rsidR="002D3AB1" w:rsidRPr="002D3AB1" w:rsidRDefault="002D3AB1" w:rsidP="002D3AB1">
            <w:pPr>
              <w:jc w:val="center"/>
              <w:rPr>
                <w:sz w:val="22"/>
                <w:szCs w:val="22"/>
              </w:rPr>
            </w:pPr>
            <w:r w:rsidRPr="002D3AB1">
              <w:rPr>
                <w:sz w:val="22"/>
                <w:szCs w:val="22"/>
              </w:rPr>
              <w:t>01 1 00 00000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 xml:space="preserve">Основное мероприятие «Содержание и ремонт объектов дорожного  </w:t>
            </w:r>
            <w:proofErr w:type="gramStart"/>
            <w:r w:rsidRPr="002D3AB1">
              <w:rPr>
                <w:color w:val="000000"/>
                <w:sz w:val="22"/>
                <w:szCs w:val="22"/>
              </w:rPr>
              <w:t>хозяйства</w:t>
            </w:r>
            <w:proofErr w:type="gramEnd"/>
            <w:r w:rsidRPr="002D3AB1">
              <w:rPr>
                <w:color w:val="000000"/>
                <w:sz w:val="22"/>
                <w:szCs w:val="22"/>
              </w:rPr>
              <w:t xml:space="preserve"> и благоустройство территории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w:t>
            </w:r>
          </w:p>
        </w:tc>
        <w:tc>
          <w:tcPr>
            <w:tcW w:w="286" w:type="pct"/>
          </w:tcPr>
          <w:p w:rsidR="002D3AB1" w:rsidRPr="002D3AB1" w:rsidRDefault="002D3AB1" w:rsidP="002D3AB1">
            <w:pPr>
              <w:jc w:val="center"/>
              <w:rPr>
                <w:color w:val="000000"/>
                <w:sz w:val="22"/>
                <w:szCs w:val="22"/>
              </w:rPr>
            </w:pPr>
            <w:r w:rsidRPr="002D3AB1">
              <w:rPr>
                <w:color w:val="000000"/>
                <w:sz w:val="22"/>
                <w:szCs w:val="22"/>
              </w:rPr>
              <w:t>04</w:t>
            </w:r>
          </w:p>
        </w:tc>
        <w:tc>
          <w:tcPr>
            <w:tcW w:w="285" w:type="pct"/>
          </w:tcPr>
          <w:p w:rsidR="002D3AB1" w:rsidRPr="002D3AB1" w:rsidRDefault="002D3AB1" w:rsidP="002D3AB1">
            <w:pPr>
              <w:jc w:val="center"/>
              <w:rPr>
                <w:color w:val="000000"/>
                <w:sz w:val="22"/>
                <w:szCs w:val="22"/>
              </w:rPr>
            </w:pPr>
            <w:r w:rsidRPr="002D3AB1">
              <w:rPr>
                <w:color w:val="000000"/>
                <w:sz w:val="22"/>
                <w:szCs w:val="22"/>
              </w:rPr>
              <w:t>09</w:t>
            </w:r>
          </w:p>
        </w:tc>
        <w:tc>
          <w:tcPr>
            <w:tcW w:w="501" w:type="pct"/>
          </w:tcPr>
          <w:p w:rsidR="002D3AB1" w:rsidRPr="002D3AB1" w:rsidRDefault="002D3AB1" w:rsidP="002D3AB1">
            <w:pPr>
              <w:jc w:val="center"/>
              <w:rPr>
                <w:color w:val="000000"/>
                <w:sz w:val="22"/>
                <w:szCs w:val="22"/>
              </w:rPr>
            </w:pPr>
            <w:r w:rsidRPr="002D3AB1">
              <w:rPr>
                <w:color w:val="000000"/>
                <w:sz w:val="22"/>
                <w:szCs w:val="22"/>
              </w:rPr>
              <w:t>01 1 02 00000</w:t>
            </w:r>
          </w:p>
        </w:tc>
        <w:tc>
          <w:tcPr>
            <w:tcW w:w="346" w:type="pct"/>
          </w:tcPr>
          <w:p w:rsidR="002D3AB1" w:rsidRPr="002D3AB1" w:rsidRDefault="002D3AB1" w:rsidP="002D3AB1">
            <w:pPr>
              <w:jc w:val="center"/>
              <w:rPr>
                <w:color w:val="000000"/>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lang w:eastAsia="en-US"/>
              </w:rPr>
              <w:t xml:space="preserve">Бюджетные ассигнования </w:t>
            </w:r>
            <w:r w:rsidRPr="002D3AB1">
              <w:rPr>
                <w:color w:val="000000"/>
                <w:sz w:val="22"/>
                <w:szCs w:val="22"/>
                <w:lang w:eastAsia="en-US"/>
              </w:rPr>
              <w:lastRenderedPageBreak/>
              <w:t xml:space="preserve">муниципального дорожного фонда </w:t>
            </w:r>
            <w:proofErr w:type="spellStart"/>
            <w:r w:rsidRPr="002D3AB1">
              <w:rPr>
                <w:color w:val="000000"/>
                <w:sz w:val="22"/>
                <w:szCs w:val="22"/>
              </w:rPr>
              <w:t>Широкоисского</w:t>
            </w:r>
            <w:proofErr w:type="spellEnd"/>
            <w:r w:rsidRPr="002D3AB1">
              <w:rPr>
                <w:color w:val="000000"/>
                <w:sz w:val="22"/>
                <w:szCs w:val="22"/>
              </w:rPr>
              <w:t xml:space="preserve"> сельсовета</w:t>
            </w:r>
          </w:p>
        </w:tc>
        <w:tc>
          <w:tcPr>
            <w:tcW w:w="286" w:type="pct"/>
          </w:tcPr>
          <w:p w:rsidR="002D3AB1" w:rsidRPr="002D3AB1" w:rsidRDefault="002D3AB1" w:rsidP="002D3AB1">
            <w:pPr>
              <w:jc w:val="center"/>
              <w:rPr>
                <w:color w:val="000000"/>
                <w:sz w:val="22"/>
                <w:szCs w:val="22"/>
              </w:rPr>
            </w:pPr>
            <w:r w:rsidRPr="002D3AB1">
              <w:rPr>
                <w:color w:val="000000"/>
                <w:sz w:val="22"/>
                <w:szCs w:val="22"/>
              </w:rPr>
              <w:lastRenderedPageBreak/>
              <w:t>0</w:t>
            </w:r>
            <w:r w:rsidRPr="002D3AB1">
              <w:rPr>
                <w:color w:val="000000"/>
                <w:sz w:val="22"/>
                <w:szCs w:val="22"/>
              </w:rPr>
              <w:lastRenderedPageBreak/>
              <w:t>4</w:t>
            </w:r>
          </w:p>
        </w:tc>
        <w:tc>
          <w:tcPr>
            <w:tcW w:w="285" w:type="pct"/>
          </w:tcPr>
          <w:p w:rsidR="002D3AB1" w:rsidRPr="002D3AB1" w:rsidRDefault="002D3AB1" w:rsidP="002D3AB1">
            <w:pPr>
              <w:jc w:val="center"/>
              <w:rPr>
                <w:color w:val="000000"/>
                <w:sz w:val="22"/>
                <w:szCs w:val="22"/>
              </w:rPr>
            </w:pPr>
            <w:r w:rsidRPr="002D3AB1">
              <w:rPr>
                <w:color w:val="000000"/>
                <w:sz w:val="22"/>
                <w:szCs w:val="22"/>
              </w:rPr>
              <w:lastRenderedPageBreak/>
              <w:t>09</w:t>
            </w:r>
          </w:p>
        </w:tc>
        <w:tc>
          <w:tcPr>
            <w:tcW w:w="501" w:type="pct"/>
          </w:tcPr>
          <w:p w:rsidR="002D3AB1" w:rsidRPr="002D3AB1" w:rsidRDefault="002D3AB1" w:rsidP="002D3AB1">
            <w:pPr>
              <w:jc w:val="center"/>
              <w:rPr>
                <w:color w:val="000000"/>
                <w:sz w:val="22"/>
                <w:szCs w:val="22"/>
              </w:rPr>
            </w:pPr>
            <w:r w:rsidRPr="002D3AB1">
              <w:rPr>
                <w:color w:val="000000"/>
                <w:sz w:val="22"/>
                <w:szCs w:val="22"/>
              </w:rPr>
              <w:t xml:space="preserve">01 1 02 </w:t>
            </w:r>
            <w:r w:rsidRPr="002D3AB1">
              <w:rPr>
                <w:color w:val="000000"/>
                <w:sz w:val="22"/>
                <w:szCs w:val="22"/>
              </w:rPr>
              <w:lastRenderedPageBreak/>
              <w:t>9Д150</w:t>
            </w:r>
          </w:p>
        </w:tc>
        <w:tc>
          <w:tcPr>
            <w:tcW w:w="346" w:type="pct"/>
          </w:tcPr>
          <w:p w:rsidR="002D3AB1" w:rsidRPr="002D3AB1" w:rsidRDefault="002D3AB1" w:rsidP="002D3AB1">
            <w:pPr>
              <w:jc w:val="center"/>
              <w:rPr>
                <w:color w:val="000000"/>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color w:val="000000"/>
                <w:sz w:val="22"/>
                <w:szCs w:val="22"/>
              </w:rPr>
            </w:pPr>
            <w:r w:rsidRPr="002D3AB1">
              <w:rPr>
                <w:color w:val="000000"/>
                <w:sz w:val="22"/>
                <w:szCs w:val="22"/>
              </w:rPr>
              <w:t>04</w:t>
            </w:r>
          </w:p>
        </w:tc>
        <w:tc>
          <w:tcPr>
            <w:tcW w:w="285" w:type="pct"/>
          </w:tcPr>
          <w:p w:rsidR="002D3AB1" w:rsidRPr="002D3AB1" w:rsidRDefault="002D3AB1" w:rsidP="002D3AB1">
            <w:pPr>
              <w:jc w:val="center"/>
              <w:rPr>
                <w:color w:val="000000"/>
                <w:sz w:val="22"/>
                <w:szCs w:val="22"/>
              </w:rPr>
            </w:pPr>
            <w:r w:rsidRPr="002D3AB1">
              <w:rPr>
                <w:color w:val="000000"/>
                <w:sz w:val="22"/>
                <w:szCs w:val="22"/>
              </w:rPr>
              <w:t>09</w:t>
            </w:r>
          </w:p>
        </w:tc>
        <w:tc>
          <w:tcPr>
            <w:tcW w:w="501" w:type="pct"/>
          </w:tcPr>
          <w:p w:rsidR="002D3AB1" w:rsidRPr="002D3AB1" w:rsidRDefault="002D3AB1" w:rsidP="002D3AB1">
            <w:pPr>
              <w:jc w:val="center"/>
              <w:rPr>
                <w:color w:val="000000"/>
                <w:sz w:val="22"/>
                <w:szCs w:val="22"/>
              </w:rPr>
            </w:pPr>
            <w:r w:rsidRPr="002D3AB1">
              <w:rPr>
                <w:color w:val="000000"/>
                <w:sz w:val="22"/>
                <w:szCs w:val="22"/>
              </w:rPr>
              <w:t>01 1 02 9Д150</w:t>
            </w:r>
          </w:p>
        </w:tc>
        <w:tc>
          <w:tcPr>
            <w:tcW w:w="346" w:type="pct"/>
          </w:tcPr>
          <w:p w:rsidR="002D3AB1" w:rsidRPr="002D3AB1" w:rsidRDefault="002D3AB1" w:rsidP="002D3AB1">
            <w:pPr>
              <w:jc w:val="center"/>
              <w:rPr>
                <w:color w:val="000000"/>
                <w:sz w:val="22"/>
                <w:szCs w:val="22"/>
              </w:rPr>
            </w:pPr>
            <w:r w:rsidRPr="002D3AB1">
              <w:rPr>
                <w:color w:val="000000"/>
                <w:sz w:val="22"/>
                <w:szCs w:val="22"/>
              </w:rPr>
              <w:t>200</w:t>
            </w: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color w:val="000000"/>
                <w:sz w:val="22"/>
                <w:szCs w:val="22"/>
              </w:rPr>
            </w:pPr>
            <w:r w:rsidRPr="002D3AB1">
              <w:rPr>
                <w:color w:val="000000"/>
                <w:sz w:val="22"/>
                <w:szCs w:val="22"/>
              </w:rPr>
              <w:t>04</w:t>
            </w:r>
          </w:p>
        </w:tc>
        <w:tc>
          <w:tcPr>
            <w:tcW w:w="285" w:type="pct"/>
          </w:tcPr>
          <w:p w:rsidR="002D3AB1" w:rsidRPr="002D3AB1" w:rsidRDefault="002D3AB1" w:rsidP="002D3AB1">
            <w:pPr>
              <w:jc w:val="center"/>
              <w:rPr>
                <w:color w:val="000000"/>
                <w:sz w:val="22"/>
                <w:szCs w:val="22"/>
              </w:rPr>
            </w:pPr>
            <w:r w:rsidRPr="002D3AB1">
              <w:rPr>
                <w:color w:val="000000"/>
                <w:sz w:val="22"/>
                <w:szCs w:val="22"/>
              </w:rPr>
              <w:t>09</w:t>
            </w:r>
          </w:p>
        </w:tc>
        <w:tc>
          <w:tcPr>
            <w:tcW w:w="501" w:type="pct"/>
          </w:tcPr>
          <w:p w:rsidR="002D3AB1" w:rsidRPr="002D3AB1" w:rsidRDefault="002D3AB1" w:rsidP="002D3AB1">
            <w:pPr>
              <w:jc w:val="center"/>
              <w:rPr>
                <w:color w:val="000000"/>
                <w:sz w:val="22"/>
                <w:szCs w:val="22"/>
              </w:rPr>
            </w:pPr>
            <w:r w:rsidRPr="002D3AB1">
              <w:rPr>
                <w:color w:val="000000"/>
                <w:sz w:val="22"/>
                <w:szCs w:val="22"/>
              </w:rPr>
              <w:t>01 1 02 9Д150</w:t>
            </w:r>
          </w:p>
        </w:tc>
        <w:tc>
          <w:tcPr>
            <w:tcW w:w="346" w:type="pct"/>
          </w:tcPr>
          <w:p w:rsidR="002D3AB1" w:rsidRPr="002D3AB1" w:rsidRDefault="002D3AB1" w:rsidP="002D3AB1">
            <w:pPr>
              <w:jc w:val="center"/>
              <w:rPr>
                <w:color w:val="000000"/>
                <w:sz w:val="22"/>
                <w:szCs w:val="22"/>
              </w:rPr>
            </w:pPr>
            <w:r w:rsidRPr="002D3AB1">
              <w:rPr>
                <w:color w:val="000000"/>
                <w:sz w:val="22"/>
                <w:szCs w:val="22"/>
              </w:rPr>
              <w:t>240</w:t>
            </w:r>
          </w:p>
        </w:tc>
        <w:tc>
          <w:tcPr>
            <w:tcW w:w="608" w:type="pct"/>
          </w:tcPr>
          <w:p w:rsidR="002D3AB1" w:rsidRPr="002D3AB1" w:rsidRDefault="002D3AB1" w:rsidP="002D3AB1">
            <w:pPr>
              <w:jc w:val="center"/>
              <w:rPr>
                <w:bCs/>
                <w:sz w:val="22"/>
                <w:szCs w:val="22"/>
              </w:rPr>
            </w:pPr>
            <w:r w:rsidRPr="002D3AB1">
              <w:rPr>
                <w:bCs/>
                <w:sz w:val="22"/>
                <w:szCs w:val="22"/>
              </w:rPr>
              <w:t>1247,600</w:t>
            </w:r>
          </w:p>
        </w:tc>
        <w:tc>
          <w:tcPr>
            <w:tcW w:w="608" w:type="pct"/>
          </w:tcPr>
          <w:p w:rsidR="002D3AB1" w:rsidRPr="002D3AB1" w:rsidRDefault="002D3AB1" w:rsidP="002D3AB1">
            <w:pPr>
              <w:jc w:val="center"/>
              <w:rPr>
                <w:bCs/>
                <w:sz w:val="22"/>
                <w:szCs w:val="22"/>
              </w:rPr>
            </w:pPr>
            <w:r w:rsidRPr="002D3AB1">
              <w:rPr>
                <w:bCs/>
                <w:sz w:val="22"/>
                <w:szCs w:val="22"/>
              </w:rPr>
              <w:t>1154,600</w:t>
            </w:r>
          </w:p>
        </w:tc>
        <w:tc>
          <w:tcPr>
            <w:tcW w:w="605"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Другие вопросы в области национальной экономики</w:t>
            </w:r>
          </w:p>
        </w:tc>
        <w:tc>
          <w:tcPr>
            <w:tcW w:w="28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28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Непрограммные мероприятия</w:t>
            </w:r>
          </w:p>
        </w:tc>
        <w:tc>
          <w:tcPr>
            <w:tcW w:w="28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28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501"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Мероприятия по землеустройству и землепользованию</w:t>
            </w:r>
          </w:p>
        </w:tc>
        <w:tc>
          <w:tcPr>
            <w:tcW w:w="28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28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501"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46" w:type="pct"/>
          </w:tcPr>
          <w:p w:rsidR="002D3AB1" w:rsidRPr="002D3AB1" w:rsidRDefault="002D3AB1" w:rsidP="002D3AB1">
            <w:pPr>
              <w:jc w:val="center"/>
              <w:rPr>
                <w:color w:val="000000"/>
                <w:sz w:val="22"/>
                <w:szCs w:val="22"/>
                <w:lang w:eastAsia="en-US"/>
              </w:rPr>
            </w:pPr>
          </w:p>
          <w:p w:rsidR="002D3AB1" w:rsidRPr="002D3AB1" w:rsidRDefault="002D3AB1" w:rsidP="002D3AB1">
            <w:pPr>
              <w:jc w:val="center"/>
              <w:rPr>
                <w:color w:val="000000"/>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28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501"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4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200</w:t>
            </w:r>
          </w:p>
          <w:p w:rsidR="002D3AB1" w:rsidRPr="002D3AB1" w:rsidRDefault="002D3AB1" w:rsidP="002D3AB1">
            <w:pPr>
              <w:jc w:val="center"/>
              <w:rPr>
                <w:color w:val="000000"/>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28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501"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4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240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ЖИЛИЩНО-КОММУНАЛЬНОЕ ХОЗЯЙСТВО</w:t>
            </w:r>
          </w:p>
        </w:tc>
        <w:tc>
          <w:tcPr>
            <w:tcW w:w="286" w:type="pct"/>
          </w:tcPr>
          <w:p w:rsidR="002D3AB1" w:rsidRPr="002D3AB1" w:rsidRDefault="002D3AB1" w:rsidP="002D3AB1">
            <w:pPr>
              <w:jc w:val="center"/>
              <w:rPr>
                <w:b/>
                <w:bCs/>
                <w:sz w:val="22"/>
                <w:szCs w:val="22"/>
              </w:rPr>
            </w:pPr>
            <w:r w:rsidRPr="002D3AB1">
              <w:rPr>
                <w:b/>
                <w:bCs/>
                <w:sz w:val="22"/>
                <w:szCs w:val="22"/>
              </w:rPr>
              <w:t>05</w:t>
            </w: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950,189</w:t>
            </w:r>
          </w:p>
        </w:tc>
        <w:tc>
          <w:tcPr>
            <w:tcW w:w="608" w:type="pct"/>
          </w:tcPr>
          <w:p w:rsidR="002D3AB1" w:rsidRPr="002D3AB1" w:rsidRDefault="002D3AB1" w:rsidP="002D3AB1">
            <w:pPr>
              <w:jc w:val="center"/>
              <w:rPr>
                <w:b/>
                <w:sz w:val="22"/>
                <w:szCs w:val="22"/>
              </w:rPr>
            </w:pPr>
            <w:r w:rsidRPr="002D3AB1">
              <w:rPr>
                <w:b/>
                <w:sz w:val="22"/>
                <w:szCs w:val="22"/>
              </w:rPr>
              <w:t>87,661</w:t>
            </w:r>
          </w:p>
        </w:tc>
        <w:tc>
          <w:tcPr>
            <w:tcW w:w="605" w:type="pct"/>
          </w:tcPr>
          <w:p w:rsidR="002D3AB1" w:rsidRPr="002D3AB1" w:rsidRDefault="002D3AB1" w:rsidP="002D3AB1">
            <w:pPr>
              <w:jc w:val="center"/>
              <w:rPr>
                <w:b/>
                <w:sz w:val="22"/>
                <w:szCs w:val="22"/>
              </w:rPr>
            </w:pPr>
            <w:r w:rsidRPr="002D3AB1">
              <w:rPr>
                <w:b/>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Жилищное хозяйство</w:t>
            </w:r>
          </w:p>
        </w:tc>
        <w:tc>
          <w:tcPr>
            <w:tcW w:w="286" w:type="pct"/>
          </w:tcPr>
          <w:p w:rsidR="002D3AB1" w:rsidRPr="002D3AB1" w:rsidRDefault="002D3AB1" w:rsidP="002D3AB1">
            <w:pPr>
              <w:jc w:val="center"/>
              <w:rPr>
                <w:b/>
                <w:bCs/>
                <w:sz w:val="22"/>
                <w:szCs w:val="22"/>
              </w:rPr>
            </w:pPr>
            <w:r w:rsidRPr="002D3AB1">
              <w:rPr>
                <w:b/>
                <w:bCs/>
                <w:sz w:val="22"/>
                <w:szCs w:val="22"/>
              </w:rPr>
              <w:t>05</w:t>
            </w:r>
          </w:p>
        </w:tc>
        <w:tc>
          <w:tcPr>
            <w:tcW w:w="285" w:type="pct"/>
          </w:tcPr>
          <w:p w:rsidR="002D3AB1" w:rsidRPr="002D3AB1" w:rsidRDefault="002D3AB1" w:rsidP="002D3AB1">
            <w:pPr>
              <w:jc w:val="center"/>
              <w:rPr>
                <w:sz w:val="22"/>
                <w:szCs w:val="22"/>
                <w:lang w:eastAsia="en-US"/>
              </w:rPr>
            </w:pPr>
            <w:r w:rsidRPr="002D3AB1">
              <w:rPr>
                <w:sz w:val="22"/>
                <w:szCs w:val="22"/>
                <w:lang w:eastAsia="en-US"/>
              </w:rPr>
              <w:t>01</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185,189</w:t>
            </w:r>
          </w:p>
        </w:tc>
        <w:tc>
          <w:tcPr>
            <w:tcW w:w="608" w:type="pct"/>
          </w:tcPr>
          <w:p w:rsidR="002D3AB1" w:rsidRPr="002D3AB1" w:rsidRDefault="002D3AB1" w:rsidP="002D3AB1">
            <w:pPr>
              <w:jc w:val="center"/>
              <w:rPr>
                <w:b/>
                <w:sz w:val="22"/>
                <w:szCs w:val="22"/>
              </w:rPr>
            </w:pPr>
            <w:r w:rsidRPr="002D3AB1">
              <w:rPr>
                <w:b/>
                <w:sz w:val="22"/>
                <w:szCs w:val="22"/>
              </w:rPr>
              <w:t>0</w:t>
            </w:r>
          </w:p>
        </w:tc>
        <w:tc>
          <w:tcPr>
            <w:tcW w:w="605" w:type="pct"/>
          </w:tcPr>
          <w:p w:rsidR="002D3AB1" w:rsidRPr="002D3AB1" w:rsidRDefault="002D3AB1" w:rsidP="002D3AB1">
            <w:pPr>
              <w:jc w:val="center"/>
              <w:rPr>
                <w:b/>
                <w:sz w:val="22"/>
                <w:szCs w:val="22"/>
              </w:rPr>
            </w:pPr>
            <w:r w:rsidRPr="002D3AB1">
              <w:rPr>
                <w:b/>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Cs/>
                <w:sz w:val="22"/>
                <w:szCs w:val="22"/>
              </w:rPr>
            </w:pPr>
            <w:r w:rsidRPr="002D3AB1">
              <w:rPr>
                <w:bCs/>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p w:rsidR="002D3AB1" w:rsidRPr="002D3AB1" w:rsidRDefault="002D3AB1" w:rsidP="002D3AB1">
            <w:pPr>
              <w:jc w:val="center"/>
              <w:rPr>
                <w:b/>
                <w:bCs/>
                <w:sz w:val="22"/>
                <w:szCs w:val="22"/>
              </w:rPr>
            </w:pPr>
          </w:p>
        </w:tc>
        <w:tc>
          <w:tcPr>
            <w:tcW w:w="286" w:type="pct"/>
          </w:tcPr>
          <w:p w:rsidR="002D3AB1" w:rsidRPr="002D3AB1" w:rsidRDefault="002D3AB1" w:rsidP="002D3AB1">
            <w:pPr>
              <w:jc w:val="center"/>
              <w:rPr>
                <w:bCs/>
                <w:sz w:val="22"/>
                <w:szCs w:val="22"/>
              </w:rPr>
            </w:pPr>
            <w:r w:rsidRPr="002D3AB1">
              <w:rPr>
                <w:bCs/>
                <w:sz w:val="22"/>
                <w:szCs w:val="22"/>
              </w:rPr>
              <w:t>05</w:t>
            </w:r>
          </w:p>
        </w:tc>
        <w:tc>
          <w:tcPr>
            <w:tcW w:w="285" w:type="pct"/>
          </w:tcPr>
          <w:p w:rsidR="002D3AB1" w:rsidRPr="002D3AB1" w:rsidRDefault="002D3AB1" w:rsidP="002D3AB1">
            <w:pPr>
              <w:jc w:val="center"/>
              <w:rPr>
                <w:sz w:val="22"/>
                <w:szCs w:val="22"/>
                <w:lang w:eastAsia="en-US"/>
              </w:rPr>
            </w:pPr>
            <w:r w:rsidRPr="002D3AB1">
              <w:rPr>
                <w:sz w:val="22"/>
                <w:szCs w:val="22"/>
                <w:lang w:eastAsia="en-US"/>
              </w:rPr>
              <w:t>01</w:t>
            </w:r>
          </w:p>
        </w:tc>
        <w:tc>
          <w:tcPr>
            <w:tcW w:w="501" w:type="pct"/>
          </w:tcPr>
          <w:p w:rsidR="002D3AB1" w:rsidRPr="002D3AB1" w:rsidRDefault="002D3AB1" w:rsidP="002D3AB1">
            <w:pPr>
              <w:jc w:val="center"/>
              <w:rPr>
                <w:sz w:val="22"/>
                <w:szCs w:val="22"/>
                <w:lang w:eastAsia="en-US"/>
              </w:rPr>
            </w:pPr>
            <w:r w:rsidRPr="002D3AB1">
              <w:rPr>
                <w:sz w:val="22"/>
                <w:szCs w:val="22"/>
                <w:lang w:eastAsia="en-US"/>
              </w:rPr>
              <w:t>88000</w:t>
            </w:r>
          </w:p>
          <w:p w:rsidR="002D3AB1" w:rsidRPr="002D3AB1" w:rsidRDefault="002D3AB1" w:rsidP="002D3AB1">
            <w:pPr>
              <w:jc w:val="center"/>
              <w:rPr>
                <w:sz w:val="22"/>
                <w:szCs w:val="22"/>
                <w:lang w:eastAsia="en-US"/>
              </w:rPr>
            </w:pPr>
            <w:r w:rsidRPr="002D3AB1">
              <w:rPr>
                <w:sz w:val="22"/>
                <w:szCs w:val="22"/>
                <w:lang w:eastAsia="en-US"/>
              </w:rPr>
              <w:t>99690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185,189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бюджетные ассигнования</w:t>
            </w:r>
          </w:p>
        </w:tc>
        <w:tc>
          <w:tcPr>
            <w:tcW w:w="286" w:type="pct"/>
          </w:tcPr>
          <w:p w:rsidR="002D3AB1" w:rsidRPr="002D3AB1" w:rsidRDefault="002D3AB1" w:rsidP="002D3AB1">
            <w:pPr>
              <w:jc w:val="center"/>
              <w:rPr>
                <w:bCs/>
                <w:sz w:val="22"/>
                <w:szCs w:val="22"/>
              </w:rPr>
            </w:pPr>
            <w:r w:rsidRPr="002D3AB1">
              <w:rPr>
                <w:bCs/>
                <w:sz w:val="22"/>
                <w:szCs w:val="22"/>
              </w:rPr>
              <w:t>05</w:t>
            </w:r>
          </w:p>
        </w:tc>
        <w:tc>
          <w:tcPr>
            <w:tcW w:w="285" w:type="pct"/>
          </w:tcPr>
          <w:p w:rsidR="002D3AB1" w:rsidRPr="002D3AB1" w:rsidRDefault="002D3AB1" w:rsidP="002D3AB1">
            <w:pPr>
              <w:jc w:val="center"/>
              <w:rPr>
                <w:sz w:val="22"/>
                <w:szCs w:val="22"/>
                <w:lang w:eastAsia="en-US"/>
              </w:rPr>
            </w:pPr>
            <w:r w:rsidRPr="002D3AB1">
              <w:rPr>
                <w:sz w:val="22"/>
                <w:szCs w:val="22"/>
                <w:lang w:eastAsia="en-US"/>
              </w:rPr>
              <w:t>01</w:t>
            </w:r>
          </w:p>
        </w:tc>
        <w:tc>
          <w:tcPr>
            <w:tcW w:w="501" w:type="pct"/>
          </w:tcPr>
          <w:p w:rsidR="002D3AB1" w:rsidRPr="002D3AB1" w:rsidRDefault="002D3AB1" w:rsidP="002D3AB1">
            <w:pPr>
              <w:jc w:val="center"/>
              <w:rPr>
                <w:sz w:val="22"/>
                <w:szCs w:val="22"/>
                <w:lang w:eastAsia="en-US"/>
              </w:rPr>
            </w:pPr>
            <w:r w:rsidRPr="002D3AB1">
              <w:rPr>
                <w:sz w:val="22"/>
                <w:szCs w:val="22"/>
                <w:lang w:eastAsia="en-US"/>
              </w:rPr>
              <w:t>88000</w:t>
            </w:r>
          </w:p>
          <w:p w:rsidR="002D3AB1" w:rsidRPr="002D3AB1" w:rsidRDefault="002D3AB1" w:rsidP="002D3AB1">
            <w:pPr>
              <w:jc w:val="center"/>
              <w:rPr>
                <w:sz w:val="22"/>
                <w:szCs w:val="22"/>
                <w:lang w:eastAsia="en-US"/>
              </w:rPr>
            </w:pPr>
            <w:r w:rsidRPr="002D3AB1">
              <w:rPr>
                <w:sz w:val="22"/>
                <w:szCs w:val="22"/>
                <w:lang w:eastAsia="en-US"/>
              </w:rPr>
              <w:t>99690</w:t>
            </w:r>
          </w:p>
        </w:tc>
        <w:tc>
          <w:tcPr>
            <w:tcW w:w="346" w:type="pct"/>
          </w:tcPr>
          <w:p w:rsidR="002D3AB1" w:rsidRPr="002D3AB1" w:rsidRDefault="002D3AB1" w:rsidP="002D3AB1">
            <w:pPr>
              <w:jc w:val="center"/>
              <w:rPr>
                <w:sz w:val="22"/>
                <w:szCs w:val="22"/>
                <w:lang w:eastAsia="en-US"/>
              </w:rPr>
            </w:pPr>
            <w:r w:rsidRPr="002D3AB1">
              <w:rPr>
                <w:sz w:val="22"/>
                <w:szCs w:val="22"/>
                <w:lang w:eastAsia="en-US"/>
              </w:rPr>
              <w:t>800</w:t>
            </w:r>
          </w:p>
        </w:tc>
        <w:tc>
          <w:tcPr>
            <w:tcW w:w="608" w:type="pct"/>
          </w:tcPr>
          <w:p w:rsidR="002D3AB1" w:rsidRPr="002D3AB1" w:rsidRDefault="002D3AB1" w:rsidP="002D3AB1">
            <w:pPr>
              <w:jc w:val="center"/>
              <w:rPr>
                <w:sz w:val="22"/>
                <w:szCs w:val="22"/>
              </w:rPr>
            </w:pPr>
            <w:r w:rsidRPr="002D3AB1">
              <w:rPr>
                <w:sz w:val="22"/>
                <w:szCs w:val="22"/>
              </w:rPr>
              <w:t>185,189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Уплата налогов, сборов и иных платежей</w:t>
            </w:r>
          </w:p>
        </w:tc>
        <w:tc>
          <w:tcPr>
            <w:tcW w:w="286" w:type="pct"/>
          </w:tcPr>
          <w:p w:rsidR="002D3AB1" w:rsidRPr="002D3AB1" w:rsidRDefault="002D3AB1" w:rsidP="002D3AB1">
            <w:pPr>
              <w:jc w:val="center"/>
              <w:rPr>
                <w:bCs/>
                <w:sz w:val="22"/>
                <w:szCs w:val="22"/>
              </w:rPr>
            </w:pPr>
            <w:r w:rsidRPr="002D3AB1">
              <w:rPr>
                <w:bCs/>
                <w:sz w:val="22"/>
                <w:szCs w:val="22"/>
              </w:rPr>
              <w:t>05</w:t>
            </w:r>
          </w:p>
        </w:tc>
        <w:tc>
          <w:tcPr>
            <w:tcW w:w="285" w:type="pct"/>
          </w:tcPr>
          <w:p w:rsidR="002D3AB1" w:rsidRPr="002D3AB1" w:rsidRDefault="002D3AB1" w:rsidP="002D3AB1">
            <w:pPr>
              <w:jc w:val="center"/>
              <w:rPr>
                <w:sz w:val="22"/>
                <w:szCs w:val="22"/>
                <w:lang w:eastAsia="en-US"/>
              </w:rPr>
            </w:pPr>
            <w:r w:rsidRPr="002D3AB1">
              <w:rPr>
                <w:sz w:val="22"/>
                <w:szCs w:val="22"/>
                <w:lang w:eastAsia="en-US"/>
              </w:rPr>
              <w:t>01</w:t>
            </w:r>
          </w:p>
        </w:tc>
        <w:tc>
          <w:tcPr>
            <w:tcW w:w="501" w:type="pct"/>
          </w:tcPr>
          <w:p w:rsidR="002D3AB1" w:rsidRPr="002D3AB1" w:rsidRDefault="002D3AB1" w:rsidP="002D3AB1">
            <w:pPr>
              <w:jc w:val="center"/>
              <w:rPr>
                <w:sz w:val="22"/>
                <w:szCs w:val="22"/>
                <w:lang w:eastAsia="en-US"/>
              </w:rPr>
            </w:pPr>
            <w:r w:rsidRPr="002D3AB1">
              <w:rPr>
                <w:sz w:val="22"/>
                <w:szCs w:val="22"/>
                <w:lang w:eastAsia="en-US"/>
              </w:rPr>
              <w:t>88000</w:t>
            </w:r>
          </w:p>
          <w:p w:rsidR="002D3AB1" w:rsidRPr="002D3AB1" w:rsidRDefault="002D3AB1" w:rsidP="002D3AB1">
            <w:pPr>
              <w:jc w:val="center"/>
              <w:rPr>
                <w:sz w:val="22"/>
                <w:szCs w:val="22"/>
                <w:lang w:eastAsia="en-US"/>
              </w:rPr>
            </w:pPr>
            <w:r w:rsidRPr="002D3AB1">
              <w:rPr>
                <w:sz w:val="22"/>
                <w:szCs w:val="22"/>
                <w:lang w:eastAsia="en-US"/>
              </w:rPr>
              <w:t>99690</w:t>
            </w:r>
          </w:p>
        </w:tc>
        <w:tc>
          <w:tcPr>
            <w:tcW w:w="346" w:type="pct"/>
          </w:tcPr>
          <w:p w:rsidR="002D3AB1" w:rsidRPr="002D3AB1" w:rsidRDefault="002D3AB1" w:rsidP="002D3AB1">
            <w:pPr>
              <w:jc w:val="center"/>
              <w:rPr>
                <w:sz w:val="22"/>
                <w:szCs w:val="22"/>
                <w:lang w:eastAsia="en-US"/>
              </w:rPr>
            </w:pPr>
            <w:r w:rsidRPr="002D3AB1">
              <w:rPr>
                <w:sz w:val="22"/>
                <w:szCs w:val="22"/>
                <w:lang w:eastAsia="en-US"/>
              </w:rPr>
              <w:t>850</w:t>
            </w:r>
          </w:p>
        </w:tc>
        <w:tc>
          <w:tcPr>
            <w:tcW w:w="608" w:type="pct"/>
          </w:tcPr>
          <w:p w:rsidR="002D3AB1" w:rsidRPr="002D3AB1" w:rsidRDefault="002D3AB1" w:rsidP="002D3AB1">
            <w:pPr>
              <w:jc w:val="center"/>
              <w:rPr>
                <w:sz w:val="22"/>
                <w:szCs w:val="22"/>
              </w:rPr>
            </w:pPr>
            <w:r w:rsidRPr="002D3AB1">
              <w:rPr>
                <w:sz w:val="22"/>
                <w:szCs w:val="22"/>
              </w:rPr>
              <w:t>185,189</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Коммунальное хозяйство</w:t>
            </w:r>
          </w:p>
        </w:tc>
        <w:tc>
          <w:tcPr>
            <w:tcW w:w="286" w:type="pct"/>
          </w:tcPr>
          <w:p w:rsidR="002D3AB1" w:rsidRPr="002D3AB1" w:rsidRDefault="002D3AB1" w:rsidP="002D3AB1">
            <w:pPr>
              <w:jc w:val="center"/>
              <w:rPr>
                <w:b/>
                <w:bCs/>
                <w:sz w:val="22"/>
                <w:szCs w:val="22"/>
              </w:rPr>
            </w:pPr>
            <w:r w:rsidRPr="002D3AB1">
              <w:rPr>
                <w:b/>
                <w:bCs/>
                <w:sz w:val="22"/>
                <w:szCs w:val="22"/>
              </w:rPr>
              <w:t>05</w:t>
            </w:r>
          </w:p>
        </w:tc>
        <w:tc>
          <w:tcPr>
            <w:tcW w:w="285" w:type="pct"/>
          </w:tcPr>
          <w:p w:rsidR="002D3AB1" w:rsidRPr="002D3AB1" w:rsidRDefault="002D3AB1" w:rsidP="002D3AB1">
            <w:pPr>
              <w:jc w:val="center"/>
              <w:rPr>
                <w:b/>
                <w:bCs/>
                <w:sz w:val="22"/>
                <w:szCs w:val="22"/>
              </w:rPr>
            </w:pPr>
            <w:r w:rsidRPr="002D3AB1">
              <w:rPr>
                <w:b/>
                <w:bCs/>
                <w:sz w:val="22"/>
                <w:szCs w:val="22"/>
              </w:rPr>
              <w:t>02</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500,000</w:t>
            </w:r>
          </w:p>
        </w:tc>
        <w:tc>
          <w:tcPr>
            <w:tcW w:w="608" w:type="pct"/>
          </w:tcPr>
          <w:p w:rsidR="002D3AB1" w:rsidRPr="002D3AB1" w:rsidRDefault="002D3AB1" w:rsidP="002D3AB1">
            <w:pPr>
              <w:jc w:val="center"/>
              <w:rPr>
                <w:b/>
                <w:sz w:val="22"/>
                <w:szCs w:val="22"/>
                <w:lang w:eastAsia="en-US"/>
              </w:rPr>
            </w:pPr>
            <w:r w:rsidRPr="002D3AB1">
              <w:rPr>
                <w:b/>
                <w:sz w:val="22"/>
                <w:szCs w:val="22"/>
                <w:lang w:eastAsia="en-US"/>
              </w:rPr>
              <w:t>50,000</w:t>
            </w:r>
          </w:p>
        </w:tc>
        <w:tc>
          <w:tcPr>
            <w:tcW w:w="605" w:type="pct"/>
          </w:tcPr>
          <w:p w:rsidR="002D3AB1" w:rsidRPr="002D3AB1" w:rsidRDefault="002D3AB1" w:rsidP="002D3AB1">
            <w:pPr>
              <w:jc w:val="center"/>
              <w:rPr>
                <w:b/>
                <w:sz w:val="22"/>
                <w:szCs w:val="22"/>
              </w:rPr>
            </w:pPr>
            <w:r w:rsidRPr="002D3AB1">
              <w:rPr>
                <w:b/>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Предоставление иных межбюджетных трансфертов на исполнение передаваемых </w:t>
            </w:r>
            <w:r w:rsidRPr="002D3AB1">
              <w:rPr>
                <w:sz w:val="22"/>
                <w:szCs w:val="22"/>
              </w:rPr>
              <w:lastRenderedPageBreak/>
              <w:t>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6" w:type="pct"/>
          </w:tcPr>
          <w:p w:rsidR="002D3AB1" w:rsidRPr="002D3AB1" w:rsidRDefault="002D3AB1" w:rsidP="002D3AB1">
            <w:pPr>
              <w:jc w:val="center"/>
              <w:rPr>
                <w:bCs/>
                <w:iCs/>
                <w:sz w:val="22"/>
                <w:szCs w:val="22"/>
              </w:rPr>
            </w:pPr>
            <w:r w:rsidRPr="002D3AB1">
              <w:rPr>
                <w:bCs/>
                <w:iCs/>
                <w:sz w:val="22"/>
                <w:szCs w:val="22"/>
              </w:rPr>
              <w:lastRenderedPageBreak/>
              <w:t>05</w:t>
            </w:r>
          </w:p>
        </w:tc>
        <w:tc>
          <w:tcPr>
            <w:tcW w:w="285" w:type="pct"/>
          </w:tcPr>
          <w:p w:rsidR="002D3AB1" w:rsidRPr="002D3AB1" w:rsidRDefault="002D3AB1" w:rsidP="002D3AB1">
            <w:pPr>
              <w:jc w:val="center"/>
              <w:rPr>
                <w:bCs/>
                <w:iCs/>
                <w:sz w:val="22"/>
                <w:szCs w:val="22"/>
              </w:rPr>
            </w:pPr>
            <w:r w:rsidRPr="002D3AB1">
              <w:rPr>
                <w:bCs/>
                <w:iCs/>
                <w:sz w:val="22"/>
                <w:szCs w:val="22"/>
              </w:rPr>
              <w:t>02</w:t>
            </w:r>
          </w:p>
        </w:tc>
        <w:tc>
          <w:tcPr>
            <w:tcW w:w="501" w:type="pct"/>
          </w:tcPr>
          <w:p w:rsidR="002D3AB1" w:rsidRPr="002D3AB1" w:rsidRDefault="002D3AB1" w:rsidP="002D3AB1">
            <w:pPr>
              <w:jc w:val="center"/>
              <w:rPr>
                <w:bCs/>
                <w:iCs/>
                <w:sz w:val="22"/>
                <w:szCs w:val="22"/>
              </w:rPr>
            </w:pPr>
            <w:r w:rsidRPr="002D3AB1">
              <w:rPr>
                <w:bCs/>
                <w:iCs/>
                <w:sz w:val="22"/>
                <w:szCs w:val="22"/>
              </w:rPr>
              <w:t>88000</w:t>
            </w:r>
          </w:p>
          <w:p w:rsidR="002D3AB1" w:rsidRPr="002D3AB1" w:rsidRDefault="002D3AB1" w:rsidP="002D3AB1">
            <w:pPr>
              <w:jc w:val="center"/>
              <w:rPr>
                <w:bCs/>
                <w:iCs/>
                <w:sz w:val="22"/>
                <w:szCs w:val="22"/>
              </w:rPr>
            </w:pPr>
            <w:r w:rsidRPr="002D3AB1">
              <w:rPr>
                <w:bCs/>
                <w:iCs/>
                <w:sz w:val="22"/>
                <w:szCs w:val="22"/>
              </w:rPr>
              <w:t>96970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iCs/>
                <w:sz w:val="22"/>
                <w:szCs w:val="22"/>
              </w:rPr>
            </w:pPr>
            <w:r w:rsidRPr="002D3AB1">
              <w:rPr>
                <w:bCs/>
                <w:iCs/>
                <w:sz w:val="22"/>
                <w:szCs w:val="22"/>
              </w:rPr>
              <w:t>500,000</w:t>
            </w:r>
          </w:p>
        </w:tc>
        <w:tc>
          <w:tcPr>
            <w:tcW w:w="608" w:type="pct"/>
          </w:tcPr>
          <w:p w:rsidR="002D3AB1" w:rsidRPr="002D3AB1" w:rsidRDefault="002D3AB1" w:rsidP="002D3AB1">
            <w:pPr>
              <w:jc w:val="center"/>
              <w:rPr>
                <w:sz w:val="22"/>
                <w:szCs w:val="22"/>
                <w:lang w:eastAsia="en-US"/>
              </w:rPr>
            </w:pPr>
            <w:r w:rsidRPr="002D3AB1">
              <w:rPr>
                <w:sz w:val="22"/>
                <w:szCs w:val="22"/>
                <w:lang w:eastAsia="en-US"/>
              </w:rPr>
              <w:t>50,000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Межбюджетные трансферты</w:t>
            </w:r>
          </w:p>
        </w:tc>
        <w:tc>
          <w:tcPr>
            <w:tcW w:w="286" w:type="pct"/>
          </w:tcPr>
          <w:p w:rsidR="002D3AB1" w:rsidRPr="002D3AB1" w:rsidRDefault="002D3AB1" w:rsidP="002D3AB1">
            <w:pPr>
              <w:jc w:val="center"/>
              <w:rPr>
                <w:bCs/>
                <w:iCs/>
                <w:sz w:val="22"/>
                <w:szCs w:val="22"/>
              </w:rPr>
            </w:pPr>
            <w:r w:rsidRPr="002D3AB1">
              <w:rPr>
                <w:bCs/>
                <w:iCs/>
                <w:sz w:val="22"/>
                <w:szCs w:val="22"/>
              </w:rPr>
              <w:t>05</w:t>
            </w:r>
          </w:p>
        </w:tc>
        <w:tc>
          <w:tcPr>
            <w:tcW w:w="285" w:type="pct"/>
          </w:tcPr>
          <w:p w:rsidR="002D3AB1" w:rsidRPr="002D3AB1" w:rsidRDefault="002D3AB1" w:rsidP="002D3AB1">
            <w:pPr>
              <w:jc w:val="center"/>
              <w:rPr>
                <w:bCs/>
                <w:iCs/>
                <w:sz w:val="22"/>
                <w:szCs w:val="22"/>
              </w:rPr>
            </w:pPr>
            <w:r w:rsidRPr="002D3AB1">
              <w:rPr>
                <w:bCs/>
                <w:iCs/>
                <w:sz w:val="22"/>
                <w:szCs w:val="22"/>
              </w:rPr>
              <w:t>02</w:t>
            </w:r>
          </w:p>
        </w:tc>
        <w:tc>
          <w:tcPr>
            <w:tcW w:w="501" w:type="pct"/>
          </w:tcPr>
          <w:p w:rsidR="002D3AB1" w:rsidRPr="002D3AB1" w:rsidRDefault="002D3AB1" w:rsidP="002D3AB1">
            <w:pPr>
              <w:jc w:val="center"/>
              <w:rPr>
                <w:bCs/>
                <w:iCs/>
                <w:sz w:val="22"/>
                <w:szCs w:val="22"/>
              </w:rPr>
            </w:pPr>
            <w:r w:rsidRPr="002D3AB1">
              <w:rPr>
                <w:bCs/>
                <w:iCs/>
                <w:sz w:val="22"/>
                <w:szCs w:val="22"/>
              </w:rPr>
              <w:t>8800096970</w:t>
            </w:r>
          </w:p>
        </w:tc>
        <w:tc>
          <w:tcPr>
            <w:tcW w:w="346" w:type="pct"/>
          </w:tcPr>
          <w:p w:rsidR="002D3AB1" w:rsidRPr="002D3AB1" w:rsidRDefault="002D3AB1" w:rsidP="002D3AB1">
            <w:pPr>
              <w:jc w:val="center"/>
              <w:rPr>
                <w:bCs/>
                <w:iCs/>
                <w:sz w:val="22"/>
                <w:szCs w:val="22"/>
              </w:rPr>
            </w:pPr>
            <w:r w:rsidRPr="002D3AB1">
              <w:rPr>
                <w:bCs/>
                <w:iCs/>
                <w:sz w:val="22"/>
                <w:szCs w:val="22"/>
              </w:rPr>
              <w:t>500</w:t>
            </w:r>
          </w:p>
        </w:tc>
        <w:tc>
          <w:tcPr>
            <w:tcW w:w="608" w:type="pct"/>
          </w:tcPr>
          <w:p w:rsidR="002D3AB1" w:rsidRPr="002D3AB1" w:rsidRDefault="002D3AB1" w:rsidP="002D3AB1">
            <w:pPr>
              <w:jc w:val="center"/>
              <w:rPr>
                <w:bCs/>
                <w:iCs/>
                <w:sz w:val="22"/>
                <w:szCs w:val="22"/>
              </w:rPr>
            </w:pPr>
            <w:r w:rsidRPr="002D3AB1">
              <w:rPr>
                <w:bCs/>
                <w:iCs/>
                <w:sz w:val="22"/>
                <w:szCs w:val="22"/>
              </w:rPr>
              <w:t>500,000</w:t>
            </w:r>
          </w:p>
        </w:tc>
        <w:tc>
          <w:tcPr>
            <w:tcW w:w="608" w:type="pct"/>
          </w:tcPr>
          <w:p w:rsidR="002D3AB1" w:rsidRPr="002D3AB1" w:rsidRDefault="002D3AB1" w:rsidP="002D3AB1">
            <w:pPr>
              <w:jc w:val="center"/>
              <w:rPr>
                <w:sz w:val="22"/>
                <w:szCs w:val="22"/>
                <w:lang w:eastAsia="en-US"/>
              </w:rPr>
            </w:pPr>
            <w:r w:rsidRPr="002D3AB1">
              <w:rPr>
                <w:sz w:val="22"/>
                <w:szCs w:val="22"/>
                <w:lang w:eastAsia="en-US"/>
              </w:rPr>
              <w:t>50,000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межбюджетные трансферты</w:t>
            </w:r>
          </w:p>
        </w:tc>
        <w:tc>
          <w:tcPr>
            <w:tcW w:w="286" w:type="pct"/>
          </w:tcPr>
          <w:p w:rsidR="002D3AB1" w:rsidRPr="002D3AB1" w:rsidRDefault="002D3AB1" w:rsidP="002D3AB1">
            <w:pPr>
              <w:jc w:val="center"/>
              <w:rPr>
                <w:bCs/>
                <w:iCs/>
                <w:sz w:val="22"/>
                <w:szCs w:val="22"/>
              </w:rPr>
            </w:pPr>
            <w:r w:rsidRPr="002D3AB1">
              <w:rPr>
                <w:bCs/>
                <w:iCs/>
                <w:sz w:val="22"/>
                <w:szCs w:val="22"/>
              </w:rPr>
              <w:t>05</w:t>
            </w:r>
          </w:p>
        </w:tc>
        <w:tc>
          <w:tcPr>
            <w:tcW w:w="285" w:type="pct"/>
          </w:tcPr>
          <w:p w:rsidR="002D3AB1" w:rsidRPr="002D3AB1" w:rsidRDefault="002D3AB1" w:rsidP="002D3AB1">
            <w:pPr>
              <w:jc w:val="center"/>
              <w:rPr>
                <w:bCs/>
                <w:iCs/>
                <w:sz w:val="22"/>
                <w:szCs w:val="22"/>
              </w:rPr>
            </w:pPr>
            <w:r w:rsidRPr="002D3AB1">
              <w:rPr>
                <w:bCs/>
                <w:iCs/>
                <w:sz w:val="22"/>
                <w:szCs w:val="22"/>
              </w:rPr>
              <w:t>02</w:t>
            </w:r>
          </w:p>
        </w:tc>
        <w:tc>
          <w:tcPr>
            <w:tcW w:w="501" w:type="pct"/>
          </w:tcPr>
          <w:p w:rsidR="002D3AB1" w:rsidRPr="002D3AB1" w:rsidRDefault="002D3AB1" w:rsidP="002D3AB1">
            <w:pPr>
              <w:jc w:val="center"/>
              <w:rPr>
                <w:bCs/>
                <w:iCs/>
                <w:sz w:val="22"/>
                <w:szCs w:val="22"/>
              </w:rPr>
            </w:pPr>
            <w:r w:rsidRPr="002D3AB1">
              <w:rPr>
                <w:bCs/>
                <w:iCs/>
                <w:sz w:val="22"/>
                <w:szCs w:val="22"/>
              </w:rPr>
              <w:t>8800096970</w:t>
            </w:r>
          </w:p>
        </w:tc>
        <w:tc>
          <w:tcPr>
            <w:tcW w:w="346" w:type="pct"/>
          </w:tcPr>
          <w:p w:rsidR="002D3AB1" w:rsidRPr="002D3AB1" w:rsidRDefault="002D3AB1" w:rsidP="002D3AB1">
            <w:pPr>
              <w:jc w:val="center"/>
              <w:rPr>
                <w:bCs/>
                <w:iCs/>
                <w:sz w:val="22"/>
                <w:szCs w:val="22"/>
              </w:rPr>
            </w:pPr>
            <w:r w:rsidRPr="002D3AB1">
              <w:rPr>
                <w:bCs/>
                <w:iCs/>
                <w:sz w:val="22"/>
                <w:szCs w:val="22"/>
              </w:rPr>
              <w:t>540</w:t>
            </w:r>
          </w:p>
        </w:tc>
        <w:tc>
          <w:tcPr>
            <w:tcW w:w="608" w:type="pct"/>
          </w:tcPr>
          <w:p w:rsidR="002D3AB1" w:rsidRPr="002D3AB1" w:rsidRDefault="002D3AB1" w:rsidP="002D3AB1">
            <w:pPr>
              <w:jc w:val="center"/>
              <w:rPr>
                <w:bCs/>
                <w:iCs/>
                <w:sz w:val="22"/>
                <w:szCs w:val="22"/>
              </w:rPr>
            </w:pPr>
            <w:r w:rsidRPr="002D3AB1">
              <w:rPr>
                <w:bCs/>
                <w:iCs/>
                <w:sz w:val="22"/>
                <w:szCs w:val="22"/>
              </w:rPr>
              <w:t>500,000</w:t>
            </w:r>
          </w:p>
        </w:tc>
        <w:tc>
          <w:tcPr>
            <w:tcW w:w="608" w:type="pct"/>
          </w:tcPr>
          <w:p w:rsidR="002D3AB1" w:rsidRPr="002D3AB1" w:rsidRDefault="002D3AB1" w:rsidP="002D3AB1">
            <w:pPr>
              <w:jc w:val="center"/>
              <w:rPr>
                <w:sz w:val="22"/>
                <w:szCs w:val="22"/>
                <w:lang w:eastAsia="en-US"/>
              </w:rPr>
            </w:pPr>
            <w:r w:rsidRPr="002D3AB1">
              <w:rPr>
                <w:sz w:val="22"/>
                <w:szCs w:val="22"/>
                <w:lang w:eastAsia="en-US"/>
              </w:rPr>
              <w:t>50,000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Благоустройство</w:t>
            </w:r>
          </w:p>
        </w:tc>
        <w:tc>
          <w:tcPr>
            <w:tcW w:w="286" w:type="pct"/>
          </w:tcPr>
          <w:p w:rsidR="002D3AB1" w:rsidRPr="002D3AB1" w:rsidRDefault="002D3AB1" w:rsidP="002D3AB1">
            <w:pPr>
              <w:jc w:val="center"/>
              <w:rPr>
                <w:b/>
                <w:bCs/>
                <w:sz w:val="22"/>
                <w:szCs w:val="22"/>
              </w:rPr>
            </w:pPr>
            <w:r w:rsidRPr="002D3AB1">
              <w:rPr>
                <w:b/>
                <w:bCs/>
                <w:sz w:val="22"/>
                <w:szCs w:val="22"/>
              </w:rPr>
              <w:t>05</w:t>
            </w:r>
          </w:p>
        </w:tc>
        <w:tc>
          <w:tcPr>
            <w:tcW w:w="285" w:type="pct"/>
          </w:tcPr>
          <w:p w:rsidR="002D3AB1" w:rsidRPr="002D3AB1" w:rsidRDefault="002D3AB1" w:rsidP="002D3AB1">
            <w:pPr>
              <w:jc w:val="center"/>
              <w:rPr>
                <w:b/>
                <w:bCs/>
                <w:sz w:val="22"/>
                <w:szCs w:val="22"/>
              </w:rPr>
            </w:pPr>
            <w:r w:rsidRPr="002D3AB1">
              <w:rPr>
                <w:b/>
                <w:bCs/>
                <w:sz w:val="22"/>
                <w:szCs w:val="22"/>
              </w:rPr>
              <w:t>03</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sz w:val="22"/>
                <w:szCs w:val="22"/>
              </w:rPr>
              <w:t>265,000</w:t>
            </w:r>
          </w:p>
        </w:tc>
        <w:tc>
          <w:tcPr>
            <w:tcW w:w="608" w:type="pct"/>
          </w:tcPr>
          <w:p w:rsidR="002D3AB1" w:rsidRPr="002D3AB1" w:rsidRDefault="002D3AB1" w:rsidP="002D3AB1">
            <w:pPr>
              <w:jc w:val="center"/>
              <w:rPr>
                <w:b/>
                <w:sz w:val="22"/>
                <w:szCs w:val="22"/>
              </w:rPr>
            </w:pPr>
            <w:r w:rsidRPr="002D3AB1">
              <w:rPr>
                <w:b/>
                <w:sz w:val="22"/>
                <w:szCs w:val="22"/>
              </w:rPr>
              <w:t>37,661</w:t>
            </w:r>
          </w:p>
        </w:tc>
        <w:tc>
          <w:tcPr>
            <w:tcW w:w="605" w:type="pct"/>
          </w:tcPr>
          <w:p w:rsidR="002D3AB1" w:rsidRPr="002D3AB1" w:rsidRDefault="002D3AB1" w:rsidP="002D3AB1">
            <w:pPr>
              <w:jc w:val="center"/>
              <w:rPr>
                <w:b/>
                <w:sz w:val="22"/>
                <w:szCs w:val="22"/>
              </w:rPr>
            </w:pPr>
            <w:r w:rsidRPr="002D3AB1">
              <w:rPr>
                <w:b/>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Муниципальная программа </w:t>
            </w:r>
            <w:proofErr w:type="spellStart"/>
            <w:r w:rsidRPr="002D3AB1">
              <w:rPr>
                <w:sz w:val="22"/>
                <w:szCs w:val="22"/>
              </w:rPr>
              <w:t>Широкоисского</w:t>
            </w:r>
            <w:proofErr w:type="spellEnd"/>
            <w:r w:rsidRPr="002D3AB1">
              <w:rPr>
                <w:sz w:val="22"/>
                <w:szCs w:val="22"/>
              </w:rPr>
              <w:t xml:space="preserve"> сельсовета «Развитие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на 2014 – 2027 годы»</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265,000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2D3AB1">
              <w:rPr>
                <w:sz w:val="22"/>
                <w:szCs w:val="22"/>
              </w:rPr>
              <w:t>Широкоисском</w:t>
            </w:r>
            <w:proofErr w:type="spellEnd"/>
            <w:r w:rsidRPr="002D3AB1">
              <w:rPr>
                <w:sz w:val="22"/>
                <w:szCs w:val="22"/>
              </w:rPr>
              <w:t xml:space="preserve"> сельсовете»</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1 00 00000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265,000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Основное мероприятие «Содержание и ремонт объектов дорожного  </w:t>
            </w:r>
            <w:proofErr w:type="gramStart"/>
            <w:r w:rsidRPr="002D3AB1">
              <w:rPr>
                <w:sz w:val="22"/>
                <w:szCs w:val="22"/>
              </w:rPr>
              <w:t>хозяйства</w:t>
            </w:r>
            <w:proofErr w:type="gramEnd"/>
            <w:r w:rsidRPr="002D3AB1">
              <w:rPr>
                <w:sz w:val="22"/>
                <w:szCs w:val="22"/>
              </w:rPr>
              <w:t xml:space="preserve">  и благоустройство территории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265,000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Развитие систем уличного освещения</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61160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135,000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61160</w:t>
            </w:r>
          </w:p>
        </w:tc>
        <w:tc>
          <w:tcPr>
            <w:tcW w:w="346" w:type="pct"/>
          </w:tcPr>
          <w:p w:rsidR="002D3AB1" w:rsidRPr="002D3AB1" w:rsidRDefault="002D3AB1" w:rsidP="002D3AB1">
            <w:pPr>
              <w:jc w:val="center"/>
              <w:rPr>
                <w:sz w:val="22"/>
                <w:szCs w:val="22"/>
                <w:lang w:val="en-US"/>
              </w:rPr>
            </w:pPr>
            <w:r w:rsidRPr="002D3AB1">
              <w:rPr>
                <w:sz w:val="22"/>
                <w:szCs w:val="22"/>
                <w:lang w:val="en-US"/>
              </w:rPr>
              <w:t>200</w:t>
            </w:r>
          </w:p>
        </w:tc>
        <w:tc>
          <w:tcPr>
            <w:tcW w:w="608" w:type="pct"/>
          </w:tcPr>
          <w:p w:rsidR="002D3AB1" w:rsidRPr="002D3AB1" w:rsidRDefault="002D3AB1" w:rsidP="002D3AB1">
            <w:pPr>
              <w:jc w:val="center"/>
              <w:rPr>
                <w:sz w:val="22"/>
                <w:szCs w:val="22"/>
              </w:rPr>
            </w:pPr>
            <w:r w:rsidRPr="002D3AB1">
              <w:rPr>
                <w:sz w:val="22"/>
                <w:szCs w:val="22"/>
              </w:rPr>
              <w:t>135,000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Иные закупки товаров, работ и услуг для обеспечения </w:t>
            </w:r>
            <w:r w:rsidRPr="002D3AB1">
              <w:rPr>
                <w:sz w:val="22"/>
                <w:szCs w:val="22"/>
              </w:rPr>
              <w:lastRenderedPageBreak/>
              <w:t>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lastRenderedPageBreak/>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61160</w:t>
            </w:r>
          </w:p>
        </w:tc>
        <w:tc>
          <w:tcPr>
            <w:tcW w:w="346" w:type="pct"/>
          </w:tcPr>
          <w:p w:rsidR="002D3AB1" w:rsidRPr="002D3AB1" w:rsidRDefault="002D3AB1" w:rsidP="002D3AB1">
            <w:pPr>
              <w:jc w:val="center"/>
              <w:rPr>
                <w:sz w:val="22"/>
                <w:szCs w:val="22"/>
                <w:lang w:val="en-US"/>
              </w:rPr>
            </w:pPr>
            <w:r w:rsidRPr="002D3AB1">
              <w:rPr>
                <w:sz w:val="22"/>
                <w:szCs w:val="22"/>
                <w:lang w:val="en-US"/>
              </w:rPr>
              <w:t>240</w:t>
            </w:r>
          </w:p>
        </w:tc>
        <w:tc>
          <w:tcPr>
            <w:tcW w:w="608" w:type="pct"/>
          </w:tcPr>
          <w:p w:rsidR="002D3AB1" w:rsidRPr="002D3AB1" w:rsidRDefault="002D3AB1" w:rsidP="002D3AB1">
            <w:pPr>
              <w:jc w:val="center"/>
              <w:rPr>
                <w:sz w:val="22"/>
                <w:szCs w:val="22"/>
              </w:rPr>
            </w:pPr>
            <w:r w:rsidRPr="002D3AB1">
              <w:rPr>
                <w:sz w:val="22"/>
                <w:szCs w:val="22"/>
              </w:rPr>
              <w:t>135,000</w:t>
            </w:r>
          </w:p>
        </w:tc>
        <w:tc>
          <w:tcPr>
            <w:tcW w:w="608" w:type="pct"/>
          </w:tcPr>
          <w:p w:rsidR="002D3AB1" w:rsidRPr="002D3AB1" w:rsidRDefault="002D3AB1" w:rsidP="002D3AB1">
            <w:pPr>
              <w:jc w:val="center"/>
              <w:rPr>
                <w:sz w:val="22"/>
                <w:szCs w:val="22"/>
              </w:rPr>
            </w:pPr>
            <w:r w:rsidRPr="002D3AB1">
              <w:rPr>
                <w:sz w:val="22"/>
                <w:szCs w:val="22"/>
              </w:rPr>
              <w:t>37,661</w:t>
            </w:r>
          </w:p>
        </w:tc>
        <w:tc>
          <w:tcPr>
            <w:tcW w:w="605"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Ремонт памятников воинам землякам</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w:t>
            </w:r>
            <w:r w:rsidRPr="002D3AB1">
              <w:rPr>
                <w:sz w:val="22"/>
                <w:szCs w:val="22"/>
                <w:shd w:val="clear" w:color="auto" w:fill="FFFFFF"/>
              </w:rPr>
              <w:t>95234</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130,000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w:t>
            </w:r>
            <w:r w:rsidRPr="002D3AB1">
              <w:rPr>
                <w:sz w:val="22"/>
                <w:szCs w:val="22"/>
              </w:rPr>
              <w:t>95234</w:t>
            </w:r>
          </w:p>
        </w:tc>
        <w:tc>
          <w:tcPr>
            <w:tcW w:w="346" w:type="pct"/>
          </w:tcPr>
          <w:p w:rsidR="002D3AB1" w:rsidRPr="002D3AB1" w:rsidRDefault="002D3AB1" w:rsidP="002D3AB1">
            <w:pPr>
              <w:jc w:val="center"/>
              <w:rPr>
                <w:sz w:val="22"/>
                <w:szCs w:val="22"/>
                <w:lang w:val="en-US"/>
              </w:rPr>
            </w:pPr>
            <w:r w:rsidRPr="002D3AB1">
              <w:rPr>
                <w:sz w:val="22"/>
                <w:szCs w:val="22"/>
                <w:lang w:val="en-US"/>
              </w:rPr>
              <w:t>200</w:t>
            </w:r>
          </w:p>
        </w:tc>
        <w:tc>
          <w:tcPr>
            <w:tcW w:w="608" w:type="pct"/>
          </w:tcPr>
          <w:p w:rsidR="002D3AB1" w:rsidRPr="002D3AB1" w:rsidRDefault="002D3AB1" w:rsidP="002D3AB1">
            <w:pPr>
              <w:jc w:val="center"/>
              <w:rPr>
                <w:sz w:val="22"/>
                <w:szCs w:val="22"/>
              </w:rPr>
            </w:pPr>
            <w:r w:rsidRPr="002D3AB1">
              <w:rPr>
                <w:sz w:val="22"/>
                <w:szCs w:val="22"/>
              </w:rPr>
              <w:t>130,000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w:t>
            </w:r>
            <w:r w:rsidRPr="002D3AB1">
              <w:rPr>
                <w:sz w:val="22"/>
                <w:szCs w:val="22"/>
              </w:rPr>
              <w:t>95234</w:t>
            </w:r>
          </w:p>
        </w:tc>
        <w:tc>
          <w:tcPr>
            <w:tcW w:w="346" w:type="pct"/>
          </w:tcPr>
          <w:p w:rsidR="002D3AB1" w:rsidRPr="002D3AB1" w:rsidRDefault="002D3AB1" w:rsidP="002D3AB1">
            <w:pPr>
              <w:jc w:val="center"/>
              <w:rPr>
                <w:sz w:val="22"/>
                <w:szCs w:val="22"/>
                <w:lang w:val="en-US"/>
              </w:rPr>
            </w:pPr>
            <w:r w:rsidRPr="002D3AB1">
              <w:rPr>
                <w:sz w:val="22"/>
                <w:szCs w:val="22"/>
                <w:lang w:val="en-US"/>
              </w:rPr>
              <w:t>240</w:t>
            </w:r>
          </w:p>
        </w:tc>
        <w:tc>
          <w:tcPr>
            <w:tcW w:w="608" w:type="pct"/>
          </w:tcPr>
          <w:p w:rsidR="002D3AB1" w:rsidRPr="002D3AB1" w:rsidRDefault="002D3AB1" w:rsidP="002D3AB1">
            <w:pPr>
              <w:jc w:val="center"/>
              <w:rPr>
                <w:sz w:val="22"/>
                <w:szCs w:val="22"/>
              </w:rPr>
            </w:pPr>
            <w:r w:rsidRPr="002D3AB1">
              <w:rPr>
                <w:sz w:val="22"/>
                <w:szCs w:val="22"/>
              </w:rPr>
              <w:t>130,000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Содержание и благоустройство кладбищ</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61190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61190</w:t>
            </w:r>
          </w:p>
        </w:tc>
        <w:tc>
          <w:tcPr>
            <w:tcW w:w="346" w:type="pct"/>
          </w:tcPr>
          <w:p w:rsidR="002D3AB1" w:rsidRPr="002D3AB1" w:rsidRDefault="002D3AB1" w:rsidP="002D3AB1">
            <w:pPr>
              <w:jc w:val="center"/>
              <w:rPr>
                <w:sz w:val="22"/>
                <w:szCs w:val="22"/>
                <w:lang w:val="en-US"/>
              </w:rPr>
            </w:pPr>
            <w:r w:rsidRPr="002D3AB1">
              <w:rPr>
                <w:sz w:val="22"/>
                <w:szCs w:val="22"/>
                <w:lang w:val="en-US"/>
              </w:rPr>
              <w:t>200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61190</w:t>
            </w:r>
          </w:p>
        </w:tc>
        <w:tc>
          <w:tcPr>
            <w:tcW w:w="346" w:type="pct"/>
          </w:tcPr>
          <w:p w:rsidR="002D3AB1" w:rsidRPr="002D3AB1" w:rsidRDefault="002D3AB1" w:rsidP="002D3AB1">
            <w:pPr>
              <w:jc w:val="center"/>
              <w:rPr>
                <w:sz w:val="22"/>
                <w:szCs w:val="22"/>
                <w:lang w:val="en-US"/>
              </w:rPr>
            </w:pPr>
            <w:r w:rsidRPr="002D3AB1">
              <w:rPr>
                <w:sz w:val="22"/>
                <w:szCs w:val="22"/>
                <w:lang w:val="en-US"/>
              </w:rPr>
              <w:t>240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 xml:space="preserve">Благоустройство территории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w:t>
            </w:r>
          </w:p>
        </w:tc>
        <w:tc>
          <w:tcPr>
            <w:tcW w:w="286" w:type="pct"/>
          </w:tcPr>
          <w:p w:rsidR="002D3AB1" w:rsidRPr="002D3AB1" w:rsidRDefault="002D3AB1" w:rsidP="002D3AB1">
            <w:pPr>
              <w:jc w:val="center"/>
              <w:rPr>
                <w:color w:val="000000"/>
                <w:sz w:val="22"/>
                <w:szCs w:val="22"/>
              </w:rPr>
            </w:pPr>
            <w:r w:rsidRPr="002D3AB1">
              <w:rPr>
                <w:color w:val="000000"/>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61340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61340</w:t>
            </w:r>
          </w:p>
        </w:tc>
        <w:tc>
          <w:tcPr>
            <w:tcW w:w="346" w:type="pct"/>
          </w:tcPr>
          <w:p w:rsidR="002D3AB1" w:rsidRPr="002D3AB1" w:rsidRDefault="002D3AB1" w:rsidP="002D3AB1">
            <w:pPr>
              <w:jc w:val="center"/>
              <w:rPr>
                <w:sz w:val="22"/>
                <w:szCs w:val="22"/>
                <w:lang w:val="en-US"/>
              </w:rPr>
            </w:pPr>
            <w:r w:rsidRPr="002D3AB1">
              <w:rPr>
                <w:sz w:val="22"/>
                <w:szCs w:val="22"/>
                <w:lang w:val="en-US"/>
              </w:rPr>
              <w:t>200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05</w:t>
            </w:r>
          </w:p>
        </w:tc>
        <w:tc>
          <w:tcPr>
            <w:tcW w:w="285" w:type="pct"/>
          </w:tcPr>
          <w:p w:rsidR="002D3AB1" w:rsidRPr="002D3AB1" w:rsidRDefault="002D3AB1" w:rsidP="002D3AB1">
            <w:pPr>
              <w:jc w:val="center"/>
              <w:rPr>
                <w:sz w:val="22"/>
                <w:szCs w:val="22"/>
              </w:rPr>
            </w:pPr>
            <w:r w:rsidRPr="002D3AB1">
              <w:rPr>
                <w:sz w:val="22"/>
                <w:szCs w:val="22"/>
              </w:rPr>
              <w:t>03</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1 0</w:t>
            </w:r>
            <w:r w:rsidRPr="002D3AB1">
              <w:rPr>
                <w:sz w:val="22"/>
                <w:szCs w:val="22"/>
              </w:rPr>
              <w:t>2</w:t>
            </w:r>
            <w:r w:rsidRPr="002D3AB1">
              <w:rPr>
                <w:sz w:val="22"/>
                <w:szCs w:val="22"/>
                <w:lang w:val="en-US"/>
              </w:rPr>
              <w:t xml:space="preserve"> 61340</w:t>
            </w:r>
          </w:p>
        </w:tc>
        <w:tc>
          <w:tcPr>
            <w:tcW w:w="346" w:type="pct"/>
          </w:tcPr>
          <w:p w:rsidR="002D3AB1" w:rsidRPr="002D3AB1" w:rsidRDefault="002D3AB1" w:rsidP="002D3AB1">
            <w:pPr>
              <w:jc w:val="center"/>
              <w:rPr>
                <w:sz w:val="22"/>
                <w:szCs w:val="22"/>
                <w:lang w:val="en-US"/>
              </w:rPr>
            </w:pPr>
            <w:r w:rsidRPr="002D3AB1">
              <w:rPr>
                <w:sz w:val="22"/>
                <w:szCs w:val="22"/>
                <w:lang w:val="en-US"/>
              </w:rPr>
              <w:t>240</w:t>
            </w:r>
          </w:p>
        </w:tc>
        <w:tc>
          <w:tcPr>
            <w:tcW w:w="608" w:type="pct"/>
          </w:tcPr>
          <w:p w:rsidR="002D3AB1" w:rsidRPr="002D3AB1" w:rsidRDefault="002D3AB1" w:rsidP="002D3AB1">
            <w:pPr>
              <w:jc w:val="center"/>
              <w:rPr>
                <w:sz w:val="22"/>
                <w:szCs w:val="22"/>
              </w:rPr>
            </w:pPr>
            <w:r w:rsidRPr="002D3AB1">
              <w:rPr>
                <w:sz w:val="22"/>
                <w:szCs w:val="22"/>
              </w:rPr>
              <w:t>0</w:t>
            </w:r>
          </w:p>
        </w:tc>
        <w:tc>
          <w:tcPr>
            <w:tcW w:w="608" w:type="pct"/>
          </w:tcPr>
          <w:p w:rsidR="002D3AB1" w:rsidRPr="002D3AB1" w:rsidRDefault="002D3AB1" w:rsidP="002D3AB1">
            <w:pPr>
              <w:jc w:val="center"/>
              <w:rPr>
                <w:sz w:val="22"/>
                <w:szCs w:val="22"/>
              </w:rPr>
            </w:pPr>
            <w:r w:rsidRPr="002D3AB1">
              <w:rPr>
                <w:sz w:val="22"/>
                <w:szCs w:val="22"/>
              </w:rPr>
              <w:t>0</w:t>
            </w:r>
          </w:p>
        </w:tc>
        <w:tc>
          <w:tcPr>
            <w:tcW w:w="605"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КУЛЬТУРА, КИНЕМАТОГРАФИЯ</w:t>
            </w:r>
          </w:p>
        </w:tc>
        <w:tc>
          <w:tcPr>
            <w:tcW w:w="286" w:type="pct"/>
          </w:tcPr>
          <w:p w:rsidR="002D3AB1" w:rsidRPr="002D3AB1" w:rsidRDefault="002D3AB1" w:rsidP="002D3AB1">
            <w:pPr>
              <w:jc w:val="center"/>
              <w:rPr>
                <w:b/>
                <w:bCs/>
                <w:sz w:val="22"/>
                <w:szCs w:val="22"/>
              </w:rPr>
            </w:pPr>
            <w:r w:rsidRPr="002D3AB1">
              <w:rPr>
                <w:b/>
                <w:bCs/>
                <w:sz w:val="22"/>
                <w:szCs w:val="22"/>
              </w:rPr>
              <w:t>08</w:t>
            </w: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bCs/>
                <w:sz w:val="22"/>
                <w:szCs w:val="22"/>
              </w:rPr>
              <w:t>656,100</w:t>
            </w:r>
          </w:p>
        </w:tc>
        <w:tc>
          <w:tcPr>
            <w:tcW w:w="608" w:type="pct"/>
          </w:tcPr>
          <w:p w:rsidR="002D3AB1" w:rsidRPr="002D3AB1" w:rsidRDefault="002D3AB1" w:rsidP="002D3AB1">
            <w:pPr>
              <w:jc w:val="center"/>
              <w:rPr>
                <w:b/>
                <w:sz w:val="22"/>
                <w:szCs w:val="22"/>
              </w:rPr>
            </w:pPr>
            <w:r w:rsidRPr="002D3AB1">
              <w:rPr>
                <w:b/>
                <w:bCs/>
                <w:sz w:val="22"/>
                <w:szCs w:val="22"/>
              </w:rPr>
              <w:t>591,100</w:t>
            </w:r>
          </w:p>
        </w:tc>
        <w:tc>
          <w:tcPr>
            <w:tcW w:w="605" w:type="pct"/>
          </w:tcPr>
          <w:p w:rsidR="002D3AB1" w:rsidRPr="002D3AB1" w:rsidRDefault="002D3AB1" w:rsidP="002D3AB1">
            <w:pPr>
              <w:jc w:val="center"/>
              <w:rPr>
                <w:b/>
                <w:sz w:val="22"/>
                <w:szCs w:val="22"/>
              </w:rPr>
            </w:pPr>
            <w:r w:rsidRPr="002D3AB1">
              <w:rPr>
                <w:b/>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Культура</w:t>
            </w:r>
          </w:p>
        </w:tc>
        <w:tc>
          <w:tcPr>
            <w:tcW w:w="286" w:type="pct"/>
          </w:tcPr>
          <w:p w:rsidR="002D3AB1" w:rsidRPr="002D3AB1" w:rsidRDefault="002D3AB1" w:rsidP="002D3AB1">
            <w:pPr>
              <w:jc w:val="center"/>
              <w:rPr>
                <w:b/>
                <w:bCs/>
                <w:sz w:val="22"/>
                <w:szCs w:val="22"/>
              </w:rPr>
            </w:pPr>
            <w:r w:rsidRPr="002D3AB1">
              <w:rPr>
                <w:b/>
                <w:bCs/>
                <w:sz w:val="22"/>
                <w:szCs w:val="22"/>
              </w:rPr>
              <w:t>08</w:t>
            </w:r>
          </w:p>
        </w:tc>
        <w:tc>
          <w:tcPr>
            <w:tcW w:w="285" w:type="pct"/>
          </w:tcPr>
          <w:p w:rsidR="002D3AB1" w:rsidRPr="002D3AB1" w:rsidRDefault="002D3AB1" w:rsidP="002D3AB1">
            <w:pPr>
              <w:jc w:val="center"/>
              <w:rPr>
                <w:b/>
                <w:bCs/>
                <w:sz w:val="22"/>
                <w:szCs w:val="22"/>
              </w:rPr>
            </w:pPr>
            <w:r w:rsidRPr="002D3AB1">
              <w:rPr>
                <w:b/>
                <w:bCs/>
                <w:sz w:val="22"/>
                <w:szCs w:val="22"/>
              </w:rPr>
              <w:t>01</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sz w:val="22"/>
                <w:szCs w:val="22"/>
              </w:rPr>
            </w:pPr>
            <w:r w:rsidRPr="002D3AB1">
              <w:rPr>
                <w:b/>
                <w:bCs/>
                <w:sz w:val="22"/>
                <w:szCs w:val="22"/>
              </w:rPr>
              <w:t>656,100</w:t>
            </w:r>
          </w:p>
        </w:tc>
        <w:tc>
          <w:tcPr>
            <w:tcW w:w="608" w:type="pct"/>
          </w:tcPr>
          <w:p w:rsidR="002D3AB1" w:rsidRPr="002D3AB1" w:rsidRDefault="002D3AB1" w:rsidP="002D3AB1">
            <w:pPr>
              <w:jc w:val="center"/>
              <w:rPr>
                <w:b/>
                <w:sz w:val="22"/>
                <w:szCs w:val="22"/>
              </w:rPr>
            </w:pPr>
            <w:r w:rsidRPr="002D3AB1">
              <w:rPr>
                <w:b/>
                <w:bCs/>
                <w:sz w:val="22"/>
                <w:szCs w:val="22"/>
              </w:rPr>
              <w:t>591,100</w:t>
            </w:r>
          </w:p>
        </w:tc>
        <w:tc>
          <w:tcPr>
            <w:tcW w:w="605" w:type="pct"/>
          </w:tcPr>
          <w:p w:rsidR="002D3AB1" w:rsidRPr="002D3AB1" w:rsidRDefault="002D3AB1" w:rsidP="002D3AB1">
            <w:pPr>
              <w:jc w:val="center"/>
              <w:rPr>
                <w:b/>
                <w:sz w:val="22"/>
                <w:szCs w:val="22"/>
              </w:rPr>
            </w:pPr>
            <w:r w:rsidRPr="002D3AB1">
              <w:rPr>
                <w:b/>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Муниципальная программа </w:t>
            </w:r>
            <w:proofErr w:type="spellStart"/>
            <w:r w:rsidRPr="002D3AB1">
              <w:rPr>
                <w:sz w:val="22"/>
                <w:szCs w:val="22"/>
              </w:rPr>
              <w:t>Широкоисского</w:t>
            </w:r>
            <w:proofErr w:type="spellEnd"/>
            <w:r w:rsidRPr="002D3AB1">
              <w:rPr>
                <w:sz w:val="22"/>
                <w:szCs w:val="22"/>
              </w:rPr>
              <w:t xml:space="preserve"> сельсовета «Развитие </w:t>
            </w:r>
            <w:proofErr w:type="spellStart"/>
            <w:r w:rsidRPr="002D3AB1">
              <w:rPr>
                <w:sz w:val="22"/>
                <w:szCs w:val="22"/>
              </w:rPr>
              <w:t>Широкоисского</w:t>
            </w:r>
            <w:proofErr w:type="spellEnd"/>
            <w:r w:rsidRPr="002D3AB1">
              <w:rPr>
                <w:sz w:val="22"/>
                <w:szCs w:val="22"/>
              </w:rPr>
              <w:t xml:space="preserve"> сельсовета </w:t>
            </w:r>
            <w:proofErr w:type="spellStart"/>
            <w:r w:rsidRPr="002D3AB1">
              <w:rPr>
                <w:sz w:val="22"/>
                <w:szCs w:val="22"/>
              </w:rPr>
              <w:t>Мокшанского</w:t>
            </w:r>
            <w:proofErr w:type="spellEnd"/>
            <w:r w:rsidRPr="002D3AB1">
              <w:rPr>
                <w:sz w:val="22"/>
                <w:szCs w:val="22"/>
              </w:rPr>
              <w:t xml:space="preserve"> района Пензенской области на 2014 - 2027 годы»</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bCs/>
                <w:sz w:val="22"/>
                <w:szCs w:val="22"/>
              </w:rPr>
              <w:t>656,100</w:t>
            </w:r>
          </w:p>
        </w:tc>
        <w:tc>
          <w:tcPr>
            <w:tcW w:w="608" w:type="pct"/>
          </w:tcPr>
          <w:p w:rsidR="002D3AB1" w:rsidRPr="002D3AB1" w:rsidRDefault="002D3AB1" w:rsidP="002D3AB1">
            <w:pPr>
              <w:jc w:val="center"/>
              <w:rPr>
                <w:sz w:val="22"/>
                <w:szCs w:val="22"/>
              </w:rPr>
            </w:pPr>
            <w:r w:rsidRPr="002D3AB1">
              <w:rPr>
                <w:bCs/>
                <w:sz w:val="22"/>
                <w:szCs w:val="22"/>
              </w:rPr>
              <w:t>591,100</w:t>
            </w:r>
          </w:p>
        </w:tc>
        <w:tc>
          <w:tcPr>
            <w:tcW w:w="605"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 xml:space="preserve">Подпрограмма «Развитие культуры в </w:t>
            </w:r>
            <w:proofErr w:type="spellStart"/>
            <w:r w:rsidRPr="002D3AB1">
              <w:rPr>
                <w:sz w:val="22"/>
                <w:szCs w:val="22"/>
              </w:rPr>
              <w:lastRenderedPageBreak/>
              <w:t>Широкоисском</w:t>
            </w:r>
            <w:proofErr w:type="spellEnd"/>
            <w:r w:rsidRPr="002D3AB1">
              <w:rPr>
                <w:sz w:val="22"/>
                <w:szCs w:val="22"/>
              </w:rPr>
              <w:t xml:space="preserve"> сельсовете»</w:t>
            </w:r>
          </w:p>
        </w:tc>
        <w:tc>
          <w:tcPr>
            <w:tcW w:w="286" w:type="pct"/>
          </w:tcPr>
          <w:p w:rsidR="002D3AB1" w:rsidRPr="002D3AB1" w:rsidRDefault="002D3AB1" w:rsidP="002D3AB1">
            <w:pPr>
              <w:jc w:val="center"/>
              <w:rPr>
                <w:sz w:val="22"/>
                <w:szCs w:val="22"/>
              </w:rPr>
            </w:pPr>
            <w:r w:rsidRPr="002D3AB1">
              <w:rPr>
                <w:sz w:val="22"/>
                <w:szCs w:val="22"/>
              </w:rPr>
              <w:lastRenderedPageBreak/>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2 00 00000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bCs/>
                <w:sz w:val="22"/>
                <w:szCs w:val="22"/>
              </w:rPr>
              <w:t>656,100</w:t>
            </w:r>
          </w:p>
        </w:tc>
        <w:tc>
          <w:tcPr>
            <w:tcW w:w="608" w:type="pct"/>
          </w:tcPr>
          <w:p w:rsidR="002D3AB1" w:rsidRPr="002D3AB1" w:rsidRDefault="002D3AB1" w:rsidP="002D3AB1">
            <w:pPr>
              <w:jc w:val="center"/>
              <w:rPr>
                <w:sz w:val="22"/>
                <w:szCs w:val="22"/>
              </w:rPr>
            </w:pPr>
            <w:r w:rsidRPr="002D3AB1">
              <w:rPr>
                <w:bCs/>
                <w:sz w:val="22"/>
                <w:szCs w:val="22"/>
              </w:rPr>
              <w:t>591,100</w:t>
            </w:r>
          </w:p>
        </w:tc>
        <w:tc>
          <w:tcPr>
            <w:tcW w:w="605"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Основное мероприятие «Повышение качества и доступности услуг в сфере культуры и досуга»</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lang w:val="en-US"/>
              </w:rPr>
            </w:pPr>
            <w:r w:rsidRPr="002D3AB1">
              <w:rPr>
                <w:sz w:val="22"/>
                <w:szCs w:val="22"/>
              </w:rPr>
              <w:t>01</w:t>
            </w:r>
            <w:r w:rsidRPr="002D3AB1">
              <w:rPr>
                <w:sz w:val="22"/>
                <w:szCs w:val="22"/>
                <w:lang w:val="en-US"/>
              </w:rPr>
              <w:t xml:space="preserve"> 2 01 00000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sz w:val="22"/>
                <w:szCs w:val="22"/>
              </w:rPr>
            </w:pPr>
            <w:r w:rsidRPr="002D3AB1">
              <w:rPr>
                <w:bCs/>
                <w:sz w:val="22"/>
                <w:szCs w:val="22"/>
              </w:rPr>
              <w:t>656,100</w:t>
            </w:r>
          </w:p>
        </w:tc>
        <w:tc>
          <w:tcPr>
            <w:tcW w:w="608" w:type="pct"/>
          </w:tcPr>
          <w:p w:rsidR="002D3AB1" w:rsidRPr="002D3AB1" w:rsidRDefault="002D3AB1" w:rsidP="002D3AB1">
            <w:pPr>
              <w:jc w:val="center"/>
              <w:rPr>
                <w:sz w:val="22"/>
                <w:szCs w:val="22"/>
              </w:rPr>
            </w:pPr>
            <w:r w:rsidRPr="002D3AB1">
              <w:rPr>
                <w:bCs/>
                <w:sz w:val="22"/>
                <w:szCs w:val="22"/>
              </w:rPr>
              <w:t>591,100</w:t>
            </w:r>
          </w:p>
        </w:tc>
        <w:tc>
          <w:tcPr>
            <w:tcW w:w="605"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Обеспечение реализации мероприятий и создание условий для их реализации в сфере культуры</w:t>
            </w:r>
          </w:p>
        </w:tc>
        <w:tc>
          <w:tcPr>
            <w:tcW w:w="286" w:type="pct"/>
          </w:tcPr>
          <w:p w:rsidR="002D3AB1" w:rsidRPr="002D3AB1" w:rsidRDefault="002D3AB1" w:rsidP="002D3AB1">
            <w:pPr>
              <w:jc w:val="center"/>
              <w:rPr>
                <w:bCs/>
                <w:sz w:val="22"/>
                <w:szCs w:val="22"/>
              </w:rPr>
            </w:pPr>
            <w:r w:rsidRPr="002D3AB1">
              <w:rPr>
                <w:bCs/>
                <w:sz w:val="22"/>
                <w:szCs w:val="22"/>
              </w:rPr>
              <w:t>08</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01</w:t>
            </w:r>
            <w:r w:rsidRPr="002D3AB1">
              <w:rPr>
                <w:bCs/>
                <w:sz w:val="22"/>
                <w:szCs w:val="22"/>
                <w:lang w:val="en-US"/>
              </w:rPr>
              <w:t xml:space="preserve"> 2 01 </w:t>
            </w:r>
            <w:r w:rsidRPr="002D3AB1">
              <w:rPr>
                <w:bCs/>
                <w:sz w:val="22"/>
                <w:szCs w:val="22"/>
              </w:rPr>
              <w:t>23300</w:t>
            </w:r>
          </w:p>
        </w:tc>
        <w:tc>
          <w:tcPr>
            <w:tcW w:w="346" w:type="pct"/>
          </w:tcPr>
          <w:p w:rsidR="002D3AB1" w:rsidRPr="002D3AB1" w:rsidRDefault="002D3AB1" w:rsidP="002D3AB1">
            <w:pPr>
              <w:jc w:val="center"/>
              <w:rPr>
                <w:bCs/>
                <w:sz w:val="22"/>
                <w:szCs w:val="22"/>
              </w:rPr>
            </w:pPr>
            <w:r w:rsidRPr="002D3AB1">
              <w:rPr>
                <w:bCs/>
                <w:sz w:val="22"/>
                <w:szCs w:val="22"/>
              </w:rPr>
              <w:t>200</w:t>
            </w:r>
          </w:p>
        </w:tc>
        <w:tc>
          <w:tcPr>
            <w:tcW w:w="608" w:type="pct"/>
          </w:tcPr>
          <w:p w:rsidR="002D3AB1" w:rsidRPr="002D3AB1" w:rsidRDefault="002D3AB1" w:rsidP="002D3AB1">
            <w:pPr>
              <w:jc w:val="center"/>
              <w:rPr>
                <w:bCs/>
                <w:sz w:val="22"/>
                <w:szCs w:val="22"/>
              </w:rPr>
            </w:pPr>
            <w:r w:rsidRPr="002D3AB1">
              <w:rPr>
                <w:bCs/>
                <w:sz w:val="22"/>
                <w:szCs w:val="22"/>
              </w:rPr>
              <w:t>65,000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Закупка товаров, работ и услуг для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2 01 </w:t>
            </w:r>
            <w:r w:rsidRPr="002D3AB1">
              <w:rPr>
                <w:sz w:val="22"/>
                <w:szCs w:val="22"/>
              </w:rPr>
              <w:t>23300</w:t>
            </w:r>
          </w:p>
        </w:tc>
        <w:tc>
          <w:tcPr>
            <w:tcW w:w="346" w:type="pct"/>
          </w:tcPr>
          <w:p w:rsidR="002D3AB1" w:rsidRPr="002D3AB1" w:rsidRDefault="002D3AB1" w:rsidP="002D3AB1">
            <w:pPr>
              <w:jc w:val="center"/>
              <w:rPr>
                <w:sz w:val="22"/>
                <w:szCs w:val="22"/>
              </w:rPr>
            </w:pPr>
            <w:r w:rsidRPr="002D3AB1">
              <w:rPr>
                <w:sz w:val="22"/>
                <w:szCs w:val="22"/>
              </w:rPr>
              <w:t>240</w:t>
            </w:r>
          </w:p>
        </w:tc>
        <w:tc>
          <w:tcPr>
            <w:tcW w:w="608" w:type="pct"/>
          </w:tcPr>
          <w:p w:rsidR="002D3AB1" w:rsidRPr="002D3AB1" w:rsidRDefault="002D3AB1" w:rsidP="002D3AB1">
            <w:pPr>
              <w:jc w:val="center"/>
              <w:rPr>
                <w:bCs/>
                <w:sz w:val="22"/>
                <w:szCs w:val="22"/>
              </w:rPr>
            </w:pPr>
            <w:r w:rsidRPr="002D3AB1">
              <w:rPr>
                <w:bCs/>
                <w:sz w:val="22"/>
                <w:szCs w:val="22"/>
              </w:rPr>
              <w:t>65,000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закупки товаров, работ и услуг для обеспечения государственных (муниципальных) нужд</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rPr>
            </w:pPr>
            <w:r w:rsidRPr="002D3AB1">
              <w:rPr>
                <w:sz w:val="22"/>
                <w:szCs w:val="22"/>
              </w:rPr>
              <w:t>01</w:t>
            </w:r>
            <w:r w:rsidRPr="002D3AB1">
              <w:rPr>
                <w:sz w:val="22"/>
                <w:szCs w:val="22"/>
                <w:lang w:val="en-US"/>
              </w:rPr>
              <w:t xml:space="preserve"> 2 01 </w:t>
            </w:r>
            <w:r w:rsidRPr="002D3AB1">
              <w:rPr>
                <w:sz w:val="22"/>
                <w:szCs w:val="22"/>
              </w:rPr>
              <w:t>23300</w:t>
            </w:r>
          </w:p>
        </w:tc>
        <w:tc>
          <w:tcPr>
            <w:tcW w:w="346" w:type="pct"/>
          </w:tcPr>
          <w:p w:rsidR="002D3AB1" w:rsidRPr="002D3AB1" w:rsidRDefault="002D3AB1" w:rsidP="002D3AB1">
            <w:pPr>
              <w:jc w:val="center"/>
              <w:rPr>
                <w:sz w:val="22"/>
                <w:szCs w:val="22"/>
                <w:lang w:val="en-US"/>
              </w:rPr>
            </w:pPr>
            <w:r w:rsidRPr="002D3AB1">
              <w:rPr>
                <w:sz w:val="22"/>
                <w:szCs w:val="22"/>
                <w:lang w:val="en-US"/>
              </w:rPr>
              <w:t>244</w:t>
            </w:r>
          </w:p>
        </w:tc>
        <w:tc>
          <w:tcPr>
            <w:tcW w:w="608" w:type="pct"/>
          </w:tcPr>
          <w:p w:rsidR="002D3AB1" w:rsidRPr="002D3AB1" w:rsidRDefault="002D3AB1" w:rsidP="002D3AB1">
            <w:pPr>
              <w:jc w:val="center"/>
              <w:rPr>
                <w:bCs/>
                <w:sz w:val="22"/>
                <w:szCs w:val="22"/>
              </w:rPr>
            </w:pPr>
            <w:r w:rsidRPr="002D3AB1">
              <w:rPr>
                <w:bCs/>
                <w:sz w:val="22"/>
                <w:szCs w:val="22"/>
              </w:rPr>
              <w:t>65,000</w:t>
            </w:r>
          </w:p>
        </w:tc>
        <w:tc>
          <w:tcPr>
            <w:tcW w:w="608" w:type="pct"/>
          </w:tcPr>
          <w:p w:rsidR="002D3AB1" w:rsidRPr="002D3AB1" w:rsidRDefault="002D3AB1" w:rsidP="002D3AB1">
            <w:pPr>
              <w:jc w:val="center"/>
              <w:rPr>
                <w:bCs/>
                <w:sz w:val="22"/>
                <w:szCs w:val="22"/>
              </w:rPr>
            </w:pPr>
            <w:r w:rsidRPr="002D3AB1">
              <w:rPr>
                <w:bCs/>
                <w:sz w:val="22"/>
                <w:szCs w:val="22"/>
              </w:rPr>
              <w:t>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Иные бюджетные ассигнования</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rPr>
            </w:pPr>
            <w:r w:rsidRPr="002D3AB1">
              <w:rPr>
                <w:sz w:val="22"/>
                <w:szCs w:val="22"/>
              </w:rPr>
              <w:t>01 2 01 23300</w:t>
            </w:r>
          </w:p>
        </w:tc>
        <w:tc>
          <w:tcPr>
            <w:tcW w:w="346" w:type="pct"/>
          </w:tcPr>
          <w:p w:rsidR="002D3AB1" w:rsidRPr="002D3AB1" w:rsidRDefault="002D3AB1" w:rsidP="002D3AB1">
            <w:pPr>
              <w:jc w:val="center"/>
              <w:rPr>
                <w:sz w:val="22"/>
                <w:szCs w:val="22"/>
              </w:rPr>
            </w:pPr>
            <w:r w:rsidRPr="002D3AB1">
              <w:rPr>
                <w:sz w:val="22"/>
                <w:szCs w:val="22"/>
              </w:rPr>
              <w:t>800</w:t>
            </w:r>
          </w:p>
        </w:tc>
        <w:tc>
          <w:tcPr>
            <w:tcW w:w="608" w:type="pct"/>
          </w:tcPr>
          <w:p w:rsidR="002D3AB1" w:rsidRPr="002D3AB1" w:rsidRDefault="002D3AB1" w:rsidP="002D3AB1">
            <w:pPr>
              <w:jc w:val="center"/>
              <w:rPr>
                <w:bCs/>
                <w:sz w:val="22"/>
                <w:szCs w:val="22"/>
              </w:rPr>
            </w:pPr>
            <w:r w:rsidRPr="002D3AB1">
              <w:rPr>
                <w:bCs/>
                <w:sz w:val="22"/>
                <w:szCs w:val="22"/>
              </w:rPr>
              <w:t>1,000</w:t>
            </w:r>
          </w:p>
        </w:tc>
        <w:tc>
          <w:tcPr>
            <w:tcW w:w="608" w:type="pct"/>
          </w:tcPr>
          <w:p w:rsidR="002D3AB1" w:rsidRPr="002D3AB1" w:rsidRDefault="002D3AB1" w:rsidP="002D3AB1">
            <w:pPr>
              <w:jc w:val="center"/>
              <w:rPr>
                <w:sz w:val="22"/>
                <w:szCs w:val="22"/>
                <w:lang w:eastAsia="en-US"/>
              </w:rPr>
            </w:pPr>
            <w:r w:rsidRPr="002D3AB1">
              <w:rPr>
                <w:sz w:val="22"/>
                <w:szCs w:val="22"/>
                <w:lang w:eastAsia="en-US"/>
              </w:rPr>
              <w:t>1,000</w:t>
            </w:r>
          </w:p>
        </w:tc>
        <w:tc>
          <w:tcPr>
            <w:tcW w:w="605" w:type="pct"/>
          </w:tcPr>
          <w:p w:rsidR="002D3AB1" w:rsidRPr="002D3AB1" w:rsidRDefault="002D3AB1" w:rsidP="002D3AB1">
            <w:pPr>
              <w:jc w:val="center"/>
              <w:rPr>
                <w:bCs/>
                <w:sz w:val="22"/>
                <w:szCs w:val="22"/>
              </w:rPr>
            </w:pPr>
            <w:r w:rsidRPr="002D3AB1">
              <w:rPr>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Уплата налогов, сборов и иных платежей</w:t>
            </w:r>
          </w:p>
        </w:tc>
        <w:tc>
          <w:tcPr>
            <w:tcW w:w="286" w:type="pct"/>
          </w:tcPr>
          <w:p w:rsidR="002D3AB1" w:rsidRPr="002D3AB1" w:rsidRDefault="002D3AB1" w:rsidP="002D3AB1">
            <w:pPr>
              <w:jc w:val="center"/>
              <w:rPr>
                <w:sz w:val="22"/>
                <w:szCs w:val="22"/>
              </w:rPr>
            </w:pPr>
            <w:r w:rsidRPr="002D3AB1">
              <w:rPr>
                <w:sz w:val="22"/>
                <w:szCs w:val="22"/>
              </w:rPr>
              <w:t>08</w:t>
            </w:r>
          </w:p>
        </w:tc>
        <w:tc>
          <w:tcPr>
            <w:tcW w:w="285" w:type="pct"/>
          </w:tcPr>
          <w:p w:rsidR="002D3AB1" w:rsidRPr="002D3AB1" w:rsidRDefault="002D3AB1" w:rsidP="002D3AB1">
            <w:pPr>
              <w:jc w:val="center"/>
              <w:rPr>
                <w:sz w:val="22"/>
                <w:szCs w:val="22"/>
              </w:rPr>
            </w:pPr>
            <w:r w:rsidRPr="002D3AB1">
              <w:rPr>
                <w:sz w:val="22"/>
                <w:szCs w:val="22"/>
              </w:rPr>
              <w:t>01</w:t>
            </w:r>
          </w:p>
        </w:tc>
        <w:tc>
          <w:tcPr>
            <w:tcW w:w="501" w:type="pct"/>
          </w:tcPr>
          <w:p w:rsidR="002D3AB1" w:rsidRPr="002D3AB1" w:rsidRDefault="002D3AB1" w:rsidP="002D3AB1">
            <w:pPr>
              <w:jc w:val="center"/>
              <w:rPr>
                <w:sz w:val="22"/>
                <w:szCs w:val="22"/>
              </w:rPr>
            </w:pPr>
            <w:r w:rsidRPr="002D3AB1">
              <w:rPr>
                <w:sz w:val="22"/>
                <w:szCs w:val="22"/>
              </w:rPr>
              <w:t>01 2 01 23300</w:t>
            </w:r>
          </w:p>
        </w:tc>
        <w:tc>
          <w:tcPr>
            <w:tcW w:w="346" w:type="pct"/>
          </w:tcPr>
          <w:p w:rsidR="002D3AB1" w:rsidRPr="002D3AB1" w:rsidRDefault="002D3AB1" w:rsidP="002D3AB1">
            <w:pPr>
              <w:jc w:val="center"/>
              <w:rPr>
                <w:sz w:val="22"/>
                <w:szCs w:val="22"/>
              </w:rPr>
            </w:pPr>
            <w:r w:rsidRPr="002D3AB1">
              <w:rPr>
                <w:sz w:val="22"/>
                <w:szCs w:val="22"/>
              </w:rPr>
              <w:t>850</w:t>
            </w:r>
          </w:p>
        </w:tc>
        <w:tc>
          <w:tcPr>
            <w:tcW w:w="608" w:type="pct"/>
          </w:tcPr>
          <w:p w:rsidR="002D3AB1" w:rsidRPr="002D3AB1" w:rsidRDefault="002D3AB1" w:rsidP="002D3AB1">
            <w:pPr>
              <w:jc w:val="center"/>
              <w:rPr>
                <w:bCs/>
                <w:sz w:val="22"/>
                <w:szCs w:val="22"/>
              </w:rPr>
            </w:pPr>
            <w:r w:rsidRPr="002D3AB1">
              <w:rPr>
                <w:bCs/>
                <w:sz w:val="22"/>
                <w:szCs w:val="22"/>
              </w:rPr>
              <w:t>1,000</w:t>
            </w:r>
          </w:p>
        </w:tc>
        <w:tc>
          <w:tcPr>
            <w:tcW w:w="608" w:type="pct"/>
          </w:tcPr>
          <w:p w:rsidR="002D3AB1" w:rsidRPr="002D3AB1" w:rsidRDefault="002D3AB1" w:rsidP="002D3AB1">
            <w:pPr>
              <w:jc w:val="center"/>
              <w:rPr>
                <w:sz w:val="22"/>
                <w:szCs w:val="22"/>
                <w:lang w:eastAsia="en-US"/>
              </w:rPr>
            </w:pPr>
            <w:r w:rsidRPr="002D3AB1">
              <w:rPr>
                <w:sz w:val="22"/>
                <w:szCs w:val="22"/>
                <w:lang w:eastAsia="en-US"/>
              </w:rPr>
              <w:t>1,000</w:t>
            </w:r>
          </w:p>
        </w:tc>
        <w:tc>
          <w:tcPr>
            <w:tcW w:w="605" w:type="pct"/>
          </w:tcPr>
          <w:p w:rsidR="002D3AB1" w:rsidRPr="002D3AB1" w:rsidRDefault="002D3AB1" w:rsidP="002D3AB1">
            <w:pPr>
              <w:jc w:val="center"/>
              <w:rPr>
                <w:bCs/>
                <w:sz w:val="22"/>
                <w:szCs w:val="22"/>
              </w:rPr>
            </w:pPr>
            <w:r w:rsidRPr="002D3AB1">
              <w:rPr>
                <w:bCs/>
                <w:sz w:val="22"/>
                <w:szCs w:val="22"/>
              </w:rPr>
              <w:t>1,000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6" w:type="pct"/>
          </w:tcPr>
          <w:p w:rsidR="002D3AB1" w:rsidRPr="002D3AB1" w:rsidRDefault="002D3AB1" w:rsidP="002D3AB1">
            <w:pPr>
              <w:jc w:val="center"/>
              <w:rPr>
                <w:bCs/>
                <w:sz w:val="22"/>
                <w:szCs w:val="22"/>
              </w:rPr>
            </w:pPr>
            <w:r w:rsidRPr="002D3AB1">
              <w:rPr>
                <w:bCs/>
                <w:sz w:val="22"/>
                <w:szCs w:val="22"/>
              </w:rPr>
              <w:t>08</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01 2 01 96950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590,100</w:t>
            </w:r>
          </w:p>
        </w:tc>
        <w:tc>
          <w:tcPr>
            <w:tcW w:w="608" w:type="pct"/>
          </w:tcPr>
          <w:p w:rsidR="002D3AB1" w:rsidRPr="002D3AB1" w:rsidRDefault="002D3AB1" w:rsidP="002D3AB1">
            <w:pPr>
              <w:jc w:val="center"/>
              <w:rPr>
                <w:bCs/>
                <w:sz w:val="22"/>
                <w:szCs w:val="22"/>
              </w:rPr>
            </w:pPr>
            <w:r w:rsidRPr="002D3AB1">
              <w:rPr>
                <w:bCs/>
                <w:sz w:val="22"/>
                <w:szCs w:val="22"/>
              </w:rPr>
              <w:t>590,100</w:t>
            </w:r>
          </w:p>
        </w:tc>
        <w:tc>
          <w:tcPr>
            <w:tcW w:w="605"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Межбюджетные трансферты</w:t>
            </w:r>
          </w:p>
        </w:tc>
        <w:tc>
          <w:tcPr>
            <w:tcW w:w="286" w:type="pct"/>
          </w:tcPr>
          <w:p w:rsidR="002D3AB1" w:rsidRPr="002D3AB1" w:rsidRDefault="002D3AB1" w:rsidP="002D3AB1">
            <w:pPr>
              <w:jc w:val="center"/>
              <w:rPr>
                <w:color w:val="000000"/>
                <w:sz w:val="22"/>
                <w:szCs w:val="22"/>
              </w:rPr>
            </w:pPr>
            <w:r w:rsidRPr="002D3AB1">
              <w:rPr>
                <w:color w:val="000000"/>
                <w:sz w:val="22"/>
                <w:szCs w:val="22"/>
              </w:rPr>
              <w:t>08</w:t>
            </w:r>
          </w:p>
        </w:tc>
        <w:tc>
          <w:tcPr>
            <w:tcW w:w="285" w:type="pct"/>
          </w:tcPr>
          <w:p w:rsidR="002D3AB1" w:rsidRPr="002D3AB1" w:rsidRDefault="002D3AB1" w:rsidP="002D3AB1">
            <w:pPr>
              <w:jc w:val="center"/>
              <w:rPr>
                <w:color w:val="000000"/>
                <w:sz w:val="22"/>
                <w:szCs w:val="22"/>
              </w:rPr>
            </w:pPr>
            <w:r w:rsidRPr="002D3AB1">
              <w:rPr>
                <w:color w:val="000000"/>
                <w:sz w:val="22"/>
                <w:szCs w:val="22"/>
              </w:rPr>
              <w:t>01</w:t>
            </w:r>
          </w:p>
        </w:tc>
        <w:tc>
          <w:tcPr>
            <w:tcW w:w="501" w:type="pct"/>
          </w:tcPr>
          <w:p w:rsidR="002D3AB1" w:rsidRPr="002D3AB1" w:rsidRDefault="002D3AB1" w:rsidP="002D3AB1">
            <w:pPr>
              <w:jc w:val="center"/>
              <w:rPr>
                <w:bCs/>
                <w:color w:val="000000"/>
                <w:sz w:val="22"/>
                <w:szCs w:val="22"/>
              </w:rPr>
            </w:pPr>
            <w:r w:rsidRPr="002D3AB1">
              <w:rPr>
                <w:bCs/>
                <w:color w:val="000000"/>
                <w:sz w:val="22"/>
                <w:szCs w:val="22"/>
              </w:rPr>
              <w:t>01 2 01 96950</w:t>
            </w:r>
          </w:p>
        </w:tc>
        <w:tc>
          <w:tcPr>
            <w:tcW w:w="346" w:type="pct"/>
          </w:tcPr>
          <w:p w:rsidR="002D3AB1" w:rsidRPr="002D3AB1" w:rsidRDefault="002D3AB1" w:rsidP="002D3AB1">
            <w:pPr>
              <w:jc w:val="center"/>
              <w:rPr>
                <w:color w:val="000000"/>
                <w:sz w:val="22"/>
                <w:szCs w:val="22"/>
                <w:lang w:val="en-US"/>
              </w:rPr>
            </w:pPr>
            <w:r w:rsidRPr="002D3AB1">
              <w:rPr>
                <w:bCs/>
                <w:color w:val="000000"/>
                <w:sz w:val="22"/>
                <w:szCs w:val="22"/>
                <w:lang w:val="en-US"/>
              </w:rPr>
              <w:t>500</w:t>
            </w:r>
          </w:p>
        </w:tc>
        <w:tc>
          <w:tcPr>
            <w:tcW w:w="608" w:type="pct"/>
          </w:tcPr>
          <w:p w:rsidR="002D3AB1" w:rsidRPr="002D3AB1" w:rsidRDefault="002D3AB1" w:rsidP="002D3AB1">
            <w:pPr>
              <w:jc w:val="center"/>
              <w:rPr>
                <w:bCs/>
                <w:color w:val="000000"/>
                <w:sz w:val="22"/>
                <w:szCs w:val="22"/>
              </w:rPr>
            </w:pPr>
            <w:r w:rsidRPr="002D3AB1">
              <w:rPr>
                <w:bCs/>
                <w:color w:val="000000"/>
                <w:sz w:val="22"/>
                <w:szCs w:val="22"/>
              </w:rPr>
              <w:t>590,100</w:t>
            </w:r>
          </w:p>
        </w:tc>
        <w:tc>
          <w:tcPr>
            <w:tcW w:w="608" w:type="pct"/>
          </w:tcPr>
          <w:p w:rsidR="002D3AB1" w:rsidRPr="002D3AB1" w:rsidRDefault="002D3AB1" w:rsidP="002D3AB1">
            <w:pPr>
              <w:jc w:val="center"/>
              <w:rPr>
                <w:sz w:val="22"/>
                <w:szCs w:val="22"/>
              </w:rPr>
            </w:pPr>
            <w:r w:rsidRPr="002D3AB1">
              <w:rPr>
                <w:bCs/>
                <w:sz w:val="22"/>
                <w:szCs w:val="22"/>
              </w:rPr>
              <w:t>590,100</w:t>
            </w:r>
          </w:p>
        </w:tc>
        <w:tc>
          <w:tcPr>
            <w:tcW w:w="605" w:type="pct"/>
          </w:tcPr>
          <w:p w:rsidR="002D3AB1" w:rsidRPr="002D3AB1" w:rsidRDefault="002D3AB1" w:rsidP="002D3AB1">
            <w:pPr>
              <w:jc w:val="center"/>
              <w:rPr>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color w:val="000000"/>
                <w:sz w:val="22"/>
                <w:szCs w:val="22"/>
              </w:rPr>
            </w:pPr>
            <w:r w:rsidRPr="002D3AB1">
              <w:rPr>
                <w:color w:val="000000"/>
                <w:sz w:val="22"/>
                <w:szCs w:val="22"/>
              </w:rPr>
              <w:t>Иные межбюджетные трансферты</w:t>
            </w:r>
          </w:p>
        </w:tc>
        <w:tc>
          <w:tcPr>
            <w:tcW w:w="286" w:type="pct"/>
          </w:tcPr>
          <w:p w:rsidR="002D3AB1" w:rsidRPr="002D3AB1" w:rsidRDefault="002D3AB1" w:rsidP="002D3AB1">
            <w:pPr>
              <w:jc w:val="center"/>
              <w:rPr>
                <w:color w:val="000000"/>
                <w:sz w:val="22"/>
                <w:szCs w:val="22"/>
              </w:rPr>
            </w:pPr>
            <w:r w:rsidRPr="002D3AB1">
              <w:rPr>
                <w:color w:val="000000"/>
                <w:sz w:val="22"/>
                <w:szCs w:val="22"/>
              </w:rPr>
              <w:t>08</w:t>
            </w:r>
          </w:p>
        </w:tc>
        <w:tc>
          <w:tcPr>
            <w:tcW w:w="285" w:type="pct"/>
          </w:tcPr>
          <w:p w:rsidR="002D3AB1" w:rsidRPr="002D3AB1" w:rsidRDefault="002D3AB1" w:rsidP="002D3AB1">
            <w:pPr>
              <w:jc w:val="center"/>
              <w:rPr>
                <w:color w:val="000000"/>
                <w:sz w:val="22"/>
                <w:szCs w:val="22"/>
              </w:rPr>
            </w:pPr>
            <w:r w:rsidRPr="002D3AB1">
              <w:rPr>
                <w:color w:val="000000"/>
                <w:sz w:val="22"/>
                <w:szCs w:val="22"/>
              </w:rPr>
              <w:t>01</w:t>
            </w:r>
          </w:p>
        </w:tc>
        <w:tc>
          <w:tcPr>
            <w:tcW w:w="501" w:type="pct"/>
          </w:tcPr>
          <w:p w:rsidR="002D3AB1" w:rsidRPr="002D3AB1" w:rsidRDefault="002D3AB1" w:rsidP="002D3AB1">
            <w:pPr>
              <w:jc w:val="center"/>
              <w:rPr>
                <w:bCs/>
                <w:color w:val="000000"/>
                <w:sz w:val="22"/>
                <w:szCs w:val="22"/>
              </w:rPr>
            </w:pPr>
            <w:r w:rsidRPr="002D3AB1">
              <w:rPr>
                <w:bCs/>
                <w:color w:val="000000"/>
                <w:sz w:val="22"/>
                <w:szCs w:val="22"/>
              </w:rPr>
              <w:t>01 2 01 96950</w:t>
            </w:r>
          </w:p>
        </w:tc>
        <w:tc>
          <w:tcPr>
            <w:tcW w:w="346" w:type="pct"/>
          </w:tcPr>
          <w:p w:rsidR="002D3AB1" w:rsidRPr="002D3AB1" w:rsidRDefault="002D3AB1" w:rsidP="002D3AB1">
            <w:pPr>
              <w:jc w:val="center"/>
              <w:rPr>
                <w:color w:val="000000"/>
                <w:sz w:val="22"/>
                <w:szCs w:val="22"/>
                <w:lang w:val="en-US"/>
              </w:rPr>
            </w:pPr>
            <w:r w:rsidRPr="002D3AB1">
              <w:rPr>
                <w:color w:val="000000"/>
                <w:sz w:val="22"/>
                <w:szCs w:val="22"/>
                <w:lang w:val="en-US"/>
              </w:rPr>
              <w:t>540</w:t>
            </w:r>
          </w:p>
        </w:tc>
        <w:tc>
          <w:tcPr>
            <w:tcW w:w="608" w:type="pct"/>
          </w:tcPr>
          <w:p w:rsidR="002D3AB1" w:rsidRPr="002D3AB1" w:rsidRDefault="002D3AB1" w:rsidP="002D3AB1">
            <w:pPr>
              <w:jc w:val="center"/>
              <w:rPr>
                <w:bCs/>
                <w:color w:val="000000"/>
                <w:sz w:val="22"/>
                <w:szCs w:val="22"/>
              </w:rPr>
            </w:pPr>
            <w:r w:rsidRPr="002D3AB1">
              <w:rPr>
                <w:bCs/>
                <w:color w:val="000000"/>
                <w:sz w:val="22"/>
                <w:szCs w:val="22"/>
              </w:rPr>
              <w:t>590,100</w:t>
            </w:r>
          </w:p>
        </w:tc>
        <w:tc>
          <w:tcPr>
            <w:tcW w:w="608" w:type="pct"/>
          </w:tcPr>
          <w:p w:rsidR="002D3AB1" w:rsidRPr="002D3AB1" w:rsidRDefault="002D3AB1" w:rsidP="002D3AB1">
            <w:pPr>
              <w:jc w:val="center"/>
              <w:rPr>
                <w:sz w:val="22"/>
                <w:szCs w:val="22"/>
              </w:rPr>
            </w:pPr>
            <w:r w:rsidRPr="002D3AB1">
              <w:rPr>
                <w:bCs/>
                <w:sz w:val="22"/>
                <w:szCs w:val="22"/>
              </w:rPr>
              <w:t>590,100</w:t>
            </w:r>
          </w:p>
        </w:tc>
        <w:tc>
          <w:tcPr>
            <w:tcW w:w="605" w:type="pct"/>
          </w:tcPr>
          <w:p w:rsidR="002D3AB1" w:rsidRPr="002D3AB1" w:rsidRDefault="002D3AB1" w:rsidP="002D3AB1">
            <w:pPr>
              <w:jc w:val="center"/>
              <w:rPr>
                <w:sz w:val="22"/>
                <w:szCs w:val="22"/>
              </w:rPr>
            </w:pPr>
            <w:r w:rsidRPr="002D3AB1">
              <w:rPr>
                <w:bCs/>
                <w:sz w:val="22"/>
                <w:szCs w:val="22"/>
              </w:rPr>
              <w:t>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СОЦИАЛЬНАЯ ПОЛИТИКА</w:t>
            </w:r>
          </w:p>
        </w:tc>
        <w:tc>
          <w:tcPr>
            <w:tcW w:w="286" w:type="pct"/>
          </w:tcPr>
          <w:p w:rsidR="002D3AB1" w:rsidRPr="002D3AB1" w:rsidRDefault="002D3AB1" w:rsidP="002D3AB1">
            <w:pPr>
              <w:jc w:val="center"/>
              <w:rPr>
                <w:b/>
                <w:bCs/>
                <w:sz w:val="22"/>
                <w:szCs w:val="22"/>
              </w:rPr>
            </w:pPr>
            <w:r w:rsidRPr="002D3AB1">
              <w:rPr>
                <w:b/>
                <w:bCs/>
                <w:sz w:val="22"/>
                <w:szCs w:val="22"/>
              </w:rPr>
              <w:t>10</w:t>
            </w:r>
          </w:p>
        </w:tc>
        <w:tc>
          <w:tcPr>
            <w:tcW w:w="285" w:type="pct"/>
          </w:tcPr>
          <w:p w:rsidR="002D3AB1" w:rsidRPr="002D3AB1" w:rsidRDefault="002D3AB1" w:rsidP="002D3AB1">
            <w:pPr>
              <w:jc w:val="center"/>
              <w:rPr>
                <w:sz w:val="22"/>
                <w:szCs w:val="22"/>
                <w:lang w:eastAsia="en-US"/>
              </w:rPr>
            </w:pP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102,200</w:t>
            </w:r>
          </w:p>
        </w:tc>
        <w:tc>
          <w:tcPr>
            <w:tcW w:w="608" w:type="pct"/>
          </w:tcPr>
          <w:p w:rsidR="002D3AB1" w:rsidRPr="002D3AB1" w:rsidRDefault="002D3AB1" w:rsidP="002D3AB1">
            <w:pPr>
              <w:jc w:val="center"/>
              <w:rPr>
                <w:b/>
                <w:sz w:val="22"/>
                <w:szCs w:val="22"/>
              </w:rPr>
            </w:pPr>
            <w:r w:rsidRPr="002D3AB1">
              <w:rPr>
                <w:b/>
                <w:sz w:val="22"/>
                <w:szCs w:val="22"/>
              </w:rPr>
              <w:t>142,200</w:t>
            </w:r>
          </w:p>
        </w:tc>
        <w:tc>
          <w:tcPr>
            <w:tcW w:w="605" w:type="pct"/>
          </w:tcPr>
          <w:p w:rsidR="002D3AB1" w:rsidRPr="002D3AB1" w:rsidRDefault="002D3AB1" w:rsidP="002D3AB1">
            <w:pPr>
              <w:jc w:val="center"/>
              <w:rPr>
                <w:b/>
                <w:sz w:val="22"/>
                <w:szCs w:val="22"/>
              </w:rPr>
            </w:pPr>
            <w:r w:rsidRPr="002D3AB1">
              <w:rPr>
                <w:b/>
                <w:sz w:val="22"/>
                <w:szCs w:val="22"/>
              </w:rPr>
              <w:t>142,200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b/>
                <w:bCs/>
                <w:sz w:val="22"/>
                <w:szCs w:val="22"/>
              </w:rPr>
            </w:pPr>
            <w:r w:rsidRPr="002D3AB1">
              <w:rPr>
                <w:b/>
                <w:bCs/>
                <w:sz w:val="22"/>
                <w:szCs w:val="22"/>
              </w:rPr>
              <w:t>Пенсионное обеспечение</w:t>
            </w:r>
          </w:p>
        </w:tc>
        <w:tc>
          <w:tcPr>
            <w:tcW w:w="286" w:type="pct"/>
          </w:tcPr>
          <w:p w:rsidR="002D3AB1" w:rsidRPr="002D3AB1" w:rsidRDefault="002D3AB1" w:rsidP="002D3AB1">
            <w:pPr>
              <w:jc w:val="center"/>
              <w:rPr>
                <w:b/>
                <w:bCs/>
                <w:sz w:val="22"/>
                <w:szCs w:val="22"/>
              </w:rPr>
            </w:pPr>
            <w:r w:rsidRPr="002D3AB1">
              <w:rPr>
                <w:b/>
                <w:bCs/>
                <w:sz w:val="22"/>
                <w:szCs w:val="22"/>
              </w:rPr>
              <w:t>10</w:t>
            </w:r>
          </w:p>
        </w:tc>
        <w:tc>
          <w:tcPr>
            <w:tcW w:w="285" w:type="pct"/>
          </w:tcPr>
          <w:p w:rsidR="002D3AB1" w:rsidRPr="002D3AB1" w:rsidRDefault="002D3AB1" w:rsidP="002D3AB1">
            <w:pPr>
              <w:jc w:val="center"/>
              <w:rPr>
                <w:b/>
                <w:bCs/>
                <w:sz w:val="22"/>
                <w:szCs w:val="22"/>
              </w:rPr>
            </w:pPr>
            <w:r w:rsidRPr="002D3AB1">
              <w:rPr>
                <w:b/>
                <w:bCs/>
                <w:sz w:val="22"/>
                <w:szCs w:val="22"/>
              </w:rPr>
              <w:t>01</w:t>
            </w:r>
          </w:p>
        </w:tc>
        <w:tc>
          <w:tcPr>
            <w:tcW w:w="501" w:type="pct"/>
          </w:tcPr>
          <w:p w:rsidR="002D3AB1" w:rsidRPr="002D3AB1" w:rsidRDefault="002D3AB1" w:rsidP="002D3AB1">
            <w:pPr>
              <w:jc w:val="center"/>
              <w:rPr>
                <w:sz w:val="22"/>
                <w:szCs w:val="22"/>
                <w:lang w:eastAsia="en-US"/>
              </w:rPr>
            </w:pP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
                <w:bCs/>
                <w:sz w:val="22"/>
                <w:szCs w:val="22"/>
              </w:rPr>
            </w:pPr>
            <w:r w:rsidRPr="002D3AB1">
              <w:rPr>
                <w:b/>
                <w:bCs/>
                <w:sz w:val="22"/>
                <w:szCs w:val="22"/>
              </w:rPr>
              <w:t>102,200</w:t>
            </w:r>
          </w:p>
        </w:tc>
        <w:tc>
          <w:tcPr>
            <w:tcW w:w="608" w:type="pct"/>
          </w:tcPr>
          <w:p w:rsidR="002D3AB1" w:rsidRPr="002D3AB1" w:rsidRDefault="002D3AB1" w:rsidP="002D3AB1">
            <w:pPr>
              <w:jc w:val="center"/>
              <w:rPr>
                <w:b/>
                <w:sz w:val="22"/>
                <w:szCs w:val="22"/>
              </w:rPr>
            </w:pPr>
            <w:r w:rsidRPr="002D3AB1">
              <w:rPr>
                <w:b/>
                <w:sz w:val="22"/>
                <w:szCs w:val="22"/>
              </w:rPr>
              <w:t>142,200</w:t>
            </w:r>
          </w:p>
        </w:tc>
        <w:tc>
          <w:tcPr>
            <w:tcW w:w="605" w:type="pct"/>
          </w:tcPr>
          <w:p w:rsidR="002D3AB1" w:rsidRPr="002D3AB1" w:rsidRDefault="002D3AB1" w:rsidP="002D3AB1">
            <w:pPr>
              <w:jc w:val="center"/>
              <w:rPr>
                <w:b/>
                <w:sz w:val="22"/>
                <w:szCs w:val="22"/>
              </w:rPr>
            </w:pPr>
            <w:r w:rsidRPr="002D3AB1">
              <w:rPr>
                <w:b/>
                <w:sz w:val="22"/>
                <w:szCs w:val="22"/>
              </w:rPr>
              <w:t>142,200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Непрограммные мероприятия</w:t>
            </w:r>
          </w:p>
        </w:tc>
        <w:tc>
          <w:tcPr>
            <w:tcW w:w="286" w:type="pct"/>
          </w:tcPr>
          <w:p w:rsidR="002D3AB1" w:rsidRPr="002D3AB1" w:rsidRDefault="002D3AB1" w:rsidP="002D3AB1">
            <w:pPr>
              <w:jc w:val="center"/>
              <w:rPr>
                <w:bCs/>
                <w:sz w:val="22"/>
                <w:szCs w:val="22"/>
              </w:rPr>
            </w:pPr>
            <w:r w:rsidRPr="002D3AB1">
              <w:rPr>
                <w:bCs/>
                <w:sz w:val="22"/>
                <w:szCs w:val="22"/>
              </w:rPr>
              <w:t>10</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88 0 00 00000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102,200</w:t>
            </w:r>
          </w:p>
        </w:tc>
        <w:tc>
          <w:tcPr>
            <w:tcW w:w="608" w:type="pct"/>
          </w:tcPr>
          <w:p w:rsidR="002D3AB1" w:rsidRPr="002D3AB1" w:rsidRDefault="002D3AB1" w:rsidP="002D3AB1">
            <w:pPr>
              <w:jc w:val="center"/>
              <w:rPr>
                <w:sz w:val="22"/>
                <w:szCs w:val="22"/>
              </w:rPr>
            </w:pPr>
            <w:r w:rsidRPr="002D3AB1">
              <w:rPr>
                <w:sz w:val="22"/>
                <w:szCs w:val="22"/>
              </w:rPr>
              <w:t>142,200</w:t>
            </w:r>
          </w:p>
        </w:tc>
        <w:tc>
          <w:tcPr>
            <w:tcW w:w="605"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Доплаты к пенсиям за выслугу лет муниципальным служащим</w:t>
            </w:r>
          </w:p>
        </w:tc>
        <w:tc>
          <w:tcPr>
            <w:tcW w:w="286" w:type="pct"/>
          </w:tcPr>
          <w:p w:rsidR="002D3AB1" w:rsidRPr="002D3AB1" w:rsidRDefault="002D3AB1" w:rsidP="002D3AB1">
            <w:pPr>
              <w:jc w:val="center"/>
              <w:rPr>
                <w:bCs/>
                <w:sz w:val="22"/>
                <w:szCs w:val="22"/>
              </w:rPr>
            </w:pPr>
            <w:r w:rsidRPr="002D3AB1">
              <w:rPr>
                <w:bCs/>
                <w:sz w:val="22"/>
                <w:szCs w:val="22"/>
              </w:rPr>
              <w:t>10</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88 0 00 11320</w:t>
            </w:r>
          </w:p>
        </w:tc>
        <w:tc>
          <w:tcPr>
            <w:tcW w:w="346" w:type="pct"/>
          </w:tcPr>
          <w:p w:rsidR="002D3AB1" w:rsidRPr="002D3AB1" w:rsidRDefault="002D3AB1" w:rsidP="002D3AB1">
            <w:pPr>
              <w:jc w:val="center"/>
              <w:rPr>
                <w:sz w:val="22"/>
                <w:szCs w:val="22"/>
                <w:lang w:eastAsia="en-US"/>
              </w:rPr>
            </w:pPr>
          </w:p>
        </w:tc>
        <w:tc>
          <w:tcPr>
            <w:tcW w:w="608" w:type="pct"/>
          </w:tcPr>
          <w:p w:rsidR="002D3AB1" w:rsidRPr="002D3AB1" w:rsidRDefault="002D3AB1" w:rsidP="002D3AB1">
            <w:pPr>
              <w:jc w:val="center"/>
              <w:rPr>
                <w:bCs/>
                <w:sz w:val="22"/>
                <w:szCs w:val="22"/>
              </w:rPr>
            </w:pPr>
            <w:r w:rsidRPr="002D3AB1">
              <w:rPr>
                <w:bCs/>
                <w:sz w:val="22"/>
                <w:szCs w:val="22"/>
              </w:rPr>
              <w:t>102,200</w:t>
            </w:r>
          </w:p>
        </w:tc>
        <w:tc>
          <w:tcPr>
            <w:tcW w:w="608" w:type="pct"/>
          </w:tcPr>
          <w:p w:rsidR="002D3AB1" w:rsidRPr="002D3AB1" w:rsidRDefault="002D3AB1" w:rsidP="002D3AB1">
            <w:pPr>
              <w:jc w:val="center"/>
              <w:rPr>
                <w:sz w:val="22"/>
                <w:szCs w:val="22"/>
              </w:rPr>
            </w:pPr>
            <w:r w:rsidRPr="002D3AB1">
              <w:rPr>
                <w:sz w:val="22"/>
                <w:szCs w:val="22"/>
              </w:rPr>
              <w:t>142,200</w:t>
            </w:r>
          </w:p>
        </w:tc>
        <w:tc>
          <w:tcPr>
            <w:tcW w:w="605"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Социальное обеспечение и иные выплаты населению</w:t>
            </w:r>
          </w:p>
        </w:tc>
        <w:tc>
          <w:tcPr>
            <w:tcW w:w="286" w:type="pct"/>
          </w:tcPr>
          <w:p w:rsidR="002D3AB1" w:rsidRPr="002D3AB1" w:rsidRDefault="002D3AB1" w:rsidP="002D3AB1">
            <w:pPr>
              <w:jc w:val="center"/>
              <w:rPr>
                <w:bCs/>
                <w:sz w:val="22"/>
                <w:szCs w:val="22"/>
              </w:rPr>
            </w:pPr>
            <w:r w:rsidRPr="002D3AB1">
              <w:rPr>
                <w:bCs/>
                <w:sz w:val="22"/>
                <w:szCs w:val="22"/>
              </w:rPr>
              <w:t>10</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88 0 00 11320</w:t>
            </w:r>
          </w:p>
        </w:tc>
        <w:tc>
          <w:tcPr>
            <w:tcW w:w="346" w:type="pct"/>
          </w:tcPr>
          <w:p w:rsidR="002D3AB1" w:rsidRPr="002D3AB1" w:rsidRDefault="002D3AB1" w:rsidP="002D3AB1">
            <w:pPr>
              <w:jc w:val="center"/>
              <w:rPr>
                <w:bCs/>
                <w:sz w:val="22"/>
                <w:szCs w:val="22"/>
              </w:rPr>
            </w:pPr>
            <w:r w:rsidRPr="002D3AB1">
              <w:rPr>
                <w:bCs/>
                <w:sz w:val="22"/>
                <w:szCs w:val="22"/>
              </w:rPr>
              <w:t>300</w:t>
            </w:r>
          </w:p>
        </w:tc>
        <w:tc>
          <w:tcPr>
            <w:tcW w:w="608" w:type="pct"/>
          </w:tcPr>
          <w:p w:rsidR="002D3AB1" w:rsidRPr="002D3AB1" w:rsidRDefault="002D3AB1" w:rsidP="002D3AB1">
            <w:pPr>
              <w:jc w:val="center"/>
              <w:rPr>
                <w:bCs/>
                <w:sz w:val="22"/>
                <w:szCs w:val="22"/>
              </w:rPr>
            </w:pPr>
            <w:r w:rsidRPr="002D3AB1">
              <w:rPr>
                <w:bCs/>
                <w:sz w:val="22"/>
                <w:szCs w:val="22"/>
              </w:rPr>
              <w:t>102,200</w:t>
            </w:r>
          </w:p>
        </w:tc>
        <w:tc>
          <w:tcPr>
            <w:tcW w:w="608" w:type="pct"/>
          </w:tcPr>
          <w:p w:rsidR="002D3AB1" w:rsidRPr="002D3AB1" w:rsidRDefault="002D3AB1" w:rsidP="002D3AB1">
            <w:pPr>
              <w:jc w:val="center"/>
              <w:rPr>
                <w:sz w:val="22"/>
                <w:szCs w:val="22"/>
              </w:rPr>
            </w:pPr>
            <w:r w:rsidRPr="002D3AB1">
              <w:rPr>
                <w:sz w:val="22"/>
                <w:szCs w:val="22"/>
              </w:rPr>
              <w:t>142,200</w:t>
            </w:r>
          </w:p>
        </w:tc>
        <w:tc>
          <w:tcPr>
            <w:tcW w:w="605"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38" w:type="pct"/>
          </w:tcPr>
          <w:p w:rsidR="002D3AB1" w:rsidRPr="002D3AB1" w:rsidRDefault="002D3AB1" w:rsidP="002D3AB1">
            <w:pPr>
              <w:jc w:val="center"/>
              <w:rPr>
                <w:b/>
                <w:sz w:val="22"/>
                <w:szCs w:val="22"/>
              </w:rPr>
            </w:pPr>
          </w:p>
        </w:tc>
        <w:tc>
          <w:tcPr>
            <w:tcW w:w="1523" w:type="pct"/>
          </w:tcPr>
          <w:p w:rsidR="002D3AB1" w:rsidRPr="002D3AB1" w:rsidRDefault="002D3AB1" w:rsidP="002D3AB1">
            <w:pPr>
              <w:jc w:val="center"/>
              <w:rPr>
                <w:sz w:val="22"/>
                <w:szCs w:val="22"/>
              </w:rPr>
            </w:pPr>
            <w:r w:rsidRPr="002D3AB1">
              <w:rPr>
                <w:sz w:val="22"/>
                <w:szCs w:val="22"/>
              </w:rPr>
              <w:t>Публичные нормативные социальные выплаты гражданам</w:t>
            </w:r>
          </w:p>
        </w:tc>
        <w:tc>
          <w:tcPr>
            <w:tcW w:w="286" w:type="pct"/>
          </w:tcPr>
          <w:p w:rsidR="002D3AB1" w:rsidRPr="002D3AB1" w:rsidRDefault="002D3AB1" w:rsidP="002D3AB1">
            <w:pPr>
              <w:jc w:val="center"/>
              <w:rPr>
                <w:bCs/>
                <w:sz w:val="22"/>
                <w:szCs w:val="22"/>
              </w:rPr>
            </w:pPr>
            <w:r w:rsidRPr="002D3AB1">
              <w:rPr>
                <w:bCs/>
                <w:sz w:val="22"/>
                <w:szCs w:val="22"/>
              </w:rPr>
              <w:t>10</w:t>
            </w:r>
          </w:p>
        </w:tc>
        <w:tc>
          <w:tcPr>
            <w:tcW w:w="285" w:type="pct"/>
          </w:tcPr>
          <w:p w:rsidR="002D3AB1" w:rsidRPr="002D3AB1" w:rsidRDefault="002D3AB1" w:rsidP="002D3AB1">
            <w:pPr>
              <w:jc w:val="center"/>
              <w:rPr>
                <w:bCs/>
                <w:sz w:val="22"/>
                <w:szCs w:val="22"/>
              </w:rPr>
            </w:pPr>
            <w:r w:rsidRPr="002D3AB1">
              <w:rPr>
                <w:bCs/>
                <w:sz w:val="22"/>
                <w:szCs w:val="22"/>
              </w:rPr>
              <w:t>01</w:t>
            </w:r>
          </w:p>
        </w:tc>
        <w:tc>
          <w:tcPr>
            <w:tcW w:w="501" w:type="pct"/>
          </w:tcPr>
          <w:p w:rsidR="002D3AB1" w:rsidRPr="002D3AB1" w:rsidRDefault="002D3AB1" w:rsidP="002D3AB1">
            <w:pPr>
              <w:jc w:val="center"/>
              <w:rPr>
                <w:bCs/>
                <w:sz w:val="22"/>
                <w:szCs w:val="22"/>
              </w:rPr>
            </w:pPr>
            <w:r w:rsidRPr="002D3AB1">
              <w:rPr>
                <w:bCs/>
                <w:sz w:val="22"/>
                <w:szCs w:val="22"/>
              </w:rPr>
              <w:t>88 0 00 11320</w:t>
            </w:r>
          </w:p>
        </w:tc>
        <w:tc>
          <w:tcPr>
            <w:tcW w:w="346" w:type="pct"/>
          </w:tcPr>
          <w:p w:rsidR="002D3AB1" w:rsidRPr="002D3AB1" w:rsidRDefault="002D3AB1" w:rsidP="002D3AB1">
            <w:pPr>
              <w:jc w:val="center"/>
              <w:rPr>
                <w:bCs/>
                <w:sz w:val="22"/>
                <w:szCs w:val="22"/>
              </w:rPr>
            </w:pPr>
            <w:r w:rsidRPr="002D3AB1">
              <w:rPr>
                <w:bCs/>
                <w:sz w:val="22"/>
                <w:szCs w:val="22"/>
              </w:rPr>
              <w:t>310</w:t>
            </w:r>
          </w:p>
        </w:tc>
        <w:tc>
          <w:tcPr>
            <w:tcW w:w="608" w:type="pct"/>
          </w:tcPr>
          <w:p w:rsidR="002D3AB1" w:rsidRPr="002D3AB1" w:rsidRDefault="002D3AB1" w:rsidP="002D3AB1">
            <w:pPr>
              <w:jc w:val="center"/>
              <w:rPr>
                <w:bCs/>
                <w:sz w:val="22"/>
                <w:szCs w:val="22"/>
              </w:rPr>
            </w:pPr>
            <w:r w:rsidRPr="002D3AB1">
              <w:rPr>
                <w:bCs/>
                <w:sz w:val="22"/>
                <w:szCs w:val="22"/>
              </w:rPr>
              <w:t>102,200</w:t>
            </w:r>
          </w:p>
        </w:tc>
        <w:tc>
          <w:tcPr>
            <w:tcW w:w="608" w:type="pct"/>
          </w:tcPr>
          <w:p w:rsidR="002D3AB1" w:rsidRPr="002D3AB1" w:rsidRDefault="002D3AB1" w:rsidP="002D3AB1">
            <w:pPr>
              <w:jc w:val="center"/>
              <w:rPr>
                <w:sz w:val="22"/>
                <w:szCs w:val="22"/>
              </w:rPr>
            </w:pPr>
            <w:r w:rsidRPr="002D3AB1">
              <w:rPr>
                <w:sz w:val="22"/>
                <w:szCs w:val="22"/>
              </w:rPr>
              <w:t>142,200</w:t>
            </w:r>
          </w:p>
        </w:tc>
        <w:tc>
          <w:tcPr>
            <w:tcW w:w="605" w:type="pct"/>
          </w:tcPr>
          <w:p w:rsidR="002D3AB1" w:rsidRPr="002D3AB1" w:rsidRDefault="002D3AB1" w:rsidP="002D3AB1">
            <w:pPr>
              <w:jc w:val="center"/>
              <w:rPr>
                <w:sz w:val="22"/>
                <w:szCs w:val="22"/>
              </w:rPr>
            </w:pPr>
            <w:r w:rsidRPr="002D3AB1">
              <w:rPr>
                <w:sz w:val="22"/>
                <w:szCs w:val="22"/>
              </w:rPr>
              <w:t>142,200</w:t>
            </w:r>
          </w:p>
        </w:tc>
      </w:tr>
    </w:tbl>
    <w:p w:rsidR="002D3AB1" w:rsidRPr="002D3AB1" w:rsidRDefault="002D3AB1" w:rsidP="002D3AB1">
      <w:pPr>
        <w:widowControl w:val="0"/>
        <w:rPr>
          <w:b/>
          <w:sz w:val="26"/>
          <w:szCs w:val="26"/>
        </w:rPr>
      </w:pPr>
    </w:p>
    <w:p w:rsidR="002D3AB1" w:rsidRPr="002D3AB1" w:rsidRDefault="002D3AB1" w:rsidP="002D3AB1">
      <w:pPr>
        <w:widowControl w:val="0"/>
        <w:jc w:val="right"/>
        <w:rPr>
          <w:sz w:val="22"/>
          <w:szCs w:val="22"/>
        </w:rPr>
      </w:pPr>
      <w:r w:rsidRPr="002D3AB1">
        <w:rPr>
          <w:sz w:val="22"/>
          <w:szCs w:val="22"/>
        </w:rPr>
        <w:lastRenderedPageBreak/>
        <w:t>Приложение 5</w:t>
      </w:r>
    </w:p>
    <w:p w:rsidR="002D3AB1" w:rsidRPr="002D3AB1" w:rsidRDefault="002D3AB1" w:rsidP="002D3AB1">
      <w:pPr>
        <w:widowControl w:val="0"/>
        <w:jc w:val="right"/>
        <w:rPr>
          <w:sz w:val="22"/>
          <w:szCs w:val="22"/>
        </w:rPr>
      </w:pPr>
      <w:r w:rsidRPr="002D3AB1">
        <w:rPr>
          <w:sz w:val="22"/>
          <w:szCs w:val="22"/>
        </w:rPr>
        <w:t xml:space="preserve">УТВЕРЖДЕНО </w:t>
      </w:r>
    </w:p>
    <w:p w:rsidR="002D3AB1" w:rsidRPr="002D3AB1" w:rsidRDefault="002D3AB1" w:rsidP="002D3AB1">
      <w:pPr>
        <w:widowControl w:val="0"/>
        <w:jc w:val="right"/>
        <w:rPr>
          <w:sz w:val="22"/>
          <w:szCs w:val="22"/>
        </w:rPr>
      </w:pPr>
      <w:r w:rsidRPr="002D3AB1">
        <w:rPr>
          <w:sz w:val="22"/>
          <w:szCs w:val="22"/>
        </w:rPr>
        <w:t>решением Комитета местного самоуправления</w:t>
      </w:r>
    </w:p>
    <w:p w:rsidR="002D3AB1" w:rsidRPr="002D3AB1" w:rsidRDefault="002D3AB1" w:rsidP="002D3AB1">
      <w:pPr>
        <w:widowControl w:val="0"/>
        <w:jc w:val="right"/>
        <w:rPr>
          <w:sz w:val="22"/>
          <w:szCs w:val="22"/>
        </w:rPr>
      </w:pPr>
      <w:proofErr w:type="spellStart"/>
      <w:r w:rsidRPr="002D3AB1">
        <w:rPr>
          <w:sz w:val="22"/>
          <w:szCs w:val="22"/>
        </w:rPr>
        <w:t>Широкоисского</w:t>
      </w:r>
      <w:proofErr w:type="spellEnd"/>
      <w:r w:rsidRPr="002D3AB1">
        <w:rPr>
          <w:sz w:val="22"/>
          <w:szCs w:val="22"/>
        </w:rPr>
        <w:t xml:space="preserve"> сельсовета </w:t>
      </w:r>
    </w:p>
    <w:p w:rsidR="002D3AB1" w:rsidRPr="002D3AB1" w:rsidRDefault="002D3AB1" w:rsidP="002D3AB1">
      <w:pPr>
        <w:widowControl w:val="0"/>
        <w:jc w:val="right"/>
        <w:rPr>
          <w:sz w:val="22"/>
          <w:szCs w:val="22"/>
        </w:rPr>
      </w:pPr>
      <w:proofErr w:type="spellStart"/>
      <w:r w:rsidRPr="002D3AB1">
        <w:rPr>
          <w:sz w:val="22"/>
          <w:szCs w:val="22"/>
        </w:rPr>
        <w:t>Мокшанского</w:t>
      </w:r>
      <w:proofErr w:type="spellEnd"/>
      <w:r w:rsidRPr="002D3AB1">
        <w:rPr>
          <w:sz w:val="22"/>
          <w:szCs w:val="22"/>
        </w:rPr>
        <w:t xml:space="preserve"> района </w:t>
      </w:r>
    </w:p>
    <w:p w:rsidR="002D3AB1" w:rsidRPr="002D3AB1" w:rsidRDefault="002D3AB1" w:rsidP="002D3AB1">
      <w:pPr>
        <w:widowControl w:val="0"/>
        <w:jc w:val="right"/>
        <w:rPr>
          <w:sz w:val="22"/>
          <w:szCs w:val="22"/>
        </w:rPr>
      </w:pPr>
      <w:r w:rsidRPr="002D3AB1">
        <w:rPr>
          <w:sz w:val="22"/>
          <w:szCs w:val="22"/>
        </w:rPr>
        <w:t>Пензенской области</w:t>
      </w:r>
    </w:p>
    <w:p w:rsidR="002D3AB1" w:rsidRPr="002D3AB1" w:rsidRDefault="002D3AB1" w:rsidP="002D3AB1">
      <w:pPr>
        <w:widowControl w:val="0"/>
        <w:tabs>
          <w:tab w:val="left" w:pos="2440"/>
        </w:tabs>
        <w:jc w:val="right"/>
        <w:rPr>
          <w:sz w:val="22"/>
          <w:szCs w:val="22"/>
        </w:rPr>
      </w:pPr>
      <w:r w:rsidRPr="002D3AB1">
        <w:rPr>
          <w:sz w:val="22"/>
          <w:szCs w:val="22"/>
        </w:rPr>
        <w:t xml:space="preserve">от 28.11.2025 № 94-27/4 </w:t>
      </w:r>
    </w:p>
    <w:p w:rsidR="002D3AB1" w:rsidRPr="002D3AB1" w:rsidRDefault="002D3AB1" w:rsidP="002D3AB1">
      <w:pPr>
        <w:widowControl w:val="0"/>
        <w:tabs>
          <w:tab w:val="left" w:pos="2440"/>
        </w:tabs>
        <w:jc w:val="right"/>
        <w:rPr>
          <w:sz w:val="22"/>
          <w:szCs w:val="22"/>
        </w:rPr>
      </w:pPr>
    </w:p>
    <w:p w:rsidR="002D3AB1" w:rsidRPr="002D3AB1" w:rsidRDefault="002D3AB1" w:rsidP="002D3AB1">
      <w:pPr>
        <w:widowControl w:val="0"/>
        <w:tabs>
          <w:tab w:val="left" w:pos="2440"/>
        </w:tabs>
        <w:jc w:val="center"/>
        <w:rPr>
          <w:b/>
          <w:sz w:val="22"/>
          <w:szCs w:val="22"/>
        </w:rPr>
      </w:pPr>
      <w:r w:rsidRPr="002D3AB1">
        <w:rPr>
          <w:b/>
          <w:bCs/>
          <w:sz w:val="22"/>
          <w:szCs w:val="22"/>
        </w:rPr>
        <w:t xml:space="preserve">Ведомственная структура расходов бюджета </w:t>
      </w:r>
      <w:proofErr w:type="spellStart"/>
      <w:r w:rsidRPr="002D3AB1">
        <w:rPr>
          <w:b/>
          <w:bCs/>
          <w:sz w:val="22"/>
          <w:szCs w:val="22"/>
        </w:rPr>
        <w:t>Широкоисского</w:t>
      </w:r>
      <w:proofErr w:type="spellEnd"/>
      <w:r w:rsidRPr="002D3AB1">
        <w:rPr>
          <w:b/>
          <w:bCs/>
          <w:sz w:val="22"/>
          <w:szCs w:val="22"/>
        </w:rPr>
        <w:t xml:space="preserve"> сельсовета </w:t>
      </w:r>
      <w:r w:rsidRPr="002D3AB1">
        <w:rPr>
          <w:b/>
          <w:sz w:val="22"/>
          <w:szCs w:val="22"/>
        </w:rPr>
        <w:t>на 2025 год и на плановый период 2026 и 2027 годов</w:t>
      </w:r>
    </w:p>
    <w:p w:rsidR="002D3AB1" w:rsidRPr="002D3AB1" w:rsidRDefault="002D3AB1" w:rsidP="002D3AB1">
      <w:pPr>
        <w:widowControl w:val="0"/>
        <w:tabs>
          <w:tab w:val="left" w:pos="2440"/>
        </w:tabs>
        <w:jc w:val="center"/>
        <w:rPr>
          <w:b/>
          <w:sz w:val="26"/>
          <w:szCs w:val="26"/>
        </w:rPr>
      </w:pPr>
    </w:p>
    <w:tbl>
      <w:tblPr>
        <w:tblStyle w:val="491"/>
        <w:tblW w:w="0" w:type="dxa"/>
        <w:tblLook w:val="04A0" w:firstRow="1" w:lastRow="0" w:firstColumn="1" w:lastColumn="0" w:noHBand="0" w:noVBand="1"/>
      </w:tblPr>
      <w:tblGrid>
        <w:gridCol w:w="453"/>
        <w:gridCol w:w="2543"/>
        <w:gridCol w:w="653"/>
        <w:gridCol w:w="384"/>
        <w:gridCol w:w="447"/>
        <w:gridCol w:w="1045"/>
        <w:gridCol w:w="1045"/>
        <w:gridCol w:w="1131"/>
        <w:gridCol w:w="1131"/>
        <w:gridCol w:w="1131"/>
      </w:tblGrid>
      <w:tr w:rsidR="002D3AB1" w:rsidRPr="002D3AB1" w:rsidTr="002D3AB1">
        <w:trPr>
          <w:trHeight w:val="20"/>
        </w:trPr>
        <w:tc>
          <w:tcPr>
            <w:tcW w:w="225" w:type="pct"/>
            <w:vMerge w:val="restart"/>
          </w:tcPr>
          <w:p w:rsidR="002D3AB1" w:rsidRPr="002D3AB1" w:rsidRDefault="002D3AB1" w:rsidP="002D3AB1">
            <w:pPr>
              <w:tabs>
                <w:tab w:val="left" w:pos="2440"/>
              </w:tabs>
              <w:jc w:val="center"/>
              <w:rPr>
                <w:b/>
                <w:sz w:val="22"/>
                <w:szCs w:val="22"/>
              </w:rPr>
            </w:pPr>
            <w:r w:rsidRPr="002D3AB1">
              <w:rPr>
                <w:b/>
                <w:sz w:val="22"/>
                <w:szCs w:val="22"/>
              </w:rPr>
              <w:t xml:space="preserve">№ </w:t>
            </w:r>
            <w:proofErr w:type="gramStart"/>
            <w:r w:rsidRPr="002D3AB1">
              <w:rPr>
                <w:b/>
                <w:sz w:val="22"/>
                <w:szCs w:val="22"/>
              </w:rPr>
              <w:t>п</w:t>
            </w:r>
            <w:proofErr w:type="gramEnd"/>
            <w:r w:rsidRPr="002D3AB1">
              <w:rPr>
                <w:b/>
                <w:sz w:val="22"/>
                <w:szCs w:val="22"/>
              </w:rPr>
              <w:t>/п</w:t>
            </w:r>
          </w:p>
        </w:tc>
        <w:tc>
          <w:tcPr>
            <w:tcW w:w="1274" w:type="pct"/>
            <w:vMerge w:val="restart"/>
          </w:tcPr>
          <w:p w:rsidR="002D3AB1" w:rsidRPr="002D3AB1" w:rsidRDefault="002D3AB1" w:rsidP="002D3AB1">
            <w:pPr>
              <w:tabs>
                <w:tab w:val="left" w:pos="2440"/>
              </w:tabs>
              <w:jc w:val="center"/>
              <w:rPr>
                <w:b/>
                <w:sz w:val="22"/>
                <w:szCs w:val="22"/>
              </w:rPr>
            </w:pPr>
            <w:r w:rsidRPr="002D3AB1">
              <w:rPr>
                <w:b/>
                <w:sz w:val="22"/>
                <w:szCs w:val="22"/>
              </w:rPr>
              <w:t>Наименование показателя</w:t>
            </w:r>
          </w:p>
        </w:tc>
        <w:tc>
          <w:tcPr>
            <w:tcW w:w="328" w:type="pct"/>
            <w:vMerge w:val="restart"/>
          </w:tcPr>
          <w:p w:rsidR="002D3AB1" w:rsidRPr="002D3AB1" w:rsidRDefault="002D3AB1" w:rsidP="002D3AB1">
            <w:pPr>
              <w:tabs>
                <w:tab w:val="left" w:pos="2440"/>
              </w:tabs>
              <w:jc w:val="center"/>
              <w:rPr>
                <w:b/>
                <w:sz w:val="22"/>
                <w:szCs w:val="22"/>
              </w:rPr>
            </w:pPr>
            <w:r w:rsidRPr="002D3AB1">
              <w:rPr>
                <w:b/>
                <w:sz w:val="22"/>
                <w:szCs w:val="22"/>
              </w:rPr>
              <w:t>ГРБС</w:t>
            </w:r>
          </w:p>
        </w:tc>
        <w:tc>
          <w:tcPr>
            <w:tcW w:w="1469" w:type="pct"/>
            <w:gridSpan w:val="4"/>
          </w:tcPr>
          <w:p w:rsidR="002D3AB1" w:rsidRPr="002D3AB1" w:rsidRDefault="002D3AB1" w:rsidP="002D3AB1">
            <w:pPr>
              <w:tabs>
                <w:tab w:val="left" w:pos="2440"/>
              </w:tabs>
              <w:jc w:val="center"/>
              <w:rPr>
                <w:b/>
                <w:sz w:val="22"/>
                <w:szCs w:val="22"/>
              </w:rPr>
            </w:pPr>
            <w:r w:rsidRPr="002D3AB1">
              <w:rPr>
                <w:b/>
                <w:sz w:val="22"/>
                <w:szCs w:val="22"/>
              </w:rPr>
              <w:t>КБК</w:t>
            </w:r>
          </w:p>
        </w:tc>
        <w:tc>
          <w:tcPr>
            <w:tcW w:w="568" w:type="pct"/>
            <w:vMerge w:val="restart"/>
          </w:tcPr>
          <w:p w:rsidR="002D3AB1" w:rsidRPr="002D3AB1" w:rsidRDefault="002D3AB1" w:rsidP="002D3AB1">
            <w:pPr>
              <w:jc w:val="center"/>
              <w:rPr>
                <w:b/>
                <w:color w:val="000000"/>
                <w:sz w:val="22"/>
                <w:szCs w:val="22"/>
              </w:rPr>
            </w:pPr>
            <w:r w:rsidRPr="002D3AB1">
              <w:rPr>
                <w:b/>
                <w:color w:val="000000"/>
                <w:sz w:val="22"/>
                <w:szCs w:val="22"/>
              </w:rPr>
              <w:t xml:space="preserve">Утверждено на 2025 год, </w:t>
            </w:r>
            <w:proofErr w:type="spellStart"/>
            <w:r w:rsidRPr="002D3AB1">
              <w:rPr>
                <w:b/>
                <w:color w:val="000000"/>
                <w:sz w:val="22"/>
                <w:szCs w:val="22"/>
              </w:rPr>
              <w:t>тыс</w:t>
            </w:r>
            <w:proofErr w:type="gramStart"/>
            <w:r w:rsidRPr="002D3AB1">
              <w:rPr>
                <w:b/>
                <w:color w:val="000000"/>
                <w:sz w:val="22"/>
                <w:szCs w:val="22"/>
              </w:rPr>
              <w:t>.р</w:t>
            </w:r>
            <w:proofErr w:type="gramEnd"/>
            <w:r w:rsidRPr="002D3AB1">
              <w:rPr>
                <w:b/>
                <w:color w:val="000000"/>
                <w:sz w:val="22"/>
                <w:szCs w:val="22"/>
              </w:rPr>
              <w:t>уб</w:t>
            </w:r>
            <w:proofErr w:type="spellEnd"/>
            <w:r w:rsidRPr="002D3AB1">
              <w:rPr>
                <w:b/>
                <w:color w:val="000000"/>
                <w:sz w:val="22"/>
                <w:szCs w:val="22"/>
              </w:rPr>
              <w:t>.</w:t>
            </w:r>
          </w:p>
        </w:tc>
        <w:tc>
          <w:tcPr>
            <w:tcW w:w="568" w:type="pct"/>
            <w:vMerge w:val="restart"/>
          </w:tcPr>
          <w:p w:rsidR="002D3AB1" w:rsidRPr="002D3AB1" w:rsidRDefault="002D3AB1" w:rsidP="002D3AB1">
            <w:pPr>
              <w:jc w:val="center"/>
              <w:rPr>
                <w:color w:val="000000"/>
                <w:sz w:val="22"/>
                <w:szCs w:val="22"/>
              </w:rPr>
            </w:pPr>
            <w:r w:rsidRPr="002D3AB1">
              <w:rPr>
                <w:b/>
                <w:color w:val="000000"/>
                <w:sz w:val="22"/>
                <w:szCs w:val="22"/>
              </w:rPr>
              <w:t xml:space="preserve">Утверждено на 2026 год, </w:t>
            </w:r>
            <w:proofErr w:type="spellStart"/>
            <w:r w:rsidRPr="002D3AB1">
              <w:rPr>
                <w:b/>
                <w:color w:val="000000"/>
                <w:sz w:val="22"/>
                <w:szCs w:val="22"/>
              </w:rPr>
              <w:t>тыс</w:t>
            </w:r>
            <w:proofErr w:type="gramStart"/>
            <w:r w:rsidRPr="002D3AB1">
              <w:rPr>
                <w:b/>
                <w:color w:val="000000"/>
                <w:sz w:val="22"/>
                <w:szCs w:val="22"/>
              </w:rPr>
              <w:t>.р</w:t>
            </w:r>
            <w:proofErr w:type="gramEnd"/>
            <w:r w:rsidRPr="002D3AB1">
              <w:rPr>
                <w:b/>
                <w:color w:val="000000"/>
                <w:sz w:val="22"/>
                <w:szCs w:val="22"/>
              </w:rPr>
              <w:t>уб</w:t>
            </w:r>
            <w:proofErr w:type="spellEnd"/>
            <w:r w:rsidRPr="002D3AB1">
              <w:rPr>
                <w:b/>
                <w:color w:val="000000"/>
                <w:sz w:val="22"/>
                <w:szCs w:val="22"/>
              </w:rPr>
              <w:t>.</w:t>
            </w:r>
          </w:p>
        </w:tc>
        <w:tc>
          <w:tcPr>
            <w:tcW w:w="567" w:type="pct"/>
            <w:vMerge w:val="restart"/>
          </w:tcPr>
          <w:p w:rsidR="002D3AB1" w:rsidRPr="002D3AB1" w:rsidRDefault="002D3AB1" w:rsidP="002D3AB1">
            <w:pPr>
              <w:jc w:val="center"/>
              <w:rPr>
                <w:color w:val="000000"/>
                <w:sz w:val="22"/>
                <w:szCs w:val="22"/>
              </w:rPr>
            </w:pPr>
            <w:r w:rsidRPr="002D3AB1">
              <w:rPr>
                <w:b/>
                <w:color w:val="000000"/>
                <w:sz w:val="22"/>
                <w:szCs w:val="22"/>
              </w:rPr>
              <w:t xml:space="preserve">Утверждено на 2027год, </w:t>
            </w:r>
            <w:proofErr w:type="spellStart"/>
            <w:r w:rsidRPr="002D3AB1">
              <w:rPr>
                <w:b/>
                <w:color w:val="000000"/>
                <w:sz w:val="22"/>
                <w:szCs w:val="22"/>
              </w:rPr>
              <w:t>тыс</w:t>
            </w:r>
            <w:proofErr w:type="gramStart"/>
            <w:r w:rsidRPr="002D3AB1">
              <w:rPr>
                <w:b/>
                <w:color w:val="000000"/>
                <w:sz w:val="22"/>
                <w:szCs w:val="22"/>
              </w:rPr>
              <w:t>.р</w:t>
            </w:r>
            <w:proofErr w:type="gramEnd"/>
            <w:r w:rsidRPr="002D3AB1">
              <w:rPr>
                <w:b/>
                <w:color w:val="000000"/>
                <w:sz w:val="22"/>
                <w:szCs w:val="22"/>
              </w:rPr>
              <w:t>уб</w:t>
            </w:r>
            <w:proofErr w:type="spellEnd"/>
            <w:r w:rsidRPr="002D3AB1">
              <w:rPr>
                <w:b/>
                <w:color w:val="000000"/>
                <w:sz w:val="22"/>
                <w:szCs w:val="22"/>
              </w:rPr>
              <w:t>.</w:t>
            </w:r>
          </w:p>
        </w:tc>
      </w:tr>
      <w:tr w:rsidR="002D3AB1" w:rsidRPr="002D3AB1" w:rsidTr="002D3AB1">
        <w:trPr>
          <w:trHeight w:val="20"/>
        </w:trPr>
        <w:tc>
          <w:tcPr>
            <w:tcW w:w="225" w:type="pct"/>
            <w:vMerge/>
          </w:tcPr>
          <w:p w:rsidR="002D3AB1" w:rsidRPr="002D3AB1" w:rsidRDefault="002D3AB1" w:rsidP="002D3AB1">
            <w:pPr>
              <w:tabs>
                <w:tab w:val="left" w:pos="2440"/>
              </w:tabs>
              <w:jc w:val="center"/>
              <w:rPr>
                <w:b/>
                <w:sz w:val="22"/>
                <w:szCs w:val="22"/>
              </w:rPr>
            </w:pPr>
          </w:p>
        </w:tc>
        <w:tc>
          <w:tcPr>
            <w:tcW w:w="1274" w:type="pct"/>
            <w:vMerge/>
          </w:tcPr>
          <w:p w:rsidR="002D3AB1" w:rsidRPr="002D3AB1" w:rsidRDefault="002D3AB1" w:rsidP="002D3AB1">
            <w:pPr>
              <w:tabs>
                <w:tab w:val="left" w:pos="2440"/>
              </w:tabs>
              <w:jc w:val="center"/>
              <w:rPr>
                <w:b/>
                <w:sz w:val="22"/>
                <w:szCs w:val="22"/>
              </w:rPr>
            </w:pPr>
          </w:p>
        </w:tc>
        <w:tc>
          <w:tcPr>
            <w:tcW w:w="328" w:type="pct"/>
            <w:vMerge/>
          </w:tcPr>
          <w:p w:rsidR="002D3AB1" w:rsidRPr="002D3AB1" w:rsidRDefault="002D3AB1" w:rsidP="002D3AB1">
            <w:pPr>
              <w:tabs>
                <w:tab w:val="left" w:pos="2440"/>
              </w:tabs>
              <w:jc w:val="center"/>
              <w:rPr>
                <w:b/>
                <w:sz w:val="22"/>
                <w:szCs w:val="22"/>
              </w:rPr>
            </w:pPr>
          </w:p>
        </w:tc>
        <w:tc>
          <w:tcPr>
            <w:tcW w:w="290" w:type="pct"/>
            <w:vMerge w:val="restart"/>
          </w:tcPr>
          <w:p w:rsidR="002D3AB1" w:rsidRPr="002D3AB1" w:rsidRDefault="002D3AB1" w:rsidP="002D3AB1">
            <w:pPr>
              <w:tabs>
                <w:tab w:val="left" w:pos="2440"/>
              </w:tabs>
              <w:jc w:val="center"/>
              <w:rPr>
                <w:b/>
                <w:sz w:val="22"/>
                <w:szCs w:val="22"/>
              </w:rPr>
            </w:pPr>
            <w:proofErr w:type="spellStart"/>
            <w:r w:rsidRPr="002D3AB1">
              <w:rPr>
                <w:b/>
                <w:sz w:val="22"/>
                <w:szCs w:val="22"/>
              </w:rPr>
              <w:t>Рз</w:t>
            </w:r>
            <w:proofErr w:type="spellEnd"/>
          </w:p>
        </w:tc>
        <w:tc>
          <w:tcPr>
            <w:tcW w:w="355" w:type="pct"/>
            <w:vMerge w:val="restart"/>
          </w:tcPr>
          <w:p w:rsidR="002D3AB1" w:rsidRPr="002D3AB1" w:rsidRDefault="002D3AB1" w:rsidP="002D3AB1">
            <w:pPr>
              <w:tabs>
                <w:tab w:val="left" w:pos="2440"/>
              </w:tabs>
              <w:jc w:val="center"/>
              <w:rPr>
                <w:b/>
                <w:sz w:val="22"/>
                <w:szCs w:val="22"/>
              </w:rPr>
            </w:pPr>
            <w:proofErr w:type="gramStart"/>
            <w:r w:rsidRPr="002D3AB1">
              <w:rPr>
                <w:b/>
                <w:sz w:val="22"/>
                <w:szCs w:val="22"/>
              </w:rPr>
              <w:t>ПР</w:t>
            </w:r>
            <w:proofErr w:type="gramEnd"/>
          </w:p>
        </w:tc>
        <w:tc>
          <w:tcPr>
            <w:tcW w:w="496" w:type="pct"/>
          </w:tcPr>
          <w:p w:rsidR="002D3AB1" w:rsidRPr="002D3AB1" w:rsidRDefault="002D3AB1" w:rsidP="002D3AB1">
            <w:pPr>
              <w:tabs>
                <w:tab w:val="left" w:pos="2440"/>
              </w:tabs>
              <w:jc w:val="center"/>
              <w:rPr>
                <w:b/>
                <w:sz w:val="22"/>
                <w:szCs w:val="22"/>
              </w:rPr>
            </w:pPr>
            <w:r w:rsidRPr="002D3AB1">
              <w:rPr>
                <w:b/>
                <w:sz w:val="22"/>
                <w:szCs w:val="22"/>
              </w:rPr>
              <w:t>ЦСР</w:t>
            </w:r>
          </w:p>
        </w:tc>
        <w:tc>
          <w:tcPr>
            <w:tcW w:w="328" w:type="pct"/>
            <w:vMerge w:val="restart"/>
          </w:tcPr>
          <w:p w:rsidR="002D3AB1" w:rsidRPr="002D3AB1" w:rsidRDefault="002D3AB1" w:rsidP="002D3AB1">
            <w:pPr>
              <w:tabs>
                <w:tab w:val="left" w:pos="2440"/>
              </w:tabs>
              <w:jc w:val="center"/>
              <w:rPr>
                <w:b/>
                <w:sz w:val="22"/>
                <w:szCs w:val="22"/>
              </w:rPr>
            </w:pPr>
            <w:r w:rsidRPr="002D3AB1">
              <w:rPr>
                <w:b/>
                <w:sz w:val="22"/>
                <w:szCs w:val="22"/>
              </w:rPr>
              <w:t>ВР (группа, подгруппа, элемент)</w:t>
            </w:r>
          </w:p>
        </w:tc>
        <w:tc>
          <w:tcPr>
            <w:tcW w:w="568" w:type="pct"/>
            <w:vMerge/>
          </w:tcPr>
          <w:p w:rsidR="002D3AB1" w:rsidRPr="002D3AB1" w:rsidRDefault="002D3AB1" w:rsidP="002D3AB1">
            <w:pPr>
              <w:tabs>
                <w:tab w:val="left" w:pos="2440"/>
              </w:tabs>
              <w:jc w:val="center"/>
              <w:rPr>
                <w:b/>
                <w:sz w:val="22"/>
                <w:szCs w:val="22"/>
              </w:rPr>
            </w:pPr>
          </w:p>
        </w:tc>
        <w:tc>
          <w:tcPr>
            <w:tcW w:w="568" w:type="pct"/>
            <w:vMerge/>
          </w:tcPr>
          <w:p w:rsidR="002D3AB1" w:rsidRPr="002D3AB1" w:rsidRDefault="002D3AB1" w:rsidP="002D3AB1">
            <w:pPr>
              <w:tabs>
                <w:tab w:val="left" w:pos="2440"/>
              </w:tabs>
              <w:jc w:val="center"/>
              <w:rPr>
                <w:b/>
                <w:sz w:val="22"/>
                <w:szCs w:val="22"/>
              </w:rPr>
            </w:pPr>
          </w:p>
        </w:tc>
        <w:tc>
          <w:tcPr>
            <w:tcW w:w="567" w:type="pct"/>
            <w:vMerge/>
          </w:tcPr>
          <w:p w:rsidR="002D3AB1" w:rsidRPr="002D3AB1" w:rsidRDefault="002D3AB1" w:rsidP="002D3AB1">
            <w:pPr>
              <w:tabs>
                <w:tab w:val="left" w:pos="2440"/>
              </w:tabs>
              <w:jc w:val="center"/>
              <w:rPr>
                <w:b/>
                <w:sz w:val="22"/>
                <w:szCs w:val="22"/>
              </w:rPr>
            </w:pPr>
          </w:p>
        </w:tc>
      </w:tr>
      <w:tr w:rsidR="002D3AB1" w:rsidRPr="002D3AB1" w:rsidTr="002D3AB1">
        <w:trPr>
          <w:trHeight w:val="20"/>
        </w:trPr>
        <w:tc>
          <w:tcPr>
            <w:tcW w:w="225" w:type="pct"/>
            <w:vMerge/>
          </w:tcPr>
          <w:p w:rsidR="002D3AB1" w:rsidRPr="002D3AB1" w:rsidRDefault="002D3AB1" w:rsidP="002D3AB1">
            <w:pPr>
              <w:tabs>
                <w:tab w:val="left" w:pos="2440"/>
              </w:tabs>
              <w:jc w:val="center"/>
              <w:rPr>
                <w:b/>
                <w:sz w:val="22"/>
                <w:szCs w:val="22"/>
              </w:rPr>
            </w:pPr>
          </w:p>
        </w:tc>
        <w:tc>
          <w:tcPr>
            <w:tcW w:w="1274" w:type="pct"/>
            <w:vMerge/>
          </w:tcPr>
          <w:p w:rsidR="002D3AB1" w:rsidRPr="002D3AB1" w:rsidRDefault="002D3AB1" w:rsidP="002D3AB1">
            <w:pPr>
              <w:tabs>
                <w:tab w:val="left" w:pos="2440"/>
              </w:tabs>
              <w:jc w:val="center"/>
              <w:rPr>
                <w:b/>
                <w:sz w:val="22"/>
                <w:szCs w:val="22"/>
              </w:rPr>
            </w:pPr>
          </w:p>
        </w:tc>
        <w:tc>
          <w:tcPr>
            <w:tcW w:w="328" w:type="pct"/>
            <w:vMerge/>
          </w:tcPr>
          <w:p w:rsidR="002D3AB1" w:rsidRPr="002D3AB1" w:rsidRDefault="002D3AB1" w:rsidP="002D3AB1">
            <w:pPr>
              <w:tabs>
                <w:tab w:val="left" w:pos="2440"/>
              </w:tabs>
              <w:jc w:val="center"/>
              <w:rPr>
                <w:b/>
                <w:sz w:val="22"/>
                <w:szCs w:val="22"/>
              </w:rPr>
            </w:pPr>
          </w:p>
        </w:tc>
        <w:tc>
          <w:tcPr>
            <w:tcW w:w="290" w:type="pct"/>
            <w:vMerge/>
          </w:tcPr>
          <w:p w:rsidR="002D3AB1" w:rsidRPr="002D3AB1" w:rsidRDefault="002D3AB1" w:rsidP="002D3AB1">
            <w:pPr>
              <w:tabs>
                <w:tab w:val="left" w:pos="2440"/>
              </w:tabs>
              <w:jc w:val="center"/>
              <w:rPr>
                <w:b/>
                <w:sz w:val="22"/>
                <w:szCs w:val="22"/>
              </w:rPr>
            </w:pPr>
          </w:p>
        </w:tc>
        <w:tc>
          <w:tcPr>
            <w:tcW w:w="355" w:type="pct"/>
            <w:vMerge/>
          </w:tcPr>
          <w:p w:rsidR="002D3AB1" w:rsidRPr="002D3AB1" w:rsidRDefault="002D3AB1" w:rsidP="002D3AB1">
            <w:pPr>
              <w:tabs>
                <w:tab w:val="left" w:pos="2440"/>
              </w:tabs>
              <w:jc w:val="center"/>
              <w:rPr>
                <w:b/>
                <w:sz w:val="22"/>
                <w:szCs w:val="22"/>
              </w:rPr>
            </w:pPr>
          </w:p>
        </w:tc>
        <w:tc>
          <w:tcPr>
            <w:tcW w:w="496" w:type="pct"/>
          </w:tcPr>
          <w:p w:rsidR="002D3AB1" w:rsidRPr="002D3AB1" w:rsidRDefault="002D3AB1" w:rsidP="002D3AB1">
            <w:pPr>
              <w:jc w:val="center"/>
              <w:rPr>
                <w:b/>
                <w:color w:val="000000"/>
                <w:sz w:val="22"/>
                <w:szCs w:val="22"/>
              </w:rPr>
            </w:pPr>
            <w:r w:rsidRPr="002D3AB1">
              <w:rPr>
                <w:b/>
                <w:color w:val="000000"/>
                <w:sz w:val="22"/>
                <w:szCs w:val="22"/>
              </w:rPr>
              <w:t>(МП ПП ОМ НР)</w:t>
            </w:r>
          </w:p>
        </w:tc>
        <w:tc>
          <w:tcPr>
            <w:tcW w:w="328" w:type="pct"/>
            <w:vMerge/>
          </w:tcPr>
          <w:p w:rsidR="002D3AB1" w:rsidRPr="002D3AB1" w:rsidRDefault="002D3AB1" w:rsidP="002D3AB1">
            <w:pPr>
              <w:tabs>
                <w:tab w:val="left" w:pos="2440"/>
              </w:tabs>
              <w:jc w:val="center"/>
              <w:rPr>
                <w:b/>
                <w:sz w:val="22"/>
                <w:szCs w:val="22"/>
              </w:rPr>
            </w:pPr>
          </w:p>
        </w:tc>
        <w:tc>
          <w:tcPr>
            <w:tcW w:w="568" w:type="pct"/>
            <w:vMerge/>
          </w:tcPr>
          <w:p w:rsidR="002D3AB1" w:rsidRPr="002D3AB1" w:rsidRDefault="002D3AB1" w:rsidP="002D3AB1">
            <w:pPr>
              <w:tabs>
                <w:tab w:val="left" w:pos="2440"/>
              </w:tabs>
              <w:jc w:val="center"/>
              <w:rPr>
                <w:b/>
                <w:sz w:val="22"/>
                <w:szCs w:val="22"/>
              </w:rPr>
            </w:pPr>
          </w:p>
        </w:tc>
        <w:tc>
          <w:tcPr>
            <w:tcW w:w="568" w:type="pct"/>
            <w:vMerge/>
          </w:tcPr>
          <w:p w:rsidR="002D3AB1" w:rsidRPr="002D3AB1" w:rsidRDefault="002D3AB1" w:rsidP="002D3AB1">
            <w:pPr>
              <w:tabs>
                <w:tab w:val="left" w:pos="2440"/>
              </w:tabs>
              <w:jc w:val="center"/>
              <w:rPr>
                <w:b/>
                <w:sz w:val="22"/>
                <w:szCs w:val="22"/>
              </w:rPr>
            </w:pPr>
          </w:p>
        </w:tc>
        <w:tc>
          <w:tcPr>
            <w:tcW w:w="567" w:type="pct"/>
            <w:vMerge/>
          </w:tcPr>
          <w:p w:rsidR="002D3AB1" w:rsidRPr="002D3AB1" w:rsidRDefault="002D3AB1" w:rsidP="002D3AB1">
            <w:pPr>
              <w:tabs>
                <w:tab w:val="left" w:pos="2440"/>
              </w:tabs>
              <w:jc w:val="center"/>
              <w:rPr>
                <w:b/>
                <w:sz w:val="22"/>
                <w:szCs w:val="22"/>
              </w:rPr>
            </w:pP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r w:rsidRPr="002D3AB1">
              <w:rPr>
                <w:b/>
                <w:sz w:val="22"/>
                <w:szCs w:val="22"/>
              </w:rPr>
              <w:t>1</w:t>
            </w:r>
          </w:p>
        </w:tc>
        <w:tc>
          <w:tcPr>
            <w:tcW w:w="1274" w:type="pct"/>
          </w:tcPr>
          <w:p w:rsidR="002D3AB1" w:rsidRPr="002D3AB1" w:rsidRDefault="002D3AB1" w:rsidP="002D3AB1">
            <w:pPr>
              <w:tabs>
                <w:tab w:val="left" w:pos="2440"/>
              </w:tabs>
              <w:jc w:val="center"/>
              <w:rPr>
                <w:b/>
                <w:sz w:val="22"/>
                <w:szCs w:val="22"/>
              </w:rPr>
            </w:pPr>
            <w:r w:rsidRPr="002D3AB1">
              <w:rPr>
                <w:b/>
                <w:sz w:val="22"/>
                <w:szCs w:val="22"/>
              </w:rPr>
              <w:t>2</w:t>
            </w:r>
          </w:p>
        </w:tc>
        <w:tc>
          <w:tcPr>
            <w:tcW w:w="328" w:type="pct"/>
          </w:tcPr>
          <w:p w:rsidR="002D3AB1" w:rsidRPr="002D3AB1" w:rsidRDefault="002D3AB1" w:rsidP="002D3AB1">
            <w:pPr>
              <w:tabs>
                <w:tab w:val="left" w:pos="2440"/>
              </w:tabs>
              <w:jc w:val="center"/>
              <w:rPr>
                <w:b/>
                <w:sz w:val="22"/>
                <w:szCs w:val="22"/>
              </w:rPr>
            </w:pPr>
            <w:r w:rsidRPr="002D3AB1">
              <w:rPr>
                <w:b/>
                <w:sz w:val="22"/>
                <w:szCs w:val="22"/>
              </w:rPr>
              <w:t>3</w:t>
            </w:r>
          </w:p>
        </w:tc>
        <w:tc>
          <w:tcPr>
            <w:tcW w:w="290" w:type="pct"/>
          </w:tcPr>
          <w:p w:rsidR="002D3AB1" w:rsidRPr="002D3AB1" w:rsidRDefault="002D3AB1" w:rsidP="002D3AB1">
            <w:pPr>
              <w:tabs>
                <w:tab w:val="left" w:pos="2440"/>
              </w:tabs>
              <w:jc w:val="center"/>
              <w:rPr>
                <w:b/>
                <w:sz w:val="22"/>
                <w:szCs w:val="22"/>
              </w:rPr>
            </w:pPr>
            <w:r w:rsidRPr="002D3AB1">
              <w:rPr>
                <w:b/>
                <w:sz w:val="22"/>
                <w:szCs w:val="22"/>
              </w:rPr>
              <w:t>4</w:t>
            </w:r>
          </w:p>
        </w:tc>
        <w:tc>
          <w:tcPr>
            <w:tcW w:w="355" w:type="pct"/>
          </w:tcPr>
          <w:p w:rsidR="002D3AB1" w:rsidRPr="002D3AB1" w:rsidRDefault="002D3AB1" w:rsidP="002D3AB1">
            <w:pPr>
              <w:tabs>
                <w:tab w:val="left" w:pos="2440"/>
              </w:tabs>
              <w:jc w:val="center"/>
              <w:rPr>
                <w:b/>
                <w:sz w:val="22"/>
                <w:szCs w:val="22"/>
              </w:rPr>
            </w:pPr>
            <w:r w:rsidRPr="002D3AB1">
              <w:rPr>
                <w:b/>
                <w:sz w:val="22"/>
                <w:szCs w:val="22"/>
              </w:rPr>
              <w:t>5</w:t>
            </w:r>
          </w:p>
        </w:tc>
        <w:tc>
          <w:tcPr>
            <w:tcW w:w="496" w:type="pct"/>
          </w:tcPr>
          <w:p w:rsidR="002D3AB1" w:rsidRPr="002D3AB1" w:rsidRDefault="002D3AB1" w:rsidP="002D3AB1">
            <w:pPr>
              <w:tabs>
                <w:tab w:val="left" w:pos="2440"/>
              </w:tabs>
              <w:jc w:val="center"/>
              <w:rPr>
                <w:b/>
                <w:sz w:val="22"/>
                <w:szCs w:val="22"/>
              </w:rPr>
            </w:pPr>
            <w:r w:rsidRPr="002D3AB1">
              <w:rPr>
                <w:b/>
                <w:sz w:val="22"/>
                <w:szCs w:val="22"/>
              </w:rPr>
              <w:t>6</w:t>
            </w:r>
          </w:p>
        </w:tc>
        <w:tc>
          <w:tcPr>
            <w:tcW w:w="328" w:type="pct"/>
          </w:tcPr>
          <w:p w:rsidR="002D3AB1" w:rsidRPr="002D3AB1" w:rsidRDefault="002D3AB1" w:rsidP="002D3AB1">
            <w:pPr>
              <w:tabs>
                <w:tab w:val="left" w:pos="2440"/>
              </w:tabs>
              <w:jc w:val="center"/>
              <w:rPr>
                <w:b/>
                <w:sz w:val="22"/>
                <w:szCs w:val="22"/>
              </w:rPr>
            </w:pPr>
            <w:r w:rsidRPr="002D3AB1">
              <w:rPr>
                <w:b/>
                <w:sz w:val="22"/>
                <w:szCs w:val="22"/>
              </w:rPr>
              <w:t>7</w:t>
            </w:r>
          </w:p>
        </w:tc>
        <w:tc>
          <w:tcPr>
            <w:tcW w:w="568" w:type="pct"/>
          </w:tcPr>
          <w:p w:rsidR="002D3AB1" w:rsidRPr="002D3AB1" w:rsidRDefault="002D3AB1" w:rsidP="002D3AB1">
            <w:pPr>
              <w:tabs>
                <w:tab w:val="left" w:pos="2440"/>
              </w:tabs>
              <w:jc w:val="center"/>
              <w:rPr>
                <w:b/>
                <w:sz w:val="22"/>
                <w:szCs w:val="22"/>
              </w:rPr>
            </w:pPr>
            <w:r w:rsidRPr="002D3AB1">
              <w:rPr>
                <w:b/>
                <w:sz w:val="22"/>
                <w:szCs w:val="22"/>
              </w:rPr>
              <w:t>8</w:t>
            </w:r>
          </w:p>
        </w:tc>
        <w:tc>
          <w:tcPr>
            <w:tcW w:w="568" w:type="pct"/>
          </w:tcPr>
          <w:p w:rsidR="002D3AB1" w:rsidRPr="002D3AB1" w:rsidRDefault="002D3AB1" w:rsidP="002D3AB1">
            <w:pPr>
              <w:tabs>
                <w:tab w:val="left" w:pos="2440"/>
              </w:tabs>
              <w:jc w:val="center"/>
              <w:rPr>
                <w:b/>
                <w:sz w:val="22"/>
                <w:szCs w:val="22"/>
              </w:rPr>
            </w:pPr>
            <w:r w:rsidRPr="002D3AB1">
              <w:rPr>
                <w:b/>
                <w:sz w:val="22"/>
                <w:szCs w:val="22"/>
              </w:rPr>
              <w:t>9</w:t>
            </w:r>
          </w:p>
        </w:tc>
        <w:tc>
          <w:tcPr>
            <w:tcW w:w="567" w:type="pct"/>
          </w:tcPr>
          <w:p w:rsidR="002D3AB1" w:rsidRPr="002D3AB1" w:rsidRDefault="002D3AB1" w:rsidP="002D3AB1">
            <w:pPr>
              <w:tabs>
                <w:tab w:val="left" w:pos="2440"/>
              </w:tabs>
              <w:jc w:val="center"/>
              <w:rPr>
                <w:b/>
                <w:sz w:val="22"/>
                <w:szCs w:val="22"/>
              </w:rPr>
            </w:pPr>
            <w:r w:rsidRPr="002D3AB1">
              <w:rPr>
                <w:b/>
                <w:sz w:val="22"/>
                <w:szCs w:val="22"/>
              </w:rPr>
              <w:t>10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ВСЕГО:</w:t>
            </w:r>
          </w:p>
        </w:tc>
        <w:tc>
          <w:tcPr>
            <w:tcW w:w="328" w:type="pct"/>
          </w:tcPr>
          <w:p w:rsidR="002D3AB1" w:rsidRPr="002D3AB1" w:rsidRDefault="002D3AB1" w:rsidP="002D3AB1">
            <w:pPr>
              <w:jc w:val="center"/>
              <w:rPr>
                <w:b/>
                <w:bCs/>
                <w:color w:val="000000"/>
                <w:sz w:val="22"/>
                <w:szCs w:val="22"/>
              </w:rPr>
            </w:pPr>
          </w:p>
        </w:tc>
        <w:tc>
          <w:tcPr>
            <w:tcW w:w="290" w:type="pct"/>
          </w:tcPr>
          <w:p w:rsidR="002D3AB1" w:rsidRPr="002D3AB1" w:rsidRDefault="002D3AB1" w:rsidP="002D3AB1">
            <w:pPr>
              <w:jc w:val="center"/>
              <w:rPr>
                <w:b/>
                <w:bCs/>
                <w:color w:val="000000"/>
                <w:sz w:val="22"/>
                <w:szCs w:val="22"/>
              </w:rPr>
            </w:pP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sz w:val="22"/>
                <w:szCs w:val="22"/>
              </w:rPr>
            </w:pPr>
            <w:r w:rsidRPr="002D3AB1">
              <w:rPr>
                <w:b/>
                <w:bCs/>
                <w:sz w:val="22"/>
                <w:szCs w:val="22"/>
              </w:rPr>
              <w:t>7202,243</w:t>
            </w:r>
          </w:p>
        </w:tc>
        <w:tc>
          <w:tcPr>
            <w:tcW w:w="568" w:type="pct"/>
          </w:tcPr>
          <w:p w:rsidR="002D3AB1" w:rsidRPr="002D3AB1" w:rsidRDefault="002D3AB1" w:rsidP="002D3AB1">
            <w:pPr>
              <w:jc w:val="center"/>
              <w:rPr>
                <w:b/>
                <w:bCs/>
                <w:color w:val="000000"/>
                <w:sz w:val="22"/>
                <w:szCs w:val="22"/>
              </w:rPr>
            </w:pPr>
            <w:r w:rsidRPr="002D3AB1">
              <w:rPr>
                <w:b/>
                <w:bCs/>
                <w:color w:val="000000"/>
                <w:sz w:val="22"/>
                <w:szCs w:val="22"/>
              </w:rPr>
              <w:t>5991,622</w:t>
            </w:r>
          </w:p>
        </w:tc>
        <w:tc>
          <w:tcPr>
            <w:tcW w:w="567" w:type="pct"/>
          </w:tcPr>
          <w:p w:rsidR="002D3AB1" w:rsidRPr="002D3AB1" w:rsidRDefault="002D3AB1" w:rsidP="002D3AB1">
            <w:pPr>
              <w:jc w:val="center"/>
              <w:rPr>
                <w:b/>
                <w:bCs/>
                <w:color w:val="000000"/>
                <w:sz w:val="22"/>
                <w:szCs w:val="22"/>
              </w:rPr>
            </w:pPr>
            <w:r w:rsidRPr="002D3AB1">
              <w:rPr>
                <w:b/>
                <w:bCs/>
                <w:color w:val="000000"/>
                <w:sz w:val="22"/>
                <w:szCs w:val="22"/>
              </w:rPr>
              <w:t>5625,845</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ОБЩЕГОСУДАРСТВЕННЫЕ ВОПРОСЫ</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b/>
                <w:bCs/>
                <w:color w:val="000000"/>
                <w:sz w:val="22"/>
                <w:szCs w:val="22"/>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sz w:val="22"/>
                <w:szCs w:val="22"/>
              </w:rPr>
            </w:pPr>
            <w:r w:rsidRPr="002D3AB1">
              <w:rPr>
                <w:b/>
                <w:bCs/>
                <w:sz w:val="22"/>
                <w:szCs w:val="22"/>
              </w:rPr>
              <w:t>4149,556</w:t>
            </w:r>
          </w:p>
        </w:tc>
        <w:tc>
          <w:tcPr>
            <w:tcW w:w="568" w:type="pct"/>
          </w:tcPr>
          <w:p w:rsidR="002D3AB1" w:rsidRPr="002D3AB1" w:rsidRDefault="002D3AB1" w:rsidP="002D3AB1">
            <w:pPr>
              <w:jc w:val="center"/>
              <w:rPr>
                <w:b/>
                <w:sz w:val="22"/>
                <w:szCs w:val="22"/>
              </w:rPr>
            </w:pPr>
            <w:r w:rsidRPr="002D3AB1">
              <w:rPr>
                <w:b/>
                <w:sz w:val="22"/>
                <w:szCs w:val="22"/>
              </w:rPr>
              <w:t>2601,976</w:t>
            </w:r>
          </w:p>
        </w:tc>
        <w:tc>
          <w:tcPr>
            <w:tcW w:w="567" w:type="pct"/>
          </w:tcPr>
          <w:p w:rsidR="002D3AB1" w:rsidRPr="002D3AB1" w:rsidRDefault="002D3AB1" w:rsidP="002D3AB1">
            <w:pPr>
              <w:jc w:val="center"/>
              <w:rPr>
                <w:b/>
                <w:sz w:val="22"/>
                <w:szCs w:val="22"/>
              </w:rPr>
            </w:pPr>
            <w:r w:rsidRPr="002D3AB1">
              <w:rPr>
                <w:b/>
                <w:sz w:val="22"/>
                <w:szCs w:val="22"/>
              </w:rPr>
              <w:t>2699,313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04</w:t>
            </w:r>
          </w:p>
        </w:tc>
        <w:tc>
          <w:tcPr>
            <w:tcW w:w="496" w:type="pct"/>
          </w:tcPr>
          <w:p w:rsidR="002D3AB1" w:rsidRPr="002D3AB1" w:rsidRDefault="002D3AB1" w:rsidP="002D3AB1">
            <w:pPr>
              <w:jc w:val="center"/>
              <w:rPr>
                <w:b/>
                <w:bCs/>
                <w:color w:val="000000"/>
                <w:sz w:val="22"/>
                <w:szCs w:val="22"/>
              </w:rPr>
            </w:pPr>
          </w:p>
          <w:p w:rsidR="002D3AB1" w:rsidRPr="002D3AB1" w:rsidRDefault="002D3AB1" w:rsidP="002D3AB1">
            <w:pPr>
              <w:jc w:val="center"/>
              <w:rPr>
                <w:b/>
                <w:bCs/>
                <w:color w:val="000000"/>
                <w:sz w:val="22"/>
                <w:szCs w:val="22"/>
              </w:rPr>
            </w:pPr>
          </w:p>
          <w:p w:rsidR="002D3AB1" w:rsidRPr="002D3AB1" w:rsidRDefault="002D3AB1" w:rsidP="002D3AB1">
            <w:pPr>
              <w:jc w:val="center"/>
              <w:rPr>
                <w:b/>
                <w:bCs/>
                <w:color w:val="000000"/>
                <w:sz w:val="22"/>
                <w:szCs w:val="22"/>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sz w:val="22"/>
                <w:szCs w:val="22"/>
              </w:rPr>
            </w:pPr>
            <w:r w:rsidRPr="002D3AB1">
              <w:rPr>
                <w:b/>
                <w:bCs/>
                <w:sz w:val="22"/>
                <w:szCs w:val="22"/>
              </w:rPr>
              <w:t>4121,956</w:t>
            </w:r>
          </w:p>
        </w:tc>
        <w:tc>
          <w:tcPr>
            <w:tcW w:w="568" w:type="pct"/>
          </w:tcPr>
          <w:p w:rsidR="002D3AB1" w:rsidRPr="002D3AB1" w:rsidRDefault="002D3AB1" w:rsidP="002D3AB1">
            <w:pPr>
              <w:jc w:val="center"/>
              <w:rPr>
                <w:b/>
                <w:sz w:val="22"/>
                <w:szCs w:val="22"/>
              </w:rPr>
            </w:pPr>
            <w:r w:rsidRPr="002D3AB1">
              <w:rPr>
                <w:b/>
                <w:sz w:val="22"/>
                <w:szCs w:val="22"/>
              </w:rPr>
              <w:t>2601,976</w:t>
            </w:r>
          </w:p>
        </w:tc>
        <w:tc>
          <w:tcPr>
            <w:tcW w:w="567" w:type="pct"/>
          </w:tcPr>
          <w:p w:rsidR="002D3AB1" w:rsidRPr="002D3AB1" w:rsidRDefault="002D3AB1" w:rsidP="002D3AB1">
            <w:pPr>
              <w:jc w:val="center"/>
              <w:rPr>
                <w:b/>
                <w:sz w:val="22"/>
                <w:szCs w:val="22"/>
              </w:rPr>
            </w:pPr>
            <w:r w:rsidRPr="002D3AB1">
              <w:rPr>
                <w:b/>
                <w:sz w:val="22"/>
                <w:szCs w:val="22"/>
              </w:rPr>
              <w:t>2699,313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Муниципальная программа </w:t>
            </w:r>
            <w:proofErr w:type="spellStart"/>
            <w:r w:rsidRPr="002D3AB1">
              <w:rPr>
                <w:color w:val="000000"/>
                <w:sz w:val="22"/>
                <w:szCs w:val="22"/>
              </w:rPr>
              <w:t>Широкоисского</w:t>
            </w:r>
            <w:proofErr w:type="spellEnd"/>
            <w:r w:rsidRPr="002D3AB1">
              <w:rPr>
                <w:color w:val="000000"/>
                <w:sz w:val="22"/>
                <w:szCs w:val="22"/>
              </w:rPr>
              <w:t xml:space="preserve"> сельсовета «Развитие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 на 2014 – 2027 годы»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4121,956</w:t>
            </w:r>
          </w:p>
        </w:tc>
        <w:tc>
          <w:tcPr>
            <w:tcW w:w="568" w:type="pct"/>
          </w:tcPr>
          <w:p w:rsidR="002D3AB1" w:rsidRPr="002D3AB1" w:rsidRDefault="002D3AB1" w:rsidP="002D3AB1">
            <w:pPr>
              <w:jc w:val="center"/>
              <w:rPr>
                <w:sz w:val="22"/>
                <w:szCs w:val="22"/>
              </w:rPr>
            </w:pPr>
            <w:r w:rsidRPr="002D3AB1">
              <w:rPr>
                <w:sz w:val="22"/>
                <w:szCs w:val="22"/>
              </w:rPr>
              <w:t>2601,976</w:t>
            </w:r>
          </w:p>
        </w:tc>
        <w:tc>
          <w:tcPr>
            <w:tcW w:w="567" w:type="pct"/>
          </w:tcPr>
          <w:p w:rsidR="002D3AB1" w:rsidRPr="002D3AB1" w:rsidRDefault="002D3AB1" w:rsidP="002D3AB1">
            <w:pPr>
              <w:jc w:val="center"/>
              <w:rPr>
                <w:sz w:val="22"/>
                <w:szCs w:val="22"/>
              </w:rPr>
            </w:pPr>
            <w:r w:rsidRPr="002D3AB1">
              <w:rPr>
                <w:sz w:val="22"/>
                <w:szCs w:val="22"/>
              </w:rPr>
              <w:t>2699,313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color w:val="000000"/>
                <w:sz w:val="22"/>
                <w:szCs w:val="22"/>
              </w:rPr>
            </w:pPr>
            <w:r w:rsidRPr="002D3AB1">
              <w:rPr>
                <w:bCs/>
                <w:color w:val="000000"/>
                <w:sz w:val="22"/>
                <w:szCs w:val="22"/>
              </w:rPr>
              <w:t xml:space="preserve">Подпрограмма «Развитие муниципальной службы в </w:t>
            </w:r>
            <w:proofErr w:type="spellStart"/>
            <w:r w:rsidRPr="002D3AB1">
              <w:rPr>
                <w:bCs/>
                <w:color w:val="000000"/>
                <w:sz w:val="22"/>
                <w:szCs w:val="22"/>
              </w:rPr>
              <w:t>Широкоисском</w:t>
            </w:r>
            <w:proofErr w:type="spellEnd"/>
            <w:r w:rsidRPr="002D3AB1">
              <w:rPr>
                <w:bCs/>
                <w:color w:val="000000"/>
                <w:sz w:val="22"/>
                <w:szCs w:val="22"/>
              </w:rPr>
              <w:t xml:space="preserve"> сельсовете»</w:t>
            </w:r>
          </w:p>
        </w:tc>
        <w:tc>
          <w:tcPr>
            <w:tcW w:w="328" w:type="pct"/>
          </w:tcPr>
          <w:p w:rsidR="002D3AB1" w:rsidRPr="002D3AB1" w:rsidRDefault="002D3AB1" w:rsidP="002D3AB1">
            <w:pPr>
              <w:jc w:val="center"/>
              <w:rPr>
                <w:bCs/>
                <w:color w:val="000000"/>
                <w:sz w:val="22"/>
                <w:szCs w:val="22"/>
              </w:rPr>
            </w:pPr>
            <w:r w:rsidRPr="002D3AB1">
              <w:rPr>
                <w:bCs/>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04</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01 3 00 00000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4121,956</w:t>
            </w:r>
          </w:p>
        </w:tc>
        <w:tc>
          <w:tcPr>
            <w:tcW w:w="568" w:type="pct"/>
          </w:tcPr>
          <w:p w:rsidR="002D3AB1" w:rsidRPr="002D3AB1" w:rsidRDefault="002D3AB1" w:rsidP="002D3AB1">
            <w:pPr>
              <w:jc w:val="center"/>
              <w:rPr>
                <w:sz w:val="22"/>
                <w:szCs w:val="22"/>
              </w:rPr>
            </w:pPr>
            <w:r w:rsidRPr="002D3AB1">
              <w:rPr>
                <w:sz w:val="22"/>
                <w:szCs w:val="22"/>
              </w:rPr>
              <w:t>2601,976</w:t>
            </w:r>
          </w:p>
        </w:tc>
        <w:tc>
          <w:tcPr>
            <w:tcW w:w="567" w:type="pct"/>
          </w:tcPr>
          <w:p w:rsidR="002D3AB1" w:rsidRPr="002D3AB1" w:rsidRDefault="002D3AB1" w:rsidP="002D3AB1">
            <w:pPr>
              <w:jc w:val="center"/>
              <w:rPr>
                <w:sz w:val="22"/>
                <w:szCs w:val="22"/>
              </w:rPr>
            </w:pPr>
            <w:r w:rsidRPr="002D3AB1">
              <w:rPr>
                <w:sz w:val="22"/>
                <w:szCs w:val="22"/>
              </w:rPr>
              <w:t>2699,313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Основное мероприятие «Обеспечение деятельности администрации </w:t>
            </w:r>
            <w:proofErr w:type="spellStart"/>
            <w:r w:rsidRPr="002D3AB1">
              <w:rPr>
                <w:color w:val="000000"/>
                <w:sz w:val="22"/>
                <w:szCs w:val="22"/>
              </w:rPr>
              <w:t>Широкоисского</w:t>
            </w:r>
            <w:proofErr w:type="spellEnd"/>
            <w:r w:rsidRPr="002D3AB1">
              <w:rPr>
                <w:color w:val="000000"/>
                <w:sz w:val="22"/>
                <w:szCs w:val="22"/>
              </w:rPr>
              <w:t xml:space="preserve"> сельсовета»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4121,956</w:t>
            </w:r>
          </w:p>
        </w:tc>
        <w:tc>
          <w:tcPr>
            <w:tcW w:w="568" w:type="pct"/>
          </w:tcPr>
          <w:p w:rsidR="002D3AB1" w:rsidRPr="002D3AB1" w:rsidRDefault="002D3AB1" w:rsidP="002D3AB1">
            <w:pPr>
              <w:jc w:val="center"/>
              <w:rPr>
                <w:sz w:val="22"/>
                <w:szCs w:val="22"/>
              </w:rPr>
            </w:pPr>
            <w:r w:rsidRPr="002D3AB1">
              <w:rPr>
                <w:sz w:val="22"/>
                <w:szCs w:val="22"/>
              </w:rPr>
              <w:t>2601,976</w:t>
            </w:r>
          </w:p>
        </w:tc>
        <w:tc>
          <w:tcPr>
            <w:tcW w:w="567" w:type="pct"/>
          </w:tcPr>
          <w:p w:rsidR="002D3AB1" w:rsidRPr="002D3AB1" w:rsidRDefault="002D3AB1" w:rsidP="002D3AB1">
            <w:pPr>
              <w:jc w:val="center"/>
              <w:rPr>
                <w:sz w:val="22"/>
                <w:szCs w:val="22"/>
              </w:rPr>
            </w:pPr>
            <w:r w:rsidRPr="002D3AB1">
              <w:rPr>
                <w:sz w:val="22"/>
                <w:szCs w:val="22"/>
              </w:rPr>
              <w:t>2699,313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 xml:space="preserve">Расходы на выплаты </w:t>
            </w:r>
            <w:r w:rsidRPr="002D3AB1">
              <w:rPr>
                <w:b/>
                <w:bCs/>
                <w:color w:val="000000"/>
                <w:sz w:val="22"/>
                <w:szCs w:val="22"/>
              </w:rPr>
              <w:lastRenderedPageBreak/>
              <w:t>по оплате труда работников органов местного самоуправления</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lastRenderedPageBreak/>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w:t>
            </w:r>
            <w:r w:rsidRPr="002D3AB1">
              <w:rPr>
                <w:b/>
                <w:bCs/>
                <w:color w:val="000000"/>
                <w:sz w:val="22"/>
                <w:szCs w:val="22"/>
              </w:rPr>
              <w:lastRenderedPageBreak/>
              <w:t>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lastRenderedPageBreak/>
              <w:t>04</w:t>
            </w:r>
          </w:p>
        </w:tc>
        <w:tc>
          <w:tcPr>
            <w:tcW w:w="496" w:type="pct"/>
          </w:tcPr>
          <w:p w:rsidR="002D3AB1" w:rsidRPr="002D3AB1" w:rsidRDefault="002D3AB1" w:rsidP="002D3AB1">
            <w:pPr>
              <w:jc w:val="center"/>
              <w:rPr>
                <w:b/>
                <w:bCs/>
                <w:color w:val="000000"/>
                <w:sz w:val="22"/>
                <w:szCs w:val="22"/>
              </w:rPr>
            </w:pPr>
            <w:r w:rsidRPr="002D3AB1">
              <w:rPr>
                <w:b/>
                <w:bCs/>
                <w:color w:val="000000"/>
                <w:sz w:val="22"/>
                <w:szCs w:val="22"/>
              </w:rPr>
              <w:t xml:space="preserve">01 3 01 </w:t>
            </w:r>
            <w:r w:rsidRPr="002D3AB1">
              <w:rPr>
                <w:b/>
                <w:bCs/>
                <w:color w:val="000000"/>
                <w:sz w:val="22"/>
                <w:szCs w:val="22"/>
              </w:rPr>
              <w:lastRenderedPageBreak/>
              <w:t>02100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1368,930</w:t>
            </w:r>
          </w:p>
        </w:tc>
        <w:tc>
          <w:tcPr>
            <w:tcW w:w="568" w:type="pct"/>
          </w:tcPr>
          <w:p w:rsidR="002D3AB1" w:rsidRPr="002D3AB1" w:rsidRDefault="002D3AB1" w:rsidP="002D3AB1">
            <w:pPr>
              <w:jc w:val="center"/>
              <w:rPr>
                <w:b/>
                <w:sz w:val="22"/>
                <w:szCs w:val="22"/>
              </w:rPr>
            </w:pPr>
            <w:r w:rsidRPr="002D3AB1">
              <w:rPr>
                <w:b/>
                <w:sz w:val="22"/>
                <w:szCs w:val="22"/>
              </w:rPr>
              <w:t>1827,946</w:t>
            </w:r>
          </w:p>
        </w:tc>
        <w:tc>
          <w:tcPr>
            <w:tcW w:w="567" w:type="pct"/>
          </w:tcPr>
          <w:p w:rsidR="002D3AB1" w:rsidRPr="002D3AB1" w:rsidRDefault="002D3AB1" w:rsidP="002D3AB1">
            <w:pPr>
              <w:jc w:val="center"/>
              <w:rPr>
                <w:b/>
                <w:sz w:val="22"/>
                <w:szCs w:val="22"/>
              </w:rPr>
            </w:pPr>
            <w:r w:rsidRPr="002D3AB1">
              <w:rPr>
                <w:b/>
                <w:sz w:val="22"/>
                <w:szCs w:val="22"/>
              </w:rPr>
              <w:t>1901,227</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01 3 01 02100</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1368,930</w:t>
            </w:r>
          </w:p>
        </w:tc>
        <w:tc>
          <w:tcPr>
            <w:tcW w:w="568" w:type="pct"/>
          </w:tcPr>
          <w:p w:rsidR="002D3AB1" w:rsidRPr="002D3AB1" w:rsidRDefault="002D3AB1" w:rsidP="002D3AB1">
            <w:pPr>
              <w:jc w:val="center"/>
              <w:rPr>
                <w:sz w:val="22"/>
                <w:szCs w:val="22"/>
              </w:rPr>
            </w:pPr>
            <w:r w:rsidRPr="002D3AB1">
              <w:rPr>
                <w:sz w:val="22"/>
                <w:szCs w:val="22"/>
              </w:rPr>
              <w:t>1827,946</w:t>
            </w:r>
          </w:p>
        </w:tc>
        <w:tc>
          <w:tcPr>
            <w:tcW w:w="567" w:type="pct"/>
          </w:tcPr>
          <w:p w:rsidR="002D3AB1" w:rsidRPr="002D3AB1" w:rsidRDefault="002D3AB1" w:rsidP="002D3AB1">
            <w:pPr>
              <w:jc w:val="center"/>
              <w:rPr>
                <w:sz w:val="22"/>
                <w:szCs w:val="22"/>
              </w:rPr>
            </w:pPr>
            <w:r w:rsidRPr="002D3AB1">
              <w:rPr>
                <w:sz w:val="22"/>
                <w:szCs w:val="22"/>
              </w:rPr>
              <w:t>1901,227</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01 3 01 02100</w:t>
            </w:r>
          </w:p>
          <w:p w:rsidR="002D3AB1" w:rsidRPr="002D3AB1" w:rsidRDefault="002D3AB1" w:rsidP="002D3AB1">
            <w:pPr>
              <w:jc w:val="center"/>
              <w:rPr>
                <w:color w:val="000000"/>
                <w:sz w:val="22"/>
                <w:szCs w:val="22"/>
              </w:rPr>
            </w:pP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1368,930</w:t>
            </w:r>
          </w:p>
        </w:tc>
        <w:tc>
          <w:tcPr>
            <w:tcW w:w="568" w:type="pct"/>
          </w:tcPr>
          <w:p w:rsidR="002D3AB1" w:rsidRPr="002D3AB1" w:rsidRDefault="002D3AB1" w:rsidP="002D3AB1">
            <w:pPr>
              <w:jc w:val="center"/>
              <w:rPr>
                <w:sz w:val="22"/>
                <w:szCs w:val="22"/>
              </w:rPr>
            </w:pPr>
            <w:r w:rsidRPr="002D3AB1">
              <w:rPr>
                <w:sz w:val="22"/>
                <w:szCs w:val="22"/>
              </w:rPr>
              <w:t>1827,946</w:t>
            </w:r>
          </w:p>
        </w:tc>
        <w:tc>
          <w:tcPr>
            <w:tcW w:w="567" w:type="pct"/>
          </w:tcPr>
          <w:p w:rsidR="002D3AB1" w:rsidRPr="002D3AB1" w:rsidRDefault="002D3AB1" w:rsidP="002D3AB1">
            <w:pPr>
              <w:jc w:val="center"/>
              <w:rPr>
                <w:sz w:val="22"/>
                <w:szCs w:val="22"/>
              </w:rPr>
            </w:pPr>
            <w:r w:rsidRPr="002D3AB1">
              <w:rPr>
                <w:sz w:val="22"/>
                <w:szCs w:val="22"/>
              </w:rPr>
              <w:t>1901,227</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Расходы на выплаты по оплате труда главы местной администрации</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04</w:t>
            </w:r>
          </w:p>
        </w:tc>
        <w:tc>
          <w:tcPr>
            <w:tcW w:w="496" w:type="pct"/>
          </w:tcPr>
          <w:p w:rsidR="002D3AB1" w:rsidRPr="002D3AB1" w:rsidRDefault="002D3AB1" w:rsidP="002D3AB1">
            <w:pPr>
              <w:jc w:val="center"/>
              <w:rPr>
                <w:b/>
                <w:bCs/>
                <w:color w:val="000000"/>
                <w:sz w:val="22"/>
                <w:szCs w:val="22"/>
              </w:rPr>
            </w:pPr>
            <w:r w:rsidRPr="002D3AB1">
              <w:rPr>
                <w:b/>
                <w:bCs/>
                <w:color w:val="000000"/>
                <w:sz w:val="22"/>
                <w:szCs w:val="22"/>
              </w:rPr>
              <w:t>01 3 01 02110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1050,035</w:t>
            </w:r>
          </w:p>
        </w:tc>
        <w:tc>
          <w:tcPr>
            <w:tcW w:w="568" w:type="pct"/>
          </w:tcPr>
          <w:p w:rsidR="002D3AB1" w:rsidRPr="002D3AB1" w:rsidRDefault="002D3AB1" w:rsidP="002D3AB1">
            <w:pPr>
              <w:jc w:val="center"/>
              <w:rPr>
                <w:b/>
                <w:sz w:val="22"/>
                <w:szCs w:val="22"/>
              </w:rPr>
            </w:pPr>
            <w:r w:rsidRPr="002D3AB1">
              <w:rPr>
                <w:b/>
                <w:sz w:val="22"/>
                <w:szCs w:val="22"/>
              </w:rPr>
              <w:t>1032,715</w:t>
            </w:r>
          </w:p>
        </w:tc>
        <w:tc>
          <w:tcPr>
            <w:tcW w:w="567" w:type="pct"/>
          </w:tcPr>
          <w:p w:rsidR="002D3AB1" w:rsidRPr="002D3AB1" w:rsidRDefault="002D3AB1" w:rsidP="002D3AB1">
            <w:pPr>
              <w:jc w:val="center"/>
              <w:rPr>
                <w:b/>
                <w:sz w:val="22"/>
                <w:szCs w:val="22"/>
              </w:rPr>
            </w:pPr>
            <w:r w:rsidRPr="002D3AB1">
              <w:rPr>
                <w:b/>
                <w:sz w:val="22"/>
                <w:szCs w:val="22"/>
              </w:rPr>
              <w:t>1070,525</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p w:rsidR="002D3AB1" w:rsidRPr="002D3AB1" w:rsidRDefault="002D3AB1" w:rsidP="002D3AB1">
            <w:pPr>
              <w:jc w:val="center"/>
              <w:rPr>
                <w:color w:val="000000"/>
                <w:sz w:val="22"/>
                <w:szCs w:val="22"/>
              </w:rPr>
            </w:pPr>
          </w:p>
          <w:p w:rsidR="002D3AB1" w:rsidRPr="002D3AB1" w:rsidRDefault="002D3AB1" w:rsidP="002D3AB1">
            <w:pPr>
              <w:jc w:val="center"/>
              <w:rPr>
                <w:color w:val="000000"/>
                <w:sz w:val="22"/>
                <w:szCs w:val="22"/>
              </w:rPr>
            </w:pP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01 3 01 02110</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1050,035</w:t>
            </w:r>
          </w:p>
        </w:tc>
        <w:tc>
          <w:tcPr>
            <w:tcW w:w="568" w:type="pct"/>
          </w:tcPr>
          <w:p w:rsidR="002D3AB1" w:rsidRPr="002D3AB1" w:rsidRDefault="002D3AB1" w:rsidP="002D3AB1">
            <w:pPr>
              <w:jc w:val="center"/>
              <w:rPr>
                <w:sz w:val="22"/>
                <w:szCs w:val="22"/>
              </w:rPr>
            </w:pPr>
            <w:r w:rsidRPr="002D3AB1">
              <w:rPr>
                <w:sz w:val="22"/>
                <w:szCs w:val="22"/>
              </w:rPr>
              <w:t>1032,715</w:t>
            </w:r>
          </w:p>
        </w:tc>
        <w:tc>
          <w:tcPr>
            <w:tcW w:w="567" w:type="pct"/>
          </w:tcPr>
          <w:p w:rsidR="002D3AB1" w:rsidRPr="002D3AB1" w:rsidRDefault="002D3AB1" w:rsidP="002D3AB1">
            <w:pPr>
              <w:jc w:val="center"/>
              <w:rPr>
                <w:sz w:val="22"/>
                <w:szCs w:val="22"/>
              </w:rPr>
            </w:pPr>
            <w:r w:rsidRPr="002D3AB1">
              <w:rPr>
                <w:sz w:val="22"/>
                <w:szCs w:val="22"/>
              </w:rPr>
              <w:t>1070,525</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01 3 01 02110</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1050,035</w:t>
            </w:r>
          </w:p>
        </w:tc>
        <w:tc>
          <w:tcPr>
            <w:tcW w:w="568" w:type="pct"/>
          </w:tcPr>
          <w:p w:rsidR="002D3AB1" w:rsidRPr="002D3AB1" w:rsidRDefault="002D3AB1" w:rsidP="002D3AB1">
            <w:pPr>
              <w:jc w:val="center"/>
              <w:rPr>
                <w:sz w:val="22"/>
                <w:szCs w:val="22"/>
              </w:rPr>
            </w:pPr>
            <w:r w:rsidRPr="002D3AB1">
              <w:rPr>
                <w:sz w:val="22"/>
                <w:szCs w:val="22"/>
              </w:rPr>
              <w:t>1032,715</w:t>
            </w:r>
          </w:p>
        </w:tc>
        <w:tc>
          <w:tcPr>
            <w:tcW w:w="567" w:type="pct"/>
          </w:tcPr>
          <w:p w:rsidR="002D3AB1" w:rsidRPr="002D3AB1" w:rsidRDefault="002D3AB1" w:rsidP="002D3AB1">
            <w:pPr>
              <w:jc w:val="center"/>
              <w:rPr>
                <w:sz w:val="22"/>
                <w:szCs w:val="22"/>
              </w:rPr>
            </w:pPr>
            <w:r w:rsidRPr="002D3AB1">
              <w:rPr>
                <w:sz w:val="22"/>
                <w:szCs w:val="22"/>
              </w:rPr>
              <w:t>1070,525</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Расходы на обеспечение функций органов местного самоуправления</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04</w:t>
            </w:r>
          </w:p>
        </w:tc>
        <w:tc>
          <w:tcPr>
            <w:tcW w:w="496" w:type="pct"/>
          </w:tcPr>
          <w:p w:rsidR="002D3AB1" w:rsidRPr="002D3AB1" w:rsidRDefault="002D3AB1" w:rsidP="002D3AB1">
            <w:pPr>
              <w:jc w:val="center"/>
              <w:rPr>
                <w:b/>
                <w:bCs/>
                <w:color w:val="000000"/>
                <w:sz w:val="22"/>
                <w:szCs w:val="22"/>
              </w:rPr>
            </w:pPr>
            <w:r w:rsidRPr="002D3AB1">
              <w:rPr>
                <w:b/>
                <w:bCs/>
                <w:color w:val="000000"/>
                <w:sz w:val="22"/>
                <w:szCs w:val="22"/>
              </w:rPr>
              <w:t>01 3 01 02200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473,430</w:t>
            </w:r>
          </w:p>
        </w:tc>
        <w:tc>
          <w:tcPr>
            <w:tcW w:w="568" w:type="pct"/>
          </w:tcPr>
          <w:p w:rsidR="002D3AB1" w:rsidRPr="002D3AB1" w:rsidRDefault="002D3AB1" w:rsidP="002D3AB1">
            <w:pPr>
              <w:jc w:val="center"/>
              <w:rPr>
                <w:b/>
                <w:sz w:val="22"/>
                <w:szCs w:val="22"/>
              </w:rPr>
            </w:pPr>
            <w:r w:rsidRPr="002D3AB1">
              <w:rPr>
                <w:b/>
                <w:sz w:val="22"/>
                <w:szCs w:val="22"/>
              </w:rPr>
              <w:t>54,000</w:t>
            </w:r>
          </w:p>
        </w:tc>
        <w:tc>
          <w:tcPr>
            <w:tcW w:w="567" w:type="pct"/>
          </w:tcPr>
          <w:p w:rsidR="002D3AB1" w:rsidRPr="002D3AB1" w:rsidRDefault="002D3AB1" w:rsidP="002D3AB1">
            <w:pPr>
              <w:jc w:val="center"/>
              <w:rPr>
                <w:b/>
                <w:sz w:val="22"/>
                <w:szCs w:val="22"/>
              </w:rPr>
            </w:pPr>
            <w:r w:rsidRPr="002D3AB1">
              <w:rPr>
                <w:b/>
                <w:sz w:val="22"/>
                <w:szCs w:val="22"/>
              </w:rPr>
              <w:t>54,000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01 3 01 02200</w:t>
            </w:r>
          </w:p>
        </w:tc>
        <w:tc>
          <w:tcPr>
            <w:tcW w:w="328" w:type="pct"/>
          </w:tcPr>
          <w:p w:rsidR="002D3AB1" w:rsidRPr="002D3AB1" w:rsidRDefault="002D3AB1" w:rsidP="002D3AB1">
            <w:pPr>
              <w:jc w:val="center"/>
              <w:rPr>
                <w:color w:val="000000"/>
                <w:sz w:val="22"/>
                <w:szCs w:val="22"/>
              </w:rPr>
            </w:pPr>
            <w:r w:rsidRPr="002D3AB1">
              <w:rPr>
                <w:color w:val="000000"/>
                <w:sz w:val="22"/>
                <w:szCs w:val="22"/>
              </w:rPr>
              <w:t>200</w:t>
            </w:r>
          </w:p>
        </w:tc>
        <w:tc>
          <w:tcPr>
            <w:tcW w:w="568" w:type="pct"/>
          </w:tcPr>
          <w:p w:rsidR="002D3AB1" w:rsidRPr="002D3AB1" w:rsidRDefault="002D3AB1" w:rsidP="002D3AB1">
            <w:pPr>
              <w:jc w:val="center"/>
              <w:rPr>
                <w:sz w:val="22"/>
                <w:szCs w:val="22"/>
              </w:rPr>
            </w:pPr>
            <w:r w:rsidRPr="002D3AB1">
              <w:rPr>
                <w:sz w:val="22"/>
                <w:szCs w:val="22"/>
              </w:rPr>
              <w:t>473,430</w:t>
            </w:r>
          </w:p>
        </w:tc>
        <w:tc>
          <w:tcPr>
            <w:tcW w:w="568" w:type="pct"/>
          </w:tcPr>
          <w:p w:rsidR="002D3AB1" w:rsidRPr="002D3AB1" w:rsidRDefault="002D3AB1" w:rsidP="002D3AB1">
            <w:pPr>
              <w:jc w:val="center"/>
              <w:rPr>
                <w:sz w:val="22"/>
                <w:szCs w:val="22"/>
              </w:rPr>
            </w:pPr>
            <w:r w:rsidRPr="002D3AB1">
              <w:rPr>
                <w:sz w:val="22"/>
                <w:szCs w:val="22"/>
              </w:rPr>
              <w:t>54,000</w:t>
            </w:r>
          </w:p>
        </w:tc>
        <w:tc>
          <w:tcPr>
            <w:tcW w:w="567" w:type="pct"/>
          </w:tcPr>
          <w:p w:rsidR="002D3AB1" w:rsidRPr="002D3AB1" w:rsidRDefault="002D3AB1" w:rsidP="002D3AB1">
            <w:pPr>
              <w:jc w:val="center"/>
              <w:rPr>
                <w:sz w:val="22"/>
                <w:szCs w:val="22"/>
              </w:rPr>
            </w:pPr>
            <w:r w:rsidRPr="002D3AB1">
              <w:rPr>
                <w:sz w:val="22"/>
                <w:szCs w:val="22"/>
              </w:rPr>
              <w:t>54,000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Иные закупки товаров, работ и услуг для обеспечения государственных </w:t>
            </w:r>
            <w:r w:rsidRPr="002D3AB1">
              <w:rPr>
                <w:color w:val="000000"/>
                <w:sz w:val="22"/>
                <w:szCs w:val="22"/>
              </w:rPr>
              <w:lastRenderedPageBreak/>
              <w:t>(муниципальных)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lastRenderedPageBreak/>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01 3 01 02200</w:t>
            </w:r>
          </w:p>
        </w:tc>
        <w:tc>
          <w:tcPr>
            <w:tcW w:w="328" w:type="pct"/>
          </w:tcPr>
          <w:p w:rsidR="002D3AB1" w:rsidRPr="002D3AB1" w:rsidRDefault="002D3AB1" w:rsidP="002D3AB1">
            <w:pPr>
              <w:jc w:val="center"/>
              <w:rPr>
                <w:color w:val="000000"/>
                <w:sz w:val="22"/>
                <w:szCs w:val="22"/>
              </w:rPr>
            </w:pPr>
            <w:r w:rsidRPr="002D3AB1">
              <w:rPr>
                <w:color w:val="000000"/>
                <w:sz w:val="22"/>
                <w:szCs w:val="22"/>
              </w:rPr>
              <w:t>240</w:t>
            </w:r>
          </w:p>
        </w:tc>
        <w:tc>
          <w:tcPr>
            <w:tcW w:w="568" w:type="pct"/>
          </w:tcPr>
          <w:p w:rsidR="002D3AB1" w:rsidRPr="002D3AB1" w:rsidRDefault="002D3AB1" w:rsidP="002D3AB1">
            <w:pPr>
              <w:jc w:val="center"/>
              <w:rPr>
                <w:sz w:val="22"/>
                <w:szCs w:val="22"/>
              </w:rPr>
            </w:pPr>
            <w:r w:rsidRPr="002D3AB1">
              <w:rPr>
                <w:sz w:val="22"/>
                <w:szCs w:val="22"/>
              </w:rPr>
              <w:t>473,430</w:t>
            </w:r>
          </w:p>
        </w:tc>
        <w:tc>
          <w:tcPr>
            <w:tcW w:w="568" w:type="pct"/>
          </w:tcPr>
          <w:p w:rsidR="002D3AB1" w:rsidRPr="002D3AB1" w:rsidRDefault="002D3AB1" w:rsidP="002D3AB1">
            <w:pPr>
              <w:jc w:val="center"/>
              <w:rPr>
                <w:sz w:val="22"/>
                <w:szCs w:val="22"/>
              </w:rPr>
            </w:pPr>
            <w:r w:rsidRPr="002D3AB1">
              <w:rPr>
                <w:sz w:val="22"/>
                <w:szCs w:val="22"/>
              </w:rPr>
              <w:t>54,000</w:t>
            </w:r>
          </w:p>
        </w:tc>
        <w:tc>
          <w:tcPr>
            <w:tcW w:w="567" w:type="pct"/>
          </w:tcPr>
          <w:p w:rsidR="002D3AB1" w:rsidRPr="002D3AB1" w:rsidRDefault="002D3AB1" w:rsidP="002D3AB1">
            <w:pPr>
              <w:jc w:val="center"/>
              <w:rPr>
                <w:sz w:val="22"/>
                <w:szCs w:val="22"/>
              </w:rPr>
            </w:pPr>
            <w:r w:rsidRPr="002D3AB1">
              <w:rPr>
                <w:sz w:val="22"/>
                <w:szCs w:val="22"/>
              </w:rPr>
              <w:t>54,000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бюджетные ассигнования</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01 3 01 02200</w:t>
            </w:r>
          </w:p>
        </w:tc>
        <w:tc>
          <w:tcPr>
            <w:tcW w:w="328" w:type="pct"/>
          </w:tcPr>
          <w:p w:rsidR="002D3AB1" w:rsidRPr="002D3AB1" w:rsidRDefault="002D3AB1" w:rsidP="002D3AB1">
            <w:pPr>
              <w:jc w:val="center"/>
              <w:rPr>
                <w:color w:val="000000"/>
                <w:sz w:val="22"/>
                <w:szCs w:val="22"/>
              </w:rPr>
            </w:pPr>
            <w:r w:rsidRPr="002D3AB1">
              <w:rPr>
                <w:color w:val="000000"/>
                <w:sz w:val="22"/>
                <w:szCs w:val="22"/>
              </w:rPr>
              <w:t>800</w:t>
            </w:r>
          </w:p>
        </w:tc>
        <w:tc>
          <w:tcPr>
            <w:tcW w:w="568" w:type="pct"/>
          </w:tcPr>
          <w:p w:rsidR="002D3AB1" w:rsidRPr="002D3AB1" w:rsidRDefault="002D3AB1" w:rsidP="002D3AB1">
            <w:pPr>
              <w:jc w:val="center"/>
              <w:rPr>
                <w:bCs/>
                <w:sz w:val="22"/>
                <w:szCs w:val="22"/>
              </w:rPr>
            </w:pPr>
            <w:r w:rsidRPr="002D3AB1">
              <w:rPr>
                <w:bCs/>
                <w:sz w:val="22"/>
                <w:szCs w:val="22"/>
              </w:rPr>
              <w:t>22,900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Уплата налогов, сборов и иных платежей</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01 3 01 02200</w:t>
            </w:r>
          </w:p>
        </w:tc>
        <w:tc>
          <w:tcPr>
            <w:tcW w:w="328" w:type="pct"/>
          </w:tcPr>
          <w:p w:rsidR="002D3AB1" w:rsidRPr="002D3AB1" w:rsidRDefault="002D3AB1" w:rsidP="002D3AB1">
            <w:pPr>
              <w:jc w:val="center"/>
              <w:rPr>
                <w:color w:val="000000"/>
                <w:sz w:val="22"/>
                <w:szCs w:val="22"/>
              </w:rPr>
            </w:pPr>
            <w:r w:rsidRPr="002D3AB1">
              <w:rPr>
                <w:color w:val="000000"/>
                <w:sz w:val="22"/>
                <w:szCs w:val="22"/>
              </w:rPr>
              <w:t>850</w:t>
            </w:r>
          </w:p>
        </w:tc>
        <w:tc>
          <w:tcPr>
            <w:tcW w:w="568" w:type="pct"/>
          </w:tcPr>
          <w:p w:rsidR="002D3AB1" w:rsidRPr="002D3AB1" w:rsidRDefault="002D3AB1" w:rsidP="002D3AB1">
            <w:pPr>
              <w:jc w:val="center"/>
              <w:rPr>
                <w:sz w:val="22"/>
                <w:szCs w:val="22"/>
              </w:rPr>
            </w:pPr>
            <w:r w:rsidRPr="002D3AB1">
              <w:rPr>
                <w:sz w:val="22"/>
                <w:szCs w:val="22"/>
              </w:rPr>
              <w:t>22,900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01 3 01 95231</w:t>
            </w:r>
          </w:p>
        </w:tc>
        <w:tc>
          <w:tcPr>
            <w:tcW w:w="328" w:type="pct"/>
          </w:tcPr>
          <w:p w:rsidR="002D3AB1" w:rsidRPr="002D3AB1" w:rsidRDefault="002D3AB1" w:rsidP="002D3AB1">
            <w:pPr>
              <w:jc w:val="center"/>
              <w:rPr>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66,299</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01 3 01 95231</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66,299</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01 3 01 95231</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66,299</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01 3 01 95232</w:t>
            </w:r>
          </w:p>
        </w:tc>
        <w:tc>
          <w:tcPr>
            <w:tcW w:w="328" w:type="pct"/>
          </w:tcPr>
          <w:p w:rsidR="002D3AB1" w:rsidRPr="002D3AB1" w:rsidRDefault="002D3AB1" w:rsidP="002D3AB1">
            <w:pPr>
              <w:jc w:val="center"/>
              <w:rPr>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66,299</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01 3 01 95232</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511,296</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01 3 01 95232</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511,296</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01 3 01 95233</w:t>
            </w:r>
          </w:p>
        </w:tc>
        <w:tc>
          <w:tcPr>
            <w:tcW w:w="328" w:type="pct"/>
          </w:tcPr>
          <w:p w:rsidR="002D3AB1" w:rsidRPr="002D3AB1" w:rsidRDefault="002D3AB1" w:rsidP="002D3AB1">
            <w:pPr>
              <w:jc w:val="center"/>
              <w:rPr>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511,296</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01 3 01 95233</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511,296</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01 3 01 95233</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24,226</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color w:val="000000"/>
                <w:sz w:val="22"/>
                <w:szCs w:val="22"/>
              </w:rPr>
              <w:t xml:space="preserve">Расходы на повышение заработной </w:t>
            </w:r>
            <w:proofErr w:type="gramStart"/>
            <w:r w:rsidRPr="002D3AB1">
              <w:rPr>
                <w:bCs/>
                <w:color w:val="000000"/>
                <w:sz w:val="22"/>
                <w:szCs w:val="22"/>
              </w:rPr>
              <w:t xml:space="preserve">платы работникам муниципальных учреждений поселений </w:t>
            </w:r>
            <w:proofErr w:type="spellStart"/>
            <w:r w:rsidRPr="002D3AB1">
              <w:rPr>
                <w:bCs/>
                <w:color w:val="000000"/>
                <w:sz w:val="22"/>
                <w:szCs w:val="22"/>
              </w:rPr>
              <w:t>Мокшанского</w:t>
            </w:r>
            <w:proofErr w:type="spellEnd"/>
            <w:r w:rsidRPr="002D3AB1">
              <w:rPr>
                <w:bCs/>
                <w:color w:val="000000"/>
                <w:sz w:val="22"/>
                <w:szCs w:val="22"/>
              </w:rPr>
              <w:t xml:space="preserve"> района Пензенской области</w:t>
            </w:r>
            <w:proofErr w:type="gramEnd"/>
            <w:r w:rsidRPr="002D3AB1">
              <w:rPr>
                <w:bCs/>
                <w:color w:val="000000"/>
                <w:sz w:val="22"/>
                <w:szCs w:val="22"/>
              </w:rPr>
              <w:t xml:space="preserve"> в связи с повышением минимального размера оплаты труда</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24,226</w:t>
            </w:r>
          </w:p>
        </w:tc>
        <w:tc>
          <w:tcPr>
            <w:tcW w:w="568" w:type="pct"/>
          </w:tcPr>
          <w:p w:rsidR="002D3AB1" w:rsidRPr="002D3AB1" w:rsidRDefault="002D3AB1" w:rsidP="002D3AB1">
            <w:pPr>
              <w:jc w:val="center"/>
              <w:rPr>
                <w:color w:val="000000"/>
                <w:sz w:val="22"/>
                <w:szCs w:val="22"/>
              </w:rPr>
            </w:pPr>
            <w:r w:rsidRPr="002D3AB1">
              <w:rPr>
                <w:color w:val="000000"/>
                <w:sz w:val="22"/>
                <w:szCs w:val="22"/>
              </w:rPr>
              <w:t>752,500</w:t>
            </w:r>
          </w:p>
        </w:tc>
        <w:tc>
          <w:tcPr>
            <w:tcW w:w="567"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sz w:val="22"/>
                <w:szCs w:val="22"/>
              </w:rPr>
            </w:pPr>
            <w:r w:rsidRPr="002D3AB1">
              <w:rPr>
                <w:sz w:val="22"/>
                <w:szCs w:val="22"/>
              </w:rPr>
              <w:t>24,226</w:t>
            </w:r>
          </w:p>
        </w:tc>
        <w:tc>
          <w:tcPr>
            <w:tcW w:w="568" w:type="pct"/>
          </w:tcPr>
          <w:p w:rsidR="002D3AB1" w:rsidRPr="002D3AB1" w:rsidRDefault="002D3AB1" w:rsidP="002D3AB1">
            <w:pPr>
              <w:jc w:val="center"/>
              <w:rPr>
                <w:color w:val="000000"/>
                <w:sz w:val="22"/>
                <w:szCs w:val="22"/>
              </w:rPr>
            </w:pPr>
            <w:r w:rsidRPr="002D3AB1">
              <w:rPr>
                <w:color w:val="000000"/>
                <w:sz w:val="22"/>
                <w:szCs w:val="22"/>
              </w:rPr>
              <w:t>752,500</w:t>
            </w:r>
          </w:p>
        </w:tc>
        <w:tc>
          <w:tcPr>
            <w:tcW w:w="567"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sz w:val="22"/>
                <w:szCs w:val="22"/>
              </w:rPr>
            </w:pPr>
            <w:r w:rsidRPr="002D3AB1">
              <w:rPr>
                <w:sz w:val="22"/>
                <w:szCs w:val="22"/>
              </w:rPr>
              <w:t>24,226</w:t>
            </w:r>
          </w:p>
        </w:tc>
        <w:tc>
          <w:tcPr>
            <w:tcW w:w="568" w:type="pct"/>
          </w:tcPr>
          <w:p w:rsidR="002D3AB1" w:rsidRPr="002D3AB1" w:rsidRDefault="002D3AB1" w:rsidP="002D3AB1">
            <w:pPr>
              <w:jc w:val="center"/>
              <w:rPr>
                <w:color w:val="000000"/>
                <w:sz w:val="22"/>
                <w:szCs w:val="22"/>
              </w:rPr>
            </w:pPr>
            <w:r w:rsidRPr="002D3AB1">
              <w:rPr>
                <w:color w:val="000000"/>
                <w:sz w:val="22"/>
                <w:szCs w:val="22"/>
              </w:rPr>
              <w:t>752,500</w:t>
            </w:r>
          </w:p>
        </w:tc>
        <w:tc>
          <w:tcPr>
            <w:tcW w:w="567"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государственных (муниципальных) органов</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04</w:t>
            </w:r>
          </w:p>
        </w:tc>
        <w:tc>
          <w:tcPr>
            <w:tcW w:w="496" w:type="pct"/>
          </w:tcPr>
          <w:p w:rsidR="002D3AB1" w:rsidRPr="002D3AB1" w:rsidRDefault="002D3AB1" w:rsidP="002D3AB1">
            <w:pPr>
              <w:jc w:val="center"/>
              <w:rPr>
                <w:color w:val="000000"/>
                <w:sz w:val="22"/>
                <w:szCs w:val="22"/>
              </w:rPr>
            </w:pPr>
            <w:r w:rsidRPr="002D3AB1">
              <w:rPr>
                <w:color w:val="000000"/>
                <w:sz w:val="22"/>
                <w:szCs w:val="22"/>
              </w:rPr>
              <w:t>01 3 01 95240</w:t>
            </w:r>
          </w:p>
        </w:tc>
        <w:tc>
          <w:tcPr>
            <w:tcW w:w="328" w:type="pct"/>
          </w:tcPr>
          <w:p w:rsidR="002D3AB1" w:rsidRPr="002D3AB1" w:rsidRDefault="002D3AB1" w:rsidP="002D3AB1">
            <w:pPr>
              <w:jc w:val="center"/>
              <w:rPr>
                <w:color w:val="000000"/>
                <w:sz w:val="22"/>
                <w:szCs w:val="22"/>
              </w:rPr>
            </w:pPr>
            <w:r w:rsidRPr="002D3AB1">
              <w:rPr>
                <w:color w:val="000000"/>
                <w:sz w:val="22"/>
                <w:szCs w:val="22"/>
              </w:rPr>
              <w:t>120</w:t>
            </w:r>
          </w:p>
        </w:tc>
        <w:tc>
          <w:tcPr>
            <w:tcW w:w="568" w:type="pct"/>
          </w:tcPr>
          <w:p w:rsidR="002D3AB1" w:rsidRPr="002D3AB1" w:rsidRDefault="002D3AB1" w:rsidP="002D3AB1">
            <w:pPr>
              <w:jc w:val="center"/>
              <w:rPr>
                <w:color w:val="000000"/>
                <w:sz w:val="22"/>
                <w:szCs w:val="22"/>
              </w:rPr>
            </w:pPr>
            <w:r w:rsidRPr="002D3AB1">
              <w:rPr>
                <w:color w:val="000000"/>
                <w:sz w:val="22"/>
                <w:szCs w:val="22"/>
              </w:rPr>
              <w:t>536,238</w:t>
            </w:r>
          </w:p>
        </w:tc>
        <w:tc>
          <w:tcPr>
            <w:tcW w:w="568" w:type="pct"/>
          </w:tcPr>
          <w:p w:rsidR="002D3AB1" w:rsidRPr="002D3AB1" w:rsidRDefault="002D3AB1" w:rsidP="002D3AB1">
            <w:pPr>
              <w:jc w:val="center"/>
              <w:rPr>
                <w:color w:val="000000"/>
                <w:sz w:val="22"/>
                <w:szCs w:val="22"/>
              </w:rPr>
            </w:pPr>
            <w:r w:rsidRPr="002D3AB1">
              <w:rPr>
                <w:color w:val="000000"/>
                <w:sz w:val="22"/>
                <w:szCs w:val="22"/>
              </w:rPr>
              <w:t>752,500</w:t>
            </w:r>
          </w:p>
        </w:tc>
        <w:tc>
          <w:tcPr>
            <w:tcW w:w="567" w:type="pct"/>
          </w:tcPr>
          <w:p w:rsidR="002D3AB1" w:rsidRPr="002D3AB1" w:rsidRDefault="002D3AB1" w:rsidP="002D3AB1">
            <w:pPr>
              <w:jc w:val="center"/>
              <w:rPr>
                <w:color w:val="000000"/>
                <w:sz w:val="22"/>
                <w:szCs w:val="22"/>
              </w:rPr>
            </w:pPr>
            <w:r w:rsidRPr="002D3AB1">
              <w:rPr>
                <w:color w:val="000000"/>
                <w:sz w:val="22"/>
                <w:szCs w:val="22"/>
              </w:rPr>
              <w:t>752,500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Другие общегосударственные вопросы</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06</w:t>
            </w:r>
          </w:p>
        </w:tc>
        <w:tc>
          <w:tcPr>
            <w:tcW w:w="496" w:type="pct"/>
          </w:tcPr>
          <w:p w:rsidR="002D3AB1" w:rsidRPr="002D3AB1" w:rsidRDefault="002D3AB1" w:rsidP="002D3AB1">
            <w:pPr>
              <w:jc w:val="center"/>
              <w:rPr>
                <w:b/>
                <w:bCs/>
                <w:color w:val="000000"/>
                <w:sz w:val="22"/>
                <w:szCs w:val="22"/>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color w:val="000000"/>
                <w:sz w:val="22"/>
                <w:szCs w:val="22"/>
              </w:rPr>
            </w:pPr>
            <w:r w:rsidRPr="002D3AB1">
              <w:rPr>
                <w:b/>
                <w:color w:val="000000"/>
                <w:sz w:val="22"/>
                <w:szCs w:val="22"/>
              </w:rPr>
              <w:t>536,238</w:t>
            </w:r>
          </w:p>
        </w:tc>
        <w:tc>
          <w:tcPr>
            <w:tcW w:w="568" w:type="pct"/>
          </w:tcPr>
          <w:p w:rsidR="002D3AB1" w:rsidRPr="002D3AB1" w:rsidRDefault="002D3AB1" w:rsidP="002D3AB1">
            <w:pPr>
              <w:jc w:val="center"/>
              <w:rPr>
                <w:b/>
                <w:bCs/>
                <w:sz w:val="22"/>
                <w:szCs w:val="22"/>
              </w:rPr>
            </w:pPr>
            <w:r w:rsidRPr="002D3AB1">
              <w:rPr>
                <w:b/>
                <w:bCs/>
                <w:sz w:val="22"/>
                <w:szCs w:val="22"/>
              </w:rPr>
              <w:t>0</w:t>
            </w:r>
          </w:p>
        </w:tc>
        <w:tc>
          <w:tcPr>
            <w:tcW w:w="567" w:type="pct"/>
          </w:tcPr>
          <w:p w:rsidR="002D3AB1" w:rsidRPr="002D3AB1" w:rsidRDefault="002D3AB1" w:rsidP="002D3AB1">
            <w:pPr>
              <w:jc w:val="center"/>
              <w:rPr>
                <w:b/>
                <w:bCs/>
                <w:sz w:val="22"/>
                <w:szCs w:val="22"/>
                <w:lang w:val="en-US"/>
              </w:rPr>
            </w:pPr>
            <w:r w:rsidRPr="002D3AB1">
              <w:rPr>
                <w:b/>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Непрограммные  мероприятия</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06</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color w:val="000000"/>
                <w:sz w:val="22"/>
                <w:szCs w:val="22"/>
              </w:rPr>
            </w:pPr>
            <w:r w:rsidRPr="002D3AB1">
              <w:rPr>
                <w:color w:val="000000"/>
                <w:sz w:val="22"/>
                <w:szCs w:val="22"/>
              </w:rPr>
              <w:t>536,238</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Предоставление иных межбюджетных трансфертов на исполнение полномочий поселений по исполнению бюджетов поселений</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06</w:t>
            </w:r>
          </w:p>
        </w:tc>
        <w:tc>
          <w:tcPr>
            <w:tcW w:w="496" w:type="pct"/>
          </w:tcPr>
          <w:p w:rsidR="002D3AB1" w:rsidRPr="002D3AB1" w:rsidRDefault="002D3AB1" w:rsidP="002D3AB1">
            <w:pPr>
              <w:jc w:val="center"/>
              <w:rPr>
                <w:b/>
                <w:bCs/>
                <w:color w:val="000000"/>
                <w:sz w:val="22"/>
                <w:szCs w:val="22"/>
              </w:rPr>
            </w:pPr>
            <w:r w:rsidRPr="002D3AB1">
              <w:rPr>
                <w:b/>
                <w:bCs/>
                <w:color w:val="000000"/>
                <w:sz w:val="22"/>
                <w:szCs w:val="22"/>
              </w:rPr>
              <w:t>88 0 00 96910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color w:val="000000"/>
                <w:sz w:val="22"/>
                <w:szCs w:val="22"/>
              </w:rPr>
            </w:pPr>
            <w:r w:rsidRPr="002D3AB1">
              <w:rPr>
                <w:b/>
                <w:color w:val="000000"/>
                <w:sz w:val="22"/>
                <w:szCs w:val="22"/>
              </w:rPr>
              <w:t>536,238</w:t>
            </w:r>
          </w:p>
        </w:tc>
        <w:tc>
          <w:tcPr>
            <w:tcW w:w="568" w:type="pct"/>
          </w:tcPr>
          <w:p w:rsidR="002D3AB1" w:rsidRPr="002D3AB1" w:rsidRDefault="002D3AB1" w:rsidP="002D3AB1">
            <w:pPr>
              <w:jc w:val="center"/>
              <w:rPr>
                <w:b/>
                <w:bCs/>
                <w:sz w:val="22"/>
                <w:szCs w:val="22"/>
              </w:rPr>
            </w:pPr>
            <w:r w:rsidRPr="002D3AB1">
              <w:rPr>
                <w:b/>
                <w:bCs/>
                <w:sz w:val="22"/>
                <w:szCs w:val="22"/>
              </w:rPr>
              <w:t>0</w:t>
            </w:r>
          </w:p>
        </w:tc>
        <w:tc>
          <w:tcPr>
            <w:tcW w:w="567" w:type="pct"/>
          </w:tcPr>
          <w:p w:rsidR="002D3AB1" w:rsidRPr="002D3AB1" w:rsidRDefault="002D3AB1" w:rsidP="002D3AB1">
            <w:pPr>
              <w:jc w:val="center"/>
              <w:rPr>
                <w:b/>
                <w:bCs/>
                <w:sz w:val="22"/>
                <w:szCs w:val="22"/>
              </w:rPr>
            </w:pPr>
            <w:r w:rsidRPr="002D3AB1">
              <w:rPr>
                <w:b/>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06</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88 0 00 96910</w:t>
            </w:r>
          </w:p>
        </w:tc>
        <w:tc>
          <w:tcPr>
            <w:tcW w:w="328" w:type="pct"/>
          </w:tcPr>
          <w:p w:rsidR="002D3AB1" w:rsidRPr="002D3AB1" w:rsidRDefault="002D3AB1" w:rsidP="002D3AB1">
            <w:pPr>
              <w:jc w:val="center"/>
              <w:rPr>
                <w:color w:val="000000"/>
                <w:sz w:val="22"/>
                <w:szCs w:val="22"/>
              </w:rPr>
            </w:pPr>
            <w:r w:rsidRPr="002D3AB1">
              <w:rPr>
                <w:color w:val="000000"/>
                <w:sz w:val="22"/>
                <w:szCs w:val="22"/>
              </w:rPr>
              <w:t>500</w:t>
            </w:r>
          </w:p>
        </w:tc>
        <w:tc>
          <w:tcPr>
            <w:tcW w:w="568" w:type="pct"/>
          </w:tcPr>
          <w:p w:rsidR="002D3AB1" w:rsidRPr="002D3AB1" w:rsidRDefault="002D3AB1" w:rsidP="002D3AB1">
            <w:pPr>
              <w:jc w:val="center"/>
              <w:rPr>
                <w:bCs/>
                <w:sz w:val="22"/>
                <w:szCs w:val="22"/>
              </w:rPr>
            </w:pPr>
            <w:r w:rsidRPr="002D3AB1">
              <w:rPr>
                <w:bCs/>
                <w:sz w:val="22"/>
                <w:szCs w:val="22"/>
              </w:rPr>
              <w:t>2,600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06</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88 0 00 96910</w:t>
            </w:r>
          </w:p>
        </w:tc>
        <w:tc>
          <w:tcPr>
            <w:tcW w:w="328" w:type="pct"/>
          </w:tcPr>
          <w:p w:rsidR="002D3AB1" w:rsidRPr="002D3AB1" w:rsidRDefault="002D3AB1" w:rsidP="002D3AB1">
            <w:pPr>
              <w:jc w:val="center"/>
              <w:rPr>
                <w:color w:val="000000"/>
                <w:sz w:val="22"/>
                <w:szCs w:val="22"/>
              </w:rPr>
            </w:pPr>
            <w:r w:rsidRPr="002D3AB1">
              <w:rPr>
                <w:color w:val="000000"/>
                <w:sz w:val="22"/>
                <w:szCs w:val="22"/>
              </w:rPr>
              <w:t>540</w:t>
            </w:r>
          </w:p>
        </w:tc>
        <w:tc>
          <w:tcPr>
            <w:tcW w:w="568" w:type="pct"/>
          </w:tcPr>
          <w:p w:rsidR="002D3AB1" w:rsidRPr="002D3AB1" w:rsidRDefault="002D3AB1" w:rsidP="002D3AB1">
            <w:pPr>
              <w:jc w:val="center"/>
              <w:rPr>
                <w:sz w:val="22"/>
                <w:szCs w:val="22"/>
              </w:rPr>
            </w:pPr>
            <w:r w:rsidRPr="002D3AB1">
              <w:rPr>
                <w:sz w:val="22"/>
                <w:szCs w:val="22"/>
              </w:rPr>
              <w:t>2,600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06</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88 0 00 96930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2,000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06</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88 0 00 96930</w:t>
            </w:r>
          </w:p>
        </w:tc>
        <w:tc>
          <w:tcPr>
            <w:tcW w:w="328" w:type="pct"/>
          </w:tcPr>
          <w:p w:rsidR="002D3AB1" w:rsidRPr="002D3AB1" w:rsidRDefault="002D3AB1" w:rsidP="002D3AB1">
            <w:pPr>
              <w:jc w:val="center"/>
              <w:rPr>
                <w:color w:val="000000"/>
                <w:sz w:val="22"/>
                <w:szCs w:val="22"/>
              </w:rPr>
            </w:pPr>
            <w:r w:rsidRPr="002D3AB1">
              <w:rPr>
                <w:color w:val="000000"/>
                <w:sz w:val="22"/>
                <w:szCs w:val="22"/>
              </w:rPr>
              <w:t>500</w:t>
            </w:r>
          </w:p>
        </w:tc>
        <w:tc>
          <w:tcPr>
            <w:tcW w:w="568" w:type="pct"/>
          </w:tcPr>
          <w:p w:rsidR="002D3AB1" w:rsidRPr="002D3AB1" w:rsidRDefault="002D3AB1" w:rsidP="002D3AB1">
            <w:pPr>
              <w:jc w:val="center"/>
              <w:rPr>
                <w:sz w:val="22"/>
                <w:szCs w:val="22"/>
              </w:rPr>
            </w:pPr>
            <w:r w:rsidRPr="002D3AB1">
              <w:rPr>
                <w:sz w:val="22"/>
                <w:szCs w:val="22"/>
              </w:rPr>
              <w:t>2,000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межбюджетные трансферты</w:t>
            </w:r>
          </w:p>
          <w:p w:rsidR="002D3AB1" w:rsidRPr="002D3AB1" w:rsidRDefault="002D3AB1" w:rsidP="002D3AB1">
            <w:pPr>
              <w:jc w:val="center"/>
              <w:rPr>
                <w:color w:val="000000"/>
                <w:sz w:val="22"/>
                <w:szCs w:val="22"/>
              </w:rPr>
            </w:pPr>
          </w:p>
        </w:tc>
        <w:tc>
          <w:tcPr>
            <w:tcW w:w="328" w:type="pct"/>
          </w:tcPr>
          <w:p w:rsidR="002D3AB1" w:rsidRPr="002D3AB1" w:rsidRDefault="002D3AB1" w:rsidP="002D3AB1">
            <w:pPr>
              <w:jc w:val="center"/>
              <w:rPr>
                <w:color w:val="000000"/>
                <w:sz w:val="22"/>
                <w:szCs w:val="22"/>
              </w:rPr>
            </w:pPr>
          </w:p>
        </w:tc>
        <w:tc>
          <w:tcPr>
            <w:tcW w:w="290" w:type="pct"/>
          </w:tcPr>
          <w:p w:rsidR="002D3AB1" w:rsidRPr="002D3AB1" w:rsidRDefault="002D3AB1" w:rsidP="002D3AB1">
            <w:pPr>
              <w:jc w:val="center"/>
              <w:rPr>
                <w:color w:val="000000"/>
                <w:sz w:val="22"/>
                <w:szCs w:val="22"/>
              </w:rPr>
            </w:pPr>
          </w:p>
        </w:tc>
        <w:tc>
          <w:tcPr>
            <w:tcW w:w="355" w:type="pct"/>
          </w:tcPr>
          <w:p w:rsidR="002D3AB1" w:rsidRPr="002D3AB1" w:rsidRDefault="002D3AB1" w:rsidP="002D3AB1">
            <w:pPr>
              <w:jc w:val="center"/>
              <w:rPr>
                <w:color w:val="000000"/>
                <w:sz w:val="22"/>
                <w:szCs w:val="22"/>
              </w:rPr>
            </w:pPr>
          </w:p>
        </w:tc>
        <w:tc>
          <w:tcPr>
            <w:tcW w:w="496" w:type="pct"/>
          </w:tcPr>
          <w:p w:rsidR="002D3AB1" w:rsidRPr="002D3AB1" w:rsidRDefault="002D3AB1" w:rsidP="002D3AB1">
            <w:pPr>
              <w:jc w:val="center"/>
              <w:rPr>
                <w:color w:val="000000"/>
                <w:sz w:val="22"/>
                <w:szCs w:val="22"/>
              </w:rPr>
            </w:pPr>
          </w:p>
        </w:tc>
        <w:tc>
          <w:tcPr>
            <w:tcW w:w="328" w:type="pct"/>
          </w:tcPr>
          <w:p w:rsidR="002D3AB1" w:rsidRPr="002D3AB1" w:rsidRDefault="002D3AB1" w:rsidP="002D3AB1">
            <w:pPr>
              <w:jc w:val="center"/>
              <w:rPr>
                <w:color w:val="000000"/>
                <w:sz w:val="22"/>
                <w:szCs w:val="22"/>
              </w:rPr>
            </w:pPr>
            <w:r w:rsidRPr="002D3AB1">
              <w:rPr>
                <w:color w:val="000000"/>
                <w:sz w:val="22"/>
                <w:szCs w:val="22"/>
              </w:rPr>
              <w:t>540</w:t>
            </w:r>
          </w:p>
        </w:tc>
        <w:tc>
          <w:tcPr>
            <w:tcW w:w="568" w:type="pct"/>
          </w:tcPr>
          <w:p w:rsidR="002D3AB1" w:rsidRPr="002D3AB1" w:rsidRDefault="002D3AB1" w:rsidP="002D3AB1">
            <w:pPr>
              <w:jc w:val="center"/>
              <w:rPr>
                <w:sz w:val="22"/>
                <w:szCs w:val="22"/>
              </w:rPr>
            </w:pPr>
            <w:r w:rsidRPr="002D3AB1">
              <w:rPr>
                <w:sz w:val="22"/>
                <w:szCs w:val="22"/>
              </w:rPr>
              <w:t>2,000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bCs/>
                <w:color w:val="000000"/>
                <w:kern w:val="2"/>
                <w:sz w:val="22"/>
                <w:szCs w:val="22"/>
              </w:rPr>
              <w:t>Другие общегосударственные расходы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13</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88 0 00 99590</w:t>
            </w:r>
          </w:p>
        </w:tc>
        <w:tc>
          <w:tcPr>
            <w:tcW w:w="328" w:type="pct"/>
          </w:tcPr>
          <w:p w:rsidR="002D3AB1" w:rsidRPr="002D3AB1" w:rsidRDefault="002D3AB1" w:rsidP="002D3AB1">
            <w:pPr>
              <w:jc w:val="center"/>
              <w:rPr>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0,600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color w:val="000000"/>
                <w:kern w:val="2"/>
                <w:sz w:val="22"/>
                <w:szCs w:val="22"/>
              </w:rPr>
            </w:pPr>
            <w:r w:rsidRPr="002D3AB1">
              <w:rPr>
                <w:bCs/>
                <w:color w:val="000000"/>
                <w:kern w:val="2"/>
                <w:sz w:val="22"/>
                <w:szCs w:val="22"/>
              </w:rPr>
              <w:t xml:space="preserve">Расходы на мероприятия по оформлению </w:t>
            </w:r>
            <w:proofErr w:type="spellStart"/>
            <w:r w:rsidRPr="002D3AB1">
              <w:rPr>
                <w:bCs/>
                <w:color w:val="000000"/>
                <w:kern w:val="2"/>
                <w:sz w:val="22"/>
                <w:szCs w:val="22"/>
              </w:rPr>
              <w:t>безхозяинных</w:t>
            </w:r>
            <w:proofErr w:type="spellEnd"/>
            <w:r w:rsidRPr="002D3AB1">
              <w:rPr>
                <w:bCs/>
                <w:color w:val="000000"/>
                <w:kern w:val="2"/>
                <w:sz w:val="22"/>
                <w:szCs w:val="22"/>
              </w:rPr>
              <w:t xml:space="preserve"> объектов</w:t>
            </w:r>
          </w:p>
          <w:p w:rsidR="002D3AB1" w:rsidRPr="002D3AB1" w:rsidRDefault="002D3AB1" w:rsidP="002D3AB1">
            <w:pPr>
              <w:jc w:val="center"/>
              <w:rPr>
                <w:color w:val="000000"/>
                <w:sz w:val="22"/>
                <w:szCs w:val="22"/>
              </w:rPr>
            </w:pP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13</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88 0 00 99590</w:t>
            </w:r>
          </w:p>
        </w:tc>
        <w:tc>
          <w:tcPr>
            <w:tcW w:w="328" w:type="pct"/>
          </w:tcPr>
          <w:p w:rsidR="002D3AB1" w:rsidRPr="002D3AB1" w:rsidRDefault="002D3AB1" w:rsidP="002D3AB1">
            <w:pPr>
              <w:jc w:val="center"/>
              <w:rPr>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0,600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iCs/>
                <w:color w:val="000000"/>
                <w:sz w:val="22"/>
                <w:szCs w:val="22"/>
              </w:rPr>
              <w:t xml:space="preserve">Закупка товаров, работ </w:t>
            </w:r>
            <w:r w:rsidRPr="002D3AB1">
              <w:rPr>
                <w:bCs/>
                <w:iCs/>
                <w:color w:val="000000"/>
                <w:sz w:val="22"/>
                <w:szCs w:val="22"/>
              </w:rPr>
              <w:lastRenderedPageBreak/>
              <w:t>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lastRenderedPageBreak/>
              <w:t>901</w:t>
            </w:r>
          </w:p>
        </w:tc>
        <w:tc>
          <w:tcPr>
            <w:tcW w:w="290" w:type="pct"/>
          </w:tcPr>
          <w:p w:rsidR="002D3AB1" w:rsidRPr="002D3AB1" w:rsidRDefault="002D3AB1" w:rsidP="002D3AB1">
            <w:pPr>
              <w:jc w:val="center"/>
              <w:rPr>
                <w:color w:val="000000"/>
                <w:sz w:val="22"/>
                <w:szCs w:val="22"/>
              </w:rPr>
            </w:pPr>
            <w:r w:rsidRPr="002D3AB1">
              <w:rPr>
                <w:color w:val="000000"/>
                <w:sz w:val="22"/>
                <w:szCs w:val="22"/>
              </w:rPr>
              <w:t>0</w:t>
            </w:r>
            <w:r w:rsidRPr="002D3AB1">
              <w:rPr>
                <w:color w:val="000000"/>
                <w:sz w:val="22"/>
                <w:szCs w:val="22"/>
              </w:rPr>
              <w:lastRenderedPageBreak/>
              <w:t>1</w:t>
            </w:r>
          </w:p>
        </w:tc>
        <w:tc>
          <w:tcPr>
            <w:tcW w:w="355" w:type="pct"/>
          </w:tcPr>
          <w:p w:rsidR="002D3AB1" w:rsidRPr="002D3AB1" w:rsidRDefault="002D3AB1" w:rsidP="002D3AB1">
            <w:pPr>
              <w:jc w:val="center"/>
              <w:rPr>
                <w:color w:val="000000"/>
                <w:sz w:val="22"/>
                <w:szCs w:val="22"/>
              </w:rPr>
            </w:pPr>
            <w:r w:rsidRPr="002D3AB1">
              <w:rPr>
                <w:color w:val="000000"/>
                <w:sz w:val="22"/>
                <w:szCs w:val="22"/>
              </w:rPr>
              <w:lastRenderedPageBreak/>
              <w:t>13</w:t>
            </w:r>
          </w:p>
        </w:tc>
        <w:tc>
          <w:tcPr>
            <w:tcW w:w="496" w:type="pct"/>
          </w:tcPr>
          <w:p w:rsidR="002D3AB1" w:rsidRPr="002D3AB1" w:rsidRDefault="002D3AB1" w:rsidP="002D3AB1">
            <w:pPr>
              <w:jc w:val="center"/>
              <w:rPr>
                <w:color w:val="000000"/>
                <w:sz w:val="22"/>
                <w:szCs w:val="22"/>
              </w:rPr>
            </w:pPr>
            <w:r w:rsidRPr="002D3AB1">
              <w:rPr>
                <w:color w:val="000000"/>
                <w:sz w:val="22"/>
                <w:szCs w:val="22"/>
              </w:rPr>
              <w:t xml:space="preserve">88 0 00 </w:t>
            </w:r>
            <w:r w:rsidRPr="002D3AB1">
              <w:rPr>
                <w:color w:val="000000"/>
                <w:sz w:val="22"/>
                <w:szCs w:val="22"/>
              </w:rPr>
              <w:lastRenderedPageBreak/>
              <w:t>99590</w:t>
            </w:r>
          </w:p>
        </w:tc>
        <w:tc>
          <w:tcPr>
            <w:tcW w:w="328" w:type="pct"/>
          </w:tcPr>
          <w:p w:rsidR="002D3AB1" w:rsidRPr="002D3AB1" w:rsidRDefault="002D3AB1" w:rsidP="002D3AB1">
            <w:pPr>
              <w:jc w:val="center"/>
              <w:rPr>
                <w:color w:val="000000"/>
                <w:sz w:val="22"/>
                <w:szCs w:val="22"/>
              </w:rPr>
            </w:pPr>
            <w:r w:rsidRPr="002D3AB1">
              <w:rPr>
                <w:color w:val="000000"/>
                <w:sz w:val="22"/>
                <w:szCs w:val="22"/>
              </w:rPr>
              <w:lastRenderedPageBreak/>
              <w:t>200</w:t>
            </w:r>
          </w:p>
        </w:tc>
        <w:tc>
          <w:tcPr>
            <w:tcW w:w="568" w:type="pct"/>
          </w:tcPr>
          <w:p w:rsidR="002D3AB1" w:rsidRPr="002D3AB1" w:rsidRDefault="002D3AB1" w:rsidP="002D3AB1">
            <w:pPr>
              <w:jc w:val="center"/>
              <w:rPr>
                <w:sz w:val="22"/>
                <w:szCs w:val="22"/>
              </w:rPr>
            </w:pPr>
            <w:r w:rsidRPr="002D3AB1">
              <w:rPr>
                <w:sz w:val="22"/>
                <w:szCs w:val="22"/>
              </w:rPr>
              <w:t>0,600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iCs/>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01</w:t>
            </w:r>
          </w:p>
        </w:tc>
        <w:tc>
          <w:tcPr>
            <w:tcW w:w="355" w:type="pct"/>
          </w:tcPr>
          <w:p w:rsidR="002D3AB1" w:rsidRPr="002D3AB1" w:rsidRDefault="002D3AB1" w:rsidP="002D3AB1">
            <w:pPr>
              <w:jc w:val="center"/>
              <w:rPr>
                <w:color w:val="000000"/>
                <w:sz w:val="22"/>
                <w:szCs w:val="22"/>
              </w:rPr>
            </w:pPr>
            <w:r w:rsidRPr="002D3AB1">
              <w:rPr>
                <w:color w:val="000000"/>
                <w:sz w:val="22"/>
                <w:szCs w:val="22"/>
              </w:rPr>
              <w:t>13</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88 0 00 99590</w:t>
            </w:r>
          </w:p>
        </w:tc>
        <w:tc>
          <w:tcPr>
            <w:tcW w:w="328" w:type="pct"/>
          </w:tcPr>
          <w:p w:rsidR="002D3AB1" w:rsidRPr="002D3AB1" w:rsidRDefault="002D3AB1" w:rsidP="002D3AB1">
            <w:pPr>
              <w:jc w:val="center"/>
              <w:rPr>
                <w:color w:val="000000"/>
                <w:sz w:val="22"/>
                <w:szCs w:val="22"/>
              </w:rPr>
            </w:pPr>
            <w:r w:rsidRPr="002D3AB1">
              <w:rPr>
                <w:color w:val="000000"/>
                <w:sz w:val="22"/>
                <w:szCs w:val="22"/>
              </w:rPr>
              <w:t>240</w:t>
            </w:r>
          </w:p>
        </w:tc>
        <w:tc>
          <w:tcPr>
            <w:tcW w:w="568" w:type="pct"/>
          </w:tcPr>
          <w:p w:rsidR="002D3AB1" w:rsidRPr="002D3AB1" w:rsidRDefault="002D3AB1" w:rsidP="002D3AB1">
            <w:pPr>
              <w:jc w:val="center"/>
              <w:rPr>
                <w:sz w:val="22"/>
                <w:szCs w:val="22"/>
              </w:rPr>
            </w:pPr>
            <w:r w:rsidRPr="002D3AB1">
              <w:rPr>
                <w:sz w:val="22"/>
                <w:szCs w:val="22"/>
              </w:rPr>
              <w:t>25,000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b/>
                <w:bCs/>
                <w:sz w:val="22"/>
                <w:szCs w:val="22"/>
              </w:rPr>
            </w:pPr>
            <w:r w:rsidRPr="002D3AB1">
              <w:rPr>
                <w:b/>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НАЦИОНАЛЬНАЯ ОБОРОНА</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02</w:t>
            </w: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25,000</w:t>
            </w:r>
          </w:p>
        </w:tc>
        <w:tc>
          <w:tcPr>
            <w:tcW w:w="568" w:type="pct"/>
          </w:tcPr>
          <w:p w:rsidR="002D3AB1" w:rsidRPr="002D3AB1" w:rsidRDefault="002D3AB1" w:rsidP="002D3AB1">
            <w:pPr>
              <w:jc w:val="center"/>
              <w:rPr>
                <w:b/>
                <w:sz w:val="22"/>
                <w:szCs w:val="22"/>
              </w:rPr>
            </w:pPr>
            <w:r w:rsidRPr="002D3AB1">
              <w:rPr>
                <w:b/>
                <w:sz w:val="22"/>
                <w:szCs w:val="22"/>
              </w:rPr>
              <w:t>179,000</w:t>
            </w:r>
          </w:p>
        </w:tc>
        <w:tc>
          <w:tcPr>
            <w:tcW w:w="567" w:type="pct"/>
          </w:tcPr>
          <w:p w:rsidR="002D3AB1" w:rsidRPr="002D3AB1" w:rsidRDefault="002D3AB1" w:rsidP="002D3AB1">
            <w:pPr>
              <w:jc w:val="center"/>
              <w:rPr>
                <w:b/>
                <w:sz w:val="22"/>
                <w:szCs w:val="22"/>
              </w:rPr>
            </w:pPr>
            <w:r w:rsidRPr="002D3AB1">
              <w:rPr>
                <w:b/>
                <w:sz w:val="22"/>
                <w:szCs w:val="22"/>
              </w:rPr>
              <w:t>185,300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Мобилизационная и вневойсковая подготовка</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02</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03</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25,000</w:t>
            </w:r>
          </w:p>
        </w:tc>
        <w:tc>
          <w:tcPr>
            <w:tcW w:w="568" w:type="pct"/>
          </w:tcPr>
          <w:p w:rsidR="002D3AB1" w:rsidRPr="002D3AB1" w:rsidRDefault="002D3AB1" w:rsidP="002D3AB1">
            <w:pPr>
              <w:jc w:val="center"/>
              <w:rPr>
                <w:b/>
                <w:sz w:val="22"/>
                <w:szCs w:val="22"/>
              </w:rPr>
            </w:pPr>
            <w:r w:rsidRPr="002D3AB1">
              <w:rPr>
                <w:b/>
                <w:sz w:val="22"/>
                <w:szCs w:val="22"/>
              </w:rPr>
              <w:t>179,000</w:t>
            </w:r>
          </w:p>
        </w:tc>
        <w:tc>
          <w:tcPr>
            <w:tcW w:w="567" w:type="pct"/>
          </w:tcPr>
          <w:p w:rsidR="002D3AB1" w:rsidRPr="002D3AB1" w:rsidRDefault="002D3AB1" w:rsidP="002D3AB1">
            <w:pPr>
              <w:jc w:val="center"/>
              <w:rPr>
                <w:b/>
                <w:sz w:val="22"/>
                <w:szCs w:val="22"/>
              </w:rPr>
            </w:pPr>
            <w:r w:rsidRPr="002D3AB1">
              <w:rPr>
                <w:b/>
                <w:sz w:val="22"/>
                <w:szCs w:val="22"/>
              </w:rPr>
              <w:t>185,300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Расходы администрации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 за счет субвенций на исполнение переданных полномочий</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02</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87 0 00 00000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25,000</w:t>
            </w:r>
          </w:p>
        </w:tc>
        <w:tc>
          <w:tcPr>
            <w:tcW w:w="568" w:type="pct"/>
          </w:tcPr>
          <w:p w:rsidR="002D3AB1" w:rsidRPr="002D3AB1" w:rsidRDefault="002D3AB1" w:rsidP="002D3AB1">
            <w:pPr>
              <w:jc w:val="center"/>
              <w:rPr>
                <w:sz w:val="22"/>
                <w:szCs w:val="22"/>
              </w:rPr>
            </w:pPr>
            <w:r w:rsidRPr="002D3AB1">
              <w:rPr>
                <w:sz w:val="22"/>
                <w:szCs w:val="22"/>
              </w:rPr>
              <w:t>179,000</w:t>
            </w:r>
          </w:p>
        </w:tc>
        <w:tc>
          <w:tcPr>
            <w:tcW w:w="567" w:type="pct"/>
          </w:tcPr>
          <w:p w:rsidR="002D3AB1" w:rsidRPr="002D3AB1" w:rsidRDefault="002D3AB1" w:rsidP="002D3AB1">
            <w:pPr>
              <w:jc w:val="center"/>
              <w:rPr>
                <w:sz w:val="22"/>
                <w:szCs w:val="22"/>
              </w:rPr>
            </w:pPr>
            <w:r w:rsidRPr="002D3AB1">
              <w:rPr>
                <w:sz w:val="22"/>
                <w:szCs w:val="22"/>
              </w:rPr>
              <w:t>185,300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Осуществление первичного воинского учета на территориях, где отсутствуют военные комиссариаты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02</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87 0 00 51180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165,200</w:t>
            </w:r>
          </w:p>
        </w:tc>
        <w:tc>
          <w:tcPr>
            <w:tcW w:w="568" w:type="pct"/>
          </w:tcPr>
          <w:p w:rsidR="002D3AB1" w:rsidRPr="002D3AB1" w:rsidRDefault="002D3AB1" w:rsidP="002D3AB1">
            <w:pPr>
              <w:jc w:val="center"/>
              <w:rPr>
                <w:sz w:val="22"/>
                <w:szCs w:val="22"/>
              </w:rPr>
            </w:pPr>
            <w:r w:rsidRPr="002D3AB1">
              <w:rPr>
                <w:sz w:val="22"/>
                <w:szCs w:val="22"/>
              </w:rPr>
              <w:t>179,000</w:t>
            </w:r>
          </w:p>
        </w:tc>
        <w:tc>
          <w:tcPr>
            <w:tcW w:w="567" w:type="pct"/>
          </w:tcPr>
          <w:p w:rsidR="002D3AB1" w:rsidRPr="002D3AB1" w:rsidRDefault="002D3AB1" w:rsidP="002D3AB1">
            <w:pPr>
              <w:jc w:val="center"/>
              <w:rPr>
                <w:sz w:val="22"/>
                <w:szCs w:val="22"/>
              </w:rPr>
            </w:pPr>
            <w:r w:rsidRPr="002D3AB1">
              <w:rPr>
                <w:sz w:val="22"/>
                <w:szCs w:val="22"/>
              </w:rPr>
              <w:t>185,300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02</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87 0 00 51180</w:t>
            </w:r>
          </w:p>
        </w:tc>
        <w:tc>
          <w:tcPr>
            <w:tcW w:w="328" w:type="pct"/>
          </w:tcPr>
          <w:p w:rsidR="002D3AB1" w:rsidRPr="002D3AB1" w:rsidRDefault="002D3AB1" w:rsidP="002D3AB1">
            <w:pPr>
              <w:jc w:val="center"/>
              <w:rPr>
                <w:color w:val="000000"/>
                <w:sz w:val="22"/>
                <w:szCs w:val="22"/>
              </w:rPr>
            </w:pPr>
            <w:r w:rsidRPr="002D3AB1">
              <w:rPr>
                <w:color w:val="000000"/>
                <w:sz w:val="22"/>
                <w:szCs w:val="22"/>
              </w:rPr>
              <w:t>100</w:t>
            </w:r>
          </w:p>
        </w:tc>
        <w:tc>
          <w:tcPr>
            <w:tcW w:w="568" w:type="pct"/>
          </w:tcPr>
          <w:p w:rsidR="002D3AB1" w:rsidRPr="002D3AB1" w:rsidRDefault="002D3AB1" w:rsidP="002D3AB1">
            <w:pPr>
              <w:jc w:val="center"/>
              <w:rPr>
                <w:bCs/>
                <w:sz w:val="22"/>
                <w:szCs w:val="22"/>
              </w:rPr>
            </w:pPr>
            <w:r w:rsidRPr="002D3AB1">
              <w:rPr>
                <w:bCs/>
                <w:sz w:val="22"/>
                <w:szCs w:val="22"/>
              </w:rPr>
              <w:t>165,200</w:t>
            </w:r>
          </w:p>
        </w:tc>
        <w:tc>
          <w:tcPr>
            <w:tcW w:w="568" w:type="pct"/>
          </w:tcPr>
          <w:p w:rsidR="002D3AB1" w:rsidRPr="002D3AB1" w:rsidRDefault="002D3AB1" w:rsidP="002D3AB1">
            <w:pPr>
              <w:jc w:val="center"/>
              <w:rPr>
                <w:sz w:val="22"/>
                <w:szCs w:val="22"/>
              </w:rPr>
            </w:pPr>
            <w:r w:rsidRPr="002D3AB1">
              <w:rPr>
                <w:sz w:val="22"/>
                <w:szCs w:val="22"/>
              </w:rPr>
              <w:t>177,200</w:t>
            </w:r>
          </w:p>
        </w:tc>
        <w:tc>
          <w:tcPr>
            <w:tcW w:w="567" w:type="pct"/>
          </w:tcPr>
          <w:p w:rsidR="002D3AB1" w:rsidRPr="002D3AB1" w:rsidRDefault="002D3AB1" w:rsidP="002D3AB1">
            <w:pPr>
              <w:jc w:val="center"/>
              <w:rPr>
                <w:sz w:val="22"/>
                <w:szCs w:val="22"/>
              </w:rPr>
            </w:pPr>
            <w:r w:rsidRPr="002D3AB1">
              <w:rPr>
                <w:sz w:val="22"/>
                <w:szCs w:val="22"/>
              </w:rPr>
              <w:t>183,400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iCs/>
                <w:color w:val="000000"/>
                <w:sz w:val="22"/>
                <w:szCs w:val="22"/>
              </w:rPr>
              <w:t>Закупка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901</w:t>
            </w:r>
          </w:p>
        </w:tc>
        <w:tc>
          <w:tcPr>
            <w:tcW w:w="290" w:type="pct"/>
          </w:tcPr>
          <w:p w:rsidR="002D3AB1" w:rsidRPr="002D3AB1" w:rsidRDefault="002D3AB1" w:rsidP="002D3AB1">
            <w:pPr>
              <w:jc w:val="center"/>
              <w:rPr>
                <w:bCs/>
                <w:iCs/>
                <w:color w:val="000000"/>
                <w:sz w:val="22"/>
                <w:szCs w:val="22"/>
              </w:rPr>
            </w:pPr>
            <w:r w:rsidRPr="002D3AB1">
              <w:rPr>
                <w:bCs/>
                <w:iCs/>
                <w:color w:val="000000"/>
                <w:sz w:val="22"/>
                <w:szCs w:val="22"/>
              </w:rPr>
              <w:t>02</w:t>
            </w:r>
          </w:p>
        </w:tc>
        <w:tc>
          <w:tcPr>
            <w:tcW w:w="355" w:type="pct"/>
          </w:tcPr>
          <w:p w:rsidR="002D3AB1" w:rsidRPr="002D3AB1" w:rsidRDefault="002D3AB1" w:rsidP="002D3AB1">
            <w:pPr>
              <w:jc w:val="center"/>
              <w:rPr>
                <w:bCs/>
                <w:iCs/>
                <w:color w:val="000000"/>
                <w:sz w:val="22"/>
                <w:szCs w:val="22"/>
              </w:rPr>
            </w:pPr>
            <w:r w:rsidRPr="002D3AB1">
              <w:rPr>
                <w:bCs/>
                <w:iCs/>
                <w:color w:val="000000"/>
                <w:sz w:val="22"/>
                <w:szCs w:val="22"/>
              </w:rPr>
              <w:t>03</w:t>
            </w:r>
          </w:p>
        </w:tc>
        <w:tc>
          <w:tcPr>
            <w:tcW w:w="496" w:type="pct"/>
          </w:tcPr>
          <w:p w:rsidR="002D3AB1" w:rsidRPr="002D3AB1" w:rsidRDefault="002D3AB1" w:rsidP="002D3AB1">
            <w:pPr>
              <w:jc w:val="center"/>
              <w:rPr>
                <w:bCs/>
                <w:iCs/>
                <w:color w:val="000000"/>
                <w:sz w:val="22"/>
                <w:szCs w:val="22"/>
              </w:rPr>
            </w:pPr>
            <w:r w:rsidRPr="002D3AB1">
              <w:rPr>
                <w:bCs/>
                <w:iCs/>
                <w:color w:val="000000"/>
                <w:sz w:val="22"/>
                <w:szCs w:val="22"/>
              </w:rPr>
              <w:t>87 0 00 51180</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200</w:t>
            </w:r>
          </w:p>
        </w:tc>
        <w:tc>
          <w:tcPr>
            <w:tcW w:w="568" w:type="pct"/>
          </w:tcPr>
          <w:p w:rsidR="002D3AB1" w:rsidRPr="002D3AB1" w:rsidRDefault="002D3AB1" w:rsidP="002D3AB1">
            <w:pPr>
              <w:jc w:val="center"/>
              <w:rPr>
                <w:bCs/>
                <w:sz w:val="22"/>
                <w:szCs w:val="22"/>
              </w:rPr>
            </w:pPr>
            <w:r w:rsidRPr="002D3AB1">
              <w:rPr>
                <w:bCs/>
                <w:sz w:val="22"/>
                <w:szCs w:val="22"/>
              </w:rPr>
              <w:t>165,200</w:t>
            </w:r>
          </w:p>
        </w:tc>
        <w:tc>
          <w:tcPr>
            <w:tcW w:w="568" w:type="pct"/>
          </w:tcPr>
          <w:p w:rsidR="002D3AB1" w:rsidRPr="002D3AB1" w:rsidRDefault="002D3AB1" w:rsidP="002D3AB1">
            <w:pPr>
              <w:jc w:val="center"/>
              <w:rPr>
                <w:bCs/>
                <w:iCs/>
                <w:sz w:val="22"/>
                <w:szCs w:val="22"/>
              </w:rPr>
            </w:pPr>
            <w:r w:rsidRPr="002D3AB1">
              <w:rPr>
                <w:bCs/>
                <w:iCs/>
                <w:sz w:val="22"/>
                <w:szCs w:val="22"/>
              </w:rPr>
              <w:t>1,800</w:t>
            </w:r>
          </w:p>
        </w:tc>
        <w:tc>
          <w:tcPr>
            <w:tcW w:w="567" w:type="pct"/>
          </w:tcPr>
          <w:p w:rsidR="002D3AB1" w:rsidRPr="002D3AB1" w:rsidRDefault="002D3AB1" w:rsidP="002D3AB1">
            <w:pPr>
              <w:jc w:val="center"/>
              <w:rPr>
                <w:bCs/>
                <w:iCs/>
                <w:sz w:val="22"/>
                <w:szCs w:val="22"/>
              </w:rPr>
            </w:pPr>
            <w:r w:rsidRPr="002D3AB1">
              <w:rPr>
                <w:bCs/>
                <w:iCs/>
                <w:sz w:val="22"/>
                <w:szCs w:val="22"/>
              </w:rPr>
              <w:t>1,900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iCs/>
                <w:color w:val="000000"/>
                <w:sz w:val="22"/>
                <w:szCs w:val="22"/>
              </w:rPr>
            </w:pPr>
            <w:r w:rsidRPr="002D3AB1">
              <w:rPr>
                <w:bCs/>
                <w:iCs/>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901</w:t>
            </w:r>
          </w:p>
        </w:tc>
        <w:tc>
          <w:tcPr>
            <w:tcW w:w="290" w:type="pct"/>
          </w:tcPr>
          <w:p w:rsidR="002D3AB1" w:rsidRPr="002D3AB1" w:rsidRDefault="002D3AB1" w:rsidP="002D3AB1">
            <w:pPr>
              <w:jc w:val="center"/>
              <w:rPr>
                <w:bCs/>
                <w:iCs/>
                <w:color w:val="000000"/>
                <w:sz w:val="22"/>
                <w:szCs w:val="22"/>
              </w:rPr>
            </w:pPr>
            <w:r w:rsidRPr="002D3AB1">
              <w:rPr>
                <w:bCs/>
                <w:iCs/>
                <w:color w:val="000000"/>
                <w:sz w:val="22"/>
                <w:szCs w:val="22"/>
              </w:rPr>
              <w:t>02</w:t>
            </w:r>
          </w:p>
        </w:tc>
        <w:tc>
          <w:tcPr>
            <w:tcW w:w="355" w:type="pct"/>
          </w:tcPr>
          <w:p w:rsidR="002D3AB1" w:rsidRPr="002D3AB1" w:rsidRDefault="002D3AB1" w:rsidP="002D3AB1">
            <w:pPr>
              <w:jc w:val="center"/>
              <w:rPr>
                <w:bCs/>
                <w:iCs/>
                <w:color w:val="000000"/>
                <w:sz w:val="22"/>
                <w:szCs w:val="22"/>
              </w:rPr>
            </w:pPr>
            <w:r w:rsidRPr="002D3AB1">
              <w:rPr>
                <w:bCs/>
                <w:iCs/>
                <w:color w:val="000000"/>
                <w:sz w:val="22"/>
                <w:szCs w:val="22"/>
              </w:rPr>
              <w:t>03</w:t>
            </w:r>
          </w:p>
        </w:tc>
        <w:tc>
          <w:tcPr>
            <w:tcW w:w="496" w:type="pct"/>
          </w:tcPr>
          <w:p w:rsidR="002D3AB1" w:rsidRPr="002D3AB1" w:rsidRDefault="002D3AB1" w:rsidP="002D3AB1">
            <w:pPr>
              <w:jc w:val="center"/>
              <w:rPr>
                <w:bCs/>
                <w:iCs/>
                <w:color w:val="000000"/>
                <w:sz w:val="22"/>
                <w:szCs w:val="22"/>
              </w:rPr>
            </w:pPr>
            <w:r w:rsidRPr="002D3AB1">
              <w:rPr>
                <w:bCs/>
                <w:iCs/>
                <w:color w:val="000000"/>
                <w:sz w:val="22"/>
                <w:szCs w:val="22"/>
              </w:rPr>
              <w:t>87 0 00 51180</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240</w:t>
            </w:r>
          </w:p>
        </w:tc>
        <w:tc>
          <w:tcPr>
            <w:tcW w:w="568" w:type="pct"/>
          </w:tcPr>
          <w:p w:rsidR="002D3AB1" w:rsidRPr="002D3AB1" w:rsidRDefault="002D3AB1" w:rsidP="002D3AB1">
            <w:pPr>
              <w:jc w:val="center"/>
              <w:rPr>
                <w:bCs/>
                <w:sz w:val="22"/>
                <w:szCs w:val="22"/>
              </w:rPr>
            </w:pPr>
            <w:r w:rsidRPr="002D3AB1">
              <w:rPr>
                <w:bCs/>
                <w:sz w:val="22"/>
                <w:szCs w:val="22"/>
              </w:rPr>
              <w:t>165,200</w:t>
            </w:r>
          </w:p>
        </w:tc>
        <w:tc>
          <w:tcPr>
            <w:tcW w:w="568" w:type="pct"/>
          </w:tcPr>
          <w:p w:rsidR="002D3AB1" w:rsidRPr="002D3AB1" w:rsidRDefault="002D3AB1" w:rsidP="002D3AB1">
            <w:pPr>
              <w:jc w:val="center"/>
              <w:rPr>
                <w:bCs/>
                <w:iCs/>
                <w:sz w:val="22"/>
                <w:szCs w:val="22"/>
              </w:rPr>
            </w:pPr>
            <w:r w:rsidRPr="002D3AB1">
              <w:rPr>
                <w:bCs/>
                <w:iCs/>
                <w:sz w:val="22"/>
                <w:szCs w:val="22"/>
              </w:rPr>
              <w:t>1,800</w:t>
            </w:r>
          </w:p>
        </w:tc>
        <w:tc>
          <w:tcPr>
            <w:tcW w:w="567" w:type="pct"/>
          </w:tcPr>
          <w:p w:rsidR="002D3AB1" w:rsidRPr="002D3AB1" w:rsidRDefault="002D3AB1" w:rsidP="002D3AB1">
            <w:pPr>
              <w:jc w:val="center"/>
              <w:rPr>
                <w:bCs/>
                <w:iCs/>
                <w:sz w:val="22"/>
                <w:szCs w:val="22"/>
              </w:rPr>
            </w:pPr>
            <w:r w:rsidRPr="002D3AB1">
              <w:rPr>
                <w:bCs/>
                <w:iCs/>
                <w:sz w:val="22"/>
                <w:szCs w:val="22"/>
              </w:rPr>
              <w:t>1,900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b/>
                <w:bCs/>
                <w:color w:val="000000"/>
                <w:sz w:val="22"/>
                <w:szCs w:val="22"/>
                <w:lang w:eastAsia="en-US"/>
              </w:rPr>
              <w:t>НАЦИОНАЛЬНАЯ БЕЗОПАСНОСТЬ И ПРАВОХРАНИТЕЛЬНАЯ ДЕЯТЕЛЬНОСТЬ</w:t>
            </w:r>
          </w:p>
        </w:tc>
        <w:tc>
          <w:tcPr>
            <w:tcW w:w="328" w:type="pct"/>
          </w:tcPr>
          <w:p w:rsidR="002D3AB1" w:rsidRPr="002D3AB1" w:rsidRDefault="002D3AB1" w:rsidP="002D3AB1">
            <w:pPr>
              <w:jc w:val="center"/>
              <w:rPr>
                <w:b/>
                <w:color w:val="000000"/>
                <w:sz w:val="22"/>
                <w:szCs w:val="22"/>
                <w:lang w:eastAsia="en-US"/>
              </w:rPr>
            </w:pPr>
            <w:r w:rsidRPr="002D3AB1">
              <w:rPr>
                <w:b/>
                <w:color w:val="000000"/>
                <w:sz w:val="22"/>
                <w:szCs w:val="22"/>
                <w:lang w:eastAsia="en-US"/>
              </w:rPr>
              <w:t>901</w:t>
            </w:r>
          </w:p>
        </w:tc>
        <w:tc>
          <w:tcPr>
            <w:tcW w:w="290" w:type="pct"/>
          </w:tcPr>
          <w:p w:rsidR="002D3AB1" w:rsidRPr="002D3AB1" w:rsidRDefault="002D3AB1" w:rsidP="002D3AB1">
            <w:pPr>
              <w:jc w:val="center"/>
              <w:rPr>
                <w:b/>
                <w:color w:val="000000"/>
                <w:sz w:val="22"/>
                <w:szCs w:val="22"/>
              </w:rPr>
            </w:pPr>
            <w:r w:rsidRPr="002D3AB1">
              <w:rPr>
                <w:b/>
                <w:color w:val="000000"/>
                <w:sz w:val="22"/>
                <w:szCs w:val="22"/>
              </w:rPr>
              <w:t>03</w:t>
            </w:r>
          </w:p>
        </w:tc>
        <w:tc>
          <w:tcPr>
            <w:tcW w:w="355" w:type="pct"/>
          </w:tcPr>
          <w:p w:rsidR="002D3AB1" w:rsidRPr="002D3AB1" w:rsidRDefault="002D3AB1" w:rsidP="002D3AB1">
            <w:pPr>
              <w:jc w:val="center"/>
              <w:rPr>
                <w:b/>
                <w:color w:val="000000"/>
                <w:sz w:val="22"/>
                <w:szCs w:val="22"/>
              </w:rPr>
            </w:pPr>
            <w:r w:rsidRPr="002D3AB1">
              <w:rPr>
                <w:b/>
                <w:color w:val="000000"/>
                <w:sz w:val="22"/>
                <w:szCs w:val="22"/>
              </w:rPr>
              <w:t>00</w:t>
            </w:r>
          </w:p>
        </w:tc>
        <w:tc>
          <w:tcPr>
            <w:tcW w:w="496" w:type="pct"/>
          </w:tcPr>
          <w:p w:rsidR="002D3AB1" w:rsidRPr="002D3AB1" w:rsidRDefault="002D3AB1" w:rsidP="002D3AB1">
            <w:pPr>
              <w:jc w:val="center"/>
              <w:rPr>
                <w:b/>
                <w:color w:val="000000"/>
                <w:sz w:val="22"/>
                <w:szCs w:val="22"/>
                <w:lang w:eastAsia="en-US"/>
              </w:rPr>
            </w:pPr>
          </w:p>
        </w:tc>
        <w:tc>
          <w:tcPr>
            <w:tcW w:w="328" w:type="pct"/>
          </w:tcPr>
          <w:p w:rsidR="002D3AB1" w:rsidRPr="002D3AB1" w:rsidRDefault="002D3AB1" w:rsidP="002D3AB1">
            <w:pPr>
              <w:jc w:val="center"/>
              <w:rPr>
                <w:b/>
                <w:color w:val="000000"/>
                <w:sz w:val="22"/>
                <w:szCs w:val="22"/>
                <w:lang w:eastAsia="en-US"/>
              </w:rPr>
            </w:pPr>
          </w:p>
        </w:tc>
        <w:tc>
          <w:tcPr>
            <w:tcW w:w="568" w:type="pct"/>
          </w:tcPr>
          <w:p w:rsidR="002D3AB1" w:rsidRPr="002D3AB1" w:rsidRDefault="002D3AB1" w:rsidP="002D3AB1">
            <w:pPr>
              <w:jc w:val="center"/>
              <w:rPr>
                <w:b/>
                <w:bCs/>
                <w:sz w:val="22"/>
                <w:szCs w:val="22"/>
              </w:rPr>
            </w:pPr>
            <w:r w:rsidRPr="002D3AB1">
              <w:rPr>
                <w:b/>
                <w:bCs/>
                <w:sz w:val="22"/>
                <w:szCs w:val="22"/>
              </w:rPr>
              <w:t>162,400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rPr>
              <w:t xml:space="preserve">Другие вопросы в области национальной </w:t>
            </w:r>
            <w:r w:rsidRPr="002D3AB1">
              <w:rPr>
                <w:color w:val="000000"/>
                <w:sz w:val="22"/>
                <w:szCs w:val="22"/>
              </w:rPr>
              <w:lastRenderedPageBreak/>
              <w:t>безопасности и правоохранительной деятельности</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lastRenderedPageBreak/>
              <w:t>901</w:t>
            </w:r>
          </w:p>
        </w:tc>
        <w:tc>
          <w:tcPr>
            <w:tcW w:w="290" w:type="pct"/>
          </w:tcPr>
          <w:p w:rsidR="002D3AB1" w:rsidRPr="002D3AB1" w:rsidRDefault="002D3AB1" w:rsidP="002D3AB1">
            <w:pPr>
              <w:jc w:val="center"/>
              <w:rPr>
                <w:color w:val="000000"/>
                <w:sz w:val="22"/>
                <w:szCs w:val="22"/>
              </w:rPr>
            </w:pPr>
            <w:r w:rsidRPr="002D3AB1">
              <w:rPr>
                <w:color w:val="000000"/>
                <w:sz w:val="22"/>
                <w:szCs w:val="22"/>
              </w:rPr>
              <w:t>03</w:t>
            </w:r>
          </w:p>
        </w:tc>
        <w:tc>
          <w:tcPr>
            <w:tcW w:w="355" w:type="pct"/>
          </w:tcPr>
          <w:p w:rsidR="002D3AB1" w:rsidRPr="002D3AB1" w:rsidRDefault="002D3AB1" w:rsidP="002D3AB1">
            <w:pPr>
              <w:jc w:val="center"/>
              <w:rPr>
                <w:color w:val="000000"/>
                <w:sz w:val="22"/>
                <w:szCs w:val="22"/>
              </w:rPr>
            </w:pPr>
            <w:r w:rsidRPr="002D3AB1">
              <w:rPr>
                <w:color w:val="000000"/>
                <w:sz w:val="22"/>
                <w:szCs w:val="22"/>
              </w:rPr>
              <w:t>14</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iCs/>
                <w:sz w:val="22"/>
                <w:szCs w:val="22"/>
              </w:rPr>
            </w:pPr>
            <w:r w:rsidRPr="002D3AB1">
              <w:rPr>
                <w:bCs/>
                <w:iCs/>
                <w:sz w:val="22"/>
                <w:szCs w:val="22"/>
              </w:rPr>
              <w:t>2,800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Другие вопросы в области национальной безопасности и правоохранительной деятельности</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03</w:t>
            </w:r>
          </w:p>
        </w:tc>
        <w:tc>
          <w:tcPr>
            <w:tcW w:w="355" w:type="pct"/>
          </w:tcPr>
          <w:p w:rsidR="002D3AB1" w:rsidRPr="002D3AB1" w:rsidRDefault="002D3AB1" w:rsidP="002D3AB1">
            <w:pPr>
              <w:jc w:val="center"/>
              <w:rPr>
                <w:color w:val="000000"/>
                <w:sz w:val="22"/>
                <w:szCs w:val="22"/>
              </w:rPr>
            </w:pPr>
            <w:r w:rsidRPr="002D3AB1">
              <w:rPr>
                <w:color w:val="000000"/>
                <w:sz w:val="22"/>
                <w:szCs w:val="22"/>
              </w:rPr>
              <w:t>14</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iCs/>
                <w:sz w:val="22"/>
                <w:szCs w:val="22"/>
              </w:rPr>
            </w:pPr>
            <w:r w:rsidRPr="002D3AB1">
              <w:rPr>
                <w:bCs/>
                <w:iCs/>
                <w:sz w:val="22"/>
                <w:szCs w:val="22"/>
              </w:rPr>
              <w:t>2,800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Личное страхование народных дружинников</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p w:rsidR="002D3AB1" w:rsidRPr="002D3AB1" w:rsidRDefault="002D3AB1" w:rsidP="002D3AB1">
            <w:pPr>
              <w:jc w:val="center"/>
              <w:rPr>
                <w:color w:val="000000"/>
                <w:sz w:val="22"/>
                <w:szCs w:val="22"/>
                <w:lang w:eastAsia="en-US"/>
              </w:rPr>
            </w:pPr>
          </w:p>
        </w:tc>
        <w:tc>
          <w:tcPr>
            <w:tcW w:w="290" w:type="pct"/>
          </w:tcPr>
          <w:p w:rsidR="002D3AB1" w:rsidRPr="002D3AB1" w:rsidRDefault="002D3AB1" w:rsidP="002D3AB1">
            <w:pPr>
              <w:jc w:val="center"/>
              <w:rPr>
                <w:color w:val="000000"/>
                <w:sz w:val="22"/>
                <w:szCs w:val="22"/>
              </w:rPr>
            </w:pPr>
            <w:r w:rsidRPr="002D3AB1">
              <w:rPr>
                <w:color w:val="000000"/>
                <w:sz w:val="22"/>
                <w:szCs w:val="22"/>
              </w:rPr>
              <w:t>03</w:t>
            </w:r>
          </w:p>
        </w:tc>
        <w:tc>
          <w:tcPr>
            <w:tcW w:w="355" w:type="pct"/>
          </w:tcPr>
          <w:p w:rsidR="002D3AB1" w:rsidRPr="002D3AB1" w:rsidRDefault="002D3AB1" w:rsidP="002D3AB1">
            <w:pPr>
              <w:jc w:val="center"/>
              <w:rPr>
                <w:color w:val="000000"/>
                <w:sz w:val="22"/>
                <w:szCs w:val="22"/>
              </w:rPr>
            </w:pPr>
            <w:r w:rsidRPr="002D3AB1">
              <w:rPr>
                <w:color w:val="000000"/>
                <w:sz w:val="22"/>
                <w:szCs w:val="22"/>
              </w:rPr>
              <w:t>14</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88 0 00 99700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03</w:t>
            </w:r>
          </w:p>
        </w:tc>
        <w:tc>
          <w:tcPr>
            <w:tcW w:w="355" w:type="pct"/>
          </w:tcPr>
          <w:p w:rsidR="002D3AB1" w:rsidRPr="002D3AB1" w:rsidRDefault="002D3AB1" w:rsidP="002D3AB1">
            <w:pPr>
              <w:jc w:val="center"/>
              <w:rPr>
                <w:color w:val="000000"/>
                <w:sz w:val="22"/>
                <w:szCs w:val="22"/>
              </w:rPr>
            </w:pPr>
            <w:r w:rsidRPr="002D3AB1">
              <w:rPr>
                <w:color w:val="000000"/>
                <w:sz w:val="22"/>
                <w:szCs w:val="22"/>
              </w:rPr>
              <w:t>14</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88 0 00 99700</w:t>
            </w:r>
          </w:p>
        </w:tc>
        <w:tc>
          <w:tcPr>
            <w:tcW w:w="328" w:type="pct"/>
          </w:tcPr>
          <w:p w:rsidR="002D3AB1" w:rsidRPr="002D3AB1" w:rsidRDefault="002D3AB1" w:rsidP="002D3AB1">
            <w:pPr>
              <w:jc w:val="center"/>
              <w:rPr>
                <w:color w:val="000000"/>
                <w:sz w:val="22"/>
                <w:szCs w:val="22"/>
              </w:rPr>
            </w:pPr>
            <w:r w:rsidRPr="002D3AB1">
              <w:rPr>
                <w:color w:val="000000"/>
                <w:sz w:val="22"/>
                <w:szCs w:val="22"/>
              </w:rPr>
              <w:t>200</w:t>
            </w: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03</w:t>
            </w:r>
          </w:p>
        </w:tc>
        <w:tc>
          <w:tcPr>
            <w:tcW w:w="355" w:type="pct"/>
          </w:tcPr>
          <w:p w:rsidR="002D3AB1" w:rsidRPr="002D3AB1" w:rsidRDefault="002D3AB1" w:rsidP="002D3AB1">
            <w:pPr>
              <w:jc w:val="center"/>
              <w:rPr>
                <w:color w:val="000000"/>
                <w:sz w:val="22"/>
                <w:szCs w:val="22"/>
              </w:rPr>
            </w:pPr>
            <w:r w:rsidRPr="002D3AB1">
              <w:rPr>
                <w:color w:val="000000"/>
                <w:sz w:val="22"/>
                <w:szCs w:val="22"/>
              </w:rPr>
              <w:t>14</w:t>
            </w:r>
          </w:p>
        </w:tc>
        <w:tc>
          <w:tcPr>
            <w:tcW w:w="496" w:type="pct"/>
          </w:tcPr>
          <w:p w:rsidR="002D3AB1" w:rsidRPr="002D3AB1" w:rsidRDefault="002D3AB1" w:rsidP="002D3AB1">
            <w:pPr>
              <w:jc w:val="center"/>
              <w:rPr>
                <w:color w:val="000000"/>
                <w:sz w:val="22"/>
                <w:szCs w:val="22"/>
              </w:rPr>
            </w:pPr>
            <w:r w:rsidRPr="002D3AB1">
              <w:rPr>
                <w:color w:val="000000"/>
                <w:sz w:val="22"/>
                <w:szCs w:val="22"/>
              </w:rPr>
              <w:t>88 0 00 99700</w:t>
            </w:r>
          </w:p>
        </w:tc>
        <w:tc>
          <w:tcPr>
            <w:tcW w:w="328" w:type="pct"/>
          </w:tcPr>
          <w:p w:rsidR="002D3AB1" w:rsidRPr="002D3AB1" w:rsidRDefault="002D3AB1" w:rsidP="002D3AB1">
            <w:pPr>
              <w:jc w:val="center"/>
              <w:rPr>
                <w:color w:val="000000"/>
                <w:sz w:val="22"/>
                <w:szCs w:val="22"/>
              </w:rPr>
            </w:pPr>
            <w:r w:rsidRPr="002D3AB1">
              <w:rPr>
                <w:color w:val="000000"/>
                <w:sz w:val="22"/>
                <w:szCs w:val="22"/>
              </w:rPr>
              <w:t>240</w:t>
            </w: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Дорожное хозяйство (дорожные фонды)</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p w:rsidR="002D3AB1" w:rsidRPr="002D3AB1" w:rsidRDefault="002D3AB1" w:rsidP="002D3AB1">
            <w:pPr>
              <w:jc w:val="center"/>
              <w:rPr>
                <w:b/>
                <w:bCs/>
                <w:color w:val="000000"/>
                <w:sz w:val="22"/>
                <w:szCs w:val="22"/>
              </w:rPr>
            </w:pP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04</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09</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0</w:t>
            </w:r>
          </w:p>
        </w:tc>
        <w:tc>
          <w:tcPr>
            <w:tcW w:w="568" w:type="pct"/>
          </w:tcPr>
          <w:p w:rsidR="002D3AB1" w:rsidRPr="002D3AB1" w:rsidRDefault="002D3AB1" w:rsidP="002D3AB1">
            <w:pPr>
              <w:jc w:val="center"/>
              <w:rPr>
                <w:b/>
                <w:bCs/>
                <w:sz w:val="22"/>
                <w:szCs w:val="22"/>
              </w:rPr>
            </w:pPr>
            <w:r w:rsidRPr="002D3AB1">
              <w:rPr>
                <w:b/>
                <w:bCs/>
                <w:sz w:val="22"/>
                <w:szCs w:val="22"/>
              </w:rPr>
              <w:t>1154,600</w:t>
            </w:r>
          </w:p>
        </w:tc>
        <w:tc>
          <w:tcPr>
            <w:tcW w:w="567" w:type="pct"/>
          </w:tcPr>
          <w:p w:rsidR="002D3AB1" w:rsidRPr="002D3AB1" w:rsidRDefault="002D3AB1" w:rsidP="002D3AB1">
            <w:pPr>
              <w:jc w:val="center"/>
              <w:rPr>
                <w:b/>
                <w:bCs/>
                <w:sz w:val="22"/>
                <w:szCs w:val="22"/>
              </w:rPr>
            </w:pPr>
            <w:r w:rsidRPr="002D3AB1">
              <w:rPr>
                <w:b/>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Муниципальная программа </w:t>
            </w:r>
            <w:proofErr w:type="spellStart"/>
            <w:r w:rsidRPr="002D3AB1">
              <w:rPr>
                <w:color w:val="000000"/>
                <w:sz w:val="22"/>
                <w:szCs w:val="22"/>
              </w:rPr>
              <w:t>Широкоисского</w:t>
            </w:r>
            <w:proofErr w:type="spellEnd"/>
            <w:r w:rsidRPr="002D3AB1">
              <w:rPr>
                <w:color w:val="000000"/>
                <w:sz w:val="22"/>
                <w:szCs w:val="22"/>
              </w:rPr>
              <w:t xml:space="preserve"> сельсовета «Развитие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 на 2014 - 2027 годы»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2D3AB1">
              <w:rPr>
                <w:color w:val="000000"/>
                <w:sz w:val="22"/>
                <w:szCs w:val="22"/>
              </w:rPr>
              <w:t>Широкоисском</w:t>
            </w:r>
            <w:proofErr w:type="spellEnd"/>
            <w:r w:rsidRPr="002D3AB1">
              <w:rPr>
                <w:color w:val="000000"/>
                <w:sz w:val="22"/>
                <w:szCs w:val="22"/>
              </w:rPr>
              <w:t xml:space="preserve"> сельсовете»</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01 1 00 00000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Основное мероприятие «Содержание и ремонт объектов дорожного  </w:t>
            </w:r>
            <w:proofErr w:type="gramStart"/>
            <w:r w:rsidRPr="002D3AB1">
              <w:rPr>
                <w:color w:val="000000"/>
                <w:sz w:val="22"/>
                <w:szCs w:val="22"/>
              </w:rPr>
              <w:t>хозяйства</w:t>
            </w:r>
            <w:proofErr w:type="gramEnd"/>
            <w:r w:rsidRPr="002D3AB1">
              <w:rPr>
                <w:color w:val="000000"/>
                <w:sz w:val="22"/>
                <w:szCs w:val="22"/>
              </w:rPr>
              <w:t xml:space="preserve"> и благоустройство территории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01 1 02 00000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lang w:eastAsia="en-US"/>
              </w:rPr>
              <w:t xml:space="preserve">Бюджетные ассигнования муниципального дорожного фонда </w:t>
            </w:r>
            <w:proofErr w:type="spellStart"/>
            <w:r w:rsidRPr="002D3AB1">
              <w:rPr>
                <w:color w:val="000000"/>
                <w:sz w:val="22"/>
                <w:szCs w:val="22"/>
              </w:rPr>
              <w:t>Широкоисского</w:t>
            </w:r>
            <w:proofErr w:type="spellEnd"/>
            <w:r w:rsidRPr="002D3AB1">
              <w:rPr>
                <w:color w:val="000000"/>
                <w:sz w:val="22"/>
                <w:szCs w:val="22"/>
              </w:rPr>
              <w:t xml:space="preserve"> сельсовета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1 02 9Д150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1 02 9Д150</w:t>
            </w:r>
          </w:p>
        </w:tc>
        <w:tc>
          <w:tcPr>
            <w:tcW w:w="328" w:type="pct"/>
          </w:tcPr>
          <w:p w:rsidR="002D3AB1" w:rsidRPr="002D3AB1" w:rsidRDefault="002D3AB1" w:rsidP="002D3AB1">
            <w:pPr>
              <w:jc w:val="center"/>
              <w:rPr>
                <w:color w:val="000000"/>
                <w:sz w:val="22"/>
                <w:szCs w:val="22"/>
              </w:rPr>
            </w:pPr>
            <w:r w:rsidRPr="002D3AB1">
              <w:rPr>
                <w:color w:val="000000"/>
                <w:sz w:val="22"/>
                <w:szCs w:val="22"/>
              </w:rPr>
              <w:t>200</w:t>
            </w: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04</w:t>
            </w:r>
          </w:p>
        </w:tc>
        <w:tc>
          <w:tcPr>
            <w:tcW w:w="355" w:type="pct"/>
          </w:tcPr>
          <w:p w:rsidR="002D3AB1" w:rsidRPr="002D3AB1" w:rsidRDefault="002D3AB1" w:rsidP="002D3AB1">
            <w:pPr>
              <w:jc w:val="center"/>
              <w:rPr>
                <w:color w:val="000000"/>
                <w:sz w:val="22"/>
                <w:szCs w:val="22"/>
              </w:rPr>
            </w:pPr>
            <w:r w:rsidRPr="002D3AB1">
              <w:rPr>
                <w:color w:val="000000"/>
                <w:sz w:val="22"/>
                <w:szCs w:val="22"/>
              </w:rPr>
              <w:t>09</w:t>
            </w:r>
          </w:p>
        </w:tc>
        <w:tc>
          <w:tcPr>
            <w:tcW w:w="496" w:type="pct"/>
          </w:tcPr>
          <w:p w:rsidR="002D3AB1" w:rsidRPr="002D3AB1" w:rsidRDefault="002D3AB1" w:rsidP="002D3AB1">
            <w:pPr>
              <w:jc w:val="center"/>
              <w:rPr>
                <w:color w:val="000000"/>
                <w:sz w:val="22"/>
                <w:szCs w:val="22"/>
              </w:rPr>
            </w:pPr>
            <w:r w:rsidRPr="002D3AB1">
              <w:rPr>
                <w:color w:val="000000"/>
                <w:sz w:val="22"/>
                <w:szCs w:val="22"/>
              </w:rPr>
              <w:t>01 1 02 9Д150</w:t>
            </w:r>
          </w:p>
        </w:tc>
        <w:tc>
          <w:tcPr>
            <w:tcW w:w="328" w:type="pct"/>
          </w:tcPr>
          <w:p w:rsidR="002D3AB1" w:rsidRPr="002D3AB1" w:rsidRDefault="002D3AB1" w:rsidP="002D3AB1">
            <w:pPr>
              <w:jc w:val="center"/>
              <w:rPr>
                <w:color w:val="000000"/>
                <w:sz w:val="22"/>
                <w:szCs w:val="22"/>
              </w:rPr>
            </w:pPr>
            <w:r w:rsidRPr="002D3AB1">
              <w:rPr>
                <w:color w:val="000000"/>
                <w:sz w:val="22"/>
                <w:szCs w:val="22"/>
              </w:rPr>
              <w:t>240</w:t>
            </w: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bCs/>
                <w:sz w:val="22"/>
                <w:szCs w:val="22"/>
              </w:rPr>
            </w:pPr>
            <w:r w:rsidRPr="002D3AB1">
              <w:rPr>
                <w:bCs/>
                <w:sz w:val="22"/>
                <w:szCs w:val="22"/>
              </w:rPr>
              <w:t>1154,600</w:t>
            </w:r>
          </w:p>
        </w:tc>
        <w:tc>
          <w:tcPr>
            <w:tcW w:w="567" w:type="pct"/>
          </w:tcPr>
          <w:p w:rsidR="002D3AB1" w:rsidRPr="002D3AB1" w:rsidRDefault="002D3AB1" w:rsidP="002D3AB1">
            <w:pPr>
              <w:jc w:val="center"/>
              <w:rPr>
                <w:bCs/>
                <w:sz w:val="22"/>
                <w:szCs w:val="22"/>
              </w:rPr>
            </w:pPr>
            <w:r w:rsidRPr="002D3AB1">
              <w:rPr>
                <w:bCs/>
                <w:sz w:val="22"/>
                <w:szCs w:val="22"/>
              </w:rPr>
              <w:t>1195,600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Другие вопросы в области национальной экономики</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35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Непрограммные мероприятия</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35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49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lang w:eastAsia="en-US"/>
              </w:rPr>
            </w:pPr>
            <w:r w:rsidRPr="002D3AB1">
              <w:rPr>
                <w:color w:val="000000"/>
                <w:sz w:val="22"/>
                <w:szCs w:val="22"/>
                <w:lang w:eastAsia="en-US"/>
              </w:rPr>
              <w:t>Мероприятия по землеустройству и землепользованию</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901</w:t>
            </w:r>
          </w:p>
        </w:tc>
        <w:tc>
          <w:tcPr>
            <w:tcW w:w="290"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35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49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28" w:type="pct"/>
          </w:tcPr>
          <w:p w:rsidR="002D3AB1" w:rsidRPr="002D3AB1" w:rsidRDefault="002D3AB1" w:rsidP="002D3AB1">
            <w:pPr>
              <w:jc w:val="center"/>
              <w:rPr>
                <w:color w:val="000000"/>
                <w:sz w:val="22"/>
                <w:szCs w:val="22"/>
                <w:lang w:eastAsia="en-US"/>
              </w:rPr>
            </w:pPr>
          </w:p>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1247,600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35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49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200</w:t>
            </w:r>
          </w:p>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lang w:eastAsia="en-US"/>
              </w:rPr>
            </w:pPr>
            <w:r w:rsidRPr="002D3AB1">
              <w:rPr>
                <w:color w:val="000000"/>
                <w:sz w:val="22"/>
                <w:szCs w:val="22"/>
                <w:lang w:eastAsia="en-US"/>
              </w:rPr>
              <w:t>04</w:t>
            </w:r>
          </w:p>
        </w:tc>
        <w:tc>
          <w:tcPr>
            <w:tcW w:w="355" w:type="pct"/>
          </w:tcPr>
          <w:p w:rsidR="002D3AB1" w:rsidRPr="002D3AB1" w:rsidRDefault="002D3AB1" w:rsidP="002D3AB1">
            <w:pPr>
              <w:jc w:val="center"/>
              <w:rPr>
                <w:color w:val="000000"/>
                <w:sz w:val="22"/>
                <w:szCs w:val="22"/>
                <w:lang w:eastAsia="en-US"/>
              </w:rPr>
            </w:pPr>
            <w:r w:rsidRPr="002D3AB1">
              <w:rPr>
                <w:color w:val="000000"/>
                <w:sz w:val="22"/>
                <w:szCs w:val="22"/>
                <w:lang w:eastAsia="en-US"/>
              </w:rPr>
              <w:t>12</w:t>
            </w:r>
          </w:p>
        </w:tc>
        <w:tc>
          <w:tcPr>
            <w:tcW w:w="496" w:type="pct"/>
          </w:tcPr>
          <w:p w:rsidR="002D3AB1" w:rsidRPr="002D3AB1" w:rsidRDefault="002D3AB1" w:rsidP="002D3AB1">
            <w:pPr>
              <w:jc w:val="center"/>
              <w:rPr>
                <w:color w:val="000000"/>
                <w:sz w:val="22"/>
                <w:szCs w:val="22"/>
                <w:lang w:eastAsia="en-US"/>
              </w:rPr>
            </w:pPr>
            <w:r w:rsidRPr="002D3AB1">
              <w:rPr>
                <w:color w:val="000000"/>
                <w:sz w:val="22"/>
                <w:szCs w:val="22"/>
                <w:lang w:eastAsia="en-US"/>
              </w:rPr>
              <w:t>88 0 00 99570</w:t>
            </w:r>
          </w:p>
        </w:tc>
        <w:tc>
          <w:tcPr>
            <w:tcW w:w="328" w:type="pct"/>
          </w:tcPr>
          <w:p w:rsidR="002D3AB1" w:rsidRPr="002D3AB1" w:rsidRDefault="002D3AB1" w:rsidP="002D3AB1">
            <w:pPr>
              <w:jc w:val="center"/>
              <w:rPr>
                <w:color w:val="000000"/>
                <w:sz w:val="22"/>
                <w:szCs w:val="22"/>
                <w:lang w:eastAsia="en-US"/>
              </w:rPr>
            </w:pPr>
            <w:r w:rsidRPr="002D3AB1">
              <w:rPr>
                <w:color w:val="000000"/>
                <w:sz w:val="22"/>
                <w:szCs w:val="22"/>
                <w:lang w:eastAsia="en-US"/>
              </w:rPr>
              <w:t>240</w:t>
            </w: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ЖИЛИЩНО-КОММУНАЛЬНОЕ ХОЗЯЙСТВО</w:t>
            </w:r>
          </w:p>
          <w:p w:rsidR="002D3AB1" w:rsidRPr="002D3AB1" w:rsidRDefault="002D3AB1" w:rsidP="002D3AB1">
            <w:pPr>
              <w:jc w:val="center"/>
              <w:rPr>
                <w:b/>
                <w:bCs/>
                <w:color w:val="000000"/>
                <w:sz w:val="22"/>
                <w:szCs w:val="22"/>
              </w:rPr>
            </w:pP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05</w:t>
            </w: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0</w:t>
            </w:r>
          </w:p>
        </w:tc>
        <w:tc>
          <w:tcPr>
            <w:tcW w:w="568" w:type="pct"/>
          </w:tcPr>
          <w:p w:rsidR="002D3AB1" w:rsidRPr="002D3AB1" w:rsidRDefault="002D3AB1" w:rsidP="002D3AB1">
            <w:pPr>
              <w:jc w:val="center"/>
              <w:rPr>
                <w:b/>
                <w:sz w:val="22"/>
                <w:szCs w:val="22"/>
              </w:rPr>
            </w:pPr>
            <w:r w:rsidRPr="002D3AB1">
              <w:rPr>
                <w:b/>
                <w:sz w:val="22"/>
                <w:szCs w:val="22"/>
              </w:rPr>
              <w:t>87,661</w:t>
            </w:r>
          </w:p>
        </w:tc>
        <w:tc>
          <w:tcPr>
            <w:tcW w:w="567" w:type="pct"/>
          </w:tcPr>
          <w:p w:rsidR="002D3AB1" w:rsidRPr="002D3AB1" w:rsidRDefault="002D3AB1" w:rsidP="002D3AB1">
            <w:pPr>
              <w:jc w:val="center"/>
              <w:rPr>
                <w:b/>
                <w:sz w:val="22"/>
                <w:szCs w:val="22"/>
              </w:rPr>
            </w:pPr>
            <w:r w:rsidRPr="002D3AB1">
              <w:rPr>
                <w:b/>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sz w:val="22"/>
                <w:szCs w:val="22"/>
              </w:rPr>
            </w:pPr>
            <w:r w:rsidRPr="002D3AB1">
              <w:rPr>
                <w:b/>
                <w:bCs/>
                <w:sz w:val="22"/>
                <w:szCs w:val="22"/>
              </w:rPr>
              <w:t>Жилищное хозяйство</w:t>
            </w:r>
          </w:p>
        </w:tc>
        <w:tc>
          <w:tcPr>
            <w:tcW w:w="328" w:type="pct"/>
          </w:tcPr>
          <w:p w:rsidR="002D3AB1" w:rsidRPr="002D3AB1" w:rsidRDefault="002D3AB1" w:rsidP="002D3AB1">
            <w:pPr>
              <w:jc w:val="center"/>
              <w:rPr>
                <w:b/>
                <w:bCs/>
                <w:sz w:val="22"/>
                <w:szCs w:val="22"/>
              </w:rPr>
            </w:pPr>
            <w:r w:rsidRPr="002D3AB1">
              <w:rPr>
                <w:b/>
                <w:bCs/>
                <w:sz w:val="22"/>
                <w:szCs w:val="22"/>
              </w:rPr>
              <w:t>901</w:t>
            </w:r>
          </w:p>
        </w:tc>
        <w:tc>
          <w:tcPr>
            <w:tcW w:w="290" w:type="pct"/>
          </w:tcPr>
          <w:p w:rsidR="002D3AB1" w:rsidRPr="002D3AB1" w:rsidRDefault="002D3AB1" w:rsidP="002D3AB1">
            <w:pPr>
              <w:jc w:val="center"/>
              <w:rPr>
                <w:b/>
                <w:sz w:val="22"/>
                <w:szCs w:val="22"/>
                <w:lang w:eastAsia="en-US"/>
              </w:rPr>
            </w:pPr>
            <w:r w:rsidRPr="002D3AB1">
              <w:rPr>
                <w:b/>
                <w:sz w:val="22"/>
                <w:szCs w:val="22"/>
                <w:lang w:eastAsia="en-US"/>
              </w:rPr>
              <w:t>05</w:t>
            </w:r>
          </w:p>
        </w:tc>
        <w:tc>
          <w:tcPr>
            <w:tcW w:w="355" w:type="pct"/>
          </w:tcPr>
          <w:p w:rsidR="002D3AB1" w:rsidRPr="002D3AB1" w:rsidRDefault="002D3AB1" w:rsidP="002D3AB1">
            <w:pPr>
              <w:jc w:val="center"/>
              <w:rPr>
                <w:b/>
                <w:sz w:val="22"/>
                <w:szCs w:val="22"/>
                <w:lang w:eastAsia="en-US"/>
              </w:rPr>
            </w:pPr>
            <w:r w:rsidRPr="002D3AB1">
              <w:rPr>
                <w:b/>
                <w:sz w:val="22"/>
                <w:szCs w:val="22"/>
                <w:lang w:eastAsia="en-US"/>
              </w:rPr>
              <w:t>01</w:t>
            </w:r>
          </w:p>
        </w:tc>
        <w:tc>
          <w:tcPr>
            <w:tcW w:w="496" w:type="pct"/>
          </w:tcPr>
          <w:p w:rsidR="002D3AB1" w:rsidRPr="002D3AB1" w:rsidRDefault="002D3AB1" w:rsidP="002D3AB1">
            <w:pPr>
              <w:jc w:val="center"/>
              <w:rPr>
                <w:b/>
                <w:sz w:val="22"/>
                <w:szCs w:val="22"/>
                <w:lang w:eastAsia="en-US"/>
              </w:rPr>
            </w:pPr>
          </w:p>
        </w:tc>
        <w:tc>
          <w:tcPr>
            <w:tcW w:w="328" w:type="pct"/>
          </w:tcPr>
          <w:p w:rsidR="002D3AB1" w:rsidRPr="002D3AB1" w:rsidRDefault="002D3AB1" w:rsidP="002D3AB1">
            <w:pPr>
              <w:jc w:val="center"/>
              <w:rPr>
                <w:b/>
                <w:sz w:val="22"/>
                <w:szCs w:val="22"/>
              </w:rPr>
            </w:pPr>
          </w:p>
        </w:tc>
        <w:tc>
          <w:tcPr>
            <w:tcW w:w="568" w:type="pct"/>
          </w:tcPr>
          <w:p w:rsidR="002D3AB1" w:rsidRPr="002D3AB1" w:rsidRDefault="002D3AB1" w:rsidP="002D3AB1">
            <w:pPr>
              <w:jc w:val="center"/>
              <w:rPr>
                <w:b/>
                <w:sz w:val="22"/>
                <w:szCs w:val="22"/>
              </w:rPr>
            </w:pPr>
            <w:r w:rsidRPr="002D3AB1">
              <w:rPr>
                <w:b/>
                <w:sz w:val="22"/>
                <w:szCs w:val="22"/>
              </w:rPr>
              <w:t>0</w:t>
            </w:r>
          </w:p>
        </w:tc>
        <w:tc>
          <w:tcPr>
            <w:tcW w:w="568" w:type="pct"/>
          </w:tcPr>
          <w:p w:rsidR="002D3AB1" w:rsidRPr="002D3AB1" w:rsidRDefault="002D3AB1" w:rsidP="002D3AB1">
            <w:pPr>
              <w:jc w:val="center"/>
              <w:rPr>
                <w:b/>
                <w:sz w:val="22"/>
                <w:szCs w:val="22"/>
              </w:rPr>
            </w:pPr>
            <w:r w:rsidRPr="002D3AB1">
              <w:rPr>
                <w:b/>
                <w:sz w:val="22"/>
                <w:szCs w:val="22"/>
              </w:rPr>
              <w:t>0</w:t>
            </w:r>
          </w:p>
        </w:tc>
        <w:tc>
          <w:tcPr>
            <w:tcW w:w="567" w:type="pct"/>
          </w:tcPr>
          <w:p w:rsidR="002D3AB1" w:rsidRPr="002D3AB1" w:rsidRDefault="002D3AB1" w:rsidP="002D3AB1">
            <w:pPr>
              <w:jc w:val="center"/>
              <w:rPr>
                <w:b/>
                <w:sz w:val="22"/>
                <w:szCs w:val="22"/>
              </w:rPr>
            </w:pPr>
            <w:r w:rsidRPr="002D3AB1">
              <w:rPr>
                <w:b/>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Cs/>
                <w:sz w:val="22"/>
                <w:szCs w:val="22"/>
              </w:rPr>
            </w:pPr>
            <w:r w:rsidRPr="002D3AB1">
              <w:rPr>
                <w:bCs/>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p w:rsidR="002D3AB1" w:rsidRPr="002D3AB1" w:rsidRDefault="002D3AB1" w:rsidP="002D3AB1">
            <w:pPr>
              <w:jc w:val="center"/>
              <w:rPr>
                <w:b/>
                <w:bCs/>
                <w:sz w:val="22"/>
                <w:szCs w:val="22"/>
              </w:rPr>
            </w:pPr>
          </w:p>
        </w:tc>
        <w:tc>
          <w:tcPr>
            <w:tcW w:w="328" w:type="pct"/>
          </w:tcPr>
          <w:p w:rsidR="002D3AB1" w:rsidRPr="002D3AB1" w:rsidRDefault="002D3AB1" w:rsidP="002D3AB1">
            <w:pPr>
              <w:jc w:val="center"/>
              <w:rPr>
                <w:bCs/>
                <w:sz w:val="22"/>
                <w:szCs w:val="22"/>
              </w:rPr>
            </w:pPr>
            <w:r w:rsidRPr="002D3AB1">
              <w:rPr>
                <w:bCs/>
                <w:sz w:val="22"/>
                <w:szCs w:val="22"/>
              </w:rPr>
              <w:t>901</w:t>
            </w:r>
          </w:p>
        </w:tc>
        <w:tc>
          <w:tcPr>
            <w:tcW w:w="290" w:type="pct"/>
          </w:tcPr>
          <w:p w:rsidR="002D3AB1" w:rsidRPr="002D3AB1" w:rsidRDefault="002D3AB1" w:rsidP="002D3AB1">
            <w:pPr>
              <w:jc w:val="center"/>
              <w:rPr>
                <w:sz w:val="22"/>
                <w:szCs w:val="22"/>
                <w:lang w:eastAsia="en-US"/>
              </w:rPr>
            </w:pPr>
            <w:r w:rsidRPr="002D3AB1">
              <w:rPr>
                <w:sz w:val="22"/>
                <w:szCs w:val="22"/>
                <w:lang w:eastAsia="en-US"/>
              </w:rPr>
              <w:t>05</w:t>
            </w:r>
          </w:p>
        </w:tc>
        <w:tc>
          <w:tcPr>
            <w:tcW w:w="355" w:type="pct"/>
          </w:tcPr>
          <w:p w:rsidR="002D3AB1" w:rsidRPr="002D3AB1" w:rsidRDefault="002D3AB1" w:rsidP="002D3AB1">
            <w:pPr>
              <w:jc w:val="center"/>
              <w:rPr>
                <w:sz w:val="22"/>
                <w:szCs w:val="22"/>
                <w:lang w:eastAsia="en-US"/>
              </w:rPr>
            </w:pPr>
            <w:r w:rsidRPr="002D3AB1">
              <w:rPr>
                <w:sz w:val="22"/>
                <w:szCs w:val="22"/>
                <w:lang w:eastAsia="en-US"/>
              </w:rPr>
              <w:t>01</w:t>
            </w:r>
          </w:p>
        </w:tc>
        <w:tc>
          <w:tcPr>
            <w:tcW w:w="496" w:type="pct"/>
          </w:tcPr>
          <w:p w:rsidR="002D3AB1" w:rsidRPr="002D3AB1" w:rsidRDefault="002D3AB1" w:rsidP="002D3AB1">
            <w:pPr>
              <w:jc w:val="center"/>
              <w:rPr>
                <w:sz w:val="22"/>
                <w:szCs w:val="22"/>
                <w:lang w:eastAsia="en-US"/>
              </w:rPr>
            </w:pPr>
            <w:r w:rsidRPr="002D3AB1">
              <w:rPr>
                <w:sz w:val="22"/>
                <w:szCs w:val="22"/>
                <w:lang w:eastAsia="en-US"/>
              </w:rPr>
              <w:t>88000</w:t>
            </w:r>
          </w:p>
          <w:p w:rsidR="002D3AB1" w:rsidRPr="002D3AB1" w:rsidRDefault="002D3AB1" w:rsidP="002D3AB1">
            <w:pPr>
              <w:jc w:val="center"/>
              <w:rPr>
                <w:sz w:val="22"/>
                <w:szCs w:val="22"/>
                <w:lang w:eastAsia="en-US"/>
              </w:rPr>
            </w:pPr>
            <w:r w:rsidRPr="002D3AB1">
              <w:rPr>
                <w:sz w:val="22"/>
                <w:szCs w:val="22"/>
                <w:lang w:eastAsia="en-US"/>
              </w:rPr>
              <w:t>99690</w:t>
            </w:r>
          </w:p>
        </w:tc>
        <w:tc>
          <w:tcPr>
            <w:tcW w:w="328" w:type="pct"/>
          </w:tcPr>
          <w:p w:rsidR="002D3AB1" w:rsidRPr="002D3AB1" w:rsidRDefault="002D3AB1" w:rsidP="002D3AB1">
            <w:pPr>
              <w:jc w:val="center"/>
              <w:rPr>
                <w:b/>
                <w:sz w:val="22"/>
                <w:szCs w:val="22"/>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sz w:val="22"/>
                <w:szCs w:val="22"/>
              </w:rPr>
            </w:pPr>
            <w:r w:rsidRPr="002D3AB1">
              <w:rPr>
                <w:sz w:val="22"/>
                <w:szCs w:val="22"/>
              </w:rPr>
              <w:t>Иные бюджетные ассигнования</w:t>
            </w:r>
          </w:p>
        </w:tc>
        <w:tc>
          <w:tcPr>
            <w:tcW w:w="328" w:type="pct"/>
          </w:tcPr>
          <w:p w:rsidR="002D3AB1" w:rsidRPr="002D3AB1" w:rsidRDefault="002D3AB1" w:rsidP="002D3AB1">
            <w:pPr>
              <w:jc w:val="center"/>
              <w:rPr>
                <w:bCs/>
                <w:sz w:val="22"/>
                <w:szCs w:val="22"/>
              </w:rPr>
            </w:pPr>
            <w:r w:rsidRPr="002D3AB1">
              <w:rPr>
                <w:bCs/>
                <w:sz w:val="22"/>
                <w:szCs w:val="22"/>
              </w:rPr>
              <w:t>901</w:t>
            </w:r>
          </w:p>
        </w:tc>
        <w:tc>
          <w:tcPr>
            <w:tcW w:w="290" w:type="pct"/>
          </w:tcPr>
          <w:p w:rsidR="002D3AB1" w:rsidRPr="002D3AB1" w:rsidRDefault="002D3AB1" w:rsidP="002D3AB1">
            <w:pPr>
              <w:jc w:val="center"/>
              <w:rPr>
                <w:sz w:val="22"/>
                <w:szCs w:val="22"/>
                <w:lang w:eastAsia="en-US"/>
              </w:rPr>
            </w:pPr>
            <w:r w:rsidRPr="002D3AB1">
              <w:rPr>
                <w:sz w:val="22"/>
                <w:szCs w:val="22"/>
                <w:lang w:eastAsia="en-US"/>
              </w:rPr>
              <w:t>05</w:t>
            </w:r>
          </w:p>
        </w:tc>
        <w:tc>
          <w:tcPr>
            <w:tcW w:w="355" w:type="pct"/>
          </w:tcPr>
          <w:p w:rsidR="002D3AB1" w:rsidRPr="002D3AB1" w:rsidRDefault="002D3AB1" w:rsidP="002D3AB1">
            <w:pPr>
              <w:jc w:val="center"/>
              <w:rPr>
                <w:sz w:val="22"/>
                <w:szCs w:val="22"/>
                <w:lang w:eastAsia="en-US"/>
              </w:rPr>
            </w:pPr>
            <w:r w:rsidRPr="002D3AB1">
              <w:rPr>
                <w:sz w:val="22"/>
                <w:szCs w:val="22"/>
                <w:lang w:eastAsia="en-US"/>
              </w:rPr>
              <w:t>01</w:t>
            </w:r>
          </w:p>
        </w:tc>
        <w:tc>
          <w:tcPr>
            <w:tcW w:w="496" w:type="pct"/>
          </w:tcPr>
          <w:p w:rsidR="002D3AB1" w:rsidRPr="002D3AB1" w:rsidRDefault="002D3AB1" w:rsidP="002D3AB1">
            <w:pPr>
              <w:jc w:val="center"/>
              <w:rPr>
                <w:sz w:val="22"/>
                <w:szCs w:val="22"/>
                <w:lang w:eastAsia="en-US"/>
              </w:rPr>
            </w:pPr>
            <w:r w:rsidRPr="002D3AB1">
              <w:rPr>
                <w:sz w:val="22"/>
                <w:szCs w:val="22"/>
                <w:lang w:eastAsia="en-US"/>
              </w:rPr>
              <w:t>88000</w:t>
            </w:r>
          </w:p>
          <w:p w:rsidR="002D3AB1" w:rsidRPr="002D3AB1" w:rsidRDefault="002D3AB1" w:rsidP="002D3AB1">
            <w:pPr>
              <w:jc w:val="center"/>
              <w:rPr>
                <w:sz w:val="22"/>
                <w:szCs w:val="22"/>
                <w:lang w:eastAsia="en-US"/>
              </w:rPr>
            </w:pPr>
            <w:r w:rsidRPr="002D3AB1">
              <w:rPr>
                <w:sz w:val="22"/>
                <w:szCs w:val="22"/>
                <w:lang w:eastAsia="en-US"/>
              </w:rPr>
              <w:t>99690</w:t>
            </w:r>
          </w:p>
        </w:tc>
        <w:tc>
          <w:tcPr>
            <w:tcW w:w="328" w:type="pct"/>
          </w:tcPr>
          <w:p w:rsidR="002D3AB1" w:rsidRPr="002D3AB1" w:rsidRDefault="002D3AB1" w:rsidP="002D3AB1">
            <w:pPr>
              <w:jc w:val="center"/>
              <w:rPr>
                <w:sz w:val="22"/>
                <w:szCs w:val="22"/>
              </w:rPr>
            </w:pPr>
            <w:r w:rsidRPr="002D3AB1">
              <w:rPr>
                <w:sz w:val="22"/>
                <w:szCs w:val="22"/>
              </w:rPr>
              <w:t>800</w:t>
            </w:r>
          </w:p>
        </w:tc>
        <w:tc>
          <w:tcPr>
            <w:tcW w:w="568" w:type="pct"/>
          </w:tcPr>
          <w:p w:rsidR="002D3AB1" w:rsidRPr="002D3AB1" w:rsidRDefault="002D3AB1" w:rsidP="002D3AB1">
            <w:pPr>
              <w:jc w:val="center"/>
              <w:rPr>
                <w:sz w:val="22"/>
                <w:szCs w:val="22"/>
              </w:rPr>
            </w:pPr>
            <w:r w:rsidRPr="002D3AB1">
              <w:rPr>
                <w:sz w:val="22"/>
                <w:szCs w:val="22"/>
              </w:rPr>
              <w:t>950,189</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sz w:val="22"/>
                <w:szCs w:val="22"/>
              </w:rPr>
            </w:pPr>
            <w:r w:rsidRPr="002D3AB1">
              <w:rPr>
                <w:sz w:val="22"/>
                <w:szCs w:val="22"/>
              </w:rPr>
              <w:t>Уплата налогов, сборов и иных платежей</w:t>
            </w:r>
          </w:p>
        </w:tc>
        <w:tc>
          <w:tcPr>
            <w:tcW w:w="328" w:type="pct"/>
          </w:tcPr>
          <w:p w:rsidR="002D3AB1" w:rsidRPr="002D3AB1" w:rsidRDefault="002D3AB1" w:rsidP="002D3AB1">
            <w:pPr>
              <w:jc w:val="center"/>
              <w:rPr>
                <w:bCs/>
                <w:sz w:val="22"/>
                <w:szCs w:val="22"/>
              </w:rPr>
            </w:pPr>
            <w:r w:rsidRPr="002D3AB1">
              <w:rPr>
                <w:bCs/>
                <w:sz w:val="22"/>
                <w:szCs w:val="22"/>
              </w:rPr>
              <w:t>901</w:t>
            </w:r>
          </w:p>
        </w:tc>
        <w:tc>
          <w:tcPr>
            <w:tcW w:w="290" w:type="pct"/>
          </w:tcPr>
          <w:p w:rsidR="002D3AB1" w:rsidRPr="002D3AB1" w:rsidRDefault="002D3AB1" w:rsidP="002D3AB1">
            <w:pPr>
              <w:jc w:val="center"/>
              <w:rPr>
                <w:sz w:val="22"/>
                <w:szCs w:val="22"/>
                <w:lang w:eastAsia="en-US"/>
              </w:rPr>
            </w:pPr>
            <w:r w:rsidRPr="002D3AB1">
              <w:rPr>
                <w:sz w:val="22"/>
                <w:szCs w:val="22"/>
                <w:lang w:eastAsia="en-US"/>
              </w:rPr>
              <w:t>05</w:t>
            </w:r>
          </w:p>
        </w:tc>
        <w:tc>
          <w:tcPr>
            <w:tcW w:w="355" w:type="pct"/>
          </w:tcPr>
          <w:p w:rsidR="002D3AB1" w:rsidRPr="002D3AB1" w:rsidRDefault="002D3AB1" w:rsidP="002D3AB1">
            <w:pPr>
              <w:jc w:val="center"/>
              <w:rPr>
                <w:bCs/>
                <w:sz w:val="22"/>
                <w:szCs w:val="22"/>
              </w:rPr>
            </w:pPr>
            <w:r w:rsidRPr="002D3AB1">
              <w:rPr>
                <w:bCs/>
                <w:sz w:val="22"/>
                <w:szCs w:val="22"/>
              </w:rPr>
              <w:t>01</w:t>
            </w:r>
          </w:p>
        </w:tc>
        <w:tc>
          <w:tcPr>
            <w:tcW w:w="496" w:type="pct"/>
          </w:tcPr>
          <w:p w:rsidR="002D3AB1" w:rsidRPr="002D3AB1" w:rsidRDefault="002D3AB1" w:rsidP="002D3AB1">
            <w:pPr>
              <w:jc w:val="center"/>
              <w:rPr>
                <w:bCs/>
                <w:sz w:val="22"/>
                <w:szCs w:val="22"/>
              </w:rPr>
            </w:pPr>
            <w:r w:rsidRPr="002D3AB1">
              <w:rPr>
                <w:bCs/>
                <w:sz w:val="22"/>
                <w:szCs w:val="22"/>
              </w:rPr>
              <w:t>88000</w:t>
            </w:r>
          </w:p>
          <w:p w:rsidR="002D3AB1" w:rsidRPr="002D3AB1" w:rsidRDefault="002D3AB1" w:rsidP="002D3AB1">
            <w:pPr>
              <w:jc w:val="center"/>
              <w:rPr>
                <w:bCs/>
                <w:sz w:val="22"/>
                <w:szCs w:val="22"/>
              </w:rPr>
            </w:pPr>
            <w:r w:rsidRPr="002D3AB1">
              <w:rPr>
                <w:bCs/>
                <w:sz w:val="22"/>
                <w:szCs w:val="22"/>
              </w:rPr>
              <w:t>99690</w:t>
            </w:r>
          </w:p>
        </w:tc>
        <w:tc>
          <w:tcPr>
            <w:tcW w:w="328" w:type="pct"/>
          </w:tcPr>
          <w:p w:rsidR="002D3AB1" w:rsidRPr="002D3AB1" w:rsidRDefault="002D3AB1" w:rsidP="002D3AB1">
            <w:pPr>
              <w:jc w:val="center"/>
              <w:rPr>
                <w:sz w:val="22"/>
                <w:szCs w:val="22"/>
                <w:lang w:eastAsia="en-US"/>
              </w:rPr>
            </w:pPr>
            <w:r w:rsidRPr="002D3AB1">
              <w:rPr>
                <w:sz w:val="22"/>
                <w:szCs w:val="22"/>
                <w:lang w:eastAsia="en-US"/>
              </w:rPr>
              <w:t>850</w:t>
            </w:r>
          </w:p>
        </w:tc>
        <w:tc>
          <w:tcPr>
            <w:tcW w:w="568" w:type="pct"/>
          </w:tcPr>
          <w:p w:rsidR="002D3AB1" w:rsidRPr="002D3AB1" w:rsidRDefault="002D3AB1" w:rsidP="002D3AB1">
            <w:pPr>
              <w:jc w:val="center"/>
              <w:rPr>
                <w:sz w:val="22"/>
                <w:szCs w:val="22"/>
              </w:rPr>
            </w:pPr>
            <w:r w:rsidRPr="002D3AB1">
              <w:rPr>
                <w:sz w:val="22"/>
                <w:szCs w:val="22"/>
              </w:rPr>
              <w:t>185,189</w:t>
            </w:r>
          </w:p>
        </w:tc>
        <w:tc>
          <w:tcPr>
            <w:tcW w:w="568" w:type="pct"/>
          </w:tcPr>
          <w:p w:rsidR="002D3AB1" w:rsidRPr="002D3AB1" w:rsidRDefault="002D3AB1" w:rsidP="002D3AB1">
            <w:pPr>
              <w:jc w:val="center"/>
              <w:rPr>
                <w:sz w:val="22"/>
                <w:szCs w:val="22"/>
                <w:lang w:eastAsia="en-US"/>
              </w:rPr>
            </w:pPr>
            <w:r w:rsidRPr="002D3AB1">
              <w:rPr>
                <w:sz w:val="22"/>
                <w:szCs w:val="22"/>
                <w:lang w:eastAsia="en-US"/>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Коммунальное хозяйство</w:t>
            </w:r>
          </w:p>
        </w:tc>
        <w:tc>
          <w:tcPr>
            <w:tcW w:w="328" w:type="pct"/>
          </w:tcPr>
          <w:p w:rsidR="002D3AB1" w:rsidRPr="002D3AB1" w:rsidRDefault="002D3AB1" w:rsidP="002D3AB1">
            <w:pPr>
              <w:jc w:val="center"/>
              <w:rPr>
                <w:b/>
                <w:color w:val="000000"/>
                <w:sz w:val="22"/>
                <w:szCs w:val="22"/>
              </w:rPr>
            </w:pPr>
            <w:r w:rsidRPr="002D3AB1">
              <w:rPr>
                <w:b/>
                <w:color w:val="000000"/>
                <w:sz w:val="22"/>
                <w:szCs w:val="22"/>
              </w:rPr>
              <w:t>901</w:t>
            </w:r>
          </w:p>
        </w:tc>
        <w:tc>
          <w:tcPr>
            <w:tcW w:w="290" w:type="pct"/>
          </w:tcPr>
          <w:p w:rsidR="002D3AB1" w:rsidRPr="002D3AB1" w:rsidRDefault="002D3AB1" w:rsidP="002D3AB1">
            <w:pPr>
              <w:jc w:val="center"/>
              <w:rPr>
                <w:b/>
                <w:bCs/>
                <w:iCs/>
                <w:color w:val="000000"/>
                <w:sz w:val="22"/>
                <w:szCs w:val="22"/>
              </w:rPr>
            </w:pPr>
            <w:r w:rsidRPr="002D3AB1">
              <w:rPr>
                <w:b/>
                <w:bCs/>
                <w:iCs/>
                <w:color w:val="000000"/>
                <w:sz w:val="22"/>
                <w:szCs w:val="22"/>
              </w:rPr>
              <w:t>05</w:t>
            </w:r>
          </w:p>
        </w:tc>
        <w:tc>
          <w:tcPr>
            <w:tcW w:w="355" w:type="pct"/>
          </w:tcPr>
          <w:p w:rsidR="002D3AB1" w:rsidRPr="002D3AB1" w:rsidRDefault="002D3AB1" w:rsidP="002D3AB1">
            <w:pPr>
              <w:jc w:val="center"/>
              <w:rPr>
                <w:b/>
                <w:bCs/>
                <w:iCs/>
                <w:color w:val="000000"/>
                <w:sz w:val="22"/>
                <w:szCs w:val="22"/>
              </w:rPr>
            </w:pPr>
            <w:r w:rsidRPr="002D3AB1">
              <w:rPr>
                <w:b/>
                <w:bCs/>
                <w:iCs/>
                <w:color w:val="000000"/>
                <w:sz w:val="22"/>
                <w:szCs w:val="22"/>
              </w:rPr>
              <w:t>02</w:t>
            </w:r>
          </w:p>
        </w:tc>
        <w:tc>
          <w:tcPr>
            <w:tcW w:w="496" w:type="pct"/>
          </w:tcPr>
          <w:p w:rsidR="002D3AB1" w:rsidRPr="002D3AB1" w:rsidRDefault="002D3AB1" w:rsidP="002D3AB1">
            <w:pPr>
              <w:jc w:val="center"/>
              <w:rPr>
                <w:b/>
                <w:bCs/>
                <w:iCs/>
                <w:color w:val="000000"/>
                <w:sz w:val="22"/>
                <w:szCs w:val="22"/>
              </w:rPr>
            </w:pPr>
          </w:p>
        </w:tc>
        <w:tc>
          <w:tcPr>
            <w:tcW w:w="328" w:type="pct"/>
          </w:tcPr>
          <w:p w:rsidR="002D3AB1" w:rsidRPr="002D3AB1" w:rsidRDefault="002D3AB1" w:rsidP="002D3AB1">
            <w:pPr>
              <w:jc w:val="center"/>
              <w:rPr>
                <w:b/>
                <w:bCs/>
                <w:iCs/>
                <w:color w:val="000000"/>
                <w:sz w:val="22"/>
                <w:szCs w:val="22"/>
              </w:rPr>
            </w:pPr>
          </w:p>
        </w:tc>
        <w:tc>
          <w:tcPr>
            <w:tcW w:w="568" w:type="pct"/>
          </w:tcPr>
          <w:p w:rsidR="002D3AB1" w:rsidRPr="002D3AB1" w:rsidRDefault="002D3AB1" w:rsidP="002D3AB1">
            <w:pPr>
              <w:jc w:val="center"/>
              <w:rPr>
                <w:b/>
                <w:sz w:val="22"/>
                <w:szCs w:val="22"/>
              </w:rPr>
            </w:pPr>
            <w:r w:rsidRPr="002D3AB1">
              <w:rPr>
                <w:b/>
                <w:sz w:val="22"/>
                <w:szCs w:val="22"/>
              </w:rPr>
              <w:t>185,189</w:t>
            </w:r>
          </w:p>
        </w:tc>
        <w:tc>
          <w:tcPr>
            <w:tcW w:w="568" w:type="pct"/>
          </w:tcPr>
          <w:p w:rsidR="002D3AB1" w:rsidRPr="002D3AB1" w:rsidRDefault="002D3AB1" w:rsidP="002D3AB1">
            <w:pPr>
              <w:jc w:val="center"/>
              <w:rPr>
                <w:b/>
                <w:sz w:val="22"/>
                <w:szCs w:val="22"/>
                <w:lang w:eastAsia="en-US"/>
              </w:rPr>
            </w:pPr>
            <w:r w:rsidRPr="002D3AB1">
              <w:rPr>
                <w:b/>
                <w:sz w:val="22"/>
                <w:szCs w:val="22"/>
                <w:lang w:eastAsia="en-US"/>
              </w:rPr>
              <w:t>50,000</w:t>
            </w:r>
          </w:p>
        </w:tc>
        <w:tc>
          <w:tcPr>
            <w:tcW w:w="567" w:type="pct"/>
          </w:tcPr>
          <w:p w:rsidR="002D3AB1" w:rsidRPr="002D3AB1" w:rsidRDefault="002D3AB1" w:rsidP="002D3AB1">
            <w:pPr>
              <w:jc w:val="center"/>
              <w:rPr>
                <w:b/>
                <w:sz w:val="22"/>
                <w:szCs w:val="22"/>
              </w:rPr>
            </w:pPr>
            <w:r w:rsidRPr="002D3AB1">
              <w:rPr>
                <w:b/>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Предоставление иных межбюджетных трансфертов на исполнение передаваемых </w:t>
            </w:r>
            <w:r w:rsidRPr="002D3AB1">
              <w:rPr>
                <w:color w:val="000000"/>
                <w:sz w:val="22"/>
                <w:szCs w:val="22"/>
              </w:rPr>
              <w:lastRenderedPageBreak/>
              <w:t>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28" w:type="pct"/>
          </w:tcPr>
          <w:p w:rsidR="002D3AB1" w:rsidRPr="002D3AB1" w:rsidRDefault="002D3AB1" w:rsidP="002D3AB1">
            <w:pPr>
              <w:jc w:val="center"/>
              <w:rPr>
                <w:color w:val="000000"/>
                <w:sz w:val="22"/>
                <w:szCs w:val="22"/>
              </w:rPr>
            </w:pPr>
            <w:r w:rsidRPr="002D3AB1">
              <w:rPr>
                <w:color w:val="000000"/>
                <w:sz w:val="22"/>
                <w:szCs w:val="22"/>
              </w:rPr>
              <w:lastRenderedPageBreak/>
              <w:t>901</w:t>
            </w:r>
          </w:p>
        </w:tc>
        <w:tc>
          <w:tcPr>
            <w:tcW w:w="290" w:type="pct"/>
          </w:tcPr>
          <w:p w:rsidR="002D3AB1" w:rsidRPr="002D3AB1" w:rsidRDefault="002D3AB1" w:rsidP="002D3AB1">
            <w:pPr>
              <w:jc w:val="center"/>
              <w:rPr>
                <w:bCs/>
                <w:iCs/>
                <w:color w:val="000000"/>
                <w:sz w:val="22"/>
                <w:szCs w:val="22"/>
              </w:rPr>
            </w:pPr>
            <w:r w:rsidRPr="002D3AB1">
              <w:rPr>
                <w:bCs/>
                <w:iCs/>
                <w:color w:val="000000"/>
                <w:sz w:val="22"/>
                <w:szCs w:val="22"/>
              </w:rPr>
              <w:t>05</w:t>
            </w:r>
          </w:p>
        </w:tc>
        <w:tc>
          <w:tcPr>
            <w:tcW w:w="355" w:type="pct"/>
          </w:tcPr>
          <w:p w:rsidR="002D3AB1" w:rsidRPr="002D3AB1" w:rsidRDefault="002D3AB1" w:rsidP="002D3AB1">
            <w:pPr>
              <w:jc w:val="center"/>
              <w:rPr>
                <w:bCs/>
                <w:iCs/>
                <w:color w:val="000000"/>
                <w:sz w:val="22"/>
                <w:szCs w:val="22"/>
              </w:rPr>
            </w:pPr>
            <w:r w:rsidRPr="002D3AB1">
              <w:rPr>
                <w:bCs/>
                <w:iCs/>
                <w:color w:val="000000"/>
                <w:sz w:val="22"/>
                <w:szCs w:val="22"/>
              </w:rPr>
              <w:t>02</w:t>
            </w:r>
          </w:p>
        </w:tc>
        <w:tc>
          <w:tcPr>
            <w:tcW w:w="496" w:type="pct"/>
          </w:tcPr>
          <w:p w:rsidR="002D3AB1" w:rsidRPr="002D3AB1" w:rsidRDefault="002D3AB1" w:rsidP="002D3AB1">
            <w:pPr>
              <w:jc w:val="center"/>
              <w:rPr>
                <w:bCs/>
                <w:iCs/>
                <w:color w:val="000000"/>
                <w:sz w:val="22"/>
                <w:szCs w:val="22"/>
              </w:rPr>
            </w:pPr>
            <w:r w:rsidRPr="002D3AB1">
              <w:rPr>
                <w:bCs/>
                <w:iCs/>
                <w:color w:val="000000"/>
                <w:sz w:val="22"/>
                <w:szCs w:val="22"/>
              </w:rPr>
              <w:t>8800096970</w:t>
            </w:r>
          </w:p>
        </w:tc>
        <w:tc>
          <w:tcPr>
            <w:tcW w:w="328" w:type="pct"/>
          </w:tcPr>
          <w:p w:rsidR="002D3AB1" w:rsidRPr="002D3AB1" w:rsidRDefault="002D3AB1" w:rsidP="002D3AB1">
            <w:pPr>
              <w:jc w:val="center"/>
              <w:rPr>
                <w:bCs/>
                <w:iCs/>
                <w:color w:val="000000"/>
                <w:sz w:val="22"/>
                <w:szCs w:val="22"/>
              </w:rPr>
            </w:pPr>
          </w:p>
        </w:tc>
        <w:tc>
          <w:tcPr>
            <w:tcW w:w="568" w:type="pct"/>
          </w:tcPr>
          <w:p w:rsidR="002D3AB1" w:rsidRPr="002D3AB1" w:rsidRDefault="002D3AB1" w:rsidP="002D3AB1">
            <w:pPr>
              <w:jc w:val="center"/>
              <w:rPr>
                <w:sz w:val="22"/>
                <w:szCs w:val="22"/>
              </w:rPr>
            </w:pPr>
            <w:r w:rsidRPr="002D3AB1">
              <w:rPr>
                <w:sz w:val="22"/>
                <w:szCs w:val="22"/>
              </w:rPr>
              <w:t>185,189</w:t>
            </w:r>
          </w:p>
        </w:tc>
        <w:tc>
          <w:tcPr>
            <w:tcW w:w="568" w:type="pct"/>
          </w:tcPr>
          <w:p w:rsidR="002D3AB1" w:rsidRPr="002D3AB1" w:rsidRDefault="002D3AB1" w:rsidP="002D3AB1">
            <w:pPr>
              <w:jc w:val="center"/>
              <w:rPr>
                <w:sz w:val="22"/>
                <w:szCs w:val="22"/>
                <w:lang w:eastAsia="en-US"/>
              </w:rPr>
            </w:pPr>
            <w:r w:rsidRPr="002D3AB1">
              <w:rPr>
                <w:sz w:val="22"/>
                <w:szCs w:val="22"/>
                <w:lang w:eastAsia="en-US"/>
              </w:rPr>
              <w:t>50,000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iCs/>
                <w:color w:val="000000"/>
                <w:sz w:val="22"/>
                <w:szCs w:val="22"/>
              </w:rPr>
            </w:pPr>
            <w:r w:rsidRPr="002D3AB1">
              <w:rPr>
                <w:bCs/>
                <w:iCs/>
                <w:color w:val="000000"/>
                <w:sz w:val="22"/>
                <w:szCs w:val="22"/>
              </w:rPr>
              <w:t>05</w:t>
            </w:r>
          </w:p>
        </w:tc>
        <w:tc>
          <w:tcPr>
            <w:tcW w:w="355" w:type="pct"/>
          </w:tcPr>
          <w:p w:rsidR="002D3AB1" w:rsidRPr="002D3AB1" w:rsidRDefault="002D3AB1" w:rsidP="002D3AB1">
            <w:pPr>
              <w:jc w:val="center"/>
              <w:rPr>
                <w:bCs/>
                <w:iCs/>
                <w:color w:val="000000"/>
                <w:sz w:val="22"/>
                <w:szCs w:val="22"/>
              </w:rPr>
            </w:pPr>
            <w:r w:rsidRPr="002D3AB1">
              <w:rPr>
                <w:bCs/>
                <w:iCs/>
                <w:color w:val="000000"/>
                <w:sz w:val="22"/>
                <w:szCs w:val="22"/>
              </w:rPr>
              <w:t>02</w:t>
            </w:r>
          </w:p>
        </w:tc>
        <w:tc>
          <w:tcPr>
            <w:tcW w:w="496" w:type="pct"/>
          </w:tcPr>
          <w:p w:rsidR="002D3AB1" w:rsidRPr="002D3AB1" w:rsidRDefault="002D3AB1" w:rsidP="002D3AB1">
            <w:pPr>
              <w:jc w:val="center"/>
              <w:rPr>
                <w:bCs/>
                <w:iCs/>
                <w:color w:val="000000"/>
                <w:sz w:val="22"/>
                <w:szCs w:val="22"/>
              </w:rPr>
            </w:pPr>
            <w:r w:rsidRPr="002D3AB1">
              <w:rPr>
                <w:bCs/>
                <w:iCs/>
                <w:color w:val="000000"/>
                <w:sz w:val="22"/>
                <w:szCs w:val="22"/>
              </w:rPr>
              <w:t>8800096970</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500</w:t>
            </w:r>
          </w:p>
        </w:tc>
        <w:tc>
          <w:tcPr>
            <w:tcW w:w="568" w:type="pct"/>
          </w:tcPr>
          <w:p w:rsidR="002D3AB1" w:rsidRPr="002D3AB1" w:rsidRDefault="002D3AB1" w:rsidP="002D3AB1">
            <w:pPr>
              <w:jc w:val="center"/>
              <w:rPr>
                <w:sz w:val="22"/>
                <w:szCs w:val="22"/>
              </w:rPr>
            </w:pPr>
            <w:r w:rsidRPr="002D3AB1">
              <w:rPr>
                <w:sz w:val="22"/>
                <w:szCs w:val="22"/>
              </w:rPr>
              <w:t>185,189</w:t>
            </w:r>
          </w:p>
        </w:tc>
        <w:tc>
          <w:tcPr>
            <w:tcW w:w="568" w:type="pct"/>
          </w:tcPr>
          <w:p w:rsidR="002D3AB1" w:rsidRPr="002D3AB1" w:rsidRDefault="002D3AB1" w:rsidP="002D3AB1">
            <w:pPr>
              <w:jc w:val="center"/>
              <w:rPr>
                <w:sz w:val="22"/>
                <w:szCs w:val="22"/>
                <w:lang w:eastAsia="en-US"/>
              </w:rPr>
            </w:pPr>
            <w:r w:rsidRPr="002D3AB1">
              <w:rPr>
                <w:sz w:val="22"/>
                <w:szCs w:val="22"/>
                <w:lang w:eastAsia="en-US"/>
              </w:rPr>
              <w:t>50,000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iCs/>
                <w:color w:val="000000"/>
                <w:sz w:val="22"/>
                <w:szCs w:val="22"/>
              </w:rPr>
            </w:pPr>
            <w:r w:rsidRPr="002D3AB1">
              <w:rPr>
                <w:bCs/>
                <w:iCs/>
                <w:color w:val="000000"/>
                <w:sz w:val="22"/>
                <w:szCs w:val="22"/>
              </w:rPr>
              <w:t>05</w:t>
            </w:r>
          </w:p>
        </w:tc>
        <w:tc>
          <w:tcPr>
            <w:tcW w:w="355" w:type="pct"/>
          </w:tcPr>
          <w:p w:rsidR="002D3AB1" w:rsidRPr="002D3AB1" w:rsidRDefault="002D3AB1" w:rsidP="002D3AB1">
            <w:pPr>
              <w:jc w:val="center"/>
              <w:rPr>
                <w:bCs/>
                <w:iCs/>
                <w:color w:val="000000"/>
                <w:sz w:val="22"/>
                <w:szCs w:val="22"/>
              </w:rPr>
            </w:pPr>
            <w:r w:rsidRPr="002D3AB1">
              <w:rPr>
                <w:bCs/>
                <w:iCs/>
                <w:color w:val="000000"/>
                <w:sz w:val="22"/>
                <w:szCs w:val="22"/>
              </w:rPr>
              <w:t>02</w:t>
            </w:r>
          </w:p>
        </w:tc>
        <w:tc>
          <w:tcPr>
            <w:tcW w:w="496" w:type="pct"/>
          </w:tcPr>
          <w:p w:rsidR="002D3AB1" w:rsidRPr="002D3AB1" w:rsidRDefault="002D3AB1" w:rsidP="002D3AB1">
            <w:pPr>
              <w:jc w:val="center"/>
              <w:rPr>
                <w:bCs/>
                <w:iCs/>
                <w:color w:val="000000"/>
                <w:sz w:val="22"/>
                <w:szCs w:val="22"/>
              </w:rPr>
            </w:pPr>
            <w:r w:rsidRPr="002D3AB1">
              <w:rPr>
                <w:bCs/>
                <w:iCs/>
                <w:color w:val="000000"/>
                <w:sz w:val="22"/>
                <w:szCs w:val="22"/>
              </w:rPr>
              <w:t>8800096970</w:t>
            </w:r>
          </w:p>
        </w:tc>
        <w:tc>
          <w:tcPr>
            <w:tcW w:w="328" w:type="pct"/>
          </w:tcPr>
          <w:p w:rsidR="002D3AB1" w:rsidRPr="002D3AB1" w:rsidRDefault="002D3AB1" w:rsidP="002D3AB1">
            <w:pPr>
              <w:jc w:val="center"/>
              <w:rPr>
                <w:bCs/>
                <w:iCs/>
                <w:color w:val="000000"/>
                <w:sz w:val="22"/>
                <w:szCs w:val="22"/>
              </w:rPr>
            </w:pPr>
            <w:r w:rsidRPr="002D3AB1">
              <w:rPr>
                <w:bCs/>
                <w:iCs/>
                <w:color w:val="000000"/>
                <w:sz w:val="22"/>
                <w:szCs w:val="22"/>
              </w:rPr>
              <w:t>540</w:t>
            </w:r>
          </w:p>
        </w:tc>
        <w:tc>
          <w:tcPr>
            <w:tcW w:w="568" w:type="pct"/>
          </w:tcPr>
          <w:p w:rsidR="002D3AB1" w:rsidRPr="002D3AB1" w:rsidRDefault="002D3AB1" w:rsidP="002D3AB1">
            <w:pPr>
              <w:jc w:val="center"/>
              <w:rPr>
                <w:sz w:val="22"/>
                <w:szCs w:val="22"/>
              </w:rPr>
            </w:pPr>
            <w:r w:rsidRPr="002D3AB1">
              <w:rPr>
                <w:sz w:val="22"/>
                <w:szCs w:val="22"/>
              </w:rPr>
              <w:t>500,000</w:t>
            </w:r>
          </w:p>
        </w:tc>
        <w:tc>
          <w:tcPr>
            <w:tcW w:w="568" w:type="pct"/>
          </w:tcPr>
          <w:p w:rsidR="002D3AB1" w:rsidRPr="002D3AB1" w:rsidRDefault="002D3AB1" w:rsidP="002D3AB1">
            <w:pPr>
              <w:jc w:val="center"/>
              <w:rPr>
                <w:sz w:val="22"/>
                <w:szCs w:val="22"/>
                <w:lang w:eastAsia="en-US"/>
              </w:rPr>
            </w:pPr>
            <w:r w:rsidRPr="002D3AB1">
              <w:rPr>
                <w:sz w:val="22"/>
                <w:szCs w:val="22"/>
                <w:lang w:eastAsia="en-US"/>
              </w:rPr>
              <w:t>50,000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Благоустройство</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05</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03</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iCs/>
                <w:sz w:val="22"/>
                <w:szCs w:val="22"/>
              </w:rPr>
            </w:pPr>
            <w:r w:rsidRPr="002D3AB1">
              <w:rPr>
                <w:b/>
                <w:bCs/>
                <w:iCs/>
                <w:sz w:val="22"/>
                <w:szCs w:val="22"/>
              </w:rPr>
              <w:t>500,000</w:t>
            </w:r>
          </w:p>
        </w:tc>
        <w:tc>
          <w:tcPr>
            <w:tcW w:w="568" w:type="pct"/>
          </w:tcPr>
          <w:p w:rsidR="002D3AB1" w:rsidRPr="002D3AB1" w:rsidRDefault="002D3AB1" w:rsidP="002D3AB1">
            <w:pPr>
              <w:jc w:val="center"/>
              <w:rPr>
                <w:b/>
                <w:sz w:val="22"/>
                <w:szCs w:val="22"/>
              </w:rPr>
            </w:pPr>
            <w:r w:rsidRPr="002D3AB1">
              <w:rPr>
                <w:b/>
                <w:sz w:val="22"/>
                <w:szCs w:val="22"/>
              </w:rPr>
              <w:t>37,661</w:t>
            </w:r>
          </w:p>
        </w:tc>
        <w:tc>
          <w:tcPr>
            <w:tcW w:w="567" w:type="pct"/>
          </w:tcPr>
          <w:p w:rsidR="002D3AB1" w:rsidRPr="002D3AB1" w:rsidRDefault="002D3AB1" w:rsidP="002D3AB1">
            <w:pPr>
              <w:jc w:val="center"/>
              <w:rPr>
                <w:b/>
                <w:sz w:val="22"/>
                <w:szCs w:val="22"/>
              </w:rPr>
            </w:pPr>
            <w:r w:rsidRPr="002D3AB1">
              <w:rPr>
                <w:b/>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Муниципальная программа </w:t>
            </w:r>
            <w:proofErr w:type="spellStart"/>
            <w:r w:rsidRPr="002D3AB1">
              <w:rPr>
                <w:color w:val="000000"/>
                <w:sz w:val="22"/>
                <w:szCs w:val="22"/>
              </w:rPr>
              <w:t>Широкоисского</w:t>
            </w:r>
            <w:proofErr w:type="spellEnd"/>
            <w:r w:rsidRPr="002D3AB1">
              <w:rPr>
                <w:color w:val="000000"/>
                <w:sz w:val="22"/>
                <w:szCs w:val="22"/>
              </w:rPr>
              <w:t xml:space="preserve"> сельсовета «Развитие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 на 2014 – 2027 годы»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iCs/>
                <w:sz w:val="22"/>
                <w:szCs w:val="22"/>
              </w:rPr>
            </w:pPr>
            <w:r w:rsidRPr="002D3AB1">
              <w:rPr>
                <w:bCs/>
                <w:iCs/>
                <w:sz w:val="22"/>
                <w:szCs w:val="22"/>
              </w:rPr>
              <w:t>500,000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Подпрограмма</w:t>
            </w:r>
          </w:p>
          <w:p w:rsidR="002D3AB1" w:rsidRPr="002D3AB1" w:rsidRDefault="002D3AB1" w:rsidP="002D3AB1">
            <w:pPr>
              <w:jc w:val="center"/>
              <w:rPr>
                <w:color w:val="000000"/>
                <w:sz w:val="22"/>
                <w:szCs w:val="22"/>
              </w:rPr>
            </w:pPr>
            <w:r w:rsidRPr="002D3AB1">
              <w:rPr>
                <w:color w:val="000000"/>
                <w:sz w:val="22"/>
                <w:szCs w:val="22"/>
              </w:rPr>
              <w:t xml:space="preserve">«Развитие дорожного и жилищно-коммунального хозяйства и обеспечение первичных мер пожарной безопасности в </w:t>
            </w:r>
            <w:proofErr w:type="spellStart"/>
            <w:r w:rsidRPr="002D3AB1">
              <w:rPr>
                <w:color w:val="000000"/>
                <w:sz w:val="22"/>
                <w:szCs w:val="22"/>
              </w:rPr>
              <w:t>Широкоисском</w:t>
            </w:r>
            <w:proofErr w:type="spellEnd"/>
            <w:r w:rsidRPr="002D3AB1">
              <w:rPr>
                <w:color w:val="000000"/>
                <w:sz w:val="22"/>
                <w:szCs w:val="22"/>
              </w:rPr>
              <w:t xml:space="preserve"> сельсовете»</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p w:rsidR="002D3AB1" w:rsidRPr="002D3AB1" w:rsidRDefault="002D3AB1" w:rsidP="002D3AB1">
            <w:pPr>
              <w:jc w:val="center"/>
              <w:rPr>
                <w:color w:val="000000"/>
                <w:sz w:val="22"/>
                <w:szCs w:val="22"/>
              </w:rPr>
            </w:pPr>
          </w:p>
          <w:p w:rsidR="002D3AB1" w:rsidRPr="002D3AB1" w:rsidRDefault="002D3AB1" w:rsidP="002D3AB1">
            <w:pPr>
              <w:jc w:val="center"/>
              <w:rPr>
                <w:color w:val="000000"/>
                <w:sz w:val="22"/>
                <w:szCs w:val="22"/>
              </w:rPr>
            </w:pPr>
          </w:p>
          <w:p w:rsidR="002D3AB1" w:rsidRPr="002D3AB1" w:rsidRDefault="002D3AB1" w:rsidP="002D3AB1">
            <w:pPr>
              <w:jc w:val="center"/>
              <w:rPr>
                <w:color w:val="000000"/>
                <w:sz w:val="22"/>
                <w:szCs w:val="22"/>
              </w:rPr>
            </w:pP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1 00 00000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iCs/>
                <w:sz w:val="22"/>
                <w:szCs w:val="22"/>
              </w:rPr>
            </w:pPr>
            <w:r w:rsidRPr="002D3AB1">
              <w:rPr>
                <w:bCs/>
                <w:iCs/>
                <w:sz w:val="22"/>
                <w:szCs w:val="22"/>
              </w:rPr>
              <w:t>500,000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Основное мероприятие «Содержание и ремонт объектов дорожного  </w:t>
            </w:r>
            <w:proofErr w:type="gramStart"/>
            <w:r w:rsidRPr="002D3AB1">
              <w:rPr>
                <w:color w:val="000000"/>
                <w:sz w:val="22"/>
                <w:szCs w:val="22"/>
              </w:rPr>
              <w:t>хозяйства</w:t>
            </w:r>
            <w:proofErr w:type="gramEnd"/>
            <w:r w:rsidRPr="002D3AB1">
              <w:rPr>
                <w:color w:val="000000"/>
                <w:sz w:val="22"/>
                <w:szCs w:val="22"/>
              </w:rPr>
              <w:t xml:space="preserve">  и благоустройство территории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265,000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Развитие систем уличного освещения</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61160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265,000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61160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200</w:t>
            </w:r>
          </w:p>
        </w:tc>
        <w:tc>
          <w:tcPr>
            <w:tcW w:w="568" w:type="pct"/>
          </w:tcPr>
          <w:p w:rsidR="002D3AB1" w:rsidRPr="002D3AB1" w:rsidRDefault="002D3AB1" w:rsidP="002D3AB1">
            <w:pPr>
              <w:jc w:val="center"/>
              <w:rPr>
                <w:sz w:val="22"/>
                <w:szCs w:val="22"/>
              </w:rPr>
            </w:pPr>
            <w:r w:rsidRPr="002D3AB1">
              <w:rPr>
                <w:sz w:val="22"/>
                <w:szCs w:val="22"/>
              </w:rPr>
              <w:t>265,000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61160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240</w:t>
            </w:r>
          </w:p>
        </w:tc>
        <w:tc>
          <w:tcPr>
            <w:tcW w:w="568" w:type="pct"/>
          </w:tcPr>
          <w:p w:rsidR="002D3AB1" w:rsidRPr="002D3AB1" w:rsidRDefault="002D3AB1" w:rsidP="002D3AB1">
            <w:pPr>
              <w:jc w:val="center"/>
              <w:rPr>
                <w:sz w:val="22"/>
                <w:szCs w:val="22"/>
              </w:rPr>
            </w:pPr>
            <w:r w:rsidRPr="002D3AB1">
              <w:rPr>
                <w:sz w:val="22"/>
                <w:szCs w:val="22"/>
              </w:rPr>
              <w:t>265,000</w:t>
            </w:r>
          </w:p>
        </w:tc>
        <w:tc>
          <w:tcPr>
            <w:tcW w:w="568" w:type="pct"/>
          </w:tcPr>
          <w:p w:rsidR="002D3AB1" w:rsidRPr="002D3AB1" w:rsidRDefault="002D3AB1" w:rsidP="002D3AB1">
            <w:pPr>
              <w:jc w:val="center"/>
              <w:rPr>
                <w:sz w:val="22"/>
                <w:szCs w:val="22"/>
              </w:rPr>
            </w:pPr>
            <w:r w:rsidRPr="002D3AB1">
              <w:rPr>
                <w:sz w:val="22"/>
                <w:szCs w:val="22"/>
              </w:rPr>
              <w:t>37,661</w:t>
            </w:r>
          </w:p>
        </w:tc>
        <w:tc>
          <w:tcPr>
            <w:tcW w:w="567" w:type="pct"/>
          </w:tcPr>
          <w:p w:rsidR="002D3AB1" w:rsidRPr="002D3AB1" w:rsidRDefault="002D3AB1" w:rsidP="002D3AB1">
            <w:pPr>
              <w:jc w:val="center"/>
              <w:rPr>
                <w:sz w:val="22"/>
                <w:szCs w:val="22"/>
              </w:rPr>
            </w:pPr>
            <w:r w:rsidRPr="002D3AB1">
              <w:rPr>
                <w:sz w:val="22"/>
                <w:szCs w:val="22"/>
              </w:rPr>
              <w:t>53,593</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Ремонт памятников воинам землякам</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w:t>
            </w:r>
            <w:r w:rsidRPr="002D3AB1">
              <w:rPr>
                <w:color w:val="000000"/>
                <w:sz w:val="22"/>
                <w:szCs w:val="22"/>
              </w:rPr>
              <w:t>95234</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135,000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w:t>
            </w:r>
            <w:r w:rsidRPr="002D3AB1">
              <w:rPr>
                <w:color w:val="000000"/>
                <w:sz w:val="22"/>
                <w:szCs w:val="22"/>
              </w:rPr>
              <w:t>95234</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200</w:t>
            </w:r>
          </w:p>
        </w:tc>
        <w:tc>
          <w:tcPr>
            <w:tcW w:w="568" w:type="pct"/>
          </w:tcPr>
          <w:p w:rsidR="002D3AB1" w:rsidRPr="002D3AB1" w:rsidRDefault="002D3AB1" w:rsidP="002D3AB1">
            <w:pPr>
              <w:jc w:val="center"/>
              <w:rPr>
                <w:sz w:val="22"/>
                <w:szCs w:val="22"/>
              </w:rPr>
            </w:pPr>
            <w:r w:rsidRPr="002D3AB1">
              <w:rPr>
                <w:sz w:val="22"/>
                <w:szCs w:val="22"/>
              </w:rPr>
              <w:t>135,000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w:t>
            </w:r>
            <w:r w:rsidRPr="002D3AB1">
              <w:rPr>
                <w:color w:val="000000"/>
                <w:sz w:val="22"/>
                <w:szCs w:val="22"/>
              </w:rPr>
              <w:t>95234</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240</w:t>
            </w:r>
          </w:p>
        </w:tc>
        <w:tc>
          <w:tcPr>
            <w:tcW w:w="568" w:type="pct"/>
          </w:tcPr>
          <w:p w:rsidR="002D3AB1" w:rsidRPr="002D3AB1" w:rsidRDefault="002D3AB1" w:rsidP="002D3AB1">
            <w:pPr>
              <w:jc w:val="center"/>
              <w:rPr>
                <w:sz w:val="22"/>
                <w:szCs w:val="22"/>
              </w:rPr>
            </w:pPr>
            <w:r w:rsidRPr="002D3AB1">
              <w:rPr>
                <w:sz w:val="22"/>
                <w:szCs w:val="22"/>
              </w:rPr>
              <w:t>135,000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Содержание и благоустройство кладбищ</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61190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130,000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61190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200</w:t>
            </w:r>
          </w:p>
        </w:tc>
        <w:tc>
          <w:tcPr>
            <w:tcW w:w="568" w:type="pct"/>
          </w:tcPr>
          <w:p w:rsidR="002D3AB1" w:rsidRPr="002D3AB1" w:rsidRDefault="002D3AB1" w:rsidP="002D3AB1">
            <w:pPr>
              <w:jc w:val="center"/>
              <w:rPr>
                <w:sz w:val="22"/>
                <w:szCs w:val="22"/>
              </w:rPr>
            </w:pPr>
            <w:r w:rsidRPr="002D3AB1">
              <w:rPr>
                <w:sz w:val="22"/>
                <w:szCs w:val="22"/>
              </w:rPr>
              <w:t>130,000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61190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240</w:t>
            </w:r>
          </w:p>
        </w:tc>
        <w:tc>
          <w:tcPr>
            <w:tcW w:w="568" w:type="pct"/>
          </w:tcPr>
          <w:p w:rsidR="002D3AB1" w:rsidRPr="002D3AB1" w:rsidRDefault="002D3AB1" w:rsidP="002D3AB1">
            <w:pPr>
              <w:jc w:val="center"/>
              <w:rPr>
                <w:sz w:val="22"/>
                <w:szCs w:val="22"/>
              </w:rPr>
            </w:pPr>
            <w:r w:rsidRPr="002D3AB1">
              <w:rPr>
                <w:sz w:val="22"/>
                <w:szCs w:val="22"/>
              </w:rPr>
              <w:t>130,000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Благоустройство территории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Пензенской области</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61340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61340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200</w:t>
            </w: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05</w:t>
            </w:r>
          </w:p>
        </w:tc>
        <w:tc>
          <w:tcPr>
            <w:tcW w:w="355" w:type="pct"/>
          </w:tcPr>
          <w:p w:rsidR="002D3AB1" w:rsidRPr="002D3AB1" w:rsidRDefault="002D3AB1" w:rsidP="002D3AB1">
            <w:pPr>
              <w:jc w:val="center"/>
              <w:rPr>
                <w:color w:val="000000"/>
                <w:sz w:val="22"/>
                <w:szCs w:val="22"/>
              </w:rPr>
            </w:pPr>
            <w:r w:rsidRPr="002D3AB1">
              <w:rPr>
                <w:color w:val="000000"/>
                <w:sz w:val="22"/>
                <w:szCs w:val="22"/>
              </w:rPr>
              <w:t>03</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1 0</w:t>
            </w:r>
            <w:r w:rsidRPr="002D3AB1">
              <w:rPr>
                <w:color w:val="000000"/>
                <w:sz w:val="22"/>
                <w:szCs w:val="22"/>
              </w:rPr>
              <w:t>2</w:t>
            </w:r>
            <w:r w:rsidRPr="002D3AB1">
              <w:rPr>
                <w:color w:val="000000"/>
                <w:sz w:val="22"/>
                <w:szCs w:val="22"/>
                <w:lang w:val="en-US"/>
              </w:rPr>
              <w:t xml:space="preserve"> 61340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240</w:t>
            </w: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sz w:val="22"/>
                <w:szCs w:val="22"/>
              </w:rPr>
              <w:t>0</w:t>
            </w:r>
          </w:p>
        </w:tc>
        <w:tc>
          <w:tcPr>
            <w:tcW w:w="567" w:type="pct"/>
          </w:tcPr>
          <w:p w:rsidR="002D3AB1" w:rsidRPr="002D3AB1" w:rsidRDefault="002D3AB1" w:rsidP="002D3AB1">
            <w:pPr>
              <w:jc w:val="center"/>
              <w:rPr>
                <w:sz w:val="22"/>
                <w:szCs w:val="22"/>
              </w:rPr>
            </w:pPr>
            <w:r w:rsidRPr="002D3AB1">
              <w:rPr>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КУЛЬТУРА, КИНЕМАТОГРАФИЯ</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08</w:t>
            </w: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0</w:t>
            </w:r>
          </w:p>
        </w:tc>
        <w:tc>
          <w:tcPr>
            <w:tcW w:w="568" w:type="pct"/>
          </w:tcPr>
          <w:p w:rsidR="002D3AB1" w:rsidRPr="002D3AB1" w:rsidRDefault="002D3AB1" w:rsidP="002D3AB1">
            <w:pPr>
              <w:jc w:val="center"/>
              <w:rPr>
                <w:b/>
                <w:sz w:val="22"/>
                <w:szCs w:val="22"/>
              </w:rPr>
            </w:pPr>
            <w:r w:rsidRPr="002D3AB1">
              <w:rPr>
                <w:b/>
                <w:bCs/>
                <w:sz w:val="22"/>
                <w:szCs w:val="22"/>
              </w:rPr>
              <w:t>591,100</w:t>
            </w:r>
          </w:p>
        </w:tc>
        <w:tc>
          <w:tcPr>
            <w:tcW w:w="567" w:type="pct"/>
          </w:tcPr>
          <w:p w:rsidR="002D3AB1" w:rsidRPr="002D3AB1" w:rsidRDefault="002D3AB1" w:rsidP="002D3AB1">
            <w:pPr>
              <w:jc w:val="center"/>
              <w:rPr>
                <w:b/>
                <w:sz w:val="22"/>
                <w:szCs w:val="22"/>
              </w:rPr>
            </w:pPr>
            <w:r w:rsidRPr="002D3AB1">
              <w:rPr>
                <w:b/>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Культура</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08</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sz w:val="22"/>
                <w:szCs w:val="22"/>
              </w:rPr>
            </w:pPr>
            <w:r w:rsidRPr="002D3AB1">
              <w:rPr>
                <w:b/>
                <w:sz w:val="22"/>
                <w:szCs w:val="22"/>
              </w:rPr>
              <w:t>0</w:t>
            </w:r>
          </w:p>
        </w:tc>
        <w:tc>
          <w:tcPr>
            <w:tcW w:w="568" w:type="pct"/>
          </w:tcPr>
          <w:p w:rsidR="002D3AB1" w:rsidRPr="002D3AB1" w:rsidRDefault="002D3AB1" w:rsidP="002D3AB1">
            <w:pPr>
              <w:jc w:val="center"/>
              <w:rPr>
                <w:b/>
                <w:sz w:val="22"/>
                <w:szCs w:val="22"/>
              </w:rPr>
            </w:pPr>
            <w:r w:rsidRPr="002D3AB1">
              <w:rPr>
                <w:b/>
                <w:bCs/>
                <w:sz w:val="22"/>
                <w:szCs w:val="22"/>
              </w:rPr>
              <w:t>591,100</w:t>
            </w:r>
          </w:p>
        </w:tc>
        <w:tc>
          <w:tcPr>
            <w:tcW w:w="567" w:type="pct"/>
          </w:tcPr>
          <w:p w:rsidR="002D3AB1" w:rsidRPr="002D3AB1" w:rsidRDefault="002D3AB1" w:rsidP="002D3AB1">
            <w:pPr>
              <w:jc w:val="center"/>
              <w:rPr>
                <w:b/>
                <w:sz w:val="22"/>
                <w:szCs w:val="22"/>
              </w:rPr>
            </w:pPr>
            <w:r w:rsidRPr="002D3AB1">
              <w:rPr>
                <w:b/>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Муниципальная программа </w:t>
            </w:r>
            <w:proofErr w:type="spellStart"/>
            <w:r w:rsidRPr="002D3AB1">
              <w:rPr>
                <w:color w:val="000000"/>
                <w:sz w:val="22"/>
                <w:szCs w:val="22"/>
              </w:rPr>
              <w:t>Широкоисского</w:t>
            </w:r>
            <w:proofErr w:type="spellEnd"/>
            <w:r w:rsidRPr="002D3AB1">
              <w:rPr>
                <w:color w:val="000000"/>
                <w:sz w:val="22"/>
                <w:szCs w:val="22"/>
              </w:rPr>
              <w:t xml:space="preserve"> сельсовета «Развитие </w:t>
            </w:r>
            <w:proofErr w:type="spellStart"/>
            <w:r w:rsidRPr="002D3AB1">
              <w:rPr>
                <w:color w:val="000000"/>
                <w:sz w:val="22"/>
                <w:szCs w:val="22"/>
              </w:rPr>
              <w:t>Широкоисского</w:t>
            </w:r>
            <w:proofErr w:type="spellEnd"/>
            <w:r w:rsidRPr="002D3AB1">
              <w:rPr>
                <w:color w:val="000000"/>
                <w:sz w:val="22"/>
                <w:szCs w:val="22"/>
              </w:rPr>
              <w:t xml:space="preserve"> сельсовета </w:t>
            </w:r>
            <w:proofErr w:type="spellStart"/>
            <w:r w:rsidRPr="002D3AB1">
              <w:rPr>
                <w:color w:val="000000"/>
                <w:sz w:val="22"/>
                <w:szCs w:val="22"/>
              </w:rPr>
              <w:t>Мокшанского</w:t>
            </w:r>
            <w:proofErr w:type="spellEnd"/>
            <w:r w:rsidRPr="002D3AB1">
              <w:rPr>
                <w:color w:val="000000"/>
                <w:sz w:val="22"/>
                <w:szCs w:val="22"/>
              </w:rPr>
              <w:t xml:space="preserve"> района </w:t>
            </w:r>
            <w:r w:rsidRPr="002D3AB1">
              <w:rPr>
                <w:color w:val="000000"/>
                <w:sz w:val="22"/>
                <w:szCs w:val="22"/>
              </w:rPr>
              <w:lastRenderedPageBreak/>
              <w:t>Пензенской области на 2014 - 2027 годы»</w:t>
            </w:r>
          </w:p>
        </w:tc>
        <w:tc>
          <w:tcPr>
            <w:tcW w:w="328" w:type="pct"/>
          </w:tcPr>
          <w:p w:rsidR="002D3AB1" w:rsidRPr="002D3AB1" w:rsidRDefault="002D3AB1" w:rsidP="002D3AB1">
            <w:pPr>
              <w:jc w:val="center"/>
              <w:rPr>
                <w:color w:val="000000"/>
                <w:sz w:val="22"/>
                <w:szCs w:val="22"/>
              </w:rPr>
            </w:pPr>
            <w:r w:rsidRPr="002D3AB1">
              <w:rPr>
                <w:color w:val="000000"/>
                <w:sz w:val="22"/>
                <w:szCs w:val="22"/>
              </w:rPr>
              <w:lastRenderedPageBreak/>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sz w:val="22"/>
                <w:szCs w:val="22"/>
              </w:rPr>
              <w:t>0</w:t>
            </w:r>
          </w:p>
        </w:tc>
        <w:tc>
          <w:tcPr>
            <w:tcW w:w="568" w:type="pct"/>
          </w:tcPr>
          <w:p w:rsidR="002D3AB1" w:rsidRPr="002D3AB1" w:rsidRDefault="002D3AB1" w:rsidP="002D3AB1">
            <w:pPr>
              <w:jc w:val="center"/>
              <w:rPr>
                <w:sz w:val="22"/>
                <w:szCs w:val="22"/>
              </w:rPr>
            </w:pPr>
            <w:r w:rsidRPr="002D3AB1">
              <w:rPr>
                <w:bCs/>
                <w:sz w:val="22"/>
                <w:szCs w:val="22"/>
              </w:rPr>
              <w:t>591,100</w:t>
            </w:r>
          </w:p>
        </w:tc>
        <w:tc>
          <w:tcPr>
            <w:tcW w:w="567"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 xml:space="preserve">Подпрограмма «Развитие культуры в </w:t>
            </w:r>
            <w:proofErr w:type="spellStart"/>
            <w:r w:rsidRPr="002D3AB1">
              <w:rPr>
                <w:color w:val="000000"/>
                <w:sz w:val="22"/>
                <w:szCs w:val="22"/>
              </w:rPr>
              <w:t>Широкоисском</w:t>
            </w:r>
            <w:proofErr w:type="spellEnd"/>
            <w:r w:rsidRPr="002D3AB1">
              <w:rPr>
                <w:color w:val="000000"/>
                <w:sz w:val="22"/>
                <w:szCs w:val="22"/>
              </w:rPr>
              <w:t xml:space="preserve"> сельсовете»</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2 00 00000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bCs/>
                <w:sz w:val="22"/>
                <w:szCs w:val="22"/>
              </w:rPr>
              <w:t>656,100</w:t>
            </w:r>
          </w:p>
        </w:tc>
        <w:tc>
          <w:tcPr>
            <w:tcW w:w="568" w:type="pct"/>
          </w:tcPr>
          <w:p w:rsidR="002D3AB1" w:rsidRPr="002D3AB1" w:rsidRDefault="002D3AB1" w:rsidP="002D3AB1">
            <w:pPr>
              <w:jc w:val="center"/>
              <w:rPr>
                <w:sz w:val="22"/>
                <w:szCs w:val="22"/>
              </w:rPr>
            </w:pPr>
            <w:r w:rsidRPr="002D3AB1">
              <w:rPr>
                <w:bCs/>
                <w:sz w:val="22"/>
                <w:szCs w:val="22"/>
              </w:rPr>
              <w:t>591,100</w:t>
            </w:r>
          </w:p>
        </w:tc>
        <w:tc>
          <w:tcPr>
            <w:tcW w:w="567"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Основное мероприятие «Повышение качества и доступности услуг в сфере культуры и досуга»</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lang w:val="en-US"/>
              </w:rPr>
            </w:pPr>
            <w:r w:rsidRPr="002D3AB1">
              <w:rPr>
                <w:color w:val="000000"/>
                <w:sz w:val="22"/>
                <w:szCs w:val="22"/>
              </w:rPr>
              <w:t>01</w:t>
            </w:r>
            <w:r w:rsidRPr="002D3AB1">
              <w:rPr>
                <w:color w:val="000000"/>
                <w:sz w:val="22"/>
                <w:szCs w:val="22"/>
                <w:lang w:val="en-US"/>
              </w:rPr>
              <w:t xml:space="preserve"> 2 01 00000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sz w:val="22"/>
                <w:szCs w:val="22"/>
              </w:rPr>
            </w:pPr>
            <w:r w:rsidRPr="002D3AB1">
              <w:rPr>
                <w:bCs/>
                <w:sz w:val="22"/>
                <w:szCs w:val="22"/>
              </w:rPr>
              <w:t>656,100</w:t>
            </w:r>
          </w:p>
        </w:tc>
        <w:tc>
          <w:tcPr>
            <w:tcW w:w="568" w:type="pct"/>
          </w:tcPr>
          <w:p w:rsidR="002D3AB1" w:rsidRPr="002D3AB1" w:rsidRDefault="002D3AB1" w:rsidP="002D3AB1">
            <w:pPr>
              <w:jc w:val="center"/>
              <w:rPr>
                <w:sz w:val="22"/>
                <w:szCs w:val="22"/>
              </w:rPr>
            </w:pPr>
            <w:r w:rsidRPr="002D3AB1">
              <w:rPr>
                <w:bCs/>
                <w:sz w:val="22"/>
                <w:szCs w:val="22"/>
              </w:rPr>
              <w:t>591,100</w:t>
            </w:r>
          </w:p>
        </w:tc>
        <w:tc>
          <w:tcPr>
            <w:tcW w:w="567" w:type="pct"/>
          </w:tcPr>
          <w:p w:rsidR="002D3AB1" w:rsidRPr="002D3AB1" w:rsidRDefault="002D3AB1" w:rsidP="002D3AB1">
            <w:pPr>
              <w:jc w:val="center"/>
              <w:rPr>
                <w:sz w:val="22"/>
                <w:szCs w:val="22"/>
              </w:rPr>
            </w:pPr>
            <w:r w:rsidRPr="002D3AB1">
              <w:rPr>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Обеспечение реализации мероприятий и создание условий для их реализации в сфере культуры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08</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w:t>
            </w:r>
            <w:r w:rsidRPr="002D3AB1">
              <w:rPr>
                <w:bCs/>
                <w:color w:val="000000"/>
                <w:sz w:val="22"/>
                <w:szCs w:val="22"/>
                <w:lang w:val="en-US"/>
              </w:rPr>
              <w:t xml:space="preserve"> 2 01 </w:t>
            </w:r>
            <w:r w:rsidRPr="002D3AB1">
              <w:rPr>
                <w:bCs/>
                <w:color w:val="000000"/>
                <w:sz w:val="22"/>
                <w:szCs w:val="22"/>
              </w:rPr>
              <w:t>23300</w:t>
            </w:r>
          </w:p>
        </w:tc>
        <w:tc>
          <w:tcPr>
            <w:tcW w:w="328" w:type="pct"/>
          </w:tcPr>
          <w:p w:rsidR="002D3AB1" w:rsidRPr="002D3AB1" w:rsidRDefault="002D3AB1" w:rsidP="002D3AB1">
            <w:pPr>
              <w:jc w:val="center"/>
              <w:rPr>
                <w:bCs/>
                <w:color w:val="000000"/>
                <w:sz w:val="22"/>
                <w:szCs w:val="22"/>
              </w:rPr>
            </w:pPr>
            <w:r w:rsidRPr="002D3AB1">
              <w:rPr>
                <w:bCs/>
                <w:color w:val="000000"/>
                <w:sz w:val="22"/>
                <w:szCs w:val="22"/>
              </w:rPr>
              <w:t>200</w:t>
            </w:r>
          </w:p>
        </w:tc>
        <w:tc>
          <w:tcPr>
            <w:tcW w:w="568" w:type="pct"/>
          </w:tcPr>
          <w:p w:rsidR="002D3AB1" w:rsidRPr="002D3AB1" w:rsidRDefault="002D3AB1" w:rsidP="002D3AB1">
            <w:pPr>
              <w:jc w:val="center"/>
              <w:rPr>
                <w:sz w:val="22"/>
                <w:szCs w:val="22"/>
              </w:rPr>
            </w:pPr>
            <w:r w:rsidRPr="002D3AB1">
              <w:rPr>
                <w:bCs/>
                <w:sz w:val="22"/>
                <w:szCs w:val="22"/>
              </w:rPr>
              <w:t>656,100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Закупка товаров, работ и услуг для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2 01 </w:t>
            </w:r>
            <w:r w:rsidRPr="002D3AB1">
              <w:rPr>
                <w:color w:val="000000"/>
                <w:sz w:val="22"/>
                <w:szCs w:val="22"/>
              </w:rPr>
              <w:t>23300</w:t>
            </w:r>
          </w:p>
        </w:tc>
        <w:tc>
          <w:tcPr>
            <w:tcW w:w="328" w:type="pct"/>
          </w:tcPr>
          <w:p w:rsidR="002D3AB1" w:rsidRPr="002D3AB1" w:rsidRDefault="002D3AB1" w:rsidP="002D3AB1">
            <w:pPr>
              <w:jc w:val="center"/>
              <w:rPr>
                <w:color w:val="000000"/>
                <w:sz w:val="22"/>
                <w:szCs w:val="22"/>
              </w:rPr>
            </w:pPr>
            <w:r w:rsidRPr="002D3AB1">
              <w:rPr>
                <w:color w:val="000000"/>
                <w:sz w:val="22"/>
                <w:szCs w:val="22"/>
              </w:rPr>
              <w:t>240</w:t>
            </w:r>
          </w:p>
        </w:tc>
        <w:tc>
          <w:tcPr>
            <w:tcW w:w="568" w:type="pct"/>
          </w:tcPr>
          <w:p w:rsidR="002D3AB1" w:rsidRPr="002D3AB1" w:rsidRDefault="002D3AB1" w:rsidP="002D3AB1">
            <w:pPr>
              <w:jc w:val="center"/>
              <w:rPr>
                <w:sz w:val="22"/>
                <w:szCs w:val="22"/>
              </w:rPr>
            </w:pPr>
            <w:r w:rsidRPr="002D3AB1">
              <w:rPr>
                <w:bCs/>
                <w:sz w:val="22"/>
                <w:szCs w:val="22"/>
              </w:rPr>
              <w:t>656,100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закупки товаров, работ и услуг для обеспечения государственных (муниципальных) нужд</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rPr>
            </w:pPr>
            <w:r w:rsidRPr="002D3AB1">
              <w:rPr>
                <w:color w:val="000000"/>
                <w:sz w:val="22"/>
                <w:szCs w:val="22"/>
              </w:rPr>
              <w:t>01</w:t>
            </w:r>
            <w:r w:rsidRPr="002D3AB1">
              <w:rPr>
                <w:color w:val="000000"/>
                <w:sz w:val="22"/>
                <w:szCs w:val="22"/>
                <w:lang w:val="en-US"/>
              </w:rPr>
              <w:t xml:space="preserve"> 2 01 </w:t>
            </w:r>
            <w:r w:rsidRPr="002D3AB1">
              <w:rPr>
                <w:color w:val="000000"/>
                <w:sz w:val="22"/>
                <w:szCs w:val="22"/>
              </w:rPr>
              <w:t>23300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244</w:t>
            </w:r>
          </w:p>
        </w:tc>
        <w:tc>
          <w:tcPr>
            <w:tcW w:w="568" w:type="pct"/>
          </w:tcPr>
          <w:p w:rsidR="002D3AB1" w:rsidRPr="002D3AB1" w:rsidRDefault="002D3AB1" w:rsidP="002D3AB1">
            <w:pPr>
              <w:jc w:val="center"/>
              <w:rPr>
                <w:sz w:val="22"/>
                <w:szCs w:val="22"/>
              </w:rPr>
            </w:pPr>
            <w:r w:rsidRPr="002D3AB1">
              <w:rPr>
                <w:bCs/>
                <w:sz w:val="22"/>
                <w:szCs w:val="22"/>
              </w:rPr>
              <w:t>656,100</w:t>
            </w:r>
          </w:p>
        </w:tc>
        <w:tc>
          <w:tcPr>
            <w:tcW w:w="568" w:type="pct"/>
          </w:tcPr>
          <w:p w:rsidR="002D3AB1" w:rsidRPr="002D3AB1" w:rsidRDefault="002D3AB1" w:rsidP="002D3AB1">
            <w:pPr>
              <w:jc w:val="center"/>
              <w:rPr>
                <w:bCs/>
                <w:sz w:val="22"/>
                <w:szCs w:val="22"/>
              </w:rPr>
            </w:pPr>
            <w:r w:rsidRPr="002D3AB1">
              <w:rPr>
                <w:bCs/>
                <w:sz w:val="22"/>
                <w:szCs w:val="22"/>
              </w:rPr>
              <w:t>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бюджетные ассигнования</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rPr>
            </w:pPr>
            <w:r w:rsidRPr="002D3AB1">
              <w:rPr>
                <w:color w:val="000000"/>
                <w:sz w:val="22"/>
                <w:szCs w:val="22"/>
              </w:rPr>
              <w:t>01 2 01 23300</w:t>
            </w:r>
          </w:p>
        </w:tc>
        <w:tc>
          <w:tcPr>
            <w:tcW w:w="328" w:type="pct"/>
          </w:tcPr>
          <w:p w:rsidR="002D3AB1" w:rsidRPr="002D3AB1" w:rsidRDefault="002D3AB1" w:rsidP="002D3AB1">
            <w:pPr>
              <w:jc w:val="center"/>
              <w:rPr>
                <w:color w:val="000000"/>
                <w:sz w:val="22"/>
                <w:szCs w:val="22"/>
              </w:rPr>
            </w:pPr>
            <w:r w:rsidRPr="002D3AB1">
              <w:rPr>
                <w:color w:val="000000"/>
                <w:sz w:val="22"/>
                <w:szCs w:val="22"/>
              </w:rPr>
              <w:t>800</w:t>
            </w:r>
          </w:p>
        </w:tc>
        <w:tc>
          <w:tcPr>
            <w:tcW w:w="568" w:type="pct"/>
          </w:tcPr>
          <w:p w:rsidR="002D3AB1" w:rsidRPr="002D3AB1" w:rsidRDefault="002D3AB1" w:rsidP="002D3AB1">
            <w:pPr>
              <w:jc w:val="center"/>
              <w:rPr>
                <w:bCs/>
                <w:sz w:val="22"/>
                <w:szCs w:val="22"/>
              </w:rPr>
            </w:pPr>
            <w:r w:rsidRPr="002D3AB1">
              <w:rPr>
                <w:bCs/>
                <w:sz w:val="22"/>
                <w:szCs w:val="22"/>
              </w:rPr>
              <w:t>65,000</w:t>
            </w:r>
          </w:p>
        </w:tc>
        <w:tc>
          <w:tcPr>
            <w:tcW w:w="568" w:type="pct"/>
          </w:tcPr>
          <w:p w:rsidR="002D3AB1" w:rsidRPr="002D3AB1" w:rsidRDefault="002D3AB1" w:rsidP="002D3AB1">
            <w:pPr>
              <w:jc w:val="center"/>
              <w:rPr>
                <w:sz w:val="22"/>
                <w:szCs w:val="22"/>
                <w:lang w:eastAsia="en-US"/>
              </w:rPr>
            </w:pPr>
            <w:r w:rsidRPr="002D3AB1">
              <w:rPr>
                <w:sz w:val="22"/>
                <w:szCs w:val="22"/>
                <w:lang w:eastAsia="en-US"/>
              </w:rPr>
              <w:t>1,000</w:t>
            </w:r>
          </w:p>
        </w:tc>
        <w:tc>
          <w:tcPr>
            <w:tcW w:w="567" w:type="pct"/>
          </w:tcPr>
          <w:p w:rsidR="002D3AB1" w:rsidRPr="002D3AB1" w:rsidRDefault="002D3AB1" w:rsidP="002D3AB1">
            <w:pPr>
              <w:jc w:val="center"/>
              <w:rPr>
                <w:bCs/>
                <w:sz w:val="22"/>
                <w:szCs w:val="22"/>
              </w:rPr>
            </w:pPr>
            <w:r w:rsidRPr="002D3AB1">
              <w:rPr>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Уплата налогов, сборов и иных платежей</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color w:val="000000"/>
                <w:sz w:val="22"/>
                <w:szCs w:val="22"/>
              </w:rPr>
            </w:pPr>
            <w:r w:rsidRPr="002D3AB1">
              <w:rPr>
                <w:color w:val="000000"/>
                <w:sz w:val="22"/>
                <w:szCs w:val="22"/>
              </w:rPr>
              <w:t>01 2 01 23300</w:t>
            </w:r>
          </w:p>
        </w:tc>
        <w:tc>
          <w:tcPr>
            <w:tcW w:w="328" w:type="pct"/>
          </w:tcPr>
          <w:p w:rsidR="002D3AB1" w:rsidRPr="002D3AB1" w:rsidRDefault="002D3AB1" w:rsidP="002D3AB1">
            <w:pPr>
              <w:jc w:val="center"/>
              <w:rPr>
                <w:color w:val="000000"/>
                <w:sz w:val="22"/>
                <w:szCs w:val="22"/>
              </w:rPr>
            </w:pPr>
            <w:r w:rsidRPr="002D3AB1">
              <w:rPr>
                <w:color w:val="000000"/>
                <w:sz w:val="22"/>
                <w:szCs w:val="22"/>
              </w:rPr>
              <w:t>850</w:t>
            </w:r>
          </w:p>
        </w:tc>
        <w:tc>
          <w:tcPr>
            <w:tcW w:w="568" w:type="pct"/>
          </w:tcPr>
          <w:p w:rsidR="002D3AB1" w:rsidRPr="002D3AB1" w:rsidRDefault="002D3AB1" w:rsidP="002D3AB1">
            <w:pPr>
              <w:jc w:val="center"/>
              <w:rPr>
                <w:bCs/>
                <w:sz w:val="22"/>
                <w:szCs w:val="22"/>
              </w:rPr>
            </w:pPr>
            <w:r w:rsidRPr="002D3AB1">
              <w:rPr>
                <w:bCs/>
                <w:sz w:val="22"/>
                <w:szCs w:val="22"/>
              </w:rPr>
              <w:t>65,000</w:t>
            </w:r>
          </w:p>
        </w:tc>
        <w:tc>
          <w:tcPr>
            <w:tcW w:w="568" w:type="pct"/>
          </w:tcPr>
          <w:p w:rsidR="002D3AB1" w:rsidRPr="002D3AB1" w:rsidRDefault="002D3AB1" w:rsidP="002D3AB1">
            <w:pPr>
              <w:jc w:val="center"/>
              <w:rPr>
                <w:sz w:val="22"/>
                <w:szCs w:val="22"/>
                <w:lang w:eastAsia="en-US"/>
              </w:rPr>
            </w:pPr>
            <w:r w:rsidRPr="002D3AB1">
              <w:rPr>
                <w:sz w:val="22"/>
                <w:szCs w:val="22"/>
                <w:lang w:eastAsia="en-US"/>
              </w:rPr>
              <w:t>1,000</w:t>
            </w:r>
          </w:p>
        </w:tc>
        <w:tc>
          <w:tcPr>
            <w:tcW w:w="567" w:type="pct"/>
          </w:tcPr>
          <w:p w:rsidR="002D3AB1" w:rsidRPr="002D3AB1" w:rsidRDefault="002D3AB1" w:rsidP="002D3AB1">
            <w:pPr>
              <w:jc w:val="center"/>
              <w:rPr>
                <w:bCs/>
                <w:sz w:val="22"/>
                <w:szCs w:val="22"/>
              </w:rPr>
            </w:pPr>
            <w:r w:rsidRPr="002D3AB1">
              <w:rPr>
                <w:bCs/>
                <w:sz w:val="22"/>
                <w:szCs w:val="22"/>
              </w:rPr>
              <w:t>1,000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08</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01 2 01 96950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65,000</w:t>
            </w:r>
          </w:p>
        </w:tc>
        <w:tc>
          <w:tcPr>
            <w:tcW w:w="568" w:type="pct"/>
          </w:tcPr>
          <w:p w:rsidR="002D3AB1" w:rsidRPr="002D3AB1" w:rsidRDefault="002D3AB1" w:rsidP="002D3AB1">
            <w:pPr>
              <w:jc w:val="center"/>
              <w:rPr>
                <w:bCs/>
                <w:sz w:val="22"/>
                <w:szCs w:val="22"/>
              </w:rPr>
            </w:pPr>
            <w:r w:rsidRPr="002D3AB1">
              <w:rPr>
                <w:bCs/>
                <w:sz w:val="22"/>
                <w:szCs w:val="22"/>
              </w:rPr>
              <w:t>590,100</w:t>
            </w:r>
          </w:p>
        </w:tc>
        <w:tc>
          <w:tcPr>
            <w:tcW w:w="567" w:type="pct"/>
          </w:tcPr>
          <w:p w:rsidR="002D3AB1" w:rsidRPr="002D3AB1" w:rsidRDefault="002D3AB1" w:rsidP="002D3AB1">
            <w:pPr>
              <w:jc w:val="center"/>
              <w:rPr>
                <w:bCs/>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01 2 01 96950</w:t>
            </w:r>
          </w:p>
        </w:tc>
        <w:tc>
          <w:tcPr>
            <w:tcW w:w="328" w:type="pct"/>
          </w:tcPr>
          <w:p w:rsidR="002D3AB1" w:rsidRPr="002D3AB1" w:rsidRDefault="002D3AB1" w:rsidP="002D3AB1">
            <w:pPr>
              <w:jc w:val="center"/>
              <w:rPr>
                <w:color w:val="000000"/>
                <w:sz w:val="22"/>
                <w:szCs w:val="22"/>
                <w:lang w:val="en-US"/>
              </w:rPr>
            </w:pPr>
            <w:r w:rsidRPr="002D3AB1">
              <w:rPr>
                <w:bCs/>
                <w:color w:val="000000"/>
                <w:sz w:val="22"/>
                <w:szCs w:val="22"/>
                <w:lang w:val="en-US"/>
              </w:rPr>
              <w:t>500</w:t>
            </w:r>
          </w:p>
        </w:tc>
        <w:tc>
          <w:tcPr>
            <w:tcW w:w="568" w:type="pct"/>
          </w:tcPr>
          <w:p w:rsidR="002D3AB1" w:rsidRPr="002D3AB1" w:rsidRDefault="002D3AB1" w:rsidP="002D3AB1">
            <w:pPr>
              <w:jc w:val="center"/>
              <w:rPr>
                <w:bCs/>
                <w:sz w:val="22"/>
                <w:szCs w:val="22"/>
              </w:rPr>
            </w:pPr>
            <w:r w:rsidRPr="002D3AB1">
              <w:rPr>
                <w:bCs/>
                <w:sz w:val="22"/>
                <w:szCs w:val="22"/>
              </w:rPr>
              <w:t>1,000</w:t>
            </w:r>
          </w:p>
        </w:tc>
        <w:tc>
          <w:tcPr>
            <w:tcW w:w="568" w:type="pct"/>
          </w:tcPr>
          <w:p w:rsidR="002D3AB1" w:rsidRPr="002D3AB1" w:rsidRDefault="002D3AB1" w:rsidP="002D3AB1">
            <w:pPr>
              <w:jc w:val="center"/>
              <w:rPr>
                <w:sz w:val="22"/>
                <w:szCs w:val="22"/>
              </w:rPr>
            </w:pPr>
            <w:r w:rsidRPr="002D3AB1">
              <w:rPr>
                <w:bCs/>
                <w:sz w:val="22"/>
                <w:szCs w:val="22"/>
              </w:rPr>
              <w:t>590,100</w:t>
            </w:r>
          </w:p>
        </w:tc>
        <w:tc>
          <w:tcPr>
            <w:tcW w:w="567" w:type="pct"/>
          </w:tcPr>
          <w:p w:rsidR="002D3AB1" w:rsidRPr="002D3AB1" w:rsidRDefault="002D3AB1" w:rsidP="002D3AB1">
            <w:pPr>
              <w:jc w:val="center"/>
              <w:rPr>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Иные межбюджетные трансферты</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color w:val="000000"/>
                <w:sz w:val="22"/>
                <w:szCs w:val="22"/>
              </w:rPr>
            </w:pPr>
            <w:r w:rsidRPr="002D3AB1">
              <w:rPr>
                <w:color w:val="000000"/>
                <w:sz w:val="22"/>
                <w:szCs w:val="22"/>
              </w:rPr>
              <w:t>08</w:t>
            </w:r>
          </w:p>
        </w:tc>
        <w:tc>
          <w:tcPr>
            <w:tcW w:w="355" w:type="pct"/>
          </w:tcPr>
          <w:p w:rsidR="002D3AB1" w:rsidRPr="002D3AB1" w:rsidRDefault="002D3AB1" w:rsidP="002D3AB1">
            <w:pPr>
              <w:jc w:val="center"/>
              <w:rPr>
                <w:color w:val="000000"/>
                <w:sz w:val="22"/>
                <w:szCs w:val="22"/>
              </w:rPr>
            </w:pPr>
            <w:r w:rsidRPr="002D3AB1">
              <w:rPr>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01 2 01 96950</w:t>
            </w:r>
          </w:p>
        </w:tc>
        <w:tc>
          <w:tcPr>
            <w:tcW w:w="328" w:type="pct"/>
          </w:tcPr>
          <w:p w:rsidR="002D3AB1" w:rsidRPr="002D3AB1" w:rsidRDefault="002D3AB1" w:rsidP="002D3AB1">
            <w:pPr>
              <w:jc w:val="center"/>
              <w:rPr>
                <w:color w:val="000000"/>
                <w:sz w:val="22"/>
                <w:szCs w:val="22"/>
                <w:lang w:val="en-US"/>
              </w:rPr>
            </w:pPr>
            <w:r w:rsidRPr="002D3AB1">
              <w:rPr>
                <w:color w:val="000000"/>
                <w:sz w:val="22"/>
                <w:szCs w:val="22"/>
                <w:lang w:val="en-US"/>
              </w:rPr>
              <w:t>540</w:t>
            </w:r>
          </w:p>
        </w:tc>
        <w:tc>
          <w:tcPr>
            <w:tcW w:w="568" w:type="pct"/>
          </w:tcPr>
          <w:p w:rsidR="002D3AB1" w:rsidRPr="002D3AB1" w:rsidRDefault="002D3AB1" w:rsidP="002D3AB1">
            <w:pPr>
              <w:jc w:val="center"/>
              <w:rPr>
                <w:bCs/>
                <w:sz w:val="22"/>
                <w:szCs w:val="22"/>
              </w:rPr>
            </w:pPr>
            <w:r w:rsidRPr="002D3AB1">
              <w:rPr>
                <w:bCs/>
                <w:sz w:val="22"/>
                <w:szCs w:val="22"/>
              </w:rPr>
              <w:t>1,000</w:t>
            </w:r>
          </w:p>
        </w:tc>
        <w:tc>
          <w:tcPr>
            <w:tcW w:w="568" w:type="pct"/>
          </w:tcPr>
          <w:p w:rsidR="002D3AB1" w:rsidRPr="002D3AB1" w:rsidRDefault="002D3AB1" w:rsidP="002D3AB1">
            <w:pPr>
              <w:jc w:val="center"/>
              <w:rPr>
                <w:sz w:val="22"/>
                <w:szCs w:val="22"/>
              </w:rPr>
            </w:pPr>
            <w:r w:rsidRPr="002D3AB1">
              <w:rPr>
                <w:bCs/>
                <w:sz w:val="22"/>
                <w:szCs w:val="22"/>
              </w:rPr>
              <w:t>590,100</w:t>
            </w:r>
          </w:p>
        </w:tc>
        <w:tc>
          <w:tcPr>
            <w:tcW w:w="567" w:type="pct"/>
          </w:tcPr>
          <w:p w:rsidR="002D3AB1" w:rsidRPr="002D3AB1" w:rsidRDefault="002D3AB1" w:rsidP="002D3AB1">
            <w:pPr>
              <w:jc w:val="center"/>
              <w:rPr>
                <w:sz w:val="22"/>
                <w:szCs w:val="22"/>
              </w:rPr>
            </w:pPr>
            <w:r w:rsidRPr="002D3AB1">
              <w:rPr>
                <w:bCs/>
                <w:sz w:val="22"/>
                <w:szCs w:val="22"/>
              </w:rPr>
              <w:t>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СОЦИАЛЬНАЯ ПОЛИТИКА</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10</w:t>
            </w:r>
          </w:p>
        </w:tc>
        <w:tc>
          <w:tcPr>
            <w:tcW w:w="355" w:type="pct"/>
          </w:tcPr>
          <w:p w:rsidR="002D3AB1" w:rsidRPr="002D3AB1" w:rsidRDefault="002D3AB1" w:rsidP="002D3AB1">
            <w:pPr>
              <w:jc w:val="center"/>
              <w:rPr>
                <w:color w:val="000000"/>
                <w:sz w:val="22"/>
                <w:szCs w:val="22"/>
                <w:lang w:eastAsia="en-US"/>
              </w:rPr>
            </w:pP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sz w:val="22"/>
                <w:szCs w:val="22"/>
              </w:rPr>
            </w:pPr>
            <w:r w:rsidRPr="002D3AB1">
              <w:rPr>
                <w:b/>
                <w:bCs/>
                <w:sz w:val="22"/>
                <w:szCs w:val="22"/>
              </w:rPr>
              <w:t>590,100</w:t>
            </w:r>
          </w:p>
        </w:tc>
        <w:tc>
          <w:tcPr>
            <w:tcW w:w="568" w:type="pct"/>
          </w:tcPr>
          <w:p w:rsidR="002D3AB1" w:rsidRPr="002D3AB1" w:rsidRDefault="002D3AB1" w:rsidP="002D3AB1">
            <w:pPr>
              <w:jc w:val="center"/>
              <w:rPr>
                <w:b/>
                <w:sz w:val="22"/>
                <w:szCs w:val="22"/>
              </w:rPr>
            </w:pPr>
            <w:r w:rsidRPr="002D3AB1">
              <w:rPr>
                <w:b/>
                <w:sz w:val="22"/>
                <w:szCs w:val="22"/>
              </w:rPr>
              <w:t>142,200</w:t>
            </w:r>
          </w:p>
        </w:tc>
        <w:tc>
          <w:tcPr>
            <w:tcW w:w="567" w:type="pct"/>
          </w:tcPr>
          <w:p w:rsidR="002D3AB1" w:rsidRPr="002D3AB1" w:rsidRDefault="002D3AB1" w:rsidP="002D3AB1">
            <w:pPr>
              <w:jc w:val="center"/>
              <w:rPr>
                <w:b/>
                <w:sz w:val="22"/>
                <w:szCs w:val="22"/>
              </w:rPr>
            </w:pPr>
            <w:r w:rsidRPr="002D3AB1">
              <w:rPr>
                <w:b/>
                <w:sz w:val="22"/>
                <w:szCs w:val="22"/>
              </w:rPr>
              <w:t>142,200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b/>
                <w:bCs/>
                <w:color w:val="000000"/>
                <w:sz w:val="22"/>
                <w:szCs w:val="22"/>
              </w:rPr>
            </w:pPr>
            <w:r w:rsidRPr="002D3AB1">
              <w:rPr>
                <w:b/>
                <w:bCs/>
                <w:color w:val="000000"/>
                <w:sz w:val="22"/>
                <w:szCs w:val="22"/>
              </w:rPr>
              <w:t>Пенсионное</w:t>
            </w:r>
          </w:p>
          <w:p w:rsidR="002D3AB1" w:rsidRPr="002D3AB1" w:rsidRDefault="002D3AB1" w:rsidP="002D3AB1">
            <w:pPr>
              <w:jc w:val="center"/>
              <w:rPr>
                <w:b/>
                <w:bCs/>
                <w:color w:val="000000"/>
                <w:sz w:val="22"/>
                <w:szCs w:val="22"/>
              </w:rPr>
            </w:pPr>
            <w:r w:rsidRPr="002D3AB1">
              <w:rPr>
                <w:b/>
                <w:bCs/>
                <w:color w:val="000000"/>
                <w:sz w:val="22"/>
                <w:szCs w:val="22"/>
              </w:rPr>
              <w:t>обеспечение</w:t>
            </w:r>
          </w:p>
        </w:tc>
        <w:tc>
          <w:tcPr>
            <w:tcW w:w="328" w:type="pct"/>
          </w:tcPr>
          <w:p w:rsidR="002D3AB1" w:rsidRPr="002D3AB1" w:rsidRDefault="002D3AB1" w:rsidP="002D3AB1">
            <w:pPr>
              <w:jc w:val="center"/>
              <w:rPr>
                <w:b/>
                <w:bCs/>
                <w:color w:val="000000"/>
                <w:sz w:val="22"/>
                <w:szCs w:val="22"/>
              </w:rPr>
            </w:pPr>
            <w:r w:rsidRPr="002D3AB1">
              <w:rPr>
                <w:b/>
                <w:bCs/>
                <w:color w:val="000000"/>
                <w:sz w:val="22"/>
                <w:szCs w:val="22"/>
              </w:rPr>
              <w:t>901</w:t>
            </w:r>
          </w:p>
        </w:tc>
        <w:tc>
          <w:tcPr>
            <w:tcW w:w="290" w:type="pct"/>
          </w:tcPr>
          <w:p w:rsidR="002D3AB1" w:rsidRPr="002D3AB1" w:rsidRDefault="002D3AB1" w:rsidP="002D3AB1">
            <w:pPr>
              <w:jc w:val="center"/>
              <w:rPr>
                <w:b/>
                <w:bCs/>
                <w:color w:val="000000"/>
                <w:sz w:val="22"/>
                <w:szCs w:val="22"/>
              </w:rPr>
            </w:pPr>
            <w:r w:rsidRPr="002D3AB1">
              <w:rPr>
                <w:b/>
                <w:bCs/>
                <w:color w:val="000000"/>
                <w:sz w:val="22"/>
                <w:szCs w:val="22"/>
              </w:rPr>
              <w:t>10</w:t>
            </w:r>
          </w:p>
        </w:tc>
        <w:tc>
          <w:tcPr>
            <w:tcW w:w="355" w:type="pct"/>
          </w:tcPr>
          <w:p w:rsidR="002D3AB1" w:rsidRPr="002D3AB1" w:rsidRDefault="002D3AB1" w:rsidP="002D3AB1">
            <w:pPr>
              <w:jc w:val="center"/>
              <w:rPr>
                <w:b/>
                <w:bCs/>
                <w:color w:val="000000"/>
                <w:sz w:val="22"/>
                <w:szCs w:val="22"/>
              </w:rPr>
            </w:pPr>
            <w:r w:rsidRPr="002D3AB1">
              <w:rPr>
                <w:b/>
                <w:bCs/>
                <w:color w:val="000000"/>
                <w:sz w:val="22"/>
                <w:szCs w:val="22"/>
              </w:rPr>
              <w:t>01</w:t>
            </w:r>
          </w:p>
        </w:tc>
        <w:tc>
          <w:tcPr>
            <w:tcW w:w="496" w:type="pct"/>
          </w:tcPr>
          <w:p w:rsidR="002D3AB1" w:rsidRPr="002D3AB1" w:rsidRDefault="002D3AB1" w:rsidP="002D3AB1">
            <w:pPr>
              <w:jc w:val="center"/>
              <w:rPr>
                <w:color w:val="000000"/>
                <w:sz w:val="22"/>
                <w:szCs w:val="22"/>
                <w:lang w:eastAsia="en-US"/>
              </w:rPr>
            </w:pP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
                <w:bCs/>
                <w:color w:val="000000"/>
                <w:sz w:val="22"/>
                <w:szCs w:val="22"/>
              </w:rPr>
            </w:pPr>
            <w:r w:rsidRPr="002D3AB1">
              <w:rPr>
                <w:b/>
                <w:bCs/>
                <w:color w:val="000000"/>
                <w:sz w:val="22"/>
                <w:szCs w:val="22"/>
              </w:rPr>
              <w:t>590,100</w:t>
            </w:r>
          </w:p>
        </w:tc>
        <w:tc>
          <w:tcPr>
            <w:tcW w:w="568" w:type="pct"/>
          </w:tcPr>
          <w:p w:rsidR="002D3AB1" w:rsidRPr="002D3AB1" w:rsidRDefault="002D3AB1" w:rsidP="002D3AB1">
            <w:pPr>
              <w:jc w:val="center"/>
              <w:rPr>
                <w:b/>
                <w:sz w:val="22"/>
                <w:szCs w:val="22"/>
              </w:rPr>
            </w:pPr>
            <w:r w:rsidRPr="002D3AB1">
              <w:rPr>
                <w:b/>
                <w:sz w:val="22"/>
                <w:szCs w:val="22"/>
              </w:rPr>
              <w:t>142,200</w:t>
            </w:r>
          </w:p>
        </w:tc>
        <w:tc>
          <w:tcPr>
            <w:tcW w:w="567" w:type="pct"/>
          </w:tcPr>
          <w:p w:rsidR="002D3AB1" w:rsidRPr="002D3AB1" w:rsidRDefault="002D3AB1" w:rsidP="002D3AB1">
            <w:pPr>
              <w:jc w:val="center"/>
              <w:rPr>
                <w:b/>
                <w:sz w:val="22"/>
                <w:szCs w:val="22"/>
              </w:rPr>
            </w:pPr>
            <w:r w:rsidRPr="002D3AB1">
              <w:rPr>
                <w:b/>
                <w:sz w:val="22"/>
                <w:szCs w:val="22"/>
              </w:rPr>
              <w:t>142,200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Непрограммные мероприятия</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10</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88 0 00 00000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color w:val="000000"/>
                <w:sz w:val="22"/>
                <w:szCs w:val="22"/>
              </w:rPr>
            </w:pPr>
            <w:r w:rsidRPr="002D3AB1">
              <w:rPr>
                <w:bCs/>
                <w:color w:val="000000"/>
                <w:sz w:val="22"/>
                <w:szCs w:val="22"/>
              </w:rPr>
              <w:t>590,100</w:t>
            </w:r>
          </w:p>
        </w:tc>
        <w:tc>
          <w:tcPr>
            <w:tcW w:w="568" w:type="pct"/>
          </w:tcPr>
          <w:p w:rsidR="002D3AB1" w:rsidRPr="002D3AB1" w:rsidRDefault="002D3AB1" w:rsidP="002D3AB1">
            <w:pPr>
              <w:jc w:val="center"/>
              <w:rPr>
                <w:sz w:val="22"/>
                <w:szCs w:val="22"/>
              </w:rPr>
            </w:pPr>
            <w:r w:rsidRPr="002D3AB1">
              <w:rPr>
                <w:sz w:val="22"/>
                <w:szCs w:val="22"/>
              </w:rPr>
              <w:t>142,200</w:t>
            </w:r>
          </w:p>
        </w:tc>
        <w:tc>
          <w:tcPr>
            <w:tcW w:w="567"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Доплаты к пенсиям за выслугу лет муниципальным служащим</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10</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88 0 00 11320</w:t>
            </w:r>
          </w:p>
        </w:tc>
        <w:tc>
          <w:tcPr>
            <w:tcW w:w="328" w:type="pct"/>
          </w:tcPr>
          <w:p w:rsidR="002D3AB1" w:rsidRPr="002D3AB1" w:rsidRDefault="002D3AB1" w:rsidP="002D3AB1">
            <w:pPr>
              <w:jc w:val="center"/>
              <w:rPr>
                <w:color w:val="000000"/>
                <w:sz w:val="22"/>
                <w:szCs w:val="22"/>
                <w:lang w:eastAsia="en-US"/>
              </w:rPr>
            </w:pPr>
          </w:p>
        </w:tc>
        <w:tc>
          <w:tcPr>
            <w:tcW w:w="568" w:type="pct"/>
          </w:tcPr>
          <w:p w:rsidR="002D3AB1" w:rsidRPr="002D3AB1" w:rsidRDefault="002D3AB1" w:rsidP="002D3AB1">
            <w:pPr>
              <w:jc w:val="center"/>
              <w:rPr>
                <w:bCs/>
                <w:sz w:val="22"/>
                <w:szCs w:val="22"/>
              </w:rPr>
            </w:pPr>
            <w:r w:rsidRPr="002D3AB1">
              <w:rPr>
                <w:bCs/>
                <w:sz w:val="22"/>
                <w:szCs w:val="22"/>
              </w:rPr>
              <w:t>102,200</w:t>
            </w:r>
          </w:p>
        </w:tc>
        <w:tc>
          <w:tcPr>
            <w:tcW w:w="568" w:type="pct"/>
          </w:tcPr>
          <w:p w:rsidR="002D3AB1" w:rsidRPr="002D3AB1" w:rsidRDefault="002D3AB1" w:rsidP="002D3AB1">
            <w:pPr>
              <w:jc w:val="center"/>
              <w:rPr>
                <w:sz w:val="22"/>
                <w:szCs w:val="22"/>
              </w:rPr>
            </w:pPr>
            <w:r w:rsidRPr="002D3AB1">
              <w:rPr>
                <w:sz w:val="22"/>
                <w:szCs w:val="22"/>
              </w:rPr>
              <w:t>142,200</w:t>
            </w:r>
          </w:p>
        </w:tc>
        <w:tc>
          <w:tcPr>
            <w:tcW w:w="567"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Социальное обеспечение и иные выплаты населению</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10</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88 0 00 11320</w:t>
            </w:r>
          </w:p>
        </w:tc>
        <w:tc>
          <w:tcPr>
            <w:tcW w:w="328" w:type="pct"/>
          </w:tcPr>
          <w:p w:rsidR="002D3AB1" w:rsidRPr="002D3AB1" w:rsidRDefault="002D3AB1" w:rsidP="002D3AB1">
            <w:pPr>
              <w:jc w:val="center"/>
              <w:rPr>
                <w:bCs/>
                <w:color w:val="000000"/>
                <w:sz w:val="22"/>
                <w:szCs w:val="22"/>
              </w:rPr>
            </w:pPr>
            <w:r w:rsidRPr="002D3AB1">
              <w:rPr>
                <w:bCs/>
                <w:color w:val="000000"/>
                <w:sz w:val="22"/>
                <w:szCs w:val="22"/>
              </w:rPr>
              <w:t>300</w:t>
            </w:r>
          </w:p>
        </w:tc>
        <w:tc>
          <w:tcPr>
            <w:tcW w:w="568" w:type="pct"/>
          </w:tcPr>
          <w:p w:rsidR="002D3AB1" w:rsidRPr="002D3AB1" w:rsidRDefault="002D3AB1" w:rsidP="002D3AB1">
            <w:pPr>
              <w:jc w:val="center"/>
              <w:rPr>
                <w:bCs/>
                <w:sz w:val="22"/>
                <w:szCs w:val="22"/>
              </w:rPr>
            </w:pPr>
            <w:r w:rsidRPr="002D3AB1">
              <w:rPr>
                <w:bCs/>
                <w:sz w:val="22"/>
                <w:szCs w:val="22"/>
              </w:rPr>
              <w:t>102,200</w:t>
            </w:r>
          </w:p>
        </w:tc>
        <w:tc>
          <w:tcPr>
            <w:tcW w:w="568" w:type="pct"/>
          </w:tcPr>
          <w:p w:rsidR="002D3AB1" w:rsidRPr="002D3AB1" w:rsidRDefault="002D3AB1" w:rsidP="002D3AB1">
            <w:pPr>
              <w:jc w:val="center"/>
              <w:rPr>
                <w:sz w:val="22"/>
                <w:szCs w:val="22"/>
              </w:rPr>
            </w:pPr>
            <w:r w:rsidRPr="002D3AB1">
              <w:rPr>
                <w:sz w:val="22"/>
                <w:szCs w:val="22"/>
              </w:rPr>
              <w:t>142,200</w:t>
            </w:r>
          </w:p>
        </w:tc>
        <w:tc>
          <w:tcPr>
            <w:tcW w:w="567" w:type="pct"/>
          </w:tcPr>
          <w:p w:rsidR="002D3AB1" w:rsidRPr="002D3AB1" w:rsidRDefault="002D3AB1" w:rsidP="002D3AB1">
            <w:pPr>
              <w:jc w:val="center"/>
              <w:rPr>
                <w:sz w:val="22"/>
                <w:szCs w:val="22"/>
              </w:rPr>
            </w:pPr>
            <w:r w:rsidRPr="002D3AB1">
              <w:rPr>
                <w:sz w:val="22"/>
                <w:szCs w:val="22"/>
              </w:rPr>
              <w:t>142,200</w:t>
            </w:r>
          </w:p>
        </w:tc>
      </w:tr>
      <w:tr w:rsidR="002D3AB1" w:rsidRPr="002D3AB1" w:rsidTr="002D3AB1">
        <w:trPr>
          <w:trHeight w:val="20"/>
        </w:trPr>
        <w:tc>
          <w:tcPr>
            <w:tcW w:w="225" w:type="pct"/>
          </w:tcPr>
          <w:p w:rsidR="002D3AB1" w:rsidRPr="002D3AB1" w:rsidRDefault="002D3AB1" w:rsidP="002D3AB1">
            <w:pPr>
              <w:tabs>
                <w:tab w:val="left" w:pos="2440"/>
              </w:tabs>
              <w:jc w:val="center"/>
              <w:rPr>
                <w:b/>
                <w:sz w:val="22"/>
                <w:szCs w:val="22"/>
              </w:rPr>
            </w:pPr>
          </w:p>
        </w:tc>
        <w:tc>
          <w:tcPr>
            <w:tcW w:w="1274" w:type="pct"/>
          </w:tcPr>
          <w:p w:rsidR="002D3AB1" w:rsidRPr="002D3AB1" w:rsidRDefault="002D3AB1" w:rsidP="002D3AB1">
            <w:pPr>
              <w:jc w:val="center"/>
              <w:rPr>
                <w:color w:val="000000"/>
                <w:sz w:val="22"/>
                <w:szCs w:val="22"/>
              </w:rPr>
            </w:pPr>
            <w:r w:rsidRPr="002D3AB1">
              <w:rPr>
                <w:color w:val="000000"/>
                <w:sz w:val="22"/>
                <w:szCs w:val="22"/>
              </w:rPr>
              <w:t>Публичные нормативные социальные выплаты гражданам</w:t>
            </w:r>
          </w:p>
        </w:tc>
        <w:tc>
          <w:tcPr>
            <w:tcW w:w="328" w:type="pct"/>
          </w:tcPr>
          <w:p w:rsidR="002D3AB1" w:rsidRPr="002D3AB1" w:rsidRDefault="002D3AB1" w:rsidP="002D3AB1">
            <w:pPr>
              <w:jc w:val="center"/>
              <w:rPr>
                <w:color w:val="000000"/>
                <w:sz w:val="22"/>
                <w:szCs w:val="22"/>
              </w:rPr>
            </w:pPr>
            <w:r w:rsidRPr="002D3AB1">
              <w:rPr>
                <w:color w:val="000000"/>
                <w:sz w:val="22"/>
                <w:szCs w:val="22"/>
              </w:rPr>
              <w:t>901</w:t>
            </w:r>
          </w:p>
        </w:tc>
        <w:tc>
          <w:tcPr>
            <w:tcW w:w="290" w:type="pct"/>
          </w:tcPr>
          <w:p w:rsidR="002D3AB1" w:rsidRPr="002D3AB1" w:rsidRDefault="002D3AB1" w:rsidP="002D3AB1">
            <w:pPr>
              <w:jc w:val="center"/>
              <w:rPr>
                <w:bCs/>
                <w:color w:val="000000"/>
                <w:sz w:val="22"/>
                <w:szCs w:val="22"/>
              </w:rPr>
            </w:pPr>
            <w:r w:rsidRPr="002D3AB1">
              <w:rPr>
                <w:bCs/>
                <w:color w:val="000000"/>
                <w:sz w:val="22"/>
                <w:szCs w:val="22"/>
              </w:rPr>
              <w:t>10</w:t>
            </w:r>
          </w:p>
        </w:tc>
        <w:tc>
          <w:tcPr>
            <w:tcW w:w="355" w:type="pct"/>
          </w:tcPr>
          <w:p w:rsidR="002D3AB1" w:rsidRPr="002D3AB1" w:rsidRDefault="002D3AB1" w:rsidP="002D3AB1">
            <w:pPr>
              <w:jc w:val="center"/>
              <w:rPr>
                <w:bCs/>
                <w:color w:val="000000"/>
                <w:sz w:val="22"/>
                <w:szCs w:val="22"/>
              </w:rPr>
            </w:pPr>
            <w:r w:rsidRPr="002D3AB1">
              <w:rPr>
                <w:bCs/>
                <w:color w:val="000000"/>
                <w:sz w:val="22"/>
                <w:szCs w:val="22"/>
              </w:rPr>
              <w:t>01</w:t>
            </w:r>
          </w:p>
        </w:tc>
        <w:tc>
          <w:tcPr>
            <w:tcW w:w="496" w:type="pct"/>
          </w:tcPr>
          <w:p w:rsidR="002D3AB1" w:rsidRPr="002D3AB1" w:rsidRDefault="002D3AB1" w:rsidP="002D3AB1">
            <w:pPr>
              <w:jc w:val="center"/>
              <w:rPr>
                <w:bCs/>
                <w:color w:val="000000"/>
                <w:sz w:val="22"/>
                <w:szCs w:val="22"/>
              </w:rPr>
            </w:pPr>
            <w:r w:rsidRPr="002D3AB1">
              <w:rPr>
                <w:bCs/>
                <w:color w:val="000000"/>
                <w:sz w:val="22"/>
                <w:szCs w:val="22"/>
              </w:rPr>
              <w:t>88 0 00 11320</w:t>
            </w:r>
          </w:p>
        </w:tc>
        <w:tc>
          <w:tcPr>
            <w:tcW w:w="328" w:type="pct"/>
          </w:tcPr>
          <w:p w:rsidR="002D3AB1" w:rsidRPr="002D3AB1" w:rsidRDefault="002D3AB1" w:rsidP="002D3AB1">
            <w:pPr>
              <w:jc w:val="center"/>
              <w:rPr>
                <w:bCs/>
                <w:color w:val="000000"/>
                <w:sz w:val="22"/>
                <w:szCs w:val="22"/>
              </w:rPr>
            </w:pPr>
            <w:r w:rsidRPr="002D3AB1">
              <w:rPr>
                <w:bCs/>
                <w:color w:val="000000"/>
                <w:sz w:val="22"/>
                <w:szCs w:val="22"/>
              </w:rPr>
              <w:t>310</w:t>
            </w:r>
          </w:p>
        </w:tc>
        <w:tc>
          <w:tcPr>
            <w:tcW w:w="568" w:type="pct"/>
          </w:tcPr>
          <w:p w:rsidR="002D3AB1" w:rsidRPr="002D3AB1" w:rsidRDefault="002D3AB1" w:rsidP="002D3AB1">
            <w:pPr>
              <w:jc w:val="center"/>
              <w:rPr>
                <w:bCs/>
                <w:sz w:val="22"/>
                <w:szCs w:val="22"/>
              </w:rPr>
            </w:pPr>
            <w:r w:rsidRPr="002D3AB1">
              <w:rPr>
                <w:bCs/>
                <w:sz w:val="22"/>
                <w:szCs w:val="22"/>
              </w:rPr>
              <w:t>102,200</w:t>
            </w:r>
          </w:p>
        </w:tc>
        <w:tc>
          <w:tcPr>
            <w:tcW w:w="568" w:type="pct"/>
          </w:tcPr>
          <w:p w:rsidR="002D3AB1" w:rsidRPr="002D3AB1" w:rsidRDefault="002D3AB1" w:rsidP="002D3AB1">
            <w:pPr>
              <w:jc w:val="center"/>
              <w:rPr>
                <w:sz w:val="22"/>
                <w:szCs w:val="22"/>
              </w:rPr>
            </w:pPr>
            <w:r w:rsidRPr="002D3AB1">
              <w:rPr>
                <w:sz w:val="22"/>
                <w:szCs w:val="22"/>
              </w:rPr>
              <w:t>142,200</w:t>
            </w:r>
          </w:p>
        </w:tc>
        <w:tc>
          <w:tcPr>
            <w:tcW w:w="567" w:type="pct"/>
          </w:tcPr>
          <w:p w:rsidR="002D3AB1" w:rsidRPr="002D3AB1" w:rsidRDefault="002D3AB1" w:rsidP="002D3AB1">
            <w:pPr>
              <w:jc w:val="center"/>
              <w:rPr>
                <w:sz w:val="22"/>
                <w:szCs w:val="22"/>
              </w:rPr>
            </w:pPr>
            <w:r w:rsidRPr="002D3AB1">
              <w:rPr>
                <w:sz w:val="22"/>
                <w:szCs w:val="22"/>
              </w:rPr>
              <w:t>142,200</w:t>
            </w:r>
          </w:p>
        </w:tc>
      </w:tr>
    </w:tbl>
    <w:p w:rsidR="00B62636" w:rsidRPr="004C14E0" w:rsidRDefault="00B62636" w:rsidP="00A25CCA">
      <w:pPr>
        <w:suppressAutoHyphens/>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27"/>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B3A" w:rsidRDefault="00C33B3A" w:rsidP="003861BC">
      <w:r>
        <w:separator/>
      </w:r>
    </w:p>
  </w:endnote>
  <w:endnote w:type="continuationSeparator" w:id="0">
    <w:p w:rsidR="00C33B3A" w:rsidRDefault="00C33B3A"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D5" w:rsidRDefault="005B0CD5" w:rsidP="005B0CD5">
    <w:pPr>
      <w:pStyle w:val="ac"/>
      <w:framePr w:wrap="around" w:vAnchor="text" w:hAnchor="margin" w:xAlign="right" w:y="1"/>
      <w:rPr>
        <w:rStyle w:val="aff"/>
        <w:rFonts w:eastAsiaTheme="majorEastAsia"/>
      </w:rPr>
    </w:pPr>
    <w:r>
      <w:rPr>
        <w:rStyle w:val="aff"/>
        <w:rFonts w:eastAsiaTheme="majorEastAsia"/>
      </w:rPr>
      <w:fldChar w:fldCharType="begin"/>
    </w:r>
    <w:r>
      <w:rPr>
        <w:rStyle w:val="aff"/>
        <w:rFonts w:eastAsiaTheme="majorEastAsia"/>
      </w:rPr>
      <w:instrText xml:space="preserve">PAGE  </w:instrText>
    </w:r>
    <w:r>
      <w:rPr>
        <w:rStyle w:val="aff"/>
        <w:rFonts w:eastAsiaTheme="majorEastAsia"/>
      </w:rPr>
      <w:fldChar w:fldCharType="end"/>
    </w:r>
  </w:p>
  <w:p w:rsidR="005B0CD5" w:rsidRDefault="005B0CD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D5" w:rsidRDefault="005B0CD5">
    <w:pPr>
      <w:pStyle w:val="a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2D3AB1">
          <w:rPr>
            <w:noProof/>
          </w:rPr>
          <w:t>14</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B3A" w:rsidRDefault="00C33B3A" w:rsidP="003861BC">
      <w:r>
        <w:separator/>
      </w:r>
    </w:p>
  </w:footnote>
  <w:footnote w:type="continuationSeparator" w:id="0">
    <w:p w:rsidR="00C33B3A" w:rsidRDefault="00C33B3A" w:rsidP="00386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D5" w:rsidRDefault="005B0CD5">
    <w:pPr>
      <w:pStyle w:val="aa"/>
      <w:framePr w:wrap="around" w:vAnchor="text" w:hAnchor="margin" w:xAlign="center" w:y="1"/>
      <w:rPr>
        <w:rStyle w:val="aff"/>
        <w:rFonts w:eastAsiaTheme="majorEastAsia"/>
      </w:rPr>
    </w:pPr>
    <w:r>
      <w:rPr>
        <w:rStyle w:val="aff"/>
        <w:rFonts w:eastAsiaTheme="majorEastAsia"/>
      </w:rPr>
      <w:fldChar w:fldCharType="begin"/>
    </w:r>
    <w:r>
      <w:rPr>
        <w:rStyle w:val="aff"/>
        <w:rFonts w:eastAsiaTheme="majorEastAsia"/>
      </w:rPr>
      <w:instrText xml:space="preserve">PAGE  </w:instrText>
    </w:r>
    <w:r>
      <w:rPr>
        <w:rStyle w:val="aff"/>
        <w:rFonts w:eastAsiaTheme="majorEastAsia"/>
      </w:rPr>
      <w:fldChar w:fldCharType="end"/>
    </w:r>
  </w:p>
  <w:p w:rsidR="005B0CD5" w:rsidRDefault="005B0CD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D5" w:rsidRDefault="005B0CD5">
    <w:pPr>
      <w:pStyle w:val="aa"/>
      <w:framePr w:wrap="around" w:vAnchor="text" w:hAnchor="margin" w:xAlign="center" w:y="1"/>
      <w:rPr>
        <w:rStyle w:val="aff"/>
        <w:rFonts w:eastAsiaTheme="majorEastAsia"/>
      </w:rPr>
    </w:pPr>
  </w:p>
  <w:p w:rsidR="005B0CD5" w:rsidRDefault="005B0CD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4216&amp;dst=100070&amp;field=134&amp;date=27.03.2025" TargetMode="External"/><Relationship Id="rId18" Type="http://schemas.openxmlformats.org/officeDocument/2006/relationships/footer" Target="footer1.xml"/><Relationship Id="rId26" Type="http://schemas.openxmlformats.org/officeDocument/2006/relationships/hyperlink" Target="file:///C:\Users\User\Downloads\&#1089;&#1086;&#1075;&#1083;&#1072;&#1096;&#1077;&#1085;&#1080;&#1077;%202026%20(1).doc" TargetMode="External"/><Relationship Id="rId3" Type="http://schemas.openxmlformats.org/officeDocument/2006/relationships/styles" Target="styles.xml"/><Relationship Id="rId21" Type="http://schemas.openxmlformats.org/officeDocument/2006/relationships/hyperlink" Target="https://login.consultant.ru/link/?req=doc&amp;base=LAW&amp;n=493519&amp;dst=100223&amp;field=134&amp;date=27.03.2025"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file:///C:\Users\User\Downloads\&#1089;&#1086;&#1075;&#1083;&#1072;&#1096;&#1077;&#1085;&#1080;&#1077;%202026%20(1).doc"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00833&amp;date=27.03.20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4216&amp;date=27.03.2025" TargetMode="External"/><Relationship Id="rId24" Type="http://schemas.openxmlformats.org/officeDocument/2006/relationships/hyperlink" Target="consultantplus://offline/ref=7792C7755F80DDA0D0843875553A94FFC4FAA9618048B8DEA8555C1F265C63F93E26A21BEF5E02908151BB42D8a772G" TargetMode="External"/><Relationship Id="rId5" Type="http://schemas.openxmlformats.org/officeDocument/2006/relationships/settings" Target="settings.xml"/><Relationship Id="rId15" Type="http://schemas.openxmlformats.org/officeDocument/2006/relationships/hyperlink" Target="https://login.consultant.ru/link/?req=doc&amp;base=LAW&amp;n=493519&amp;dst=100223&amp;field=134&amp;date=27.03.2025" TargetMode="External"/><Relationship Id="rId23" Type="http://schemas.openxmlformats.org/officeDocument/2006/relationships/hyperlink" Target="consultantplus://offline/ref=5610A6F8F6D52522C39182CEBFFBE00DF359B266954547A010F64C927F96226C5002B857928216F3AA1B33F8ACs960H" TargetMode="External"/><Relationship Id="rId28" Type="http://schemas.openxmlformats.org/officeDocument/2006/relationships/fontTable" Target="fontTable.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mokshan.pnzreg.ru/authority/oms-munitsipalnogo-obrazovaniya/administratsiya-shirokois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consultantplus://offline/ref=7792C7755F80DDA0D0843875553A94FFCEFCA16D8943E5D4A00C501D21533CFC2B37FA17EB451C99964DB940aD7AG"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04AF7-8D11-4FBF-8F1F-3AA1E962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48</Pages>
  <Words>16690</Words>
  <Characters>95139</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81</cp:revision>
  <cp:lastPrinted>2025-11-06T11:14:00Z</cp:lastPrinted>
  <dcterms:created xsi:type="dcterms:W3CDTF">2024-10-25T12:47:00Z</dcterms:created>
  <dcterms:modified xsi:type="dcterms:W3CDTF">2025-12-05T06:33:00Z</dcterms:modified>
</cp:coreProperties>
</file>