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EF6D24"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52 (726</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11</w:t>
      </w:r>
      <w:r w:rsidR="008C6C77">
        <w:rPr>
          <w:b/>
          <w:sz w:val="44"/>
          <w:szCs w:val="44"/>
        </w:rPr>
        <w:t>.12</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873C49" w:rsidRPr="00452B38" w:rsidRDefault="00873C49" w:rsidP="00873C49">
      <w:pPr>
        <w:jc w:val="center"/>
        <w:rPr>
          <w:sz w:val="22"/>
          <w:szCs w:val="22"/>
          <w:lang w:eastAsia="en-US"/>
        </w:rPr>
      </w:pPr>
      <w:r w:rsidRPr="00452B38">
        <w:rPr>
          <w:sz w:val="22"/>
          <w:szCs w:val="22"/>
          <w:lang w:eastAsia="en-US"/>
        </w:rPr>
        <w:t>КОМИТЕТ МЕСТНОГО САМОУПРАВЛЕНИЯ ШИРОКОИССКОГО СЕЛЬСОВЕТА</w:t>
      </w:r>
    </w:p>
    <w:p w:rsidR="00873C49" w:rsidRPr="00452B38" w:rsidRDefault="00873C49" w:rsidP="00452B38">
      <w:pPr>
        <w:jc w:val="center"/>
        <w:rPr>
          <w:sz w:val="22"/>
          <w:szCs w:val="22"/>
          <w:lang w:eastAsia="en-US"/>
        </w:rPr>
      </w:pPr>
      <w:r w:rsidRPr="00452B38">
        <w:rPr>
          <w:sz w:val="22"/>
          <w:szCs w:val="22"/>
          <w:lang w:eastAsia="en-US"/>
        </w:rPr>
        <w:t>МОКШАНСКОГО РАЙОНА</w:t>
      </w:r>
      <w:r w:rsidR="00452B38">
        <w:rPr>
          <w:sz w:val="22"/>
          <w:szCs w:val="22"/>
          <w:lang w:eastAsia="en-US"/>
        </w:rPr>
        <w:t xml:space="preserve"> </w:t>
      </w:r>
      <w:r w:rsidRPr="00452B38">
        <w:rPr>
          <w:sz w:val="22"/>
          <w:szCs w:val="22"/>
          <w:lang w:eastAsia="en-US"/>
        </w:rPr>
        <w:t>ПЕНЗЕНСКОЙ ОБЛАСТИ</w:t>
      </w:r>
    </w:p>
    <w:p w:rsidR="00873C49" w:rsidRPr="00452B38" w:rsidRDefault="00873C49" w:rsidP="00873C49">
      <w:pPr>
        <w:jc w:val="center"/>
        <w:rPr>
          <w:sz w:val="22"/>
          <w:szCs w:val="22"/>
          <w:lang w:eastAsia="en-US"/>
        </w:rPr>
      </w:pPr>
      <w:r w:rsidRPr="00452B38">
        <w:rPr>
          <w:sz w:val="22"/>
          <w:szCs w:val="22"/>
          <w:lang w:eastAsia="en-US"/>
        </w:rPr>
        <w:t>ЧЕТВЕРТОГО СОЗЫВА</w:t>
      </w:r>
    </w:p>
    <w:p w:rsidR="00873C49" w:rsidRPr="00452B38" w:rsidRDefault="00873C49" w:rsidP="00873C49">
      <w:pPr>
        <w:jc w:val="center"/>
        <w:rPr>
          <w:sz w:val="22"/>
          <w:szCs w:val="22"/>
          <w:lang w:eastAsia="en-US"/>
        </w:rPr>
      </w:pPr>
      <w:r w:rsidRPr="00452B38">
        <w:rPr>
          <w:sz w:val="22"/>
          <w:szCs w:val="22"/>
          <w:lang w:eastAsia="en-US"/>
        </w:rPr>
        <w:t>РЕШЕНИЕ</w:t>
      </w:r>
    </w:p>
    <w:p w:rsidR="00873C49" w:rsidRPr="00452B38" w:rsidRDefault="003568D4" w:rsidP="00873C49">
      <w:pPr>
        <w:jc w:val="center"/>
        <w:rPr>
          <w:sz w:val="22"/>
          <w:szCs w:val="22"/>
          <w:lang w:eastAsia="en-US"/>
        </w:rPr>
      </w:pPr>
      <w:r>
        <w:rPr>
          <w:sz w:val="22"/>
          <w:szCs w:val="22"/>
          <w:lang w:eastAsia="en-US"/>
        </w:rPr>
        <w:t>от 11.12</w:t>
      </w:r>
      <w:bookmarkStart w:id="0" w:name="_GoBack"/>
      <w:bookmarkEnd w:id="0"/>
      <w:r w:rsidR="00873C49" w:rsidRPr="00452B38">
        <w:rPr>
          <w:sz w:val="22"/>
          <w:szCs w:val="22"/>
          <w:lang w:eastAsia="en-US"/>
        </w:rPr>
        <w:t>.2025 № 95-27/4</w:t>
      </w:r>
    </w:p>
    <w:p w:rsidR="00873C49" w:rsidRPr="00452B38" w:rsidRDefault="00873C49" w:rsidP="00873C49">
      <w:pPr>
        <w:jc w:val="center"/>
        <w:rPr>
          <w:sz w:val="22"/>
          <w:szCs w:val="22"/>
          <w:lang w:eastAsia="en-US"/>
        </w:rPr>
      </w:pPr>
      <w:r w:rsidRPr="00452B38">
        <w:rPr>
          <w:sz w:val="22"/>
          <w:szCs w:val="22"/>
          <w:lang w:eastAsia="en-US"/>
        </w:rPr>
        <w:t xml:space="preserve">с. </w:t>
      </w:r>
      <w:proofErr w:type="spellStart"/>
      <w:r w:rsidRPr="00452B38">
        <w:rPr>
          <w:sz w:val="22"/>
          <w:szCs w:val="22"/>
          <w:lang w:eastAsia="en-US"/>
        </w:rPr>
        <w:t>Широкоис</w:t>
      </w:r>
      <w:proofErr w:type="spellEnd"/>
    </w:p>
    <w:p w:rsidR="00873C49" w:rsidRPr="00452B38" w:rsidRDefault="00873C49" w:rsidP="00873C49">
      <w:pPr>
        <w:jc w:val="center"/>
        <w:rPr>
          <w:sz w:val="22"/>
          <w:szCs w:val="22"/>
          <w:lang w:eastAsia="en-US"/>
        </w:rPr>
      </w:pPr>
      <w:r w:rsidRPr="00452B38">
        <w:rPr>
          <w:sz w:val="22"/>
          <w:szCs w:val="22"/>
          <w:lang w:eastAsia="en-US"/>
        </w:rPr>
        <w:t xml:space="preserve">О внесении изменений в решение Комитета местного самоуправления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от 06.12.2024 № 38-9/4 «Об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Pr="00452B38">
        <w:rPr>
          <w:sz w:val="22"/>
          <w:szCs w:val="22"/>
          <w:lang w:eastAsia="en-US"/>
        </w:rPr>
        <w:t>Широкоисском</w:t>
      </w:r>
      <w:proofErr w:type="spellEnd"/>
      <w:r w:rsidRPr="00452B38">
        <w:rPr>
          <w:sz w:val="22"/>
          <w:szCs w:val="22"/>
          <w:lang w:eastAsia="en-US"/>
        </w:rPr>
        <w:t xml:space="preserve"> сельсовете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w:t>
      </w:r>
    </w:p>
    <w:p w:rsidR="00873C49" w:rsidRPr="00452B38" w:rsidRDefault="00873C49" w:rsidP="00873C49">
      <w:pPr>
        <w:rPr>
          <w:sz w:val="22"/>
          <w:szCs w:val="22"/>
          <w:lang w:eastAsia="en-US"/>
        </w:rPr>
      </w:pPr>
      <w:r w:rsidRPr="00452B38">
        <w:rPr>
          <w:sz w:val="22"/>
          <w:szCs w:val="22"/>
          <w:lang w:eastAsia="en-US"/>
        </w:rPr>
        <w:t xml:space="preserve">Руководствуясь </w:t>
      </w:r>
      <w:hyperlink r:id="rId9" w:tgtFrame="_blank" w:history="1">
        <w:r w:rsidRPr="00452B38">
          <w:rPr>
            <w:color w:val="0000FF"/>
            <w:sz w:val="22"/>
            <w:szCs w:val="22"/>
            <w:u w:val="single"/>
            <w:lang w:eastAsia="en-US"/>
          </w:rPr>
          <w:t xml:space="preserve">Уставом сельского поселения </w:t>
        </w:r>
        <w:proofErr w:type="spellStart"/>
        <w:r w:rsidRPr="00452B38">
          <w:rPr>
            <w:color w:val="0000FF"/>
            <w:sz w:val="22"/>
            <w:szCs w:val="22"/>
            <w:u w:val="single"/>
            <w:lang w:eastAsia="en-US"/>
          </w:rPr>
          <w:t>Широкоисский</w:t>
        </w:r>
        <w:proofErr w:type="spellEnd"/>
        <w:r w:rsidRPr="00452B38">
          <w:rPr>
            <w:color w:val="0000FF"/>
            <w:sz w:val="22"/>
            <w:szCs w:val="22"/>
            <w:u w:val="single"/>
            <w:lang w:eastAsia="en-US"/>
          </w:rPr>
          <w:t xml:space="preserve"> сельсовет муниципального района </w:t>
        </w:r>
        <w:proofErr w:type="spellStart"/>
        <w:r w:rsidRPr="00452B38">
          <w:rPr>
            <w:color w:val="0000FF"/>
            <w:sz w:val="22"/>
            <w:szCs w:val="22"/>
            <w:u w:val="single"/>
            <w:lang w:eastAsia="en-US"/>
          </w:rPr>
          <w:t>Мокшанский</w:t>
        </w:r>
        <w:proofErr w:type="spellEnd"/>
        <w:r w:rsidRPr="00452B38">
          <w:rPr>
            <w:color w:val="0000FF"/>
            <w:sz w:val="22"/>
            <w:szCs w:val="22"/>
            <w:u w:val="single"/>
            <w:lang w:eastAsia="en-US"/>
          </w:rPr>
          <w:t xml:space="preserve"> район Пензенской области</w:t>
        </w:r>
      </w:hyperlink>
      <w:r w:rsidR="00452B38">
        <w:rPr>
          <w:sz w:val="22"/>
          <w:szCs w:val="22"/>
          <w:lang w:eastAsia="en-US"/>
        </w:rPr>
        <w:t>,</w:t>
      </w:r>
    </w:p>
    <w:p w:rsidR="00873C49" w:rsidRPr="00452B38" w:rsidRDefault="00873C49" w:rsidP="00452B38">
      <w:pPr>
        <w:jc w:val="center"/>
        <w:rPr>
          <w:sz w:val="22"/>
          <w:szCs w:val="22"/>
          <w:lang w:eastAsia="en-US"/>
        </w:rPr>
      </w:pPr>
      <w:r w:rsidRPr="00452B38">
        <w:rPr>
          <w:sz w:val="22"/>
          <w:szCs w:val="22"/>
          <w:lang w:eastAsia="en-US"/>
        </w:rPr>
        <w:t xml:space="preserve">Комитет местного самоуправления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решил:</w:t>
      </w:r>
    </w:p>
    <w:p w:rsidR="00873C49" w:rsidRPr="00452B38" w:rsidRDefault="00873C49" w:rsidP="00873C49">
      <w:pPr>
        <w:rPr>
          <w:sz w:val="22"/>
          <w:szCs w:val="22"/>
          <w:lang w:eastAsia="en-US"/>
        </w:rPr>
      </w:pPr>
      <w:r w:rsidRPr="00452B38">
        <w:rPr>
          <w:sz w:val="22"/>
          <w:szCs w:val="22"/>
          <w:lang w:eastAsia="en-US"/>
        </w:rPr>
        <w:t xml:space="preserve">1. Внести в решение Комитета местного самоуправления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от 06.12.2025 № 38-9/4 «Об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Pr="00452B38">
        <w:rPr>
          <w:sz w:val="22"/>
          <w:szCs w:val="22"/>
          <w:lang w:eastAsia="en-US"/>
        </w:rPr>
        <w:t>Широкоисском</w:t>
      </w:r>
      <w:proofErr w:type="spellEnd"/>
      <w:r w:rsidRPr="00452B38">
        <w:rPr>
          <w:sz w:val="22"/>
          <w:szCs w:val="22"/>
          <w:lang w:eastAsia="en-US"/>
        </w:rPr>
        <w:t xml:space="preserve"> сельсовете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изменения, изложив преамбулу в следующей редакции:</w:t>
      </w:r>
    </w:p>
    <w:p w:rsidR="00873C49" w:rsidRPr="00452B38" w:rsidRDefault="00873C49" w:rsidP="00873C49">
      <w:pPr>
        <w:rPr>
          <w:sz w:val="22"/>
          <w:szCs w:val="22"/>
          <w:lang w:eastAsia="en-US"/>
        </w:rPr>
      </w:pPr>
      <w:r w:rsidRPr="00452B38">
        <w:rPr>
          <w:sz w:val="22"/>
          <w:szCs w:val="22"/>
          <w:lang w:eastAsia="en-US"/>
        </w:rPr>
        <w:t xml:space="preserve">«В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 руководствуясь Уставом сельского поселения </w:t>
      </w:r>
      <w:proofErr w:type="spellStart"/>
      <w:r w:rsidRPr="00452B38">
        <w:rPr>
          <w:sz w:val="22"/>
          <w:szCs w:val="22"/>
          <w:lang w:eastAsia="en-US"/>
        </w:rPr>
        <w:t>Широкоисский</w:t>
      </w:r>
      <w:proofErr w:type="spellEnd"/>
      <w:r w:rsidRPr="00452B38">
        <w:rPr>
          <w:sz w:val="22"/>
          <w:szCs w:val="22"/>
          <w:lang w:eastAsia="en-US"/>
        </w:rPr>
        <w:t xml:space="preserve"> сельсовет муниципального района </w:t>
      </w:r>
      <w:proofErr w:type="spellStart"/>
      <w:r w:rsidRPr="00452B38">
        <w:rPr>
          <w:sz w:val="22"/>
          <w:szCs w:val="22"/>
          <w:lang w:eastAsia="en-US"/>
        </w:rPr>
        <w:t>Мокшанский</w:t>
      </w:r>
      <w:proofErr w:type="spellEnd"/>
      <w:r w:rsidRPr="00452B38">
        <w:rPr>
          <w:sz w:val="22"/>
          <w:szCs w:val="22"/>
          <w:lang w:eastAsia="en-US"/>
        </w:rPr>
        <w:t xml:space="preserve"> район Пензенской области,</w:t>
      </w:r>
    </w:p>
    <w:p w:rsidR="00873C49" w:rsidRPr="00452B38" w:rsidRDefault="00873C49" w:rsidP="00873C49">
      <w:pPr>
        <w:rPr>
          <w:sz w:val="22"/>
          <w:szCs w:val="22"/>
          <w:lang w:eastAsia="en-US"/>
        </w:rPr>
      </w:pPr>
      <w:r w:rsidRPr="00452B38">
        <w:rPr>
          <w:sz w:val="22"/>
          <w:szCs w:val="22"/>
          <w:lang w:eastAsia="en-US"/>
        </w:rPr>
        <w:t xml:space="preserve">Комитет местного самоуправления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решил</w:t>
      </w:r>
      <w:proofErr w:type="gramStart"/>
      <w:r w:rsidRPr="00452B38">
        <w:rPr>
          <w:sz w:val="22"/>
          <w:szCs w:val="22"/>
          <w:lang w:eastAsia="en-US"/>
        </w:rPr>
        <w:t>:»</w:t>
      </w:r>
      <w:proofErr w:type="gramEnd"/>
      <w:r w:rsidRPr="00452B38">
        <w:rPr>
          <w:sz w:val="22"/>
          <w:szCs w:val="22"/>
          <w:lang w:eastAsia="en-US"/>
        </w:rPr>
        <w:t>.</w:t>
      </w:r>
    </w:p>
    <w:p w:rsidR="00873C49" w:rsidRPr="00452B38" w:rsidRDefault="00873C49" w:rsidP="00873C49">
      <w:pPr>
        <w:rPr>
          <w:sz w:val="22"/>
          <w:szCs w:val="22"/>
          <w:lang w:eastAsia="en-US"/>
        </w:rPr>
      </w:pPr>
      <w:r w:rsidRPr="00452B38">
        <w:rPr>
          <w:sz w:val="22"/>
          <w:szCs w:val="22"/>
          <w:lang w:eastAsia="en-US"/>
        </w:rPr>
        <w:t xml:space="preserve">2. Внести в Порядок выдвижения, внесения, обсуждения, рассмотрения инициативных проектов, а также проведения их конкурсного отбора в </w:t>
      </w:r>
      <w:proofErr w:type="spellStart"/>
      <w:r w:rsidRPr="00452B38">
        <w:rPr>
          <w:sz w:val="22"/>
          <w:szCs w:val="22"/>
          <w:lang w:eastAsia="en-US"/>
        </w:rPr>
        <w:t>Широкоисском</w:t>
      </w:r>
      <w:proofErr w:type="spellEnd"/>
      <w:r w:rsidRPr="00452B38">
        <w:rPr>
          <w:sz w:val="22"/>
          <w:szCs w:val="22"/>
          <w:lang w:eastAsia="en-US"/>
        </w:rPr>
        <w:t xml:space="preserve"> сельсовете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утвержденный решением Комитета местного самоуправления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от 06.12.2025 № 38-9/4, изменения изложив его в новой редакции согласно приложению.</w:t>
      </w:r>
    </w:p>
    <w:p w:rsidR="00873C49" w:rsidRPr="00452B38" w:rsidRDefault="00873C49" w:rsidP="00873C49">
      <w:pPr>
        <w:rPr>
          <w:sz w:val="22"/>
          <w:szCs w:val="22"/>
          <w:lang w:eastAsia="en-US"/>
        </w:rPr>
      </w:pPr>
      <w:r w:rsidRPr="00452B38">
        <w:rPr>
          <w:sz w:val="22"/>
          <w:szCs w:val="22"/>
          <w:lang w:eastAsia="en-US"/>
        </w:rPr>
        <w:t xml:space="preserve">3. Настоящее решение опубликовать в информационном бюллетене «Вести </w:t>
      </w:r>
      <w:proofErr w:type="spellStart"/>
      <w:r w:rsidRPr="00452B38">
        <w:rPr>
          <w:sz w:val="22"/>
          <w:szCs w:val="22"/>
          <w:lang w:eastAsia="en-US"/>
        </w:rPr>
        <w:t>Широкоисского</w:t>
      </w:r>
      <w:proofErr w:type="spellEnd"/>
      <w:r w:rsidRPr="00452B38">
        <w:rPr>
          <w:sz w:val="22"/>
          <w:szCs w:val="22"/>
          <w:lang w:eastAsia="en-US"/>
        </w:rPr>
        <w:t xml:space="preserve"> сельсовета».</w:t>
      </w:r>
    </w:p>
    <w:p w:rsidR="00873C49" w:rsidRPr="00452B38" w:rsidRDefault="00873C49" w:rsidP="00873C49">
      <w:pPr>
        <w:rPr>
          <w:sz w:val="22"/>
          <w:szCs w:val="22"/>
          <w:lang w:eastAsia="en-US"/>
        </w:rPr>
      </w:pPr>
      <w:r w:rsidRPr="00452B38">
        <w:rPr>
          <w:sz w:val="22"/>
          <w:szCs w:val="22"/>
          <w:lang w:eastAsia="en-US"/>
        </w:rPr>
        <w:t>4. Настоящее решение вступает в силу на следующий день после дня его официального опубликования.</w:t>
      </w:r>
    </w:p>
    <w:p w:rsidR="00873C49" w:rsidRPr="00452B38" w:rsidRDefault="00873C49" w:rsidP="00873C49">
      <w:pPr>
        <w:rPr>
          <w:sz w:val="22"/>
          <w:szCs w:val="22"/>
          <w:lang w:eastAsia="en-US"/>
        </w:rPr>
      </w:pPr>
      <w:r w:rsidRPr="00452B38">
        <w:rPr>
          <w:sz w:val="22"/>
          <w:szCs w:val="22"/>
          <w:lang w:eastAsia="en-US"/>
        </w:rPr>
        <w:t xml:space="preserve">5. </w:t>
      </w:r>
      <w:proofErr w:type="gramStart"/>
      <w:r w:rsidRPr="00452B38">
        <w:rPr>
          <w:sz w:val="22"/>
          <w:szCs w:val="22"/>
          <w:lang w:eastAsia="en-US"/>
        </w:rPr>
        <w:t>Контроль за</w:t>
      </w:r>
      <w:proofErr w:type="gramEnd"/>
      <w:r w:rsidRPr="00452B38">
        <w:rPr>
          <w:sz w:val="22"/>
          <w:szCs w:val="22"/>
          <w:lang w:eastAsia="en-US"/>
        </w:rPr>
        <w:t xml:space="preserve"> исполнением настоящего решения возложить на главу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w:t>
      </w:r>
    </w:p>
    <w:p w:rsidR="00873C49" w:rsidRPr="00452B38" w:rsidRDefault="00873C49" w:rsidP="00452B38">
      <w:pPr>
        <w:rPr>
          <w:sz w:val="22"/>
          <w:szCs w:val="22"/>
          <w:lang w:eastAsia="en-US"/>
        </w:rPr>
      </w:pPr>
      <w:r w:rsidRPr="00452B38">
        <w:rPr>
          <w:sz w:val="22"/>
          <w:szCs w:val="22"/>
          <w:lang w:eastAsia="en-US"/>
        </w:rPr>
        <w:t xml:space="preserve">Глава </w:t>
      </w:r>
      <w:proofErr w:type="spellStart"/>
      <w:r w:rsidRPr="00452B38">
        <w:rPr>
          <w:sz w:val="22"/>
          <w:szCs w:val="22"/>
          <w:lang w:eastAsia="en-US"/>
        </w:rPr>
        <w:t>Широкоисского</w:t>
      </w:r>
      <w:proofErr w:type="spellEnd"/>
      <w:r w:rsidRPr="00452B38">
        <w:rPr>
          <w:sz w:val="22"/>
          <w:szCs w:val="22"/>
          <w:lang w:eastAsia="en-US"/>
        </w:rPr>
        <w:t xml:space="preserve"> сельсовета</w:t>
      </w:r>
    </w:p>
    <w:p w:rsidR="00873C49" w:rsidRPr="00452B38" w:rsidRDefault="00873C49" w:rsidP="00452B38">
      <w:pPr>
        <w:rPr>
          <w:sz w:val="22"/>
          <w:szCs w:val="22"/>
          <w:lang w:eastAsia="en-US"/>
        </w:rPr>
      </w:pPr>
      <w:proofErr w:type="spellStart"/>
      <w:r w:rsidRPr="00452B38">
        <w:rPr>
          <w:sz w:val="22"/>
          <w:szCs w:val="22"/>
          <w:lang w:eastAsia="en-US"/>
        </w:rPr>
        <w:t>Мокшанского</w:t>
      </w:r>
      <w:proofErr w:type="spellEnd"/>
      <w:r w:rsidRPr="00452B38">
        <w:rPr>
          <w:sz w:val="22"/>
          <w:szCs w:val="22"/>
          <w:lang w:eastAsia="en-US"/>
        </w:rPr>
        <w:t xml:space="preserve"> района</w:t>
      </w:r>
      <w:r w:rsidR="00452B38">
        <w:rPr>
          <w:sz w:val="22"/>
          <w:szCs w:val="22"/>
          <w:lang w:eastAsia="en-US"/>
        </w:rPr>
        <w:t xml:space="preserve"> </w:t>
      </w:r>
      <w:r w:rsidRPr="00452B38">
        <w:rPr>
          <w:sz w:val="22"/>
          <w:szCs w:val="22"/>
          <w:lang w:eastAsia="en-US"/>
        </w:rPr>
        <w:t>Пензенской области</w:t>
      </w:r>
    </w:p>
    <w:p w:rsidR="00873C49" w:rsidRPr="00452B38" w:rsidRDefault="00873C49" w:rsidP="00873C49">
      <w:pPr>
        <w:jc w:val="right"/>
        <w:rPr>
          <w:sz w:val="22"/>
          <w:szCs w:val="22"/>
          <w:lang w:eastAsia="en-US"/>
        </w:rPr>
      </w:pPr>
      <w:r w:rsidRPr="00452B38">
        <w:rPr>
          <w:sz w:val="22"/>
          <w:szCs w:val="22"/>
          <w:lang w:eastAsia="en-US"/>
        </w:rPr>
        <w:t>С.Н. Колесникова</w:t>
      </w:r>
    </w:p>
    <w:p w:rsidR="00873C49" w:rsidRPr="00452B38" w:rsidRDefault="00873C49" w:rsidP="00873C49">
      <w:pPr>
        <w:jc w:val="right"/>
        <w:rPr>
          <w:sz w:val="22"/>
          <w:szCs w:val="22"/>
          <w:lang w:eastAsia="en-US"/>
        </w:rPr>
      </w:pPr>
    </w:p>
    <w:p w:rsidR="00873C49" w:rsidRPr="00452B38" w:rsidRDefault="00873C49" w:rsidP="00873C49">
      <w:pPr>
        <w:jc w:val="right"/>
        <w:rPr>
          <w:sz w:val="22"/>
          <w:szCs w:val="22"/>
          <w:lang w:eastAsia="en-US"/>
        </w:rPr>
      </w:pPr>
      <w:r w:rsidRPr="00452B38">
        <w:rPr>
          <w:sz w:val="22"/>
          <w:szCs w:val="22"/>
          <w:lang w:eastAsia="en-US"/>
        </w:rPr>
        <w:t>Приложение</w:t>
      </w:r>
    </w:p>
    <w:p w:rsidR="00873C49" w:rsidRPr="00452B38" w:rsidRDefault="00873C49" w:rsidP="00873C49">
      <w:pPr>
        <w:jc w:val="right"/>
        <w:rPr>
          <w:sz w:val="22"/>
          <w:szCs w:val="22"/>
          <w:lang w:eastAsia="en-US"/>
        </w:rPr>
      </w:pPr>
      <w:r w:rsidRPr="00452B38">
        <w:rPr>
          <w:sz w:val="22"/>
          <w:szCs w:val="22"/>
          <w:lang w:eastAsia="en-US"/>
        </w:rPr>
        <w:t>к решению Комитета местного самоуправления</w:t>
      </w:r>
    </w:p>
    <w:p w:rsidR="00873C49" w:rsidRPr="00452B38" w:rsidRDefault="00873C49" w:rsidP="00873C49">
      <w:pPr>
        <w:jc w:val="right"/>
        <w:rPr>
          <w:sz w:val="22"/>
          <w:szCs w:val="22"/>
          <w:lang w:eastAsia="en-US"/>
        </w:rPr>
      </w:pPr>
      <w:proofErr w:type="spellStart"/>
      <w:r w:rsidRPr="00452B38">
        <w:rPr>
          <w:sz w:val="22"/>
          <w:szCs w:val="22"/>
          <w:lang w:eastAsia="en-US"/>
        </w:rPr>
        <w:lastRenderedPageBreak/>
        <w:t>Широкоисского</w:t>
      </w:r>
      <w:proofErr w:type="spellEnd"/>
      <w:r w:rsidRPr="00452B38">
        <w:rPr>
          <w:sz w:val="22"/>
          <w:szCs w:val="22"/>
          <w:lang w:eastAsia="en-US"/>
        </w:rPr>
        <w:t xml:space="preserve"> сельсовета</w:t>
      </w:r>
    </w:p>
    <w:p w:rsidR="00873C49" w:rsidRPr="00452B38" w:rsidRDefault="00873C49" w:rsidP="00873C49">
      <w:pPr>
        <w:jc w:val="right"/>
        <w:rPr>
          <w:sz w:val="22"/>
          <w:szCs w:val="22"/>
          <w:lang w:eastAsia="en-US"/>
        </w:rPr>
      </w:pPr>
      <w:proofErr w:type="spellStart"/>
      <w:r w:rsidRPr="00452B38">
        <w:rPr>
          <w:sz w:val="22"/>
          <w:szCs w:val="22"/>
          <w:lang w:eastAsia="en-US"/>
        </w:rPr>
        <w:t>Мокшанского</w:t>
      </w:r>
      <w:proofErr w:type="spellEnd"/>
      <w:r w:rsidRPr="00452B38">
        <w:rPr>
          <w:sz w:val="22"/>
          <w:szCs w:val="22"/>
          <w:lang w:eastAsia="en-US"/>
        </w:rPr>
        <w:t xml:space="preserve"> района</w:t>
      </w:r>
    </w:p>
    <w:p w:rsidR="00873C49" w:rsidRPr="00452B38" w:rsidRDefault="00873C49" w:rsidP="00873C49">
      <w:pPr>
        <w:jc w:val="right"/>
        <w:rPr>
          <w:sz w:val="22"/>
          <w:szCs w:val="22"/>
          <w:lang w:eastAsia="en-US"/>
        </w:rPr>
      </w:pPr>
      <w:r w:rsidRPr="00452B38">
        <w:rPr>
          <w:sz w:val="22"/>
          <w:szCs w:val="22"/>
          <w:lang w:eastAsia="en-US"/>
        </w:rPr>
        <w:t>Пензенской области</w:t>
      </w:r>
    </w:p>
    <w:p w:rsidR="00873C49" w:rsidRPr="00452B38" w:rsidRDefault="00873C49" w:rsidP="00873C49">
      <w:pPr>
        <w:jc w:val="right"/>
        <w:rPr>
          <w:sz w:val="22"/>
          <w:szCs w:val="22"/>
          <w:lang w:eastAsia="en-US"/>
        </w:rPr>
      </w:pPr>
      <w:r w:rsidRPr="00452B38">
        <w:rPr>
          <w:sz w:val="22"/>
          <w:szCs w:val="22"/>
          <w:lang w:eastAsia="en-US"/>
        </w:rPr>
        <w:t>от 11.12.2025 № 95-28/4</w:t>
      </w:r>
    </w:p>
    <w:p w:rsidR="00873C49" w:rsidRPr="00452B38" w:rsidRDefault="00873C49" w:rsidP="00873C49">
      <w:pPr>
        <w:jc w:val="right"/>
        <w:rPr>
          <w:sz w:val="22"/>
          <w:szCs w:val="22"/>
          <w:lang w:eastAsia="en-US"/>
        </w:rPr>
      </w:pPr>
    </w:p>
    <w:p w:rsidR="00873C49" w:rsidRPr="00452B38" w:rsidRDefault="00873C49" w:rsidP="00873C49">
      <w:pPr>
        <w:rPr>
          <w:sz w:val="22"/>
          <w:szCs w:val="22"/>
          <w:lang w:eastAsia="en-US"/>
        </w:rPr>
      </w:pPr>
      <w:r w:rsidRPr="00452B38">
        <w:rPr>
          <w:sz w:val="22"/>
          <w:szCs w:val="22"/>
          <w:lang w:eastAsia="en-US"/>
        </w:rPr>
        <w:t xml:space="preserve">Порядок выдвижения, внесения, обсуждения, рассмотрения инициативных проектов, а также проведения их конкурсного отбора в </w:t>
      </w:r>
      <w:proofErr w:type="spellStart"/>
      <w:r w:rsidRPr="00452B38">
        <w:rPr>
          <w:sz w:val="22"/>
          <w:szCs w:val="22"/>
          <w:lang w:eastAsia="en-US"/>
        </w:rPr>
        <w:t>Широкоисском</w:t>
      </w:r>
      <w:proofErr w:type="spellEnd"/>
      <w:r w:rsidRPr="00452B38">
        <w:rPr>
          <w:sz w:val="22"/>
          <w:szCs w:val="22"/>
          <w:lang w:eastAsia="en-US"/>
        </w:rPr>
        <w:t xml:space="preserve"> сельсовете </w:t>
      </w:r>
      <w:proofErr w:type="spellStart"/>
      <w:r w:rsidRPr="00452B38">
        <w:rPr>
          <w:sz w:val="22"/>
          <w:szCs w:val="22"/>
          <w:lang w:eastAsia="en-US"/>
        </w:rPr>
        <w:t>Мокшан</w:t>
      </w:r>
      <w:r w:rsidR="00452B38">
        <w:rPr>
          <w:sz w:val="22"/>
          <w:szCs w:val="22"/>
          <w:lang w:eastAsia="en-US"/>
        </w:rPr>
        <w:t>ского</w:t>
      </w:r>
      <w:proofErr w:type="spellEnd"/>
      <w:r w:rsidR="00452B38">
        <w:rPr>
          <w:sz w:val="22"/>
          <w:szCs w:val="22"/>
          <w:lang w:eastAsia="en-US"/>
        </w:rPr>
        <w:t xml:space="preserve"> района Пензенской области</w:t>
      </w:r>
    </w:p>
    <w:p w:rsidR="00873C49" w:rsidRPr="00452B38" w:rsidRDefault="00873C49" w:rsidP="00873C49">
      <w:pPr>
        <w:rPr>
          <w:sz w:val="22"/>
          <w:szCs w:val="22"/>
          <w:lang w:eastAsia="en-US"/>
        </w:rPr>
      </w:pPr>
      <w:r w:rsidRPr="00452B38">
        <w:rPr>
          <w:sz w:val="22"/>
          <w:szCs w:val="22"/>
          <w:lang w:eastAsia="en-US"/>
        </w:rPr>
        <w:t>Глава 1. Общие положения</w:t>
      </w:r>
    </w:p>
    <w:p w:rsidR="00873C49" w:rsidRPr="00452B38" w:rsidRDefault="00873C49" w:rsidP="00873C49">
      <w:pPr>
        <w:rPr>
          <w:sz w:val="22"/>
          <w:szCs w:val="22"/>
          <w:lang w:eastAsia="en-US"/>
        </w:rPr>
      </w:pPr>
      <w:r w:rsidRPr="00452B38">
        <w:rPr>
          <w:sz w:val="22"/>
          <w:szCs w:val="22"/>
          <w:lang w:eastAsia="en-US"/>
        </w:rPr>
        <w:t>Статья 1. Предмет регулирования настоящего Порядка</w:t>
      </w:r>
    </w:p>
    <w:p w:rsidR="00873C49" w:rsidRPr="00452B38" w:rsidRDefault="00873C49" w:rsidP="00873C49">
      <w:pPr>
        <w:rPr>
          <w:sz w:val="22"/>
          <w:szCs w:val="22"/>
          <w:lang w:eastAsia="en-US"/>
        </w:rPr>
      </w:pPr>
      <w:r w:rsidRPr="00452B38">
        <w:rPr>
          <w:sz w:val="22"/>
          <w:szCs w:val="22"/>
          <w:lang w:eastAsia="en-US"/>
        </w:rPr>
        <w:t xml:space="preserve">1. </w:t>
      </w:r>
      <w:proofErr w:type="gramStart"/>
      <w:r w:rsidRPr="00452B38">
        <w:rPr>
          <w:sz w:val="22"/>
          <w:szCs w:val="22"/>
          <w:lang w:eastAsia="en-US"/>
        </w:rPr>
        <w:t xml:space="preserve">Настоящий Порядок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(с последующими изменениями) и Уставом сельского поселения </w:t>
      </w:r>
      <w:proofErr w:type="spellStart"/>
      <w:r w:rsidRPr="00452B38">
        <w:rPr>
          <w:sz w:val="22"/>
          <w:szCs w:val="22"/>
          <w:lang w:eastAsia="en-US"/>
        </w:rPr>
        <w:t>Широкоисский</w:t>
      </w:r>
      <w:proofErr w:type="spellEnd"/>
      <w:r w:rsidRPr="00452B38">
        <w:rPr>
          <w:sz w:val="22"/>
          <w:szCs w:val="22"/>
          <w:lang w:eastAsia="en-US"/>
        </w:rPr>
        <w:t xml:space="preserve"> сельсовет муниципального района </w:t>
      </w:r>
      <w:proofErr w:type="spellStart"/>
      <w:r w:rsidRPr="00452B38">
        <w:rPr>
          <w:sz w:val="22"/>
          <w:szCs w:val="22"/>
          <w:lang w:eastAsia="en-US"/>
        </w:rPr>
        <w:t>Мокшанский</w:t>
      </w:r>
      <w:proofErr w:type="spellEnd"/>
      <w:r w:rsidRPr="00452B38">
        <w:rPr>
          <w:sz w:val="22"/>
          <w:szCs w:val="22"/>
          <w:lang w:eastAsia="en-US"/>
        </w:rPr>
        <w:t xml:space="preserve"> район</w:t>
      </w:r>
      <w:r w:rsidRPr="00452B38">
        <w:rPr>
          <w:sz w:val="22"/>
          <w:szCs w:val="22"/>
          <w:lang w:val="en-GB" w:eastAsia="en-US"/>
        </w:rPr>
        <w:t> </w:t>
      </w:r>
      <w:r w:rsidRPr="00452B38">
        <w:rPr>
          <w:sz w:val="22"/>
          <w:szCs w:val="22"/>
          <w:lang w:eastAsia="en-US"/>
        </w:rPr>
        <w:t>Пензенской области регулирует отношения, возникающие в связи с выдвижением, внесением, обсуждением, рассмотрением инициативных проектов, а также проведением их конкурсного отбора.</w:t>
      </w:r>
      <w:proofErr w:type="gramEnd"/>
    </w:p>
    <w:p w:rsidR="00873C49" w:rsidRPr="00452B38" w:rsidRDefault="00873C49" w:rsidP="00873C49">
      <w:pPr>
        <w:rPr>
          <w:sz w:val="22"/>
          <w:szCs w:val="22"/>
          <w:lang w:eastAsia="en-US"/>
        </w:rPr>
      </w:pPr>
      <w:r w:rsidRPr="00452B38">
        <w:rPr>
          <w:sz w:val="22"/>
          <w:szCs w:val="22"/>
          <w:lang w:eastAsia="en-US"/>
        </w:rPr>
        <w:t xml:space="preserve">2. </w:t>
      </w:r>
      <w:proofErr w:type="gramStart"/>
      <w:r w:rsidRPr="00452B38">
        <w:rPr>
          <w:sz w:val="22"/>
          <w:szCs w:val="22"/>
          <w:lang w:eastAsia="en-US"/>
        </w:rPr>
        <w:t xml:space="preserve">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Пензенской области, положения настоящего Порядка не применяются, если иное не предусмотрено законом и (или) иным нормативным правовым актом Пензенской области и принятыми в соответствии с ними решениями Комитета местного самоуправления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w:t>
      </w:r>
      <w:proofErr w:type="gramEnd"/>
    </w:p>
    <w:p w:rsidR="00873C49" w:rsidRPr="00452B38" w:rsidRDefault="00873C49" w:rsidP="00873C49">
      <w:pPr>
        <w:rPr>
          <w:sz w:val="22"/>
          <w:szCs w:val="22"/>
          <w:lang w:eastAsia="en-US"/>
        </w:rPr>
      </w:pPr>
      <w:r w:rsidRPr="00452B38">
        <w:rPr>
          <w:sz w:val="22"/>
          <w:szCs w:val="22"/>
          <w:lang w:eastAsia="en-US"/>
        </w:rPr>
        <w:t>Статья 2. Инициативные проекты</w:t>
      </w:r>
    </w:p>
    <w:p w:rsidR="00873C49" w:rsidRPr="00452B38" w:rsidRDefault="00873C49" w:rsidP="00873C49">
      <w:pPr>
        <w:rPr>
          <w:sz w:val="22"/>
          <w:szCs w:val="22"/>
          <w:lang w:eastAsia="en-US"/>
        </w:rPr>
      </w:pPr>
      <w:r w:rsidRPr="00452B38">
        <w:rPr>
          <w:sz w:val="22"/>
          <w:szCs w:val="22"/>
          <w:lang w:eastAsia="en-US"/>
        </w:rPr>
        <w:t xml:space="preserve">1. Под инициативным проектом в настоящем Порядке понимается предложение жителей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(далее - Муниципальное образование) о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452B38">
        <w:rPr>
          <w:sz w:val="22"/>
          <w:szCs w:val="22"/>
          <w:lang w:eastAsia="en-US"/>
        </w:rPr>
        <w:t>решения</w:t>
      </w:r>
      <w:proofErr w:type="gramEnd"/>
      <w:r w:rsidRPr="00452B38">
        <w:rPr>
          <w:sz w:val="22"/>
          <w:szCs w:val="22"/>
          <w:lang w:eastAsia="en-US"/>
        </w:rPr>
        <w:t xml:space="preserve"> которых предоставлено органам местного самоуправления.</w:t>
      </w:r>
    </w:p>
    <w:p w:rsidR="00873C49" w:rsidRPr="00452B38" w:rsidRDefault="00873C49" w:rsidP="00873C49">
      <w:pPr>
        <w:rPr>
          <w:sz w:val="22"/>
          <w:szCs w:val="22"/>
          <w:lang w:eastAsia="en-US"/>
        </w:rPr>
      </w:pPr>
      <w:r w:rsidRPr="00452B38">
        <w:rPr>
          <w:sz w:val="22"/>
          <w:szCs w:val="22"/>
          <w:lang w:eastAsia="en-US"/>
        </w:rPr>
        <w:t>2. Инициативный проект должен содержать следующие сведения:</w:t>
      </w:r>
    </w:p>
    <w:p w:rsidR="00873C49" w:rsidRPr="00452B38" w:rsidRDefault="00873C49" w:rsidP="00873C49">
      <w:pPr>
        <w:rPr>
          <w:sz w:val="22"/>
          <w:szCs w:val="22"/>
          <w:lang w:eastAsia="en-US"/>
        </w:rPr>
      </w:pPr>
      <w:r w:rsidRPr="00452B38">
        <w:rPr>
          <w:sz w:val="22"/>
          <w:szCs w:val="22"/>
          <w:lang w:eastAsia="en-US"/>
        </w:rPr>
        <w:t>2.1. описание проблемы, решение которой имеет приоритетное значение для жителей Муниципального образования или его части;</w:t>
      </w:r>
    </w:p>
    <w:p w:rsidR="00873C49" w:rsidRPr="00452B38" w:rsidRDefault="00873C49" w:rsidP="00873C49">
      <w:pPr>
        <w:rPr>
          <w:sz w:val="22"/>
          <w:szCs w:val="22"/>
          <w:lang w:eastAsia="en-US"/>
        </w:rPr>
      </w:pPr>
      <w:r w:rsidRPr="00452B38">
        <w:rPr>
          <w:sz w:val="22"/>
          <w:szCs w:val="22"/>
          <w:lang w:eastAsia="en-US"/>
        </w:rPr>
        <w:t>2.2. обоснование предложений по решению указанной проблемы;</w:t>
      </w:r>
    </w:p>
    <w:p w:rsidR="00873C49" w:rsidRPr="00452B38" w:rsidRDefault="00873C49" w:rsidP="00873C49">
      <w:pPr>
        <w:rPr>
          <w:sz w:val="22"/>
          <w:szCs w:val="22"/>
          <w:lang w:eastAsia="en-US"/>
        </w:rPr>
      </w:pPr>
      <w:r w:rsidRPr="00452B38">
        <w:rPr>
          <w:sz w:val="22"/>
          <w:szCs w:val="22"/>
          <w:lang w:eastAsia="en-US"/>
        </w:rPr>
        <w:t>2.3. описание ожидаемого результата (ожидаемых результатов) реализации инициативного проекта;</w:t>
      </w:r>
    </w:p>
    <w:p w:rsidR="00873C49" w:rsidRPr="00452B38" w:rsidRDefault="00873C49" w:rsidP="00873C49">
      <w:pPr>
        <w:rPr>
          <w:sz w:val="22"/>
          <w:szCs w:val="22"/>
          <w:lang w:eastAsia="en-US"/>
        </w:rPr>
      </w:pPr>
      <w:r w:rsidRPr="00452B38">
        <w:rPr>
          <w:sz w:val="22"/>
          <w:szCs w:val="22"/>
          <w:lang w:eastAsia="en-US"/>
        </w:rPr>
        <w:t>2.4. предварительный расчет необходимых расходов на реализацию инициативного проекта;</w:t>
      </w:r>
    </w:p>
    <w:p w:rsidR="00873C49" w:rsidRPr="00452B38" w:rsidRDefault="00873C49" w:rsidP="00873C49">
      <w:pPr>
        <w:rPr>
          <w:sz w:val="22"/>
          <w:szCs w:val="22"/>
          <w:lang w:eastAsia="en-US"/>
        </w:rPr>
      </w:pPr>
      <w:r w:rsidRPr="00452B38">
        <w:rPr>
          <w:sz w:val="22"/>
          <w:szCs w:val="22"/>
          <w:lang w:eastAsia="en-US"/>
        </w:rPr>
        <w:t>2.5. планируемые сроки реализации инициативного проекта;</w:t>
      </w:r>
    </w:p>
    <w:p w:rsidR="00873C49" w:rsidRPr="00452B38" w:rsidRDefault="00873C49" w:rsidP="00873C49">
      <w:pPr>
        <w:rPr>
          <w:sz w:val="22"/>
          <w:szCs w:val="22"/>
          <w:lang w:eastAsia="en-US"/>
        </w:rPr>
      </w:pPr>
      <w:r w:rsidRPr="00452B38">
        <w:rPr>
          <w:sz w:val="22"/>
          <w:szCs w:val="22"/>
          <w:lang w:eastAsia="en-US"/>
        </w:rPr>
        <w:t>2.6. сведения о планируемом (возможном) финансовом, имущественном и (или) трудовом участии заинтересованных лиц в реализации данного проекта;</w:t>
      </w:r>
    </w:p>
    <w:p w:rsidR="00873C49" w:rsidRPr="00452B38" w:rsidRDefault="00873C49" w:rsidP="00873C49">
      <w:pPr>
        <w:rPr>
          <w:sz w:val="22"/>
          <w:szCs w:val="22"/>
          <w:lang w:eastAsia="en-US"/>
        </w:rPr>
      </w:pPr>
      <w:r w:rsidRPr="00452B38">
        <w:rPr>
          <w:sz w:val="22"/>
          <w:szCs w:val="22"/>
          <w:lang w:eastAsia="en-US"/>
        </w:rPr>
        <w:t>2.7.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73C49" w:rsidRPr="00452B38" w:rsidRDefault="00873C49" w:rsidP="00873C49">
      <w:pPr>
        <w:rPr>
          <w:sz w:val="22"/>
          <w:szCs w:val="22"/>
          <w:lang w:eastAsia="en-US"/>
        </w:rPr>
      </w:pPr>
      <w:r w:rsidRPr="00452B38">
        <w:rPr>
          <w:sz w:val="22"/>
          <w:szCs w:val="22"/>
          <w:lang w:eastAsia="en-US"/>
        </w:rPr>
        <w:t>2.8. указание на территорию Муниципального образования или ее часть, в границах которой будет реализовываться инициативный проект, в соответствии со статьей 3 настоящего Порядка;</w:t>
      </w:r>
    </w:p>
    <w:p w:rsidR="00873C49" w:rsidRPr="00452B38" w:rsidRDefault="00873C49" w:rsidP="00873C49">
      <w:pPr>
        <w:rPr>
          <w:sz w:val="22"/>
          <w:szCs w:val="22"/>
          <w:lang w:eastAsia="en-US"/>
        </w:rPr>
      </w:pPr>
      <w:r w:rsidRPr="00452B38">
        <w:rPr>
          <w:sz w:val="22"/>
          <w:szCs w:val="22"/>
          <w:lang w:eastAsia="en-US"/>
        </w:rPr>
        <w:t>2.9. инициативный прое</w:t>
      </w:r>
      <w:proofErr w:type="gramStart"/>
      <w:r w:rsidRPr="00452B38">
        <w:rPr>
          <w:sz w:val="22"/>
          <w:szCs w:val="22"/>
          <w:lang w:eastAsia="en-US"/>
        </w:rPr>
        <w:t>кт вкл</w:t>
      </w:r>
      <w:proofErr w:type="gramEnd"/>
      <w:r w:rsidRPr="00452B38">
        <w:rPr>
          <w:sz w:val="22"/>
          <w:szCs w:val="22"/>
          <w:lang w:eastAsia="en-US"/>
        </w:rPr>
        <w:t>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p w:rsidR="00873C49" w:rsidRPr="00452B38" w:rsidRDefault="00873C49" w:rsidP="00873C49">
      <w:pPr>
        <w:rPr>
          <w:sz w:val="22"/>
          <w:szCs w:val="22"/>
          <w:lang w:eastAsia="en-US"/>
        </w:rPr>
      </w:pPr>
      <w:r w:rsidRPr="00452B38">
        <w:rPr>
          <w:sz w:val="22"/>
          <w:szCs w:val="22"/>
          <w:lang w:eastAsia="en-US"/>
        </w:rPr>
        <w:t>Статья 3. Определение территории, в интересах населения которой могут реализовываться инициативные проекты</w:t>
      </w:r>
    </w:p>
    <w:p w:rsidR="00873C49" w:rsidRPr="00452B38" w:rsidRDefault="00873C49" w:rsidP="00873C49">
      <w:pPr>
        <w:rPr>
          <w:sz w:val="22"/>
          <w:szCs w:val="22"/>
          <w:lang w:eastAsia="en-US"/>
        </w:rPr>
      </w:pPr>
      <w:r w:rsidRPr="00452B38">
        <w:rPr>
          <w:sz w:val="22"/>
          <w:szCs w:val="22"/>
          <w:lang w:eastAsia="en-US"/>
        </w:rPr>
        <w:t>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rsidR="00873C49" w:rsidRPr="00452B38" w:rsidRDefault="00873C49" w:rsidP="00873C49">
      <w:pPr>
        <w:rPr>
          <w:sz w:val="22"/>
          <w:szCs w:val="22"/>
          <w:lang w:eastAsia="en-US"/>
        </w:rPr>
      </w:pPr>
      <w:r w:rsidRPr="00452B38">
        <w:rPr>
          <w:sz w:val="22"/>
          <w:szCs w:val="22"/>
          <w:lang w:eastAsia="en-US"/>
        </w:rPr>
        <w:t>1.1. подъезд многоквартирного дома;</w:t>
      </w:r>
    </w:p>
    <w:p w:rsidR="00873C49" w:rsidRPr="00452B38" w:rsidRDefault="00873C49" w:rsidP="00873C49">
      <w:pPr>
        <w:rPr>
          <w:sz w:val="22"/>
          <w:szCs w:val="22"/>
          <w:lang w:eastAsia="en-US"/>
        </w:rPr>
      </w:pPr>
      <w:r w:rsidRPr="00452B38">
        <w:rPr>
          <w:sz w:val="22"/>
          <w:szCs w:val="22"/>
          <w:lang w:eastAsia="en-US"/>
        </w:rPr>
        <w:t>1.2. многоквартирный дом;</w:t>
      </w:r>
    </w:p>
    <w:p w:rsidR="00873C49" w:rsidRPr="00452B38" w:rsidRDefault="00873C49" w:rsidP="00873C49">
      <w:pPr>
        <w:rPr>
          <w:sz w:val="22"/>
          <w:szCs w:val="22"/>
          <w:lang w:eastAsia="en-US"/>
        </w:rPr>
      </w:pPr>
      <w:r w:rsidRPr="00452B38">
        <w:rPr>
          <w:sz w:val="22"/>
          <w:szCs w:val="22"/>
          <w:lang w:eastAsia="en-US"/>
        </w:rPr>
        <w:t>1.3. группа многоквартирных домов и (или) жилых домов (в том числе улица, квартал или иной элемент планировочной структуры);</w:t>
      </w:r>
    </w:p>
    <w:p w:rsidR="00873C49" w:rsidRPr="00452B38" w:rsidRDefault="00873C49" w:rsidP="00873C49">
      <w:pPr>
        <w:rPr>
          <w:sz w:val="22"/>
          <w:szCs w:val="22"/>
          <w:lang w:eastAsia="en-US"/>
        </w:rPr>
      </w:pPr>
      <w:r w:rsidRPr="00452B38">
        <w:rPr>
          <w:sz w:val="22"/>
          <w:szCs w:val="22"/>
          <w:lang w:eastAsia="en-US"/>
        </w:rPr>
        <w:t>1.4. населенный пункт;</w:t>
      </w:r>
    </w:p>
    <w:p w:rsidR="00873C49" w:rsidRPr="00452B38" w:rsidRDefault="00873C49" w:rsidP="00873C49">
      <w:pPr>
        <w:rPr>
          <w:sz w:val="22"/>
          <w:szCs w:val="22"/>
          <w:lang w:eastAsia="en-US"/>
        </w:rPr>
      </w:pPr>
      <w:r w:rsidRPr="00452B38">
        <w:rPr>
          <w:sz w:val="22"/>
          <w:szCs w:val="22"/>
          <w:lang w:eastAsia="en-US"/>
        </w:rPr>
        <w:t>1.5. группа населенных пунктов;</w:t>
      </w:r>
    </w:p>
    <w:p w:rsidR="00873C49" w:rsidRPr="00452B38" w:rsidRDefault="00873C49" w:rsidP="00873C49">
      <w:pPr>
        <w:rPr>
          <w:sz w:val="22"/>
          <w:szCs w:val="22"/>
          <w:lang w:eastAsia="en-US"/>
        </w:rPr>
      </w:pPr>
      <w:r w:rsidRPr="00452B38">
        <w:rPr>
          <w:sz w:val="22"/>
          <w:szCs w:val="22"/>
          <w:lang w:eastAsia="en-US"/>
        </w:rPr>
        <w:t>1.6. поселение.</w:t>
      </w:r>
    </w:p>
    <w:p w:rsidR="00873C49" w:rsidRPr="00452B38" w:rsidRDefault="00873C49" w:rsidP="00873C49">
      <w:pPr>
        <w:rPr>
          <w:sz w:val="22"/>
          <w:szCs w:val="22"/>
          <w:lang w:eastAsia="en-US"/>
        </w:rPr>
      </w:pPr>
      <w:r w:rsidRPr="00452B38">
        <w:rPr>
          <w:sz w:val="22"/>
          <w:szCs w:val="22"/>
          <w:lang w:eastAsia="en-US"/>
        </w:rPr>
        <w:t xml:space="preserve">2. В целях реализации инициативных проектов по решению отдельных вопросов местного значения (иных вопросов, право </w:t>
      </w:r>
      <w:proofErr w:type="gramStart"/>
      <w:r w:rsidRPr="00452B38">
        <w:rPr>
          <w:sz w:val="22"/>
          <w:szCs w:val="22"/>
          <w:lang w:eastAsia="en-US"/>
        </w:rPr>
        <w:t>решения</w:t>
      </w:r>
      <w:proofErr w:type="gramEnd"/>
      <w:r w:rsidRPr="00452B38">
        <w:rPr>
          <w:sz w:val="22"/>
          <w:szCs w:val="22"/>
          <w:lang w:eastAsia="en-US"/>
        </w:rPr>
        <w:t xml:space="preserve"> которых предоставлено органам местного самоуправления) и (или) выполнению </w:t>
      </w:r>
      <w:r w:rsidRPr="00452B38">
        <w:rPr>
          <w:sz w:val="22"/>
          <w:szCs w:val="22"/>
          <w:lang w:eastAsia="en-US"/>
        </w:rPr>
        <w:lastRenderedPageBreak/>
        <w:t xml:space="preserve">мероприятий отдельных муниципальных программ постановлением Администрации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(далее - Администрация)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В указанном случае инициативные проекты выдвигаются, обсуждаются и реализуются в пределах соответствующей части территории Муниципального об</w:t>
      </w:r>
      <w:r w:rsidR="00452B38">
        <w:rPr>
          <w:sz w:val="22"/>
          <w:szCs w:val="22"/>
          <w:lang w:eastAsia="en-US"/>
        </w:rPr>
        <w:t>разования.</w:t>
      </w:r>
    </w:p>
    <w:p w:rsidR="00873C49" w:rsidRPr="00452B38" w:rsidRDefault="00873C49" w:rsidP="00873C49">
      <w:pPr>
        <w:rPr>
          <w:sz w:val="22"/>
          <w:szCs w:val="22"/>
          <w:lang w:eastAsia="en-US"/>
        </w:rPr>
      </w:pPr>
      <w:r w:rsidRPr="00452B38">
        <w:rPr>
          <w:sz w:val="22"/>
          <w:szCs w:val="22"/>
          <w:lang w:eastAsia="en-US"/>
        </w:rPr>
        <w:t>Глава 2. Порядок выдвижения инициативных проектов</w:t>
      </w:r>
    </w:p>
    <w:p w:rsidR="00873C49" w:rsidRPr="00452B38" w:rsidRDefault="00873C49" w:rsidP="00873C49">
      <w:pPr>
        <w:rPr>
          <w:sz w:val="22"/>
          <w:szCs w:val="22"/>
          <w:lang w:eastAsia="en-US"/>
        </w:rPr>
      </w:pPr>
      <w:r w:rsidRPr="00452B38">
        <w:rPr>
          <w:sz w:val="22"/>
          <w:szCs w:val="22"/>
          <w:lang w:eastAsia="en-US"/>
        </w:rPr>
        <w:t>Статья 4. Инициаторы проекта</w:t>
      </w:r>
    </w:p>
    <w:p w:rsidR="00873C49" w:rsidRPr="00452B38" w:rsidRDefault="00873C49" w:rsidP="00873C49">
      <w:pPr>
        <w:rPr>
          <w:sz w:val="22"/>
          <w:szCs w:val="22"/>
          <w:lang w:eastAsia="en-US"/>
        </w:rPr>
      </w:pPr>
      <w:r w:rsidRPr="00452B38">
        <w:rPr>
          <w:sz w:val="22"/>
          <w:szCs w:val="22"/>
          <w:lang w:eastAsia="en-US"/>
        </w:rPr>
        <w:t>1. Выдвижение инициативных проектов осуществляется инициаторами проектов.</w:t>
      </w:r>
    </w:p>
    <w:p w:rsidR="00873C49" w:rsidRPr="00452B38" w:rsidRDefault="00873C49" w:rsidP="00873C49">
      <w:pPr>
        <w:rPr>
          <w:sz w:val="22"/>
          <w:szCs w:val="22"/>
          <w:lang w:eastAsia="en-US"/>
        </w:rPr>
      </w:pPr>
      <w:r w:rsidRPr="00452B38">
        <w:rPr>
          <w:sz w:val="22"/>
          <w:szCs w:val="22"/>
          <w:lang w:eastAsia="en-US"/>
        </w:rPr>
        <w:t>2. Инициаторами проектов могут выступать:</w:t>
      </w:r>
    </w:p>
    <w:p w:rsidR="00873C49" w:rsidRPr="00452B38" w:rsidRDefault="00873C49" w:rsidP="00873C49">
      <w:pPr>
        <w:rPr>
          <w:sz w:val="22"/>
          <w:szCs w:val="22"/>
          <w:lang w:eastAsia="en-US"/>
        </w:rPr>
      </w:pPr>
      <w:r w:rsidRPr="00452B38">
        <w:rPr>
          <w:sz w:val="22"/>
          <w:szCs w:val="22"/>
          <w:lang w:eastAsia="en-US"/>
        </w:rPr>
        <w:t>1) инициативные группы численностью не менее десяти граждан, достигших шестнадцатилетнего возраста и проживающих на территории Муниципального образования;</w:t>
      </w:r>
    </w:p>
    <w:p w:rsidR="00873C49" w:rsidRPr="00452B38" w:rsidRDefault="00873C49" w:rsidP="00873C49">
      <w:pPr>
        <w:rPr>
          <w:sz w:val="22"/>
          <w:szCs w:val="22"/>
          <w:lang w:eastAsia="en-US"/>
        </w:rPr>
      </w:pPr>
      <w:r w:rsidRPr="00452B38">
        <w:rPr>
          <w:sz w:val="22"/>
          <w:szCs w:val="22"/>
          <w:lang w:eastAsia="en-US"/>
        </w:rPr>
        <w:t>2) органы территориального общественного самоуправления, осуществляющие свою деятельность на территории Муниципального образования;</w:t>
      </w:r>
    </w:p>
    <w:p w:rsidR="00873C49" w:rsidRPr="00452B38" w:rsidRDefault="00873C49" w:rsidP="00873C49">
      <w:pPr>
        <w:rPr>
          <w:sz w:val="22"/>
          <w:szCs w:val="22"/>
          <w:lang w:eastAsia="en-US"/>
        </w:rPr>
      </w:pPr>
      <w:r w:rsidRPr="00452B38">
        <w:rPr>
          <w:sz w:val="22"/>
          <w:szCs w:val="22"/>
          <w:lang w:eastAsia="en-US"/>
        </w:rPr>
        <w:t>3) старосты сельских населенных пунктов, входящих в состав Муниципального образования;</w:t>
      </w:r>
    </w:p>
    <w:p w:rsidR="00873C49" w:rsidRPr="00452B38" w:rsidRDefault="00873C49" w:rsidP="00873C49">
      <w:pPr>
        <w:rPr>
          <w:sz w:val="22"/>
          <w:szCs w:val="22"/>
          <w:lang w:eastAsia="en-US"/>
        </w:rPr>
      </w:pPr>
      <w:r w:rsidRPr="00452B38">
        <w:rPr>
          <w:sz w:val="22"/>
          <w:szCs w:val="22"/>
          <w:lang w:eastAsia="en-US"/>
        </w:rPr>
        <w:t>4) индивидуальные предприниматели, осуществляющие свою деятельность на территории Муниципального образования;</w:t>
      </w:r>
    </w:p>
    <w:p w:rsidR="00873C49" w:rsidRPr="00452B38" w:rsidRDefault="00873C49" w:rsidP="00873C49">
      <w:pPr>
        <w:rPr>
          <w:sz w:val="22"/>
          <w:szCs w:val="22"/>
          <w:lang w:eastAsia="en-US"/>
        </w:rPr>
      </w:pPr>
      <w:r w:rsidRPr="00452B38">
        <w:rPr>
          <w:sz w:val="22"/>
          <w:szCs w:val="22"/>
          <w:lang w:eastAsia="en-US"/>
        </w:rPr>
        <w:t>5) юридические лица, осуществляющие свою деятельность на территории Муниципального образования, в том числе социально-ориентированные некоммерческие организации (далее - СОНКО).</w:t>
      </w:r>
    </w:p>
    <w:p w:rsidR="00873C49" w:rsidRPr="00452B38" w:rsidRDefault="00873C49" w:rsidP="00873C49">
      <w:pPr>
        <w:rPr>
          <w:sz w:val="22"/>
          <w:szCs w:val="22"/>
          <w:lang w:eastAsia="en-US"/>
        </w:rPr>
      </w:pPr>
      <w:r w:rsidRPr="00452B38">
        <w:rPr>
          <w:sz w:val="22"/>
          <w:szCs w:val="22"/>
          <w:lang w:eastAsia="en-US"/>
        </w:rPr>
        <w:t>В случае</w:t>
      </w:r>
      <w:proofErr w:type="gramStart"/>
      <w:r w:rsidRPr="00452B38">
        <w:rPr>
          <w:sz w:val="22"/>
          <w:szCs w:val="22"/>
          <w:lang w:eastAsia="en-US"/>
        </w:rPr>
        <w:t>,</w:t>
      </w:r>
      <w:proofErr w:type="gramEnd"/>
      <w:r w:rsidRPr="00452B38">
        <w:rPr>
          <w:sz w:val="22"/>
          <w:szCs w:val="22"/>
          <w:lang w:eastAsia="en-US"/>
        </w:rPr>
        <w:t xml:space="preserve">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873C49" w:rsidRPr="00452B38" w:rsidRDefault="00873C49" w:rsidP="00873C49">
      <w:pPr>
        <w:rPr>
          <w:sz w:val="22"/>
          <w:szCs w:val="22"/>
          <w:lang w:eastAsia="en-US"/>
        </w:rPr>
      </w:pPr>
      <w:r w:rsidRPr="00452B38">
        <w:rPr>
          <w:sz w:val="22"/>
          <w:szCs w:val="22"/>
          <w:lang w:eastAsia="en-US"/>
        </w:rPr>
        <w:t>3. Лица, указанные в части 2 настоящей статьи (далее - инициаторы проекта):</w:t>
      </w:r>
    </w:p>
    <w:p w:rsidR="00873C49" w:rsidRPr="00452B38" w:rsidRDefault="00873C49" w:rsidP="00873C49">
      <w:pPr>
        <w:rPr>
          <w:sz w:val="22"/>
          <w:szCs w:val="22"/>
          <w:lang w:eastAsia="en-US"/>
        </w:rPr>
      </w:pPr>
      <w:r w:rsidRPr="00452B38">
        <w:rPr>
          <w:sz w:val="22"/>
          <w:szCs w:val="22"/>
          <w:lang w:eastAsia="en-US"/>
        </w:rPr>
        <w:t>1) готовят инициативный проект;</w:t>
      </w:r>
    </w:p>
    <w:p w:rsidR="00873C49" w:rsidRPr="00452B38" w:rsidRDefault="00873C49" w:rsidP="00873C49">
      <w:pPr>
        <w:rPr>
          <w:sz w:val="22"/>
          <w:szCs w:val="22"/>
          <w:lang w:eastAsia="en-US"/>
        </w:rPr>
      </w:pPr>
      <w:r w:rsidRPr="00452B38">
        <w:rPr>
          <w:sz w:val="22"/>
          <w:szCs w:val="22"/>
          <w:lang w:eastAsia="en-US"/>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rsidR="00873C49" w:rsidRPr="00452B38" w:rsidRDefault="00873C49" w:rsidP="00873C49">
      <w:pPr>
        <w:rPr>
          <w:sz w:val="22"/>
          <w:szCs w:val="22"/>
          <w:lang w:eastAsia="en-US"/>
        </w:rPr>
      </w:pPr>
      <w:r w:rsidRPr="00452B38">
        <w:rPr>
          <w:sz w:val="22"/>
          <w:szCs w:val="22"/>
          <w:lang w:eastAsia="en-US"/>
        </w:rPr>
        <w:t>3) вносят инициативный проект в Администрацию;</w:t>
      </w:r>
    </w:p>
    <w:p w:rsidR="00873C49" w:rsidRPr="00452B38" w:rsidRDefault="00873C49" w:rsidP="00873C49">
      <w:pPr>
        <w:rPr>
          <w:sz w:val="22"/>
          <w:szCs w:val="22"/>
          <w:lang w:eastAsia="en-US"/>
        </w:rPr>
      </w:pPr>
      <w:r w:rsidRPr="00452B38">
        <w:rPr>
          <w:sz w:val="22"/>
          <w:szCs w:val="22"/>
          <w:lang w:eastAsia="en-US"/>
        </w:rPr>
        <w:t xml:space="preserve">4) участвуют в </w:t>
      </w:r>
      <w:proofErr w:type="gramStart"/>
      <w:r w:rsidRPr="00452B38">
        <w:rPr>
          <w:sz w:val="22"/>
          <w:szCs w:val="22"/>
          <w:lang w:eastAsia="en-US"/>
        </w:rPr>
        <w:t>контроле за</w:t>
      </w:r>
      <w:proofErr w:type="gramEnd"/>
      <w:r w:rsidRPr="00452B38">
        <w:rPr>
          <w:sz w:val="22"/>
          <w:szCs w:val="22"/>
          <w:lang w:eastAsia="en-US"/>
        </w:rPr>
        <w:t xml:space="preserve"> реализацией инициативного проекта;</w:t>
      </w:r>
    </w:p>
    <w:p w:rsidR="00873C49" w:rsidRPr="00452B38" w:rsidRDefault="00873C49" w:rsidP="00873C49">
      <w:pPr>
        <w:rPr>
          <w:sz w:val="22"/>
          <w:szCs w:val="22"/>
          <w:lang w:eastAsia="en-US"/>
        </w:rPr>
      </w:pPr>
      <w:r w:rsidRPr="00452B38">
        <w:rPr>
          <w:sz w:val="22"/>
          <w:szCs w:val="22"/>
          <w:lang w:eastAsia="en-US"/>
        </w:rPr>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rsidR="00873C49" w:rsidRPr="00452B38" w:rsidRDefault="00873C49" w:rsidP="00873C49">
      <w:pPr>
        <w:rPr>
          <w:sz w:val="22"/>
          <w:szCs w:val="22"/>
          <w:lang w:eastAsia="en-US"/>
        </w:rPr>
      </w:pPr>
      <w:r w:rsidRPr="00452B38">
        <w:rPr>
          <w:sz w:val="22"/>
          <w:szCs w:val="22"/>
          <w:lang w:eastAsia="en-US"/>
        </w:rPr>
        <w:t>4. Создание инициативной группы и принятие ею решений по вопросам, указанным в части 3 настоящей статьи, оформляется протоколом.</w:t>
      </w:r>
    </w:p>
    <w:p w:rsidR="00873C49" w:rsidRPr="00452B38" w:rsidRDefault="00873C49" w:rsidP="00873C49">
      <w:pPr>
        <w:rPr>
          <w:sz w:val="22"/>
          <w:szCs w:val="22"/>
          <w:lang w:eastAsia="en-US"/>
        </w:rPr>
      </w:pPr>
      <w:r w:rsidRPr="00452B38">
        <w:rPr>
          <w:sz w:val="22"/>
          <w:szCs w:val="22"/>
          <w:lang w:eastAsia="en-US"/>
        </w:rPr>
        <w:t>5. Решения по вопросам, указанным в части 3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873C49" w:rsidRPr="00452B38" w:rsidRDefault="00873C49" w:rsidP="00873C49">
      <w:pPr>
        <w:rPr>
          <w:sz w:val="22"/>
          <w:szCs w:val="22"/>
          <w:lang w:eastAsia="en-US"/>
        </w:rPr>
      </w:pPr>
      <w:r w:rsidRPr="00452B38">
        <w:rPr>
          <w:sz w:val="22"/>
          <w:szCs w:val="22"/>
          <w:lang w:eastAsia="en-US"/>
        </w:rPr>
        <w:t>6. Решения по вопросам, указанным в части 3 настоящей статьи, принимаются инициаторами проекта, являющимися общественными объединениями, в соответствии с их учредительными документами.</w:t>
      </w:r>
    </w:p>
    <w:p w:rsidR="00873C49" w:rsidRPr="00452B38" w:rsidRDefault="00873C49" w:rsidP="00873C49">
      <w:pPr>
        <w:rPr>
          <w:sz w:val="22"/>
          <w:szCs w:val="22"/>
          <w:lang w:eastAsia="en-US"/>
        </w:rPr>
      </w:pPr>
      <w:r w:rsidRPr="00452B38">
        <w:rPr>
          <w:sz w:val="22"/>
          <w:szCs w:val="22"/>
          <w:lang w:eastAsia="en-US"/>
        </w:rPr>
        <w:t>7.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873C49" w:rsidRPr="00452B38" w:rsidRDefault="00873C49" w:rsidP="00873C49">
      <w:pPr>
        <w:rPr>
          <w:sz w:val="22"/>
          <w:szCs w:val="22"/>
          <w:lang w:eastAsia="en-US"/>
        </w:rPr>
      </w:pPr>
      <w:r w:rsidRPr="00452B38">
        <w:rPr>
          <w:sz w:val="22"/>
          <w:szCs w:val="22"/>
          <w:lang w:eastAsia="en-US"/>
        </w:rPr>
        <w:t>8.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873C49" w:rsidRPr="00452B38" w:rsidRDefault="00873C49" w:rsidP="00873C49">
      <w:pPr>
        <w:rPr>
          <w:sz w:val="22"/>
          <w:szCs w:val="22"/>
          <w:lang w:eastAsia="en-US"/>
        </w:rPr>
      </w:pPr>
      <w:r w:rsidRPr="00452B38">
        <w:rPr>
          <w:sz w:val="22"/>
          <w:szCs w:val="22"/>
          <w:lang w:eastAsia="en-US"/>
        </w:rPr>
        <w:t>Статья 5. Порядок обсуждения инициативных проектов</w:t>
      </w:r>
    </w:p>
    <w:p w:rsidR="00873C49" w:rsidRPr="00452B38" w:rsidRDefault="00873C49" w:rsidP="00873C49">
      <w:pPr>
        <w:rPr>
          <w:sz w:val="22"/>
          <w:szCs w:val="22"/>
          <w:lang w:eastAsia="en-US"/>
        </w:rPr>
      </w:pPr>
      <w:r w:rsidRPr="00452B38">
        <w:rPr>
          <w:sz w:val="22"/>
          <w:szCs w:val="22"/>
          <w:lang w:eastAsia="en-US"/>
        </w:rPr>
        <w:t xml:space="preserve">1. </w:t>
      </w:r>
      <w:proofErr w:type="gramStart"/>
      <w:r w:rsidRPr="00452B38">
        <w:rPr>
          <w:sz w:val="22"/>
          <w:szCs w:val="22"/>
          <w:lang w:eastAsia="en-US"/>
        </w:rPr>
        <w:t xml:space="preserve">Инициативный проект до его внесения в администрацию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w:t>
      </w:r>
      <w:proofErr w:type="gramEnd"/>
      <w:r w:rsidRPr="00452B38">
        <w:rPr>
          <w:sz w:val="22"/>
          <w:szCs w:val="22"/>
          <w:lang w:eastAsia="en-US"/>
        </w:rPr>
        <w:t xml:space="preserve"> или собранием граждан решения о поддержке инициативного проекта.</w:t>
      </w:r>
    </w:p>
    <w:p w:rsidR="00873C49" w:rsidRPr="00452B38" w:rsidRDefault="00873C49" w:rsidP="00873C49">
      <w:pPr>
        <w:rPr>
          <w:sz w:val="22"/>
          <w:szCs w:val="22"/>
          <w:lang w:eastAsia="en-US"/>
        </w:rPr>
      </w:pPr>
      <w:r w:rsidRPr="00452B38">
        <w:rPr>
          <w:sz w:val="22"/>
          <w:szCs w:val="22"/>
          <w:lang w:eastAsia="en-US"/>
        </w:rPr>
        <w:t>Выявление мнения граждан по вопросу о поддержке инициативного проекта может проводиться также путем опроса граждан, сбора их подписей.</w:t>
      </w:r>
    </w:p>
    <w:p w:rsidR="00873C49" w:rsidRPr="00452B38" w:rsidRDefault="00873C49" w:rsidP="00873C49">
      <w:pPr>
        <w:rPr>
          <w:sz w:val="22"/>
          <w:szCs w:val="22"/>
          <w:lang w:eastAsia="en-US"/>
        </w:rPr>
      </w:pPr>
      <w:r w:rsidRPr="00452B38">
        <w:rPr>
          <w:sz w:val="22"/>
          <w:szCs w:val="22"/>
          <w:lang w:eastAsia="en-US"/>
        </w:rPr>
        <w:t xml:space="preserve">2. При этом возможно рассмотрение нескольких инициативных проектов на одном сходе или на одном собрании граждан.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(или) подписные листы, </w:t>
      </w:r>
      <w:r w:rsidRPr="00452B38">
        <w:rPr>
          <w:sz w:val="22"/>
          <w:szCs w:val="22"/>
          <w:lang w:eastAsia="en-US"/>
        </w:rPr>
        <w:lastRenderedPageBreak/>
        <w:t>подтверждающие поддержку инициативного проекта жителями муниципального образования или его части.</w:t>
      </w:r>
    </w:p>
    <w:p w:rsidR="00873C49" w:rsidRPr="00452B38" w:rsidRDefault="00873C49" w:rsidP="00873C49">
      <w:pPr>
        <w:rPr>
          <w:sz w:val="22"/>
          <w:szCs w:val="22"/>
          <w:lang w:eastAsia="en-US"/>
        </w:rPr>
      </w:pPr>
      <w:r w:rsidRPr="00452B38">
        <w:rPr>
          <w:sz w:val="22"/>
          <w:szCs w:val="22"/>
          <w:lang w:eastAsia="en-US"/>
        </w:rPr>
        <w:t xml:space="preserve">3. Проведение схода или собрания граждан, опроса граждан,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 </w:t>
      </w:r>
      <w:hyperlink r:id="rId10" w:tgtFrame="_blank" w:history="1">
        <w:r w:rsidRPr="00452B38">
          <w:rPr>
            <w:color w:val="0000FF"/>
            <w:sz w:val="22"/>
            <w:szCs w:val="22"/>
            <w:u w:val="single"/>
            <w:lang w:eastAsia="en-US"/>
          </w:rPr>
          <w:t xml:space="preserve">Уставом сельского поселения </w:t>
        </w:r>
        <w:proofErr w:type="spellStart"/>
        <w:r w:rsidRPr="00452B38">
          <w:rPr>
            <w:color w:val="0000FF"/>
            <w:sz w:val="22"/>
            <w:szCs w:val="22"/>
            <w:u w:val="single"/>
            <w:lang w:eastAsia="en-US"/>
          </w:rPr>
          <w:t>Широкоисский</w:t>
        </w:r>
        <w:proofErr w:type="spellEnd"/>
        <w:r w:rsidRPr="00452B38">
          <w:rPr>
            <w:color w:val="0000FF"/>
            <w:sz w:val="22"/>
            <w:szCs w:val="22"/>
            <w:u w:val="single"/>
            <w:lang w:eastAsia="en-US"/>
          </w:rPr>
          <w:t xml:space="preserve"> сельсовет муниципального района </w:t>
        </w:r>
        <w:proofErr w:type="spellStart"/>
        <w:r w:rsidRPr="00452B38">
          <w:rPr>
            <w:color w:val="0000FF"/>
            <w:sz w:val="22"/>
            <w:szCs w:val="22"/>
            <w:u w:val="single"/>
            <w:lang w:eastAsia="en-US"/>
          </w:rPr>
          <w:t>Мокшанский</w:t>
        </w:r>
        <w:proofErr w:type="spellEnd"/>
        <w:r w:rsidRPr="00452B38">
          <w:rPr>
            <w:color w:val="0000FF"/>
            <w:sz w:val="22"/>
            <w:szCs w:val="22"/>
            <w:u w:val="single"/>
            <w:lang w:eastAsia="en-US"/>
          </w:rPr>
          <w:t xml:space="preserve"> район Пензенской области </w:t>
        </w:r>
      </w:hyperlink>
      <w:r w:rsidRPr="00452B38">
        <w:rPr>
          <w:sz w:val="22"/>
          <w:szCs w:val="22"/>
          <w:lang w:eastAsia="en-US"/>
        </w:rPr>
        <w:t xml:space="preserve">, а также решением Комитета местного самоуправления </w:t>
      </w:r>
      <w:proofErr w:type="spellStart"/>
      <w:r w:rsidRPr="00452B38">
        <w:rPr>
          <w:sz w:val="22"/>
          <w:szCs w:val="22"/>
          <w:lang w:eastAsia="en-US"/>
        </w:rPr>
        <w:t>Широкоисский</w:t>
      </w:r>
      <w:proofErr w:type="spellEnd"/>
      <w:r w:rsidRPr="00452B38">
        <w:rPr>
          <w:sz w:val="22"/>
          <w:szCs w:val="22"/>
          <w:lang w:eastAsia="en-US"/>
        </w:rPr>
        <w:t xml:space="preserve"> сельсовет </w:t>
      </w:r>
      <w:proofErr w:type="spellStart"/>
      <w:r w:rsidRPr="00452B38">
        <w:rPr>
          <w:sz w:val="22"/>
          <w:szCs w:val="22"/>
          <w:lang w:eastAsia="en-US"/>
        </w:rPr>
        <w:t>Мокшанского</w:t>
      </w:r>
      <w:proofErr w:type="spellEnd"/>
      <w:r w:rsidRPr="00452B38">
        <w:rPr>
          <w:sz w:val="22"/>
          <w:szCs w:val="22"/>
          <w:lang w:eastAsia="en-US"/>
        </w:rPr>
        <w:t xml:space="preserve"> района</w:t>
      </w:r>
      <w:r w:rsidRPr="00452B38">
        <w:rPr>
          <w:sz w:val="22"/>
          <w:szCs w:val="22"/>
          <w:lang w:val="en-GB" w:eastAsia="en-US"/>
        </w:rPr>
        <w:t> </w:t>
      </w:r>
      <w:r w:rsidR="00452B38">
        <w:rPr>
          <w:sz w:val="22"/>
          <w:szCs w:val="22"/>
          <w:lang w:eastAsia="en-US"/>
        </w:rPr>
        <w:t>Пензенской области.</w:t>
      </w:r>
    </w:p>
    <w:p w:rsidR="00873C49" w:rsidRPr="00452B38" w:rsidRDefault="00873C49" w:rsidP="00873C49">
      <w:pPr>
        <w:rPr>
          <w:sz w:val="22"/>
          <w:szCs w:val="22"/>
          <w:lang w:eastAsia="en-US"/>
        </w:rPr>
      </w:pPr>
      <w:r w:rsidRPr="00452B38">
        <w:rPr>
          <w:sz w:val="22"/>
          <w:szCs w:val="22"/>
          <w:lang w:eastAsia="en-US"/>
        </w:rPr>
        <w:t>Глава 3. Порядок внесения инициативных проектов</w:t>
      </w:r>
    </w:p>
    <w:p w:rsidR="00873C49" w:rsidRPr="00452B38" w:rsidRDefault="00873C49" w:rsidP="00873C49">
      <w:pPr>
        <w:rPr>
          <w:sz w:val="22"/>
          <w:szCs w:val="22"/>
          <w:lang w:eastAsia="en-US"/>
        </w:rPr>
      </w:pPr>
      <w:r w:rsidRPr="00452B38">
        <w:rPr>
          <w:sz w:val="22"/>
          <w:szCs w:val="22"/>
          <w:lang w:eastAsia="en-US"/>
        </w:rPr>
        <w:t>Статья 6. Порядок внесения инициативных проектов</w:t>
      </w:r>
    </w:p>
    <w:p w:rsidR="00873C49" w:rsidRPr="00452B38" w:rsidRDefault="00873C49" w:rsidP="00873C49">
      <w:pPr>
        <w:rPr>
          <w:sz w:val="22"/>
          <w:szCs w:val="22"/>
          <w:lang w:eastAsia="en-US"/>
        </w:rPr>
      </w:pPr>
      <w:r w:rsidRPr="00452B38">
        <w:rPr>
          <w:sz w:val="22"/>
          <w:szCs w:val="22"/>
          <w:lang w:eastAsia="en-US"/>
        </w:rPr>
        <w:t>1.При внесении инициативного проекта в Администрацию представляются:</w:t>
      </w:r>
    </w:p>
    <w:p w:rsidR="00873C49" w:rsidRPr="00452B38" w:rsidRDefault="00873C49" w:rsidP="00873C49">
      <w:pPr>
        <w:rPr>
          <w:sz w:val="22"/>
          <w:szCs w:val="22"/>
          <w:lang w:eastAsia="en-US"/>
        </w:rPr>
      </w:pPr>
      <w:r w:rsidRPr="00452B38">
        <w:rPr>
          <w:sz w:val="22"/>
          <w:szCs w:val="22"/>
          <w:lang w:eastAsia="en-US"/>
        </w:rPr>
        <w:t>1) описание проекта на бумажном носителе, к которому могут прилагаться графические и (или) табличные материалы;</w:t>
      </w:r>
    </w:p>
    <w:p w:rsidR="00873C49" w:rsidRPr="00452B38" w:rsidRDefault="00873C49" w:rsidP="00873C49">
      <w:pPr>
        <w:rPr>
          <w:sz w:val="22"/>
          <w:szCs w:val="22"/>
          <w:lang w:eastAsia="en-US"/>
        </w:rPr>
      </w:pPr>
      <w:r w:rsidRPr="00452B38">
        <w:rPr>
          <w:sz w:val="22"/>
          <w:szCs w:val="22"/>
          <w:lang w:eastAsia="en-US"/>
        </w:rPr>
        <w:t>2) протокол создания инициативной группы,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rsidR="00873C49" w:rsidRPr="00452B38" w:rsidRDefault="00873C49" w:rsidP="00873C49">
      <w:pPr>
        <w:rPr>
          <w:sz w:val="22"/>
          <w:szCs w:val="22"/>
          <w:lang w:eastAsia="en-US"/>
        </w:rPr>
      </w:pPr>
      <w:r w:rsidRPr="00452B38">
        <w:rPr>
          <w:sz w:val="22"/>
          <w:szCs w:val="22"/>
          <w:lang w:eastAsia="en-US"/>
        </w:rPr>
        <w:t>3)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873C49" w:rsidRPr="00452B38" w:rsidRDefault="00873C49" w:rsidP="00873C49">
      <w:pPr>
        <w:rPr>
          <w:sz w:val="22"/>
          <w:szCs w:val="22"/>
          <w:lang w:eastAsia="en-US"/>
        </w:rPr>
      </w:pPr>
      <w:r w:rsidRPr="00452B38">
        <w:rPr>
          <w:sz w:val="22"/>
          <w:szCs w:val="22"/>
          <w:lang w:eastAsia="en-US"/>
        </w:rPr>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rsidR="00873C49" w:rsidRPr="00452B38" w:rsidRDefault="00873C49" w:rsidP="00873C49">
      <w:pPr>
        <w:rPr>
          <w:sz w:val="22"/>
          <w:szCs w:val="22"/>
          <w:lang w:eastAsia="en-US"/>
        </w:rPr>
      </w:pPr>
      <w:r w:rsidRPr="00452B38">
        <w:rPr>
          <w:sz w:val="22"/>
          <w:szCs w:val="22"/>
          <w:lang w:eastAsia="en-US"/>
        </w:rPr>
        <w:t>3. Датой внесения проекта является день получения документов, указанных в части 1 настоящей статьи, Администрацией.</w:t>
      </w:r>
    </w:p>
    <w:p w:rsidR="00873C49" w:rsidRPr="00452B38" w:rsidRDefault="00873C49" w:rsidP="00873C49">
      <w:pPr>
        <w:rPr>
          <w:sz w:val="22"/>
          <w:szCs w:val="22"/>
          <w:lang w:eastAsia="en-US"/>
        </w:rPr>
      </w:pPr>
      <w:r w:rsidRPr="00452B38">
        <w:rPr>
          <w:sz w:val="22"/>
          <w:szCs w:val="22"/>
          <w:lang w:eastAsia="en-US"/>
        </w:rPr>
        <w:t>4. В случае</w:t>
      </w:r>
      <w:proofErr w:type="gramStart"/>
      <w:r w:rsidRPr="00452B38">
        <w:rPr>
          <w:sz w:val="22"/>
          <w:szCs w:val="22"/>
          <w:lang w:eastAsia="en-US"/>
        </w:rPr>
        <w:t>,</w:t>
      </w:r>
      <w:proofErr w:type="gramEnd"/>
      <w:r w:rsidRPr="00452B38">
        <w:rPr>
          <w:sz w:val="22"/>
          <w:szCs w:val="22"/>
          <w:lang w:eastAsia="en-US"/>
        </w:rPr>
        <w:t xml:space="preserve">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rsidR="00873C49" w:rsidRPr="00452B38" w:rsidRDefault="00873C49" w:rsidP="00873C49">
      <w:pPr>
        <w:rPr>
          <w:sz w:val="22"/>
          <w:szCs w:val="22"/>
          <w:lang w:eastAsia="en-US"/>
        </w:rPr>
      </w:pPr>
      <w:r w:rsidRPr="00452B38">
        <w:rPr>
          <w:sz w:val="22"/>
          <w:szCs w:val="22"/>
          <w:lang w:eastAsia="en-US"/>
        </w:rPr>
        <w:t>Статья 7. Комиссия по рассмотрению инициативных проектов</w:t>
      </w:r>
    </w:p>
    <w:p w:rsidR="00873C49" w:rsidRPr="00452B38" w:rsidRDefault="00873C49" w:rsidP="00873C49">
      <w:pPr>
        <w:rPr>
          <w:sz w:val="22"/>
          <w:szCs w:val="22"/>
          <w:lang w:eastAsia="en-US"/>
        </w:rPr>
      </w:pPr>
      <w:r w:rsidRPr="00452B38">
        <w:rPr>
          <w:sz w:val="22"/>
          <w:szCs w:val="22"/>
          <w:lang w:eastAsia="en-US"/>
        </w:rPr>
        <w:t>1.Комиссия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rsidR="00873C49" w:rsidRPr="00452B38" w:rsidRDefault="00873C49" w:rsidP="00873C49">
      <w:pPr>
        <w:rPr>
          <w:sz w:val="22"/>
          <w:szCs w:val="22"/>
          <w:lang w:eastAsia="en-US"/>
        </w:rPr>
      </w:pPr>
      <w:r w:rsidRPr="00452B38">
        <w:rPr>
          <w:sz w:val="22"/>
          <w:szCs w:val="22"/>
          <w:lang w:eastAsia="en-US"/>
        </w:rPr>
        <w:t>2.Численность комиссии составляет 8 человек.</w:t>
      </w:r>
    </w:p>
    <w:p w:rsidR="00873C49" w:rsidRPr="00452B38" w:rsidRDefault="00873C49" w:rsidP="00873C49">
      <w:pPr>
        <w:rPr>
          <w:sz w:val="22"/>
          <w:szCs w:val="22"/>
          <w:lang w:eastAsia="en-US"/>
        </w:rPr>
      </w:pPr>
      <w:r w:rsidRPr="00452B38">
        <w:rPr>
          <w:sz w:val="22"/>
          <w:szCs w:val="22"/>
          <w:lang w:eastAsia="en-US"/>
        </w:rPr>
        <w:t xml:space="preserve">3.Персональный состав комиссии определяется постановлением Администрации. Половина от общего числа членов комиссии назначается на основе предложений Комитета местного самоуправления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873C49" w:rsidRPr="00452B38" w:rsidRDefault="00873C49" w:rsidP="00873C49">
      <w:pPr>
        <w:rPr>
          <w:sz w:val="22"/>
          <w:szCs w:val="22"/>
          <w:lang w:eastAsia="en-US"/>
        </w:rPr>
      </w:pPr>
      <w:r w:rsidRPr="00452B38">
        <w:rPr>
          <w:sz w:val="22"/>
          <w:szCs w:val="22"/>
          <w:lang w:eastAsia="en-US"/>
        </w:rPr>
        <w:t>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rsidR="00873C49" w:rsidRPr="00452B38" w:rsidRDefault="00873C49" w:rsidP="00873C49">
      <w:pPr>
        <w:rPr>
          <w:sz w:val="22"/>
          <w:szCs w:val="22"/>
          <w:lang w:eastAsia="en-US"/>
        </w:rPr>
      </w:pPr>
      <w:r w:rsidRPr="00452B38">
        <w:rPr>
          <w:sz w:val="22"/>
          <w:szCs w:val="22"/>
          <w:lang w:eastAsia="en-US"/>
        </w:rPr>
        <w:t>5.Председатель комиссии:</w:t>
      </w:r>
    </w:p>
    <w:p w:rsidR="00873C49" w:rsidRPr="00452B38" w:rsidRDefault="00873C49" w:rsidP="00873C49">
      <w:pPr>
        <w:rPr>
          <w:sz w:val="22"/>
          <w:szCs w:val="22"/>
          <w:lang w:eastAsia="en-US"/>
        </w:rPr>
      </w:pPr>
      <w:r w:rsidRPr="00452B38">
        <w:rPr>
          <w:sz w:val="22"/>
          <w:szCs w:val="22"/>
          <w:lang w:eastAsia="en-US"/>
        </w:rPr>
        <w:t>1) организует работу комиссии, руководит ее деятельностью;</w:t>
      </w:r>
    </w:p>
    <w:p w:rsidR="00873C49" w:rsidRPr="00452B38" w:rsidRDefault="00873C49" w:rsidP="00873C49">
      <w:pPr>
        <w:rPr>
          <w:sz w:val="22"/>
          <w:szCs w:val="22"/>
          <w:lang w:eastAsia="en-US"/>
        </w:rPr>
      </w:pPr>
      <w:r w:rsidRPr="00452B38">
        <w:rPr>
          <w:sz w:val="22"/>
          <w:szCs w:val="22"/>
          <w:lang w:eastAsia="en-US"/>
        </w:rPr>
        <w:t>2) формирует проект повестки дня очередного заседания комиссии;</w:t>
      </w:r>
    </w:p>
    <w:p w:rsidR="00873C49" w:rsidRPr="00452B38" w:rsidRDefault="00873C49" w:rsidP="00873C49">
      <w:pPr>
        <w:rPr>
          <w:sz w:val="22"/>
          <w:szCs w:val="22"/>
          <w:lang w:eastAsia="en-US"/>
        </w:rPr>
      </w:pPr>
      <w:r w:rsidRPr="00452B38">
        <w:rPr>
          <w:sz w:val="22"/>
          <w:szCs w:val="22"/>
          <w:lang w:eastAsia="en-US"/>
        </w:rPr>
        <w:t>3) дает поручения членам комиссии;</w:t>
      </w:r>
    </w:p>
    <w:p w:rsidR="00873C49" w:rsidRPr="00452B38" w:rsidRDefault="00873C49" w:rsidP="00873C49">
      <w:pPr>
        <w:rPr>
          <w:sz w:val="22"/>
          <w:szCs w:val="22"/>
          <w:lang w:eastAsia="en-US"/>
        </w:rPr>
      </w:pPr>
      <w:r w:rsidRPr="00452B38">
        <w:rPr>
          <w:sz w:val="22"/>
          <w:szCs w:val="22"/>
          <w:lang w:eastAsia="en-US"/>
        </w:rPr>
        <w:t>4) председательствует на заседаниях комиссии.</w:t>
      </w:r>
    </w:p>
    <w:p w:rsidR="00873C49" w:rsidRPr="00452B38" w:rsidRDefault="00873C49" w:rsidP="00873C49">
      <w:pPr>
        <w:rPr>
          <w:sz w:val="22"/>
          <w:szCs w:val="22"/>
          <w:lang w:eastAsia="en-US"/>
        </w:rPr>
      </w:pPr>
      <w:r w:rsidRPr="00452B38">
        <w:rPr>
          <w:sz w:val="22"/>
          <w:szCs w:val="22"/>
          <w:lang w:eastAsia="en-US"/>
        </w:rPr>
        <w:t>6. Заместитель председателя комиссии исполняет обязанности председателя комиссии в случае его временного отсутствия.</w:t>
      </w:r>
    </w:p>
    <w:p w:rsidR="00873C49" w:rsidRPr="00452B38" w:rsidRDefault="00873C49" w:rsidP="00873C49">
      <w:pPr>
        <w:rPr>
          <w:sz w:val="22"/>
          <w:szCs w:val="22"/>
          <w:lang w:eastAsia="en-US"/>
        </w:rPr>
      </w:pPr>
      <w:r w:rsidRPr="00452B38">
        <w:rPr>
          <w:sz w:val="22"/>
          <w:szCs w:val="22"/>
          <w:lang w:eastAsia="en-US"/>
        </w:rPr>
        <w:t>7. Секретарь комиссии:</w:t>
      </w:r>
    </w:p>
    <w:p w:rsidR="00873C49" w:rsidRPr="00452B38" w:rsidRDefault="00873C49" w:rsidP="00873C49">
      <w:pPr>
        <w:rPr>
          <w:sz w:val="22"/>
          <w:szCs w:val="22"/>
          <w:lang w:eastAsia="en-US"/>
        </w:rPr>
      </w:pPr>
      <w:r w:rsidRPr="00452B38">
        <w:rPr>
          <w:sz w:val="22"/>
          <w:szCs w:val="22"/>
          <w:lang w:eastAsia="en-US"/>
        </w:rPr>
        <w:t>1) осуществляет информационное и документационное обеспечение деятельности комиссии, в том числе подготовку к заседанию комиссии;</w:t>
      </w:r>
    </w:p>
    <w:p w:rsidR="00873C49" w:rsidRPr="00452B38" w:rsidRDefault="00873C49" w:rsidP="00873C49">
      <w:pPr>
        <w:rPr>
          <w:sz w:val="22"/>
          <w:szCs w:val="22"/>
          <w:lang w:eastAsia="en-US"/>
        </w:rPr>
      </w:pPr>
      <w:r w:rsidRPr="00452B38">
        <w:rPr>
          <w:sz w:val="22"/>
          <w:szCs w:val="22"/>
          <w:lang w:eastAsia="en-US"/>
        </w:rPr>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rsidR="00873C49" w:rsidRPr="00452B38" w:rsidRDefault="00873C49" w:rsidP="00873C49">
      <w:pPr>
        <w:rPr>
          <w:sz w:val="22"/>
          <w:szCs w:val="22"/>
          <w:lang w:eastAsia="en-US"/>
        </w:rPr>
      </w:pPr>
      <w:r w:rsidRPr="00452B38">
        <w:rPr>
          <w:sz w:val="22"/>
          <w:szCs w:val="22"/>
          <w:lang w:eastAsia="en-US"/>
        </w:rPr>
        <w:t>3) ведет протоколы заседаний комиссии.</w:t>
      </w:r>
    </w:p>
    <w:p w:rsidR="00873C49" w:rsidRPr="00452B38" w:rsidRDefault="00873C49" w:rsidP="00873C49">
      <w:pPr>
        <w:rPr>
          <w:sz w:val="22"/>
          <w:szCs w:val="22"/>
          <w:lang w:eastAsia="en-US"/>
        </w:rPr>
      </w:pPr>
      <w:r w:rsidRPr="00452B38">
        <w:rPr>
          <w:sz w:val="22"/>
          <w:szCs w:val="22"/>
          <w:lang w:eastAsia="en-US"/>
        </w:rPr>
        <w:t>8. Член комиссии:</w:t>
      </w:r>
    </w:p>
    <w:p w:rsidR="00873C49" w:rsidRPr="00452B38" w:rsidRDefault="00873C49" w:rsidP="00873C49">
      <w:pPr>
        <w:rPr>
          <w:sz w:val="22"/>
          <w:szCs w:val="22"/>
          <w:lang w:eastAsia="en-US"/>
        </w:rPr>
      </w:pPr>
      <w:r w:rsidRPr="00452B38">
        <w:rPr>
          <w:sz w:val="22"/>
          <w:szCs w:val="22"/>
          <w:lang w:eastAsia="en-US"/>
        </w:rPr>
        <w:t>1) участвует в работе комиссии, в том числе в заседаниях комиссии;</w:t>
      </w:r>
    </w:p>
    <w:p w:rsidR="00873C49" w:rsidRPr="00452B38" w:rsidRDefault="00873C49" w:rsidP="00873C49">
      <w:pPr>
        <w:rPr>
          <w:sz w:val="22"/>
          <w:szCs w:val="22"/>
          <w:lang w:eastAsia="en-US"/>
        </w:rPr>
      </w:pPr>
      <w:r w:rsidRPr="00452B38">
        <w:rPr>
          <w:sz w:val="22"/>
          <w:szCs w:val="22"/>
          <w:lang w:eastAsia="en-US"/>
        </w:rPr>
        <w:lastRenderedPageBreak/>
        <w:t>2) вносит предложения по вопросам работы комиссии;</w:t>
      </w:r>
    </w:p>
    <w:p w:rsidR="00873C49" w:rsidRPr="00452B38" w:rsidRDefault="00873C49" w:rsidP="00873C49">
      <w:pPr>
        <w:rPr>
          <w:sz w:val="22"/>
          <w:szCs w:val="22"/>
          <w:lang w:eastAsia="en-US"/>
        </w:rPr>
      </w:pPr>
      <w:r w:rsidRPr="00452B38">
        <w:rPr>
          <w:sz w:val="22"/>
          <w:szCs w:val="22"/>
          <w:lang w:eastAsia="en-US"/>
        </w:rPr>
        <w:t>3) знакомится с документами и материалами, рассматриваемыми на заседаниях комиссии;</w:t>
      </w:r>
    </w:p>
    <w:p w:rsidR="00873C49" w:rsidRPr="00452B38" w:rsidRDefault="00873C49" w:rsidP="00873C49">
      <w:pPr>
        <w:rPr>
          <w:sz w:val="22"/>
          <w:szCs w:val="22"/>
          <w:lang w:eastAsia="en-US"/>
        </w:rPr>
      </w:pPr>
      <w:r w:rsidRPr="00452B38">
        <w:rPr>
          <w:sz w:val="22"/>
          <w:szCs w:val="22"/>
          <w:lang w:eastAsia="en-US"/>
        </w:rPr>
        <w:t>4) задает вопросы участникам заседания комиссии;</w:t>
      </w:r>
    </w:p>
    <w:p w:rsidR="00873C49" w:rsidRPr="00452B38" w:rsidRDefault="00873C49" w:rsidP="00873C49">
      <w:pPr>
        <w:rPr>
          <w:sz w:val="22"/>
          <w:szCs w:val="22"/>
          <w:lang w:eastAsia="en-US"/>
        </w:rPr>
      </w:pPr>
      <w:r w:rsidRPr="00452B38">
        <w:rPr>
          <w:sz w:val="22"/>
          <w:szCs w:val="22"/>
          <w:lang w:eastAsia="en-US"/>
        </w:rPr>
        <w:t>5) голосует на заседаниях комиссии.</w:t>
      </w:r>
    </w:p>
    <w:p w:rsidR="00873C49" w:rsidRPr="00452B38" w:rsidRDefault="00873C49" w:rsidP="00873C49">
      <w:pPr>
        <w:rPr>
          <w:sz w:val="22"/>
          <w:szCs w:val="22"/>
          <w:lang w:eastAsia="en-US"/>
        </w:rPr>
      </w:pPr>
      <w:r w:rsidRPr="00452B38">
        <w:rPr>
          <w:sz w:val="22"/>
          <w:szCs w:val="22"/>
          <w:lang w:eastAsia="en-US"/>
        </w:rPr>
        <w:t>9. Основной формой работы комиссии являются заседания.</w:t>
      </w:r>
    </w:p>
    <w:p w:rsidR="00873C49" w:rsidRPr="00452B38" w:rsidRDefault="00873C49" w:rsidP="00873C49">
      <w:pPr>
        <w:rPr>
          <w:sz w:val="22"/>
          <w:szCs w:val="22"/>
          <w:lang w:eastAsia="en-US"/>
        </w:rPr>
      </w:pPr>
      <w:r w:rsidRPr="00452B38">
        <w:rPr>
          <w:sz w:val="22"/>
          <w:szCs w:val="22"/>
          <w:lang w:eastAsia="en-US"/>
        </w:rPr>
        <w:t>10. Заседание комиссии считается правомочным при условии присутствия на нем не менее половины ее членов.</w:t>
      </w:r>
    </w:p>
    <w:p w:rsidR="00873C49" w:rsidRPr="00452B38" w:rsidRDefault="00873C49" w:rsidP="00873C49">
      <w:pPr>
        <w:rPr>
          <w:sz w:val="22"/>
          <w:szCs w:val="22"/>
          <w:lang w:eastAsia="en-US"/>
        </w:rPr>
      </w:pPr>
      <w:r w:rsidRPr="00452B38">
        <w:rPr>
          <w:sz w:val="22"/>
          <w:szCs w:val="22"/>
          <w:lang w:eastAsia="en-US"/>
        </w:rPr>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rsidR="00873C49" w:rsidRPr="00452B38" w:rsidRDefault="00873C49" w:rsidP="00873C49">
      <w:pPr>
        <w:rPr>
          <w:sz w:val="22"/>
          <w:szCs w:val="22"/>
          <w:lang w:eastAsia="en-US"/>
        </w:rPr>
      </w:pPr>
      <w:r w:rsidRPr="00452B38">
        <w:rPr>
          <w:sz w:val="22"/>
          <w:szCs w:val="22"/>
          <w:lang w:eastAsia="en-US"/>
        </w:rPr>
        <w:t>12. Обсуждение проекта и принятие комиссией решений производится без участия инициатора проекта и иных приглашенных лиц.</w:t>
      </w:r>
    </w:p>
    <w:p w:rsidR="00873C49" w:rsidRPr="00452B38" w:rsidRDefault="00873C49" w:rsidP="00873C49">
      <w:pPr>
        <w:rPr>
          <w:sz w:val="22"/>
          <w:szCs w:val="22"/>
          <w:lang w:eastAsia="en-US"/>
        </w:rPr>
      </w:pPr>
      <w:r w:rsidRPr="00452B38">
        <w:rPr>
          <w:sz w:val="22"/>
          <w:szCs w:val="22"/>
          <w:lang w:eastAsia="en-US"/>
        </w:rPr>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rsidR="00873C49" w:rsidRPr="00452B38" w:rsidRDefault="00873C49" w:rsidP="00873C49">
      <w:pPr>
        <w:rPr>
          <w:sz w:val="22"/>
          <w:szCs w:val="22"/>
          <w:lang w:eastAsia="en-US"/>
        </w:rPr>
      </w:pPr>
      <w:r w:rsidRPr="00452B38">
        <w:rPr>
          <w:sz w:val="22"/>
          <w:szCs w:val="22"/>
          <w:lang w:eastAsia="en-US"/>
        </w:rPr>
        <w:t>14. Члены комиссии обладают равными правами при обсуждении вопросов о принятии решений.</w:t>
      </w:r>
    </w:p>
    <w:p w:rsidR="00873C49" w:rsidRPr="00452B38" w:rsidRDefault="00873C49" w:rsidP="00873C49">
      <w:pPr>
        <w:rPr>
          <w:sz w:val="22"/>
          <w:szCs w:val="22"/>
          <w:lang w:eastAsia="en-US"/>
        </w:rPr>
      </w:pPr>
      <w:r w:rsidRPr="00452B38">
        <w:rPr>
          <w:sz w:val="22"/>
          <w:szCs w:val="22"/>
          <w:lang w:eastAsia="en-US"/>
        </w:rPr>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rsidR="00873C49" w:rsidRPr="00452B38" w:rsidRDefault="00873C49" w:rsidP="00873C49">
      <w:pPr>
        <w:rPr>
          <w:sz w:val="22"/>
          <w:szCs w:val="22"/>
          <w:lang w:eastAsia="en-US"/>
        </w:rPr>
      </w:pPr>
      <w:r w:rsidRPr="00452B38">
        <w:rPr>
          <w:sz w:val="22"/>
          <w:szCs w:val="22"/>
          <w:lang w:eastAsia="en-US"/>
        </w:rPr>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rsidR="00873C49" w:rsidRPr="00452B38" w:rsidRDefault="00873C49" w:rsidP="00873C49">
      <w:pPr>
        <w:rPr>
          <w:sz w:val="22"/>
          <w:szCs w:val="22"/>
          <w:lang w:eastAsia="en-US"/>
        </w:rPr>
      </w:pPr>
      <w:r w:rsidRPr="00452B38">
        <w:rPr>
          <w:sz w:val="22"/>
          <w:szCs w:val="22"/>
          <w:lang w:eastAsia="en-US"/>
        </w:rPr>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rsidR="00873C49" w:rsidRPr="00452B38" w:rsidRDefault="00873C49" w:rsidP="00873C49">
      <w:pPr>
        <w:rPr>
          <w:sz w:val="22"/>
          <w:szCs w:val="22"/>
          <w:lang w:eastAsia="en-US"/>
        </w:rPr>
      </w:pPr>
      <w:r w:rsidRPr="00452B38">
        <w:rPr>
          <w:sz w:val="22"/>
          <w:szCs w:val="22"/>
          <w:lang w:eastAsia="en-US"/>
        </w:rPr>
        <w:t>18. Организационно-техническое обеспечение деятельности комиссии осуществляет Администрация.</w:t>
      </w:r>
    </w:p>
    <w:p w:rsidR="00873C49" w:rsidRPr="00452B38" w:rsidRDefault="00873C49" w:rsidP="00873C49">
      <w:pPr>
        <w:rPr>
          <w:sz w:val="22"/>
          <w:szCs w:val="22"/>
          <w:lang w:eastAsia="en-US"/>
        </w:rPr>
      </w:pPr>
      <w:r w:rsidRPr="00452B38">
        <w:rPr>
          <w:sz w:val="22"/>
          <w:szCs w:val="22"/>
          <w:lang w:eastAsia="en-US"/>
        </w:rPr>
        <w:t>Статья 8. Порядок рассмотрения инициативного проекта Администрацией</w:t>
      </w:r>
    </w:p>
    <w:p w:rsidR="00873C49" w:rsidRPr="00452B38" w:rsidRDefault="00873C49" w:rsidP="00873C49">
      <w:pPr>
        <w:rPr>
          <w:sz w:val="22"/>
          <w:szCs w:val="22"/>
          <w:lang w:eastAsia="en-US"/>
        </w:rPr>
      </w:pPr>
      <w:r w:rsidRPr="00452B38">
        <w:rPr>
          <w:sz w:val="22"/>
          <w:szCs w:val="22"/>
          <w:lang w:eastAsia="en-US"/>
        </w:rPr>
        <w:t>1. Инициативный проект рассматривается Администрацией в течение 30 дней со дня его внесения.</w:t>
      </w:r>
    </w:p>
    <w:p w:rsidR="00873C49" w:rsidRPr="00452B38" w:rsidRDefault="00873C49" w:rsidP="00873C49">
      <w:pPr>
        <w:rPr>
          <w:sz w:val="22"/>
          <w:szCs w:val="22"/>
          <w:lang w:eastAsia="en-US"/>
        </w:rPr>
      </w:pPr>
      <w:r w:rsidRPr="00452B38">
        <w:rPr>
          <w:sz w:val="22"/>
          <w:szCs w:val="22"/>
          <w:lang w:eastAsia="en-US"/>
        </w:rPr>
        <w:t xml:space="preserve">2. </w:t>
      </w:r>
      <w:proofErr w:type="gramStart"/>
      <w:r w:rsidRPr="00452B38">
        <w:rPr>
          <w:sz w:val="22"/>
          <w:szCs w:val="22"/>
          <w:lang w:eastAsia="en-US"/>
        </w:rPr>
        <w:t xml:space="preserve">Информация о внесении инициативного проекта в местную администрацию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11" w:history="1">
        <w:r w:rsidRPr="00452B38">
          <w:rPr>
            <w:color w:val="0000FF"/>
            <w:sz w:val="22"/>
            <w:szCs w:val="22"/>
            <w:u w:val="single"/>
            <w:lang w:eastAsia="en-US"/>
          </w:rPr>
          <w:t>части</w:t>
        </w:r>
      </w:hyperlink>
      <w:r w:rsidRPr="00452B38">
        <w:rPr>
          <w:sz w:val="22"/>
          <w:szCs w:val="22"/>
          <w:lang w:eastAsia="en-US"/>
        </w:rPr>
        <w:t xml:space="preserve"> 2 статьи 2 настоящего Порядка, а также об инициаторах проекта.</w:t>
      </w:r>
      <w:proofErr w:type="gramEnd"/>
      <w:r w:rsidRPr="00452B38">
        <w:rPr>
          <w:sz w:val="22"/>
          <w:szCs w:val="22"/>
          <w:lang w:eastAsia="en-US"/>
        </w:rPr>
        <w:t xml:space="preserve">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rsidR="00873C49" w:rsidRPr="00452B38" w:rsidRDefault="00873C49" w:rsidP="00873C49">
      <w:pPr>
        <w:rPr>
          <w:sz w:val="22"/>
          <w:szCs w:val="22"/>
          <w:lang w:eastAsia="en-US"/>
        </w:rPr>
      </w:pPr>
      <w:r w:rsidRPr="00452B38">
        <w:rPr>
          <w:sz w:val="22"/>
          <w:szCs w:val="22"/>
          <w:lang w:eastAsia="en-US"/>
        </w:rPr>
        <w:t>3. Срок представления замечаний и предложений по инициативному проекту составляет семь рабочих дней. Свои замечания и предложения вправе направлять жители Муниципального образования, достигшие восемнадцатилетнего возраста. Замечания и предложения представляются в Администрацию жителем непосредственно или направляются почтовым отправлением.</w:t>
      </w:r>
    </w:p>
    <w:p w:rsidR="00873C49" w:rsidRPr="00452B38" w:rsidRDefault="00873C49" w:rsidP="00873C49">
      <w:pPr>
        <w:rPr>
          <w:sz w:val="22"/>
          <w:szCs w:val="22"/>
          <w:lang w:eastAsia="en-US"/>
        </w:rPr>
      </w:pPr>
      <w:r w:rsidRPr="00452B38">
        <w:rPr>
          <w:sz w:val="22"/>
          <w:szCs w:val="22"/>
          <w:lang w:eastAsia="en-US"/>
        </w:rPr>
        <w:t>4. Обобщение замечаний и предложений по инициативному проекту осуществляет комиссия.</w:t>
      </w:r>
    </w:p>
    <w:p w:rsidR="00873C49" w:rsidRPr="00452B38" w:rsidRDefault="00873C49" w:rsidP="00873C49">
      <w:pPr>
        <w:rPr>
          <w:sz w:val="22"/>
          <w:szCs w:val="22"/>
          <w:lang w:eastAsia="en-US"/>
        </w:rPr>
      </w:pPr>
      <w:r w:rsidRPr="00452B38">
        <w:rPr>
          <w:sz w:val="22"/>
          <w:szCs w:val="22"/>
          <w:lang w:eastAsia="en-US"/>
        </w:rPr>
        <w:t>5. По результатам рассмотрения инициативного проекта комиссия рекомендует главе Администрации принять одно из решений, указанных в части 7 настоящей статьи. В решении комиссии могут также содержаться рекомендации по доработке проекта.</w:t>
      </w:r>
    </w:p>
    <w:p w:rsidR="00873C49" w:rsidRPr="00452B38" w:rsidRDefault="00873C49" w:rsidP="00873C49">
      <w:pPr>
        <w:rPr>
          <w:sz w:val="22"/>
          <w:szCs w:val="22"/>
          <w:lang w:eastAsia="en-US"/>
        </w:rPr>
      </w:pPr>
      <w:r w:rsidRPr="00452B38">
        <w:rPr>
          <w:sz w:val="22"/>
          <w:szCs w:val="22"/>
          <w:lang w:eastAsia="en-US"/>
        </w:rPr>
        <w:t>В случае</w:t>
      </w:r>
      <w:proofErr w:type="gramStart"/>
      <w:r w:rsidRPr="00452B38">
        <w:rPr>
          <w:sz w:val="22"/>
          <w:szCs w:val="22"/>
          <w:lang w:eastAsia="en-US"/>
        </w:rPr>
        <w:t>,</w:t>
      </w:r>
      <w:proofErr w:type="gramEnd"/>
      <w:r w:rsidRPr="00452B38">
        <w:rPr>
          <w:sz w:val="22"/>
          <w:szCs w:val="22"/>
          <w:lang w:eastAsia="en-US"/>
        </w:rPr>
        <w:t xml:space="preserve">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rsidR="00873C49" w:rsidRPr="00452B38" w:rsidRDefault="00873C49" w:rsidP="00873C49">
      <w:pPr>
        <w:rPr>
          <w:sz w:val="22"/>
          <w:szCs w:val="22"/>
          <w:lang w:eastAsia="en-US"/>
        </w:rPr>
      </w:pPr>
      <w:r w:rsidRPr="00452B38">
        <w:rPr>
          <w:sz w:val="22"/>
          <w:szCs w:val="22"/>
          <w:lang w:eastAsia="en-US"/>
        </w:rPr>
        <w:t>6.Конкурсный отбор организуется в соответствии со статьей 9 настоящего Порядка. Извещение о проведении конкурсного отбора направляется инициаторам проектов не позднее трех дней после дня принятия соответствующего решения.</w:t>
      </w:r>
    </w:p>
    <w:p w:rsidR="00873C49" w:rsidRPr="00452B38" w:rsidRDefault="00873C49" w:rsidP="00873C49">
      <w:pPr>
        <w:rPr>
          <w:sz w:val="22"/>
          <w:szCs w:val="22"/>
          <w:lang w:eastAsia="en-US"/>
        </w:rPr>
      </w:pPr>
      <w:r w:rsidRPr="00452B38">
        <w:rPr>
          <w:sz w:val="22"/>
          <w:szCs w:val="22"/>
          <w:lang w:eastAsia="en-US"/>
        </w:rPr>
        <w:t>7. С учетом рекомендации комиссии или по результатам конкурсного отбора Администрации принимает одно из следующих решений:</w:t>
      </w:r>
    </w:p>
    <w:p w:rsidR="00873C49" w:rsidRPr="00452B38" w:rsidRDefault="00873C49" w:rsidP="00873C49">
      <w:pPr>
        <w:rPr>
          <w:sz w:val="22"/>
          <w:szCs w:val="22"/>
          <w:lang w:eastAsia="en-US"/>
        </w:rPr>
      </w:pPr>
      <w:r w:rsidRPr="00452B38">
        <w:rPr>
          <w:sz w:val="22"/>
          <w:szCs w:val="22"/>
          <w:lang w:eastAsia="en-US"/>
        </w:rPr>
        <w:t>7.1.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rsidR="00873C49" w:rsidRPr="00452B38" w:rsidRDefault="00873C49" w:rsidP="00873C49">
      <w:pPr>
        <w:rPr>
          <w:sz w:val="22"/>
          <w:szCs w:val="22"/>
          <w:lang w:eastAsia="en-US"/>
        </w:rPr>
      </w:pPr>
      <w:r w:rsidRPr="00452B38">
        <w:rPr>
          <w:sz w:val="22"/>
          <w:szCs w:val="22"/>
          <w:lang w:eastAsia="en-US"/>
        </w:rPr>
        <w:t>7.2. отказать в поддержке инициативного проекта и вернуть его инициаторам проекта с указанием причин отказа в поддержке инициативного проекта.</w:t>
      </w:r>
    </w:p>
    <w:p w:rsidR="00873C49" w:rsidRPr="00452B38" w:rsidRDefault="00873C49" w:rsidP="00873C49">
      <w:pPr>
        <w:rPr>
          <w:sz w:val="22"/>
          <w:szCs w:val="22"/>
          <w:lang w:eastAsia="en-US"/>
        </w:rPr>
      </w:pPr>
      <w:r w:rsidRPr="00452B38">
        <w:rPr>
          <w:sz w:val="22"/>
          <w:szCs w:val="22"/>
          <w:lang w:eastAsia="en-US"/>
        </w:rPr>
        <w:lastRenderedPageBreak/>
        <w:t>8. Администрации принимает решение об отказе в поддержке инициативного проекта в одном из следующих случаев:</w:t>
      </w:r>
    </w:p>
    <w:p w:rsidR="00873C49" w:rsidRPr="00452B38" w:rsidRDefault="00873C49" w:rsidP="00873C49">
      <w:pPr>
        <w:rPr>
          <w:sz w:val="22"/>
          <w:szCs w:val="22"/>
          <w:lang w:eastAsia="en-US"/>
        </w:rPr>
      </w:pPr>
      <w:r w:rsidRPr="00452B38">
        <w:rPr>
          <w:sz w:val="22"/>
          <w:szCs w:val="22"/>
          <w:lang w:eastAsia="en-US"/>
        </w:rPr>
        <w:t>1) несоблюдение установленного порядка внесения инициативного проекта и его рассмотрения;</w:t>
      </w:r>
    </w:p>
    <w:p w:rsidR="00873C49" w:rsidRPr="00452B38" w:rsidRDefault="00873C49" w:rsidP="00873C49">
      <w:pPr>
        <w:rPr>
          <w:sz w:val="22"/>
          <w:szCs w:val="22"/>
          <w:lang w:eastAsia="en-US"/>
        </w:rPr>
      </w:pPr>
      <w:r w:rsidRPr="00452B38">
        <w:rPr>
          <w:sz w:val="22"/>
          <w:szCs w:val="22"/>
          <w:lang w:eastAsia="en-US"/>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Муниципального образования;</w:t>
      </w:r>
    </w:p>
    <w:p w:rsidR="00873C49" w:rsidRPr="00452B38" w:rsidRDefault="00873C49" w:rsidP="00873C49">
      <w:pPr>
        <w:rPr>
          <w:sz w:val="22"/>
          <w:szCs w:val="22"/>
          <w:lang w:eastAsia="en-US"/>
        </w:rPr>
      </w:pPr>
      <w:r w:rsidRPr="00452B38">
        <w:rPr>
          <w:sz w:val="22"/>
          <w:szCs w:val="22"/>
          <w:lang w:eastAsia="en-US"/>
        </w:rPr>
        <w:t xml:space="preserve">3) невозможность реализации инициативного проекта ввиду отсутствия у органов местного самоуправления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w:t>
      </w:r>
      <w:proofErr w:type="gramStart"/>
      <w:r w:rsidRPr="00452B38">
        <w:rPr>
          <w:sz w:val="22"/>
          <w:szCs w:val="22"/>
          <w:lang w:eastAsia="en-US"/>
        </w:rPr>
        <w:t>района Пензенской области необходимых полномочий органов местного самоуправления</w:t>
      </w:r>
      <w:proofErr w:type="gramEnd"/>
      <w:r w:rsidRPr="00452B38">
        <w:rPr>
          <w:sz w:val="22"/>
          <w:szCs w:val="22"/>
          <w:lang w:eastAsia="en-US"/>
        </w:rPr>
        <w:t xml:space="preserve"> и прав органов местного самоуправления на осуществление полномочий, не отнесенных к полномочиям органов местного самоуправления;</w:t>
      </w:r>
    </w:p>
    <w:p w:rsidR="00873C49" w:rsidRPr="00452B38" w:rsidRDefault="00873C49" w:rsidP="00873C49">
      <w:pPr>
        <w:rPr>
          <w:sz w:val="22"/>
          <w:szCs w:val="22"/>
          <w:lang w:eastAsia="en-US"/>
        </w:rPr>
      </w:pPr>
      <w:r w:rsidRPr="00452B38">
        <w:rPr>
          <w:sz w:val="22"/>
          <w:szCs w:val="22"/>
          <w:lang w:eastAsia="en-US"/>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873C49" w:rsidRPr="00452B38" w:rsidRDefault="00873C49" w:rsidP="00873C49">
      <w:pPr>
        <w:rPr>
          <w:sz w:val="22"/>
          <w:szCs w:val="22"/>
          <w:lang w:eastAsia="en-US"/>
        </w:rPr>
      </w:pPr>
      <w:r w:rsidRPr="00452B38">
        <w:rPr>
          <w:sz w:val="22"/>
          <w:szCs w:val="22"/>
          <w:lang w:eastAsia="en-US"/>
        </w:rPr>
        <w:t>5) наличие возможности решения описанной в инициативном проекте проблемы более эффективным способом;</w:t>
      </w:r>
    </w:p>
    <w:p w:rsidR="00873C49" w:rsidRPr="00452B38" w:rsidRDefault="00873C49" w:rsidP="00873C49">
      <w:pPr>
        <w:rPr>
          <w:sz w:val="22"/>
          <w:szCs w:val="22"/>
          <w:lang w:eastAsia="en-US"/>
        </w:rPr>
      </w:pPr>
      <w:r w:rsidRPr="00452B38">
        <w:rPr>
          <w:sz w:val="22"/>
          <w:szCs w:val="22"/>
          <w:lang w:eastAsia="en-US"/>
        </w:rPr>
        <w:t>6) признание инициативного проекта не прошедшим конкурсный отбор.</w:t>
      </w:r>
    </w:p>
    <w:p w:rsidR="00873C49" w:rsidRPr="00452B38" w:rsidRDefault="00873C49" w:rsidP="00873C49">
      <w:pPr>
        <w:rPr>
          <w:sz w:val="22"/>
          <w:szCs w:val="22"/>
          <w:lang w:eastAsia="en-US"/>
        </w:rPr>
      </w:pPr>
      <w:r w:rsidRPr="00452B38">
        <w:rPr>
          <w:sz w:val="22"/>
          <w:szCs w:val="22"/>
          <w:lang w:eastAsia="en-US"/>
        </w:rPr>
        <w:t>9.Решение по результатам рассмотрения проекта направляется инициатору проекта не позднее трех дней после дня его принятия.</w:t>
      </w:r>
    </w:p>
    <w:p w:rsidR="00873C49" w:rsidRPr="00452B38" w:rsidRDefault="00873C49" w:rsidP="00873C49">
      <w:pPr>
        <w:rPr>
          <w:sz w:val="22"/>
          <w:szCs w:val="22"/>
          <w:lang w:eastAsia="en-US"/>
        </w:rPr>
      </w:pPr>
      <w:r w:rsidRPr="00452B38">
        <w:rPr>
          <w:sz w:val="22"/>
          <w:szCs w:val="22"/>
          <w:lang w:eastAsia="en-US"/>
        </w:rPr>
        <w:t>10.Администрация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органа публичной власти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7 настоящего Порядка и настоящей статьей.</w:t>
      </w:r>
    </w:p>
    <w:p w:rsidR="00873C49" w:rsidRPr="00452B38" w:rsidRDefault="00873C49" w:rsidP="00873C49">
      <w:pPr>
        <w:rPr>
          <w:sz w:val="22"/>
          <w:szCs w:val="22"/>
          <w:lang w:eastAsia="en-US"/>
        </w:rPr>
      </w:pPr>
      <w:r w:rsidRPr="00452B38">
        <w:rPr>
          <w:sz w:val="22"/>
          <w:szCs w:val="22"/>
          <w:lang w:eastAsia="en-US"/>
        </w:rPr>
        <w:t>Статья 9. Методика и критерии оценки инициативных проектов</w:t>
      </w:r>
    </w:p>
    <w:p w:rsidR="00873C49" w:rsidRPr="00452B38" w:rsidRDefault="00873C49" w:rsidP="00873C49">
      <w:pPr>
        <w:rPr>
          <w:sz w:val="22"/>
          <w:szCs w:val="22"/>
          <w:lang w:eastAsia="en-US"/>
        </w:rPr>
      </w:pPr>
      <w:r w:rsidRPr="00452B38">
        <w:rPr>
          <w:sz w:val="22"/>
          <w:szCs w:val="22"/>
          <w:lang w:eastAsia="en-US"/>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873C49" w:rsidRPr="00452B38" w:rsidRDefault="00873C49" w:rsidP="00873C49">
      <w:pPr>
        <w:rPr>
          <w:sz w:val="22"/>
          <w:szCs w:val="22"/>
          <w:lang w:eastAsia="en-US"/>
        </w:rPr>
      </w:pPr>
      <w:r w:rsidRPr="00452B38">
        <w:rPr>
          <w:sz w:val="22"/>
          <w:szCs w:val="22"/>
          <w:lang w:eastAsia="en-US"/>
        </w:rPr>
        <w:t>2. Перечень критериев оценки инициативных проектов и их балльное значение устанавливается приложением 2 к настоящему Порядку.</w:t>
      </w:r>
    </w:p>
    <w:p w:rsidR="00873C49" w:rsidRPr="00452B38" w:rsidRDefault="00873C49" w:rsidP="00873C49">
      <w:pPr>
        <w:rPr>
          <w:sz w:val="22"/>
          <w:szCs w:val="22"/>
          <w:lang w:eastAsia="en-US"/>
        </w:rPr>
      </w:pPr>
      <w:r w:rsidRPr="00452B38">
        <w:rPr>
          <w:sz w:val="22"/>
          <w:szCs w:val="22"/>
          <w:lang w:eastAsia="en-US"/>
        </w:rPr>
        <w:t>3. Оценка инициативного проекта осуществляется отдельно по каждому инициативному проекту.</w:t>
      </w:r>
    </w:p>
    <w:p w:rsidR="00873C49" w:rsidRPr="00452B38" w:rsidRDefault="00873C49" w:rsidP="00873C49">
      <w:pPr>
        <w:rPr>
          <w:sz w:val="22"/>
          <w:szCs w:val="22"/>
          <w:lang w:eastAsia="en-US"/>
        </w:rPr>
      </w:pPr>
      <w:r w:rsidRPr="00452B38">
        <w:rPr>
          <w:sz w:val="22"/>
          <w:szCs w:val="22"/>
          <w:lang w:eastAsia="en-US"/>
        </w:rPr>
        <w:t>4. Оценка инициативного проекта по каждому критерию определяется в баллах.</w:t>
      </w:r>
    </w:p>
    <w:p w:rsidR="00873C49" w:rsidRPr="00452B38" w:rsidRDefault="00873C49" w:rsidP="00873C49">
      <w:pPr>
        <w:rPr>
          <w:sz w:val="22"/>
          <w:szCs w:val="22"/>
          <w:lang w:eastAsia="en-US"/>
        </w:rPr>
      </w:pPr>
      <w:r w:rsidRPr="00452B38">
        <w:rPr>
          <w:sz w:val="22"/>
          <w:szCs w:val="22"/>
          <w:lang w:eastAsia="en-US"/>
        </w:rPr>
        <w:t>5. Максимальная итоговая оценка инициативного проекта составляет 100 баллов, минимальная 0.</w:t>
      </w:r>
    </w:p>
    <w:p w:rsidR="00873C49" w:rsidRPr="00452B38" w:rsidRDefault="00873C49" w:rsidP="00873C49">
      <w:pPr>
        <w:rPr>
          <w:sz w:val="22"/>
          <w:szCs w:val="22"/>
          <w:lang w:eastAsia="en-US"/>
        </w:rPr>
      </w:pPr>
      <w:r w:rsidRPr="00452B38">
        <w:rPr>
          <w:sz w:val="22"/>
          <w:szCs w:val="22"/>
          <w:lang w:eastAsia="en-US"/>
        </w:rPr>
        <w:t>6. Прошедшими конкурсный отбор считаются инициативные проекты, которые по результатам итоговой оценки набрали 50 и более баллов.</w:t>
      </w:r>
    </w:p>
    <w:p w:rsidR="00873C49" w:rsidRPr="00452B38" w:rsidRDefault="00873C49" w:rsidP="00873C49">
      <w:pPr>
        <w:rPr>
          <w:sz w:val="22"/>
          <w:szCs w:val="22"/>
          <w:lang w:eastAsia="en-US"/>
        </w:rPr>
      </w:pPr>
      <w:r w:rsidRPr="00452B38">
        <w:rPr>
          <w:sz w:val="22"/>
          <w:szCs w:val="22"/>
          <w:lang w:eastAsia="en-US"/>
        </w:rPr>
        <w:t>При недостаточности бюджетных ассигнований, предусмотренных в бюджете муниципального образования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образования возможна в пределах объемов бюджетных ассигнований, предусмотренных в бюджете муниципального образования.</w:t>
      </w:r>
    </w:p>
    <w:p w:rsidR="00873C49" w:rsidRPr="00452B38" w:rsidRDefault="00873C49" w:rsidP="00873C49">
      <w:pPr>
        <w:rPr>
          <w:sz w:val="22"/>
          <w:szCs w:val="22"/>
          <w:lang w:eastAsia="en-US"/>
        </w:rPr>
      </w:pPr>
      <w:r w:rsidRPr="00452B38">
        <w:rPr>
          <w:sz w:val="22"/>
          <w:szCs w:val="22"/>
          <w:lang w:eastAsia="en-US"/>
        </w:rPr>
        <w:t>7. Итоговая оценка инициативного проекта рассчитывается по следующей формуле:</w:t>
      </w:r>
    </w:p>
    <w:p w:rsidR="00873C49" w:rsidRPr="00452B38" w:rsidRDefault="00873C49" w:rsidP="00873C49">
      <w:pPr>
        <w:rPr>
          <w:sz w:val="22"/>
          <w:szCs w:val="22"/>
          <w:lang w:eastAsia="en-US"/>
        </w:rPr>
      </w:pPr>
      <w:r w:rsidRPr="00452B38">
        <w:rPr>
          <w:sz w:val="22"/>
          <w:szCs w:val="22"/>
          <w:lang w:eastAsia="en-US"/>
        </w:rPr>
        <w:t>Ик = (</w:t>
      </w:r>
      <w:proofErr w:type="gramStart"/>
      <w:r w:rsidRPr="00452B38">
        <w:rPr>
          <w:sz w:val="22"/>
          <w:szCs w:val="22"/>
          <w:lang w:eastAsia="en-US"/>
        </w:rPr>
        <w:t>П(</w:t>
      </w:r>
      <w:proofErr w:type="spellStart"/>
      <w:proofErr w:type="gramEnd"/>
      <w:r w:rsidRPr="00452B38">
        <w:rPr>
          <w:sz w:val="22"/>
          <w:szCs w:val="22"/>
          <w:lang w:eastAsia="en-US"/>
        </w:rPr>
        <w:t>ПКОк</w:t>
      </w:r>
      <w:proofErr w:type="spellEnd"/>
      <w:r w:rsidRPr="00452B38">
        <w:rPr>
          <w:sz w:val="22"/>
          <w:szCs w:val="22"/>
          <w:lang w:val="en-GB" w:eastAsia="en-US"/>
        </w:rPr>
        <w:t>i</w:t>
      </w:r>
      <w:r w:rsidRPr="00452B38">
        <w:rPr>
          <w:sz w:val="22"/>
          <w:szCs w:val="22"/>
          <w:lang w:eastAsia="en-US"/>
        </w:rPr>
        <w:t>)) х ((</w:t>
      </w:r>
      <w:proofErr w:type="spellStart"/>
      <w:r w:rsidRPr="00452B38">
        <w:rPr>
          <w:sz w:val="22"/>
          <w:szCs w:val="22"/>
          <w:lang w:eastAsia="en-US"/>
        </w:rPr>
        <w:t>Рк</w:t>
      </w:r>
      <w:proofErr w:type="spellEnd"/>
      <w:r w:rsidRPr="00452B38">
        <w:rPr>
          <w:sz w:val="22"/>
          <w:szCs w:val="22"/>
          <w:lang w:val="en-GB" w:eastAsia="en-US"/>
        </w:rPr>
        <w:t>g</w:t>
      </w:r>
      <w:r w:rsidRPr="00452B38">
        <w:rPr>
          <w:sz w:val="22"/>
          <w:szCs w:val="22"/>
          <w:lang w:eastAsia="en-US"/>
        </w:rPr>
        <w:t>)),</w:t>
      </w:r>
    </w:p>
    <w:p w:rsidR="00873C49" w:rsidRPr="00452B38" w:rsidRDefault="00873C49" w:rsidP="00873C49">
      <w:pPr>
        <w:rPr>
          <w:sz w:val="22"/>
          <w:szCs w:val="22"/>
          <w:lang w:eastAsia="en-US"/>
        </w:rPr>
      </w:pPr>
      <w:r w:rsidRPr="00452B38">
        <w:rPr>
          <w:sz w:val="22"/>
          <w:szCs w:val="22"/>
          <w:lang w:eastAsia="en-US"/>
        </w:rPr>
        <w:t>где:</w:t>
      </w:r>
    </w:p>
    <w:p w:rsidR="00873C49" w:rsidRPr="00452B38" w:rsidRDefault="00873C49" w:rsidP="00873C49">
      <w:pPr>
        <w:rPr>
          <w:sz w:val="22"/>
          <w:szCs w:val="22"/>
          <w:lang w:eastAsia="en-US"/>
        </w:rPr>
      </w:pPr>
      <w:r w:rsidRPr="00452B38">
        <w:rPr>
          <w:sz w:val="22"/>
          <w:szCs w:val="22"/>
          <w:lang w:eastAsia="en-US"/>
        </w:rPr>
        <w:t>Ик - итоговая оценка инициативного проекта, рассчитанная с учетом выполнения критериев, указанных в приложении 2 к настоящему Порядку;</w:t>
      </w:r>
    </w:p>
    <w:p w:rsidR="00873C49" w:rsidRPr="00452B38" w:rsidRDefault="00873C49" w:rsidP="00873C49">
      <w:pPr>
        <w:rPr>
          <w:sz w:val="22"/>
          <w:szCs w:val="22"/>
          <w:lang w:eastAsia="en-US"/>
        </w:rPr>
      </w:pPr>
      <w:proofErr w:type="spellStart"/>
      <w:proofErr w:type="gramStart"/>
      <w:r w:rsidRPr="00452B38">
        <w:rPr>
          <w:sz w:val="22"/>
          <w:szCs w:val="22"/>
          <w:lang w:val="en-GB" w:eastAsia="en-US"/>
        </w:rPr>
        <w:t>ki</w:t>
      </w:r>
      <w:proofErr w:type="spellEnd"/>
      <w:proofErr w:type="gramEnd"/>
      <w:r w:rsidRPr="00452B38">
        <w:rPr>
          <w:sz w:val="22"/>
          <w:szCs w:val="22"/>
          <w:lang w:eastAsia="en-US"/>
        </w:rPr>
        <w:t xml:space="preserve"> - множество критериев, входящих группу «Общие критерии», указанные в приложении 2 к настоящему Порядку.</w:t>
      </w:r>
    </w:p>
    <w:p w:rsidR="00873C49" w:rsidRPr="00452B38" w:rsidRDefault="00873C49" w:rsidP="00873C49">
      <w:pPr>
        <w:rPr>
          <w:sz w:val="22"/>
          <w:szCs w:val="22"/>
          <w:lang w:eastAsia="en-US"/>
        </w:rPr>
      </w:pPr>
      <w:r w:rsidRPr="00452B38">
        <w:rPr>
          <w:sz w:val="22"/>
          <w:szCs w:val="22"/>
          <w:lang w:eastAsia="en-US"/>
        </w:rPr>
        <w:t xml:space="preserve">Каждый из критериев </w:t>
      </w:r>
      <w:proofErr w:type="spellStart"/>
      <w:r w:rsidRPr="00452B38">
        <w:rPr>
          <w:sz w:val="22"/>
          <w:szCs w:val="22"/>
          <w:lang w:val="en-GB" w:eastAsia="en-US"/>
        </w:rPr>
        <w:t>ki</w:t>
      </w:r>
      <w:proofErr w:type="spellEnd"/>
      <w:r w:rsidRPr="00452B38">
        <w:rPr>
          <w:sz w:val="22"/>
          <w:szCs w:val="22"/>
          <w:lang w:eastAsia="en-US"/>
        </w:rPr>
        <w:t xml:space="preserve"> может принимать значение 0 или 1;</w:t>
      </w:r>
    </w:p>
    <w:p w:rsidR="00873C49" w:rsidRPr="00452B38" w:rsidRDefault="00873C49" w:rsidP="00873C49">
      <w:pPr>
        <w:rPr>
          <w:sz w:val="22"/>
          <w:szCs w:val="22"/>
          <w:lang w:eastAsia="en-US"/>
        </w:rPr>
      </w:pPr>
      <w:proofErr w:type="gramStart"/>
      <w:r w:rsidRPr="00452B38">
        <w:rPr>
          <w:sz w:val="22"/>
          <w:szCs w:val="22"/>
          <w:lang w:eastAsia="en-US"/>
        </w:rPr>
        <w:t>П(</w:t>
      </w:r>
      <w:proofErr w:type="spellStart"/>
      <w:proofErr w:type="gramEnd"/>
      <w:r w:rsidRPr="00452B38">
        <w:rPr>
          <w:sz w:val="22"/>
          <w:szCs w:val="22"/>
          <w:lang w:eastAsia="en-US"/>
        </w:rPr>
        <w:t>ПКОк</w:t>
      </w:r>
      <w:proofErr w:type="spellEnd"/>
      <w:r w:rsidRPr="00452B38">
        <w:rPr>
          <w:sz w:val="22"/>
          <w:szCs w:val="22"/>
          <w:lang w:val="en-GB" w:eastAsia="en-US"/>
        </w:rPr>
        <w:t>i</w:t>
      </w:r>
      <w:r w:rsidRPr="00452B38">
        <w:rPr>
          <w:sz w:val="22"/>
          <w:szCs w:val="22"/>
          <w:lang w:eastAsia="en-US"/>
        </w:rPr>
        <w:t>) - произведение баллов, присвоенных проекту по каждому из критериев, входящих в группу «Критерии прохождения конкурсного отбора»;</w:t>
      </w:r>
    </w:p>
    <w:p w:rsidR="00873C49" w:rsidRPr="00452B38" w:rsidRDefault="00873C49" w:rsidP="00873C49">
      <w:pPr>
        <w:rPr>
          <w:sz w:val="22"/>
          <w:szCs w:val="22"/>
          <w:lang w:eastAsia="en-US"/>
        </w:rPr>
      </w:pPr>
      <w:r w:rsidRPr="00452B38">
        <w:rPr>
          <w:sz w:val="22"/>
          <w:szCs w:val="22"/>
          <w:lang w:eastAsia="en-US"/>
        </w:rPr>
        <w:t>к</w:t>
      </w:r>
      <w:proofErr w:type="gramStart"/>
      <w:r w:rsidRPr="00452B38">
        <w:rPr>
          <w:sz w:val="22"/>
          <w:szCs w:val="22"/>
          <w:lang w:val="en-GB" w:eastAsia="en-US"/>
        </w:rPr>
        <w:t>g</w:t>
      </w:r>
      <w:proofErr w:type="gramEnd"/>
      <w:r w:rsidRPr="00452B38">
        <w:rPr>
          <w:sz w:val="22"/>
          <w:szCs w:val="22"/>
          <w:lang w:eastAsia="en-US"/>
        </w:rPr>
        <w:t xml:space="preserve"> - множество критериев, входящих группу «Рейтинговые критерии», указанные в приложении 2 к настоящему Порядку;</w:t>
      </w:r>
    </w:p>
    <w:p w:rsidR="00873C49" w:rsidRPr="00452B38" w:rsidRDefault="00873C49" w:rsidP="00873C49">
      <w:pPr>
        <w:rPr>
          <w:sz w:val="22"/>
          <w:szCs w:val="22"/>
          <w:lang w:eastAsia="en-US"/>
        </w:rPr>
      </w:pPr>
      <w:r w:rsidRPr="00452B38">
        <w:rPr>
          <w:sz w:val="22"/>
          <w:szCs w:val="22"/>
          <w:lang w:eastAsia="en-US"/>
        </w:rPr>
        <w:t>(</w:t>
      </w:r>
      <w:proofErr w:type="spellStart"/>
      <w:r w:rsidRPr="00452B38">
        <w:rPr>
          <w:sz w:val="22"/>
          <w:szCs w:val="22"/>
          <w:lang w:eastAsia="en-US"/>
        </w:rPr>
        <w:t>Рк</w:t>
      </w:r>
      <w:proofErr w:type="spellEnd"/>
      <w:proofErr w:type="gramStart"/>
      <w:r w:rsidRPr="00452B38">
        <w:rPr>
          <w:sz w:val="22"/>
          <w:szCs w:val="22"/>
          <w:lang w:val="en-GB" w:eastAsia="en-US"/>
        </w:rPr>
        <w:t>g</w:t>
      </w:r>
      <w:proofErr w:type="gramEnd"/>
      <w:r w:rsidRPr="00452B38">
        <w:rPr>
          <w:sz w:val="22"/>
          <w:szCs w:val="22"/>
          <w:lang w:eastAsia="en-US"/>
        </w:rPr>
        <w:t>) - сумма баллов, присвоенных инициативному проекту по каждому из критериев, входящих в группу «Критерии прохождения конкурсного отбора».</w:t>
      </w:r>
    </w:p>
    <w:p w:rsidR="00873C49" w:rsidRPr="00452B38" w:rsidRDefault="00873C49" w:rsidP="00873C49">
      <w:pPr>
        <w:rPr>
          <w:sz w:val="22"/>
          <w:szCs w:val="22"/>
          <w:lang w:eastAsia="en-US"/>
        </w:rPr>
      </w:pPr>
      <w:r w:rsidRPr="00452B38">
        <w:rPr>
          <w:sz w:val="22"/>
          <w:szCs w:val="22"/>
          <w:lang w:eastAsia="en-US"/>
        </w:rPr>
        <w:t xml:space="preserve">Каждый из критериев </w:t>
      </w:r>
      <w:r w:rsidRPr="00452B38">
        <w:rPr>
          <w:sz w:val="22"/>
          <w:szCs w:val="22"/>
          <w:lang w:val="en-GB" w:eastAsia="en-US"/>
        </w:rPr>
        <w:t>kg</w:t>
      </w:r>
      <w:r w:rsidRPr="00452B38">
        <w:rPr>
          <w:sz w:val="22"/>
          <w:szCs w:val="22"/>
          <w:lang w:eastAsia="en-US"/>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873C49" w:rsidRPr="00452B38" w:rsidRDefault="00873C49" w:rsidP="00873C49">
      <w:pPr>
        <w:rPr>
          <w:sz w:val="22"/>
          <w:szCs w:val="22"/>
          <w:lang w:eastAsia="en-US"/>
        </w:rPr>
      </w:pPr>
      <w:r w:rsidRPr="00452B38">
        <w:rPr>
          <w:sz w:val="22"/>
          <w:szCs w:val="22"/>
          <w:lang w:eastAsia="en-US"/>
        </w:rPr>
        <w:lastRenderedPageBreak/>
        <w:t xml:space="preserve">8. По итогам конкурсного отбора с учетом итоговой оценки согласно критериям комиссия принимает решения об объявлении инициативных проектов </w:t>
      </w:r>
      <w:proofErr w:type="gramStart"/>
      <w:r w:rsidRPr="00452B38">
        <w:rPr>
          <w:sz w:val="22"/>
          <w:szCs w:val="22"/>
          <w:lang w:eastAsia="en-US"/>
        </w:rPr>
        <w:t>прошедшими</w:t>
      </w:r>
      <w:proofErr w:type="gramEnd"/>
      <w:r w:rsidRPr="00452B38">
        <w:rPr>
          <w:sz w:val="22"/>
          <w:szCs w:val="22"/>
          <w:lang w:eastAsia="en-US"/>
        </w:rPr>
        <w:t xml:space="preserve"> или не прошедшими конкурсный отбор.</w:t>
      </w:r>
    </w:p>
    <w:p w:rsidR="00873C49" w:rsidRPr="00452B38" w:rsidRDefault="00873C49" w:rsidP="00873C49">
      <w:pPr>
        <w:rPr>
          <w:sz w:val="22"/>
          <w:szCs w:val="22"/>
          <w:lang w:eastAsia="en-US"/>
        </w:rPr>
      </w:pPr>
      <w:r w:rsidRPr="00452B38">
        <w:rPr>
          <w:sz w:val="22"/>
          <w:szCs w:val="22"/>
          <w:lang w:eastAsia="en-US"/>
        </w:rPr>
        <w:t>Статья 10. Постановление Администрации о реализации инициативного проекта</w:t>
      </w:r>
    </w:p>
    <w:p w:rsidR="00873C49" w:rsidRPr="00452B38" w:rsidRDefault="00873C49" w:rsidP="00873C49">
      <w:pPr>
        <w:rPr>
          <w:sz w:val="22"/>
          <w:szCs w:val="22"/>
          <w:lang w:eastAsia="en-US"/>
        </w:rPr>
      </w:pPr>
      <w:r w:rsidRPr="00452B38">
        <w:rPr>
          <w:sz w:val="22"/>
          <w:szCs w:val="22"/>
          <w:lang w:eastAsia="en-US"/>
        </w:rPr>
        <w:t>1.О реализации инициативного проекта глава Администрации издает постановление.</w:t>
      </w:r>
    </w:p>
    <w:p w:rsidR="00873C49" w:rsidRPr="00452B38" w:rsidRDefault="00873C49" w:rsidP="00873C49">
      <w:pPr>
        <w:rPr>
          <w:sz w:val="22"/>
          <w:szCs w:val="22"/>
          <w:lang w:eastAsia="en-US"/>
        </w:rPr>
      </w:pPr>
      <w:r w:rsidRPr="00452B38">
        <w:rPr>
          <w:sz w:val="22"/>
          <w:szCs w:val="22"/>
          <w:lang w:eastAsia="en-US"/>
        </w:rPr>
        <w:t>2.Постановление о реализации инициативного проекта должно содержать:</w:t>
      </w:r>
    </w:p>
    <w:p w:rsidR="00873C49" w:rsidRPr="00452B38" w:rsidRDefault="00873C49" w:rsidP="00873C49">
      <w:pPr>
        <w:rPr>
          <w:sz w:val="22"/>
          <w:szCs w:val="22"/>
          <w:lang w:eastAsia="en-US"/>
        </w:rPr>
      </w:pPr>
      <w:r w:rsidRPr="00452B38">
        <w:rPr>
          <w:sz w:val="22"/>
          <w:szCs w:val="22"/>
          <w:lang w:eastAsia="en-US"/>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873C49" w:rsidRPr="00452B38" w:rsidRDefault="00873C49" w:rsidP="00873C49">
      <w:pPr>
        <w:rPr>
          <w:sz w:val="22"/>
          <w:szCs w:val="22"/>
          <w:lang w:eastAsia="en-US"/>
        </w:rPr>
      </w:pPr>
      <w:r w:rsidRPr="00452B38">
        <w:rPr>
          <w:sz w:val="22"/>
          <w:szCs w:val="22"/>
          <w:lang w:eastAsia="en-US"/>
        </w:rPr>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rsidR="00873C49" w:rsidRPr="00452B38" w:rsidRDefault="00873C49" w:rsidP="00873C49">
      <w:pPr>
        <w:rPr>
          <w:sz w:val="22"/>
          <w:szCs w:val="22"/>
          <w:lang w:eastAsia="en-US"/>
        </w:rPr>
      </w:pPr>
      <w:r w:rsidRPr="00452B38">
        <w:rPr>
          <w:sz w:val="22"/>
          <w:szCs w:val="22"/>
          <w:lang w:eastAsia="en-US"/>
        </w:rPr>
        <w:t>3) наименование главного распорядителя средств бюджета Муниципального образования, выделяемых на реализацию инициативного проекта;</w:t>
      </w:r>
    </w:p>
    <w:p w:rsidR="00873C49" w:rsidRPr="00452B38" w:rsidRDefault="00873C49" w:rsidP="00873C49">
      <w:pPr>
        <w:rPr>
          <w:sz w:val="22"/>
          <w:szCs w:val="22"/>
          <w:lang w:eastAsia="en-US"/>
        </w:rPr>
      </w:pPr>
      <w:r w:rsidRPr="00452B38">
        <w:rPr>
          <w:sz w:val="22"/>
          <w:szCs w:val="22"/>
          <w:lang w:eastAsia="en-US"/>
        </w:rPr>
        <w:t>4) наименование заказчика, застройщика;</w:t>
      </w:r>
    </w:p>
    <w:p w:rsidR="00873C49" w:rsidRPr="00452B38" w:rsidRDefault="00873C49" w:rsidP="00873C49">
      <w:pPr>
        <w:rPr>
          <w:sz w:val="22"/>
          <w:szCs w:val="22"/>
          <w:lang w:eastAsia="en-US"/>
        </w:rPr>
      </w:pPr>
      <w:r w:rsidRPr="00452B38">
        <w:rPr>
          <w:sz w:val="22"/>
          <w:szCs w:val="22"/>
          <w:lang w:eastAsia="en-US"/>
        </w:rPr>
        <w:t>5) срок ввода в эксплуатацию (приобретения) объекта, реализации мероприятия (мероприятий);</w:t>
      </w:r>
    </w:p>
    <w:p w:rsidR="00873C49" w:rsidRPr="00452B38" w:rsidRDefault="00873C49" w:rsidP="00873C49">
      <w:pPr>
        <w:rPr>
          <w:sz w:val="22"/>
          <w:szCs w:val="22"/>
          <w:lang w:eastAsia="en-US"/>
        </w:rPr>
      </w:pPr>
      <w:r w:rsidRPr="00452B38">
        <w:rPr>
          <w:sz w:val="22"/>
          <w:szCs w:val="22"/>
          <w:lang w:eastAsia="en-US"/>
        </w:rPr>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873C49" w:rsidRPr="00452B38" w:rsidRDefault="00873C49" w:rsidP="00873C49">
      <w:pPr>
        <w:rPr>
          <w:sz w:val="22"/>
          <w:szCs w:val="22"/>
          <w:lang w:eastAsia="en-US"/>
        </w:rPr>
      </w:pPr>
      <w:r w:rsidRPr="00452B38">
        <w:rPr>
          <w:sz w:val="22"/>
          <w:szCs w:val="22"/>
          <w:lang w:eastAsia="en-US"/>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873C49" w:rsidRPr="00452B38" w:rsidRDefault="00873C49" w:rsidP="00873C49">
      <w:pPr>
        <w:rPr>
          <w:sz w:val="22"/>
          <w:szCs w:val="22"/>
          <w:lang w:eastAsia="en-US"/>
        </w:rPr>
      </w:pPr>
      <w:r w:rsidRPr="00452B38">
        <w:rPr>
          <w:sz w:val="22"/>
          <w:szCs w:val="22"/>
          <w:lang w:eastAsia="en-US"/>
        </w:rPr>
        <w:t xml:space="preserve">Статья 11. Порядок обнародования и размещения в информационно-телекоммуникационной сети «Интернет» информации об инициативном проекте </w:t>
      </w:r>
    </w:p>
    <w:p w:rsidR="00873C49" w:rsidRPr="00452B38" w:rsidRDefault="00873C49" w:rsidP="00873C49">
      <w:pPr>
        <w:rPr>
          <w:sz w:val="22"/>
          <w:szCs w:val="22"/>
          <w:lang w:eastAsia="en-US"/>
        </w:rPr>
      </w:pPr>
      <w:r w:rsidRPr="00452B38">
        <w:rPr>
          <w:sz w:val="22"/>
          <w:szCs w:val="22"/>
          <w:lang w:eastAsia="en-US"/>
        </w:rPr>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официальной странице администрации в информационно-телекоммуникационной сети «Интернет».</w:t>
      </w:r>
    </w:p>
    <w:p w:rsidR="00873C49" w:rsidRPr="00452B38" w:rsidRDefault="00873C49" w:rsidP="00873C49">
      <w:pPr>
        <w:rPr>
          <w:sz w:val="22"/>
          <w:szCs w:val="22"/>
          <w:lang w:eastAsia="en-US"/>
        </w:rPr>
      </w:pPr>
      <w:r w:rsidRPr="00452B38">
        <w:rPr>
          <w:sz w:val="22"/>
          <w:szCs w:val="22"/>
          <w:lang w:eastAsia="en-US"/>
        </w:rPr>
        <w:t>2. Отчет администрации об итогах реализации инициативного проекта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30 календарных дней со дня завершения реализации инициативного проекта.</w:t>
      </w:r>
    </w:p>
    <w:p w:rsidR="00873C49" w:rsidRPr="00452B38" w:rsidRDefault="00873C49" w:rsidP="00873C49">
      <w:pPr>
        <w:jc w:val="right"/>
        <w:rPr>
          <w:sz w:val="22"/>
          <w:szCs w:val="22"/>
          <w:lang w:eastAsia="en-US"/>
        </w:rPr>
      </w:pPr>
    </w:p>
    <w:p w:rsidR="00873C49" w:rsidRPr="00452B38" w:rsidRDefault="00873C49" w:rsidP="00873C49">
      <w:pPr>
        <w:jc w:val="right"/>
        <w:rPr>
          <w:sz w:val="22"/>
          <w:szCs w:val="22"/>
          <w:lang w:eastAsia="en-US"/>
        </w:rPr>
      </w:pPr>
      <w:r w:rsidRPr="00452B38">
        <w:rPr>
          <w:sz w:val="22"/>
          <w:szCs w:val="22"/>
          <w:lang w:eastAsia="en-US"/>
        </w:rPr>
        <w:t>Приложение 1</w:t>
      </w:r>
    </w:p>
    <w:p w:rsidR="00873C49" w:rsidRPr="00452B38" w:rsidRDefault="00873C49" w:rsidP="00873C49">
      <w:pPr>
        <w:jc w:val="right"/>
        <w:rPr>
          <w:sz w:val="22"/>
          <w:szCs w:val="22"/>
          <w:lang w:eastAsia="en-US"/>
        </w:rPr>
      </w:pPr>
      <w:r w:rsidRPr="00452B38">
        <w:rPr>
          <w:sz w:val="22"/>
          <w:szCs w:val="22"/>
          <w:lang w:eastAsia="en-US"/>
        </w:rPr>
        <w:t>к Порядку выдвижения, внесения, обсуждения,</w:t>
      </w:r>
    </w:p>
    <w:p w:rsidR="00873C49" w:rsidRPr="00452B38" w:rsidRDefault="00873C49" w:rsidP="00873C49">
      <w:pPr>
        <w:jc w:val="right"/>
        <w:rPr>
          <w:sz w:val="22"/>
          <w:szCs w:val="22"/>
          <w:lang w:eastAsia="en-US"/>
        </w:rPr>
      </w:pPr>
      <w:r w:rsidRPr="00452B38">
        <w:rPr>
          <w:sz w:val="22"/>
          <w:szCs w:val="22"/>
          <w:lang w:eastAsia="en-US"/>
        </w:rPr>
        <w:t>рассмотрения инициативных проектов, а также проведения их</w:t>
      </w:r>
    </w:p>
    <w:p w:rsidR="00873C49" w:rsidRPr="00452B38" w:rsidRDefault="00873C49" w:rsidP="00873C49">
      <w:pPr>
        <w:jc w:val="right"/>
        <w:rPr>
          <w:sz w:val="22"/>
          <w:szCs w:val="22"/>
          <w:lang w:eastAsia="en-US"/>
        </w:rPr>
      </w:pPr>
      <w:r w:rsidRPr="00452B38">
        <w:rPr>
          <w:sz w:val="22"/>
          <w:szCs w:val="22"/>
          <w:lang w:eastAsia="en-US"/>
        </w:rPr>
        <w:t xml:space="preserve">конкурсного отбора в </w:t>
      </w:r>
      <w:proofErr w:type="spellStart"/>
      <w:r w:rsidRPr="00452B38">
        <w:rPr>
          <w:sz w:val="22"/>
          <w:szCs w:val="22"/>
          <w:lang w:eastAsia="en-US"/>
        </w:rPr>
        <w:t>Широкоисском</w:t>
      </w:r>
      <w:proofErr w:type="spellEnd"/>
      <w:r w:rsidRPr="00452B38">
        <w:rPr>
          <w:sz w:val="22"/>
          <w:szCs w:val="22"/>
          <w:lang w:eastAsia="en-US"/>
        </w:rPr>
        <w:t xml:space="preserve"> сельсовете</w:t>
      </w:r>
    </w:p>
    <w:p w:rsidR="00873C49" w:rsidRPr="00452B38" w:rsidRDefault="00873C49" w:rsidP="00873C49">
      <w:pPr>
        <w:jc w:val="right"/>
        <w:rPr>
          <w:sz w:val="22"/>
          <w:szCs w:val="22"/>
          <w:lang w:eastAsia="en-US"/>
        </w:rPr>
      </w:pP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w:t>
      </w:r>
    </w:p>
    <w:p w:rsidR="00873C49" w:rsidRPr="00452B38" w:rsidRDefault="00873C49" w:rsidP="00873C49">
      <w:pPr>
        <w:jc w:val="right"/>
        <w:rPr>
          <w:sz w:val="22"/>
          <w:szCs w:val="22"/>
          <w:lang w:eastAsia="en-US"/>
        </w:rPr>
      </w:pPr>
    </w:p>
    <w:p w:rsidR="00873C49" w:rsidRPr="00452B38" w:rsidRDefault="00873C49" w:rsidP="00873C49">
      <w:pPr>
        <w:rPr>
          <w:sz w:val="22"/>
          <w:szCs w:val="22"/>
          <w:lang w:val="en-GB" w:eastAsia="en-US"/>
        </w:rPr>
      </w:pPr>
      <w:proofErr w:type="spellStart"/>
      <w:r w:rsidRPr="00452B38">
        <w:rPr>
          <w:sz w:val="22"/>
          <w:szCs w:val="22"/>
          <w:lang w:val="en-GB" w:eastAsia="en-US"/>
        </w:rPr>
        <w:t>Инициативный</w:t>
      </w:r>
      <w:proofErr w:type="spellEnd"/>
      <w:r w:rsidRPr="00452B38">
        <w:rPr>
          <w:sz w:val="22"/>
          <w:szCs w:val="22"/>
          <w:lang w:val="en-GB" w:eastAsia="en-US"/>
        </w:rPr>
        <w:t xml:space="preserve"> </w:t>
      </w:r>
      <w:proofErr w:type="spellStart"/>
      <w:r w:rsidRPr="00452B38">
        <w:rPr>
          <w:sz w:val="22"/>
          <w:szCs w:val="22"/>
          <w:lang w:val="en-GB" w:eastAsia="en-US"/>
        </w:rPr>
        <w:t>проект</w:t>
      </w:r>
      <w:proofErr w:type="spellEnd"/>
    </w:p>
    <w:p w:rsidR="00873C49" w:rsidRPr="00452B38" w:rsidRDefault="00873C49" w:rsidP="00873C49">
      <w:pPr>
        <w:rPr>
          <w:sz w:val="22"/>
          <w:szCs w:val="22"/>
          <w:lang w:eastAsia="en-US"/>
        </w:rPr>
      </w:pPr>
      <w:proofErr w:type="gramStart"/>
      <w:r w:rsidRPr="00452B38">
        <w:rPr>
          <w:sz w:val="22"/>
          <w:szCs w:val="22"/>
          <w:lang w:val="en-GB" w:eastAsia="en-US"/>
        </w:rPr>
        <w:t>"____"___________20__г.</w:t>
      </w:r>
      <w:proofErr w:type="gramEnd"/>
    </w:p>
    <w:tbl>
      <w:tblPr>
        <w:tblW w:w="0"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08"/>
        <w:gridCol w:w="8100"/>
        <w:gridCol w:w="1371"/>
      </w:tblGrid>
      <w:tr w:rsidR="00873C49" w:rsidRPr="00452B38" w:rsidTr="00873C49">
        <w:tc>
          <w:tcPr>
            <w:tcW w:w="393" w:type="pct"/>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N п/п</w:t>
            </w:r>
          </w:p>
        </w:tc>
        <w:tc>
          <w:tcPr>
            <w:tcW w:w="3940" w:type="pct"/>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Общая</w:t>
            </w:r>
            <w:proofErr w:type="spellEnd"/>
            <w:r w:rsidRPr="00452B38">
              <w:rPr>
                <w:sz w:val="22"/>
                <w:szCs w:val="22"/>
                <w:lang w:val="en-GB" w:eastAsia="en-US"/>
              </w:rPr>
              <w:t xml:space="preserve"> </w:t>
            </w:r>
            <w:proofErr w:type="spellStart"/>
            <w:r w:rsidRPr="00452B38">
              <w:rPr>
                <w:sz w:val="22"/>
                <w:szCs w:val="22"/>
                <w:lang w:val="en-GB" w:eastAsia="en-US"/>
              </w:rPr>
              <w:t>характеристика</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c>
          <w:tcPr>
            <w:tcW w:w="667" w:type="pct"/>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Сведения</w:t>
            </w:r>
            <w:proofErr w:type="spellEnd"/>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Наименование</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2.</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Вопросы местного значения или иные вопросы, право решения, которых предоставлено органам местного самоуправления, на исполнение которых направлен инициативный проект</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3.</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Территория</w:t>
            </w:r>
            <w:proofErr w:type="spellEnd"/>
            <w:r w:rsidRPr="00452B38">
              <w:rPr>
                <w:sz w:val="22"/>
                <w:szCs w:val="22"/>
                <w:lang w:val="en-GB" w:eastAsia="en-US"/>
              </w:rPr>
              <w:t xml:space="preserve"> </w:t>
            </w:r>
            <w:proofErr w:type="spellStart"/>
            <w:r w:rsidRPr="00452B38">
              <w:rPr>
                <w:sz w:val="22"/>
                <w:szCs w:val="22"/>
                <w:lang w:val="en-GB" w:eastAsia="en-US"/>
              </w:rPr>
              <w:t>реализации</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4.</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Цель и задачи инициативного проекта</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5.</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6.</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Ожидаемые результаты от реализации инициативного проекта</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7</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Описание дальнейшего развития инициативного проекта после завершения финансирования (использование, содержание и т.д.)</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8.</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 xml:space="preserve">Количество прямых </w:t>
            </w:r>
            <w:proofErr w:type="spellStart"/>
            <w:r w:rsidRPr="00452B38">
              <w:rPr>
                <w:sz w:val="22"/>
                <w:szCs w:val="22"/>
                <w:lang w:eastAsia="en-US"/>
              </w:rPr>
              <w:t>благополучателей</w:t>
            </w:r>
            <w:proofErr w:type="spellEnd"/>
            <w:r w:rsidRPr="00452B38">
              <w:rPr>
                <w:sz w:val="22"/>
                <w:szCs w:val="22"/>
                <w:lang w:eastAsia="en-US"/>
              </w:rPr>
              <w:t xml:space="preserve"> (человек) (указать механизм определения количества прямых </w:t>
            </w:r>
            <w:proofErr w:type="spellStart"/>
            <w:r w:rsidRPr="00452B38">
              <w:rPr>
                <w:sz w:val="22"/>
                <w:szCs w:val="22"/>
                <w:lang w:eastAsia="en-US"/>
              </w:rPr>
              <w:t>благополучателей</w:t>
            </w:r>
            <w:proofErr w:type="spellEnd"/>
            <w:r w:rsidRPr="00452B38">
              <w:rPr>
                <w:sz w:val="22"/>
                <w:szCs w:val="22"/>
                <w:lang w:eastAsia="en-US"/>
              </w:rPr>
              <w:t>)</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9.</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Сроки</w:t>
            </w:r>
            <w:proofErr w:type="spellEnd"/>
            <w:r w:rsidRPr="00452B38">
              <w:rPr>
                <w:sz w:val="22"/>
                <w:szCs w:val="22"/>
                <w:lang w:val="en-GB" w:eastAsia="en-US"/>
              </w:rPr>
              <w:t xml:space="preserve"> </w:t>
            </w:r>
            <w:proofErr w:type="spellStart"/>
            <w:r w:rsidRPr="00452B38">
              <w:rPr>
                <w:sz w:val="22"/>
                <w:szCs w:val="22"/>
                <w:lang w:val="en-GB" w:eastAsia="en-US"/>
              </w:rPr>
              <w:t>реализации</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10.</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proofErr w:type="gramStart"/>
            <w:r w:rsidRPr="00452B38">
              <w:rPr>
                <w:sz w:val="22"/>
                <w:szCs w:val="22"/>
                <w:lang w:eastAsia="en-US"/>
              </w:rPr>
              <w:t>Информация об инициаторе проекта (Ф.И.О. (для физических лиц), наименование (для юридических лиц)</w:t>
            </w:r>
            <w:proofErr w:type="gramEnd"/>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lastRenderedPageBreak/>
              <w:t>11.</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Общая</w:t>
            </w:r>
            <w:proofErr w:type="spellEnd"/>
            <w:r w:rsidRPr="00452B38">
              <w:rPr>
                <w:sz w:val="22"/>
                <w:szCs w:val="22"/>
                <w:lang w:val="en-GB" w:eastAsia="en-US"/>
              </w:rPr>
              <w:t xml:space="preserve"> </w:t>
            </w:r>
            <w:proofErr w:type="spellStart"/>
            <w:r w:rsidRPr="00452B38">
              <w:rPr>
                <w:sz w:val="22"/>
                <w:szCs w:val="22"/>
                <w:lang w:val="en-GB" w:eastAsia="en-US"/>
              </w:rPr>
              <w:t>стоимость</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12.</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 xml:space="preserve">Средства бюджета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для реализации инициативного проекта</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13.</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Объем инициативных платежей обеспечиваемый инициатором проекта, в том числе:</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13.1.</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Денежные</w:t>
            </w:r>
            <w:proofErr w:type="spellEnd"/>
            <w:r w:rsidRPr="00452B38">
              <w:rPr>
                <w:sz w:val="22"/>
                <w:szCs w:val="22"/>
                <w:lang w:val="en-GB" w:eastAsia="en-US"/>
              </w:rPr>
              <w:t xml:space="preserve"> </w:t>
            </w:r>
            <w:proofErr w:type="spellStart"/>
            <w:r w:rsidRPr="00452B38">
              <w:rPr>
                <w:sz w:val="22"/>
                <w:szCs w:val="22"/>
                <w:lang w:val="en-GB" w:eastAsia="en-US"/>
              </w:rPr>
              <w:t>средства</w:t>
            </w:r>
            <w:proofErr w:type="spellEnd"/>
            <w:r w:rsidRPr="00452B38">
              <w:rPr>
                <w:sz w:val="22"/>
                <w:szCs w:val="22"/>
                <w:lang w:val="en-GB" w:eastAsia="en-US"/>
              </w:rPr>
              <w:t xml:space="preserve"> </w:t>
            </w:r>
            <w:proofErr w:type="spellStart"/>
            <w:r w:rsidRPr="00452B38">
              <w:rPr>
                <w:sz w:val="22"/>
                <w:szCs w:val="22"/>
                <w:lang w:val="en-GB" w:eastAsia="en-US"/>
              </w:rPr>
              <w:t>граждан</w:t>
            </w:r>
            <w:proofErr w:type="spellEnd"/>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13.2.</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Денежные средства юридических лиц, индивидуальных предпринимателей</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14.</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r w:rsidRPr="00452B38">
              <w:rPr>
                <w:sz w:val="22"/>
                <w:szCs w:val="22"/>
                <w:lang w:eastAsia="en-US"/>
              </w:rPr>
              <w:t xml:space="preserve">Объем </w:t>
            </w:r>
            <w:proofErr w:type="spellStart"/>
            <w:r w:rsidRPr="00452B38">
              <w:rPr>
                <w:sz w:val="22"/>
                <w:szCs w:val="22"/>
                <w:lang w:eastAsia="en-US"/>
              </w:rPr>
              <w:t>неденежного</w:t>
            </w:r>
            <w:proofErr w:type="spellEnd"/>
            <w:r w:rsidRPr="00452B38">
              <w:rPr>
                <w:sz w:val="22"/>
                <w:szCs w:val="22"/>
                <w:lang w:eastAsia="en-US"/>
              </w:rPr>
              <w:t xml:space="preserve"> вклада, обеспечиваемый инициатором проекта, в том числе:</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14.1.</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proofErr w:type="spellStart"/>
            <w:r w:rsidRPr="00452B38">
              <w:rPr>
                <w:sz w:val="22"/>
                <w:szCs w:val="22"/>
                <w:lang w:eastAsia="en-US"/>
              </w:rPr>
              <w:t>Неденежный</w:t>
            </w:r>
            <w:proofErr w:type="spellEnd"/>
            <w:r w:rsidRPr="00452B38">
              <w:rPr>
                <w:sz w:val="22"/>
                <w:szCs w:val="22"/>
                <w:lang w:eastAsia="en-US"/>
              </w:rPr>
              <w:t xml:space="preserve"> вклад граждан (добровольное имущественное участие, трудовое участие)</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r w:rsidR="00873C49" w:rsidRPr="00452B38" w:rsidTr="00873C49">
        <w:tc>
          <w:tcPr>
            <w:tcW w:w="393" w:type="pct"/>
            <w:tcMar>
              <w:top w:w="0" w:type="dxa"/>
              <w:left w:w="108" w:type="dxa"/>
              <w:bottom w:w="0" w:type="dxa"/>
              <w:right w:w="108" w:type="dxa"/>
            </w:tcMar>
            <w:hideMark/>
          </w:tcPr>
          <w:p w:rsidR="00873C49" w:rsidRPr="00452B38" w:rsidRDefault="00873C49" w:rsidP="00873C49">
            <w:pPr>
              <w:jc w:val="center"/>
              <w:rPr>
                <w:sz w:val="22"/>
                <w:szCs w:val="22"/>
                <w:lang w:val="en-GB" w:eastAsia="en-US"/>
              </w:rPr>
            </w:pPr>
            <w:r w:rsidRPr="00452B38">
              <w:rPr>
                <w:sz w:val="22"/>
                <w:szCs w:val="22"/>
                <w:lang w:val="en-GB" w:eastAsia="en-US"/>
              </w:rPr>
              <w:t>14.2.</w:t>
            </w:r>
          </w:p>
        </w:tc>
        <w:tc>
          <w:tcPr>
            <w:tcW w:w="3940" w:type="pct"/>
            <w:tcMar>
              <w:top w:w="0" w:type="dxa"/>
              <w:left w:w="108" w:type="dxa"/>
              <w:bottom w:w="0" w:type="dxa"/>
              <w:right w:w="108" w:type="dxa"/>
            </w:tcMar>
            <w:hideMark/>
          </w:tcPr>
          <w:p w:rsidR="00873C49" w:rsidRPr="00452B38" w:rsidRDefault="00873C49" w:rsidP="00873C49">
            <w:pPr>
              <w:jc w:val="center"/>
              <w:rPr>
                <w:sz w:val="22"/>
                <w:szCs w:val="22"/>
                <w:lang w:eastAsia="en-US"/>
              </w:rPr>
            </w:pPr>
            <w:proofErr w:type="spellStart"/>
            <w:r w:rsidRPr="00452B38">
              <w:rPr>
                <w:sz w:val="22"/>
                <w:szCs w:val="22"/>
                <w:lang w:eastAsia="en-US"/>
              </w:rPr>
              <w:t>Неденежный</w:t>
            </w:r>
            <w:proofErr w:type="spellEnd"/>
            <w:r w:rsidRPr="00452B38">
              <w:rPr>
                <w:sz w:val="22"/>
                <w:szCs w:val="22"/>
                <w:lang w:eastAsia="en-US"/>
              </w:rPr>
              <w:t xml:space="preserve"> вклад юридических лиц, индивидуальных предпринимателей (добровольное имущественное участие, трудовое участие)</w:t>
            </w:r>
          </w:p>
        </w:tc>
        <w:tc>
          <w:tcPr>
            <w:tcW w:w="667" w:type="pct"/>
            <w:tcMar>
              <w:top w:w="0" w:type="dxa"/>
              <w:left w:w="108" w:type="dxa"/>
              <w:bottom w:w="0" w:type="dxa"/>
              <w:right w:w="108" w:type="dxa"/>
            </w:tcMar>
            <w:hideMark/>
          </w:tcPr>
          <w:p w:rsidR="00873C49" w:rsidRPr="00452B38" w:rsidRDefault="00873C49" w:rsidP="00873C49">
            <w:pPr>
              <w:jc w:val="center"/>
              <w:rPr>
                <w:sz w:val="22"/>
                <w:szCs w:val="22"/>
                <w:lang w:eastAsia="en-US"/>
              </w:rPr>
            </w:pPr>
          </w:p>
        </w:tc>
      </w:tr>
    </w:tbl>
    <w:p w:rsidR="00873C49" w:rsidRPr="00452B38" w:rsidRDefault="00873C49" w:rsidP="00873C49">
      <w:pPr>
        <w:rPr>
          <w:sz w:val="22"/>
          <w:szCs w:val="22"/>
          <w:lang w:eastAsia="en-US"/>
        </w:rPr>
      </w:pPr>
    </w:p>
    <w:p w:rsidR="00873C49" w:rsidRPr="00452B38" w:rsidRDefault="00873C49" w:rsidP="00873C49">
      <w:pPr>
        <w:rPr>
          <w:sz w:val="22"/>
          <w:szCs w:val="22"/>
          <w:lang w:eastAsia="en-US"/>
        </w:rPr>
      </w:pPr>
      <w:r w:rsidRPr="00452B38">
        <w:rPr>
          <w:sz w:val="22"/>
          <w:szCs w:val="22"/>
          <w:lang w:eastAsia="en-US"/>
        </w:rPr>
        <w:t>Инициато</w:t>
      </w:r>
      <w:proofErr w:type="gramStart"/>
      <w:r w:rsidRPr="00452B38">
        <w:rPr>
          <w:sz w:val="22"/>
          <w:szCs w:val="22"/>
          <w:lang w:eastAsia="en-US"/>
        </w:rPr>
        <w:t>р(</w:t>
      </w:r>
      <w:proofErr w:type="gramEnd"/>
      <w:r w:rsidRPr="00452B38">
        <w:rPr>
          <w:sz w:val="22"/>
          <w:szCs w:val="22"/>
          <w:lang w:eastAsia="en-US"/>
        </w:rPr>
        <w:t>ы) проекта</w:t>
      </w:r>
    </w:p>
    <w:p w:rsidR="00873C49" w:rsidRPr="00452B38" w:rsidRDefault="00873C49" w:rsidP="00873C49">
      <w:pPr>
        <w:rPr>
          <w:sz w:val="22"/>
          <w:szCs w:val="22"/>
          <w:lang w:eastAsia="en-US"/>
        </w:rPr>
      </w:pPr>
      <w:r w:rsidRPr="00452B38">
        <w:rPr>
          <w:sz w:val="22"/>
          <w:szCs w:val="22"/>
          <w:lang w:eastAsia="en-US"/>
        </w:rPr>
        <w:t>(представитель инициатора) ___________________ Ф.И.О.</w:t>
      </w:r>
    </w:p>
    <w:p w:rsidR="00873C49" w:rsidRPr="00452B38" w:rsidRDefault="00873C49" w:rsidP="00873C49">
      <w:pPr>
        <w:rPr>
          <w:sz w:val="22"/>
          <w:szCs w:val="22"/>
          <w:lang w:eastAsia="en-US"/>
        </w:rPr>
      </w:pPr>
      <w:r w:rsidRPr="00452B38">
        <w:rPr>
          <w:sz w:val="22"/>
          <w:szCs w:val="22"/>
          <w:lang w:eastAsia="en-US"/>
        </w:rPr>
        <w:t>(подпись)</w:t>
      </w:r>
    </w:p>
    <w:p w:rsidR="00873C49" w:rsidRPr="00452B38" w:rsidRDefault="00873C49" w:rsidP="00873C49">
      <w:pPr>
        <w:rPr>
          <w:sz w:val="22"/>
          <w:szCs w:val="22"/>
          <w:lang w:eastAsia="en-US"/>
        </w:rPr>
      </w:pPr>
      <w:r w:rsidRPr="00452B38">
        <w:rPr>
          <w:sz w:val="22"/>
          <w:szCs w:val="22"/>
          <w:lang w:eastAsia="en-US"/>
        </w:rPr>
        <w:t>Приложения:</w:t>
      </w:r>
    </w:p>
    <w:p w:rsidR="00873C49" w:rsidRPr="00452B38" w:rsidRDefault="00873C49" w:rsidP="00873C49">
      <w:pPr>
        <w:rPr>
          <w:sz w:val="22"/>
          <w:szCs w:val="22"/>
          <w:lang w:eastAsia="en-US"/>
        </w:rPr>
      </w:pPr>
      <w:r w:rsidRPr="00452B38">
        <w:rPr>
          <w:sz w:val="22"/>
          <w:szCs w:val="22"/>
          <w:lang w:eastAsia="en-US"/>
        </w:rPr>
        <w:t>1. Расчет и обоснование предполагаемой стоимости инициативного проекта и (или) проектно-сметная (сметная) документация.</w:t>
      </w:r>
    </w:p>
    <w:p w:rsidR="00873C49" w:rsidRPr="00452B38" w:rsidRDefault="00873C49" w:rsidP="00873C49">
      <w:pPr>
        <w:rPr>
          <w:sz w:val="22"/>
          <w:szCs w:val="22"/>
          <w:lang w:eastAsia="en-US"/>
        </w:rPr>
      </w:pPr>
      <w:r w:rsidRPr="00452B38">
        <w:rPr>
          <w:sz w:val="22"/>
          <w:szCs w:val="22"/>
          <w:lang w:eastAsia="en-US"/>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873C49" w:rsidRPr="00452B38" w:rsidRDefault="00873C49" w:rsidP="00873C49">
      <w:pPr>
        <w:rPr>
          <w:sz w:val="22"/>
          <w:szCs w:val="22"/>
          <w:lang w:eastAsia="en-US"/>
        </w:rPr>
      </w:pPr>
      <w:r w:rsidRPr="00452B38">
        <w:rPr>
          <w:sz w:val="22"/>
          <w:szCs w:val="22"/>
          <w:lang w:eastAsia="en-US"/>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873C49" w:rsidRPr="00452B38" w:rsidRDefault="00873C49" w:rsidP="00873C49">
      <w:pPr>
        <w:rPr>
          <w:sz w:val="22"/>
          <w:szCs w:val="22"/>
          <w:lang w:eastAsia="en-US"/>
        </w:rPr>
      </w:pPr>
      <w:r w:rsidRPr="00452B38">
        <w:rPr>
          <w:sz w:val="22"/>
          <w:szCs w:val="22"/>
          <w:lang w:eastAsia="en-US"/>
        </w:rPr>
        <w:t>4. Презентационные материалы к инициативному проекту (с использованием средств визуализации инициативного проекта).</w:t>
      </w:r>
    </w:p>
    <w:p w:rsidR="00873C49" w:rsidRPr="00452B38" w:rsidRDefault="00873C49" w:rsidP="00873C49">
      <w:pPr>
        <w:rPr>
          <w:sz w:val="22"/>
          <w:szCs w:val="22"/>
          <w:lang w:eastAsia="en-US"/>
        </w:rPr>
      </w:pPr>
      <w:r w:rsidRPr="00452B38">
        <w:rPr>
          <w:sz w:val="22"/>
          <w:szCs w:val="22"/>
          <w:lang w:eastAsia="en-US"/>
        </w:rPr>
        <w:t>5. Дополнительные материалы (чертежи, макеты, графические материалы и другие) при необходимости.</w:t>
      </w:r>
    </w:p>
    <w:p w:rsidR="00873C49" w:rsidRPr="00452B38" w:rsidRDefault="00873C49" w:rsidP="00873C49">
      <w:pPr>
        <w:rPr>
          <w:sz w:val="22"/>
          <w:szCs w:val="22"/>
          <w:lang w:eastAsia="en-US"/>
        </w:rPr>
      </w:pPr>
      <w:r w:rsidRPr="00452B38">
        <w:rPr>
          <w:sz w:val="22"/>
          <w:szCs w:val="22"/>
          <w:lang w:eastAsia="en-US"/>
        </w:rPr>
        <w:t>6. Согласие на обработку персональных данных инициатора проекта (представителя инициативной группы).</w:t>
      </w:r>
    </w:p>
    <w:p w:rsidR="00873C49" w:rsidRPr="00452B38" w:rsidRDefault="00873C49" w:rsidP="00873C49">
      <w:pPr>
        <w:jc w:val="right"/>
        <w:rPr>
          <w:sz w:val="22"/>
          <w:szCs w:val="22"/>
          <w:lang w:eastAsia="en-US"/>
        </w:rPr>
      </w:pPr>
    </w:p>
    <w:p w:rsidR="00873C49" w:rsidRPr="00452B38" w:rsidRDefault="00873C49" w:rsidP="00873C49">
      <w:pPr>
        <w:jc w:val="right"/>
        <w:rPr>
          <w:sz w:val="22"/>
          <w:szCs w:val="22"/>
          <w:lang w:eastAsia="en-US"/>
        </w:rPr>
      </w:pPr>
      <w:r w:rsidRPr="00452B38">
        <w:rPr>
          <w:sz w:val="22"/>
          <w:szCs w:val="22"/>
          <w:lang w:eastAsia="en-US"/>
        </w:rPr>
        <w:t>Приложение 2</w:t>
      </w:r>
    </w:p>
    <w:p w:rsidR="00873C49" w:rsidRPr="00452B38" w:rsidRDefault="00873C49" w:rsidP="00873C49">
      <w:pPr>
        <w:jc w:val="right"/>
        <w:rPr>
          <w:sz w:val="22"/>
          <w:szCs w:val="22"/>
          <w:lang w:eastAsia="en-US"/>
        </w:rPr>
      </w:pPr>
      <w:r w:rsidRPr="00452B38">
        <w:rPr>
          <w:sz w:val="22"/>
          <w:szCs w:val="22"/>
          <w:lang w:eastAsia="en-US"/>
        </w:rPr>
        <w:t>к Порядку выдвижения, внесения, обсуждения,</w:t>
      </w:r>
    </w:p>
    <w:p w:rsidR="00873C49" w:rsidRPr="00452B38" w:rsidRDefault="00873C49" w:rsidP="00873C49">
      <w:pPr>
        <w:jc w:val="right"/>
        <w:rPr>
          <w:sz w:val="22"/>
          <w:szCs w:val="22"/>
          <w:lang w:eastAsia="en-US"/>
        </w:rPr>
      </w:pPr>
      <w:r w:rsidRPr="00452B38">
        <w:rPr>
          <w:sz w:val="22"/>
          <w:szCs w:val="22"/>
          <w:lang w:eastAsia="en-US"/>
        </w:rPr>
        <w:t>рассмотрения инициативных проектов, а также проведения их</w:t>
      </w:r>
    </w:p>
    <w:p w:rsidR="00873C49" w:rsidRPr="00452B38" w:rsidRDefault="00873C49" w:rsidP="00873C49">
      <w:pPr>
        <w:jc w:val="right"/>
        <w:rPr>
          <w:sz w:val="22"/>
          <w:szCs w:val="22"/>
          <w:lang w:eastAsia="en-US"/>
        </w:rPr>
      </w:pPr>
      <w:r w:rsidRPr="00452B38">
        <w:rPr>
          <w:sz w:val="22"/>
          <w:szCs w:val="22"/>
          <w:lang w:eastAsia="en-US"/>
        </w:rPr>
        <w:t>конкурсного отбора в</w:t>
      </w:r>
      <w:r w:rsidRPr="00452B38">
        <w:rPr>
          <w:sz w:val="22"/>
          <w:szCs w:val="22"/>
          <w:lang w:val="en-GB" w:eastAsia="en-US"/>
        </w:rPr>
        <w:t> </w:t>
      </w:r>
      <w:proofErr w:type="spellStart"/>
      <w:r w:rsidRPr="00452B38">
        <w:rPr>
          <w:sz w:val="22"/>
          <w:szCs w:val="22"/>
          <w:lang w:eastAsia="en-US"/>
        </w:rPr>
        <w:t>Широкоисском</w:t>
      </w:r>
      <w:proofErr w:type="spellEnd"/>
      <w:r w:rsidRPr="00452B38">
        <w:rPr>
          <w:sz w:val="22"/>
          <w:szCs w:val="22"/>
          <w:lang w:eastAsia="en-US"/>
        </w:rPr>
        <w:t xml:space="preserve"> сельсовете</w:t>
      </w:r>
    </w:p>
    <w:p w:rsidR="00873C49" w:rsidRPr="00452B38" w:rsidRDefault="00873C49" w:rsidP="00873C49">
      <w:pPr>
        <w:jc w:val="right"/>
        <w:rPr>
          <w:sz w:val="22"/>
          <w:szCs w:val="22"/>
          <w:lang w:eastAsia="en-US"/>
        </w:rPr>
      </w:pPr>
      <w:proofErr w:type="spellStart"/>
      <w:r w:rsidRPr="00452B38">
        <w:rPr>
          <w:sz w:val="22"/>
          <w:szCs w:val="22"/>
          <w:lang w:eastAsia="en-US"/>
        </w:rPr>
        <w:t>Мокшанского</w:t>
      </w:r>
      <w:proofErr w:type="spellEnd"/>
      <w:r w:rsidRPr="00452B38">
        <w:rPr>
          <w:sz w:val="22"/>
          <w:szCs w:val="22"/>
          <w:lang w:eastAsia="en-US"/>
        </w:rPr>
        <w:t xml:space="preserve"> района</w:t>
      </w:r>
    </w:p>
    <w:p w:rsidR="00873C49" w:rsidRPr="00452B38" w:rsidRDefault="00873C49" w:rsidP="00873C49">
      <w:pPr>
        <w:jc w:val="right"/>
        <w:rPr>
          <w:sz w:val="22"/>
          <w:szCs w:val="22"/>
          <w:lang w:eastAsia="en-US"/>
        </w:rPr>
      </w:pPr>
      <w:r w:rsidRPr="00452B38">
        <w:rPr>
          <w:sz w:val="22"/>
          <w:szCs w:val="22"/>
          <w:lang w:eastAsia="en-US"/>
        </w:rPr>
        <w:t>Пензенской области</w:t>
      </w:r>
    </w:p>
    <w:p w:rsidR="00873C49" w:rsidRPr="00452B38" w:rsidRDefault="00873C49" w:rsidP="00873C49">
      <w:pPr>
        <w:jc w:val="right"/>
        <w:rPr>
          <w:sz w:val="22"/>
          <w:szCs w:val="22"/>
          <w:lang w:eastAsia="en-US"/>
        </w:rPr>
      </w:pPr>
    </w:p>
    <w:p w:rsidR="00873C49" w:rsidRPr="00452B38" w:rsidRDefault="00873C49" w:rsidP="00873C49">
      <w:pPr>
        <w:rPr>
          <w:sz w:val="22"/>
          <w:szCs w:val="22"/>
          <w:lang w:eastAsia="en-US"/>
        </w:rPr>
      </w:pPr>
      <w:r w:rsidRPr="00452B38">
        <w:rPr>
          <w:sz w:val="22"/>
          <w:szCs w:val="22"/>
          <w:lang w:eastAsia="en-US"/>
        </w:rPr>
        <w:t>Критерии оценки инициативного проекта</w:t>
      </w:r>
    </w:p>
    <w:tbl>
      <w:tblPr>
        <w:tblW w:w="0" w:type="dxa"/>
        <w:jc w:val="center"/>
        <w:tblCellMar>
          <w:left w:w="0" w:type="dxa"/>
          <w:right w:w="0" w:type="dxa"/>
        </w:tblCellMar>
        <w:tblLook w:val="04A0" w:firstRow="1" w:lastRow="0" w:firstColumn="1" w:lastColumn="0" w:noHBand="0" w:noVBand="1"/>
      </w:tblPr>
      <w:tblGrid>
        <w:gridCol w:w="2331"/>
        <w:gridCol w:w="2761"/>
        <w:gridCol w:w="2950"/>
        <w:gridCol w:w="2237"/>
      </w:tblGrid>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 xml:space="preserve">N </w:t>
            </w:r>
            <w:proofErr w:type="spellStart"/>
            <w:r w:rsidRPr="00452B38">
              <w:rPr>
                <w:sz w:val="22"/>
                <w:szCs w:val="22"/>
                <w:lang w:val="en-GB" w:eastAsia="en-US"/>
              </w:rPr>
              <w:t>критерия</w:t>
            </w:r>
            <w:proofErr w:type="spellEnd"/>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Наименование</w:t>
            </w:r>
            <w:proofErr w:type="spellEnd"/>
            <w:r w:rsidRPr="00452B38">
              <w:rPr>
                <w:sz w:val="22"/>
                <w:szCs w:val="22"/>
                <w:lang w:val="en-GB" w:eastAsia="en-US"/>
              </w:rPr>
              <w:t xml:space="preserve"> </w:t>
            </w:r>
            <w:proofErr w:type="spellStart"/>
            <w:r w:rsidRPr="00452B38">
              <w:rPr>
                <w:sz w:val="22"/>
                <w:szCs w:val="22"/>
                <w:lang w:val="en-GB" w:eastAsia="en-US"/>
              </w:rPr>
              <w:t>критерия</w:t>
            </w:r>
            <w:proofErr w:type="spellEnd"/>
            <w:r w:rsidRPr="00452B38">
              <w:rPr>
                <w:sz w:val="22"/>
                <w:szCs w:val="22"/>
                <w:lang w:val="en-GB" w:eastAsia="en-US"/>
              </w:rPr>
              <w:t>/</w:t>
            </w:r>
            <w:proofErr w:type="spellStart"/>
            <w:r w:rsidRPr="00452B38">
              <w:rPr>
                <w:sz w:val="22"/>
                <w:szCs w:val="22"/>
                <w:lang w:val="en-GB" w:eastAsia="en-US"/>
              </w:rPr>
              <w:t>группы</w:t>
            </w:r>
            <w:proofErr w:type="spellEnd"/>
            <w:r w:rsidRPr="00452B38">
              <w:rPr>
                <w:sz w:val="22"/>
                <w:szCs w:val="22"/>
                <w:lang w:val="en-GB" w:eastAsia="en-US"/>
              </w:rPr>
              <w:t xml:space="preserve"> </w:t>
            </w:r>
            <w:proofErr w:type="spellStart"/>
            <w:r w:rsidRPr="00452B38">
              <w:rPr>
                <w:sz w:val="22"/>
                <w:szCs w:val="22"/>
                <w:lang w:val="en-GB" w:eastAsia="en-US"/>
              </w:rPr>
              <w:t>критериев</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Баллы</w:t>
            </w:r>
            <w:proofErr w:type="spellEnd"/>
            <w:r w:rsidRPr="00452B38">
              <w:rPr>
                <w:sz w:val="22"/>
                <w:szCs w:val="22"/>
                <w:lang w:val="en-GB" w:eastAsia="en-US"/>
              </w:rPr>
              <w:t xml:space="preserve"> </w:t>
            </w:r>
            <w:proofErr w:type="spellStart"/>
            <w:r w:rsidRPr="00452B38">
              <w:rPr>
                <w:sz w:val="22"/>
                <w:szCs w:val="22"/>
                <w:lang w:val="en-GB" w:eastAsia="en-US"/>
              </w:rPr>
              <w:t>по</w:t>
            </w:r>
            <w:proofErr w:type="spellEnd"/>
            <w:r w:rsidRPr="00452B38">
              <w:rPr>
                <w:sz w:val="22"/>
                <w:szCs w:val="22"/>
                <w:lang w:val="en-GB" w:eastAsia="en-US"/>
              </w:rPr>
              <w:t xml:space="preserve"> </w:t>
            </w:r>
            <w:proofErr w:type="spellStart"/>
            <w:r w:rsidRPr="00452B38">
              <w:rPr>
                <w:sz w:val="22"/>
                <w:szCs w:val="22"/>
                <w:lang w:val="en-GB" w:eastAsia="en-US"/>
              </w:rPr>
              <w:t>критерию</w:t>
            </w:r>
            <w:proofErr w:type="spellEnd"/>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Критерии прохождения конкурсного отбора, (</w:t>
            </w:r>
            <w:proofErr w:type="spellStart"/>
            <w:r w:rsidRPr="00452B38">
              <w:rPr>
                <w:sz w:val="22"/>
                <w:szCs w:val="22"/>
                <w:lang w:eastAsia="en-US"/>
              </w:rPr>
              <w:t>ПКОк</w:t>
            </w:r>
            <w:proofErr w:type="spellEnd"/>
            <w:r w:rsidRPr="00452B38">
              <w:rPr>
                <w:sz w:val="22"/>
                <w:szCs w:val="22"/>
                <w:lang w:eastAsia="en-US"/>
              </w:rPr>
              <w:t>)</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873C49" w:rsidRPr="00452B38" w:rsidRDefault="00873C49" w:rsidP="00873C49">
            <w:pPr>
              <w:jc w:val="center"/>
              <w:rPr>
                <w:sz w:val="22"/>
                <w:szCs w:val="22"/>
                <w:lang w:eastAsia="en-US"/>
              </w:rPr>
            </w:pPr>
            <w:proofErr w:type="gramStart"/>
            <w:r w:rsidRPr="00452B38">
              <w:rPr>
                <w:sz w:val="22"/>
                <w:szCs w:val="22"/>
                <w:lang w:eastAsia="en-US"/>
              </w:rPr>
              <w:t>частной коммерческой деятельности (частные предприятия, бары, рестораны и т.д.); религиозных организаций (церквей, мечетей и т.д.);</w:t>
            </w:r>
            <w:proofErr w:type="gramEnd"/>
          </w:p>
          <w:p w:rsidR="00873C49" w:rsidRPr="00452B38" w:rsidRDefault="00873C49" w:rsidP="00873C49">
            <w:pPr>
              <w:jc w:val="center"/>
              <w:rPr>
                <w:sz w:val="22"/>
                <w:szCs w:val="22"/>
                <w:lang w:val="en-GB" w:eastAsia="en-US"/>
              </w:rPr>
            </w:pPr>
            <w:proofErr w:type="spellStart"/>
            <w:r w:rsidRPr="00452B38">
              <w:rPr>
                <w:sz w:val="22"/>
                <w:szCs w:val="22"/>
                <w:lang w:val="en-GB" w:eastAsia="en-US"/>
              </w:rPr>
              <w:t>отдельных</w:t>
            </w:r>
            <w:proofErr w:type="spellEnd"/>
            <w:r w:rsidRPr="00452B38">
              <w:rPr>
                <w:sz w:val="22"/>
                <w:szCs w:val="22"/>
                <w:lang w:val="en-GB" w:eastAsia="en-US"/>
              </w:rPr>
              <w:t xml:space="preserve"> </w:t>
            </w:r>
            <w:proofErr w:type="spellStart"/>
            <w:r w:rsidRPr="00452B38">
              <w:rPr>
                <w:sz w:val="22"/>
                <w:szCs w:val="22"/>
                <w:lang w:val="en-GB" w:eastAsia="en-US"/>
              </w:rPr>
              <w:t>этнических</w:t>
            </w:r>
            <w:proofErr w:type="spellEnd"/>
            <w:r w:rsidRPr="00452B38">
              <w:rPr>
                <w:sz w:val="22"/>
                <w:szCs w:val="22"/>
                <w:lang w:val="en-GB" w:eastAsia="en-US"/>
              </w:rPr>
              <w:t xml:space="preserve"> </w:t>
            </w:r>
            <w:proofErr w:type="spellStart"/>
            <w:r w:rsidRPr="00452B38">
              <w:rPr>
                <w:sz w:val="22"/>
                <w:szCs w:val="22"/>
                <w:lang w:val="en-GB" w:eastAsia="en-US"/>
              </w:rPr>
              <w:t>групп</w:t>
            </w:r>
            <w:proofErr w:type="spellEnd"/>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 xml:space="preserve">Сумма бюджетных средств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в соответствии с решением Комитета местного самоуправления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на очередной финансовый год и плановый период.</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24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lastRenderedPageBreak/>
              <w:t>Итог «Критерии прохождения конкурсного отбора»:</w:t>
            </w:r>
          </w:p>
        </w:tc>
        <w:tc>
          <w:tcPr>
            <w:tcW w:w="2523"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Рейтинговые</w:t>
            </w:r>
            <w:proofErr w:type="spellEnd"/>
            <w:r w:rsidRPr="00452B38">
              <w:rPr>
                <w:sz w:val="22"/>
                <w:szCs w:val="22"/>
                <w:lang w:val="en-GB" w:eastAsia="en-US"/>
              </w:rPr>
              <w:t xml:space="preserve"> </w:t>
            </w:r>
            <w:proofErr w:type="spellStart"/>
            <w:r w:rsidRPr="00452B38">
              <w:rPr>
                <w:sz w:val="22"/>
                <w:szCs w:val="22"/>
                <w:lang w:val="en-GB" w:eastAsia="en-US"/>
              </w:rPr>
              <w:t>критерии</w:t>
            </w:r>
            <w:proofErr w:type="spellEnd"/>
            <w:r w:rsidRPr="00452B38">
              <w:rPr>
                <w:sz w:val="22"/>
                <w:szCs w:val="22"/>
                <w:lang w:val="en-GB" w:eastAsia="en-US"/>
              </w:rPr>
              <w:t>, (</w:t>
            </w:r>
            <w:proofErr w:type="spellStart"/>
            <w:r w:rsidRPr="00452B38">
              <w:rPr>
                <w:sz w:val="22"/>
                <w:szCs w:val="22"/>
                <w:lang w:val="en-GB" w:eastAsia="en-US"/>
              </w:rPr>
              <w:t>Рк</w:t>
            </w:r>
            <w:proofErr w:type="spellEnd"/>
            <w:r w:rsidRPr="00452B38">
              <w:rPr>
                <w:sz w:val="22"/>
                <w:szCs w:val="22"/>
                <w:lang w:val="en-GB" w:eastAsia="en-US"/>
              </w:rPr>
              <w:t>)</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Эффективность</w:t>
            </w:r>
            <w:proofErr w:type="spellEnd"/>
            <w:r w:rsidRPr="00452B38">
              <w:rPr>
                <w:sz w:val="22"/>
                <w:szCs w:val="22"/>
                <w:lang w:val="en-GB" w:eastAsia="en-US"/>
              </w:rPr>
              <w:t xml:space="preserve"> </w:t>
            </w:r>
            <w:proofErr w:type="spellStart"/>
            <w:r w:rsidRPr="00452B38">
              <w:rPr>
                <w:sz w:val="22"/>
                <w:szCs w:val="22"/>
                <w:lang w:val="en-GB" w:eastAsia="en-US"/>
              </w:rPr>
              <w:t>реализации</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r w:rsidRPr="00452B38">
              <w:rPr>
                <w:sz w:val="22"/>
                <w:szCs w:val="22"/>
                <w:lang w:val="en-GB" w:eastAsia="en-US"/>
              </w:rPr>
              <w:t>:</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2.1.1.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Общественная полезность реализации инициативного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проект оценивается как имеющий высокую социальную, культурную, досуговую и иную общественную полезность для жителей</w:t>
            </w:r>
            <w:r w:rsidRPr="00452B38">
              <w:rPr>
                <w:sz w:val="22"/>
                <w:szCs w:val="22"/>
                <w:lang w:val="en-GB" w:eastAsia="en-US"/>
              </w:rPr>
              <w:t>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w:t>
            </w:r>
          </w:p>
          <w:p w:rsidR="00873C49" w:rsidRPr="00452B38" w:rsidRDefault="00873C49" w:rsidP="00873C49">
            <w:pPr>
              <w:jc w:val="center"/>
              <w:rPr>
                <w:sz w:val="22"/>
                <w:szCs w:val="22"/>
                <w:lang w:eastAsia="en-US"/>
              </w:rPr>
            </w:pPr>
            <w:r w:rsidRPr="00452B38">
              <w:rPr>
                <w:sz w:val="22"/>
                <w:szCs w:val="22"/>
                <w:lang w:eastAsia="en-US"/>
              </w:rPr>
              <w:t xml:space="preserve">способствует формированию активной гражданской позиции, здоровому образу жизни, </w:t>
            </w:r>
            <w:proofErr w:type="gramStart"/>
            <w:r w:rsidRPr="00452B38">
              <w:rPr>
                <w:sz w:val="22"/>
                <w:szCs w:val="22"/>
                <w:lang w:eastAsia="en-US"/>
              </w:rPr>
              <w:t>направлен</w:t>
            </w:r>
            <w:proofErr w:type="gramEnd"/>
            <w:r w:rsidRPr="00452B38">
              <w:rPr>
                <w:sz w:val="22"/>
                <w:szCs w:val="22"/>
                <w:lang w:eastAsia="en-US"/>
              </w:rPr>
              <w:t xml:space="preserve"> на воспитание нравственности, толерантности, других социально значимых качеств (мероприятия, акции, форумы);</w:t>
            </w:r>
          </w:p>
          <w:p w:rsidR="00873C49" w:rsidRPr="00452B38" w:rsidRDefault="00873C49" w:rsidP="00873C49">
            <w:pPr>
              <w:jc w:val="center"/>
              <w:rPr>
                <w:sz w:val="22"/>
                <w:szCs w:val="22"/>
                <w:lang w:eastAsia="en-US"/>
              </w:rPr>
            </w:pPr>
            <w:r w:rsidRPr="00452B38">
              <w:rPr>
                <w:sz w:val="22"/>
                <w:szCs w:val="22"/>
                <w:lang w:eastAsia="en-US"/>
              </w:rPr>
              <w:t>направлен на создание, развитие и ремонт муниципальных объектов социальной сферы;</w:t>
            </w:r>
          </w:p>
          <w:p w:rsidR="00873C49" w:rsidRPr="00452B38" w:rsidRDefault="00873C49" w:rsidP="00873C49">
            <w:pPr>
              <w:jc w:val="center"/>
              <w:rPr>
                <w:sz w:val="22"/>
                <w:szCs w:val="22"/>
                <w:lang w:eastAsia="en-US"/>
              </w:rPr>
            </w:pPr>
            <w:r w:rsidRPr="00452B38">
              <w:rPr>
                <w:sz w:val="22"/>
                <w:szCs w:val="22"/>
                <w:lang w:eastAsia="en-US"/>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873C49" w:rsidRPr="00452B38" w:rsidRDefault="00873C49" w:rsidP="00873C49">
            <w:pPr>
              <w:jc w:val="center"/>
              <w:rPr>
                <w:sz w:val="22"/>
                <w:szCs w:val="22"/>
                <w:lang w:eastAsia="en-US"/>
              </w:rPr>
            </w:pPr>
            <w:r w:rsidRPr="00452B38">
              <w:rPr>
                <w:sz w:val="22"/>
                <w:szCs w:val="22"/>
                <w:lang w:eastAsia="en-US"/>
              </w:rPr>
              <w:t>направлен на строительство (реконструкцию), капитальный ремонт и ремонт автомобильных дорог местного значения</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проект оценивается как не имеющий общественной полезности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2.1.2.</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Актуальность</w:t>
            </w:r>
            <w:proofErr w:type="spellEnd"/>
            <w:r w:rsidRPr="00452B38">
              <w:rPr>
                <w:sz w:val="22"/>
                <w:szCs w:val="22"/>
                <w:lang w:val="en-GB" w:eastAsia="en-US"/>
              </w:rPr>
              <w:t xml:space="preserve"> (</w:t>
            </w:r>
            <w:proofErr w:type="spellStart"/>
            <w:r w:rsidRPr="00452B38">
              <w:rPr>
                <w:sz w:val="22"/>
                <w:szCs w:val="22"/>
                <w:lang w:val="en-GB" w:eastAsia="en-US"/>
              </w:rPr>
              <w:t>острота</w:t>
            </w:r>
            <w:proofErr w:type="spellEnd"/>
            <w:r w:rsidRPr="00452B38">
              <w:rPr>
                <w:sz w:val="22"/>
                <w:szCs w:val="22"/>
                <w:lang w:val="en-GB" w:eastAsia="en-US"/>
              </w:rPr>
              <w:t xml:space="preserve">) </w:t>
            </w:r>
            <w:proofErr w:type="spellStart"/>
            <w:r w:rsidRPr="00452B38">
              <w:rPr>
                <w:sz w:val="22"/>
                <w:szCs w:val="22"/>
                <w:lang w:val="en-GB" w:eastAsia="en-US"/>
              </w:rPr>
              <w:t>проблемы</w:t>
            </w:r>
            <w:proofErr w:type="spellEnd"/>
            <w:r w:rsidRPr="00452B38">
              <w:rPr>
                <w:sz w:val="22"/>
                <w:szCs w:val="22"/>
                <w:lang w:val="en-GB" w:eastAsia="en-US"/>
              </w:rPr>
              <w:t>:</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8</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высокая - проблема оценивается населением значительной, отсутствие ее решения будет негативно сказываться на качестве жизни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7</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средняя - проблема оценивается населением в качестве актуальной, ее решение может привести к улучшению качества жизни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6</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roofErr w:type="gramStart"/>
            <w:r w:rsidRPr="00452B38">
              <w:rPr>
                <w:sz w:val="22"/>
                <w:szCs w:val="22"/>
                <w:lang w:eastAsia="en-US"/>
              </w:rPr>
              <w:t>низкая</w:t>
            </w:r>
            <w:proofErr w:type="gramEnd"/>
            <w:r w:rsidRPr="00452B38">
              <w:rPr>
                <w:sz w:val="22"/>
                <w:szCs w:val="22"/>
                <w:lang w:eastAsia="en-US"/>
              </w:rPr>
              <w:t xml:space="preserve"> - не оценивается населением в качестве актуальной, ее решение не ведет к улучшению качества жизни</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2.1.3.</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 xml:space="preserve">Количество </w:t>
            </w:r>
            <w:proofErr w:type="gramStart"/>
            <w:r w:rsidRPr="00452B38">
              <w:rPr>
                <w:sz w:val="22"/>
                <w:szCs w:val="22"/>
                <w:lang w:eastAsia="en-US"/>
              </w:rPr>
              <w:t>прямых</w:t>
            </w:r>
            <w:proofErr w:type="gramEnd"/>
            <w:r w:rsidRPr="00452B38">
              <w:rPr>
                <w:sz w:val="22"/>
                <w:szCs w:val="22"/>
                <w:lang w:eastAsia="en-US"/>
              </w:rPr>
              <w:t xml:space="preserve"> </w:t>
            </w:r>
            <w:proofErr w:type="spellStart"/>
            <w:r w:rsidRPr="00452B38">
              <w:rPr>
                <w:sz w:val="22"/>
                <w:szCs w:val="22"/>
                <w:lang w:eastAsia="en-US"/>
              </w:rPr>
              <w:t>благополучателей</w:t>
            </w:r>
            <w:proofErr w:type="spellEnd"/>
            <w:r w:rsidRPr="00452B38">
              <w:rPr>
                <w:sz w:val="22"/>
                <w:szCs w:val="22"/>
                <w:lang w:eastAsia="en-US"/>
              </w:rPr>
              <w:t xml:space="preserve"> от реализации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более</w:t>
            </w:r>
            <w:proofErr w:type="spellEnd"/>
            <w:r w:rsidRPr="00452B38">
              <w:rPr>
                <w:sz w:val="22"/>
                <w:szCs w:val="22"/>
                <w:lang w:val="en-GB" w:eastAsia="en-US"/>
              </w:rPr>
              <w:t xml:space="preserve"> 500 </w:t>
            </w:r>
            <w:proofErr w:type="spellStart"/>
            <w:r w:rsidRPr="00452B38">
              <w:rPr>
                <w:sz w:val="22"/>
                <w:szCs w:val="22"/>
                <w:lang w:val="en-GB" w:eastAsia="en-US"/>
              </w:rPr>
              <w:t>человек</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250 </w:t>
            </w:r>
            <w:proofErr w:type="spellStart"/>
            <w:r w:rsidRPr="00452B38">
              <w:rPr>
                <w:sz w:val="22"/>
                <w:szCs w:val="22"/>
                <w:lang w:val="en-GB" w:eastAsia="en-US"/>
              </w:rPr>
              <w:t>до</w:t>
            </w:r>
            <w:proofErr w:type="spellEnd"/>
            <w:r w:rsidRPr="00452B38">
              <w:rPr>
                <w:sz w:val="22"/>
                <w:szCs w:val="22"/>
                <w:lang w:val="en-GB" w:eastAsia="en-US"/>
              </w:rPr>
              <w:t xml:space="preserve"> 500 </w:t>
            </w:r>
            <w:proofErr w:type="spellStart"/>
            <w:r w:rsidRPr="00452B38">
              <w:rPr>
                <w:sz w:val="22"/>
                <w:szCs w:val="22"/>
                <w:lang w:val="en-GB" w:eastAsia="en-US"/>
              </w:rPr>
              <w:t>человек</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50 </w:t>
            </w:r>
            <w:proofErr w:type="spellStart"/>
            <w:r w:rsidRPr="00452B38">
              <w:rPr>
                <w:sz w:val="22"/>
                <w:szCs w:val="22"/>
                <w:lang w:val="en-GB" w:eastAsia="en-US"/>
              </w:rPr>
              <w:t>до</w:t>
            </w:r>
            <w:proofErr w:type="spellEnd"/>
            <w:r w:rsidRPr="00452B38">
              <w:rPr>
                <w:sz w:val="22"/>
                <w:szCs w:val="22"/>
                <w:lang w:val="en-GB" w:eastAsia="en-US"/>
              </w:rPr>
              <w:t xml:space="preserve"> 250 </w:t>
            </w:r>
            <w:proofErr w:type="spellStart"/>
            <w:r w:rsidRPr="00452B38">
              <w:rPr>
                <w:sz w:val="22"/>
                <w:szCs w:val="22"/>
                <w:lang w:val="en-GB" w:eastAsia="en-US"/>
              </w:rPr>
              <w:t>человек</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до</w:t>
            </w:r>
            <w:proofErr w:type="spellEnd"/>
            <w:r w:rsidRPr="00452B38">
              <w:rPr>
                <w:sz w:val="22"/>
                <w:szCs w:val="22"/>
                <w:lang w:val="en-GB" w:eastAsia="en-US"/>
              </w:rPr>
              <w:t xml:space="preserve"> 50 </w:t>
            </w:r>
            <w:proofErr w:type="spellStart"/>
            <w:r w:rsidRPr="00452B38">
              <w:rPr>
                <w:sz w:val="22"/>
                <w:szCs w:val="22"/>
                <w:lang w:val="en-GB" w:eastAsia="en-US"/>
              </w:rPr>
              <w:t>человек</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2.1.4.</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 xml:space="preserve">Стоимость инициативного проекта в расчете на одного прямого </w:t>
            </w:r>
            <w:proofErr w:type="spellStart"/>
            <w:r w:rsidRPr="00452B38">
              <w:rPr>
                <w:sz w:val="22"/>
                <w:szCs w:val="22"/>
                <w:lang w:eastAsia="en-US"/>
              </w:rPr>
              <w:t>благополучателя</w:t>
            </w:r>
            <w:proofErr w:type="spellEnd"/>
            <w:r w:rsidRPr="00452B38">
              <w:rPr>
                <w:sz w:val="22"/>
                <w:szCs w:val="22"/>
                <w:lang w:eastAsia="en-US"/>
              </w:rPr>
              <w:t>:</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до</w:t>
            </w:r>
            <w:proofErr w:type="spellEnd"/>
            <w:r w:rsidRPr="00452B38">
              <w:rPr>
                <w:sz w:val="22"/>
                <w:szCs w:val="22"/>
                <w:lang w:val="en-GB" w:eastAsia="en-US"/>
              </w:rPr>
              <w:t xml:space="preserve"> 250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250 </w:t>
            </w:r>
            <w:proofErr w:type="spellStart"/>
            <w:r w:rsidRPr="00452B38">
              <w:rPr>
                <w:sz w:val="22"/>
                <w:szCs w:val="22"/>
                <w:lang w:val="en-GB" w:eastAsia="en-US"/>
              </w:rPr>
              <w:t>рублей</w:t>
            </w:r>
            <w:proofErr w:type="spellEnd"/>
            <w:r w:rsidRPr="00452B38">
              <w:rPr>
                <w:sz w:val="22"/>
                <w:szCs w:val="22"/>
                <w:lang w:val="en-GB" w:eastAsia="en-US"/>
              </w:rPr>
              <w:t xml:space="preserve"> </w:t>
            </w:r>
            <w:proofErr w:type="spellStart"/>
            <w:r w:rsidRPr="00452B38">
              <w:rPr>
                <w:sz w:val="22"/>
                <w:szCs w:val="22"/>
                <w:lang w:val="en-GB" w:eastAsia="en-US"/>
              </w:rPr>
              <w:t>до</w:t>
            </w:r>
            <w:proofErr w:type="spellEnd"/>
            <w:r w:rsidRPr="00452B38">
              <w:rPr>
                <w:sz w:val="22"/>
                <w:szCs w:val="22"/>
                <w:lang w:val="en-GB" w:eastAsia="en-US"/>
              </w:rPr>
              <w:t xml:space="preserve"> 500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500 </w:t>
            </w:r>
            <w:proofErr w:type="spellStart"/>
            <w:r w:rsidRPr="00452B38">
              <w:rPr>
                <w:sz w:val="22"/>
                <w:szCs w:val="22"/>
                <w:lang w:val="en-GB" w:eastAsia="en-US"/>
              </w:rPr>
              <w:t>рублей</w:t>
            </w:r>
            <w:proofErr w:type="spellEnd"/>
            <w:r w:rsidRPr="00452B38">
              <w:rPr>
                <w:sz w:val="22"/>
                <w:szCs w:val="22"/>
                <w:lang w:val="en-GB" w:eastAsia="en-US"/>
              </w:rPr>
              <w:t xml:space="preserve"> </w:t>
            </w:r>
            <w:proofErr w:type="spellStart"/>
            <w:r w:rsidRPr="00452B38">
              <w:rPr>
                <w:sz w:val="22"/>
                <w:szCs w:val="22"/>
                <w:lang w:val="en-GB" w:eastAsia="en-US"/>
              </w:rPr>
              <w:t>до</w:t>
            </w:r>
            <w:proofErr w:type="spellEnd"/>
            <w:r w:rsidRPr="00452B38">
              <w:rPr>
                <w:sz w:val="22"/>
                <w:szCs w:val="22"/>
                <w:lang w:val="en-GB" w:eastAsia="en-US"/>
              </w:rPr>
              <w:t xml:space="preserve"> 750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750 </w:t>
            </w:r>
            <w:proofErr w:type="spellStart"/>
            <w:r w:rsidRPr="00452B38">
              <w:rPr>
                <w:sz w:val="22"/>
                <w:szCs w:val="22"/>
                <w:lang w:val="en-GB" w:eastAsia="en-US"/>
              </w:rPr>
              <w:t>рублей</w:t>
            </w:r>
            <w:proofErr w:type="spellEnd"/>
            <w:r w:rsidRPr="00452B38">
              <w:rPr>
                <w:sz w:val="22"/>
                <w:szCs w:val="22"/>
                <w:lang w:val="en-GB" w:eastAsia="en-US"/>
              </w:rPr>
              <w:t xml:space="preserve"> </w:t>
            </w:r>
            <w:proofErr w:type="spellStart"/>
            <w:r w:rsidRPr="00452B38">
              <w:rPr>
                <w:sz w:val="22"/>
                <w:szCs w:val="22"/>
                <w:lang w:val="en-GB" w:eastAsia="en-US"/>
              </w:rPr>
              <w:t>до</w:t>
            </w:r>
            <w:proofErr w:type="spellEnd"/>
            <w:r w:rsidRPr="00452B38">
              <w:rPr>
                <w:sz w:val="22"/>
                <w:szCs w:val="22"/>
                <w:lang w:val="en-GB" w:eastAsia="en-US"/>
              </w:rPr>
              <w:t xml:space="preserve"> 1000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1000 </w:t>
            </w:r>
            <w:proofErr w:type="spellStart"/>
            <w:r w:rsidRPr="00452B38">
              <w:rPr>
                <w:sz w:val="22"/>
                <w:szCs w:val="22"/>
                <w:lang w:val="en-GB" w:eastAsia="en-US"/>
              </w:rPr>
              <w:t>рублей</w:t>
            </w:r>
            <w:proofErr w:type="spellEnd"/>
            <w:r w:rsidRPr="00452B38">
              <w:rPr>
                <w:sz w:val="22"/>
                <w:szCs w:val="22"/>
                <w:lang w:val="en-GB" w:eastAsia="en-US"/>
              </w:rPr>
              <w:t xml:space="preserve"> </w:t>
            </w:r>
            <w:proofErr w:type="spellStart"/>
            <w:r w:rsidRPr="00452B38">
              <w:rPr>
                <w:sz w:val="22"/>
                <w:szCs w:val="22"/>
                <w:lang w:val="en-GB" w:eastAsia="en-US"/>
              </w:rPr>
              <w:t>до</w:t>
            </w:r>
            <w:proofErr w:type="spellEnd"/>
            <w:r w:rsidRPr="00452B38">
              <w:rPr>
                <w:sz w:val="22"/>
                <w:szCs w:val="22"/>
                <w:lang w:val="en-GB" w:eastAsia="en-US"/>
              </w:rPr>
              <w:t xml:space="preserve"> 1500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1500 </w:t>
            </w:r>
            <w:proofErr w:type="spellStart"/>
            <w:r w:rsidRPr="00452B38">
              <w:rPr>
                <w:sz w:val="22"/>
                <w:szCs w:val="22"/>
                <w:lang w:val="en-GB" w:eastAsia="en-US"/>
              </w:rPr>
              <w:t>рублей</w:t>
            </w:r>
            <w:proofErr w:type="spellEnd"/>
            <w:r w:rsidRPr="00452B38">
              <w:rPr>
                <w:sz w:val="22"/>
                <w:szCs w:val="22"/>
                <w:lang w:val="en-GB" w:eastAsia="en-US"/>
              </w:rPr>
              <w:t xml:space="preserve"> </w:t>
            </w:r>
            <w:proofErr w:type="spellStart"/>
            <w:r w:rsidRPr="00452B38">
              <w:rPr>
                <w:sz w:val="22"/>
                <w:szCs w:val="22"/>
                <w:lang w:val="en-GB" w:eastAsia="en-US"/>
              </w:rPr>
              <w:t>до</w:t>
            </w:r>
            <w:proofErr w:type="spellEnd"/>
            <w:r w:rsidRPr="00452B38">
              <w:rPr>
                <w:sz w:val="22"/>
                <w:szCs w:val="22"/>
                <w:lang w:val="en-GB" w:eastAsia="en-US"/>
              </w:rPr>
              <w:t xml:space="preserve"> 2000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2000 </w:t>
            </w:r>
            <w:proofErr w:type="spellStart"/>
            <w:r w:rsidRPr="00452B38">
              <w:rPr>
                <w:sz w:val="22"/>
                <w:szCs w:val="22"/>
                <w:lang w:val="en-GB" w:eastAsia="en-US"/>
              </w:rPr>
              <w:t>рублей</w:t>
            </w:r>
            <w:proofErr w:type="spellEnd"/>
            <w:r w:rsidRPr="00452B38">
              <w:rPr>
                <w:sz w:val="22"/>
                <w:szCs w:val="22"/>
                <w:lang w:val="en-GB" w:eastAsia="en-US"/>
              </w:rPr>
              <w:t xml:space="preserve"> </w:t>
            </w:r>
            <w:proofErr w:type="spellStart"/>
            <w:r w:rsidRPr="00452B38">
              <w:rPr>
                <w:sz w:val="22"/>
                <w:szCs w:val="22"/>
                <w:lang w:val="en-GB" w:eastAsia="en-US"/>
              </w:rPr>
              <w:t>до</w:t>
            </w:r>
            <w:proofErr w:type="spellEnd"/>
            <w:r w:rsidRPr="00452B38">
              <w:rPr>
                <w:sz w:val="22"/>
                <w:szCs w:val="22"/>
                <w:lang w:val="en-GB" w:eastAsia="en-US"/>
              </w:rPr>
              <w:t xml:space="preserve"> 2500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9</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2500 </w:t>
            </w:r>
            <w:proofErr w:type="spellStart"/>
            <w:r w:rsidRPr="00452B38">
              <w:rPr>
                <w:sz w:val="22"/>
                <w:szCs w:val="22"/>
                <w:lang w:val="en-GB" w:eastAsia="en-US"/>
              </w:rPr>
              <w:t>рублей</w:t>
            </w:r>
            <w:proofErr w:type="spellEnd"/>
            <w:r w:rsidRPr="00452B38">
              <w:rPr>
                <w:sz w:val="22"/>
                <w:szCs w:val="22"/>
                <w:lang w:val="en-GB" w:eastAsia="en-US"/>
              </w:rPr>
              <w:t xml:space="preserve"> </w:t>
            </w:r>
            <w:proofErr w:type="spellStart"/>
            <w:r w:rsidRPr="00452B38">
              <w:rPr>
                <w:sz w:val="22"/>
                <w:szCs w:val="22"/>
                <w:lang w:val="en-GB" w:eastAsia="en-US"/>
              </w:rPr>
              <w:t>до</w:t>
            </w:r>
            <w:proofErr w:type="spellEnd"/>
            <w:r w:rsidRPr="00452B38">
              <w:rPr>
                <w:sz w:val="22"/>
                <w:szCs w:val="22"/>
                <w:lang w:val="en-GB" w:eastAsia="en-US"/>
              </w:rPr>
              <w:t xml:space="preserve"> 3000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8</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3000 </w:t>
            </w:r>
            <w:proofErr w:type="spellStart"/>
            <w:r w:rsidRPr="00452B38">
              <w:rPr>
                <w:sz w:val="22"/>
                <w:szCs w:val="22"/>
                <w:lang w:val="en-GB" w:eastAsia="en-US"/>
              </w:rPr>
              <w:t>рублей</w:t>
            </w:r>
            <w:proofErr w:type="spellEnd"/>
            <w:r w:rsidRPr="00452B38">
              <w:rPr>
                <w:sz w:val="22"/>
                <w:szCs w:val="22"/>
                <w:lang w:val="en-GB" w:eastAsia="en-US"/>
              </w:rPr>
              <w:t xml:space="preserve"> </w:t>
            </w:r>
            <w:proofErr w:type="spellStart"/>
            <w:r w:rsidRPr="00452B38">
              <w:rPr>
                <w:sz w:val="22"/>
                <w:szCs w:val="22"/>
                <w:lang w:val="en-GB" w:eastAsia="en-US"/>
              </w:rPr>
              <w:t>до</w:t>
            </w:r>
            <w:proofErr w:type="spellEnd"/>
            <w:r w:rsidRPr="00452B38">
              <w:rPr>
                <w:sz w:val="22"/>
                <w:szCs w:val="22"/>
                <w:lang w:val="en-GB" w:eastAsia="en-US"/>
              </w:rPr>
              <w:t xml:space="preserve"> 3500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7</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3500 </w:t>
            </w:r>
            <w:proofErr w:type="spellStart"/>
            <w:r w:rsidRPr="00452B38">
              <w:rPr>
                <w:sz w:val="22"/>
                <w:szCs w:val="22"/>
                <w:lang w:val="en-GB" w:eastAsia="en-US"/>
              </w:rPr>
              <w:t>рублей</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6</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2.1.5.</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2.1.6.</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Срок</w:t>
            </w:r>
            <w:proofErr w:type="spellEnd"/>
            <w:r w:rsidRPr="00452B38">
              <w:rPr>
                <w:sz w:val="22"/>
                <w:szCs w:val="22"/>
                <w:lang w:val="en-GB" w:eastAsia="en-US"/>
              </w:rPr>
              <w:t xml:space="preserve"> </w:t>
            </w:r>
            <w:proofErr w:type="spellStart"/>
            <w:r w:rsidRPr="00452B38">
              <w:rPr>
                <w:sz w:val="22"/>
                <w:szCs w:val="22"/>
                <w:lang w:val="en-GB" w:eastAsia="en-US"/>
              </w:rPr>
              <w:t>реализации</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до</w:t>
            </w:r>
            <w:proofErr w:type="spellEnd"/>
            <w:r w:rsidRPr="00452B38">
              <w:rPr>
                <w:sz w:val="22"/>
                <w:szCs w:val="22"/>
                <w:lang w:val="en-GB" w:eastAsia="en-US"/>
              </w:rPr>
              <w:t xml:space="preserve"> 1 </w:t>
            </w:r>
            <w:proofErr w:type="spellStart"/>
            <w:r w:rsidRPr="00452B38">
              <w:rPr>
                <w:sz w:val="22"/>
                <w:szCs w:val="22"/>
                <w:lang w:val="en-GB" w:eastAsia="en-US"/>
              </w:rPr>
              <w:t>календарного</w:t>
            </w:r>
            <w:proofErr w:type="spellEnd"/>
            <w:r w:rsidRPr="00452B38">
              <w:rPr>
                <w:sz w:val="22"/>
                <w:szCs w:val="22"/>
                <w:lang w:val="en-GB" w:eastAsia="en-US"/>
              </w:rPr>
              <w:t xml:space="preserve"> </w:t>
            </w:r>
            <w:proofErr w:type="spellStart"/>
            <w:r w:rsidRPr="00452B38">
              <w:rPr>
                <w:sz w:val="22"/>
                <w:szCs w:val="22"/>
                <w:lang w:val="en-GB" w:eastAsia="en-US"/>
              </w:rPr>
              <w:t>года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до</w:t>
            </w:r>
            <w:proofErr w:type="spellEnd"/>
            <w:r w:rsidRPr="00452B38">
              <w:rPr>
                <w:sz w:val="22"/>
                <w:szCs w:val="22"/>
                <w:lang w:val="en-GB" w:eastAsia="en-US"/>
              </w:rPr>
              <w:t xml:space="preserve"> 2 </w:t>
            </w:r>
            <w:proofErr w:type="spellStart"/>
            <w:r w:rsidRPr="00452B38">
              <w:rPr>
                <w:sz w:val="22"/>
                <w:szCs w:val="22"/>
                <w:lang w:val="en-GB" w:eastAsia="en-US"/>
              </w:rPr>
              <w:t>календарных</w:t>
            </w:r>
            <w:proofErr w:type="spellEnd"/>
            <w:r w:rsidRPr="00452B38">
              <w:rPr>
                <w:sz w:val="22"/>
                <w:szCs w:val="22"/>
                <w:lang w:val="en-GB" w:eastAsia="en-US"/>
              </w:rPr>
              <w:t xml:space="preserve"> </w:t>
            </w:r>
            <w:proofErr w:type="spellStart"/>
            <w:r w:rsidRPr="00452B38">
              <w:rPr>
                <w:sz w:val="22"/>
                <w:szCs w:val="22"/>
                <w:lang w:val="en-GB" w:eastAsia="en-US"/>
              </w:rPr>
              <w:t>лет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до</w:t>
            </w:r>
            <w:proofErr w:type="spellEnd"/>
            <w:r w:rsidRPr="00452B38">
              <w:rPr>
                <w:sz w:val="22"/>
                <w:szCs w:val="22"/>
                <w:lang w:val="en-GB" w:eastAsia="en-US"/>
              </w:rPr>
              <w:t xml:space="preserve"> 3 </w:t>
            </w:r>
            <w:proofErr w:type="spellStart"/>
            <w:r w:rsidRPr="00452B38">
              <w:rPr>
                <w:sz w:val="22"/>
                <w:szCs w:val="22"/>
                <w:lang w:val="en-GB" w:eastAsia="en-US"/>
              </w:rPr>
              <w:t>календарных</w:t>
            </w:r>
            <w:proofErr w:type="spellEnd"/>
            <w:r w:rsidRPr="00452B38">
              <w:rPr>
                <w:sz w:val="22"/>
                <w:szCs w:val="22"/>
                <w:lang w:val="en-GB" w:eastAsia="en-US"/>
              </w:rPr>
              <w:t xml:space="preserve"> </w:t>
            </w:r>
            <w:proofErr w:type="spellStart"/>
            <w:r w:rsidRPr="00452B38">
              <w:rPr>
                <w:sz w:val="22"/>
                <w:szCs w:val="22"/>
                <w:lang w:val="en-GB" w:eastAsia="en-US"/>
              </w:rPr>
              <w:t>лет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более</w:t>
            </w:r>
            <w:proofErr w:type="spellEnd"/>
            <w:r w:rsidRPr="00452B38">
              <w:rPr>
                <w:sz w:val="22"/>
                <w:szCs w:val="22"/>
                <w:lang w:val="en-GB" w:eastAsia="en-US"/>
              </w:rPr>
              <w:t xml:space="preserve"> 3 </w:t>
            </w:r>
            <w:proofErr w:type="spellStart"/>
            <w:r w:rsidRPr="00452B38">
              <w:rPr>
                <w:sz w:val="22"/>
                <w:szCs w:val="22"/>
                <w:lang w:val="en-GB" w:eastAsia="en-US"/>
              </w:rPr>
              <w:t>календарных</w:t>
            </w:r>
            <w:proofErr w:type="spellEnd"/>
            <w:r w:rsidRPr="00452B38">
              <w:rPr>
                <w:sz w:val="22"/>
                <w:szCs w:val="22"/>
                <w:lang w:val="en-GB" w:eastAsia="en-US"/>
              </w:rPr>
              <w:t xml:space="preserve"> </w:t>
            </w:r>
            <w:proofErr w:type="spellStart"/>
            <w:r w:rsidRPr="00452B38">
              <w:rPr>
                <w:sz w:val="22"/>
                <w:szCs w:val="22"/>
                <w:lang w:val="en-GB" w:eastAsia="en-US"/>
              </w:rPr>
              <w:t>лет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2.1.7.</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"Срок жизни" результатов инициативного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5 </w:t>
            </w:r>
            <w:proofErr w:type="spellStart"/>
            <w:r w:rsidRPr="00452B38">
              <w:rPr>
                <w:sz w:val="22"/>
                <w:szCs w:val="22"/>
                <w:lang w:val="en-GB" w:eastAsia="en-US"/>
              </w:rPr>
              <w:t>лет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3 </w:t>
            </w:r>
            <w:proofErr w:type="spellStart"/>
            <w:r w:rsidRPr="00452B38">
              <w:rPr>
                <w:sz w:val="22"/>
                <w:szCs w:val="22"/>
                <w:lang w:val="en-GB" w:eastAsia="en-US"/>
              </w:rPr>
              <w:t>до</w:t>
            </w:r>
            <w:proofErr w:type="spellEnd"/>
            <w:r w:rsidRPr="00452B38">
              <w:rPr>
                <w:sz w:val="22"/>
                <w:szCs w:val="22"/>
                <w:lang w:val="en-GB" w:eastAsia="en-US"/>
              </w:rPr>
              <w:t xml:space="preserve"> 5 </w:t>
            </w:r>
            <w:proofErr w:type="spellStart"/>
            <w:r w:rsidRPr="00452B38">
              <w:rPr>
                <w:sz w:val="22"/>
                <w:szCs w:val="22"/>
                <w:lang w:val="en-GB" w:eastAsia="en-US"/>
              </w:rPr>
              <w:t>лет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1 </w:t>
            </w:r>
            <w:proofErr w:type="spellStart"/>
            <w:r w:rsidRPr="00452B38">
              <w:rPr>
                <w:sz w:val="22"/>
                <w:szCs w:val="22"/>
                <w:lang w:val="en-GB" w:eastAsia="en-US"/>
              </w:rPr>
              <w:t>до</w:t>
            </w:r>
            <w:proofErr w:type="spellEnd"/>
            <w:r w:rsidRPr="00452B38">
              <w:rPr>
                <w:sz w:val="22"/>
                <w:szCs w:val="22"/>
                <w:lang w:val="en-GB" w:eastAsia="en-US"/>
              </w:rPr>
              <w:t xml:space="preserve"> 3 </w:t>
            </w:r>
            <w:proofErr w:type="spellStart"/>
            <w:r w:rsidRPr="00452B38">
              <w:rPr>
                <w:sz w:val="22"/>
                <w:szCs w:val="22"/>
                <w:lang w:val="en-GB" w:eastAsia="en-US"/>
              </w:rPr>
              <w:t>лет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до</w:t>
            </w:r>
            <w:proofErr w:type="spellEnd"/>
            <w:r w:rsidRPr="00452B38">
              <w:rPr>
                <w:sz w:val="22"/>
                <w:szCs w:val="22"/>
                <w:lang w:val="en-GB" w:eastAsia="en-US"/>
              </w:rPr>
              <w:t xml:space="preserve"> 1 </w:t>
            </w:r>
            <w:proofErr w:type="spellStart"/>
            <w:r w:rsidRPr="00452B38">
              <w:rPr>
                <w:sz w:val="22"/>
                <w:szCs w:val="22"/>
                <w:lang w:val="en-GB" w:eastAsia="en-US"/>
              </w:rPr>
              <w:t>года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Оригинальность</w:t>
            </w:r>
            <w:proofErr w:type="spellEnd"/>
            <w:r w:rsidRPr="00452B38">
              <w:rPr>
                <w:sz w:val="22"/>
                <w:szCs w:val="22"/>
                <w:lang w:val="en-GB" w:eastAsia="en-US"/>
              </w:rPr>
              <w:t xml:space="preserve">, </w:t>
            </w:r>
            <w:proofErr w:type="spellStart"/>
            <w:r w:rsidRPr="00452B38">
              <w:rPr>
                <w:sz w:val="22"/>
                <w:szCs w:val="22"/>
                <w:lang w:val="en-GB" w:eastAsia="en-US"/>
              </w:rPr>
              <w:t>инновационность</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2.2.1.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Оригинальность, необычность идеи инициативного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2.2.2.</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Использование инновационных технологий, новых технических решений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2.3.</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Качество подготовки документов для участия в конкурсном отборе инициативного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2.3.1.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да или необходимость в проектно-сметной (сметной) документации отсутствует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2.3.2.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Наличие приложенных к заявке презентационных материалов</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да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нет</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0</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2.4.</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Участие общественности в подготовке и реализации инициативного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2.4.1.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 xml:space="preserve">Уровень </w:t>
            </w:r>
            <w:proofErr w:type="spellStart"/>
            <w:r w:rsidRPr="00452B38">
              <w:rPr>
                <w:sz w:val="22"/>
                <w:szCs w:val="22"/>
                <w:lang w:eastAsia="en-US"/>
              </w:rPr>
              <w:t>софинансирования</w:t>
            </w:r>
            <w:proofErr w:type="spellEnd"/>
            <w:r w:rsidRPr="00452B38">
              <w:rPr>
                <w:sz w:val="22"/>
                <w:szCs w:val="22"/>
                <w:lang w:eastAsia="en-US"/>
              </w:rPr>
              <w:t xml:space="preserve"> инициативного проекта гражданами</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20% </w:t>
            </w:r>
            <w:proofErr w:type="spellStart"/>
            <w:r w:rsidRPr="00452B38">
              <w:rPr>
                <w:sz w:val="22"/>
                <w:szCs w:val="22"/>
                <w:lang w:val="en-GB" w:eastAsia="en-US"/>
              </w:rPr>
              <w:t>стоимости</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до 5% от стоимости инициативного проекта</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2.4.2.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 xml:space="preserve">Уровень </w:t>
            </w:r>
            <w:proofErr w:type="spellStart"/>
            <w:r w:rsidRPr="00452B38">
              <w:rPr>
                <w:sz w:val="22"/>
                <w:szCs w:val="22"/>
                <w:lang w:eastAsia="en-US"/>
              </w:rPr>
              <w:t>софинансирования</w:t>
            </w:r>
            <w:proofErr w:type="spellEnd"/>
            <w:r w:rsidRPr="00452B38">
              <w:rPr>
                <w:sz w:val="22"/>
                <w:szCs w:val="22"/>
                <w:lang w:eastAsia="en-US"/>
              </w:rPr>
              <w:t xml:space="preserve">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 xml:space="preserve">от 20% стоимости инициативного проекта или </w:t>
            </w:r>
            <w:proofErr w:type="spellStart"/>
            <w:r w:rsidRPr="00452B38">
              <w:rPr>
                <w:sz w:val="22"/>
                <w:szCs w:val="22"/>
                <w:lang w:eastAsia="en-US"/>
              </w:rPr>
              <w:t>софинансирование</w:t>
            </w:r>
            <w:proofErr w:type="spellEnd"/>
            <w:r w:rsidRPr="00452B38">
              <w:rPr>
                <w:sz w:val="22"/>
                <w:szCs w:val="22"/>
                <w:lang w:eastAsia="en-US"/>
              </w:rPr>
              <w:t xml:space="preserve"> социально-ориентированными некоммерческими организациями от 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r w:rsidRPr="00452B38">
              <w:rPr>
                <w:sz w:val="22"/>
                <w:szCs w:val="22"/>
                <w:lang w:eastAsia="en-US"/>
              </w:rPr>
              <w:t>4</w:t>
            </w:r>
            <w:r w:rsidRPr="00452B38">
              <w:rPr>
                <w:sz w:val="22"/>
                <w:szCs w:val="22"/>
                <w:lang w:val="en-GB" w:eastAsia="en-US"/>
              </w:rPr>
              <w:t>.3.</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Уровень имущественного и (или) трудового участия граждан в реализации инициативного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от</w:t>
            </w:r>
            <w:proofErr w:type="spellEnd"/>
            <w:r w:rsidRPr="00452B38">
              <w:rPr>
                <w:sz w:val="22"/>
                <w:szCs w:val="22"/>
                <w:lang w:val="en-GB" w:eastAsia="en-US"/>
              </w:rPr>
              <w:t xml:space="preserve"> 20% </w:t>
            </w:r>
            <w:proofErr w:type="spellStart"/>
            <w:r w:rsidRPr="00452B38">
              <w:rPr>
                <w:sz w:val="22"/>
                <w:szCs w:val="22"/>
                <w:lang w:val="en-GB" w:eastAsia="en-US"/>
              </w:rPr>
              <w:t>стоимости</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5% до 10% стоимости инициативного проекта</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2.4.4.</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2.4.5.</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Уровень поддержки инициативного проекта населением</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5</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10% до 15%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4</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5% до 10% от численности населения поселения, на территории которого реализуется инициативный проект</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3</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от 1% до 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2</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до 1% от численности населения поселения, на территории которого реализуется инициативный проект</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r w:rsidRPr="00452B38">
              <w:rPr>
                <w:sz w:val="22"/>
                <w:szCs w:val="22"/>
                <w:lang w:val="en-GB" w:eastAsia="en-US"/>
              </w:rPr>
              <w:t>1</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Итог</w:t>
            </w:r>
            <w:proofErr w:type="spellEnd"/>
            <w:r w:rsidRPr="00452B38">
              <w:rPr>
                <w:sz w:val="22"/>
                <w:szCs w:val="22"/>
                <w:lang w:val="en-GB" w:eastAsia="en-US"/>
              </w:rPr>
              <w:t xml:space="preserve"> "</w:t>
            </w:r>
            <w:proofErr w:type="spellStart"/>
            <w:r w:rsidRPr="00452B38">
              <w:rPr>
                <w:sz w:val="22"/>
                <w:szCs w:val="22"/>
                <w:lang w:val="en-GB" w:eastAsia="en-US"/>
              </w:rPr>
              <w:t>Рейтинговые</w:t>
            </w:r>
            <w:proofErr w:type="spellEnd"/>
            <w:r w:rsidRPr="00452B38">
              <w:rPr>
                <w:sz w:val="22"/>
                <w:szCs w:val="22"/>
                <w:lang w:val="en-GB" w:eastAsia="en-US"/>
              </w:rPr>
              <w:t xml:space="preserve"> </w:t>
            </w:r>
            <w:proofErr w:type="spellStart"/>
            <w:r w:rsidRPr="00452B38">
              <w:rPr>
                <w:sz w:val="22"/>
                <w:szCs w:val="22"/>
                <w:lang w:val="en-GB" w:eastAsia="en-US"/>
              </w:rPr>
              <w:t>критерии</w:t>
            </w:r>
            <w:proofErr w:type="spellEnd"/>
            <w:r w:rsidRPr="00452B38">
              <w:rPr>
                <w:sz w:val="22"/>
                <w:szCs w:val="22"/>
                <w:lang w:val="en-GB" w:eastAsia="en-US"/>
              </w:rPr>
              <w:t>":</w:t>
            </w:r>
          </w:p>
        </w:tc>
        <w:tc>
          <w:tcPr>
            <w:tcW w:w="3866" w:type="pct"/>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сумма баллов, присвоенных инициативному проекту по каждому из критериев, входящих в группу "Критерии прохождения конкурсного отбора"</w:t>
            </w:r>
          </w:p>
        </w:tc>
      </w:tr>
      <w:tr w:rsidR="00873C49" w:rsidRPr="00452B38" w:rsidTr="00873C49">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val="en-GB" w:eastAsia="en-US"/>
              </w:rPr>
            </w:pPr>
            <w:proofErr w:type="spellStart"/>
            <w:r w:rsidRPr="00452B38">
              <w:rPr>
                <w:sz w:val="22"/>
                <w:szCs w:val="22"/>
                <w:lang w:val="en-GB" w:eastAsia="en-US"/>
              </w:rPr>
              <w:t>Оценка</w:t>
            </w:r>
            <w:proofErr w:type="spellEnd"/>
            <w:r w:rsidRPr="00452B38">
              <w:rPr>
                <w:sz w:val="22"/>
                <w:szCs w:val="22"/>
                <w:lang w:val="en-GB" w:eastAsia="en-US"/>
              </w:rPr>
              <w:t xml:space="preserve"> </w:t>
            </w:r>
            <w:proofErr w:type="spellStart"/>
            <w:r w:rsidRPr="00452B38">
              <w:rPr>
                <w:sz w:val="22"/>
                <w:szCs w:val="22"/>
                <w:lang w:val="en-GB" w:eastAsia="en-US"/>
              </w:rPr>
              <w:t>инициативного</w:t>
            </w:r>
            <w:proofErr w:type="spellEnd"/>
            <w:r w:rsidRPr="00452B38">
              <w:rPr>
                <w:sz w:val="22"/>
                <w:szCs w:val="22"/>
                <w:lang w:val="en-GB" w:eastAsia="en-US"/>
              </w:rPr>
              <w:t xml:space="preserve"> </w:t>
            </w:r>
            <w:proofErr w:type="spellStart"/>
            <w:r w:rsidRPr="00452B38">
              <w:rPr>
                <w:sz w:val="22"/>
                <w:szCs w:val="22"/>
                <w:lang w:val="en-GB" w:eastAsia="en-US"/>
              </w:rPr>
              <w:t>проекта</w:t>
            </w:r>
            <w:proofErr w:type="spellEnd"/>
          </w:p>
        </w:tc>
        <w:tc>
          <w:tcPr>
            <w:tcW w:w="3866" w:type="pct"/>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73C49" w:rsidRPr="00452B38" w:rsidRDefault="00873C49" w:rsidP="00873C49">
            <w:pPr>
              <w:jc w:val="center"/>
              <w:rPr>
                <w:sz w:val="22"/>
                <w:szCs w:val="22"/>
                <w:lang w:eastAsia="en-US"/>
              </w:rPr>
            </w:pPr>
            <w:r w:rsidRPr="00452B38">
              <w:rPr>
                <w:sz w:val="22"/>
                <w:szCs w:val="22"/>
                <w:lang w:eastAsia="en-US"/>
              </w:rPr>
              <w:t>итог "Критерии прохождения конкурсного отбора", итог "Рейтинговые критерии"</w:t>
            </w:r>
          </w:p>
        </w:tc>
      </w:tr>
    </w:tbl>
    <w:p w:rsidR="00873C49" w:rsidRPr="00452B38" w:rsidRDefault="00873C49" w:rsidP="00873C49">
      <w:pPr>
        <w:jc w:val="right"/>
        <w:rPr>
          <w:sz w:val="22"/>
          <w:szCs w:val="22"/>
          <w:lang w:eastAsia="en-US"/>
        </w:rPr>
      </w:pPr>
    </w:p>
    <w:p w:rsidR="00873C49" w:rsidRPr="00452B38" w:rsidRDefault="00873C49" w:rsidP="00873C49">
      <w:pPr>
        <w:jc w:val="right"/>
        <w:rPr>
          <w:sz w:val="22"/>
          <w:szCs w:val="22"/>
          <w:lang w:eastAsia="en-US"/>
        </w:rPr>
      </w:pPr>
      <w:r w:rsidRPr="00452B38">
        <w:rPr>
          <w:sz w:val="22"/>
          <w:szCs w:val="22"/>
          <w:lang w:eastAsia="en-US"/>
        </w:rPr>
        <w:t>Приложение 3</w:t>
      </w:r>
    </w:p>
    <w:p w:rsidR="00873C49" w:rsidRPr="00452B38" w:rsidRDefault="00873C49" w:rsidP="00873C49">
      <w:pPr>
        <w:jc w:val="right"/>
        <w:rPr>
          <w:sz w:val="22"/>
          <w:szCs w:val="22"/>
          <w:lang w:eastAsia="en-US"/>
        </w:rPr>
      </w:pPr>
      <w:r w:rsidRPr="00452B38">
        <w:rPr>
          <w:sz w:val="22"/>
          <w:szCs w:val="22"/>
          <w:lang w:eastAsia="en-US"/>
        </w:rPr>
        <w:t>к Порядку выдвижения, внесения, обсуждения,</w:t>
      </w:r>
    </w:p>
    <w:p w:rsidR="00873C49" w:rsidRPr="00452B38" w:rsidRDefault="00873C49" w:rsidP="00873C49">
      <w:pPr>
        <w:jc w:val="right"/>
        <w:rPr>
          <w:sz w:val="22"/>
          <w:szCs w:val="22"/>
          <w:lang w:eastAsia="en-US"/>
        </w:rPr>
      </w:pPr>
      <w:r w:rsidRPr="00452B38">
        <w:rPr>
          <w:sz w:val="22"/>
          <w:szCs w:val="22"/>
          <w:lang w:eastAsia="en-US"/>
        </w:rPr>
        <w:t>рассмотрения инициативных проектов, а также проведения их</w:t>
      </w:r>
    </w:p>
    <w:p w:rsidR="00873C49" w:rsidRPr="00452B38" w:rsidRDefault="00873C49" w:rsidP="00873C49">
      <w:pPr>
        <w:jc w:val="right"/>
        <w:rPr>
          <w:sz w:val="22"/>
          <w:szCs w:val="22"/>
          <w:lang w:eastAsia="en-US"/>
        </w:rPr>
      </w:pPr>
      <w:r w:rsidRPr="00452B38">
        <w:rPr>
          <w:sz w:val="22"/>
          <w:szCs w:val="22"/>
          <w:lang w:eastAsia="en-US"/>
        </w:rPr>
        <w:t xml:space="preserve">конкурсного отбора в </w:t>
      </w:r>
      <w:proofErr w:type="spellStart"/>
      <w:r w:rsidRPr="00452B38">
        <w:rPr>
          <w:sz w:val="22"/>
          <w:szCs w:val="22"/>
          <w:lang w:eastAsia="en-US"/>
        </w:rPr>
        <w:t>Широкоисском</w:t>
      </w:r>
      <w:proofErr w:type="spellEnd"/>
      <w:r w:rsidRPr="00452B38">
        <w:rPr>
          <w:sz w:val="22"/>
          <w:szCs w:val="22"/>
          <w:lang w:eastAsia="en-US"/>
        </w:rPr>
        <w:t xml:space="preserve"> сельсовете</w:t>
      </w:r>
    </w:p>
    <w:p w:rsidR="00873C49" w:rsidRPr="00452B38" w:rsidRDefault="00873C49" w:rsidP="00873C49">
      <w:pPr>
        <w:jc w:val="right"/>
        <w:rPr>
          <w:sz w:val="22"/>
          <w:szCs w:val="22"/>
          <w:lang w:eastAsia="en-US"/>
        </w:rPr>
      </w:pPr>
      <w:proofErr w:type="spellStart"/>
      <w:r w:rsidRPr="00452B38">
        <w:rPr>
          <w:sz w:val="22"/>
          <w:szCs w:val="22"/>
          <w:lang w:eastAsia="en-US"/>
        </w:rPr>
        <w:t>Мокшанского</w:t>
      </w:r>
      <w:proofErr w:type="spellEnd"/>
      <w:r w:rsidRPr="00452B38">
        <w:rPr>
          <w:sz w:val="22"/>
          <w:szCs w:val="22"/>
          <w:lang w:eastAsia="en-US"/>
        </w:rPr>
        <w:t xml:space="preserve"> района</w:t>
      </w:r>
    </w:p>
    <w:p w:rsidR="00873C49" w:rsidRPr="00452B38" w:rsidRDefault="00873C49" w:rsidP="00873C49">
      <w:pPr>
        <w:jc w:val="right"/>
        <w:rPr>
          <w:sz w:val="22"/>
          <w:szCs w:val="22"/>
          <w:lang w:eastAsia="en-US"/>
        </w:rPr>
      </w:pPr>
      <w:r w:rsidRPr="00452B38">
        <w:rPr>
          <w:sz w:val="22"/>
          <w:szCs w:val="22"/>
          <w:lang w:eastAsia="en-US"/>
        </w:rPr>
        <w:t>Пензенской области</w:t>
      </w:r>
    </w:p>
    <w:p w:rsidR="00873C49" w:rsidRPr="00452B38" w:rsidRDefault="00873C49" w:rsidP="00873C49">
      <w:pPr>
        <w:jc w:val="right"/>
        <w:rPr>
          <w:sz w:val="22"/>
          <w:szCs w:val="22"/>
          <w:lang w:eastAsia="en-US"/>
        </w:rPr>
      </w:pPr>
    </w:p>
    <w:p w:rsidR="00873C49" w:rsidRPr="00452B38" w:rsidRDefault="00873C49" w:rsidP="00873C49">
      <w:pPr>
        <w:rPr>
          <w:sz w:val="22"/>
          <w:szCs w:val="22"/>
          <w:lang w:eastAsia="en-US"/>
        </w:rPr>
      </w:pPr>
      <w:r w:rsidRPr="00452B38">
        <w:rPr>
          <w:sz w:val="22"/>
          <w:szCs w:val="22"/>
          <w:lang w:eastAsia="en-US"/>
        </w:rPr>
        <w:t>Согласие на обработку персональных данных</w:t>
      </w:r>
    </w:p>
    <w:p w:rsidR="00873C49" w:rsidRPr="00452B38" w:rsidRDefault="00873C49" w:rsidP="00873C49">
      <w:pPr>
        <w:rPr>
          <w:sz w:val="22"/>
          <w:szCs w:val="22"/>
          <w:lang w:eastAsia="en-US"/>
        </w:rPr>
      </w:pPr>
    </w:p>
    <w:p w:rsidR="00873C49" w:rsidRPr="00452B38" w:rsidRDefault="00873C49" w:rsidP="00873C49">
      <w:pPr>
        <w:rPr>
          <w:sz w:val="22"/>
          <w:szCs w:val="22"/>
          <w:lang w:eastAsia="en-US"/>
        </w:rPr>
      </w:pPr>
      <w:r w:rsidRPr="00452B38">
        <w:rPr>
          <w:sz w:val="22"/>
          <w:szCs w:val="22"/>
          <w:lang w:eastAsia="en-US"/>
        </w:rPr>
        <w:t>(место подачи инициативного проекта) «___» ________ 20__ г.</w:t>
      </w:r>
    </w:p>
    <w:p w:rsidR="00873C49" w:rsidRPr="00452B38" w:rsidRDefault="00873C49" w:rsidP="00873C49">
      <w:pPr>
        <w:rPr>
          <w:sz w:val="22"/>
          <w:szCs w:val="22"/>
          <w:lang w:eastAsia="en-US"/>
        </w:rPr>
      </w:pPr>
      <w:r w:rsidRPr="00452B38">
        <w:rPr>
          <w:sz w:val="22"/>
          <w:szCs w:val="22"/>
          <w:lang w:eastAsia="en-US"/>
        </w:rPr>
        <w:t>Я, ____________________________________________________________,</w:t>
      </w:r>
    </w:p>
    <w:p w:rsidR="00873C49" w:rsidRPr="00452B38" w:rsidRDefault="00873C49" w:rsidP="00873C49">
      <w:pPr>
        <w:rPr>
          <w:sz w:val="22"/>
          <w:szCs w:val="22"/>
          <w:lang w:eastAsia="en-US"/>
        </w:rPr>
      </w:pPr>
      <w:r w:rsidRPr="00452B38">
        <w:rPr>
          <w:sz w:val="22"/>
          <w:szCs w:val="22"/>
          <w:lang w:eastAsia="en-US"/>
        </w:rPr>
        <w:t>(фамилия, имя, отчество (при наличии))</w:t>
      </w:r>
    </w:p>
    <w:p w:rsidR="00873C49" w:rsidRPr="00452B38" w:rsidRDefault="00873C49" w:rsidP="00873C49">
      <w:pPr>
        <w:rPr>
          <w:sz w:val="22"/>
          <w:szCs w:val="22"/>
          <w:lang w:eastAsia="en-US"/>
        </w:rPr>
      </w:pPr>
      <w:proofErr w:type="gramStart"/>
      <w:r w:rsidRPr="00452B38">
        <w:rPr>
          <w:sz w:val="22"/>
          <w:szCs w:val="22"/>
          <w:lang w:eastAsia="en-US"/>
        </w:rPr>
        <w:t>зарегистрированный</w:t>
      </w:r>
      <w:proofErr w:type="gramEnd"/>
      <w:r w:rsidRPr="00452B38">
        <w:rPr>
          <w:sz w:val="22"/>
          <w:szCs w:val="22"/>
          <w:lang w:eastAsia="en-US"/>
        </w:rPr>
        <w:t xml:space="preserve"> (</w:t>
      </w:r>
      <w:proofErr w:type="spellStart"/>
      <w:r w:rsidRPr="00452B38">
        <w:rPr>
          <w:sz w:val="22"/>
          <w:szCs w:val="22"/>
          <w:lang w:eastAsia="en-US"/>
        </w:rPr>
        <w:t>ая</w:t>
      </w:r>
      <w:proofErr w:type="spellEnd"/>
      <w:r w:rsidRPr="00452B38">
        <w:rPr>
          <w:sz w:val="22"/>
          <w:szCs w:val="22"/>
          <w:lang w:eastAsia="en-US"/>
        </w:rPr>
        <w:t>) по адресу:__________________, серия______________</w:t>
      </w:r>
      <w:r w:rsidRPr="00452B38">
        <w:rPr>
          <w:sz w:val="22"/>
          <w:szCs w:val="22"/>
          <w:lang w:val="en-GB" w:eastAsia="en-US"/>
        </w:rPr>
        <w:t>N</w:t>
      </w:r>
      <w:r w:rsidRPr="00452B38">
        <w:rPr>
          <w:sz w:val="22"/>
          <w:szCs w:val="22"/>
          <w:lang w:eastAsia="en-US"/>
        </w:rPr>
        <w:t>_______________________ выдан ________________________</w:t>
      </w:r>
    </w:p>
    <w:p w:rsidR="00873C49" w:rsidRPr="00452B38" w:rsidRDefault="00873C49" w:rsidP="00873C49">
      <w:pPr>
        <w:rPr>
          <w:sz w:val="22"/>
          <w:szCs w:val="22"/>
          <w:lang w:eastAsia="en-US"/>
        </w:rPr>
      </w:pPr>
      <w:r w:rsidRPr="00452B38">
        <w:rPr>
          <w:sz w:val="22"/>
          <w:szCs w:val="22"/>
          <w:lang w:eastAsia="en-US"/>
        </w:rPr>
        <w:t xml:space="preserve"> (документа, удостоверяющего личность) (дата)</w:t>
      </w:r>
    </w:p>
    <w:p w:rsidR="00873C49" w:rsidRPr="00452B38" w:rsidRDefault="00873C49" w:rsidP="00873C49">
      <w:pPr>
        <w:rPr>
          <w:sz w:val="22"/>
          <w:szCs w:val="22"/>
          <w:lang w:eastAsia="en-US"/>
        </w:rPr>
      </w:pPr>
      <w:r w:rsidRPr="00452B38">
        <w:rPr>
          <w:sz w:val="22"/>
          <w:szCs w:val="22"/>
          <w:lang w:eastAsia="en-US"/>
        </w:rPr>
        <w:t>_________________________________________________________________,</w:t>
      </w:r>
    </w:p>
    <w:p w:rsidR="00873C49" w:rsidRPr="00452B38" w:rsidRDefault="00873C49" w:rsidP="00873C49">
      <w:pPr>
        <w:rPr>
          <w:sz w:val="22"/>
          <w:szCs w:val="22"/>
          <w:lang w:eastAsia="en-US"/>
        </w:rPr>
      </w:pPr>
      <w:r w:rsidRPr="00452B38">
        <w:rPr>
          <w:sz w:val="22"/>
          <w:szCs w:val="22"/>
          <w:lang w:eastAsia="en-US"/>
        </w:rPr>
        <w:t>(орган, выдавший документ, удостоверяющий личность)</w:t>
      </w:r>
    </w:p>
    <w:p w:rsidR="00873C49" w:rsidRPr="00452B38" w:rsidRDefault="00873C49" w:rsidP="00873C49">
      <w:pPr>
        <w:rPr>
          <w:sz w:val="22"/>
          <w:szCs w:val="22"/>
          <w:lang w:eastAsia="en-US"/>
        </w:rPr>
      </w:pPr>
      <w:r w:rsidRPr="00452B38">
        <w:rPr>
          <w:sz w:val="22"/>
          <w:szCs w:val="22"/>
          <w:lang w:eastAsia="en-US"/>
        </w:rPr>
        <w:lastRenderedPageBreak/>
        <w:t xml:space="preserve">в соответствии со статьей 9 Федерального закона от 27 июля 2006 года </w:t>
      </w:r>
      <w:r w:rsidRPr="00452B38">
        <w:rPr>
          <w:sz w:val="22"/>
          <w:szCs w:val="22"/>
          <w:lang w:val="en-GB" w:eastAsia="en-US"/>
        </w:rPr>
        <w:t>N</w:t>
      </w:r>
      <w:r w:rsidRPr="00452B38">
        <w:rPr>
          <w:sz w:val="22"/>
          <w:szCs w:val="22"/>
          <w:lang w:eastAsia="en-US"/>
        </w:rPr>
        <w:t xml:space="preserve"> 152-ФЗ «О персональных данных» настоящим даю свое согласие:</w:t>
      </w:r>
    </w:p>
    <w:p w:rsidR="00873C49" w:rsidRPr="00452B38" w:rsidRDefault="00873C49" w:rsidP="00873C49">
      <w:pPr>
        <w:rPr>
          <w:sz w:val="22"/>
          <w:szCs w:val="22"/>
          <w:lang w:eastAsia="en-US"/>
        </w:rPr>
      </w:pPr>
      <w:r w:rsidRPr="00452B38">
        <w:rPr>
          <w:sz w:val="22"/>
          <w:szCs w:val="22"/>
          <w:lang w:eastAsia="en-US"/>
        </w:rPr>
        <w:t xml:space="preserve">1. На обработку моих персональных данных операторам персональных данных: Администрации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w:t>
      </w:r>
      <w:r w:rsidRPr="00452B38">
        <w:rPr>
          <w:sz w:val="22"/>
          <w:szCs w:val="22"/>
          <w:lang w:val="en-GB" w:eastAsia="en-US"/>
        </w:rPr>
        <w:t> </w:t>
      </w:r>
      <w:r w:rsidRPr="00452B38">
        <w:rPr>
          <w:sz w:val="22"/>
          <w:szCs w:val="22"/>
          <w:lang w:eastAsia="en-US"/>
        </w:rPr>
        <w:t>Пензенской области, находящейся по адресу: _______________________________ фамилия, имя, отчество (при наличии), документ, подтверждающий полномочия инициатора проекта, номер контактного телефона, электронный адрес.</w:t>
      </w:r>
    </w:p>
    <w:p w:rsidR="00873C49" w:rsidRPr="00452B38" w:rsidRDefault="00873C49" w:rsidP="00873C49">
      <w:pPr>
        <w:rPr>
          <w:sz w:val="22"/>
          <w:szCs w:val="22"/>
          <w:lang w:eastAsia="en-US"/>
        </w:rPr>
      </w:pPr>
      <w:r w:rsidRPr="00452B38">
        <w:rPr>
          <w:sz w:val="22"/>
          <w:szCs w:val="22"/>
          <w:lang w:eastAsia="en-US"/>
        </w:rPr>
        <w:t xml:space="preserve">Обработка персональных данных осуществляется операторами персональных </w:t>
      </w:r>
      <w:proofErr w:type="gramStart"/>
      <w:r w:rsidRPr="00452B38">
        <w:rPr>
          <w:sz w:val="22"/>
          <w:szCs w:val="22"/>
          <w:lang w:eastAsia="en-US"/>
        </w:rPr>
        <w:t>данных</w:t>
      </w:r>
      <w:proofErr w:type="gramEnd"/>
      <w:r w:rsidRPr="00452B38">
        <w:rPr>
          <w:sz w:val="22"/>
          <w:szCs w:val="22"/>
          <w:lang w:eastAsia="en-US"/>
        </w:rPr>
        <w:t xml:space="preserve">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873C49" w:rsidRPr="00452B38" w:rsidRDefault="00873C49" w:rsidP="00873C49">
      <w:pPr>
        <w:rPr>
          <w:sz w:val="22"/>
          <w:szCs w:val="22"/>
          <w:lang w:eastAsia="en-US"/>
        </w:rPr>
      </w:pPr>
      <w:proofErr w:type="gramStart"/>
      <w:r w:rsidRPr="00452B38">
        <w:rPr>
          <w:sz w:val="22"/>
          <w:szCs w:val="22"/>
          <w:lang w:eastAsia="en-US"/>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873C49" w:rsidRPr="00452B38" w:rsidRDefault="00873C49" w:rsidP="00873C49">
      <w:pPr>
        <w:rPr>
          <w:sz w:val="22"/>
          <w:szCs w:val="22"/>
          <w:lang w:eastAsia="en-US"/>
        </w:rPr>
      </w:pPr>
      <w:r w:rsidRPr="00452B38">
        <w:rPr>
          <w:sz w:val="22"/>
          <w:szCs w:val="22"/>
          <w:lang w:eastAsia="en-US"/>
        </w:rPr>
        <w:t xml:space="preserve">Доступ к моим персональным данным могут получать сотрудники Администрации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Пензенской области, только в случае служебной необходимости в объеме, требуемом для исполнения ими своих обязательств.</w:t>
      </w:r>
    </w:p>
    <w:p w:rsidR="00873C49" w:rsidRPr="00452B38" w:rsidRDefault="00873C49" w:rsidP="00873C49">
      <w:pPr>
        <w:rPr>
          <w:sz w:val="22"/>
          <w:szCs w:val="22"/>
          <w:lang w:eastAsia="en-US"/>
        </w:rPr>
      </w:pPr>
      <w:r w:rsidRPr="00452B38">
        <w:rPr>
          <w:sz w:val="22"/>
          <w:szCs w:val="22"/>
          <w:lang w:eastAsia="en-US"/>
        </w:rPr>
        <w:t xml:space="preserve">Администрация </w:t>
      </w:r>
      <w:proofErr w:type="spellStart"/>
      <w:r w:rsidRPr="00452B38">
        <w:rPr>
          <w:sz w:val="22"/>
          <w:szCs w:val="22"/>
          <w:lang w:eastAsia="en-US"/>
        </w:rPr>
        <w:t>Широкоисского</w:t>
      </w:r>
      <w:proofErr w:type="spellEnd"/>
      <w:r w:rsidRPr="00452B38">
        <w:rPr>
          <w:sz w:val="22"/>
          <w:szCs w:val="22"/>
          <w:lang w:eastAsia="en-US"/>
        </w:rPr>
        <w:t xml:space="preserve"> сельсовета </w:t>
      </w:r>
      <w:proofErr w:type="spellStart"/>
      <w:r w:rsidRPr="00452B38">
        <w:rPr>
          <w:sz w:val="22"/>
          <w:szCs w:val="22"/>
          <w:lang w:eastAsia="en-US"/>
        </w:rPr>
        <w:t>Мокшанского</w:t>
      </w:r>
      <w:proofErr w:type="spellEnd"/>
      <w:r w:rsidRPr="00452B38">
        <w:rPr>
          <w:sz w:val="22"/>
          <w:szCs w:val="22"/>
          <w:lang w:eastAsia="en-US"/>
        </w:rPr>
        <w:t xml:space="preserve"> района, не раскрывают персональные данные граждан третьим лицам, за исключением случаев, прямо предусмотренных действующим законодательством.</w:t>
      </w:r>
    </w:p>
    <w:p w:rsidR="00873C49" w:rsidRPr="00452B38" w:rsidRDefault="00873C49" w:rsidP="00873C49">
      <w:pPr>
        <w:rPr>
          <w:sz w:val="22"/>
          <w:szCs w:val="22"/>
          <w:lang w:eastAsia="en-US"/>
        </w:rPr>
      </w:pPr>
      <w:r w:rsidRPr="00452B38">
        <w:rPr>
          <w:sz w:val="22"/>
          <w:szCs w:val="22"/>
          <w:lang w:eastAsia="en-US"/>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873C49" w:rsidRPr="00452B38" w:rsidRDefault="00873C49" w:rsidP="00873C49">
      <w:pPr>
        <w:rPr>
          <w:sz w:val="22"/>
          <w:szCs w:val="22"/>
          <w:lang w:eastAsia="en-US"/>
        </w:rPr>
      </w:pPr>
      <w:r w:rsidRPr="00452B38">
        <w:rPr>
          <w:sz w:val="22"/>
          <w:szCs w:val="22"/>
          <w:lang w:eastAsia="en-US"/>
        </w:rPr>
        <w:t>Согласие на обработку персональных данных может быть отозвано.</w:t>
      </w:r>
    </w:p>
    <w:p w:rsidR="00873C49" w:rsidRPr="00452B38" w:rsidRDefault="00873C49" w:rsidP="00873C49">
      <w:pPr>
        <w:rPr>
          <w:sz w:val="22"/>
          <w:szCs w:val="22"/>
          <w:lang w:eastAsia="en-US"/>
        </w:rPr>
      </w:pPr>
      <w:r w:rsidRPr="00452B38">
        <w:rPr>
          <w:sz w:val="22"/>
          <w:szCs w:val="22"/>
          <w:lang w:eastAsia="en-US"/>
        </w:rPr>
        <w:t>______________________________________ /___________________________/</w:t>
      </w:r>
    </w:p>
    <w:p w:rsidR="00873C49" w:rsidRPr="00452B38" w:rsidRDefault="00873C49" w:rsidP="00873C49">
      <w:pPr>
        <w:rPr>
          <w:sz w:val="22"/>
          <w:szCs w:val="22"/>
          <w:lang w:eastAsia="en-US"/>
        </w:rPr>
      </w:pPr>
      <w:r w:rsidRPr="00452B38">
        <w:rPr>
          <w:sz w:val="22"/>
          <w:szCs w:val="22"/>
          <w:lang w:eastAsia="en-US"/>
        </w:rPr>
        <w:t>(фамилия, имя, отчество (при наличии)) (подпись)</w:t>
      </w:r>
    </w:p>
    <w:p w:rsidR="00F568CC" w:rsidRPr="00452B38" w:rsidRDefault="00873C49" w:rsidP="009F64A5">
      <w:pPr>
        <w:jc w:val="both"/>
        <w:rPr>
          <w:sz w:val="22"/>
          <w:szCs w:val="22"/>
          <w:lang w:eastAsia="en-US"/>
        </w:rPr>
      </w:pPr>
      <w:r w:rsidRPr="00452B38">
        <w:rPr>
          <w:sz w:val="22"/>
          <w:szCs w:val="22"/>
          <w:lang w:eastAsia="en-US"/>
        </w:rPr>
        <w:t>______________________________________________________________________________________</w:t>
      </w:r>
    </w:p>
    <w:p w:rsidR="00873C49" w:rsidRPr="00452B38" w:rsidRDefault="00873C49" w:rsidP="009F64A5">
      <w:pPr>
        <w:jc w:val="both"/>
        <w:rPr>
          <w:sz w:val="22"/>
          <w:szCs w:val="22"/>
          <w:lang w:eastAsia="en-US"/>
        </w:rPr>
      </w:pPr>
    </w:p>
    <w:p w:rsidR="00873C49" w:rsidRPr="00452B38" w:rsidRDefault="00873C49" w:rsidP="00873C49">
      <w:pPr>
        <w:jc w:val="center"/>
        <w:rPr>
          <w:sz w:val="22"/>
          <w:szCs w:val="22"/>
        </w:rPr>
      </w:pPr>
      <w:r w:rsidRPr="00452B38">
        <w:rPr>
          <w:sz w:val="22"/>
          <w:szCs w:val="22"/>
        </w:rPr>
        <w:t>КОМИТЕТ МЕСТНОГО САМОУПРАВЛЕНИЯ ШИРОКОИССКОГО СЕЛЬСОВЕТА</w:t>
      </w:r>
    </w:p>
    <w:p w:rsidR="00873C49" w:rsidRPr="00452B38" w:rsidRDefault="00873C49" w:rsidP="00452B38">
      <w:pPr>
        <w:jc w:val="center"/>
        <w:rPr>
          <w:sz w:val="22"/>
          <w:szCs w:val="22"/>
        </w:rPr>
      </w:pPr>
      <w:r w:rsidRPr="00452B38">
        <w:rPr>
          <w:sz w:val="22"/>
          <w:szCs w:val="22"/>
        </w:rPr>
        <w:t>МОКШАНСКОГО РАЙОНА</w:t>
      </w:r>
      <w:r w:rsidR="00452B38">
        <w:rPr>
          <w:sz w:val="22"/>
          <w:szCs w:val="22"/>
        </w:rPr>
        <w:t xml:space="preserve"> </w:t>
      </w:r>
      <w:r w:rsidRPr="00452B38">
        <w:rPr>
          <w:sz w:val="22"/>
          <w:szCs w:val="22"/>
        </w:rPr>
        <w:t>ПЕНЗЕНСКОЙ ОБЛАСТИ</w:t>
      </w:r>
    </w:p>
    <w:p w:rsidR="00873C49" w:rsidRPr="00452B38" w:rsidRDefault="00873C49" w:rsidP="00873C49">
      <w:pPr>
        <w:jc w:val="center"/>
        <w:rPr>
          <w:sz w:val="22"/>
          <w:szCs w:val="22"/>
        </w:rPr>
      </w:pPr>
      <w:r w:rsidRPr="00452B38">
        <w:rPr>
          <w:sz w:val="22"/>
          <w:szCs w:val="22"/>
        </w:rPr>
        <w:t>ЧЕТВЕРТОГО СОЗЫВА</w:t>
      </w:r>
    </w:p>
    <w:p w:rsidR="00873C49" w:rsidRPr="00452B38" w:rsidRDefault="00873C49" w:rsidP="00873C49">
      <w:pPr>
        <w:jc w:val="center"/>
        <w:rPr>
          <w:sz w:val="22"/>
          <w:szCs w:val="22"/>
        </w:rPr>
      </w:pPr>
      <w:r w:rsidRPr="00452B38">
        <w:rPr>
          <w:sz w:val="22"/>
          <w:szCs w:val="22"/>
        </w:rPr>
        <w:t>РЕШЕНИЕ</w:t>
      </w:r>
    </w:p>
    <w:p w:rsidR="00873C49" w:rsidRPr="00452B38" w:rsidRDefault="00873C49" w:rsidP="00873C49">
      <w:pPr>
        <w:jc w:val="center"/>
        <w:rPr>
          <w:sz w:val="22"/>
          <w:szCs w:val="22"/>
        </w:rPr>
      </w:pPr>
      <w:r w:rsidRPr="00452B38">
        <w:rPr>
          <w:sz w:val="22"/>
          <w:szCs w:val="22"/>
        </w:rPr>
        <w:t>от 11.12.2025 № 96-28/4</w:t>
      </w:r>
    </w:p>
    <w:p w:rsidR="00873C49" w:rsidRPr="00452B38" w:rsidRDefault="00873C49" w:rsidP="00873C49">
      <w:pPr>
        <w:jc w:val="center"/>
        <w:rPr>
          <w:sz w:val="22"/>
          <w:szCs w:val="22"/>
        </w:rPr>
      </w:pPr>
      <w:r w:rsidRPr="00452B38">
        <w:rPr>
          <w:sz w:val="22"/>
          <w:szCs w:val="22"/>
        </w:rPr>
        <w:t xml:space="preserve">с. </w:t>
      </w:r>
      <w:proofErr w:type="spellStart"/>
      <w:r w:rsidRPr="00452B38">
        <w:rPr>
          <w:sz w:val="22"/>
          <w:szCs w:val="22"/>
        </w:rPr>
        <w:t>Широкоис</w:t>
      </w:r>
      <w:proofErr w:type="spellEnd"/>
    </w:p>
    <w:p w:rsidR="00873C49" w:rsidRPr="00452B38" w:rsidRDefault="00873C49" w:rsidP="00873C49">
      <w:pPr>
        <w:jc w:val="center"/>
        <w:rPr>
          <w:sz w:val="22"/>
          <w:szCs w:val="22"/>
        </w:rPr>
      </w:pPr>
      <w:r w:rsidRPr="00452B38">
        <w:rPr>
          <w:sz w:val="22"/>
          <w:szCs w:val="22"/>
        </w:rPr>
        <w:t xml:space="preserve">Об утверждении Положения о порядке назначения и проведения собрания граждан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w:t>
      </w:r>
    </w:p>
    <w:p w:rsidR="00873C49" w:rsidRPr="00452B38" w:rsidRDefault="00873C49" w:rsidP="00873C49">
      <w:pPr>
        <w:jc w:val="center"/>
        <w:rPr>
          <w:sz w:val="22"/>
          <w:szCs w:val="22"/>
        </w:rPr>
      </w:pPr>
      <w:r w:rsidRPr="00452B38">
        <w:rPr>
          <w:sz w:val="22"/>
          <w:szCs w:val="22"/>
        </w:rPr>
        <w:t>Пензенской области</w:t>
      </w:r>
    </w:p>
    <w:p w:rsidR="00873C49" w:rsidRPr="00452B38" w:rsidRDefault="00873C49" w:rsidP="00873C49">
      <w:pPr>
        <w:rPr>
          <w:sz w:val="22"/>
          <w:szCs w:val="22"/>
        </w:rPr>
      </w:pPr>
      <w:r w:rsidRPr="00452B38">
        <w:rPr>
          <w:sz w:val="22"/>
          <w:szCs w:val="22"/>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w:t>
      </w:r>
      <w:hyperlink r:id="rId12" w:history="1">
        <w:r w:rsidRPr="00452B38">
          <w:rPr>
            <w:color w:val="0000FF"/>
            <w:sz w:val="22"/>
            <w:szCs w:val="22"/>
            <w:u w:val="single"/>
          </w:rPr>
          <w:t>Устав</w:t>
        </w:r>
      </w:hyperlink>
      <w:r w:rsidRPr="00452B38">
        <w:rPr>
          <w:sz w:val="22"/>
          <w:szCs w:val="22"/>
        </w:rPr>
        <w:t xml:space="preserve">ом сельского поселения </w:t>
      </w:r>
      <w:proofErr w:type="spellStart"/>
      <w:r w:rsidRPr="00452B38">
        <w:rPr>
          <w:sz w:val="22"/>
          <w:szCs w:val="22"/>
        </w:rPr>
        <w:t>Широкоисский</w:t>
      </w:r>
      <w:proofErr w:type="spellEnd"/>
      <w:r w:rsidRPr="00452B38">
        <w:rPr>
          <w:sz w:val="22"/>
          <w:szCs w:val="22"/>
        </w:rPr>
        <w:t xml:space="preserve"> сельсовет муниципального района </w:t>
      </w:r>
      <w:proofErr w:type="spellStart"/>
      <w:r w:rsidRPr="00452B38">
        <w:rPr>
          <w:sz w:val="22"/>
          <w:szCs w:val="22"/>
        </w:rPr>
        <w:t>Мокша</w:t>
      </w:r>
      <w:r w:rsidR="00452B38">
        <w:rPr>
          <w:sz w:val="22"/>
          <w:szCs w:val="22"/>
        </w:rPr>
        <w:t>нский</w:t>
      </w:r>
      <w:proofErr w:type="spellEnd"/>
      <w:r w:rsidR="00452B38">
        <w:rPr>
          <w:sz w:val="22"/>
          <w:szCs w:val="22"/>
        </w:rPr>
        <w:t xml:space="preserve"> район Пензенской области,</w:t>
      </w:r>
    </w:p>
    <w:p w:rsidR="00873C49" w:rsidRPr="00452B38" w:rsidRDefault="00873C49" w:rsidP="00452B38">
      <w:pPr>
        <w:jc w:val="center"/>
        <w:rPr>
          <w:sz w:val="22"/>
          <w:szCs w:val="22"/>
        </w:rPr>
      </w:pPr>
      <w:r w:rsidRPr="00452B38">
        <w:rPr>
          <w:sz w:val="22"/>
          <w:szCs w:val="22"/>
        </w:rPr>
        <w:t xml:space="preserve">Комитет местного самоуправления </w:t>
      </w:r>
      <w:proofErr w:type="spellStart"/>
      <w:r w:rsidRPr="00452B38">
        <w:rPr>
          <w:sz w:val="22"/>
          <w:szCs w:val="22"/>
        </w:rPr>
        <w:t>Широкоисскогосельсовета</w:t>
      </w:r>
      <w:proofErr w:type="spellEnd"/>
      <w:r w:rsidRPr="00452B38">
        <w:rPr>
          <w:sz w:val="22"/>
          <w:szCs w:val="22"/>
        </w:rPr>
        <w:t xml:space="preserve"> </w:t>
      </w:r>
      <w:proofErr w:type="spellStart"/>
      <w:r w:rsidRPr="00452B38">
        <w:rPr>
          <w:sz w:val="22"/>
          <w:szCs w:val="22"/>
        </w:rPr>
        <w:t>Мокшанского</w:t>
      </w:r>
      <w:proofErr w:type="spellEnd"/>
      <w:r w:rsidRPr="00452B38">
        <w:rPr>
          <w:sz w:val="22"/>
          <w:szCs w:val="22"/>
        </w:rPr>
        <w:t xml:space="preserve"> района Пензенской области решил:</w:t>
      </w:r>
    </w:p>
    <w:p w:rsidR="00873C49" w:rsidRPr="00452B38" w:rsidRDefault="00873C49" w:rsidP="00873C49">
      <w:pPr>
        <w:rPr>
          <w:sz w:val="22"/>
          <w:szCs w:val="22"/>
        </w:rPr>
      </w:pPr>
      <w:r w:rsidRPr="00452B38">
        <w:rPr>
          <w:sz w:val="22"/>
          <w:szCs w:val="22"/>
        </w:rPr>
        <w:t xml:space="preserve">1. Утвердить прилагаемое Положение о порядке назначения и проведения собрания граждан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2. Признать утратившими силу решения Комитета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 от 29.08.2018 № 314-95/2 «Об утверждении Положения о порядке назначения и проведения собрания граждан, конференции граждан (собрания делегатов)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 от 22.04.2021 №119-38/3 «О внесении изменений в Положение о порядке назначения и проведения собрания граждан, конференции граждан (собрания делегатов)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w:t>
      </w:r>
      <w:r w:rsidRPr="00452B38">
        <w:rPr>
          <w:sz w:val="22"/>
          <w:szCs w:val="22"/>
        </w:rPr>
        <w:lastRenderedPageBreak/>
        <w:t xml:space="preserve">района Пензенской области, утвержденное решением Комитета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от 29.08.2018 №314-95/2»;</w:t>
      </w:r>
    </w:p>
    <w:p w:rsidR="00873C49" w:rsidRPr="00452B38" w:rsidRDefault="00873C49" w:rsidP="00873C49">
      <w:pPr>
        <w:rPr>
          <w:sz w:val="22"/>
          <w:szCs w:val="22"/>
        </w:rPr>
      </w:pPr>
      <w:r w:rsidRPr="00452B38">
        <w:rPr>
          <w:sz w:val="22"/>
          <w:szCs w:val="22"/>
        </w:rPr>
        <w:t xml:space="preserve">- от 09.07.2021№126-43/3 «О внесении изменений в Положение о порядке назначения и проведения собрания граждан, конференции граждан (собрания делегатов)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3. Настоящее решение опубликовать в информационном бюллетене «Вести </w:t>
      </w:r>
      <w:proofErr w:type="spellStart"/>
      <w:r w:rsidRPr="00452B38">
        <w:rPr>
          <w:sz w:val="22"/>
          <w:szCs w:val="22"/>
        </w:rPr>
        <w:t>Широкоисского</w:t>
      </w:r>
      <w:proofErr w:type="spellEnd"/>
      <w:r w:rsidRPr="00452B38">
        <w:rPr>
          <w:sz w:val="22"/>
          <w:szCs w:val="22"/>
        </w:rPr>
        <w:t xml:space="preserve"> сельсовета».</w:t>
      </w:r>
    </w:p>
    <w:p w:rsidR="00873C49" w:rsidRPr="00452B38" w:rsidRDefault="00873C49" w:rsidP="00873C49">
      <w:pPr>
        <w:rPr>
          <w:sz w:val="22"/>
          <w:szCs w:val="22"/>
        </w:rPr>
      </w:pPr>
      <w:r w:rsidRPr="00452B38">
        <w:rPr>
          <w:sz w:val="22"/>
          <w:szCs w:val="22"/>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873C49" w:rsidRPr="00452B38" w:rsidRDefault="00873C49" w:rsidP="00873C49">
      <w:pPr>
        <w:rPr>
          <w:sz w:val="22"/>
          <w:szCs w:val="22"/>
        </w:rPr>
      </w:pPr>
      <w:r w:rsidRPr="00452B38">
        <w:rPr>
          <w:sz w:val="22"/>
          <w:szCs w:val="22"/>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873C49" w:rsidRPr="00452B38" w:rsidRDefault="00873C49" w:rsidP="00873C49">
      <w:pPr>
        <w:rPr>
          <w:sz w:val="22"/>
          <w:szCs w:val="22"/>
        </w:rPr>
      </w:pPr>
      <w:r w:rsidRPr="00452B38">
        <w:rPr>
          <w:sz w:val="22"/>
          <w:szCs w:val="22"/>
        </w:rPr>
        <w:t xml:space="preserve">5. </w:t>
      </w:r>
      <w:proofErr w:type="gramStart"/>
      <w:r w:rsidRPr="00452B38">
        <w:rPr>
          <w:sz w:val="22"/>
          <w:szCs w:val="22"/>
        </w:rPr>
        <w:t>Контроль за</w:t>
      </w:r>
      <w:proofErr w:type="gramEnd"/>
      <w:r w:rsidRPr="00452B38">
        <w:rPr>
          <w:sz w:val="22"/>
          <w:szCs w:val="22"/>
        </w:rPr>
        <w:t xml:space="preserve"> исполнением настоящего решения возложить на главу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jc w:val="right"/>
        <w:rPr>
          <w:sz w:val="22"/>
          <w:szCs w:val="22"/>
        </w:rPr>
      </w:pPr>
    </w:p>
    <w:p w:rsidR="00873C49" w:rsidRPr="00452B38" w:rsidRDefault="00873C49" w:rsidP="00452B38">
      <w:pPr>
        <w:rPr>
          <w:sz w:val="22"/>
          <w:szCs w:val="22"/>
        </w:rPr>
      </w:pPr>
      <w:r w:rsidRPr="00452B38">
        <w:rPr>
          <w:sz w:val="22"/>
          <w:szCs w:val="22"/>
        </w:rPr>
        <w:t xml:space="preserve">Глава </w:t>
      </w:r>
      <w:proofErr w:type="spellStart"/>
      <w:r w:rsidRPr="00452B38">
        <w:rPr>
          <w:sz w:val="22"/>
          <w:szCs w:val="22"/>
        </w:rPr>
        <w:t>Широкоисского</w:t>
      </w:r>
      <w:proofErr w:type="spellEnd"/>
      <w:r w:rsidRPr="00452B38">
        <w:rPr>
          <w:sz w:val="22"/>
          <w:szCs w:val="22"/>
        </w:rPr>
        <w:t xml:space="preserve"> сельсовета</w:t>
      </w:r>
    </w:p>
    <w:p w:rsidR="00873C49" w:rsidRPr="00452B38" w:rsidRDefault="00873C49" w:rsidP="00452B38">
      <w:pPr>
        <w:rPr>
          <w:sz w:val="22"/>
          <w:szCs w:val="22"/>
        </w:rPr>
      </w:pPr>
      <w:proofErr w:type="spellStart"/>
      <w:r w:rsidRPr="00452B38">
        <w:rPr>
          <w:sz w:val="22"/>
          <w:szCs w:val="22"/>
        </w:rPr>
        <w:t>Мокшанского</w:t>
      </w:r>
      <w:proofErr w:type="spellEnd"/>
      <w:r w:rsidRPr="00452B38">
        <w:rPr>
          <w:sz w:val="22"/>
          <w:szCs w:val="22"/>
        </w:rPr>
        <w:t xml:space="preserve"> района</w:t>
      </w:r>
      <w:r w:rsidR="00452B38">
        <w:rPr>
          <w:sz w:val="22"/>
          <w:szCs w:val="22"/>
        </w:rPr>
        <w:t xml:space="preserve"> </w:t>
      </w:r>
      <w:r w:rsidRPr="00452B38">
        <w:rPr>
          <w:sz w:val="22"/>
          <w:szCs w:val="22"/>
        </w:rPr>
        <w:t>Пензенской области</w:t>
      </w:r>
    </w:p>
    <w:p w:rsidR="00873C49" w:rsidRPr="00452B38" w:rsidRDefault="00873C49" w:rsidP="00873C49">
      <w:pPr>
        <w:jc w:val="right"/>
        <w:rPr>
          <w:sz w:val="22"/>
          <w:szCs w:val="22"/>
        </w:rPr>
      </w:pPr>
      <w:r w:rsidRPr="00452B38">
        <w:rPr>
          <w:sz w:val="22"/>
          <w:szCs w:val="22"/>
        </w:rPr>
        <w:t>С.Н. Колесникова</w:t>
      </w:r>
    </w:p>
    <w:p w:rsidR="00873C49" w:rsidRPr="00452B38" w:rsidRDefault="00873C49" w:rsidP="00873C49">
      <w:pPr>
        <w:jc w:val="right"/>
        <w:rPr>
          <w:sz w:val="22"/>
          <w:szCs w:val="22"/>
        </w:rPr>
      </w:pPr>
    </w:p>
    <w:p w:rsidR="00873C49" w:rsidRPr="00452B38" w:rsidRDefault="00873C49" w:rsidP="00873C49">
      <w:pPr>
        <w:jc w:val="right"/>
        <w:rPr>
          <w:sz w:val="22"/>
          <w:szCs w:val="22"/>
        </w:rPr>
      </w:pPr>
      <w:r w:rsidRPr="00452B38">
        <w:rPr>
          <w:sz w:val="22"/>
          <w:szCs w:val="22"/>
        </w:rPr>
        <w:t>УТВЕРЖДЕНО</w:t>
      </w:r>
    </w:p>
    <w:p w:rsidR="00873C49" w:rsidRPr="00452B38" w:rsidRDefault="00873C49" w:rsidP="00873C49">
      <w:pPr>
        <w:jc w:val="right"/>
        <w:rPr>
          <w:sz w:val="22"/>
          <w:szCs w:val="22"/>
        </w:rPr>
      </w:pPr>
      <w:r w:rsidRPr="00452B38">
        <w:rPr>
          <w:sz w:val="22"/>
          <w:szCs w:val="22"/>
        </w:rPr>
        <w:t>решением</w:t>
      </w:r>
    </w:p>
    <w:p w:rsidR="00873C49" w:rsidRPr="00452B38" w:rsidRDefault="00873C49" w:rsidP="00873C49">
      <w:pPr>
        <w:jc w:val="right"/>
        <w:rPr>
          <w:sz w:val="22"/>
          <w:szCs w:val="22"/>
        </w:rPr>
      </w:pPr>
      <w:r w:rsidRPr="00452B38">
        <w:rPr>
          <w:sz w:val="22"/>
          <w:szCs w:val="22"/>
        </w:rPr>
        <w:t>Комитета местного самоуправления</w:t>
      </w:r>
    </w:p>
    <w:p w:rsidR="00873C49" w:rsidRPr="00452B38" w:rsidRDefault="00873C49" w:rsidP="00873C49">
      <w:pPr>
        <w:jc w:val="right"/>
        <w:rPr>
          <w:sz w:val="22"/>
          <w:szCs w:val="22"/>
        </w:rPr>
      </w:pP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w:t>
      </w:r>
    </w:p>
    <w:p w:rsidR="00873C49" w:rsidRPr="00452B38" w:rsidRDefault="00873C49" w:rsidP="00873C49">
      <w:pPr>
        <w:jc w:val="right"/>
        <w:rPr>
          <w:sz w:val="22"/>
          <w:szCs w:val="22"/>
        </w:rPr>
      </w:pPr>
      <w:r w:rsidRPr="00452B38">
        <w:rPr>
          <w:sz w:val="22"/>
          <w:szCs w:val="22"/>
        </w:rPr>
        <w:t>Пензенской области</w:t>
      </w:r>
    </w:p>
    <w:p w:rsidR="00873C49" w:rsidRPr="00452B38" w:rsidRDefault="00873C49" w:rsidP="00873C49">
      <w:pPr>
        <w:jc w:val="right"/>
        <w:rPr>
          <w:sz w:val="22"/>
          <w:szCs w:val="22"/>
        </w:rPr>
      </w:pPr>
      <w:r w:rsidRPr="00452B38">
        <w:rPr>
          <w:sz w:val="22"/>
          <w:szCs w:val="22"/>
        </w:rPr>
        <w:t>от 11.12.2025 № 96-28/4</w:t>
      </w:r>
    </w:p>
    <w:p w:rsidR="00873C49" w:rsidRPr="00452B38" w:rsidRDefault="00873C49" w:rsidP="00873C49">
      <w:pPr>
        <w:jc w:val="right"/>
        <w:rPr>
          <w:sz w:val="22"/>
          <w:szCs w:val="22"/>
        </w:rPr>
      </w:pPr>
    </w:p>
    <w:p w:rsidR="00873C49" w:rsidRPr="00452B38" w:rsidRDefault="00873C49" w:rsidP="00873C49">
      <w:pPr>
        <w:rPr>
          <w:sz w:val="22"/>
          <w:szCs w:val="22"/>
        </w:rPr>
      </w:pPr>
      <w:r w:rsidRPr="00452B38">
        <w:rPr>
          <w:sz w:val="22"/>
          <w:szCs w:val="22"/>
        </w:rPr>
        <w:t>ПОЛОЖЕНИЕ</w:t>
      </w:r>
    </w:p>
    <w:p w:rsidR="00873C49" w:rsidRPr="00452B38" w:rsidRDefault="00873C49" w:rsidP="00873C49">
      <w:pPr>
        <w:rPr>
          <w:sz w:val="22"/>
          <w:szCs w:val="22"/>
        </w:rPr>
      </w:pPr>
      <w:r w:rsidRPr="00452B38">
        <w:rPr>
          <w:sz w:val="22"/>
          <w:szCs w:val="22"/>
        </w:rPr>
        <w:t xml:space="preserve">о порядке назначения и проведения собрания граждан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w:t>
      </w:r>
      <w:r w:rsidR="00452B38">
        <w:rPr>
          <w:sz w:val="22"/>
          <w:szCs w:val="22"/>
        </w:rPr>
        <w:t>ского</w:t>
      </w:r>
      <w:proofErr w:type="spellEnd"/>
      <w:r w:rsid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1. Общие положения</w:t>
      </w:r>
    </w:p>
    <w:p w:rsidR="00873C49" w:rsidRPr="00452B38" w:rsidRDefault="00873C49" w:rsidP="00873C49">
      <w:pPr>
        <w:rPr>
          <w:sz w:val="22"/>
          <w:szCs w:val="22"/>
        </w:rPr>
      </w:pPr>
      <w:r w:rsidRPr="00452B38">
        <w:rPr>
          <w:sz w:val="22"/>
          <w:szCs w:val="22"/>
        </w:rPr>
        <w:t xml:space="preserve">1.1. Собрание граждан (далее – собрание) является формой участия населения в осуществлении местного самоуправления. </w:t>
      </w:r>
    </w:p>
    <w:p w:rsidR="00873C49" w:rsidRPr="00452B38" w:rsidRDefault="00873C49" w:rsidP="00873C49">
      <w:pPr>
        <w:rPr>
          <w:rFonts w:eastAsia="Lucida Sans Unicode"/>
          <w:sz w:val="22"/>
          <w:szCs w:val="22"/>
        </w:rPr>
      </w:pPr>
      <w:r w:rsidRPr="00452B38">
        <w:rPr>
          <w:rFonts w:eastAsia="Lucida Sans Unicode"/>
          <w:sz w:val="22"/>
          <w:szCs w:val="22"/>
        </w:rPr>
        <w:t>1.2. Собрания могут проводиться:</w:t>
      </w:r>
    </w:p>
    <w:p w:rsidR="00873C49" w:rsidRPr="00452B38" w:rsidRDefault="00873C49" w:rsidP="00873C49">
      <w:pPr>
        <w:rPr>
          <w:rFonts w:eastAsia="Lucida Sans Unicode"/>
          <w:sz w:val="22"/>
          <w:szCs w:val="22"/>
        </w:rPr>
      </w:pPr>
      <w:r w:rsidRPr="00452B38">
        <w:rPr>
          <w:rFonts w:eastAsia="Lucida Sans Unicode"/>
          <w:sz w:val="22"/>
          <w:szCs w:val="22"/>
        </w:rPr>
        <w:t>1) для обсуждения вопросов непосредственного обеспечения жизнедеятельности населения;</w:t>
      </w:r>
    </w:p>
    <w:p w:rsidR="00873C49" w:rsidRPr="00452B38" w:rsidRDefault="00873C49" w:rsidP="00873C49">
      <w:pPr>
        <w:rPr>
          <w:rFonts w:eastAsia="Lucida Sans Unicode"/>
          <w:sz w:val="22"/>
          <w:szCs w:val="22"/>
        </w:rPr>
      </w:pPr>
      <w:r w:rsidRPr="00452B38">
        <w:rPr>
          <w:rFonts w:eastAsia="Lucida Sans Unicode"/>
          <w:sz w:val="22"/>
          <w:szCs w:val="22"/>
        </w:rPr>
        <w:t xml:space="preserve">1.1.) для </w:t>
      </w:r>
      <w:r w:rsidRPr="00452B38">
        <w:rPr>
          <w:sz w:val="22"/>
          <w:szCs w:val="22"/>
        </w:rPr>
        <w:t>обсуждения вопросов местного значения;</w:t>
      </w:r>
    </w:p>
    <w:p w:rsidR="00873C49" w:rsidRPr="00452B38" w:rsidRDefault="00873C49" w:rsidP="00873C49">
      <w:pPr>
        <w:rPr>
          <w:rFonts w:eastAsia="Lucida Sans Unicode"/>
          <w:sz w:val="22"/>
          <w:szCs w:val="22"/>
        </w:rPr>
      </w:pPr>
      <w:r w:rsidRPr="00452B38">
        <w:rPr>
          <w:rFonts w:eastAsia="Lucida Sans Unicode"/>
          <w:sz w:val="22"/>
          <w:szCs w:val="22"/>
        </w:rPr>
        <w:t>2) для информирования населения о деятельности органов местного самоуправления и должностных лиц местного самоуправления;</w:t>
      </w:r>
    </w:p>
    <w:p w:rsidR="00873C49" w:rsidRPr="00452B38" w:rsidRDefault="00873C49" w:rsidP="00873C49">
      <w:pPr>
        <w:rPr>
          <w:rFonts w:eastAsia="Lucida Sans Unicode"/>
          <w:sz w:val="22"/>
          <w:szCs w:val="22"/>
        </w:rPr>
      </w:pPr>
      <w:r w:rsidRPr="00452B38">
        <w:rPr>
          <w:rFonts w:eastAsia="Lucida Sans Unicode"/>
          <w:sz w:val="22"/>
          <w:szCs w:val="22"/>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873C49" w:rsidRPr="00452B38" w:rsidRDefault="00873C49" w:rsidP="00873C49">
      <w:pPr>
        <w:rPr>
          <w:rFonts w:eastAsia="Lucida Sans Unicode"/>
          <w:sz w:val="22"/>
          <w:szCs w:val="22"/>
        </w:rPr>
      </w:pPr>
      <w:r w:rsidRPr="00452B38">
        <w:rPr>
          <w:rFonts w:eastAsia="Lucida Sans Unicode"/>
          <w:sz w:val="22"/>
          <w:szCs w:val="22"/>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73C49" w:rsidRPr="00452B38" w:rsidRDefault="00873C49" w:rsidP="00873C49">
      <w:pPr>
        <w:rPr>
          <w:rFonts w:eastAsia="Lucida Sans Unicode"/>
          <w:sz w:val="22"/>
          <w:szCs w:val="22"/>
        </w:rPr>
      </w:pPr>
      <w:r w:rsidRPr="00452B38">
        <w:rPr>
          <w:rFonts w:eastAsia="Lucida Sans Unicode"/>
          <w:sz w:val="22"/>
          <w:szCs w:val="22"/>
        </w:rPr>
        <w:t xml:space="preserve">5) в целях осуществления территориального общественного самоуправления </w:t>
      </w:r>
      <w:proofErr w:type="gramStart"/>
      <w:r w:rsidRPr="00452B38">
        <w:rPr>
          <w:rFonts w:eastAsia="Lucida Sans Unicode"/>
          <w:sz w:val="22"/>
          <w:szCs w:val="22"/>
        </w:rPr>
        <w:t>на части территории</w:t>
      </w:r>
      <w:proofErr w:type="gramEnd"/>
      <w:r w:rsidRPr="00452B38">
        <w:rPr>
          <w:rFonts w:eastAsia="Lucida Sans Unicode"/>
          <w:sz w:val="22"/>
          <w:szCs w:val="22"/>
        </w:rPr>
        <w:t xml:space="preserve">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r w:rsidRPr="00452B38">
        <w:rPr>
          <w:rFonts w:eastAsia="Lucida Sans Unicode"/>
          <w:sz w:val="22"/>
          <w:szCs w:val="22"/>
        </w:rPr>
        <w:t>.</w:t>
      </w:r>
    </w:p>
    <w:p w:rsidR="00873C49" w:rsidRPr="00452B38" w:rsidRDefault="00873C49" w:rsidP="00873C49">
      <w:pPr>
        <w:rPr>
          <w:sz w:val="22"/>
          <w:szCs w:val="22"/>
        </w:rPr>
      </w:pPr>
      <w:r w:rsidRPr="00452B38">
        <w:rPr>
          <w:sz w:val="22"/>
          <w:szCs w:val="22"/>
        </w:rPr>
        <w:t>1.3. К полномочиям собрания относится:</w:t>
      </w:r>
    </w:p>
    <w:p w:rsidR="00873C49" w:rsidRPr="00452B38" w:rsidRDefault="00873C49" w:rsidP="00873C49">
      <w:pPr>
        <w:rPr>
          <w:sz w:val="22"/>
          <w:szCs w:val="22"/>
        </w:rPr>
      </w:pPr>
      <w:r w:rsidRPr="00452B38">
        <w:rPr>
          <w:sz w:val="22"/>
          <w:szCs w:val="22"/>
        </w:rPr>
        <w:t>- обсуждение вопросов местного значения;</w:t>
      </w:r>
    </w:p>
    <w:p w:rsidR="00873C49" w:rsidRPr="00452B38" w:rsidRDefault="00873C49" w:rsidP="00873C49">
      <w:pPr>
        <w:rPr>
          <w:sz w:val="22"/>
          <w:szCs w:val="22"/>
        </w:rPr>
      </w:pPr>
      <w:r w:rsidRPr="00452B38">
        <w:rPr>
          <w:sz w:val="22"/>
          <w:szCs w:val="22"/>
        </w:rPr>
        <w:t>- обсуждение вопросов непосредственного обеспечения жизнедеятельности населения;</w:t>
      </w:r>
    </w:p>
    <w:p w:rsidR="00873C49" w:rsidRPr="00452B38" w:rsidRDefault="00873C49" w:rsidP="00873C49">
      <w:pPr>
        <w:rPr>
          <w:sz w:val="22"/>
          <w:szCs w:val="22"/>
        </w:rPr>
      </w:pPr>
      <w:r w:rsidRPr="00452B38">
        <w:rPr>
          <w:sz w:val="22"/>
          <w:szCs w:val="22"/>
        </w:rPr>
        <w:t xml:space="preserve">- информирование населения о деятельности органов местного самоуправления и должностных лиц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(далее – муниципальное образование);</w:t>
      </w:r>
    </w:p>
    <w:p w:rsidR="00873C49" w:rsidRPr="00452B38" w:rsidRDefault="00873C49" w:rsidP="00873C49">
      <w:pPr>
        <w:rPr>
          <w:sz w:val="22"/>
          <w:szCs w:val="22"/>
        </w:rPr>
      </w:pPr>
      <w:r w:rsidRPr="00452B38">
        <w:rPr>
          <w:sz w:val="22"/>
          <w:szCs w:val="22"/>
        </w:rPr>
        <w:t>- принятие обращений к органам местного самоуправления и должностным лицам местного самоуправления муниципального образования;</w:t>
      </w:r>
    </w:p>
    <w:p w:rsidR="00873C49" w:rsidRPr="00452B38" w:rsidRDefault="00873C49" w:rsidP="00873C49">
      <w:pPr>
        <w:rPr>
          <w:sz w:val="22"/>
          <w:szCs w:val="22"/>
        </w:rPr>
      </w:pPr>
      <w:r w:rsidRPr="00452B38">
        <w:rPr>
          <w:sz w:val="22"/>
          <w:szCs w:val="22"/>
        </w:rPr>
        <w:t xml:space="preserve">- обсуждение вопросов, связанных с осуществлением территориального общественного самоуправления; </w:t>
      </w:r>
    </w:p>
    <w:p w:rsidR="00873C49" w:rsidRPr="00452B38" w:rsidRDefault="00873C49" w:rsidP="00873C49">
      <w:pPr>
        <w:rPr>
          <w:sz w:val="22"/>
          <w:szCs w:val="22"/>
        </w:rPr>
      </w:pPr>
      <w:r w:rsidRPr="00452B38">
        <w:rPr>
          <w:sz w:val="22"/>
          <w:szCs w:val="22"/>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452B38">
        <w:rPr>
          <w:rFonts w:eastAsia="Lucida Sans Unicode"/>
          <w:sz w:val="22"/>
          <w:szCs w:val="22"/>
        </w:rPr>
        <w:t>муниципального образования</w:t>
      </w:r>
      <w:r w:rsidRPr="00452B38">
        <w:rPr>
          <w:sz w:val="22"/>
          <w:szCs w:val="22"/>
        </w:rPr>
        <w:t>;</w:t>
      </w:r>
    </w:p>
    <w:p w:rsidR="00873C49" w:rsidRPr="00452B38" w:rsidRDefault="00873C49" w:rsidP="00873C49">
      <w:pPr>
        <w:rPr>
          <w:sz w:val="22"/>
          <w:szCs w:val="22"/>
        </w:rPr>
      </w:pPr>
      <w:r w:rsidRPr="00452B38">
        <w:rPr>
          <w:sz w:val="22"/>
          <w:szCs w:val="22"/>
        </w:rPr>
        <w:t xml:space="preserve">- обсуждения </w:t>
      </w:r>
      <w:r w:rsidRPr="00452B38">
        <w:rPr>
          <w:rFonts w:eastAsia="Lucida Sans Unicode"/>
          <w:sz w:val="22"/>
          <w:szCs w:val="22"/>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73C49" w:rsidRPr="00452B38" w:rsidRDefault="00873C49" w:rsidP="00873C49">
      <w:pPr>
        <w:rPr>
          <w:sz w:val="22"/>
          <w:szCs w:val="22"/>
        </w:rPr>
      </w:pPr>
      <w:r w:rsidRPr="00452B38">
        <w:rPr>
          <w:sz w:val="22"/>
          <w:szCs w:val="22"/>
        </w:rPr>
        <w:t>- иные полномочия в соответствии с законодательством Российской Федерации и Пензенской области.</w:t>
      </w:r>
    </w:p>
    <w:p w:rsidR="00873C49" w:rsidRPr="00452B38" w:rsidRDefault="00873C49" w:rsidP="00873C49">
      <w:pPr>
        <w:rPr>
          <w:sz w:val="22"/>
          <w:szCs w:val="22"/>
        </w:rPr>
      </w:pPr>
      <w:r w:rsidRPr="00452B38">
        <w:rPr>
          <w:sz w:val="22"/>
          <w:szCs w:val="22"/>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873C49" w:rsidRPr="00452B38" w:rsidRDefault="00873C49" w:rsidP="00873C49">
      <w:pPr>
        <w:rPr>
          <w:sz w:val="22"/>
          <w:szCs w:val="22"/>
        </w:rPr>
      </w:pPr>
      <w:r w:rsidRPr="00452B38">
        <w:rPr>
          <w:sz w:val="22"/>
          <w:szCs w:val="22"/>
        </w:rPr>
        <w:lastRenderedPageBreak/>
        <w:t xml:space="preserve">1.5. </w:t>
      </w:r>
      <w:proofErr w:type="gramStart"/>
      <w:r w:rsidRPr="00452B38">
        <w:rPr>
          <w:sz w:val="22"/>
          <w:szCs w:val="22"/>
        </w:rPr>
        <w:t>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w:t>
      </w:r>
      <w:proofErr w:type="gramEnd"/>
      <w:r w:rsidRPr="00452B38">
        <w:rPr>
          <w:sz w:val="22"/>
          <w:szCs w:val="22"/>
        </w:rPr>
        <w:t xml:space="preserve">, </w:t>
      </w:r>
      <w:proofErr w:type="gramStart"/>
      <w:r w:rsidRPr="00452B38">
        <w:rPr>
          <w:sz w:val="22"/>
          <w:szCs w:val="22"/>
        </w:rPr>
        <w:t>расположенное</w:t>
      </w:r>
      <w:proofErr w:type="gramEnd"/>
      <w:r w:rsidRPr="00452B38">
        <w:rPr>
          <w:sz w:val="22"/>
          <w:szCs w:val="22"/>
        </w:rPr>
        <w:t xml:space="preserve"> на территории данного сельского населенного пункта.</w:t>
      </w:r>
    </w:p>
    <w:p w:rsidR="00873C49" w:rsidRPr="00452B38" w:rsidRDefault="00873C49" w:rsidP="00873C49">
      <w:pPr>
        <w:rPr>
          <w:sz w:val="22"/>
          <w:szCs w:val="22"/>
        </w:rPr>
      </w:pPr>
      <w:r w:rsidRPr="00452B38">
        <w:rPr>
          <w:sz w:val="22"/>
          <w:szCs w:val="22"/>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w:t>
      </w:r>
      <w:r w:rsidR="00452B38">
        <w:rPr>
          <w:sz w:val="22"/>
          <w:szCs w:val="22"/>
        </w:rPr>
        <w:t>о общественного самоуправления.</w:t>
      </w:r>
    </w:p>
    <w:p w:rsidR="00873C49" w:rsidRPr="00452B38" w:rsidRDefault="00873C49" w:rsidP="00873C49">
      <w:pPr>
        <w:rPr>
          <w:sz w:val="22"/>
          <w:szCs w:val="22"/>
        </w:rPr>
      </w:pPr>
      <w:r w:rsidRPr="00452B38">
        <w:rPr>
          <w:sz w:val="22"/>
          <w:szCs w:val="22"/>
        </w:rPr>
        <w:t>2. Организация проведения собрания</w:t>
      </w:r>
    </w:p>
    <w:p w:rsidR="00873C49" w:rsidRPr="00452B38" w:rsidRDefault="00873C49" w:rsidP="00873C49">
      <w:pPr>
        <w:rPr>
          <w:sz w:val="22"/>
          <w:szCs w:val="22"/>
        </w:rPr>
      </w:pPr>
      <w:r w:rsidRPr="00452B38">
        <w:rPr>
          <w:sz w:val="22"/>
          <w:szCs w:val="22"/>
        </w:rPr>
        <w:t>2.1. Инициаторами проведения собрания могут являться:</w:t>
      </w:r>
    </w:p>
    <w:p w:rsidR="00873C49" w:rsidRPr="00452B38" w:rsidRDefault="00873C49" w:rsidP="00873C49">
      <w:pPr>
        <w:rPr>
          <w:sz w:val="22"/>
          <w:szCs w:val="22"/>
        </w:rPr>
      </w:pPr>
      <w:r w:rsidRPr="00452B38">
        <w:rPr>
          <w:sz w:val="22"/>
          <w:szCs w:val="22"/>
        </w:rPr>
        <w:t>а) граждане, проживающие на соответствующей территории;</w:t>
      </w:r>
    </w:p>
    <w:p w:rsidR="00873C49" w:rsidRPr="00452B38" w:rsidRDefault="00873C49" w:rsidP="00873C49">
      <w:pPr>
        <w:rPr>
          <w:sz w:val="22"/>
          <w:szCs w:val="22"/>
        </w:rPr>
      </w:pPr>
      <w:r w:rsidRPr="00452B38">
        <w:rPr>
          <w:sz w:val="22"/>
          <w:szCs w:val="22"/>
        </w:rPr>
        <w:t>б) представительный орган муниципального образования;</w:t>
      </w:r>
    </w:p>
    <w:p w:rsidR="00873C49" w:rsidRPr="00452B38" w:rsidRDefault="00873C49" w:rsidP="00873C49">
      <w:pPr>
        <w:rPr>
          <w:sz w:val="22"/>
          <w:szCs w:val="22"/>
        </w:rPr>
      </w:pPr>
      <w:r w:rsidRPr="00452B38">
        <w:rPr>
          <w:sz w:val="22"/>
          <w:szCs w:val="22"/>
        </w:rPr>
        <w:t>в) глава муниципального образования.</w:t>
      </w:r>
    </w:p>
    <w:p w:rsidR="00873C49" w:rsidRPr="00452B38" w:rsidRDefault="00873C49" w:rsidP="00873C49">
      <w:pPr>
        <w:rPr>
          <w:sz w:val="22"/>
          <w:szCs w:val="22"/>
        </w:rPr>
      </w:pPr>
      <w:r w:rsidRPr="00452B38">
        <w:rPr>
          <w:sz w:val="22"/>
          <w:szCs w:val="22"/>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873C49" w:rsidRPr="00452B38" w:rsidRDefault="00873C49" w:rsidP="00873C49">
      <w:pPr>
        <w:rPr>
          <w:sz w:val="22"/>
          <w:szCs w:val="22"/>
        </w:rPr>
      </w:pPr>
      <w:r w:rsidRPr="00452B38">
        <w:rPr>
          <w:sz w:val="22"/>
          <w:szCs w:val="22"/>
        </w:rPr>
        <w:t>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w:t>
      </w:r>
    </w:p>
    <w:p w:rsidR="00873C49" w:rsidRPr="00452B38" w:rsidRDefault="00873C49" w:rsidP="00873C49">
      <w:pPr>
        <w:rPr>
          <w:sz w:val="22"/>
          <w:szCs w:val="22"/>
        </w:rPr>
      </w:pPr>
      <w:r w:rsidRPr="00452B38">
        <w:rPr>
          <w:sz w:val="22"/>
          <w:szCs w:val="22"/>
        </w:rPr>
        <w:t>2.4. В муниципальном правовом акте о назначении собрания указывается:</w:t>
      </w:r>
    </w:p>
    <w:p w:rsidR="00873C49" w:rsidRPr="00452B38" w:rsidRDefault="00873C49" w:rsidP="00873C49">
      <w:pPr>
        <w:rPr>
          <w:sz w:val="22"/>
          <w:szCs w:val="22"/>
        </w:rPr>
      </w:pPr>
      <w:r w:rsidRPr="00452B38">
        <w:rPr>
          <w:sz w:val="22"/>
          <w:szCs w:val="22"/>
        </w:rPr>
        <w:t>- предварительная повестка дня или предполагаемые для обсуждения вопросы;</w:t>
      </w:r>
    </w:p>
    <w:p w:rsidR="00873C49" w:rsidRPr="00452B38" w:rsidRDefault="00873C49" w:rsidP="00873C49">
      <w:pPr>
        <w:rPr>
          <w:sz w:val="22"/>
          <w:szCs w:val="22"/>
        </w:rPr>
      </w:pPr>
      <w:r w:rsidRPr="00452B38">
        <w:rPr>
          <w:sz w:val="22"/>
          <w:szCs w:val="22"/>
        </w:rPr>
        <w:t>- дата, время и место проведения собрания;</w:t>
      </w:r>
    </w:p>
    <w:p w:rsidR="00873C49" w:rsidRPr="00452B38" w:rsidRDefault="00873C49" w:rsidP="00873C49">
      <w:pPr>
        <w:rPr>
          <w:sz w:val="22"/>
          <w:szCs w:val="22"/>
        </w:rPr>
      </w:pPr>
      <w:r w:rsidRPr="00452B38">
        <w:rPr>
          <w:sz w:val="22"/>
          <w:szCs w:val="22"/>
        </w:rPr>
        <w:t>- инициаторы назначения собрания;</w:t>
      </w:r>
    </w:p>
    <w:p w:rsidR="00873C49" w:rsidRPr="00452B38" w:rsidRDefault="00873C49" w:rsidP="00873C49">
      <w:pPr>
        <w:rPr>
          <w:sz w:val="22"/>
          <w:szCs w:val="22"/>
        </w:rPr>
      </w:pPr>
      <w:r w:rsidRPr="00452B38">
        <w:rPr>
          <w:sz w:val="22"/>
          <w:szCs w:val="22"/>
        </w:rPr>
        <w:t>- территория, на которой предлагается провести собрание;</w:t>
      </w:r>
    </w:p>
    <w:p w:rsidR="00873C49" w:rsidRPr="00452B38" w:rsidRDefault="00873C49" w:rsidP="00873C49">
      <w:pPr>
        <w:rPr>
          <w:sz w:val="22"/>
          <w:szCs w:val="22"/>
        </w:rPr>
      </w:pPr>
      <w:r w:rsidRPr="00452B38">
        <w:rPr>
          <w:sz w:val="22"/>
          <w:szCs w:val="22"/>
        </w:rPr>
        <w:t>- порядок ознакомления с материалами, обсуждение которых предполагается на собрании.</w:t>
      </w:r>
    </w:p>
    <w:p w:rsidR="00873C49" w:rsidRPr="00452B38" w:rsidRDefault="00873C49" w:rsidP="00873C49">
      <w:pPr>
        <w:rPr>
          <w:sz w:val="22"/>
          <w:szCs w:val="22"/>
        </w:rPr>
      </w:pPr>
      <w:r w:rsidRPr="00452B38">
        <w:rPr>
          <w:sz w:val="22"/>
          <w:szCs w:val="22"/>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873C49" w:rsidRPr="00452B38" w:rsidRDefault="00873C49" w:rsidP="00873C49">
      <w:pPr>
        <w:rPr>
          <w:sz w:val="22"/>
          <w:szCs w:val="22"/>
        </w:rPr>
      </w:pPr>
      <w:r w:rsidRPr="00452B38">
        <w:rPr>
          <w:sz w:val="22"/>
          <w:szCs w:val="22"/>
        </w:rPr>
        <w:t>2.6. Подготовку и проведение собрания, назначенного по инициативе населения, осуществляет инициативная группа.</w:t>
      </w:r>
    </w:p>
    <w:p w:rsidR="00873C49" w:rsidRPr="00452B38" w:rsidRDefault="00873C49" w:rsidP="00873C49">
      <w:pPr>
        <w:rPr>
          <w:sz w:val="22"/>
          <w:szCs w:val="22"/>
        </w:rPr>
      </w:pPr>
      <w:r w:rsidRPr="00452B38">
        <w:rPr>
          <w:sz w:val="22"/>
          <w:szCs w:val="22"/>
        </w:rPr>
        <w:t xml:space="preserve">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в информационно-телекоммуникационной сети «Интернет» не позднее, чем за 10 календарных дней до его проведения.</w:t>
      </w:r>
    </w:p>
    <w:p w:rsidR="00873C49" w:rsidRPr="00452B38" w:rsidRDefault="00873C49" w:rsidP="00873C49">
      <w:pPr>
        <w:rPr>
          <w:sz w:val="22"/>
          <w:szCs w:val="22"/>
        </w:rPr>
      </w:pPr>
      <w:r w:rsidRPr="00452B38">
        <w:rPr>
          <w:sz w:val="22"/>
          <w:szCs w:val="22"/>
        </w:rPr>
        <w:t>2.8. На собрание могут приглашаться должностные лица органов местного самоуправления муниц</w:t>
      </w:r>
      <w:r w:rsidR="00452B38">
        <w:rPr>
          <w:sz w:val="22"/>
          <w:szCs w:val="22"/>
        </w:rPr>
        <w:t>ипального образования.</w:t>
      </w:r>
    </w:p>
    <w:p w:rsidR="00873C49" w:rsidRPr="00452B38" w:rsidRDefault="00873C49" w:rsidP="00873C49">
      <w:pPr>
        <w:rPr>
          <w:sz w:val="22"/>
          <w:szCs w:val="22"/>
        </w:rPr>
      </w:pPr>
      <w:r w:rsidRPr="00452B38">
        <w:rPr>
          <w:sz w:val="22"/>
          <w:szCs w:val="22"/>
        </w:rPr>
        <w:t>3. Порядок внесения гражданами инициативы о проведении собрания</w:t>
      </w:r>
    </w:p>
    <w:p w:rsidR="00873C49" w:rsidRPr="00452B38" w:rsidRDefault="00873C49" w:rsidP="00873C49">
      <w:pPr>
        <w:rPr>
          <w:sz w:val="22"/>
          <w:szCs w:val="22"/>
        </w:rPr>
      </w:pPr>
      <w:r w:rsidRPr="00452B38">
        <w:rPr>
          <w:sz w:val="22"/>
          <w:szCs w:val="22"/>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proofErr w:type="spellStart"/>
      <w:r w:rsidRPr="00452B38">
        <w:rPr>
          <w:sz w:val="22"/>
          <w:szCs w:val="22"/>
        </w:rPr>
        <w:t>Широкоисского</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873C49" w:rsidRPr="00452B38" w:rsidRDefault="00873C49" w:rsidP="00873C49">
      <w:pPr>
        <w:rPr>
          <w:sz w:val="22"/>
          <w:szCs w:val="22"/>
        </w:rPr>
      </w:pPr>
      <w:r w:rsidRPr="00452B38">
        <w:rPr>
          <w:sz w:val="22"/>
          <w:szCs w:val="22"/>
        </w:rPr>
        <w:t>а) вопросы, выносимые на собрание;</w:t>
      </w:r>
    </w:p>
    <w:p w:rsidR="00873C49" w:rsidRPr="00452B38" w:rsidRDefault="00873C49" w:rsidP="00873C49">
      <w:pPr>
        <w:rPr>
          <w:sz w:val="22"/>
          <w:szCs w:val="22"/>
        </w:rPr>
      </w:pPr>
      <w:r w:rsidRPr="00452B38">
        <w:rPr>
          <w:sz w:val="22"/>
          <w:szCs w:val="22"/>
        </w:rPr>
        <w:t>б) предложения по дате, месту и времени проведения собрания;</w:t>
      </w:r>
    </w:p>
    <w:p w:rsidR="00873C49" w:rsidRPr="00452B38" w:rsidRDefault="00873C49" w:rsidP="00873C49">
      <w:pPr>
        <w:rPr>
          <w:sz w:val="22"/>
          <w:szCs w:val="22"/>
        </w:rPr>
      </w:pPr>
      <w:r w:rsidRPr="00452B38">
        <w:rPr>
          <w:sz w:val="22"/>
          <w:szCs w:val="22"/>
        </w:rPr>
        <w:t>в) проект повестки дня собрания;</w:t>
      </w:r>
    </w:p>
    <w:p w:rsidR="00873C49" w:rsidRPr="00452B38" w:rsidRDefault="00873C49" w:rsidP="00873C49">
      <w:pPr>
        <w:rPr>
          <w:sz w:val="22"/>
          <w:szCs w:val="22"/>
        </w:rPr>
      </w:pPr>
      <w:r w:rsidRPr="00452B38">
        <w:rPr>
          <w:sz w:val="22"/>
          <w:szCs w:val="22"/>
        </w:rPr>
        <w:t>г) территория, в пределах которой предполагается провести собрание.</w:t>
      </w:r>
    </w:p>
    <w:p w:rsidR="00873C49" w:rsidRPr="00452B38" w:rsidRDefault="00873C49" w:rsidP="00873C49">
      <w:pPr>
        <w:rPr>
          <w:sz w:val="22"/>
          <w:szCs w:val="22"/>
        </w:rPr>
      </w:pPr>
      <w:r w:rsidRPr="00452B38">
        <w:rPr>
          <w:sz w:val="22"/>
          <w:szCs w:val="22"/>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873C49" w:rsidRPr="00452B38" w:rsidRDefault="00873C49" w:rsidP="00873C49">
      <w:pPr>
        <w:rPr>
          <w:sz w:val="22"/>
          <w:szCs w:val="22"/>
        </w:rPr>
      </w:pPr>
      <w:r w:rsidRPr="00452B38">
        <w:rPr>
          <w:sz w:val="22"/>
          <w:szCs w:val="22"/>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873C49" w:rsidRPr="00452B38" w:rsidRDefault="00873C49" w:rsidP="00873C49">
      <w:pPr>
        <w:rPr>
          <w:sz w:val="22"/>
          <w:szCs w:val="22"/>
        </w:rPr>
      </w:pPr>
      <w:r w:rsidRPr="00452B38">
        <w:rPr>
          <w:sz w:val="22"/>
          <w:szCs w:val="22"/>
        </w:rPr>
        <w:t xml:space="preserve">1) о проведении собрания с указанием даты, времени, места его проведения, проекта повестки дня и </w:t>
      </w:r>
      <w:proofErr w:type="gramStart"/>
      <w:r w:rsidRPr="00452B38">
        <w:rPr>
          <w:sz w:val="22"/>
          <w:szCs w:val="22"/>
        </w:rPr>
        <w:t>ответственных</w:t>
      </w:r>
      <w:proofErr w:type="gramEnd"/>
      <w:r w:rsidRPr="00452B38">
        <w:rPr>
          <w:sz w:val="22"/>
          <w:szCs w:val="22"/>
        </w:rPr>
        <w:t xml:space="preserve"> за подготовку собрания;</w:t>
      </w:r>
    </w:p>
    <w:p w:rsidR="00873C49" w:rsidRPr="00452B38" w:rsidRDefault="00873C49" w:rsidP="00873C49">
      <w:pPr>
        <w:rPr>
          <w:sz w:val="22"/>
          <w:szCs w:val="22"/>
        </w:rPr>
      </w:pPr>
      <w:r w:rsidRPr="00452B38">
        <w:rPr>
          <w:sz w:val="22"/>
          <w:szCs w:val="22"/>
        </w:rPr>
        <w:t>2) об отклонении инициативы по проведению собрания с указанием мотивированных оснований ее отклонения.</w:t>
      </w:r>
    </w:p>
    <w:p w:rsidR="00873C49" w:rsidRPr="00452B38" w:rsidRDefault="00873C49" w:rsidP="00873C49">
      <w:pPr>
        <w:rPr>
          <w:sz w:val="22"/>
          <w:szCs w:val="22"/>
        </w:rPr>
      </w:pPr>
      <w:r w:rsidRPr="00452B38">
        <w:rPr>
          <w:sz w:val="22"/>
          <w:szCs w:val="22"/>
        </w:rPr>
        <w:lastRenderedPageBreak/>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873C49" w:rsidRPr="00452B38" w:rsidRDefault="00873C49" w:rsidP="00873C49">
      <w:pPr>
        <w:rPr>
          <w:sz w:val="22"/>
          <w:szCs w:val="22"/>
        </w:rPr>
      </w:pPr>
      <w:r w:rsidRPr="00452B38">
        <w:rPr>
          <w:sz w:val="22"/>
          <w:szCs w:val="22"/>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w:t>
      </w:r>
      <w:r w:rsidR="00452B38">
        <w:rPr>
          <w:sz w:val="22"/>
          <w:szCs w:val="22"/>
        </w:rPr>
        <w:t>дставителя инициативной группы.</w:t>
      </w:r>
    </w:p>
    <w:p w:rsidR="00873C49" w:rsidRPr="00452B38" w:rsidRDefault="00873C49" w:rsidP="00873C49">
      <w:pPr>
        <w:rPr>
          <w:sz w:val="22"/>
          <w:szCs w:val="22"/>
        </w:rPr>
      </w:pPr>
      <w:r w:rsidRPr="00452B38">
        <w:rPr>
          <w:sz w:val="22"/>
          <w:szCs w:val="22"/>
        </w:rPr>
        <w:t>4. Порядок проведения собрания</w:t>
      </w:r>
    </w:p>
    <w:p w:rsidR="00873C49" w:rsidRPr="00452B38" w:rsidRDefault="00873C49" w:rsidP="00873C49">
      <w:pPr>
        <w:rPr>
          <w:sz w:val="22"/>
          <w:szCs w:val="22"/>
        </w:rPr>
      </w:pPr>
      <w:r w:rsidRPr="00452B38">
        <w:rPr>
          <w:sz w:val="22"/>
          <w:szCs w:val="22"/>
        </w:rPr>
        <w:t>4.1. Собрание правомочно, если в его работе принимает участие не менее половины граждан, проживающих на соответствующей территории.</w:t>
      </w:r>
    </w:p>
    <w:p w:rsidR="00873C49" w:rsidRPr="00452B38" w:rsidRDefault="00873C49" w:rsidP="00873C49">
      <w:pPr>
        <w:rPr>
          <w:sz w:val="22"/>
          <w:szCs w:val="22"/>
        </w:rPr>
      </w:pPr>
      <w:r w:rsidRPr="00452B38">
        <w:rPr>
          <w:sz w:val="22"/>
          <w:szCs w:val="22"/>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873C49" w:rsidRPr="00452B38" w:rsidRDefault="00873C49" w:rsidP="00873C49">
      <w:pPr>
        <w:rPr>
          <w:sz w:val="22"/>
          <w:szCs w:val="22"/>
        </w:rPr>
      </w:pPr>
      <w:r w:rsidRPr="00452B38">
        <w:rPr>
          <w:sz w:val="22"/>
          <w:szCs w:val="22"/>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873C49" w:rsidRPr="00452B38" w:rsidRDefault="00873C49" w:rsidP="00873C49">
      <w:pPr>
        <w:rPr>
          <w:sz w:val="22"/>
          <w:szCs w:val="22"/>
        </w:rPr>
      </w:pPr>
      <w:r w:rsidRPr="00452B38">
        <w:rPr>
          <w:sz w:val="22"/>
          <w:szCs w:val="22"/>
        </w:rPr>
        <w:t>4.4. Решения собрания принимаются открытым голосованием большинством голосов от числа присутствующих на собрании граждан.</w:t>
      </w:r>
    </w:p>
    <w:p w:rsidR="00873C49" w:rsidRPr="00452B38" w:rsidRDefault="00873C49" w:rsidP="00873C49">
      <w:pPr>
        <w:rPr>
          <w:sz w:val="22"/>
          <w:szCs w:val="22"/>
        </w:rPr>
      </w:pPr>
      <w:r w:rsidRPr="00452B38">
        <w:rPr>
          <w:sz w:val="22"/>
          <w:szCs w:val="22"/>
        </w:rPr>
        <w:t>4.5. Секретарем собрания 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 число присутствующих, состав президиума, повестка собрания, краткое содержание выступлений, принятые решения.</w:t>
      </w:r>
    </w:p>
    <w:p w:rsidR="00873C49" w:rsidRPr="00452B38" w:rsidRDefault="00873C49" w:rsidP="00873C49">
      <w:pPr>
        <w:rPr>
          <w:sz w:val="22"/>
          <w:szCs w:val="22"/>
        </w:rPr>
      </w:pPr>
      <w:r w:rsidRPr="00452B38">
        <w:rPr>
          <w:sz w:val="22"/>
          <w:szCs w:val="22"/>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w:t>
      </w:r>
      <w:r w:rsidR="00452B38">
        <w:rPr>
          <w:sz w:val="22"/>
          <w:szCs w:val="22"/>
        </w:rPr>
        <w:t>родования результатов собрания.</w:t>
      </w:r>
    </w:p>
    <w:p w:rsidR="00873C49" w:rsidRPr="00452B38" w:rsidRDefault="00873C49" w:rsidP="00873C49">
      <w:pPr>
        <w:rPr>
          <w:sz w:val="22"/>
          <w:szCs w:val="22"/>
        </w:rPr>
      </w:pPr>
      <w:r w:rsidRPr="00452B38">
        <w:rPr>
          <w:sz w:val="22"/>
          <w:szCs w:val="22"/>
        </w:rPr>
        <w:t>5. Порядок выполнения решений собрания</w:t>
      </w:r>
    </w:p>
    <w:p w:rsidR="00873C49" w:rsidRPr="00452B38" w:rsidRDefault="00873C49" w:rsidP="00873C49">
      <w:pPr>
        <w:rPr>
          <w:sz w:val="22"/>
          <w:szCs w:val="22"/>
        </w:rPr>
      </w:pPr>
      <w:r w:rsidRPr="00452B38">
        <w:rPr>
          <w:sz w:val="22"/>
          <w:szCs w:val="22"/>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873C49" w:rsidRPr="00452B38" w:rsidRDefault="00873C49" w:rsidP="00873C49">
      <w:pPr>
        <w:rPr>
          <w:sz w:val="22"/>
          <w:szCs w:val="22"/>
        </w:rPr>
      </w:pPr>
      <w:r w:rsidRPr="00452B38">
        <w:rPr>
          <w:sz w:val="22"/>
          <w:szCs w:val="22"/>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873C49" w:rsidRPr="00452B38" w:rsidRDefault="00873C49" w:rsidP="00873C49">
      <w:pPr>
        <w:rPr>
          <w:sz w:val="22"/>
          <w:szCs w:val="22"/>
        </w:rPr>
      </w:pPr>
      <w:r w:rsidRPr="00452B38">
        <w:rPr>
          <w:sz w:val="22"/>
          <w:szCs w:val="22"/>
        </w:rPr>
        <w:t>Решения собрания носят рекомендательный характер.</w:t>
      </w:r>
    </w:p>
    <w:p w:rsidR="00873C49" w:rsidRPr="00452B38" w:rsidRDefault="00873C49" w:rsidP="00873C49">
      <w:pPr>
        <w:rPr>
          <w:sz w:val="22"/>
          <w:szCs w:val="22"/>
        </w:rPr>
      </w:pPr>
      <w:r w:rsidRPr="00452B38">
        <w:rPr>
          <w:sz w:val="22"/>
          <w:szCs w:val="22"/>
        </w:rPr>
        <w:t>О результатах рассмотрения письменно из</w:t>
      </w:r>
      <w:r w:rsidR="00452B38">
        <w:rPr>
          <w:sz w:val="22"/>
          <w:szCs w:val="22"/>
        </w:rPr>
        <w:t>вещается председатель собрания.</w:t>
      </w:r>
    </w:p>
    <w:p w:rsidR="00873C49" w:rsidRPr="00452B38" w:rsidRDefault="00873C49" w:rsidP="00873C49">
      <w:pPr>
        <w:rPr>
          <w:sz w:val="22"/>
          <w:szCs w:val="22"/>
        </w:rPr>
      </w:pPr>
      <w:r w:rsidRPr="00452B38">
        <w:rPr>
          <w:sz w:val="22"/>
          <w:szCs w:val="22"/>
        </w:rPr>
        <w:t>6. Заключительные положения</w:t>
      </w:r>
    </w:p>
    <w:p w:rsidR="00873C49" w:rsidRPr="00452B38" w:rsidRDefault="00873C49" w:rsidP="00873C49">
      <w:pPr>
        <w:rPr>
          <w:sz w:val="22"/>
          <w:szCs w:val="22"/>
        </w:rPr>
      </w:pPr>
      <w:r w:rsidRPr="00452B38">
        <w:rPr>
          <w:sz w:val="22"/>
          <w:szCs w:val="22"/>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73C49" w:rsidRPr="00452B38" w:rsidRDefault="00873C49" w:rsidP="00873C49">
      <w:pPr>
        <w:rPr>
          <w:sz w:val="22"/>
          <w:szCs w:val="22"/>
        </w:rPr>
      </w:pPr>
      <w:r w:rsidRPr="00452B38">
        <w:rPr>
          <w:sz w:val="22"/>
          <w:szCs w:val="22"/>
        </w:rPr>
        <w:t>6.2. Материально-техническое и информационное обеспечение, связанное с подготовкой и проведением собрания осуществляется за счет инициатора проведения собрания.</w:t>
      </w:r>
    </w:p>
    <w:p w:rsidR="00873C49" w:rsidRPr="00452B38" w:rsidRDefault="00873C49" w:rsidP="00873C49">
      <w:pPr>
        <w:rPr>
          <w:sz w:val="22"/>
          <w:szCs w:val="22"/>
        </w:rPr>
      </w:pPr>
      <w:r w:rsidRPr="00452B38">
        <w:rPr>
          <w:sz w:val="22"/>
          <w:szCs w:val="22"/>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F568CC" w:rsidRPr="00452B38" w:rsidRDefault="00873C49" w:rsidP="009F64A5">
      <w:pPr>
        <w:jc w:val="both"/>
        <w:rPr>
          <w:sz w:val="22"/>
          <w:szCs w:val="22"/>
          <w:lang w:eastAsia="en-US"/>
        </w:rPr>
      </w:pPr>
      <w:r w:rsidRPr="00452B38">
        <w:rPr>
          <w:sz w:val="22"/>
          <w:szCs w:val="22"/>
          <w:lang w:eastAsia="en-US"/>
        </w:rPr>
        <w:t>_____________________________________________________________________________________</w:t>
      </w:r>
    </w:p>
    <w:p w:rsidR="00873C49" w:rsidRPr="00452B38" w:rsidRDefault="00873C49" w:rsidP="009F64A5">
      <w:pPr>
        <w:jc w:val="both"/>
        <w:rPr>
          <w:sz w:val="22"/>
          <w:szCs w:val="22"/>
          <w:lang w:eastAsia="en-US"/>
        </w:rPr>
      </w:pPr>
    </w:p>
    <w:p w:rsidR="00873C49" w:rsidRPr="00452B38" w:rsidRDefault="00873C49" w:rsidP="00873C49">
      <w:pPr>
        <w:jc w:val="center"/>
        <w:rPr>
          <w:rFonts w:eastAsia="Calibri"/>
          <w:sz w:val="22"/>
          <w:szCs w:val="22"/>
          <w:lang w:eastAsia="en-US"/>
        </w:rPr>
      </w:pPr>
      <w:r w:rsidRPr="00452B38">
        <w:rPr>
          <w:rFonts w:eastAsia="Calibri"/>
          <w:sz w:val="22"/>
          <w:szCs w:val="22"/>
          <w:lang w:eastAsia="en-US"/>
        </w:rPr>
        <w:t>КОМИТЕТ МЕСТНОГО САМОУПРАВЛЕНИЯ ШИРОКОИССКОГО СЕЛЬСОВЕТА</w:t>
      </w:r>
    </w:p>
    <w:p w:rsidR="00873C49" w:rsidRPr="00452B38" w:rsidRDefault="00873C49" w:rsidP="00452B38">
      <w:pPr>
        <w:jc w:val="center"/>
        <w:rPr>
          <w:rFonts w:eastAsia="Calibri"/>
          <w:sz w:val="22"/>
          <w:szCs w:val="22"/>
          <w:lang w:eastAsia="en-US"/>
        </w:rPr>
      </w:pPr>
      <w:r w:rsidRPr="00452B38">
        <w:rPr>
          <w:rFonts w:eastAsia="Calibri"/>
          <w:sz w:val="22"/>
          <w:szCs w:val="22"/>
          <w:lang w:eastAsia="en-US"/>
        </w:rPr>
        <w:t>МОКШАНСКОГО РАЙОНА</w:t>
      </w:r>
      <w:r w:rsidR="00452B38">
        <w:rPr>
          <w:rFonts w:eastAsia="Calibri"/>
          <w:sz w:val="22"/>
          <w:szCs w:val="22"/>
          <w:lang w:eastAsia="en-US"/>
        </w:rPr>
        <w:t xml:space="preserve"> </w:t>
      </w:r>
      <w:r w:rsidRPr="00452B38">
        <w:rPr>
          <w:rFonts w:eastAsia="Calibri"/>
          <w:sz w:val="22"/>
          <w:szCs w:val="22"/>
          <w:lang w:eastAsia="en-US"/>
        </w:rPr>
        <w:t>ПЕНЗЕНСКОЙ ОБЛАСТИ</w:t>
      </w:r>
    </w:p>
    <w:p w:rsidR="00873C49" w:rsidRPr="00452B38" w:rsidRDefault="00873C49" w:rsidP="00873C49">
      <w:pPr>
        <w:jc w:val="center"/>
        <w:rPr>
          <w:rFonts w:eastAsia="Calibri"/>
          <w:sz w:val="22"/>
          <w:szCs w:val="22"/>
          <w:lang w:eastAsia="en-US"/>
        </w:rPr>
      </w:pPr>
      <w:r w:rsidRPr="00452B38">
        <w:rPr>
          <w:rFonts w:eastAsia="Calibri"/>
          <w:sz w:val="22"/>
          <w:szCs w:val="22"/>
          <w:lang w:eastAsia="en-US"/>
        </w:rPr>
        <w:t>ЧЕТВЕРТОГО СОЗЫВА</w:t>
      </w:r>
    </w:p>
    <w:p w:rsidR="00873C49" w:rsidRPr="00452B38" w:rsidRDefault="00873C49" w:rsidP="00873C49">
      <w:pPr>
        <w:jc w:val="center"/>
        <w:rPr>
          <w:rFonts w:eastAsia="Calibri"/>
          <w:sz w:val="22"/>
          <w:szCs w:val="22"/>
          <w:lang w:eastAsia="en-US"/>
        </w:rPr>
      </w:pPr>
      <w:r w:rsidRPr="00452B38">
        <w:rPr>
          <w:rFonts w:eastAsia="Calibri"/>
          <w:sz w:val="22"/>
          <w:szCs w:val="22"/>
          <w:lang w:eastAsia="en-US"/>
        </w:rPr>
        <w:t>РЕШЕНИЕ</w:t>
      </w:r>
    </w:p>
    <w:p w:rsidR="00873C49" w:rsidRPr="00452B38" w:rsidRDefault="00873C49" w:rsidP="00873C49">
      <w:pPr>
        <w:jc w:val="center"/>
        <w:rPr>
          <w:rFonts w:eastAsia="Calibri"/>
          <w:sz w:val="22"/>
          <w:szCs w:val="22"/>
          <w:lang w:eastAsia="en-US"/>
        </w:rPr>
      </w:pPr>
      <w:r w:rsidRPr="00452B38">
        <w:rPr>
          <w:rFonts w:eastAsia="Calibri"/>
          <w:sz w:val="22"/>
          <w:szCs w:val="22"/>
          <w:lang w:eastAsia="en-US"/>
        </w:rPr>
        <w:t>от 11.12.2025 № 97-28/4</w:t>
      </w:r>
    </w:p>
    <w:p w:rsidR="00873C49" w:rsidRPr="00452B38" w:rsidRDefault="00873C49" w:rsidP="00873C49">
      <w:pPr>
        <w:jc w:val="center"/>
        <w:rPr>
          <w:rFonts w:eastAsia="Calibri"/>
          <w:sz w:val="22"/>
          <w:szCs w:val="22"/>
          <w:lang w:eastAsia="en-US"/>
        </w:rPr>
      </w:pPr>
      <w:r w:rsidRPr="00452B38">
        <w:rPr>
          <w:rFonts w:eastAsia="Calibri"/>
          <w:sz w:val="22"/>
          <w:szCs w:val="22"/>
          <w:lang w:eastAsia="en-US"/>
        </w:rPr>
        <w:t xml:space="preserve">с. </w:t>
      </w:r>
      <w:proofErr w:type="spellStart"/>
      <w:r w:rsidRPr="00452B38">
        <w:rPr>
          <w:rFonts w:eastAsia="Calibri"/>
          <w:sz w:val="22"/>
          <w:szCs w:val="22"/>
          <w:lang w:eastAsia="en-US"/>
        </w:rPr>
        <w:t>Широкоис</w:t>
      </w:r>
      <w:proofErr w:type="spellEnd"/>
    </w:p>
    <w:p w:rsidR="00873C49" w:rsidRPr="00452B38" w:rsidRDefault="00873C49" w:rsidP="00873C49">
      <w:pPr>
        <w:jc w:val="center"/>
        <w:rPr>
          <w:rFonts w:eastAsia="Calibri"/>
          <w:sz w:val="22"/>
          <w:szCs w:val="22"/>
          <w:lang w:eastAsia="en-US"/>
        </w:rPr>
      </w:pPr>
      <w:r w:rsidRPr="00452B38">
        <w:rPr>
          <w:rFonts w:eastAsia="Calibri"/>
          <w:sz w:val="22"/>
          <w:szCs w:val="22"/>
          <w:lang w:eastAsia="en-US"/>
        </w:rPr>
        <w:t xml:space="preserve">О внесении изменений в контракт с лицом, назначаемым на должность главы администрации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утвержденный решением Комитета местного самоуправления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w:t>
      </w:r>
    </w:p>
    <w:p w:rsidR="00873C49" w:rsidRPr="00452B38" w:rsidRDefault="00873C49" w:rsidP="00873C49">
      <w:pPr>
        <w:jc w:val="center"/>
        <w:rPr>
          <w:rFonts w:eastAsia="Calibri"/>
          <w:sz w:val="22"/>
          <w:szCs w:val="22"/>
          <w:lang w:eastAsia="en-US"/>
        </w:rPr>
      </w:pPr>
      <w:r w:rsidRPr="00452B38">
        <w:rPr>
          <w:rFonts w:eastAsia="Calibri"/>
          <w:sz w:val="22"/>
          <w:szCs w:val="22"/>
          <w:lang w:eastAsia="en-US"/>
        </w:rPr>
        <w:t>от 15.09.2014 № 300-108/1</w:t>
      </w:r>
    </w:p>
    <w:p w:rsidR="00873C49" w:rsidRPr="00452B38" w:rsidRDefault="00873C49" w:rsidP="00873C49">
      <w:pPr>
        <w:rPr>
          <w:rFonts w:eastAsia="Calibri"/>
          <w:sz w:val="22"/>
          <w:szCs w:val="22"/>
          <w:lang w:eastAsia="en-US"/>
        </w:rPr>
      </w:pPr>
      <w:r w:rsidRPr="00452B38">
        <w:rPr>
          <w:rFonts w:eastAsia="Calibri"/>
          <w:sz w:val="22"/>
          <w:szCs w:val="22"/>
          <w:lang w:eastAsia="en-US"/>
        </w:rPr>
        <w:lastRenderedPageBreak/>
        <w:t xml:space="preserve">Руководствуясь Законом Пензенской области от 24.10.2025 N 4655-ЗПО "О внесении изменений в отдельные законы Пензенской области", Уставом сельского поселения </w:t>
      </w:r>
      <w:proofErr w:type="spellStart"/>
      <w:r w:rsidRPr="00452B38">
        <w:rPr>
          <w:rFonts w:eastAsia="Calibri"/>
          <w:sz w:val="22"/>
          <w:szCs w:val="22"/>
          <w:lang w:eastAsia="en-US"/>
        </w:rPr>
        <w:t>Широкоисский</w:t>
      </w:r>
      <w:proofErr w:type="spellEnd"/>
      <w:r w:rsidRPr="00452B38">
        <w:rPr>
          <w:rFonts w:eastAsia="Calibri"/>
          <w:sz w:val="22"/>
          <w:szCs w:val="22"/>
          <w:lang w:eastAsia="en-US"/>
        </w:rPr>
        <w:t xml:space="preserve"> сельсовет муниципального района </w:t>
      </w:r>
      <w:proofErr w:type="spellStart"/>
      <w:r w:rsidRPr="00452B38">
        <w:rPr>
          <w:rFonts w:eastAsia="Calibri"/>
          <w:sz w:val="22"/>
          <w:szCs w:val="22"/>
          <w:lang w:eastAsia="en-US"/>
        </w:rPr>
        <w:t>Мокша</w:t>
      </w:r>
      <w:r w:rsidR="00452B38">
        <w:rPr>
          <w:rFonts w:eastAsia="Calibri"/>
          <w:sz w:val="22"/>
          <w:szCs w:val="22"/>
          <w:lang w:eastAsia="en-US"/>
        </w:rPr>
        <w:t>нский</w:t>
      </w:r>
      <w:proofErr w:type="spellEnd"/>
      <w:r w:rsidR="00452B38">
        <w:rPr>
          <w:rFonts w:eastAsia="Calibri"/>
          <w:sz w:val="22"/>
          <w:szCs w:val="22"/>
          <w:lang w:eastAsia="en-US"/>
        </w:rPr>
        <w:t xml:space="preserve"> район Пензенской области,</w:t>
      </w:r>
    </w:p>
    <w:p w:rsidR="00873C49" w:rsidRPr="00452B38" w:rsidRDefault="00873C49" w:rsidP="00452B38">
      <w:pPr>
        <w:jc w:val="center"/>
        <w:rPr>
          <w:rFonts w:eastAsia="Calibri"/>
          <w:sz w:val="22"/>
          <w:szCs w:val="22"/>
          <w:lang w:eastAsia="en-US"/>
        </w:rPr>
      </w:pPr>
      <w:r w:rsidRPr="00452B38">
        <w:rPr>
          <w:rFonts w:eastAsia="Calibri"/>
          <w:sz w:val="22"/>
          <w:szCs w:val="22"/>
          <w:lang w:eastAsia="en-US"/>
        </w:rPr>
        <w:t xml:space="preserve">Комитет местного самоуправления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решил:</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1. </w:t>
      </w:r>
      <w:proofErr w:type="gramStart"/>
      <w:r w:rsidRPr="00452B38">
        <w:rPr>
          <w:rFonts w:eastAsia="Calibri"/>
          <w:sz w:val="22"/>
          <w:szCs w:val="22"/>
          <w:lang w:eastAsia="en-US"/>
        </w:rPr>
        <w:t xml:space="preserve">Внести в контракт с лицом, назначаемым на должность главы администрации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утвержденный решением Комитета местного самоуправления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от 15.09.2014 № 300-108/1, изменения, изложив его в новой редакции согласно приложению.</w:t>
      </w:r>
      <w:proofErr w:type="gramEnd"/>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2. Опубликовать настоящее решение в информационном бюллетене «Вести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w:t>
      </w:r>
    </w:p>
    <w:p w:rsidR="00873C49" w:rsidRPr="00452B38" w:rsidRDefault="00873C49" w:rsidP="00873C49">
      <w:pPr>
        <w:rPr>
          <w:rFonts w:eastAsia="Calibri"/>
          <w:sz w:val="22"/>
          <w:szCs w:val="22"/>
          <w:lang w:eastAsia="en-US"/>
        </w:rPr>
      </w:pPr>
      <w:r w:rsidRPr="00452B38">
        <w:rPr>
          <w:rFonts w:eastAsia="Calibri"/>
          <w:sz w:val="22"/>
          <w:szCs w:val="22"/>
          <w:lang w:eastAsia="en-US"/>
        </w:rPr>
        <w:t>3. Настоящее решение вступает в силу на следующий день после дня его официального опубликования.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4. </w:t>
      </w:r>
      <w:proofErr w:type="gramStart"/>
      <w:r w:rsidRPr="00452B38">
        <w:rPr>
          <w:rFonts w:eastAsia="Calibri"/>
          <w:sz w:val="22"/>
          <w:szCs w:val="22"/>
          <w:lang w:eastAsia="en-US"/>
        </w:rPr>
        <w:t>Контроль за</w:t>
      </w:r>
      <w:proofErr w:type="gramEnd"/>
      <w:r w:rsidRPr="00452B38">
        <w:rPr>
          <w:rFonts w:eastAsia="Calibri"/>
          <w:sz w:val="22"/>
          <w:szCs w:val="22"/>
          <w:lang w:eastAsia="en-US"/>
        </w:rPr>
        <w:t xml:space="preserve"> исполнением настоящего решения возложить на главу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w:t>
      </w:r>
    </w:p>
    <w:p w:rsidR="00873C49" w:rsidRPr="00452B38" w:rsidRDefault="00873C49" w:rsidP="00873C49">
      <w:pPr>
        <w:jc w:val="right"/>
        <w:rPr>
          <w:rFonts w:eastAsia="Calibri"/>
          <w:sz w:val="22"/>
          <w:szCs w:val="22"/>
          <w:lang w:eastAsia="en-US"/>
        </w:rPr>
      </w:pPr>
    </w:p>
    <w:p w:rsidR="00873C49" w:rsidRPr="00452B38" w:rsidRDefault="00873C49" w:rsidP="00452B38">
      <w:pPr>
        <w:rPr>
          <w:rFonts w:eastAsia="Calibri"/>
          <w:sz w:val="22"/>
          <w:szCs w:val="22"/>
          <w:lang w:eastAsia="en-US"/>
        </w:rPr>
      </w:pPr>
      <w:r w:rsidRPr="00452B38">
        <w:rPr>
          <w:rFonts w:eastAsia="Calibri"/>
          <w:sz w:val="22"/>
          <w:szCs w:val="22"/>
          <w:lang w:eastAsia="en-US"/>
        </w:rPr>
        <w:t xml:space="preserve">Глава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w:t>
      </w:r>
    </w:p>
    <w:p w:rsidR="00873C49" w:rsidRPr="00452B38" w:rsidRDefault="00873C49" w:rsidP="00452B38">
      <w:pPr>
        <w:rPr>
          <w:rFonts w:eastAsia="Calibri"/>
          <w:sz w:val="22"/>
          <w:szCs w:val="22"/>
          <w:lang w:eastAsia="en-US"/>
        </w:rPr>
      </w:pP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w:t>
      </w:r>
      <w:r w:rsidR="00452B38">
        <w:rPr>
          <w:rFonts w:eastAsia="Calibri"/>
          <w:sz w:val="22"/>
          <w:szCs w:val="22"/>
          <w:lang w:eastAsia="en-US"/>
        </w:rPr>
        <w:t xml:space="preserve"> </w:t>
      </w:r>
      <w:r w:rsidRPr="00452B38">
        <w:rPr>
          <w:rFonts w:eastAsia="Calibri"/>
          <w:sz w:val="22"/>
          <w:szCs w:val="22"/>
          <w:lang w:eastAsia="en-US"/>
        </w:rPr>
        <w:t>Пензенской области</w:t>
      </w:r>
    </w:p>
    <w:p w:rsidR="00873C49" w:rsidRPr="00452B38" w:rsidRDefault="00873C49" w:rsidP="00873C49">
      <w:pPr>
        <w:jc w:val="right"/>
        <w:rPr>
          <w:rFonts w:eastAsia="Calibri"/>
          <w:sz w:val="22"/>
          <w:szCs w:val="22"/>
          <w:lang w:eastAsia="en-US"/>
        </w:rPr>
      </w:pPr>
      <w:r w:rsidRPr="00452B38">
        <w:rPr>
          <w:rFonts w:eastAsia="Calibri"/>
          <w:sz w:val="22"/>
          <w:szCs w:val="22"/>
          <w:lang w:eastAsia="en-US"/>
        </w:rPr>
        <w:t>С.Н. Колесникова</w:t>
      </w:r>
    </w:p>
    <w:p w:rsidR="00873C49" w:rsidRPr="00452B38" w:rsidRDefault="00873C49" w:rsidP="00873C49">
      <w:pPr>
        <w:jc w:val="right"/>
        <w:rPr>
          <w:rFonts w:eastAsia="Calibri"/>
          <w:sz w:val="22"/>
          <w:szCs w:val="22"/>
          <w:lang w:eastAsia="en-US"/>
        </w:rPr>
      </w:pPr>
    </w:p>
    <w:p w:rsidR="00873C49" w:rsidRPr="00452B38" w:rsidRDefault="00873C49" w:rsidP="00873C49">
      <w:pPr>
        <w:jc w:val="right"/>
        <w:rPr>
          <w:rFonts w:eastAsia="Calibri"/>
          <w:sz w:val="22"/>
          <w:szCs w:val="22"/>
          <w:lang w:eastAsia="en-US"/>
        </w:rPr>
      </w:pPr>
      <w:r w:rsidRPr="00452B38">
        <w:rPr>
          <w:rFonts w:eastAsia="Calibri"/>
          <w:sz w:val="22"/>
          <w:szCs w:val="22"/>
          <w:lang w:eastAsia="en-US"/>
        </w:rPr>
        <w:t>Приложение к решению</w:t>
      </w:r>
    </w:p>
    <w:p w:rsidR="00873C49" w:rsidRPr="00452B38" w:rsidRDefault="00873C49" w:rsidP="00873C49">
      <w:pPr>
        <w:jc w:val="right"/>
        <w:rPr>
          <w:rFonts w:eastAsia="Calibri"/>
          <w:sz w:val="22"/>
          <w:szCs w:val="22"/>
          <w:lang w:eastAsia="en-US"/>
        </w:rPr>
      </w:pPr>
      <w:r w:rsidRPr="00452B38">
        <w:rPr>
          <w:rFonts w:eastAsia="Calibri"/>
          <w:sz w:val="22"/>
          <w:szCs w:val="22"/>
          <w:lang w:eastAsia="en-US"/>
        </w:rPr>
        <w:t>Комитета местного самоуправления</w:t>
      </w:r>
    </w:p>
    <w:p w:rsidR="00873C49" w:rsidRPr="00452B38" w:rsidRDefault="00873C49" w:rsidP="00873C49">
      <w:pPr>
        <w:jc w:val="right"/>
        <w:rPr>
          <w:rFonts w:eastAsia="Calibri"/>
          <w:sz w:val="22"/>
          <w:szCs w:val="22"/>
          <w:lang w:eastAsia="en-US"/>
        </w:rPr>
      </w:pP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w:t>
      </w:r>
    </w:p>
    <w:p w:rsidR="00873C49" w:rsidRPr="00452B38" w:rsidRDefault="00873C49" w:rsidP="00873C49">
      <w:pPr>
        <w:jc w:val="right"/>
        <w:rPr>
          <w:rFonts w:eastAsia="Calibri"/>
          <w:sz w:val="22"/>
          <w:szCs w:val="22"/>
          <w:lang w:eastAsia="en-US"/>
        </w:rPr>
      </w:pP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w:t>
      </w:r>
    </w:p>
    <w:p w:rsidR="00873C49" w:rsidRPr="00452B38" w:rsidRDefault="00873C49" w:rsidP="00873C49">
      <w:pPr>
        <w:jc w:val="right"/>
        <w:rPr>
          <w:rFonts w:eastAsia="Calibri"/>
          <w:sz w:val="22"/>
          <w:szCs w:val="22"/>
          <w:lang w:eastAsia="en-US"/>
        </w:rPr>
      </w:pPr>
      <w:r w:rsidRPr="00452B38">
        <w:rPr>
          <w:rFonts w:eastAsia="Calibri"/>
          <w:sz w:val="22"/>
          <w:szCs w:val="22"/>
          <w:lang w:eastAsia="en-US"/>
        </w:rPr>
        <w:t>Пензенской области</w:t>
      </w:r>
    </w:p>
    <w:p w:rsidR="00873C49" w:rsidRPr="00452B38" w:rsidRDefault="00873C49" w:rsidP="00873C49">
      <w:pPr>
        <w:jc w:val="right"/>
        <w:rPr>
          <w:rFonts w:eastAsia="Calibri"/>
          <w:sz w:val="22"/>
          <w:szCs w:val="22"/>
          <w:lang w:eastAsia="en-US"/>
        </w:rPr>
      </w:pPr>
      <w:r w:rsidRPr="00452B38">
        <w:rPr>
          <w:rFonts w:eastAsia="Calibri"/>
          <w:sz w:val="22"/>
          <w:szCs w:val="22"/>
          <w:lang w:eastAsia="en-US"/>
        </w:rPr>
        <w:t>от 11.12.2025 № 97-28/4</w:t>
      </w:r>
    </w:p>
    <w:p w:rsidR="00873C49" w:rsidRPr="00452B38" w:rsidRDefault="00873C49" w:rsidP="00873C49">
      <w:pPr>
        <w:jc w:val="right"/>
        <w:rPr>
          <w:rFonts w:eastAsia="Calibri"/>
          <w:sz w:val="22"/>
          <w:szCs w:val="22"/>
          <w:lang w:eastAsia="en-US"/>
        </w:rPr>
      </w:pPr>
    </w:p>
    <w:p w:rsidR="00873C49" w:rsidRPr="00452B38" w:rsidRDefault="00873C49" w:rsidP="00873C49">
      <w:pPr>
        <w:rPr>
          <w:rFonts w:eastAsia="Calibri"/>
          <w:sz w:val="22"/>
          <w:szCs w:val="22"/>
          <w:lang w:eastAsia="en-US"/>
        </w:rPr>
      </w:pPr>
      <w:r w:rsidRPr="00452B38">
        <w:rPr>
          <w:rFonts w:eastAsia="Calibri"/>
          <w:sz w:val="22"/>
          <w:szCs w:val="22"/>
          <w:lang w:eastAsia="en-US"/>
        </w:rPr>
        <w:t>Контракта с лицом, назначаемым на должность главы местной</w:t>
      </w:r>
    </w:p>
    <w:p w:rsidR="00873C49" w:rsidRPr="00452B38" w:rsidRDefault="00873C49" w:rsidP="00873C49">
      <w:pPr>
        <w:rPr>
          <w:rFonts w:eastAsia="Calibri"/>
          <w:sz w:val="22"/>
          <w:szCs w:val="22"/>
          <w:lang w:eastAsia="en-US"/>
        </w:rPr>
      </w:pPr>
      <w:r w:rsidRPr="00452B38">
        <w:rPr>
          <w:rFonts w:eastAsia="Calibri"/>
          <w:sz w:val="22"/>
          <w:szCs w:val="22"/>
          <w:lang w:eastAsia="en-US"/>
        </w:rPr>
        <w:t>администрации по контракту</w:t>
      </w:r>
    </w:p>
    <w:p w:rsidR="00873C49" w:rsidRPr="00452B38" w:rsidRDefault="00873C49" w:rsidP="00873C49">
      <w:pPr>
        <w:rPr>
          <w:rFonts w:eastAsia="Calibri"/>
          <w:sz w:val="22"/>
          <w:szCs w:val="22"/>
          <w:lang w:eastAsia="en-US"/>
        </w:rPr>
      </w:pPr>
      <w:r w:rsidRPr="00452B38">
        <w:rPr>
          <w:rFonts w:eastAsia="Calibri"/>
          <w:sz w:val="22"/>
          <w:szCs w:val="22"/>
          <w:lang w:eastAsia="en-US"/>
        </w:rPr>
        <w:t>(новая редакция)</w:t>
      </w:r>
    </w:p>
    <w:p w:rsidR="00873C49" w:rsidRPr="00452B38" w:rsidRDefault="00873C49" w:rsidP="00873C49">
      <w:pPr>
        <w:rPr>
          <w:rFonts w:eastAsia="Calibri"/>
          <w:sz w:val="22"/>
          <w:szCs w:val="22"/>
          <w:lang w:eastAsia="en-US"/>
        </w:rPr>
      </w:pPr>
    </w:p>
    <w:p w:rsidR="00873C49" w:rsidRPr="00452B38" w:rsidRDefault="00873C49" w:rsidP="00873C49">
      <w:pPr>
        <w:rPr>
          <w:rFonts w:eastAsia="Calibri"/>
          <w:sz w:val="22"/>
          <w:szCs w:val="22"/>
          <w:lang w:eastAsia="en-US"/>
        </w:rPr>
      </w:pPr>
      <w:r w:rsidRPr="00452B38">
        <w:rPr>
          <w:rFonts w:eastAsia="Calibri"/>
          <w:sz w:val="22"/>
          <w:szCs w:val="22"/>
          <w:lang w:eastAsia="en-US"/>
        </w:rPr>
        <w:t>"___" _____________ 20 __г. 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(место заключения контракта)</w:t>
      </w:r>
    </w:p>
    <w:p w:rsidR="00873C49" w:rsidRPr="00452B38" w:rsidRDefault="00873C49" w:rsidP="00873C49">
      <w:pPr>
        <w:rPr>
          <w:rFonts w:eastAsia="Calibri"/>
          <w:sz w:val="22"/>
          <w:szCs w:val="22"/>
          <w:lang w:eastAsia="en-US"/>
        </w:rPr>
      </w:pP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Муниципальное образование - </w:t>
      </w:r>
      <w:proofErr w:type="spellStart"/>
      <w:r w:rsidRPr="00452B38">
        <w:rPr>
          <w:rFonts w:eastAsia="Calibri"/>
          <w:sz w:val="22"/>
          <w:szCs w:val="22"/>
          <w:lang w:eastAsia="en-US"/>
        </w:rPr>
        <w:t>Широкоисский</w:t>
      </w:r>
      <w:proofErr w:type="spellEnd"/>
      <w:r w:rsidRPr="00452B38">
        <w:rPr>
          <w:rFonts w:eastAsia="Calibri"/>
          <w:sz w:val="22"/>
          <w:szCs w:val="22"/>
          <w:lang w:eastAsia="en-US"/>
        </w:rPr>
        <w:t xml:space="preserve"> сельсовет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в лице представителя нанимателя - главы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_________________________________________________________________________,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(фамилия, имя, отчество (при наличии) должностного лица)</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действующего на основании Устава сельского поселения </w:t>
      </w:r>
      <w:proofErr w:type="spellStart"/>
      <w:r w:rsidRPr="00452B38">
        <w:rPr>
          <w:rFonts w:eastAsia="Calibri"/>
          <w:sz w:val="22"/>
          <w:szCs w:val="22"/>
          <w:lang w:eastAsia="en-US"/>
        </w:rPr>
        <w:t>Широкоисский</w:t>
      </w:r>
      <w:proofErr w:type="spellEnd"/>
      <w:r w:rsidRPr="00452B38">
        <w:rPr>
          <w:rFonts w:eastAsia="Calibri"/>
          <w:sz w:val="22"/>
          <w:szCs w:val="22"/>
          <w:lang w:eastAsia="en-US"/>
        </w:rPr>
        <w:t xml:space="preserve"> сельсовет муниципального района </w:t>
      </w:r>
      <w:proofErr w:type="spellStart"/>
      <w:r w:rsidRPr="00452B38">
        <w:rPr>
          <w:rFonts w:eastAsia="Calibri"/>
          <w:sz w:val="22"/>
          <w:szCs w:val="22"/>
          <w:lang w:eastAsia="en-US"/>
        </w:rPr>
        <w:t>Мокшанский</w:t>
      </w:r>
      <w:proofErr w:type="spellEnd"/>
      <w:r w:rsidRPr="00452B38">
        <w:rPr>
          <w:rFonts w:eastAsia="Calibri"/>
          <w:sz w:val="22"/>
          <w:szCs w:val="22"/>
          <w:lang w:eastAsia="en-US"/>
        </w:rPr>
        <w:t xml:space="preserve"> район Пензенской области, именуемого в дальнейшем "работодатель", с одной стороны, и гражданин</w:t>
      </w:r>
    </w:p>
    <w:p w:rsidR="00873C49" w:rsidRPr="00452B38" w:rsidRDefault="00873C49" w:rsidP="00873C49">
      <w:pPr>
        <w:rPr>
          <w:rFonts w:eastAsia="Calibri"/>
          <w:sz w:val="22"/>
          <w:szCs w:val="22"/>
          <w:lang w:eastAsia="en-US"/>
        </w:rPr>
      </w:pPr>
      <w:r w:rsidRPr="00452B38">
        <w:rPr>
          <w:rFonts w:eastAsia="Calibri"/>
          <w:sz w:val="22"/>
          <w:szCs w:val="22"/>
          <w:lang w:eastAsia="en-US"/>
        </w:rPr>
        <w:t>_________________________________________________________________________,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(фамилия, имя, отчество (при наличии))</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решением Комитета местного самоуправления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от "___" _______ года N ____, именуемый в дальнейшем "глава администрации", с другой стороны, руководствуясь </w:t>
      </w:r>
      <w:hyperlink r:id="rId13" w:history="1">
        <w:r w:rsidRPr="00452B38">
          <w:rPr>
            <w:rFonts w:eastAsia="Calibri"/>
            <w:color w:val="0000FF"/>
            <w:sz w:val="22"/>
            <w:szCs w:val="22"/>
            <w:u w:val="single"/>
            <w:lang w:eastAsia="en-US"/>
          </w:rPr>
          <w:t>статьей 58</w:t>
        </w:r>
      </w:hyperlink>
      <w:r w:rsidRPr="00452B38">
        <w:rPr>
          <w:rFonts w:eastAsia="Calibri"/>
          <w:sz w:val="22"/>
          <w:szCs w:val="22"/>
          <w:lang w:eastAsia="en-US"/>
        </w:rPr>
        <w:t xml:space="preserve"> Трудового кодекса Российской Федерации, Федеральным </w:t>
      </w:r>
      <w:hyperlink r:id="rId14" w:history="1">
        <w:r w:rsidRPr="00452B38">
          <w:rPr>
            <w:rFonts w:eastAsia="Calibri"/>
            <w:color w:val="0000FF"/>
            <w:sz w:val="22"/>
            <w:szCs w:val="22"/>
            <w:u w:val="single"/>
            <w:lang w:eastAsia="en-US"/>
          </w:rPr>
          <w:t>законом</w:t>
        </w:r>
      </w:hyperlink>
      <w:r w:rsidRPr="00452B38">
        <w:rPr>
          <w:rFonts w:eastAsia="Calibri"/>
          <w:sz w:val="22"/>
          <w:szCs w:val="22"/>
          <w:lang w:eastAsia="en-US"/>
        </w:rPr>
        <w:t xml:space="preserve"> от 20 марта 2025 года N 33-ФЗ "Об</w:t>
      </w:r>
      <w:proofErr w:type="gramEnd"/>
      <w:r w:rsidRPr="00452B38">
        <w:rPr>
          <w:rFonts w:eastAsia="Calibri"/>
          <w:sz w:val="22"/>
          <w:szCs w:val="22"/>
          <w:lang w:eastAsia="en-US"/>
        </w:rPr>
        <w:t xml:space="preserve"> общих </w:t>
      </w:r>
      <w:proofErr w:type="gramStart"/>
      <w:r w:rsidRPr="00452B38">
        <w:rPr>
          <w:rFonts w:eastAsia="Calibri"/>
          <w:sz w:val="22"/>
          <w:szCs w:val="22"/>
          <w:lang w:eastAsia="en-US"/>
        </w:rPr>
        <w:t>принципах</w:t>
      </w:r>
      <w:proofErr w:type="gramEnd"/>
      <w:r w:rsidRPr="00452B38">
        <w:rPr>
          <w:rFonts w:eastAsia="Calibri"/>
          <w:sz w:val="22"/>
          <w:szCs w:val="22"/>
          <w:lang w:eastAsia="en-US"/>
        </w:rPr>
        <w:t xml:space="preserve"> организации местного самоуправления в единой системе публичной власти",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Законом Пензенской области от 24 апреля 2024 года N 4208-ЗПО "О муниципальной службе в Пензенской области" и Уставом сельского поселения </w:t>
      </w:r>
      <w:proofErr w:type="spellStart"/>
      <w:r w:rsidRPr="00452B38">
        <w:rPr>
          <w:rFonts w:eastAsia="Calibri"/>
          <w:sz w:val="22"/>
          <w:szCs w:val="22"/>
          <w:lang w:eastAsia="en-US"/>
        </w:rPr>
        <w:t>Широкоисский</w:t>
      </w:r>
      <w:proofErr w:type="spellEnd"/>
      <w:r w:rsidRPr="00452B38">
        <w:rPr>
          <w:rFonts w:eastAsia="Calibri"/>
          <w:sz w:val="22"/>
          <w:szCs w:val="22"/>
          <w:lang w:eastAsia="en-US"/>
        </w:rPr>
        <w:t xml:space="preserve"> сельсовет муниципального района </w:t>
      </w:r>
      <w:proofErr w:type="spellStart"/>
      <w:r w:rsidRPr="00452B38">
        <w:rPr>
          <w:rFonts w:eastAsia="Calibri"/>
          <w:sz w:val="22"/>
          <w:szCs w:val="22"/>
          <w:lang w:eastAsia="en-US"/>
        </w:rPr>
        <w:t>Мокшанский</w:t>
      </w:r>
      <w:proofErr w:type="spellEnd"/>
      <w:r w:rsidRPr="00452B38">
        <w:rPr>
          <w:rFonts w:eastAsia="Calibri"/>
          <w:sz w:val="22"/>
          <w:szCs w:val="22"/>
          <w:lang w:eastAsia="en-US"/>
        </w:rPr>
        <w:t xml:space="preserve"> район Пензенской области, (далее - Устав) заключили наст</w:t>
      </w:r>
      <w:r w:rsidR="00452B38">
        <w:rPr>
          <w:rFonts w:eastAsia="Calibri"/>
          <w:sz w:val="22"/>
          <w:szCs w:val="22"/>
          <w:lang w:eastAsia="en-US"/>
        </w:rPr>
        <w:t>оящий контракт о нижеследующем:</w:t>
      </w:r>
    </w:p>
    <w:p w:rsidR="00873C49" w:rsidRPr="00452B38" w:rsidRDefault="00873C49" w:rsidP="00873C49">
      <w:pPr>
        <w:rPr>
          <w:rFonts w:eastAsia="Calibri"/>
          <w:sz w:val="22"/>
          <w:szCs w:val="22"/>
          <w:lang w:eastAsia="en-US"/>
        </w:rPr>
      </w:pPr>
      <w:r w:rsidRPr="00452B38">
        <w:rPr>
          <w:rFonts w:eastAsia="Calibri"/>
          <w:sz w:val="22"/>
          <w:szCs w:val="22"/>
          <w:lang w:eastAsia="en-US"/>
        </w:rPr>
        <w:t>1. Предмет контракта</w:t>
      </w:r>
    </w:p>
    <w:p w:rsidR="00873C49" w:rsidRPr="00452B38" w:rsidRDefault="00873C49" w:rsidP="00873C49">
      <w:pPr>
        <w:rPr>
          <w:rFonts w:eastAsia="Calibri"/>
          <w:sz w:val="22"/>
          <w:szCs w:val="22"/>
          <w:lang w:eastAsia="en-US"/>
        </w:rPr>
      </w:pPr>
      <w:r w:rsidRPr="00452B38">
        <w:rPr>
          <w:rFonts w:eastAsia="Calibri"/>
          <w:sz w:val="22"/>
          <w:szCs w:val="22"/>
          <w:lang w:eastAsia="en-US"/>
        </w:rPr>
        <w:t>1.1. ____________________________________________ назначается на должность</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(фамилия, имя, отчество (при наличии))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муниципальной службы главы администрации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на срок ______________________________.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lastRenderedPageBreak/>
        <w:t>Должность главы администрации, относится к высшей группе должностей муниципальной службы в Пензенской области.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873C49" w:rsidRPr="00452B38" w:rsidRDefault="00873C49" w:rsidP="00873C49">
      <w:pPr>
        <w:rPr>
          <w:rFonts w:eastAsia="Calibri"/>
          <w:sz w:val="22"/>
          <w:szCs w:val="22"/>
          <w:lang w:eastAsia="en-US"/>
        </w:rPr>
      </w:pPr>
      <w:r w:rsidRPr="00452B38">
        <w:rPr>
          <w:rFonts w:eastAsia="Calibri"/>
          <w:sz w:val="22"/>
          <w:szCs w:val="22"/>
          <w:lang w:eastAsia="en-US"/>
        </w:rPr>
        <w:t>1.3. Работа по настоящему контракту является для главы администрации основной.</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 xml:space="preserve">Место работы - местная администрация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(далее - администрация), расположенная по адресу: 442385, Пензенская область, </w:t>
      </w:r>
      <w:proofErr w:type="spellStart"/>
      <w:r w:rsidRPr="00452B38">
        <w:rPr>
          <w:rFonts w:eastAsia="Calibri"/>
          <w:sz w:val="22"/>
          <w:szCs w:val="22"/>
          <w:lang w:eastAsia="en-US"/>
        </w:rPr>
        <w:t>Мокшанский</w:t>
      </w:r>
      <w:proofErr w:type="spellEnd"/>
      <w:r w:rsidRPr="00452B38">
        <w:rPr>
          <w:rFonts w:eastAsia="Calibri"/>
          <w:sz w:val="22"/>
          <w:szCs w:val="22"/>
          <w:lang w:eastAsia="en-US"/>
        </w:rPr>
        <w:t xml:space="preserve"> район, с. </w:t>
      </w:r>
      <w:proofErr w:type="spellStart"/>
      <w:r w:rsidRPr="00452B38">
        <w:rPr>
          <w:rFonts w:eastAsia="Calibri"/>
          <w:sz w:val="22"/>
          <w:szCs w:val="22"/>
          <w:lang w:eastAsia="en-US"/>
        </w:rPr>
        <w:t>Широкоис</w:t>
      </w:r>
      <w:proofErr w:type="spellEnd"/>
      <w:r w:rsidRPr="00452B38">
        <w:rPr>
          <w:rFonts w:eastAsia="Calibri"/>
          <w:sz w:val="22"/>
          <w:szCs w:val="22"/>
          <w:lang w:eastAsia="en-US"/>
        </w:rPr>
        <w:t>, ул. Мирная, д. 4а._____________________________________________________________________</w:t>
      </w:r>
      <w:proofErr w:type="gramEnd"/>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(юридический адрес местной администрации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1.4. Глава администрации является муниципальным служащим, имеет права и </w:t>
      </w:r>
      <w:proofErr w:type="gramStart"/>
      <w:r w:rsidRPr="00452B38">
        <w:rPr>
          <w:rFonts w:eastAsia="Calibri"/>
          <w:sz w:val="22"/>
          <w:szCs w:val="22"/>
          <w:lang w:eastAsia="en-US"/>
        </w:rPr>
        <w:t>несет обязанности</w:t>
      </w:r>
      <w:proofErr w:type="gramEnd"/>
      <w:r w:rsidRPr="00452B38">
        <w:rPr>
          <w:rFonts w:eastAsia="Calibri"/>
          <w:sz w:val="22"/>
          <w:szCs w:val="22"/>
          <w:lang w:eastAsia="en-US"/>
        </w:rPr>
        <w:t>, предусмотренные законодательством для муниципальных и служащих.</w:t>
      </w:r>
    </w:p>
    <w:p w:rsidR="00873C49" w:rsidRPr="00452B38" w:rsidRDefault="00873C49" w:rsidP="00873C49">
      <w:pPr>
        <w:rPr>
          <w:rFonts w:eastAsia="Calibri"/>
          <w:sz w:val="22"/>
          <w:szCs w:val="22"/>
          <w:lang w:eastAsia="en-US"/>
        </w:rPr>
      </w:pPr>
      <w:r w:rsidRPr="00452B38">
        <w:rPr>
          <w:rFonts w:eastAsia="Calibri"/>
          <w:sz w:val="22"/>
          <w:szCs w:val="22"/>
          <w:lang w:eastAsia="en-US"/>
        </w:rPr>
        <w:t>1.5. Глава администрации руководит администрацией на принципах единоначалия, самостоятельно решает все вопросы, отнесенные к его компетенции Уставом и настоящим контрактом.</w:t>
      </w:r>
    </w:p>
    <w:p w:rsidR="00873C49" w:rsidRPr="00452B38" w:rsidRDefault="00873C49" w:rsidP="00873C49">
      <w:pPr>
        <w:rPr>
          <w:rFonts w:eastAsia="Calibri"/>
          <w:sz w:val="22"/>
          <w:szCs w:val="22"/>
          <w:lang w:eastAsia="en-US"/>
        </w:rPr>
      </w:pPr>
      <w:r w:rsidRPr="00452B38">
        <w:rPr>
          <w:rFonts w:eastAsia="Calibri"/>
          <w:sz w:val="22"/>
          <w:szCs w:val="22"/>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w:t>
      </w:r>
      <w:r w:rsidR="00452B38">
        <w:rPr>
          <w:rFonts w:eastAsia="Calibri"/>
          <w:sz w:val="22"/>
          <w:szCs w:val="22"/>
          <w:lang w:eastAsia="en-US"/>
        </w:rPr>
        <w:t>ые государственные полномочия).</w:t>
      </w:r>
    </w:p>
    <w:p w:rsidR="00873C49" w:rsidRPr="00452B38" w:rsidRDefault="00873C49" w:rsidP="00873C49">
      <w:pPr>
        <w:rPr>
          <w:rFonts w:eastAsia="Calibri"/>
          <w:sz w:val="22"/>
          <w:szCs w:val="22"/>
          <w:lang w:eastAsia="en-US"/>
        </w:rPr>
      </w:pPr>
      <w:r w:rsidRPr="00452B38">
        <w:rPr>
          <w:rFonts w:eastAsia="Calibri"/>
          <w:sz w:val="22"/>
          <w:szCs w:val="22"/>
          <w:lang w:eastAsia="en-US"/>
        </w:rPr>
        <w:t>2. Общие условия контракта</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2.1. Глава администрации в своей деятельности руководствуется </w:t>
      </w:r>
      <w:hyperlink r:id="rId15" w:history="1">
        <w:r w:rsidRPr="00452B38">
          <w:rPr>
            <w:rFonts w:eastAsia="Calibri"/>
            <w:color w:val="0000FF"/>
            <w:sz w:val="22"/>
            <w:szCs w:val="22"/>
            <w:u w:val="single"/>
            <w:lang w:eastAsia="en-US"/>
          </w:rPr>
          <w:t>Конституцией</w:t>
        </w:r>
      </w:hyperlink>
      <w:r w:rsidRPr="00452B38">
        <w:rPr>
          <w:rFonts w:eastAsia="Calibri"/>
          <w:sz w:val="22"/>
          <w:szCs w:val="22"/>
          <w:lang w:eastAsia="en-US"/>
        </w:rPr>
        <w:t xml:space="preserve"> Российской Федерации, федеральными законами, иными нормативными правовыми актами Российской Федерации, </w:t>
      </w:r>
      <w:hyperlink r:id="rId16" w:history="1">
        <w:r w:rsidRPr="00452B38">
          <w:rPr>
            <w:rFonts w:eastAsia="Calibri"/>
            <w:color w:val="0000FF"/>
            <w:sz w:val="22"/>
            <w:szCs w:val="22"/>
            <w:u w:val="single"/>
            <w:lang w:eastAsia="en-US"/>
          </w:rPr>
          <w:t>Уставом</w:t>
        </w:r>
      </w:hyperlink>
      <w:r w:rsidRPr="00452B38">
        <w:rPr>
          <w:rFonts w:eastAsia="Calibri"/>
          <w:sz w:val="22"/>
          <w:szCs w:val="22"/>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7" w:history="1">
        <w:r w:rsidRPr="00452B38">
          <w:rPr>
            <w:rFonts w:eastAsia="Calibri"/>
            <w:color w:val="0000FF"/>
            <w:sz w:val="22"/>
            <w:szCs w:val="22"/>
            <w:u w:val="single"/>
            <w:lang w:eastAsia="en-US"/>
          </w:rPr>
          <w:t>законом</w:t>
        </w:r>
      </w:hyperlink>
      <w:r w:rsidRPr="00452B38">
        <w:rPr>
          <w:rFonts w:eastAsia="Calibri"/>
          <w:sz w:val="22"/>
          <w:szCs w:val="22"/>
          <w:lang w:eastAsia="en-US"/>
        </w:rPr>
        <w:t xml:space="preserve"> от 2 марта 2007 года N 25-ФЗ "О муниципальной службе в Российской Федерации".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2.3. Глава администрации подконтролен и подотчетен Комитету местного самоуправления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 (далее - представительный орган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w:t>
      </w:r>
      <w:r w:rsidR="00452B38">
        <w:rPr>
          <w:rFonts w:eastAsia="Calibri"/>
          <w:sz w:val="22"/>
          <w:szCs w:val="22"/>
          <w:lang w:eastAsia="en-US"/>
        </w:rPr>
        <w:t>и и деятельности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3. Права и обязанности главы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3.2. Глава администрации в части осуществления полномочий по решению вопросов местного значения имеет право: ________________________________________</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(указываются права, содержащиеся</w:t>
      </w:r>
      <w:proofErr w:type="gramEnd"/>
    </w:p>
    <w:p w:rsidR="00873C49" w:rsidRPr="00452B38" w:rsidRDefault="00873C49" w:rsidP="00873C49">
      <w:pPr>
        <w:rPr>
          <w:rFonts w:eastAsia="Calibri"/>
          <w:sz w:val="22"/>
          <w:szCs w:val="22"/>
          <w:lang w:eastAsia="en-US"/>
        </w:rPr>
      </w:pPr>
      <w:r w:rsidRPr="00452B38">
        <w:rPr>
          <w:rFonts w:eastAsia="Calibri"/>
          <w:sz w:val="22"/>
          <w:szCs w:val="22"/>
          <w:lang w:eastAsia="en-US"/>
        </w:rPr>
        <w:t>___________________________________________________________________________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в </w:t>
      </w:r>
      <w:proofErr w:type="gramStart"/>
      <w:r w:rsidRPr="00452B38">
        <w:rPr>
          <w:rFonts w:eastAsia="Calibri"/>
          <w:sz w:val="22"/>
          <w:szCs w:val="22"/>
          <w:lang w:eastAsia="en-US"/>
        </w:rPr>
        <w:t>утвержденных</w:t>
      </w:r>
      <w:proofErr w:type="gramEnd"/>
      <w:r w:rsidRPr="00452B38">
        <w:rPr>
          <w:rFonts w:eastAsia="Calibri"/>
          <w:sz w:val="22"/>
          <w:szCs w:val="22"/>
          <w:lang w:eastAsia="en-US"/>
        </w:rPr>
        <w:t xml:space="preserve"> представительным органом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____________________________________________________________________________.</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условиях</w:t>
      </w:r>
      <w:proofErr w:type="gramEnd"/>
      <w:r w:rsidRPr="00452B38">
        <w:rPr>
          <w:rFonts w:eastAsia="Calibri"/>
          <w:sz w:val="22"/>
          <w:szCs w:val="22"/>
          <w:lang w:eastAsia="en-US"/>
        </w:rPr>
        <w:t xml:space="preserve"> контракта в части осуществления полномочий по решению вопросов</w:t>
      </w:r>
    </w:p>
    <w:p w:rsidR="00873C49" w:rsidRPr="00452B38" w:rsidRDefault="00873C49" w:rsidP="00873C49">
      <w:pPr>
        <w:rPr>
          <w:rFonts w:eastAsia="Calibri"/>
          <w:sz w:val="22"/>
          <w:szCs w:val="22"/>
          <w:lang w:eastAsia="en-US"/>
        </w:rPr>
      </w:pPr>
      <w:r w:rsidRPr="00452B38">
        <w:rPr>
          <w:rFonts w:eastAsia="Calibri"/>
          <w:sz w:val="22"/>
          <w:szCs w:val="22"/>
          <w:lang w:eastAsia="en-US"/>
        </w:rPr>
        <w:t>местного значения, заключаемого с главой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3.3. Глава администрации в части осуществления полномочий по решению вопросов местного значения </w:t>
      </w:r>
      <w:proofErr w:type="gramStart"/>
      <w:r w:rsidRPr="00452B38">
        <w:rPr>
          <w:rFonts w:eastAsia="Calibri"/>
          <w:sz w:val="22"/>
          <w:szCs w:val="22"/>
          <w:lang w:eastAsia="en-US"/>
        </w:rPr>
        <w:t>обязан</w:t>
      </w:r>
      <w:proofErr w:type="gramEnd"/>
      <w:r w:rsidRPr="00452B38">
        <w:rPr>
          <w:rFonts w:eastAsia="Calibri"/>
          <w:sz w:val="22"/>
          <w:szCs w:val="22"/>
          <w:lang w:eastAsia="en-US"/>
        </w:rPr>
        <w:t>: _____________________________________________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w:t>
      </w:r>
      <w:proofErr w:type="gramStart"/>
      <w:r w:rsidRPr="00452B38">
        <w:rPr>
          <w:rFonts w:eastAsia="Calibri"/>
          <w:sz w:val="22"/>
          <w:szCs w:val="22"/>
          <w:lang w:eastAsia="en-US"/>
        </w:rPr>
        <w:t>(указываются обязанности, содержащиеся</w:t>
      </w:r>
      <w:proofErr w:type="gramEnd"/>
    </w:p>
    <w:p w:rsidR="00873C49" w:rsidRPr="00452B38" w:rsidRDefault="00873C49" w:rsidP="00873C49">
      <w:pPr>
        <w:rPr>
          <w:rFonts w:eastAsia="Calibri"/>
          <w:sz w:val="22"/>
          <w:szCs w:val="22"/>
          <w:lang w:eastAsia="en-US"/>
        </w:rPr>
      </w:pPr>
      <w:r w:rsidRPr="00452B38">
        <w:rPr>
          <w:rFonts w:eastAsia="Calibri"/>
          <w:sz w:val="22"/>
          <w:szCs w:val="22"/>
          <w:lang w:eastAsia="en-US"/>
        </w:rPr>
        <w:t>___________________________________________________________________________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в утвержденных представительным органом муниципального образования условиях</w:t>
      </w:r>
    </w:p>
    <w:p w:rsidR="00873C49" w:rsidRPr="00452B38" w:rsidRDefault="00873C49" w:rsidP="00873C49">
      <w:pPr>
        <w:rPr>
          <w:rFonts w:eastAsia="Calibri"/>
          <w:sz w:val="22"/>
          <w:szCs w:val="22"/>
          <w:lang w:eastAsia="en-US"/>
        </w:rPr>
      </w:pPr>
      <w:r w:rsidRPr="00452B38">
        <w:rPr>
          <w:rFonts w:eastAsia="Calibri"/>
          <w:sz w:val="22"/>
          <w:szCs w:val="22"/>
          <w:lang w:eastAsia="en-US"/>
        </w:rPr>
        <w:t>__________________________________________________________________________.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контракта в части осуществления полномочий по решению вопросов местного</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значения, заключаемого с главой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8" w:history="1">
        <w:r w:rsidRPr="00452B38">
          <w:rPr>
            <w:rFonts w:eastAsia="Calibri"/>
            <w:color w:val="0000FF"/>
            <w:sz w:val="22"/>
            <w:szCs w:val="22"/>
            <w:u w:val="single"/>
            <w:lang w:eastAsia="en-US"/>
          </w:rPr>
          <w:t>Конституцией</w:t>
        </w:r>
      </w:hyperlink>
      <w:r w:rsidRPr="00452B38">
        <w:rPr>
          <w:rFonts w:eastAsia="Calibri"/>
          <w:sz w:val="22"/>
          <w:szCs w:val="22"/>
          <w:lang w:eastAsia="en-US"/>
        </w:rPr>
        <w:t xml:space="preserve"> Российской Федерации, федеральными законами, иными нормативными правовыми актами Российской Федерации, </w:t>
      </w:r>
      <w:hyperlink r:id="rId19" w:history="1">
        <w:r w:rsidRPr="00452B38">
          <w:rPr>
            <w:rFonts w:eastAsia="Calibri"/>
            <w:color w:val="0000FF"/>
            <w:sz w:val="22"/>
            <w:szCs w:val="22"/>
            <w:u w:val="single"/>
            <w:lang w:eastAsia="en-US"/>
          </w:rPr>
          <w:t>Уставом</w:t>
        </w:r>
      </w:hyperlink>
      <w:r w:rsidRPr="00452B38">
        <w:rPr>
          <w:rFonts w:eastAsia="Calibri"/>
          <w:sz w:val="22"/>
          <w:szCs w:val="22"/>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lastRenderedPageBreak/>
        <w:t xml:space="preserve">3.5. Глава администрации имеет право </w:t>
      </w:r>
      <w:proofErr w:type="gramStart"/>
      <w:r w:rsidRPr="00452B38">
        <w:rPr>
          <w:rFonts w:eastAsia="Calibri"/>
          <w:sz w:val="22"/>
          <w:szCs w:val="22"/>
          <w:lang w:eastAsia="en-US"/>
        </w:rPr>
        <w:t>на</w:t>
      </w:r>
      <w:proofErr w:type="gramEnd"/>
      <w:r w:rsidRPr="00452B38">
        <w:rPr>
          <w:rFonts w:eastAsia="Calibri"/>
          <w:sz w:val="22"/>
          <w:szCs w:val="22"/>
          <w:lang w:eastAsia="en-US"/>
        </w:rPr>
        <w:t>:</w:t>
      </w:r>
    </w:p>
    <w:p w:rsidR="00873C49" w:rsidRPr="00452B38" w:rsidRDefault="00873C49" w:rsidP="00873C49">
      <w:pPr>
        <w:rPr>
          <w:rFonts w:eastAsia="Calibri"/>
          <w:sz w:val="22"/>
          <w:szCs w:val="22"/>
          <w:lang w:eastAsia="en-US"/>
        </w:rPr>
      </w:pPr>
      <w:r w:rsidRPr="00452B38">
        <w:rPr>
          <w:rFonts w:eastAsia="Calibri"/>
          <w:sz w:val="22"/>
          <w:szCs w:val="22"/>
          <w:lang w:eastAsia="en-US"/>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873C49" w:rsidRPr="00452B38" w:rsidRDefault="00873C49" w:rsidP="00873C49">
      <w:pPr>
        <w:rPr>
          <w:rFonts w:eastAsia="Calibri"/>
          <w:sz w:val="22"/>
          <w:szCs w:val="22"/>
          <w:lang w:eastAsia="en-US"/>
        </w:rPr>
      </w:pPr>
      <w:r w:rsidRPr="00452B38">
        <w:rPr>
          <w:rFonts w:eastAsia="Calibri"/>
          <w:sz w:val="22"/>
          <w:szCs w:val="22"/>
          <w:lang w:eastAsia="en-US"/>
        </w:rPr>
        <w:t>3.5.2 обеспечение организационно-технических условий, необходимых для исполнения должностных обязанностей;</w:t>
      </w:r>
    </w:p>
    <w:p w:rsidR="00873C49" w:rsidRPr="00452B38" w:rsidRDefault="00873C49" w:rsidP="00873C49">
      <w:pPr>
        <w:rPr>
          <w:rFonts w:eastAsia="Calibri"/>
          <w:sz w:val="22"/>
          <w:szCs w:val="22"/>
          <w:lang w:eastAsia="en-US"/>
        </w:rPr>
      </w:pPr>
      <w:r w:rsidRPr="00452B38">
        <w:rPr>
          <w:rFonts w:eastAsia="Calibri"/>
          <w:sz w:val="22"/>
          <w:szCs w:val="22"/>
          <w:lang w:eastAsia="en-US"/>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873C49" w:rsidRPr="00452B38" w:rsidRDefault="00873C49" w:rsidP="00873C49">
      <w:pPr>
        <w:rPr>
          <w:rFonts w:eastAsia="Calibri"/>
          <w:sz w:val="22"/>
          <w:szCs w:val="22"/>
          <w:lang w:eastAsia="en-US"/>
        </w:rPr>
      </w:pPr>
      <w:r w:rsidRPr="00452B38">
        <w:rPr>
          <w:rFonts w:eastAsia="Calibri"/>
          <w:sz w:val="22"/>
          <w:szCs w:val="22"/>
          <w:lang w:eastAsia="en-US"/>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73C49" w:rsidRPr="00452B38" w:rsidRDefault="00873C49" w:rsidP="00873C49">
      <w:pPr>
        <w:rPr>
          <w:rFonts w:eastAsia="Calibri"/>
          <w:sz w:val="22"/>
          <w:szCs w:val="22"/>
          <w:lang w:eastAsia="en-US"/>
        </w:rPr>
      </w:pPr>
      <w:r w:rsidRPr="00452B38">
        <w:rPr>
          <w:rFonts w:eastAsia="Calibri"/>
          <w:sz w:val="22"/>
          <w:szCs w:val="22"/>
          <w:lang w:eastAsia="en-US"/>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3.5.6 участие по своей инициативе в конкурсе на замещение вакантной должности муниципальной службы;</w:t>
      </w:r>
    </w:p>
    <w:p w:rsidR="00873C49" w:rsidRPr="00452B38" w:rsidRDefault="00873C49" w:rsidP="00873C49">
      <w:pPr>
        <w:rPr>
          <w:rFonts w:eastAsia="Calibri"/>
          <w:sz w:val="22"/>
          <w:szCs w:val="22"/>
          <w:lang w:eastAsia="en-US"/>
        </w:rPr>
      </w:pPr>
      <w:r w:rsidRPr="00452B38">
        <w:rPr>
          <w:rFonts w:eastAsia="Calibri"/>
          <w:sz w:val="22"/>
          <w:szCs w:val="22"/>
          <w:lang w:eastAsia="en-US"/>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873C49" w:rsidRPr="00452B38" w:rsidRDefault="00873C49" w:rsidP="00873C49">
      <w:pPr>
        <w:rPr>
          <w:rFonts w:eastAsia="Calibri"/>
          <w:sz w:val="22"/>
          <w:szCs w:val="22"/>
          <w:lang w:eastAsia="en-US"/>
        </w:rPr>
      </w:pPr>
      <w:r w:rsidRPr="00452B38">
        <w:rPr>
          <w:rFonts w:eastAsia="Calibri"/>
          <w:sz w:val="22"/>
          <w:szCs w:val="22"/>
          <w:lang w:eastAsia="en-US"/>
        </w:rPr>
        <w:t>3.5.8 защиту своих персональных данных;</w:t>
      </w:r>
    </w:p>
    <w:p w:rsidR="00873C49" w:rsidRPr="00452B38" w:rsidRDefault="00873C49" w:rsidP="00873C49">
      <w:pPr>
        <w:rPr>
          <w:rFonts w:eastAsia="Calibri"/>
          <w:sz w:val="22"/>
          <w:szCs w:val="22"/>
          <w:lang w:eastAsia="en-US"/>
        </w:rPr>
      </w:pPr>
      <w:r w:rsidRPr="00452B38">
        <w:rPr>
          <w:rFonts w:eastAsia="Calibri"/>
          <w:sz w:val="22"/>
          <w:szCs w:val="22"/>
          <w:lang w:eastAsia="en-US"/>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73C49" w:rsidRPr="00452B38" w:rsidRDefault="00873C49" w:rsidP="00873C49">
      <w:pPr>
        <w:rPr>
          <w:rFonts w:eastAsia="Calibri"/>
          <w:sz w:val="22"/>
          <w:szCs w:val="22"/>
          <w:lang w:eastAsia="en-US"/>
        </w:rPr>
      </w:pPr>
      <w:r w:rsidRPr="00452B38">
        <w:rPr>
          <w:rFonts w:eastAsia="Calibri"/>
          <w:sz w:val="22"/>
          <w:szCs w:val="22"/>
          <w:lang w:eastAsia="en-US"/>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873C49" w:rsidRPr="00452B38" w:rsidRDefault="00873C49" w:rsidP="00873C49">
      <w:pPr>
        <w:rPr>
          <w:rFonts w:eastAsia="Calibri"/>
          <w:sz w:val="22"/>
          <w:szCs w:val="22"/>
          <w:lang w:eastAsia="en-US"/>
        </w:rPr>
      </w:pPr>
      <w:r w:rsidRPr="00452B38">
        <w:rPr>
          <w:rFonts w:eastAsia="Calibri"/>
          <w:sz w:val="22"/>
          <w:szCs w:val="22"/>
          <w:lang w:eastAsia="en-US"/>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873C49" w:rsidRPr="00452B38" w:rsidRDefault="00873C49" w:rsidP="00873C49">
      <w:pPr>
        <w:rPr>
          <w:rFonts w:eastAsia="Calibri"/>
          <w:sz w:val="22"/>
          <w:szCs w:val="22"/>
          <w:lang w:eastAsia="en-US"/>
        </w:rPr>
      </w:pPr>
      <w:r w:rsidRPr="00452B38">
        <w:rPr>
          <w:rFonts w:eastAsia="Calibri"/>
          <w:sz w:val="22"/>
          <w:szCs w:val="22"/>
          <w:lang w:eastAsia="en-US"/>
        </w:rPr>
        <w:t>3.5.12 пенсионное обеспечение в соответствии с законодательством Российской Федерации.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3.6. Глава администрации </w:t>
      </w:r>
      <w:proofErr w:type="gramStart"/>
      <w:r w:rsidRPr="00452B38">
        <w:rPr>
          <w:rFonts w:eastAsia="Calibri"/>
          <w:sz w:val="22"/>
          <w:szCs w:val="22"/>
          <w:lang w:eastAsia="en-US"/>
        </w:rPr>
        <w:t>обязан</w:t>
      </w:r>
      <w:proofErr w:type="gramEnd"/>
      <w:r w:rsidRPr="00452B38">
        <w:rPr>
          <w:rFonts w:eastAsia="Calibri"/>
          <w:sz w:val="22"/>
          <w:szCs w:val="22"/>
          <w:lang w:eastAsia="en-US"/>
        </w:rPr>
        <w:t>:</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3.6.1 соблюдать </w:t>
      </w:r>
      <w:hyperlink r:id="rId20" w:history="1">
        <w:r w:rsidRPr="00452B38">
          <w:rPr>
            <w:rFonts w:eastAsia="Calibri"/>
            <w:color w:val="0000FF"/>
            <w:sz w:val="22"/>
            <w:szCs w:val="22"/>
            <w:u w:val="single"/>
            <w:lang w:eastAsia="en-US"/>
          </w:rPr>
          <w:t>Конституцию</w:t>
        </w:r>
      </w:hyperlink>
      <w:r w:rsidRPr="00452B38">
        <w:rPr>
          <w:rFonts w:eastAsia="Calibri"/>
          <w:sz w:val="22"/>
          <w:szCs w:val="22"/>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1" w:history="1">
        <w:r w:rsidRPr="00452B38">
          <w:rPr>
            <w:rFonts w:eastAsia="Calibri"/>
            <w:color w:val="0000FF"/>
            <w:sz w:val="22"/>
            <w:szCs w:val="22"/>
            <w:u w:val="single"/>
            <w:lang w:eastAsia="en-US"/>
          </w:rPr>
          <w:t>Устав</w:t>
        </w:r>
      </w:hyperlink>
      <w:r w:rsidRPr="00452B38">
        <w:rPr>
          <w:rFonts w:eastAsia="Calibri"/>
          <w:sz w:val="22"/>
          <w:szCs w:val="22"/>
          <w:lang w:eastAsia="en-US"/>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873C49" w:rsidRPr="00452B38" w:rsidRDefault="00873C49" w:rsidP="00873C49">
      <w:pPr>
        <w:rPr>
          <w:rFonts w:eastAsia="Calibri"/>
          <w:sz w:val="22"/>
          <w:szCs w:val="22"/>
          <w:lang w:eastAsia="en-US"/>
        </w:rPr>
      </w:pPr>
      <w:r w:rsidRPr="00452B38">
        <w:rPr>
          <w:rFonts w:eastAsia="Calibri"/>
          <w:sz w:val="22"/>
          <w:szCs w:val="22"/>
          <w:lang w:eastAsia="en-US"/>
        </w:rPr>
        <w:t>3.6.2 исполнять должностные обязанности в соответствии с Уставом и настоящим контрактом;</w:t>
      </w:r>
    </w:p>
    <w:p w:rsidR="00873C49" w:rsidRPr="00452B38" w:rsidRDefault="00873C49" w:rsidP="00873C49">
      <w:pPr>
        <w:rPr>
          <w:rFonts w:eastAsia="Calibri"/>
          <w:sz w:val="22"/>
          <w:szCs w:val="22"/>
          <w:lang w:eastAsia="en-US"/>
        </w:rPr>
      </w:pPr>
      <w:r w:rsidRPr="00452B38">
        <w:rPr>
          <w:rFonts w:eastAsia="Calibri"/>
          <w:sz w:val="22"/>
          <w:szCs w:val="22"/>
          <w:lang w:eastAsia="en-US"/>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73C49" w:rsidRPr="00452B38" w:rsidRDefault="00873C49" w:rsidP="00873C49">
      <w:pPr>
        <w:rPr>
          <w:rFonts w:eastAsia="Calibri"/>
          <w:sz w:val="22"/>
          <w:szCs w:val="22"/>
          <w:lang w:eastAsia="en-US"/>
        </w:rPr>
      </w:pPr>
      <w:r w:rsidRPr="00452B38">
        <w:rPr>
          <w:rFonts w:eastAsia="Calibri"/>
          <w:sz w:val="22"/>
          <w:szCs w:val="22"/>
          <w:lang w:eastAsia="en-US"/>
        </w:rPr>
        <w:t>3.6.4 соблюдать установленные в администрации правила внутреннего трудового распорядка, порядок работы со служебной информацией;</w:t>
      </w:r>
    </w:p>
    <w:p w:rsidR="00873C49" w:rsidRPr="00452B38" w:rsidRDefault="00873C49" w:rsidP="00873C49">
      <w:pPr>
        <w:rPr>
          <w:rFonts w:eastAsia="Calibri"/>
          <w:sz w:val="22"/>
          <w:szCs w:val="22"/>
          <w:lang w:eastAsia="en-US"/>
        </w:rPr>
      </w:pPr>
      <w:r w:rsidRPr="00452B38">
        <w:rPr>
          <w:rFonts w:eastAsia="Calibri"/>
          <w:sz w:val="22"/>
          <w:szCs w:val="22"/>
          <w:lang w:eastAsia="en-US"/>
        </w:rPr>
        <w:t>3.6.5 поддерживать уровень квалификации, необходимый для надлежащего исполнения должностных обязанностей;</w:t>
      </w:r>
    </w:p>
    <w:p w:rsidR="00873C49" w:rsidRPr="00452B38" w:rsidRDefault="00873C49" w:rsidP="00873C49">
      <w:pPr>
        <w:rPr>
          <w:rFonts w:eastAsia="Calibri"/>
          <w:sz w:val="22"/>
          <w:szCs w:val="22"/>
          <w:lang w:eastAsia="en-US"/>
        </w:rPr>
      </w:pPr>
      <w:r w:rsidRPr="00452B38">
        <w:rPr>
          <w:rFonts w:eastAsia="Calibri"/>
          <w:sz w:val="22"/>
          <w:szCs w:val="22"/>
          <w:lang w:eastAsia="en-US"/>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73C49" w:rsidRPr="00452B38" w:rsidRDefault="00873C49" w:rsidP="00873C49">
      <w:pPr>
        <w:rPr>
          <w:rFonts w:eastAsia="Calibri"/>
          <w:sz w:val="22"/>
          <w:szCs w:val="22"/>
          <w:lang w:eastAsia="en-US"/>
        </w:rPr>
      </w:pPr>
      <w:r w:rsidRPr="00452B38">
        <w:rPr>
          <w:rFonts w:eastAsia="Calibri"/>
          <w:sz w:val="22"/>
          <w:szCs w:val="22"/>
          <w:lang w:eastAsia="en-US"/>
        </w:rPr>
        <w:t>3.6.7 беречь государственное и муниципальное имущество, в том числе предоставленное ему для исполнения должностных обязанностей;</w:t>
      </w:r>
    </w:p>
    <w:p w:rsidR="00873C49" w:rsidRPr="00452B38" w:rsidRDefault="00873C49" w:rsidP="00873C49">
      <w:pPr>
        <w:rPr>
          <w:rFonts w:eastAsia="Calibri"/>
          <w:sz w:val="22"/>
          <w:szCs w:val="22"/>
          <w:lang w:eastAsia="en-US"/>
        </w:rPr>
      </w:pPr>
      <w:r w:rsidRPr="00452B38">
        <w:rPr>
          <w:rFonts w:eastAsia="Calibri"/>
          <w:sz w:val="22"/>
          <w:szCs w:val="22"/>
          <w:lang w:eastAsia="en-US"/>
        </w:rPr>
        <w:t>3.6.8 представлять в установленном порядке предусмотренные законодательством Российской Федерации сведения о себе и членах своей семьи;</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rsidRPr="00452B38">
        <w:rPr>
          <w:rFonts w:eastAsia="Calibri"/>
          <w:sz w:val="22"/>
          <w:szCs w:val="22"/>
          <w:lang w:eastAsia="en-US"/>
        </w:rPr>
        <w:t xml:space="preserve"> (подданства) иностранного государства либо получения вида на жительство или иного документа, предусмотренного настоящим подпунктом;</w:t>
      </w:r>
    </w:p>
    <w:p w:rsidR="00873C49" w:rsidRPr="00452B38" w:rsidRDefault="00873C49" w:rsidP="00873C49">
      <w:pPr>
        <w:rPr>
          <w:rFonts w:eastAsia="Calibri"/>
          <w:sz w:val="22"/>
          <w:szCs w:val="22"/>
          <w:lang w:eastAsia="en-US"/>
        </w:rPr>
      </w:pPr>
      <w:r w:rsidRPr="00452B38">
        <w:rPr>
          <w:rFonts w:eastAsia="Calibri"/>
          <w:sz w:val="22"/>
          <w:szCs w:val="22"/>
          <w:lang w:eastAsia="en-US"/>
        </w:rPr>
        <w:t>3.6.10 соблюдать ограничения, выполнять обязательства, не нарушать запреты, установленные федеральными законами;</w:t>
      </w:r>
    </w:p>
    <w:p w:rsidR="00873C49" w:rsidRPr="00452B38" w:rsidRDefault="00873C49" w:rsidP="00873C49">
      <w:pPr>
        <w:rPr>
          <w:rFonts w:eastAsia="Calibri"/>
          <w:sz w:val="22"/>
          <w:szCs w:val="22"/>
          <w:lang w:eastAsia="en-US"/>
        </w:rPr>
      </w:pPr>
      <w:r w:rsidRPr="00452B38">
        <w:rPr>
          <w:rFonts w:eastAsia="Calibri"/>
          <w:sz w:val="22"/>
          <w:szCs w:val="22"/>
          <w:lang w:eastAsia="en-US"/>
        </w:rPr>
        <w:lastRenderedPageBreak/>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22" w:history="1">
        <w:r w:rsidRPr="00452B38">
          <w:rPr>
            <w:rFonts w:eastAsia="Calibri"/>
            <w:color w:val="0000FF"/>
            <w:sz w:val="22"/>
            <w:szCs w:val="22"/>
            <w:u w:val="single"/>
            <w:lang w:eastAsia="en-US"/>
          </w:rPr>
          <w:t>статьей 15.2</w:t>
        </w:r>
      </w:hyperlink>
      <w:r w:rsidRPr="00452B38">
        <w:rPr>
          <w:rFonts w:eastAsia="Calibri"/>
          <w:sz w:val="22"/>
          <w:szCs w:val="22"/>
          <w:lang w:eastAsia="en-US"/>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3.7. Глава администрации в части осуществления отдельных государственных полномочий </w:t>
      </w:r>
      <w:proofErr w:type="gramStart"/>
      <w:r w:rsidRPr="00452B38">
        <w:rPr>
          <w:rFonts w:eastAsia="Calibri"/>
          <w:sz w:val="22"/>
          <w:szCs w:val="22"/>
          <w:lang w:eastAsia="en-US"/>
        </w:rPr>
        <w:t>обязан</w:t>
      </w:r>
      <w:proofErr w:type="gramEnd"/>
      <w:r w:rsidRPr="00452B38">
        <w:rPr>
          <w:rFonts w:eastAsia="Calibri"/>
          <w:sz w:val="22"/>
          <w:szCs w:val="22"/>
          <w:lang w:eastAsia="en-US"/>
        </w:rPr>
        <w:t>:</w:t>
      </w:r>
    </w:p>
    <w:p w:rsidR="00873C49" w:rsidRPr="00452B38" w:rsidRDefault="00873C49" w:rsidP="00873C49">
      <w:pPr>
        <w:rPr>
          <w:rFonts w:eastAsia="Calibri"/>
          <w:sz w:val="22"/>
          <w:szCs w:val="22"/>
          <w:lang w:eastAsia="en-US"/>
        </w:rPr>
      </w:pPr>
      <w:r w:rsidRPr="00452B38">
        <w:rPr>
          <w:rFonts w:eastAsia="Calibri"/>
          <w:sz w:val="22"/>
          <w:szCs w:val="22"/>
          <w:lang w:eastAsia="en-US"/>
        </w:rPr>
        <w:t>3.7.1 организовывать работу администрации по осуществлению отдельных государственных полномочий;</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3.7.2 осуществлять </w:t>
      </w:r>
      <w:proofErr w:type="gramStart"/>
      <w:r w:rsidRPr="00452B38">
        <w:rPr>
          <w:rFonts w:eastAsia="Calibri"/>
          <w:sz w:val="22"/>
          <w:szCs w:val="22"/>
          <w:lang w:eastAsia="en-US"/>
        </w:rPr>
        <w:t>контроль за</w:t>
      </w:r>
      <w:proofErr w:type="gramEnd"/>
      <w:r w:rsidRPr="00452B38">
        <w:rPr>
          <w:rFonts w:eastAsia="Calibri"/>
          <w:sz w:val="22"/>
          <w:szCs w:val="22"/>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873C49" w:rsidRPr="00452B38" w:rsidRDefault="00873C49" w:rsidP="00873C49">
      <w:pPr>
        <w:rPr>
          <w:rFonts w:eastAsia="Calibri"/>
          <w:sz w:val="22"/>
          <w:szCs w:val="22"/>
          <w:lang w:eastAsia="en-US"/>
        </w:rPr>
      </w:pPr>
      <w:r w:rsidRPr="00452B38">
        <w:rPr>
          <w:rFonts w:eastAsia="Calibri"/>
          <w:sz w:val="22"/>
          <w:szCs w:val="22"/>
          <w:lang w:eastAsia="en-US"/>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452B38">
        <w:rPr>
          <w:rFonts w:eastAsia="Calibri"/>
          <w:sz w:val="22"/>
          <w:szCs w:val="22"/>
          <w:lang w:eastAsia="en-US"/>
        </w:rPr>
        <w:t>дств в п</w:t>
      </w:r>
      <w:proofErr w:type="gramEnd"/>
      <w:r w:rsidRPr="00452B38">
        <w:rPr>
          <w:rFonts w:eastAsia="Calibri"/>
          <w:sz w:val="22"/>
          <w:szCs w:val="22"/>
          <w:lang w:eastAsia="en-US"/>
        </w:rPr>
        <w:t>орядке и на условиях, предусмотренных соответствующими федеральными законами и законами Пензенской области;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452B38">
        <w:rPr>
          <w:rFonts w:eastAsia="Calibri"/>
          <w:sz w:val="22"/>
          <w:szCs w:val="22"/>
          <w:lang w:eastAsia="en-US"/>
        </w:rPr>
        <w:t>законов по вопросам</w:t>
      </w:r>
      <w:proofErr w:type="gramEnd"/>
      <w:r w:rsidRPr="00452B38">
        <w:rPr>
          <w:rFonts w:eastAsia="Calibri"/>
          <w:sz w:val="22"/>
          <w:szCs w:val="22"/>
          <w:lang w:eastAsia="en-US"/>
        </w:rPr>
        <w:t xml:space="preserve"> осуществления отдельных государственных полномочий;</w:t>
      </w:r>
    </w:p>
    <w:p w:rsidR="00873C49" w:rsidRPr="00452B38" w:rsidRDefault="00873C49" w:rsidP="00873C49">
      <w:pPr>
        <w:rPr>
          <w:rFonts w:eastAsia="Calibri"/>
          <w:sz w:val="22"/>
          <w:szCs w:val="22"/>
          <w:lang w:eastAsia="en-US"/>
        </w:rPr>
      </w:pPr>
      <w:r w:rsidRPr="00452B38">
        <w:rPr>
          <w:rFonts w:eastAsia="Calibri"/>
          <w:sz w:val="22"/>
          <w:szCs w:val="22"/>
          <w:lang w:eastAsia="en-US"/>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3.7.6 не разглашать государственную, служебную, коммерческую и иную охраняемую законом тайну.</w:t>
      </w:r>
    </w:p>
    <w:p w:rsidR="00873C49" w:rsidRPr="00452B38" w:rsidRDefault="00873C49" w:rsidP="00873C49">
      <w:pPr>
        <w:rPr>
          <w:rFonts w:eastAsia="Calibri"/>
          <w:sz w:val="22"/>
          <w:szCs w:val="22"/>
          <w:lang w:eastAsia="en-US"/>
        </w:rPr>
      </w:pPr>
      <w:r w:rsidRPr="00452B38">
        <w:rPr>
          <w:rFonts w:eastAsia="Calibri"/>
          <w:sz w:val="22"/>
          <w:szCs w:val="22"/>
          <w:lang w:eastAsia="en-US"/>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3.9. Глава администрации не вправе:</w:t>
      </w:r>
    </w:p>
    <w:p w:rsidR="00873C49" w:rsidRPr="00452B38" w:rsidRDefault="00873C49" w:rsidP="00873C49">
      <w:pPr>
        <w:rPr>
          <w:rFonts w:eastAsia="Calibri"/>
          <w:sz w:val="22"/>
          <w:szCs w:val="22"/>
          <w:lang w:eastAsia="en-US"/>
        </w:rPr>
      </w:pPr>
      <w:r w:rsidRPr="00452B38">
        <w:rPr>
          <w:rFonts w:eastAsia="Calibri"/>
          <w:sz w:val="22"/>
          <w:szCs w:val="22"/>
          <w:lang w:eastAsia="en-US"/>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3.9.3 участвовать в управлении коммерческой или некоммерческой организацией, за исключением следующих случаев:</w:t>
      </w:r>
    </w:p>
    <w:p w:rsidR="00873C49" w:rsidRPr="00452B38" w:rsidRDefault="00873C49" w:rsidP="00873C49">
      <w:pPr>
        <w:rPr>
          <w:rFonts w:eastAsia="Calibri"/>
          <w:sz w:val="22"/>
          <w:szCs w:val="22"/>
          <w:lang w:eastAsia="en-US"/>
        </w:rPr>
      </w:pPr>
      <w:r w:rsidRPr="00452B38">
        <w:rPr>
          <w:rFonts w:eastAsia="Calibri"/>
          <w:sz w:val="22"/>
          <w:szCs w:val="22"/>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roofErr w:type="gramEnd"/>
    </w:p>
    <w:p w:rsidR="00873C49" w:rsidRPr="00452B38" w:rsidRDefault="00873C49" w:rsidP="00873C49">
      <w:pPr>
        <w:rPr>
          <w:rFonts w:eastAsia="Calibri"/>
          <w:sz w:val="22"/>
          <w:szCs w:val="22"/>
          <w:lang w:eastAsia="en-US"/>
        </w:rPr>
      </w:pPr>
      <w:r w:rsidRPr="00452B38">
        <w:rPr>
          <w:rFonts w:eastAsia="Calibri"/>
          <w:sz w:val="22"/>
          <w:szCs w:val="22"/>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w:t>
      </w:r>
      <w:r w:rsidRPr="00452B38">
        <w:rPr>
          <w:rFonts w:eastAsia="Calibri"/>
          <w:sz w:val="22"/>
          <w:szCs w:val="22"/>
          <w:lang w:eastAsia="en-US"/>
        </w:rPr>
        <w:lastRenderedPageBreak/>
        <w:t>либо порядок управления находящимися в муниципальной собственности акциями (долями в уставном капитале);</w:t>
      </w:r>
    </w:p>
    <w:p w:rsidR="00873C49" w:rsidRPr="00452B38" w:rsidRDefault="00873C49" w:rsidP="00873C49">
      <w:pPr>
        <w:rPr>
          <w:rFonts w:eastAsia="Calibri"/>
          <w:sz w:val="22"/>
          <w:szCs w:val="22"/>
          <w:lang w:eastAsia="en-US"/>
        </w:rPr>
      </w:pPr>
      <w:r w:rsidRPr="00452B38">
        <w:rPr>
          <w:rFonts w:eastAsia="Calibri"/>
          <w:sz w:val="22"/>
          <w:szCs w:val="22"/>
          <w:lang w:eastAsia="en-US"/>
        </w:rPr>
        <w:t>д) иные случаи, предусмотренные федеральными законами;</w:t>
      </w:r>
    </w:p>
    <w:p w:rsidR="00873C49" w:rsidRPr="00452B38" w:rsidRDefault="00873C49" w:rsidP="00873C49">
      <w:pPr>
        <w:rPr>
          <w:rFonts w:eastAsia="Calibri"/>
          <w:sz w:val="22"/>
          <w:szCs w:val="22"/>
          <w:lang w:eastAsia="en-US"/>
        </w:rPr>
      </w:pPr>
      <w:r w:rsidRPr="00452B38">
        <w:rPr>
          <w:rFonts w:eastAsia="Calibri"/>
          <w:sz w:val="22"/>
          <w:szCs w:val="22"/>
          <w:lang w:eastAsia="en-US"/>
        </w:rPr>
        <w:t>3.9.4 замещать должность муниципальной службы в случае:</w:t>
      </w:r>
    </w:p>
    <w:p w:rsidR="00873C49" w:rsidRPr="00452B38" w:rsidRDefault="00873C49" w:rsidP="00873C49">
      <w:pPr>
        <w:rPr>
          <w:rFonts w:eastAsia="Calibri"/>
          <w:sz w:val="22"/>
          <w:szCs w:val="22"/>
          <w:lang w:eastAsia="en-US"/>
        </w:rPr>
      </w:pPr>
      <w:r w:rsidRPr="00452B38">
        <w:rPr>
          <w:rFonts w:eastAsia="Calibri"/>
          <w:sz w:val="22"/>
          <w:szCs w:val="22"/>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873C49" w:rsidRPr="00452B38" w:rsidRDefault="00873C49" w:rsidP="00873C49">
      <w:pPr>
        <w:rPr>
          <w:rFonts w:eastAsia="Calibri"/>
          <w:sz w:val="22"/>
          <w:szCs w:val="22"/>
          <w:lang w:eastAsia="en-US"/>
        </w:rPr>
      </w:pPr>
      <w:r w:rsidRPr="00452B38">
        <w:rPr>
          <w:rFonts w:eastAsia="Calibri"/>
          <w:sz w:val="22"/>
          <w:szCs w:val="22"/>
          <w:lang w:eastAsia="en-US"/>
        </w:rPr>
        <w:t>б) избрания или назначения на муниципальную должность;</w:t>
      </w:r>
    </w:p>
    <w:p w:rsidR="00873C49" w:rsidRPr="00452B38" w:rsidRDefault="00873C49" w:rsidP="00873C49">
      <w:pPr>
        <w:rPr>
          <w:rFonts w:eastAsia="Calibri"/>
          <w:sz w:val="22"/>
          <w:szCs w:val="22"/>
          <w:lang w:eastAsia="en-US"/>
        </w:rPr>
      </w:pPr>
      <w:r w:rsidRPr="00452B38">
        <w:rPr>
          <w:rFonts w:eastAsia="Calibri"/>
          <w:sz w:val="22"/>
          <w:szCs w:val="22"/>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3" w:history="1">
        <w:r w:rsidRPr="00452B38">
          <w:rPr>
            <w:rFonts w:eastAsia="Calibri"/>
            <w:color w:val="0000FF"/>
            <w:sz w:val="22"/>
            <w:szCs w:val="22"/>
            <w:u w:val="single"/>
            <w:lang w:eastAsia="en-US"/>
          </w:rPr>
          <w:t>кодексом</w:t>
        </w:r>
      </w:hyperlink>
      <w:r w:rsidRPr="00452B38">
        <w:rPr>
          <w:rFonts w:eastAsia="Calibri"/>
          <w:sz w:val="22"/>
          <w:szCs w:val="22"/>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73C49" w:rsidRPr="00452B38" w:rsidRDefault="00873C49" w:rsidP="00873C49">
      <w:pPr>
        <w:rPr>
          <w:rFonts w:eastAsia="Calibri"/>
          <w:sz w:val="22"/>
          <w:szCs w:val="22"/>
          <w:lang w:eastAsia="en-US"/>
        </w:rPr>
      </w:pPr>
      <w:r w:rsidRPr="00452B38">
        <w:rPr>
          <w:rFonts w:eastAsia="Calibri"/>
          <w:sz w:val="22"/>
          <w:szCs w:val="22"/>
          <w:lang w:eastAsia="en-US"/>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73C49" w:rsidRPr="00452B38" w:rsidRDefault="00873C49" w:rsidP="00873C49">
      <w:pPr>
        <w:rPr>
          <w:rFonts w:eastAsia="Calibri"/>
          <w:sz w:val="22"/>
          <w:szCs w:val="22"/>
          <w:lang w:eastAsia="en-US"/>
        </w:rPr>
      </w:pPr>
      <w:r w:rsidRPr="00452B38">
        <w:rPr>
          <w:rFonts w:eastAsia="Calibri"/>
          <w:sz w:val="22"/>
          <w:szCs w:val="22"/>
          <w:lang w:eastAsia="en-US"/>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73C49" w:rsidRPr="00452B38" w:rsidRDefault="00873C49" w:rsidP="00873C49">
      <w:pPr>
        <w:rPr>
          <w:rFonts w:eastAsia="Calibri"/>
          <w:sz w:val="22"/>
          <w:szCs w:val="22"/>
          <w:lang w:eastAsia="en-US"/>
        </w:rPr>
      </w:pPr>
      <w:r w:rsidRPr="00452B38">
        <w:rPr>
          <w:rFonts w:eastAsia="Calibri"/>
          <w:sz w:val="22"/>
          <w:szCs w:val="22"/>
          <w:lang w:eastAsia="en-US"/>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873C49" w:rsidRPr="00452B38" w:rsidRDefault="00873C49" w:rsidP="00873C49">
      <w:pPr>
        <w:rPr>
          <w:rFonts w:eastAsia="Calibri"/>
          <w:sz w:val="22"/>
          <w:szCs w:val="22"/>
          <w:lang w:eastAsia="en-US"/>
        </w:rPr>
      </w:pPr>
      <w:r w:rsidRPr="00452B38">
        <w:rPr>
          <w:rFonts w:eastAsia="Calibri"/>
          <w:sz w:val="22"/>
          <w:szCs w:val="22"/>
          <w:lang w:eastAsia="en-US"/>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73C49" w:rsidRPr="00452B38" w:rsidRDefault="00873C49" w:rsidP="00873C49">
      <w:pPr>
        <w:rPr>
          <w:rFonts w:eastAsia="Calibri"/>
          <w:sz w:val="22"/>
          <w:szCs w:val="22"/>
          <w:lang w:eastAsia="en-US"/>
        </w:rPr>
      </w:pPr>
      <w:r w:rsidRPr="00452B38">
        <w:rPr>
          <w:rFonts w:eastAsia="Calibri"/>
          <w:sz w:val="22"/>
          <w:szCs w:val="22"/>
          <w:lang w:eastAsia="en-US"/>
        </w:rPr>
        <w:t>3.9.12 использовать преимущества должностного положения для предвыборной агитации, а также для агитации по вопросам референдума;</w:t>
      </w:r>
    </w:p>
    <w:p w:rsidR="00873C49" w:rsidRPr="00452B38" w:rsidRDefault="00873C49" w:rsidP="00873C49">
      <w:pPr>
        <w:rPr>
          <w:rFonts w:eastAsia="Calibri"/>
          <w:sz w:val="22"/>
          <w:szCs w:val="22"/>
          <w:lang w:eastAsia="en-US"/>
        </w:rPr>
      </w:pPr>
      <w:r w:rsidRPr="00452B38">
        <w:rPr>
          <w:rFonts w:eastAsia="Calibri"/>
          <w:sz w:val="22"/>
          <w:szCs w:val="22"/>
          <w:lang w:eastAsia="en-US"/>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73C49" w:rsidRPr="00452B38" w:rsidRDefault="00873C49" w:rsidP="00873C49">
      <w:pPr>
        <w:rPr>
          <w:rFonts w:eastAsia="Calibri"/>
          <w:sz w:val="22"/>
          <w:szCs w:val="22"/>
          <w:lang w:eastAsia="en-US"/>
        </w:rPr>
      </w:pPr>
      <w:r w:rsidRPr="00452B38">
        <w:rPr>
          <w:rFonts w:eastAsia="Calibri"/>
          <w:sz w:val="22"/>
          <w:szCs w:val="22"/>
          <w:lang w:eastAsia="en-US"/>
        </w:rPr>
        <w:t>3.9.15 прекращать исполнение должностных обязанностей в целях урегулирования трудового спора;</w:t>
      </w:r>
    </w:p>
    <w:p w:rsidR="00873C49" w:rsidRPr="00452B38" w:rsidRDefault="00873C49" w:rsidP="00873C49">
      <w:pPr>
        <w:rPr>
          <w:rFonts w:eastAsia="Calibri"/>
          <w:sz w:val="22"/>
          <w:szCs w:val="22"/>
          <w:lang w:eastAsia="en-US"/>
        </w:rPr>
      </w:pPr>
      <w:r w:rsidRPr="00452B38">
        <w:rPr>
          <w:rFonts w:eastAsia="Calibri"/>
          <w:sz w:val="22"/>
          <w:szCs w:val="22"/>
          <w:lang w:eastAsia="en-US"/>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w:t>
      </w:r>
      <w:r w:rsidRPr="00452B38">
        <w:rPr>
          <w:rFonts w:eastAsia="Calibri"/>
          <w:sz w:val="22"/>
          <w:szCs w:val="22"/>
          <w:lang w:eastAsia="en-US"/>
        </w:rPr>
        <w:lastRenderedPageBreak/>
        <w:t>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452B38">
        <w:rPr>
          <w:rFonts w:eastAsia="Calibri"/>
          <w:sz w:val="22"/>
          <w:szCs w:val="22"/>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73C49" w:rsidRPr="00452B38" w:rsidRDefault="00873C49" w:rsidP="00873C49">
      <w:pPr>
        <w:rPr>
          <w:rFonts w:eastAsia="Calibri"/>
          <w:sz w:val="22"/>
          <w:szCs w:val="22"/>
          <w:lang w:eastAsia="en-US"/>
        </w:rPr>
      </w:pPr>
      <w:r w:rsidRPr="00452B38">
        <w:rPr>
          <w:rFonts w:eastAsia="Calibri"/>
          <w:sz w:val="22"/>
          <w:szCs w:val="22"/>
          <w:lang w:eastAsia="en-US"/>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873C49" w:rsidRPr="00452B38" w:rsidRDefault="00873C49" w:rsidP="00873C49">
      <w:pPr>
        <w:rPr>
          <w:rFonts w:eastAsia="Calibri"/>
          <w:sz w:val="22"/>
          <w:szCs w:val="22"/>
          <w:lang w:eastAsia="en-US"/>
        </w:rPr>
      </w:pPr>
      <w:r w:rsidRPr="00452B38">
        <w:rPr>
          <w:rFonts w:eastAsia="Calibri"/>
          <w:sz w:val="22"/>
          <w:szCs w:val="22"/>
          <w:lang w:eastAsia="en-US"/>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873C49" w:rsidRPr="00452B38" w:rsidRDefault="00873C49" w:rsidP="00873C49">
      <w:pPr>
        <w:rPr>
          <w:rFonts w:eastAsia="Calibri"/>
          <w:sz w:val="22"/>
          <w:szCs w:val="22"/>
          <w:lang w:eastAsia="en-US"/>
        </w:rPr>
      </w:pPr>
      <w:r w:rsidRPr="00452B38">
        <w:rPr>
          <w:rFonts w:eastAsia="Calibri"/>
          <w:sz w:val="22"/>
          <w:szCs w:val="22"/>
          <w:lang w:eastAsia="en-US"/>
        </w:rPr>
        <w:t>3.12.1 замечание;</w:t>
      </w:r>
    </w:p>
    <w:p w:rsidR="00873C49" w:rsidRPr="00452B38" w:rsidRDefault="00873C49" w:rsidP="00873C49">
      <w:pPr>
        <w:rPr>
          <w:rFonts w:eastAsia="Calibri"/>
          <w:sz w:val="22"/>
          <w:szCs w:val="22"/>
          <w:lang w:eastAsia="en-US"/>
        </w:rPr>
      </w:pPr>
      <w:r w:rsidRPr="00452B38">
        <w:rPr>
          <w:rFonts w:eastAsia="Calibri"/>
          <w:sz w:val="22"/>
          <w:szCs w:val="22"/>
          <w:lang w:eastAsia="en-US"/>
        </w:rPr>
        <w:t>3.12.2 выговор;</w:t>
      </w:r>
    </w:p>
    <w:p w:rsidR="00873C49" w:rsidRPr="00452B38" w:rsidRDefault="00873C49" w:rsidP="00873C49">
      <w:pPr>
        <w:rPr>
          <w:rFonts w:eastAsia="Calibri"/>
          <w:sz w:val="22"/>
          <w:szCs w:val="22"/>
          <w:lang w:eastAsia="en-US"/>
        </w:rPr>
      </w:pPr>
      <w:r w:rsidRPr="00452B38">
        <w:rPr>
          <w:rFonts w:eastAsia="Calibri"/>
          <w:sz w:val="22"/>
          <w:szCs w:val="22"/>
          <w:lang w:eastAsia="en-US"/>
        </w:rPr>
        <w:t>3.12.3 увольнение с муниципальной службы по соответствующим основаниям.</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4" w:history="1">
        <w:r w:rsidRPr="00452B38">
          <w:rPr>
            <w:rFonts w:eastAsia="Calibri"/>
            <w:color w:val="0000FF"/>
            <w:sz w:val="22"/>
            <w:szCs w:val="22"/>
            <w:u w:val="single"/>
            <w:lang w:eastAsia="en-US"/>
          </w:rPr>
          <w:t>законом</w:t>
        </w:r>
      </w:hyperlink>
      <w:r w:rsidRPr="00452B38">
        <w:rPr>
          <w:rFonts w:eastAsia="Calibri"/>
          <w:sz w:val="22"/>
          <w:szCs w:val="22"/>
          <w:lang w:eastAsia="en-US"/>
        </w:rPr>
        <w:t xml:space="preserve"> от 2 марта 2007 года N 25-ФЗ "О муниципальной службе в Российской Федерации".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3.14. </w:t>
      </w:r>
      <w:proofErr w:type="gramStart"/>
      <w:r w:rsidRPr="00452B38">
        <w:rPr>
          <w:rFonts w:eastAsia="Calibri"/>
          <w:sz w:val="22"/>
          <w:szCs w:val="22"/>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5" w:history="1">
        <w:r w:rsidRPr="00452B38">
          <w:rPr>
            <w:rFonts w:eastAsia="Calibri"/>
            <w:color w:val="0000FF"/>
            <w:sz w:val="22"/>
            <w:szCs w:val="22"/>
            <w:u w:val="single"/>
            <w:lang w:eastAsia="en-US"/>
          </w:rPr>
          <w:t>законом</w:t>
        </w:r>
      </w:hyperlink>
      <w:r w:rsidRPr="00452B38">
        <w:rPr>
          <w:rFonts w:eastAsia="Calibri"/>
          <w:sz w:val="22"/>
          <w:szCs w:val="22"/>
          <w:lang w:eastAsia="en-US"/>
        </w:rPr>
        <w:t xml:space="preserve"> от 2 марта 2007 года N 25-ФЗ "О муниципальной службе в Российской Федерации", Федеральным </w:t>
      </w:r>
      <w:hyperlink r:id="rId26" w:history="1">
        <w:r w:rsidRPr="00452B38">
          <w:rPr>
            <w:rFonts w:eastAsia="Calibri"/>
            <w:color w:val="0000FF"/>
            <w:sz w:val="22"/>
            <w:szCs w:val="22"/>
            <w:u w:val="single"/>
            <w:lang w:eastAsia="en-US"/>
          </w:rPr>
          <w:t>законом</w:t>
        </w:r>
      </w:hyperlink>
      <w:r w:rsidRPr="00452B38">
        <w:rPr>
          <w:rFonts w:eastAsia="Calibri"/>
          <w:sz w:val="22"/>
          <w:szCs w:val="22"/>
          <w:lang w:eastAsia="en-US"/>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7" w:history="1">
        <w:r w:rsidRPr="00452B38">
          <w:rPr>
            <w:rFonts w:eastAsia="Calibri"/>
            <w:color w:val="0000FF"/>
            <w:sz w:val="22"/>
            <w:szCs w:val="22"/>
            <w:u w:val="single"/>
            <w:lang w:eastAsia="en-US"/>
          </w:rPr>
          <w:t>статьей 27.1</w:t>
        </w:r>
      </w:hyperlink>
      <w:r w:rsidRPr="00452B38">
        <w:rPr>
          <w:rFonts w:eastAsia="Calibri"/>
          <w:sz w:val="22"/>
          <w:szCs w:val="22"/>
          <w:lang w:eastAsia="en-US"/>
        </w:rPr>
        <w:t xml:space="preserve"> Федерального</w:t>
      </w:r>
      <w:proofErr w:type="gramEnd"/>
      <w:r w:rsidRPr="00452B38">
        <w:rPr>
          <w:rFonts w:eastAsia="Calibri"/>
          <w:sz w:val="22"/>
          <w:szCs w:val="22"/>
          <w:lang w:eastAsia="en-US"/>
        </w:rPr>
        <w:t xml:space="preserve"> закона от 2 марта 2007 года N 25-ФЗ "О муниципальной службе в Российской Федерации", в порядке и сроки, которые установлены Федеральным </w:t>
      </w:r>
      <w:hyperlink r:id="rId28" w:history="1">
        <w:r w:rsidRPr="00452B38">
          <w:rPr>
            <w:rFonts w:eastAsia="Calibri"/>
            <w:color w:val="0000FF"/>
            <w:sz w:val="22"/>
            <w:szCs w:val="22"/>
            <w:u w:val="single"/>
            <w:lang w:eastAsia="en-US"/>
          </w:rPr>
          <w:t>законом</w:t>
        </w:r>
      </w:hyperlink>
      <w:r w:rsidRPr="00452B38">
        <w:rPr>
          <w:rFonts w:eastAsia="Calibri"/>
          <w:sz w:val="22"/>
          <w:szCs w:val="22"/>
          <w:lang w:eastAsia="en-US"/>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3.15. </w:t>
      </w:r>
      <w:proofErr w:type="gramStart"/>
      <w:r w:rsidRPr="00452B38">
        <w:rPr>
          <w:rFonts w:eastAsia="Calibri"/>
          <w:sz w:val="22"/>
          <w:szCs w:val="22"/>
          <w:lang w:eastAsia="en-US"/>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9" w:history="1">
        <w:r w:rsidRPr="00452B38">
          <w:rPr>
            <w:rFonts w:eastAsia="Calibri"/>
            <w:color w:val="0000FF"/>
            <w:sz w:val="22"/>
            <w:szCs w:val="22"/>
            <w:u w:val="single"/>
            <w:lang w:eastAsia="en-US"/>
          </w:rPr>
          <w:t>законом</w:t>
        </w:r>
      </w:hyperlink>
      <w:r w:rsidRPr="00452B38">
        <w:rPr>
          <w:rFonts w:eastAsia="Calibri"/>
          <w:sz w:val="22"/>
          <w:szCs w:val="22"/>
          <w:lang w:eastAsia="en-US"/>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452B38">
        <w:rPr>
          <w:rFonts w:eastAsia="Calibri"/>
          <w:sz w:val="22"/>
          <w:szCs w:val="22"/>
          <w:lang w:eastAsia="en-US"/>
        </w:rPr>
        <w:t xml:space="preserve"> следствием не зависящих от него обстоятельств в порядке, предусмотренном </w:t>
      </w:r>
      <w:hyperlink r:id="rId30" w:history="1">
        <w:r w:rsidRPr="00452B38">
          <w:rPr>
            <w:rFonts w:eastAsia="Calibri"/>
            <w:color w:val="0000FF"/>
            <w:sz w:val="22"/>
            <w:szCs w:val="22"/>
            <w:u w:val="single"/>
            <w:lang w:eastAsia="en-US"/>
          </w:rPr>
          <w:t>частями 3</w:t>
        </w:r>
      </w:hyperlink>
      <w:r w:rsidRPr="00452B38">
        <w:rPr>
          <w:rFonts w:eastAsia="Calibri"/>
          <w:sz w:val="22"/>
          <w:szCs w:val="22"/>
          <w:lang w:eastAsia="en-US"/>
        </w:rPr>
        <w:t xml:space="preserve"> - </w:t>
      </w:r>
      <w:hyperlink r:id="rId31" w:history="1">
        <w:r w:rsidRPr="00452B38">
          <w:rPr>
            <w:rFonts w:eastAsia="Calibri"/>
            <w:color w:val="0000FF"/>
            <w:sz w:val="22"/>
            <w:szCs w:val="22"/>
            <w:u w:val="single"/>
            <w:lang w:eastAsia="en-US"/>
          </w:rPr>
          <w:t>6 статьи 13</w:t>
        </w:r>
      </w:hyperlink>
      <w:r w:rsidRPr="00452B38">
        <w:rPr>
          <w:rFonts w:eastAsia="Calibri"/>
          <w:sz w:val="22"/>
          <w:szCs w:val="22"/>
          <w:lang w:eastAsia="en-US"/>
        </w:rPr>
        <w:t xml:space="preserve"> Федерального закона от 25 декабря 2008 года N 273-ФЗ</w:t>
      </w:r>
      <w:r w:rsidR="00452B38">
        <w:rPr>
          <w:rFonts w:eastAsia="Calibri"/>
          <w:sz w:val="22"/>
          <w:szCs w:val="22"/>
          <w:lang w:eastAsia="en-US"/>
        </w:rPr>
        <w:t xml:space="preserve"> "О противодействии коррупции".</w:t>
      </w:r>
    </w:p>
    <w:p w:rsidR="00873C49" w:rsidRPr="00452B38" w:rsidRDefault="00873C49" w:rsidP="00873C49">
      <w:pPr>
        <w:rPr>
          <w:rFonts w:eastAsia="Calibri"/>
          <w:sz w:val="22"/>
          <w:szCs w:val="22"/>
          <w:lang w:eastAsia="en-US"/>
        </w:rPr>
      </w:pPr>
      <w:r w:rsidRPr="00452B38">
        <w:rPr>
          <w:rFonts w:eastAsia="Calibri"/>
          <w:sz w:val="22"/>
          <w:szCs w:val="22"/>
          <w:lang w:eastAsia="en-US"/>
        </w:rPr>
        <w:t>4. Права и обязанности работодателя</w:t>
      </w:r>
    </w:p>
    <w:p w:rsidR="00873C49" w:rsidRPr="00452B38" w:rsidRDefault="00873C49" w:rsidP="00873C49">
      <w:pPr>
        <w:rPr>
          <w:rFonts w:eastAsia="Calibri"/>
          <w:sz w:val="22"/>
          <w:szCs w:val="22"/>
          <w:lang w:eastAsia="en-US"/>
        </w:rPr>
      </w:pPr>
      <w:r w:rsidRPr="00452B38">
        <w:rPr>
          <w:rFonts w:eastAsia="Calibri"/>
          <w:sz w:val="22"/>
          <w:szCs w:val="22"/>
          <w:lang w:eastAsia="en-US"/>
        </w:rPr>
        <w:t>4.1. Работодатель обязан:</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873C49" w:rsidRPr="00452B38" w:rsidRDefault="00873C49" w:rsidP="00873C49">
      <w:pPr>
        <w:rPr>
          <w:rFonts w:eastAsia="Calibri"/>
          <w:sz w:val="22"/>
          <w:szCs w:val="22"/>
          <w:lang w:eastAsia="en-US"/>
        </w:rPr>
      </w:pPr>
      <w:r w:rsidRPr="00452B38">
        <w:rPr>
          <w:rFonts w:eastAsia="Calibri"/>
          <w:sz w:val="22"/>
          <w:szCs w:val="22"/>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873C49" w:rsidRPr="00452B38" w:rsidRDefault="00873C49" w:rsidP="00873C49">
      <w:pPr>
        <w:rPr>
          <w:rFonts w:eastAsia="Calibri"/>
          <w:sz w:val="22"/>
          <w:szCs w:val="22"/>
          <w:lang w:eastAsia="en-US"/>
        </w:rPr>
      </w:pPr>
      <w:r w:rsidRPr="00452B38">
        <w:rPr>
          <w:rFonts w:eastAsia="Calibri"/>
          <w:sz w:val="22"/>
          <w:szCs w:val="22"/>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873C49" w:rsidRPr="00452B38" w:rsidRDefault="00873C49" w:rsidP="00873C49">
      <w:pPr>
        <w:rPr>
          <w:rFonts w:eastAsia="Calibri"/>
          <w:sz w:val="22"/>
          <w:szCs w:val="22"/>
          <w:lang w:eastAsia="en-US"/>
        </w:rPr>
      </w:pPr>
      <w:r w:rsidRPr="00452B38">
        <w:rPr>
          <w:rFonts w:eastAsia="Calibri"/>
          <w:sz w:val="22"/>
          <w:szCs w:val="22"/>
          <w:lang w:eastAsia="en-US"/>
        </w:rPr>
        <w:lastRenderedPageBreak/>
        <w:t xml:space="preserve">4.1.4 письменно предупредить главу администрации не менее чем </w:t>
      </w:r>
      <w:proofErr w:type="gramStart"/>
      <w:r w:rsidRPr="00452B38">
        <w:rPr>
          <w:rFonts w:eastAsia="Calibri"/>
          <w:sz w:val="22"/>
          <w:szCs w:val="22"/>
          <w:lang w:eastAsia="en-US"/>
        </w:rPr>
        <w:t>за три календарных дня до увольнения о расторжении контракта в связи с истечением</w:t>
      </w:r>
      <w:proofErr w:type="gramEnd"/>
      <w:r w:rsidRPr="00452B38">
        <w:rPr>
          <w:rFonts w:eastAsia="Calibri"/>
          <w:sz w:val="22"/>
          <w:szCs w:val="22"/>
          <w:lang w:eastAsia="en-US"/>
        </w:rPr>
        <w:t xml:space="preserve"> срока его действия.</w:t>
      </w:r>
    </w:p>
    <w:p w:rsidR="00873C49" w:rsidRPr="00452B38" w:rsidRDefault="00873C49" w:rsidP="00873C49">
      <w:pPr>
        <w:rPr>
          <w:rFonts w:eastAsia="Calibri"/>
          <w:sz w:val="22"/>
          <w:szCs w:val="22"/>
          <w:lang w:eastAsia="en-US"/>
        </w:rPr>
      </w:pPr>
      <w:r w:rsidRPr="00452B38">
        <w:rPr>
          <w:rFonts w:eastAsia="Calibri"/>
          <w:sz w:val="22"/>
          <w:szCs w:val="22"/>
          <w:lang w:eastAsia="en-US"/>
        </w:rPr>
        <w:t>4.2. Работодатель имеет право:</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4.2.1 требовать от главы администрации соблюдения </w:t>
      </w:r>
      <w:hyperlink r:id="rId32" w:history="1">
        <w:r w:rsidRPr="00452B38">
          <w:rPr>
            <w:rFonts w:eastAsia="Calibri"/>
            <w:color w:val="0000FF"/>
            <w:sz w:val="22"/>
            <w:szCs w:val="22"/>
            <w:u w:val="single"/>
            <w:lang w:eastAsia="en-US"/>
          </w:rPr>
          <w:t>Конституции</w:t>
        </w:r>
      </w:hyperlink>
      <w:r w:rsidRPr="00452B38">
        <w:rPr>
          <w:rFonts w:eastAsia="Calibri"/>
          <w:sz w:val="22"/>
          <w:szCs w:val="22"/>
          <w:lang w:eastAsia="en-US"/>
        </w:rPr>
        <w:t xml:space="preserve"> Российской Федерации, федеральных законов, иных нормативных правовых актов Российской Федерации, </w:t>
      </w:r>
      <w:hyperlink r:id="rId33" w:history="1">
        <w:r w:rsidRPr="00452B38">
          <w:rPr>
            <w:rFonts w:eastAsia="Calibri"/>
            <w:color w:val="0000FF"/>
            <w:sz w:val="22"/>
            <w:szCs w:val="22"/>
            <w:u w:val="single"/>
            <w:lang w:eastAsia="en-US"/>
          </w:rPr>
          <w:t>Устава</w:t>
        </w:r>
      </w:hyperlink>
      <w:r w:rsidRPr="00452B38">
        <w:rPr>
          <w:rFonts w:eastAsia="Calibri"/>
          <w:sz w:val="22"/>
          <w:szCs w:val="22"/>
          <w:lang w:eastAsia="en-US"/>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873C49" w:rsidRPr="00452B38" w:rsidRDefault="00873C49" w:rsidP="00873C49">
      <w:pPr>
        <w:rPr>
          <w:rFonts w:eastAsia="Calibri"/>
          <w:sz w:val="22"/>
          <w:szCs w:val="22"/>
          <w:lang w:eastAsia="en-US"/>
        </w:rPr>
      </w:pPr>
      <w:r w:rsidRPr="00452B38">
        <w:rPr>
          <w:rFonts w:eastAsia="Calibri"/>
          <w:sz w:val="22"/>
          <w:szCs w:val="22"/>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873C49" w:rsidRPr="00452B38" w:rsidRDefault="00873C49" w:rsidP="00873C49">
      <w:pPr>
        <w:rPr>
          <w:rFonts w:eastAsia="Calibri"/>
          <w:sz w:val="22"/>
          <w:szCs w:val="22"/>
          <w:lang w:eastAsia="en-US"/>
        </w:rPr>
      </w:pPr>
      <w:r w:rsidRPr="00452B38">
        <w:rPr>
          <w:rFonts w:eastAsia="Calibri"/>
          <w:sz w:val="22"/>
          <w:szCs w:val="22"/>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w:t>
      </w:r>
      <w:r w:rsidR="00452B38">
        <w:rPr>
          <w:rFonts w:eastAsia="Calibri"/>
          <w:sz w:val="22"/>
          <w:szCs w:val="22"/>
          <w:lang w:eastAsia="en-US"/>
        </w:rPr>
        <w:t>в издавать соответствующий акт.</w:t>
      </w:r>
    </w:p>
    <w:p w:rsidR="00873C49" w:rsidRPr="00452B38" w:rsidRDefault="00873C49" w:rsidP="00873C49">
      <w:pPr>
        <w:rPr>
          <w:rFonts w:eastAsia="Calibri"/>
          <w:sz w:val="22"/>
          <w:szCs w:val="22"/>
          <w:lang w:eastAsia="en-US"/>
        </w:rPr>
      </w:pPr>
      <w:r w:rsidRPr="00452B38">
        <w:rPr>
          <w:rFonts w:eastAsia="Calibri"/>
          <w:sz w:val="22"/>
          <w:szCs w:val="22"/>
          <w:lang w:eastAsia="en-US"/>
        </w:rPr>
        <w:t>5. Рабочее время и время отдыха</w:t>
      </w:r>
    </w:p>
    <w:p w:rsidR="00873C49" w:rsidRPr="00452B38" w:rsidRDefault="00873C49" w:rsidP="00873C49">
      <w:pPr>
        <w:rPr>
          <w:rFonts w:eastAsia="Calibri"/>
          <w:sz w:val="22"/>
          <w:szCs w:val="22"/>
          <w:lang w:eastAsia="en-US"/>
        </w:rPr>
      </w:pPr>
      <w:r w:rsidRPr="00452B38">
        <w:rPr>
          <w:rFonts w:eastAsia="Calibri"/>
          <w:sz w:val="22"/>
          <w:szCs w:val="22"/>
          <w:lang w:eastAsia="en-US"/>
        </w:rPr>
        <w:t>5.1. Главе администрации устанавливается пятидневная рабочая неделя с двумя выходными днями - суббота и воскресенье.</w:t>
      </w:r>
    </w:p>
    <w:p w:rsidR="00873C49" w:rsidRPr="00452B38" w:rsidRDefault="00873C49" w:rsidP="00873C49">
      <w:pPr>
        <w:rPr>
          <w:rFonts w:eastAsia="Calibri"/>
          <w:sz w:val="22"/>
          <w:szCs w:val="22"/>
          <w:lang w:eastAsia="en-US"/>
        </w:rPr>
      </w:pPr>
      <w:r w:rsidRPr="00452B38">
        <w:rPr>
          <w:rFonts w:eastAsia="Calibri"/>
          <w:sz w:val="22"/>
          <w:szCs w:val="22"/>
          <w:lang w:eastAsia="en-US"/>
        </w:rPr>
        <w:t>5.2. Главе администрации устанавливается ненормированный служебный день.</w:t>
      </w:r>
    </w:p>
    <w:p w:rsidR="00873C49" w:rsidRPr="00452B38" w:rsidRDefault="00873C49" w:rsidP="00873C49">
      <w:pPr>
        <w:rPr>
          <w:rFonts w:eastAsia="Calibri"/>
          <w:sz w:val="22"/>
          <w:szCs w:val="22"/>
          <w:lang w:eastAsia="en-US"/>
        </w:rPr>
      </w:pPr>
      <w:r w:rsidRPr="00452B38">
        <w:rPr>
          <w:rFonts w:eastAsia="Calibri"/>
          <w:sz w:val="22"/>
          <w:szCs w:val="22"/>
          <w:lang w:eastAsia="en-US"/>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873C49" w:rsidRPr="00452B38" w:rsidRDefault="00873C49" w:rsidP="00873C49">
      <w:pPr>
        <w:rPr>
          <w:rFonts w:eastAsia="Calibri"/>
          <w:sz w:val="22"/>
          <w:szCs w:val="22"/>
          <w:lang w:eastAsia="en-US"/>
        </w:rPr>
      </w:pPr>
      <w:r w:rsidRPr="00452B38">
        <w:rPr>
          <w:rFonts w:eastAsia="Calibri"/>
          <w:sz w:val="22"/>
          <w:szCs w:val="22"/>
          <w:lang w:eastAsia="en-US"/>
        </w:rPr>
        <w:t>5.5. Ежегодный основной оплачиваемый отпуск предоставляется продолжительностью 30 календарных дней.</w:t>
      </w:r>
    </w:p>
    <w:p w:rsidR="00873C49" w:rsidRPr="00452B38" w:rsidRDefault="00873C49" w:rsidP="00873C49">
      <w:pPr>
        <w:rPr>
          <w:rFonts w:eastAsia="Calibri"/>
          <w:sz w:val="22"/>
          <w:szCs w:val="22"/>
          <w:lang w:eastAsia="en-US"/>
        </w:rPr>
      </w:pPr>
      <w:r w:rsidRPr="00452B38">
        <w:rPr>
          <w:rFonts w:eastAsia="Calibri"/>
          <w:sz w:val="22"/>
          <w:szCs w:val="22"/>
          <w:lang w:eastAsia="en-US"/>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873C49" w:rsidRPr="00452B38" w:rsidRDefault="00873C49" w:rsidP="00873C49">
      <w:pPr>
        <w:rPr>
          <w:rFonts w:eastAsia="Calibri"/>
          <w:sz w:val="22"/>
          <w:szCs w:val="22"/>
          <w:lang w:eastAsia="en-US"/>
        </w:rPr>
      </w:pPr>
      <w:r w:rsidRPr="00452B38">
        <w:rPr>
          <w:rFonts w:eastAsia="Calibri"/>
          <w:sz w:val="22"/>
          <w:szCs w:val="22"/>
          <w:lang w:eastAsia="en-US"/>
        </w:rPr>
        <w:t>5.8. Отпуск главе администрации предоставляется на основании акта раб</w:t>
      </w:r>
      <w:r w:rsidR="00452B38">
        <w:rPr>
          <w:rFonts w:eastAsia="Calibri"/>
          <w:sz w:val="22"/>
          <w:szCs w:val="22"/>
          <w:lang w:eastAsia="en-US"/>
        </w:rPr>
        <w:t>отодателя.</w:t>
      </w:r>
    </w:p>
    <w:p w:rsidR="00873C49" w:rsidRPr="00452B38" w:rsidRDefault="00873C49" w:rsidP="00873C49">
      <w:pPr>
        <w:rPr>
          <w:rFonts w:eastAsia="Calibri"/>
          <w:sz w:val="22"/>
          <w:szCs w:val="22"/>
          <w:lang w:eastAsia="en-US"/>
        </w:rPr>
      </w:pPr>
      <w:r w:rsidRPr="00452B38">
        <w:rPr>
          <w:rFonts w:eastAsia="Calibri"/>
          <w:sz w:val="22"/>
          <w:szCs w:val="22"/>
          <w:lang w:eastAsia="en-US"/>
        </w:rPr>
        <w:t>6. Денежное содержание, социальные гарантии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6.1. Денежное содержание главы администрации определяется </w:t>
      </w:r>
      <w:proofErr w:type="gramStart"/>
      <w:r w:rsidRPr="00452B38">
        <w:rPr>
          <w:rFonts w:eastAsia="Calibri"/>
          <w:sz w:val="22"/>
          <w:szCs w:val="22"/>
          <w:lang w:eastAsia="en-US"/>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452B38">
        <w:rPr>
          <w:rFonts w:eastAsia="Calibri"/>
          <w:sz w:val="22"/>
          <w:szCs w:val="22"/>
          <w:lang w:eastAsia="en-US"/>
        </w:rPr>
        <w:t xml:space="preserve"> и состоит из:</w:t>
      </w:r>
    </w:p>
    <w:p w:rsidR="00873C49" w:rsidRPr="00452B38" w:rsidRDefault="00873C49" w:rsidP="00873C49">
      <w:pPr>
        <w:rPr>
          <w:rFonts w:eastAsia="Calibri"/>
          <w:sz w:val="22"/>
          <w:szCs w:val="22"/>
          <w:lang w:eastAsia="en-US"/>
        </w:rPr>
      </w:pPr>
      <w:r w:rsidRPr="00452B38">
        <w:rPr>
          <w:rFonts w:eastAsia="Calibri"/>
          <w:sz w:val="22"/>
          <w:szCs w:val="22"/>
          <w:lang w:eastAsia="en-US"/>
        </w:rPr>
        <w:t>6.1.1 должностного оклада в размере _____________ рублей в месяц;</w:t>
      </w:r>
    </w:p>
    <w:p w:rsidR="00873C49" w:rsidRPr="00452B38" w:rsidRDefault="00873C49" w:rsidP="00873C49">
      <w:pPr>
        <w:rPr>
          <w:rFonts w:eastAsia="Calibri"/>
          <w:sz w:val="22"/>
          <w:szCs w:val="22"/>
          <w:lang w:eastAsia="en-US"/>
        </w:rPr>
      </w:pPr>
      <w:r w:rsidRPr="00452B38">
        <w:rPr>
          <w:rFonts w:eastAsia="Calibri"/>
          <w:sz w:val="22"/>
          <w:szCs w:val="22"/>
          <w:lang w:eastAsia="en-US"/>
        </w:rPr>
        <w:t>6.1.2 ежемесячной надбавки к должностному окладу за выслугу лет на муниципальной службе в размере _______ процентов должностного оклада;</w:t>
      </w:r>
    </w:p>
    <w:p w:rsidR="00873C49" w:rsidRPr="00452B38" w:rsidRDefault="00873C49" w:rsidP="00873C49">
      <w:pPr>
        <w:rPr>
          <w:rFonts w:eastAsia="Calibri"/>
          <w:sz w:val="22"/>
          <w:szCs w:val="22"/>
          <w:lang w:eastAsia="en-US"/>
        </w:rPr>
      </w:pPr>
      <w:r w:rsidRPr="00452B38">
        <w:rPr>
          <w:rFonts w:eastAsia="Calibri"/>
          <w:sz w:val="22"/>
          <w:szCs w:val="22"/>
          <w:lang w:eastAsia="en-US"/>
        </w:rPr>
        <w:t>6.1.3 ежемесячной надбавки к должностному окладу за особые условия муниципальной службы в размере ______ процентов должностного оклада;</w:t>
      </w:r>
    </w:p>
    <w:p w:rsidR="00873C49" w:rsidRPr="00452B38" w:rsidRDefault="00873C49" w:rsidP="00873C49">
      <w:pPr>
        <w:rPr>
          <w:rFonts w:eastAsia="Calibri"/>
          <w:sz w:val="22"/>
          <w:szCs w:val="22"/>
          <w:lang w:eastAsia="en-US"/>
        </w:rPr>
      </w:pPr>
      <w:r w:rsidRPr="00452B38">
        <w:rPr>
          <w:rFonts w:eastAsia="Calibri"/>
          <w:sz w:val="22"/>
          <w:szCs w:val="22"/>
          <w:lang w:eastAsia="en-US"/>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873C49" w:rsidRPr="00452B38" w:rsidRDefault="00873C49" w:rsidP="00873C49">
      <w:pPr>
        <w:rPr>
          <w:rFonts w:eastAsia="Calibri"/>
          <w:sz w:val="22"/>
          <w:szCs w:val="22"/>
          <w:lang w:eastAsia="en-US"/>
        </w:rPr>
      </w:pPr>
      <w:r w:rsidRPr="00452B38">
        <w:rPr>
          <w:rFonts w:eastAsia="Calibri"/>
          <w:sz w:val="22"/>
          <w:szCs w:val="22"/>
          <w:lang w:eastAsia="en-US"/>
        </w:rPr>
        <w:t>6.1.5 ежемесячной доплаты за классный чин муниципального служащего в размере _________________ руб.</w:t>
      </w:r>
    </w:p>
    <w:p w:rsidR="00873C49" w:rsidRPr="00452B38" w:rsidRDefault="00873C49" w:rsidP="00873C49">
      <w:pPr>
        <w:rPr>
          <w:rFonts w:eastAsia="Calibri"/>
          <w:sz w:val="22"/>
          <w:szCs w:val="22"/>
          <w:lang w:eastAsia="en-US"/>
        </w:rPr>
      </w:pPr>
      <w:r w:rsidRPr="00452B38">
        <w:rPr>
          <w:rFonts w:eastAsia="Calibri"/>
          <w:sz w:val="22"/>
          <w:szCs w:val="22"/>
          <w:lang w:eastAsia="en-US"/>
        </w:rPr>
        <w:t>6.1.6 ежемесячного денежного поощрения в размере _______ процентов должностного оклада;</w:t>
      </w:r>
    </w:p>
    <w:p w:rsidR="00873C49" w:rsidRPr="00452B38" w:rsidRDefault="00873C49" w:rsidP="00873C49">
      <w:pPr>
        <w:rPr>
          <w:rFonts w:eastAsia="Calibri"/>
          <w:sz w:val="22"/>
          <w:szCs w:val="22"/>
          <w:lang w:eastAsia="en-US"/>
        </w:rPr>
      </w:pPr>
      <w:r w:rsidRPr="00452B38">
        <w:rPr>
          <w:rFonts w:eastAsia="Calibri"/>
          <w:sz w:val="22"/>
          <w:szCs w:val="22"/>
          <w:lang w:eastAsia="en-US"/>
        </w:rPr>
        <w:t>6.1.7 премий;</w:t>
      </w:r>
    </w:p>
    <w:p w:rsidR="00873C49" w:rsidRPr="00452B38" w:rsidRDefault="00873C49" w:rsidP="00873C49">
      <w:pPr>
        <w:rPr>
          <w:rFonts w:eastAsia="Calibri"/>
          <w:sz w:val="22"/>
          <w:szCs w:val="22"/>
          <w:lang w:eastAsia="en-US"/>
        </w:rPr>
      </w:pPr>
      <w:r w:rsidRPr="00452B38">
        <w:rPr>
          <w:rFonts w:eastAsia="Calibri"/>
          <w:sz w:val="22"/>
          <w:szCs w:val="22"/>
          <w:lang w:eastAsia="en-US"/>
        </w:rPr>
        <w:t>6.1.8 материальной помощи;</w:t>
      </w:r>
    </w:p>
    <w:p w:rsidR="00873C49" w:rsidRPr="00452B38" w:rsidRDefault="00873C49" w:rsidP="00873C49">
      <w:pPr>
        <w:rPr>
          <w:rFonts w:eastAsia="Calibri"/>
          <w:sz w:val="22"/>
          <w:szCs w:val="22"/>
          <w:lang w:eastAsia="en-US"/>
        </w:rPr>
      </w:pPr>
      <w:r w:rsidRPr="00452B38">
        <w:rPr>
          <w:rFonts w:eastAsia="Calibri"/>
          <w:sz w:val="22"/>
          <w:szCs w:val="22"/>
          <w:lang w:eastAsia="en-US"/>
        </w:rPr>
        <w:t>6.1.9 единовременной выплаты при предоставлении ежегодного отпуска.</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6.2. Социальные гарантии главе администрации устанавливаются в соответствии с Федеральным </w:t>
      </w:r>
      <w:hyperlink r:id="rId34" w:history="1">
        <w:r w:rsidRPr="00452B38">
          <w:rPr>
            <w:rFonts w:eastAsia="Calibri"/>
            <w:color w:val="0000FF"/>
            <w:sz w:val="22"/>
            <w:szCs w:val="22"/>
            <w:u w:val="single"/>
            <w:lang w:eastAsia="en-US"/>
          </w:rPr>
          <w:t>законом</w:t>
        </w:r>
      </w:hyperlink>
      <w:r w:rsidRPr="00452B38">
        <w:rPr>
          <w:rFonts w:eastAsia="Calibri"/>
          <w:sz w:val="22"/>
          <w:szCs w:val="22"/>
          <w:lang w:eastAsia="en-US"/>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873C49" w:rsidRPr="00452B38" w:rsidRDefault="00873C49" w:rsidP="00873C49">
      <w:pPr>
        <w:rPr>
          <w:rFonts w:eastAsia="Calibri"/>
          <w:sz w:val="22"/>
          <w:szCs w:val="22"/>
          <w:lang w:eastAsia="en-US"/>
        </w:rPr>
      </w:pPr>
      <w:r w:rsidRPr="00452B38">
        <w:rPr>
          <w:rFonts w:eastAsia="Calibri"/>
          <w:sz w:val="22"/>
          <w:szCs w:val="22"/>
          <w:lang w:eastAsia="en-US"/>
        </w:rPr>
        <w:t>6.3. Расходы, связанные с оплатой труда и предоставлением гарантий главе администрации, производятся за счет средств бюдж</w:t>
      </w:r>
      <w:r w:rsidR="00452B38">
        <w:rPr>
          <w:rFonts w:eastAsia="Calibri"/>
          <w:sz w:val="22"/>
          <w:szCs w:val="22"/>
          <w:lang w:eastAsia="en-US"/>
        </w:rPr>
        <w:t>ета муниципального образования.</w:t>
      </w:r>
    </w:p>
    <w:p w:rsidR="00873C49" w:rsidRPr="00452B38" w:rsidRDefault="00873C49" w:rsidP="00873C49">
      <w:pPr>
        <w:rPr>
          <w:rFonts w:eastAsia="Calibri"/>
          <w:sz w:val="22"/>
          <w:szCs w:val="22"/>
          <w:lang w:eastAsia="en-US"/>
        </w:rPr>
      </w:pPr>
      <w:r w:rsidRPr="00452B38">
        <w:rPr>
          <w:rFonts w:eastAsia="Calibri"/>
          <w:sz w:val="22"/>
          <w:szCs w:val="22"/>
          <w:lang w:eastAsia="en-US"/>
        </w:rPr>
        <w:t>7. Изменение, прекращение контракта</w:t>
      </w:r>
    </w:p>
    <w:p w:rsidR="00873C49" w:rsidRPr="00452B38" w:rsidRDefault="00873C49" w:rsidP="00873C49">
      <w:pPr>
        <w:rPr>
          <w:rFonts w:eastAsia="Calibri"/>
          <w:sz w:val="22"/>
          <w:szCs w:val="22"/>
          <w:lang w:eastAsia="en-US"/>
        </w:rPr>
      </w:pPr>
      <w:r w:rsidRPr="00452B38">
        <w:rPr>
          <w:rFonts w:eastAsia="Calibri"/>
          <w:sz w:val="22"/>
          <w:szCs w:val="22"/>
          <w:lang w:eastAsia="en-US"/>
        </w:rPr>
        <w:t>7.1. Действие контракта с главой администрации прекращается досрочно в случае:</w:t>
      </w:r>
    </w:p>
    <w:p w:rsidR="00873C49" w:rsidRPr="00452B38" w:rsidRDefault="00873C49" w:rsidP="00873C49">
      <w:pPr>
        <w:rPr>
          <w:rFonts w:eastAsia="Calibri"/>
          <w:sz w:val="22"/>
          <w:szCs w:val="22"/>
          <w:lang w:eastAsia="en-US"/>
        </w:rPr>
      </w:pPr>
      <w:r w:rsidRPr="00452B38">
        <w:rPr>
          <w:rFonts w:eastAsia="Calibri"/>
          <w:sz w:val="22"/>
          <w:szCs w:val="22"/>
          <w:lang w:eastAsia="en-US"/>
        </w:rPr>
        <w:lastRenderedPageBreak/>
        <w:t>7.1.1 смерти;</w:t>
      </w:r>
    </w:p>
    <w:p w:rsidR="00873C49" w:rsidRPr="00452B38" w:rsidRDefault="00873C49" w:rsidP="00873C49">
      <w:pPr>
        <w:rPr>
          <w:rFonts w:eastAsia="Calibri"/>
          <w:sz w:val="22"/>
          <w:szCs w:val="22"/>
          <w:lang w:eastAsia="en-US"/>
        </w:rPr>
      </w:pPr>
      <w:r w:rsidRPr="00452B38">
        <w:rPr>
          <w:rFonts w:eastAsia="Calibri"/>
          <w:sz w:val="22"/>
          <w:szCs w:val="22"/>
          <w:lang w:eastAsia="en-US"/>
        </w:rPr>
        <w:t>7.1.2 отставки по собственному желанию;</w:t>
      </w:r>
    </w:p>
    <w:p w:rsidR="00873C49" w:rsidRPr="00452B38" w:rsidRDefault="00873C49" w:rsidP="00873C49">
      <w:pPr>
        <w:rPr>
          <w:rFonts w:eastAsia="Calibri"/>
          <w:sz w:val="22"/>
          <w:szCs w:val="22"/>
          <w:lang w:eastAsia="en-US"/>
        </w:rPr>
      </w:pPr>
      <w:r w:rsidRPr="00452B38">
        <w:rPr>
          <w:rFonts w:eastAsia="Calibri"/>
          <w:sz w:val="22"/>
          <w:szCs w:val="22"/>
          <w:lang w:eastAsia="en-US"/>
        </w:rPr>
        <w:t>7.1.3 освобождения от занимаемой должности в соответствии с пунктами 7.2 или 7.3 настоящего контракта;</w:t>
      </w:r>
    </w:p>
    <w:p w:rsidR="00873C49" w:rsidRPr="00452B38" w:rsidRDefault="00873C49" w:rsidP="00873C49">
      <w:pPr>
        <w:rPr>
          <w:rFonts w:eastAsia="Calibri"/>
          <w:sz w:val="22"/>
          <w:szCs w:val="22"/>
          <w:lang w:eastAsia="en-US"/>
        </w:rPr>
      </w:pPr>
      <w:r w:rsidRPr="00452B38">
        <w:rPr>
          <w:rFonts w:eastAsia="Calibri"/>
          <w:sz w:val="22"/>
          <w:szCs w:val="22"/>
          <w:lang w:eastAsia="en-US"/>
        </w:rPr>
        <w:t>7.1.4 отрешения от должности;</w:t>
      </w:r>
    </w:p>
    <w:p w:rsidR="00873C49" w:rsidRPr="00452B38" w:rsidRDefault="00873C49" w:rsidP="00873C49">
      <w:pPr>
        <w:rPr>
          <w:rFonts w:eastAsia="Calibri"/>
          <w:sz w:val="22"/>
          <w:szCs w:val="22"/>
          <w:lang w:eastAsia="en-US"/>
        </w:rPr>
      </w:pPr>
      <w:r w:rsidRPr="00452B38">
        <w:rPr>
          <w:rFonts w:eastAsia="Calibri"/>
          <w:sz w:val="22"/>
          <w:szCs w:val="22"/>
          <w:lang w:eastAsia="en-US"/>
        </w:rPr>
        <w:t>7.1.5 признания судом недееспособным или ограниченно дееспособным;</w:t>
      </w:r>
    </w:p>
    <w:p w:rsidR="00873C49" w:rsidRPr="00452B38" w:rsidRDefault="00873C49" w:rsidP="00873C49">
      <w:pPr>
        <w:rPr>
          <w:rFonts w:eastAsia="Calibri"/>
          <w:sz w:val="22"/>
          <w:szCs w:val="22"/>
          <w:lang w:eastAsia="en-US"/>
        </w:rPr>
      </w:pPr>
      <w:r w:rsidRPr="00452B38">
        <w:rPr>
          <w:rFonts w:eastAsia="Calibri"/>
          <w:sz w:val="22"/>
          <w:szCs w:val="22"/>
          <w:lang w:eastAsia="en-US"/>
        </w:rPr>
        <w:t>7.1.6 признания судом безвестно отсутствующим или объявление умершим;</w:t>
      </w:r>
    </w:p>
    <w:p w:rsidR="00873C49" w:rsidRPr="00452B38" w:rsidRDefault="00873C49" w:rsidP="00873C49">
      <w:pPr>
        <w:rPr>
          <w:rFonts w:eastAsia="Calibri"/>
          <w:sz w:val="22"/>
          <w:szCs w:val="22"/>
          <w:lang w:eastAsia="en-US"/>
        </w:rPr>
      </w:pPr>
      <w:r w:rsidRPr="00452B38">
        <w:rPr>
          <w:rFonts w:eastAsia="Calibri"/>
          <w:sz w:val="22"/>
          <w:szCs w:val="22"/>
          <w:lang w:eastAsia="en-US"/>
        </w:rPr>
        <w:t>7.1.7 вступления в отношении его в законную силу обвинительного приговора суда;</w:t>
      </w:r>
    </w:p>
    <w:p w:rsidR="00873C49" w:rsidRPr="00452B38" w:rsidRDefault="00873C49" w:rsidP="00873C49">
      <w:pPr>
        <w:rPr>
          <w:rFonts w:eastAsia="Calibri"/>
          <w:sz w:val="22"/>
          <w:szCs w:val="22"/>
          <w:lang w:eastAsia="en-US"/>
        </w:rPr>
      </w:pPr>
      <w:r w:rsidRPr="00452B38">
        <w:rPr>
          <w:rFonts w:eastAsia="Calibri"/>
          <w:sz w:val="22"/>
          <w:szCs w:val="22"/>
          <w:lang w:eastAsia="en-US"/>
        </w:rPr>
        <w:t>7.1.8 выезда за пределы Российской Федерации на постоянное место жительства;</w:t>
      </w:r>
    </w:p>
    <w:p w:rsidR="00873C49" w:rsidRPr="00452B38" w:rsidRDefault="00873C49" w:rsidP="00873C49">
      <w:pPr>
        <w:rPr>
          <w:rFonts w:eastAsia="Calibri"/>
          <w:sz w:val="22"/>
          <w:szCs w:val="22"/>
          <w:lang w:eastAsia="en-US"/>
        </w:rPr>
      </w:pPr>
      <w:r w:rsidRPr="00452B38">
        <w:rPr>
          <w:rFonts w:eastAsia="Calibri"/>
          <w:sz w:val="22"/>
          <w:szCs w:val="22"/>
          <w:lang w:eastAsia="en-US"/>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7.1.10 призыва на военную службу или направления на заменяющую ее альтернативную гражданскую службу;</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7.1.11 преобразования муниципального образования, осуществляемого в соответствии с </w:t>
      </w:r>
      <w:hyperlink r:id="rId35" w:history="1">
        <w:r w:rsidRPr="00452B38">
          <w:rPr>
            <w:rFonts w:eastAsia="Calibri"/>
            <w:color w:val="0000FF"/>
            <w:sz w:val="22"/>
            <w:szCs w:val="22"/>
            <w:u w:val="single"/>
            <w:lang w:eastAsia="en-US"/>
          </w:rPr>
          <w:t>частями 6</w:t>
        </w:r>
      </w:hyperlink>
      <w:r w:rsidRPr="00452B38">
        <w:rPr>
          <w:rFonts w:eastAsia="Calibri"/>
          <w:sz w:val="22"/>
          <w:szCs w:val="22"/>
          <w:lang w:eastAsia="en-US"/>
        </w:rPr>
        <w:t xml:space="preserve"> и </w:t>
      </w:r>
      <w:hyperlink r:id="rId36" w:history="1">
        <w:r w:rsidRPr="00452B38">
          <w:rPr>
            <w:rFonts w:eastAsia="Calibri"/>
            <w:color w:val="0000FF"/>
            <w:sz w:val="22"/>
            <w:szCs w:val="22"/>
            <w:u w:val="single"/>
            <w:lang w:eastAsia="en-US"/>
          </w:rPr>
          <w:t>7 статьи 12</w:t>
        </w:r>
      </w:hyperlink>
      <w:r w:rsidRPr="00452B38">
        <w:rPr>
          <w:rFonts w:eastAsia="Calibri"/>
          <w:sz w:val="22"/>
          <w:szCs w:val="22"/>
          <w:lang w:eastAsia="en-US"/>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7.1.12 увеличения численности избирателей муниципального образования более чем на 25 процентов;</w:t>
      </w:r>
    </w:p>
    <w:p w:rsidR="00873C49" w:rsidRPr="00452B38" w:rsidRDefault="00873C49" w:rsidP="00873C49">
      <w:pPr>
        <w:rPr>
          <w:rFonts w:eastAsia="Calibri"/>
          <w:sz w:val="22"/>
          <w:szCs w:val="22"/>
          <w:lang w:eastAsia="en-US"/>
        </w:rPr>
      </w:pPr>
      <w:r w:rsidRPr="00452B38">
        <w:rPr>
          <w:rFonts w:eastAsia="Calibri"/>
          <w:sz w:val="22"/>
          <w:szCs w:val="22"/>
          <w:lang w:eastAsia="en-US"/>
        </w:rPr>
        <w:t>7.1.13 вступления в должность главы муниципального образования, исполняющего полномочия главы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7.1.14 досрочного прекращения полномочий главы муниципального образования, исполняющего полномочия главы администрации;</w:t>
      </w:r>
    </w:p>
    <w:p w:rsidR="00873C49" w:rsidRPr="00452B38" w:rsidRDefault="00873C49" w:rsidP="00873C49">
      <w:pPr>
        <w:rPr>
          <w:rFonts w:eastAsia="Calibri"/>
          <w:sz w:val="22"/>
          <w:szCs w:val="22"/>
          <w:lang w:eastAsia="en-US"/>
        </w:rPr>
      </w:pPr>
      <w:r w:rsidRPr="00452B38">
        <w:rPr>
          <w:rFonts w:eastAsia="Calibri"/>
          <w:sz w:val="22"/>
          <w:szCs w:val="22"/>
          <w:lang w:eastAsia="en-US"/>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873C49" w:rsidRPr="00452B38" w:rsidRDefault="00873C49" w:rsidP="00873C49">
      <w:pPr>
        <w:rPr>
          <w:rFonts w:eastAsia="Calibri"/>
          <w:sz w:val="22"/>
          <w:szCs w:val="22"/>
          <w:lang w:eastAsia="en-US"/>
        </w:rPr>
      </w:pPr>
      <w:r w:rsidRPr="00452B38">
        <w:rPr>
          <w:rFonts w:eastAsia="Calibri"/>
          <w:sz w:val="22"/>
          <w:szCs w:val="22"/>
          <w:lang w:eastAsia="en-US"/>
        </w:rPr>
        <w:t>7.1.16 приобретения статуса иностранного агента.</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7.2. Глава администрации может быть </w:t>
      </w:r>
      <w:proofErr w:type="gramStart"/>
      <w:r w:rsidRPr="00452B38">
        <w:rPr>
          <w:rFonts w:eastAsia="Calibri"/>
          <w:sz w:val="22"/>
          <w:szCs w:val="22"/>
          <w:lang w:eastAsia="en-US"/>
        </w:rPr>
        <w:t>освобожден</w:t>
      </w:r>
      <w:proofErr w:type="gramEnd"/>
      <w:r w:rsidRPr="00452B38">
        <w:rPr>
          <w:rFonts w:eastAsia="Calibri"/>
          <w:sz w:val="22"/>
          <w:szCs w:val="22"/>
          <w:lang w:eastAsia="en-US"/>
        </w:rPr>
        <w:t xml:space="preserve"> от занимаемой должности по соглашению сторон или в судебном порядке на основании заявления:</w:t>
      </w:r>
    </w:p>
    <w:p w:rsidR="00873C49" w:rsidRPr="00452B38" w:rsidRDefault="00873C49" w:rsidP="00873C49">
      <w:pPr>
        <w:rPr>
          <w:rFonts w:eastAsia="Calibri"/>
          <w:sz w:val="22"/>
          <w:szCs w:val="22"/>
          <w:lang w:eastAsia="en-US"/>
        </w:rPr>
      </w:pPr>
      <w:r w:rsidRPr="00452B38">
        <w:rPr>
          <w:rFonts w:eastAsia="Calibri"/>
          <w:sz w:val="22"/>
          <w:szCs w:val="22"/>
          <w:lang w:eastAsia="en-US"/>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873C49" w:rsidRPr="00452B38" w:rsidRDefault="00873C49" w:rsidP="00873C49">
      <w:pPr>
        <w:rPr>
          <w:rFonts w:eastAsia="Calibri"/>
          <w:sz w:val="22"/>
          <w:szCs w:val="22"/>
          <w:lang w:eastAsia="en-US"/>
        </w:rPr>
      </w:pPr>
      <w:r w:rsidRPr="00452B38">
        <w:rPr>
          <w:rFonts w:eastAsia="Calibri"/>
          <w:sz w:val="22"/>
          <w:szCs w:val="22"/>
          <w:lang w:eastAsia="en-US"/>
        </w:rP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873C49" w:rsidRPr="00452B38" w:rsidRDefault="00873C49" w:rsidP="00873C49">
      <w:pPr>
        <w:rPr>
          <w:rFonts w:eastAsia="Calibri"/>
          <w:sz w:val="22"/>
          <w:szCs w:val="22"/>
          <w:lang w:eastAsia="en-US"/>
        </w:rPr>
      </w:pPr>
      <w:r w:rsidRPr="00452B38">
        <w:rPr>
          <w:rFonts w:eastAsia="Calibri"/>
          <w:sz w:val="22"/>
          <w:szCs w:val="22"/>
          <w:lang w:eastAsia="en-US"/>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7.3. </w:t>
      </w:r>
      <w:proofErr w:type="gramStart"/>
      <w:r w:rsidRPr="00452B38">
        <w:rPr>
          <w:rFonts w:eastAsia="Calibri"/>
          <w:sz w:val="22"/>
          <w:szCs w:val="22"/>
          <w:lang w:eastAsia="en-US"/>
        </w:rPr>
        <w:t>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roofErr w:type="gramEnd"/>
    </w:p>
    <w:p w:rsidR="00873C49" w:rsidRPr="00452B38" w:rsidRDefault="00873C49" w:rsidP="00873C49">
      <w:pPr>
        <w:rPr>
          <w:rFonts w:eastAsia="Calibri"/>
          <w:sz w:val="22"/>
          <w:szCs w:val="22"/>
          <w:lang w:eastAsia="en-US"/>
        </w:rPr>
      </w:pPr>
      <w:r w:rsidRPr="00452B38">
        <w:rPr>
          <w:rFonts w:eastAsia="Calibri"/>
          <w:sz w:val="22"/>
          <w:szCs w:val="22"/>
          <w:lang w:eastAsia="en-US"/>
        </w:rPr>
        <w:t>7.4. Настоящий контракт и его условия не могут быть изменены в одностороннем порядке.</w:t>
      </w:r>
    </w:p>
    <w:p w:rsidR="00873C49" w:rsidRPr="00452B38" w:rsidRDefault="00873C49" w:rsidP="00873C49">
      <w:pPr>
        <w:rPr>
          <w:rFonts w:eastAsia="Calibri"/>
          <w:sz w:val="22"/>
          <w:szCs w:val="22"/>
          <w:lang w:eastAsia="en-US"/>
        </w:rPr>
      </w:pPr>
      <w:r w:rsidRPr="00452B38">
        <w:rPr>
          <w:rFonts w:eastAsia="Calibri"/>
          <w:sz w:val="22"/>
          <w:szCs w:val="22"/>
          <w:lang w:eastAsia="en-US"/>
        </w:rPr>
        <w:t>7.5. Изменения и дополнения могут быть внесены в настоящий контракт по соглашению сторон в следующих случаях:</w:t>
      </w:r>
    </w:p>
    <w:p w:rsidR="00873C49" w:rsidRPr="00452B38" w:rsidRDefault="00873C49" w:rsidP="00873C49">
      <w:pPr>
        <w:rPr>
          <w:rFonts w:eastAsia="Calibri"/>
          <w:sz w:val="22"/>
          <w:szCs w:val="22"/>
          <w:lang w:eastAsia="en-US"/>
        </w:rPr>
      </w:pPr>
      <w:r w:rsidRPr="00452B38">
        <w:rPr>
          <w:rFonts w:eastAsia="Calibri"/>
          <w:sz w:val="22"/>
          <w:szCs w:val="22"/>
          <w:lang w:eastAsia="en-US"/>
        </w:rPr>
        <w:t>7.5.1 при изменении законодательства Российской Федерации, законодательства Пензенской области, Устава;</w:t>
      </w:r>
    </w:p>
    <w:p w:rsidR="00873C49" w:rsidRPr="00452B38" w:rsidRDefault="00873C49" w:rsidP="00873C49">
      <w:pPr>
        <w:rPr>
          <w:rFonts w:eastAsia="Calibri"/>
          <w:sz w:val="22"/>
          <w:szCs w:val="22"/>
          <w:lang w:eastAsia="en-US"/>
        </w:rPr>
      </w:pPr>
      <w:r w:rsidRPr="00452B38">
        <w:rPr>
          <w:rFonts w:eastAsia="Calibri"/>
          <w:sz w:val="22"/>
          <w:szCs w:val="22"/>
          <w:lang w:eastAsia="en-US"/>
        </w:rPr>
        <w:t>7.5.2 по инициативе любой из сторон настоящего контракта;</w:t>
      </w:r>
    </w:p>
    <w:p w:rsidR="00873C49" w:rsidRPr="00452B38" w:rsidRDefault="00873C49" w:rsidP="00873C49">
      <w:pPr>
        <w:rPr>
          <w:rFonts w:eastAsia="Calibri"/>
          <w:sz w:val="22"/>
          <w:szCs w:val="22"/>
          <w:lang w:eastAsia="en-US"/>
        </w:rPr>
      </w:pPr>
      <w:r w:rsidRPr="00452B38">
        <w:rPr>
          <w:rFonts w:eastAsia="Calibri"/>
          <w:sz w:val="22"/>
          <w:szCs w:val="22"/>
          <w:lang w:eastAsia="en-US"/>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w:t>
      </w:r>
      <w:r w:rsidR="00452B38">
        <w:rPr>
          <w:rFonts w:eastAsia="Calibri"/>
          <w:sz w:val="22"/>
          <w:szCs w:val="22"/>
          <w:lang w:eastAsia="en-US"/>
        </w:rPr>
        <w:t>оящего контракта.</w:t>
      </w:r>
    </w:p>
    <w:p w:rsidR="00873C49" w:rsidRPr="00452B38" w:rsidRDefault="00873C49" w:rsidP="00873C49">
      <w:pPr>
        <w:rPr>
          <w:rFonts w:eastAsia="Calibri"/>
          <w:sz w:val="22"/>
          <w:szCs w:val="22"/>
          <w:lang w:eastAsia="en-US"/>
        </w:rPr>
      </w:pPr>
      <w:r w:rsidRPr="00452B38">
        <w:rPr>
          <w:rFonts w:eastAsia="Calibri"/>
          <w:sz w:val="22"/>
          <w:szCs w:val="22"/>
          <w:lang w:eastAsia="en-US"/>
        </w:rPr>
        <w:t>8. Ответственность сторон</w:t>
      </w:r>
    </w:p>
    <w:p w:rsidR="00873C49" w:rsidRPr="00452B38" w:rsidRDefault="00873C49" w:rsidP="00873C49">
      <w:pPr>
        <w:rPr>
          <w:rFonts w:eastAsia="Calibri"/>
          <w:sz w:val="22"/>
          <w:szCs w:val="22"/>
          <w:lang w:eastAsia="en-US"/>
        </w:rPr>
      </w:pPr>
      <w:r w:rsidRPr="00452B38">
        <w:rPr>
          <w:rFonts w:eastAsia="Calibri"/>
          <w:sz w:val="22"/>
          <w:szCs w:val="22"/>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w:t>
      </w:r>
      <w:r w:rsidR="00452B38">
        <w:rPr>
          <w:rFonts w:eastAsia="Calibri"/>
          <w:sz w:val="22"/>
          <w:szCs w:val="22"/>
          <w:lang w:eastAsia="en-US"/>
        </w:rPr>
        <w:t>ставом.</w:t>
      </w:r>
    </w:p>
    <w:p w:rsidR="00873C49" w:rsidRPr="00452B38" w:rsidRDefault="00873C49" w:rsidP="00873C49">
      <w:pPr>
        <w:rPr>
          <w:rFonts w:eastAsia="Calibri"/>
          <w:sz w:val="22"/>
          <w:szCs w:val="22"/>
          <w:lang w:eastAsia="en-US"/>
        </w:rPr>
      </w:pPr>
      <w:r w:rsidRPr="00452B38">
        <w:rPr>
          <w:rFonts w:eastAsia="Calibri"/>
          <w:sz w:val="22"/>
          <w:szCs w:val="22"/>
          <w:lang w:eastAsia="en-US"/>
        </w:rPr>
        <w:t>9. Прочие условия контракта</w:t>
      </w:r>
    </w:p>
    <w:p w:rsidR="00873C49" w:rsidRPr="00452B38" w:rsidRDefault="00873C49" w:rsidP="00873C49">
      <w:pPr>
        <w:rPr>
          <w:rFonts w:eastAsia="Calibri"/>
          <w:sz w:val="22"/>
          <w:szCs w:val="22"/>
          <w:lang w:eastAsia="en-US"/>
        </w:rPr>
      </w:pPr>
      <w:r w:rsidRPr="00452B38">
        <w:rPr>
          <w:rFonts w:eastAsia="Calibri"/>
          <w:sz w:val="22"/>
          <w:szCs w:val="22"/>
          <w:lang w:eastAsia="en-US"/>
        </w:rPr>
        <w:lastRenderedPageBreak/>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873C49" w:rsidRPr="00452B38" w:rsidRDefault="00873C49" w:rsidP="00873C49">
      <w:pPr>
        <w:rPr>
          <w:rFonts w:eastAsia="Calibri"/>
          <w:sz w:val="22"/>
          <w:szCs w:val="22"/>
          <w:lang w:eastAsia="en-US"/>
        </w:rPr>
      </w:pPr>
      <w:r w:rsidRPr="00452B38">
        <w:rPr>
          <w:rFonts w:eastAsia="Calibri"/>
          <w:sz w:val="22"/>
          <w:szCs w:val="22"/>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873C49" w:rsidRPr="00452B38" w:rsidRDefault="00873C49" w:rsidP="00873C49">
      <w:pPr>
        <w:rPr>
          <w:rFonts w:eastAsia="Calibri"/>
          <w:sz w:val="22"/>
          <w:szCs w:val="22"/>
          <w:lang w:eastAsia="en-US"/>
        </w:rPr>
      </w:pPr>
      <w:r w:rsidRPr="00452B38">
        <w:rPr>
          <w:rFonts w:eastAsia="Calibri"/>
          <w:sz w:val="22"/>
          <w:szCs w:val="22"/>
          <w:lang w:eastAsia="en-US"/>
        </w:rPr>
        <w:t>9.3. Настоящий контра</w:t>
      </w:r>
      <w:proofErr w:type="gramStart"/>
      <w:r w:rsidRPr="00452B38">
        <w:rPr>
          <w:rFonts w:eastAsia="Calibri"/>
          <w:sz w:val="22"/>
          <w:szCs w:val="22"/>
          <w:lang w:eastAsia="en-US"/>
        </w:rPr>
        <w:t>кт вст</w:t>
      </w:r>
      <w:proofErr w:type="gramEnd"/>
      <w:r w:rsidRPr="00452B38">
        <w:rPr>
          <w:rFonts w:eastAsia="Calibri"/>
          <w:sz w:val="22"/>
          <w:szCs w:val="22"/>
          <w:lang w:eastAsia="en-US"/>
        </w:rPr>
        <w:t>упает в силу с момента его подписания сторонами.</w:t>
      </w:r>
    </w:p>
    <w:p w:rsidR="00873C49" w:rsidRPr="00452B38" w:rsidRDefault="00873C49" w:rsidP="00873C49">
      <w:pPr>
        <w:rPr>
          <w:rFonts w:eastAsia="Calibri"/>
          <w:sz w:val="22"/>
          <w:szCs w:val="22"/>
          <w:lang w:eastAsia="en-US"/>
        </w:rPr>
      </w:pPr>
      <w:r w:rsidRPr="00452B38">
        <w:rPr>
          <w:rFonts w:eastAsia="Calibri"/>
          <w:sz w:val="22"/>
          <w:szCs w:val="22"/>
          <w:lang w:eastAsia="en-US"/>
        </w:rPr>
        <w:t>9.4. Настоящий контракт составлен в двух экземплярах, имеющих равную юридическую силу, по одному для каждой из сторон.</w:t>
      </w:r>
    </w:p>
    <w:p w:rsidR="00873C49" w:rsidRPr="00452B38" w:rsidRDefault="00873C49" w:rsidP="00873C49">
      <w:pPr>
        <w:rPr>
          <w:rFonts w:eastAsia="Calibri"/>
          <w:sz w:val="22"/>
          <w:szCs w:val="22"/>
          <w:lang w:eastAsia="en-US"/>
        </w:rPr>
      </w:pPr>
    </w:p>
    <w:tbl>
      <w:tblPr>
        <w:tblW w:w="0" w:type="dxa"/>
        <w:jc w:val="center"/>
        <w:tblCellMar>
          <w:left w:w="0" w:type="dxa"/>
          <w:right w:w="0" w:type="dxa"/>
        </w:tblCellMar>
        <w:tblLook w:val="04A0" w:firstRow="1" w:lastRow="0" w:firstColumn="1" w:lastColumn="0" w:noHBand="0" w:noVBand="1"/>
      </w:tblPr>
      <w:tblGrid>
        <w:gridCol w:w="4673"/>
        <w:gridCol w:w="5606"/>
      </w:tblGrid>
      <w:tr w:rsidR="00873C49" w:rsidRPr="00452B38" w:rsidTr="00873C49">
        <w:trPr>
          <w:jc w:val="center"/>
        </w:trPr>
        <w:tc>
          <w:tcPr>
            <w:tcW w:w="2426" w:type="pct"/>
            <w:tcMar>
              <w:top w:w="0" w:type="dxa"/>
              <w:left w:w="108" w:type="dxa"/>
              <w:bottom w:w="0" w:type="dxa"/>
              <w:right w:w="108" w:type="dxa"/>
            </w:tcMar>
            <w:hideMark/>
          </w:tcPr>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Глава </w:t>
            </w:r>
            <w:proofErr w:type="spellStart"/>
            <w:r w:rsidRPr="00452B38">
              <w:rPr>
                <w:rFonts w:eastAsia="Calibri"/>
                <w:sz w:val="22"/>
                <w:szCs w:val="22"/>
                <w:lang w:eastAsia="en-US"/>
              </w:rPr>
              <w:t>Широкоисского</w:t>
            </w:r>
            <w:proofErr w:type="spellEnd"/>
            <w:r w:rsidRPr="00452B38">
              <w:rPr>
                <w:rFonts w:eastAsia="Calibri"/>
                <w:sz w:val="22"/>
                <w:szCs w:val="22"/>
                <w:lang w:eastAsia="en-US"/>
              </w:rPr>
              <w:t xml:space="preserve"> сельсовета </w:t>
            </w:r>
            <w:proofErr w:type="spellStart"/>
            <w:r w:rsidRPr="00452B38">
              <w:rPr>
                <w:rFonts w:eastAsia="Calibri"/>
                <w:sz w:val="22"/>
                <w:szCs w:val="22"/>
                <w:lang w:eastAsia="en-US"/>
              </w:rPr>
              <w:t>Мокшанского</w:t>
            </w:r>
            <w:proofErr w:type="spellEnd"/>
            <w:r w:rsidRPr="00452B38">
              <w:rPr>
                <w:rFonts w:eastAsia="Calibri"/>
                <w:sz w:val="22"/>
                <w:szCs w:val="22"/>
                <w:lang w:eastAsia="en-US"/>
              </w:rPr>
              <w:t xml:space="preserve"> района Пензенской области_________ 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 xml:space="preserve"> (подпись) (фамилия, инициалы)</w:t>
            </w:r>
          </w:p>
          <w:p w:rsidR="00873C49" w:rsidRPr="00452B38" w:rsidRDefault="00873C49" w:rsidP="00873C49">
            <w:pPr>
              <w:rPr>
                <w:rFonts w:eastAsia="Calibri"/>
                <w:sz w:val="22"/>
                <w:szCs w:val="22"/>
                <w:lang w:eastAsia="en-US"/>
              </w:rPr>
            </w:pPr>
          </w:p>
          <w:p w:rsidR="00873C49" w:rsidRPr="00452B38" w:rsidRDefault="00873C49" w:rsidP="00873C49">
            <w:pPr>
              <w:rPr>
                <w:rFonts w:eastAsia="Calibri"/>
                <w:sz w:val="22"/>
                <w:szCs w:val="22"/>
                <w:lang w:eastAsia="en-US"/>
              </w:rPr>
            </w:pPr>
          </w:p>
          <w:p w:rsidR="00873C49" w:rsidRPr="00452B38" w:rsidRDefault="00873C49" w:rsidP="00873C49">
            <w:pPr>
              <w:rPr>
                <w:rFonts w:eastAsia="Calibri"/>
                <w:sz w:val="22"/>
                <w:szCs w:val="22"/>
                <w:lang w:eastAsia="en-US"/>
              </w:rPr>
            </w:pPr>
            <w:r w:rsidRPr="00452B38">
              <w:rPr>
                <w:rFonts w:eastAsia="Calibri"/>
                <w:sz w:val="22"/>
                <w:szCs w:val="22"/>
                <w:lang w:eastAsia="en-US"/>
              </w:rPr>
              <w:t>Место печати</w:t>
            </w:r>
          </w:p>
          <w:p w:rsidR="00873C49" w:rsidRPr="00452B38" w:rsidRDefault="00873C49" w:rsidP="00873C49">
            <w:pPr>
              <w:rPr>
                <w:rFonts w:eastAsia="Calibri"/>
                <w:sz w:val="22"/>
                <w:szCs w:val="22"/>
                <w:lang w:eastAsia="en-US"/>
              </w:rPr>
            </w:pPr>
          </w:p>
        </w:tc>
        <w:tc>
          <w:tcPr>
            <w:tcW w:w="2574" w:type="pct"/>
            <w:tcMar>
              <w:top w:w="0" w:type="dxa"/>
              <w:left w:w="108" w:type="dxa"/>
              <w:bottom w:w="0" w:type="dxa"/>
              <w:right w:w="108" w:type="dxa"/>
            </w:tcMar>
            <w:hideMark/>
          </w:tcPr>
          <w:p w:rsidR="00873C49" w:rsidRPr="00452B38" w:rsidRDefault="00873C49" w:rsidP="00873C49">
            <w:pPr>
              <w:rPr>
                <w:rFonts w:eastAsia="Calibri"/>
                <w:sz w:val="22"/>
                <w:szCs w:val="22"/>
                <w:lang w:eastAsia="en-US"/>
              </w:rPr>
            </w:pPr>
            <w:r w:rsidRPr="00452B38">
              <w:rPr>
                <w:rFonts w:eastAsia="Calibri"/>
                <w:sz w:val="22"/>
                <w:szCs w:val="22"/>
                <w:lang w:eastAsia="en-US"/>
              </w:rPr>
              <w:t>Гражданин_____________________________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паспорт, серия №______________________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выдан ________________________________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зарегистрирован ________________________</w:t>
            </w:r>
          </w:p>
          <w:p w:rsidR="00873C49" w:rsidRPr="00452B38" w:rsidRDefault="00873C49" w:rsidP="00873C49">
            <w:pPr>
              <w:rPr>
                <w:rFonts w:eastAsia="Calibri"/>
                <w:sz w:val="22"/>
                <w:szCs w:val="22"/>
                <w:lang w:eastAsia="en-US"/>
              </w:rPr>
            </w:pPr>
            <w:proofErr w:type="gramStart"/>
            <w:r w:rsidRPr="00452B38">
              <w:rPr>
                <w:rFonts w:eastAsia="Calibri"/>
                <w:sz w:val="22"/>
                <w:szCs w:val="22"/>
                <w:lang w:eastAsia="en-US"/>
              </w:rPr>
              <w:t>проживающий</w:t>
            </w:r>
            <w:proofErr w:type="gramEnd"/>
            <w:r w:rsidRPr="00452B38">
              <w:rPr>
                <w:rFonts w:eastAsia="Calibri"/>
                <w:sz w:val="22"/>
                <w:szCs w:val="22"/>
                <w:lang w:eastAsia="en-US"/>
              </w:rPr>
              <w:t xml:space="preserve"> по адресу:_________________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_________________________________________________ ___________________________</w:t>
            </w:r>
          </w:p>
          <w:p w:rsidR="00873C49" w:rsidRPr="00452B38" w:rsidRDefault="00873C49" w:rsidP="00873C49">
            <w:pPr>
              <w:rPr>
                <w:rFonts w:eastAsia="Calibri"/>
                <w:sz w:val="22"/>
                <w:szCs w:val="22"/>
                <w:lang w:eastAsia="en-US"/>
              </w:rPr>
            </w:pPr>
            <w:r w:rsidRPr="00452B38">
              <w:rPr>
                <w:rFonts w:eastAsia="Calibri"/>
                <w:sz w:val="22"/>
                <w:szCs w:val="22"/>
                <w:lang w:eastAsia="en-US"/>
              </w:rPr>
              <w:t>(подпись) (фамилия, инициалы гражданина)</w:t>
            </w:r>
          </w:p>
        </w:tc>
      </w:tr>
    </w:tbl>
    <w:p w:rsidR="00F568CC" w:rsidRPr="00452B38" w:rsidRDefault="00873C49" w:rsidP="009F64A5">
      <w:pPr>
        <w:jc w:val="both"/>
        <w:rPr>
          <w:rFonts w:eastAsia="Calibri"/>
          <w:sz w:val="22"/>
          <w:szCs w:val="22"/>
          <w:lang w:eastAsia="en-US"/>
        </w:rPr>
      </w:pPr>
      <w:r w:rsidRPr="00452B38">
        <w:rPr>
          <w:rFonts w:eastAsia="Calibri"/>
          <w:sz w:val="22"/>
          <w:szCs w:val="22"/>
          <w:lang w:eastAsia="en-US"/>
        </w:rPr>
        <w:t>_______________________________________________________________________</w:t>
      </w:r>
    </w:p>
    <w:p w:rsidR="00873C49" w:rsidRPr="00452B38" w:rsidRDefault="00873C49" w:rsidP="00873C49">
      <w:pPr>
        <w:jc w:val="center"/>
        <w:rPr>
          <w:sz w:val="22"/>
          <w:szCs w:val="22"/>
        </w:rPr>
      </w:pPr>
      <w:r w:rsidRPr="00452B38">
        <w:rPr>
          <w:sz w:val="22"/>
          <w:szCs w:val="22"/>
        </w:rPr>
        <w:t>КОМИТЕТ МЕСТНОГО САМОУПРАВЛЕНИЯ ШИРОКОИССКОГО СЕЛЬСОВЕТА</w:t>
      </w:r>
    </w:p>
    <w:p w:rsidR="00873C49" w:rsidRPr="00452B38" w:rsidRDefault="00873C49" w:rsidP="00452B38">
      <w:pPr>
        <w:jc w:val="center"/>
        <w:rPr>
          <w:sz w:val="22"/>
          <w:szCs w:val="22"/>
        </w:rPr>
      </w:pPr>
      <w:r w:rsidRPr="00452B38">
        <w:rPr>
          <w:sz w:val="22"/>
          <w:szCs w:val="22"/>
        </w:rPr>
        <w:t>МОКШАНСКОГО РАЙОНА</w:t>
      </w:r>
      <w:r w:rsidR="00452B38">
        <w:rPr>
          <w:sz w:val="22"/>
          <w:szCs w:val="22"/>
        </w:rPr>
        <w:t xml:space="preserve"> </w:t>
      </w:r>
      <w:r w:rsidRPr="00452B38">
        <w:rPr>
          <w:sz w:val="22"/>
          <w:szCs w:val="22"/>
        </w:rPr>
        <w:t>ПЕНЗЕНСКОЙ ОБЛАСТИ</w:t>
      </w:r>
    </w:p>
    <w:p w:rsidR="00873C49" w:rsidRPr="00452B38" w:rsidRDefault="00873C49" w:rsidP="00873C49">
      <w:pPr>
        <w:jc w:val="center"/>
        <w:rPr>
          <w:sz w:val="22"/>
          <w:szCs w:val="22"/>
        </w:rPr>
      </w:pPr>
      <w:r w:rsidRPr="00452B38">
        <w:rPr>
          <w:sz w:val="22"/>
          <w:szCs w:val="22"/>
        </w:rPr>
        <w:t>ЧЕТВЕРТОГО СОЗЫВА</w:t>
      </w:r>
    </w:p>
    <w:p w:rsidR="00873C49" w:rsidRPr="00452B38" w:rsidRDefault="00873C49" w:rsidP="00873C49">
      <w:pPr>
        <w:jc w:val="center"/>
        <w:rPr>
          <w:sz w:val="22"/>
          <w:szCs w:val="22"/>
        </w:rPr>
      </w:pPr>
      <w:r w:rsidRPr="00452B38">
        <w:rPr>
          <w:sz w:val="22"/>
          <w:szCs w:val="22"/>
        </w:rPr>
        <w:t>РЕШЕНИЕ</w:t>
      </w:r>
    </w:p>
    <w:p w:rsidR="00873C49" w:rsidRPr="00452B38" w:rsidRDefault="00873C49" w:rsidP="00873C49">
      <w:pPr>
        <w:jc w:val="center"/>
        <w:rPr>
          <w:sz w:val="22"/>
          <w:szCs w:val="22"/>
        </w:rPr>
      </w:pPr>
      <w:r w:rsidRPr="00452B38">
        <w:rPr>
          <w:sz w:val="22"/>
          <w:szCs w:val="22"/>
        </w:rPr>
        <w:t>от 11.12.2025 № 98-28/4</w:t>
      </w:r>
    </w:p>
    <w:p w:rsidR="00873C49" w:rsidRPr="00452B38" w:rsidRDefault="00873C49" w:rsidP="00873C49">
      <w:pPr>
        <w:jc w:val="center"/>
        <w:rPr>
          <w:sz w:val="22"/>
          <w:szCs w:val="22"/>
        </w:rPr>
      </w:pPr>
      <w:r w:rsidRPr="00452B38">
        <w:rPr>
          <w:sz w:val="22"/>
          <w:szCs w:val="22"/>
        </w:rPr>
        <w:t xml:space="preserve">с. </w:t>
      </w:r>
      <w:proofErr w:type="spellStart"/>
      <w:r w:rsidRPr="00452B38">
        <w:rPr>
          <w:sz w:val="22"/>
          <w:szCs w:val="22"/>
        </w:rPr>
        <w:t>Широкоис</w:t>
      </w:r>
      <w:proofErr w:type="spellEnd"/>
    </w:p>
    <w:p w:rsidR="00873C49" w:rsidRPr="00452B38" w:rsidRDefault="00873C49" w:rsidP="00873C49">
      <w:pPr>
        <w:jc w:val="center"/>
        <w:rPr>
          <w:sz w:val="22"/>
          <w:szCs w:val="22"/>
        </w:rPr>
      </w:pPr>
      <w:r w:rsidRPr="00452B38">
        <w:rPr>
          <w:sz w:val="22"/>
          <w:szCs w:val="22"/>
        </w:rPr>
        <w:t xml:space="preserve">Об утверждении Положения о территориальном общественном самоуправлении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sidRPr="00452B38">
        <w:rPr>
          <w:sz w:val="22"/>
          <w:szCs w:val="22"/>
        </w:rPr>
        <w:t>Широкоисский</w:t>
      </w:r>
      <w:proofErr w:type="spellEnd"/>
      <w:r w:rsidRPr="00452B38">
        <w:rPr>
          <w:sz w:val="22"/>
          <w:szCs w:val="22"/>
        </w:rPr>
        <w:t xml:space="preserve"> сельсовет муниципального района </w:t>
      </w:r>
      <w:proofErr w:type="spellStart"/>
      <w:r w:rsidRPr="00452B38">
        <w:rPr>
          <w:sz w:val="22"/>
          <w:szCs w:val="22"/>
        </w:rPr>
        <w:t>Мокшан</w:t>
      </w:r>
      <w:r w:rsidR="00452B38">
        <w:rPr>
          <w:sz w:val="22"/>
          <w:szCs w:val="22"/>
        </w:rPr>
        <w:t>ский</w:t>
      </w:r>
      <w:proofErr w:type="spellEnd"/>
      <w:r w:rsidR="00452B38">
        <w:rPr>
          <w:sz w:val="22"/>
          <w:szCs w:val="22"/>
        </w:rPr>
        <w:t xml:space="preserve"> район Пензенской области, </w:t>
      </w:r>
    </w:p>
    <w:p w:rsidR="00873C49" w:rsidRPr="00452B38" w:rsidRDefault="00873C49" w:rsidP="00452B38">
      <w:pPr>
        <w:jc w:val="center"/>
        <w:rPr>
          <w:sz w:val="22"/>
          <w:szCs w:val="22"/>
        </w:rPr>
      </w:pPr>
      <w:r w:rsidRPr="00452B38">
        <w:rPr>
          <w:sz w:val="22"/>
          <w:szCs w:val="22"/>
        </w:rPr>
        <w:t xml:space="preserve">Комитет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решил:</w:t>
      </w:r>
    </w:p>
    <w:p w:rsidR="00873C49" w:rsidRPr="00452B38" w:rsidRDefault="00873C49" w:rsidP="00873C49">
      <w:pPr>
        <w:rPr>
          <w:sz w:val="22"/>
          <w:szCs w:val="22"/>
        </w:rPr>
      </w:pPr>
      <w:r w:rsidRPr="00452B38">
        <w:rPr>
          <w:sz w:val="22"/>
          <w:szCs w:val="22"/>
        </w:rPr>
        <w:t xml:space="preserve">1. Утвердить прилагаемое Положение о территориальном общественном самоуправлении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2. Признать утратившим силу решение Комитета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от 22.02.2018 №282-84/2 «Об утверждении Положения о территориальном общественном самоуправлении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3. Настоящее решение опубликовать в информационном бюллетене «Вести </w:t>
      </w:r>
      <w:proofErr w:type="spellStart"/>
      <w:r w:rsidRPr="00452B38">
        <w:rPr>
          <w:sz w:val="22"/>
          <w:szCs w:val="22"/>
        </w:rPr>
        <w:t>Широкоисского</w:t>
      </w:r>
      <w:proofErr w:type="spellEnd"/>
      <w:r w:rsidRPr="00452B38">
        <w:rPr>
          <w:sz w:val="22"/>
          <w:szCs w:val="22"/>
        </w:rPr>
        <w:t xml:space="preserve"> сельсовета».</w:t>
      </w:r>
    </w:p>
    <w:p w:rsidR="00873C49" w:rsidRPr="00452B38" w:rsidRDefault="00873C49" w:rsidP="00873C49">
      <w:pPr>
        <w:rPr>
          <w:sz w:val="22"/>
          <w:szCs w:val="22"/>
        </w:rPr>
      </w:pPr>
      <w:r w:rsidRPr="00452B38">
        <w:rPr>
          <w:sz w:val="22"/>
          <w:szCs w:val="22"/>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873C49" w:rsidRPr="00452B38" w:rsidRDefault="00873C49" w:rsidP="00873C49">
      <w:pPr>
        <w:rPr>
          <w:sz w:val="22"/>
          <w:szCs w:val="22"/>
        </w:rPr>
      </w:pPr>
      <w:r w:rsidRPr="00452B38">
        <w:rPr>
          <w:sz w:val="22"/>
          <w:szCs w:val="22"/>
        </w:rPr>
        <w:t>Пункт 1.2.1. и подпункт 3.1. пункта 2.20. утрачивают силу, а пункт 1.2. и подпункт 3 пункта 2.20. утверждаемого Положения вступает в силу с 1 января 2027 года.</w:t>
      </w:r>
    </w:p>
    <w:p w:rsidR="00873C49" w:rsidRPr="00452B38" w:rsidRDefault="00873C49" w:rsidP="00873C49">
      <w:pPr>
        <w:rPr>
          <w:sz w:val="22"/>
          <w:szCs w:val="22"/>
        </w:rPr>
      </w:pPr>
      <w:r w:rsidRPr="00452B38">
        <w:rPr>
          <w:sz w:val="22"/>
          <w:szCs w:val="22"/>
        </w:rPr>
        <w:t xml:space="preserve">5. </w:t>
      </w:r>
      <w:proofErr w:type="gramStart"/>
      <w:r w:rsidRPr="00452B38">
        <w:rPr>
          <w:sz w:val="22"/>
          <w:szCs w:val="22"/>
        </w:rPr>
        <w:t>Контроль за</w:t>
      </w:r>
      <w:proofErr w:type="gramEnd"/>
      <w:r w:rsidRPr="00452B38">
        <w:rPr>
          <w:sz w:val="22"/>
          <w:szCs w:val="22"/>
        </w:rPr>
        <w:t xml:space="preserve"> исполнением настоящего решения возложить на главу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jc w:val="right"/>
        <w:rPr>
          <w:sz w:val="22"/>
          <w:szCs w:val="22"/>
        </w:rPr>
      </w:pPr>
    </w:p>
    <w:p w:rsidR="00873C49" w:rsidRPr="00452B38" w:rsidRDefault="00873C49" w:rsidP="00452B38">
      <w:pPr>
        <w:rPr>
          <w:sz w:val="22"/>
          <w:szCs w:val="22"/>
        </w:rPr>
      </w:pPr>
      <w:r w:rsidRPr="00452B38">
        <w:rPr>
          <w:sz w:val="22"/>
          <w:szCs w:val="22"/>
        </w:rPr>
        <w:t xml:space="preserve">Глава </w:t>
      </w:r>
      <w:proofErr w:type="spellStart"/>
      <w:r w:rsidRPr="00452B38">
        <w:rPr>
          <w:sz w:val="22"/>
          <w:szCs w:val="22"/>
        </w:rPr>
        <w:t>Широкоисского</w:t>
      </w:r>
      <w:proofErr w:type="spellEnd"/>
      <w:r w:rsidRPr="00452B38">
        <w:rPr>
          <w:sz w:val="22"/>
          <w:szCs w:val="22"/>
        </w:rPr>
        <w:t xml:space="preserve"> сельсовета</w:t>
      </w:r>
    </w:p>
    <w:p w:rsidR="00873C49" w:rsidRPr="00452B38" w:rsidRDefault="00873C49" w:rsidP="00452B38">
      <w:pPr>
        <w:rPr>
          <w:sz w:val="22"/>
          <w:szCs w:val="22"/>
        </w:rPr>
      </w:pPr>
      <w:proofErr w:type="spellStart"/>
      <w:r w:rsidRPr="00452B38">
        <w:rPr>
          <w:sz w:val="22"/>
          <w:szCs w:val="22"/>
        </w:rPr>
        <w:t>Мокшанского</w:t>
      </w:r>
      <w:proofErr w:type="spellEnd"/>
      <w:r w:rsidRPr="00452B38">
        <w:rPr>
          <w:sz w:val="22"/>
          <w:szCs w:val="22"/>
        </w:rPr>
        <w:t xml:space="preserve"> района</w:t>
      </w:r>
      <w:r w:rsidR="00452B38">
        <w:rPr>
          <w:sz w:val="22"/>
          <w:szCs w:val="22"/>
        </w:rPr>
        <w:t xml:space="preserve"> </w:t>
      </w:r>
      <w:r w:rsidRPr="00452B38">
        <w:rPr>
          <w:sz w:val="22"/>
          <w:szCs w:val="22"/>
        </w:rPr>
        <w:t>Пензенской области</w:t>
      </w:r>
    </w:p>
    <w:p w:rsidR="00873C49" w:rsidRPr="00452B38" w:rsidRDefault="00873C49" w:rsidP="00873C49">
      <w:pPr>
        <w:jc w:val="right"/>
        <w:rPr>
          <w:sz w:val="22"/>
          <w:szCs w:val="22"/>
        </w:rPr>
      </w:pPr>
      <w:r w:rsidRPr="00452B38">
        <w:rPr>
          <w:sz w:val="22"/>
          <w:szCs w:val="22"/>
        </w:rPr>
        <w:t>С.Н. Колесникова</w:t>
      </w:r>
    </w:p>
    <w:p w:rsidR="00873C49" w:rsidRPr="00452B38" w:rsidRDefault="00873C49" w:rsidP="00873C49">
      <w:pPr>
        <w:jc w:val="right"/>
        <w:rPr>
          <w:sz w:val="22"/>
          <w:szCs w:val="22"/>
        </w:rPr>
      </w:pPr>
    </w:p>
    <w:p w:rsidR="00873C49" w:rsidRPr="00452B38" w:rsidRDefault="00873C49" w:rsidP="00873C49">
      <w:pPr>
        <w:jc w:val="right"/>
        <w:rPr>
          <w:sz w:val="22"/>
          <w:szCs w:val="22"/>
        </w:rPr>
      </w:pPr>
      <w:r w:rsidRPr="00452B38">
        <w:rPr>
          <w:sz w:val="22"/>
          <w:szCs w:val="22"/>
        </w:rPr>
        <w:t>УТВЕРЖДЕНО</w:t>
      </w:r>
    </w:p>
    <w:p w:rsidR="00873C49" w:rsidRPr="00452B38" w:rsidRDefault="00873C49" w:rsidP="00873C49">
      <w:pPr>
        <w:jc w:val="right"/>
        <w:rPr>
          <w:sz w:val="22"/>
          <w:szCs w:val="22"/>
        </w:rPr>
      </w:pPr>
      <w:r w:rsidRPr="00452B38">
        <w:rPr>
          <w:sz w:val="22"/>
          <w:szCs w:val="22"/>
        </w:rPr>
        <w:t>решением Комитета местного самоуправления</w:t>
      </w:r>
    </w:p>
    <w:p w:rsidR="00873C49" w:rsidRPr="00452B38" w:rsidRDefault="00873C49" w:rsidP="00873C49">
      <w:pPr>
        <w:jc w:val="right"/>
        <w:rPr>
          <w:sz w:val="22"/>
          <w:szCs w:val="22"/>
        </w:rPr>
      </w:pPr>
      <w:proofErr w:type="spellStart"/>
      <w:r w:rsidRPr="00452B38">
        <w:rPr>
          <w:sz w:val="22"/>
          <w:szCs w:val="22"/>
        </w:rPr>
        <w:t>Широкоисского</w:t>
      </w:r>
      <w:proofErr w:type="spellEnd"/>
      <w:r w:rsidRPr="00452B38">
        <w:rPr>
          <w:sz w:val="22"/>
          <w:szCs w:val="22"/>
        </w:rPr>
        <w:t xml:space="preserve"> сельсовета</w:t>
      </w:r>
    </w:p>
    <w:p w:rsidR="00873C49" w:rsidRPr="00452B38" w:rsidRDefault="00873C49" w:rsidP="00873C49">
      <w:pPr>
        <w:jc w:val="right"/>
        <w:rPr>
          <w:sz w:val="22"/>
          <w:szCs w:val="22"/>
        </w:rPr>
      </w:pPr>
      <w:proofErr w:type="spellStart"/>
      <w:r w:rsidRPr="00452B38">
        <w:rPr>
          <w:sz w:val="22"/>
          <w:szCs w:val="22"/>
        </w:rPr>
        <w:t>Мокшанского</w:t>
      </w:r>
      <w:proofErr w:type="spellEnd"/>
      <w:r w:rsidRPr="00452B38">
        <w:rPr>
          <w:sz w:val="22"/>
          <w:szCs w:val="22"/>
        </w:rPr>
        <w:t xml:space="preserve"> района</w:t>
      </w:r>
    </w:p>
    <w:p w:rsidR="00873C49" w:rsidRPr="00452B38" w:rsidRDefault="00873C49" w:rsidP="00873C49">
      <w:pPr>
        <w:jc w:val="right"/>
        <w:rPr>
          <w:sz w:val="22"/>
          <w:szCs w:val="22"/>
        </w:rPr>
      </w:pPr>
      <w:r w:rsidRPr="00452B38">
        <w:rPr>
          <w:sz w:val="22"/>
          <w:szCs w:val="22"/>
        </w:rPr>
        <w:t>Пензенской области</w:t>
      </w:r>
    </w:p>
    <w:p w:rsidR="00873C49" w:rsidRPr="00452B38" w:rsidRDefault="00873C49" w:rsidP="00873C49">
      <w:pPr>
        <w:jc w:val="right"/>
        <w:rPr>
          <w:sz w:val="22"/>
          <w:szCs w:val="22"/>
        </w:rPr>
      </w:pPr>
      <w:r w:rsidRPr="00452B38">
        <w:rPr>
          <w:sz w:val="22"/>
          <w:szCs w:val="22"/>
        </w:rPr>
        <w:t>от 11.12.2025 № 98-28/4</w:t>
      </w:r>
    </w:p>
    <w:p w:rsidR="00873C49" w:rsidRPr="00452B38" w:rsidRDefault="00873C49" w:rsidP="00873C49">
      <w:pPr>
        <w:jc w:val="right"/>
        <w:rPr>
          <w:sz w:val="22"/>
          <w:szCs w:val="22"/>
        </w:rPr>
      </w:pPr>
    </w:p>
    <w:p w:rsidR="00873C49" w:rsidRPr="00452B38" w:rsidRDefault="00873C49" w:rsidP="00873C49">
      <w:pPr>
        <w:rPr>
          <w:sz w:val="22"/>
          <w:szCs w:val="22"/>
        </w:rPr>
      </w:pPr>
      <w:r w:rsidRPr="00452B38">
        <w:rPr>
          <w:sz w:val="22"/>
          <w:szCs w:val="22"/>
        </w:rPr>
        <w:lastRenderedPageBreak/>
        <w:t xml:space="preserve">Положение о территориальном общественном самоуправлении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w:t>
      </w:r>
      <w:r w:rsidR="00452B38">
        <w:rPr>
          <w:sz w:val="22"/>
          <w:szCs w:val="22"/>
        </w:rPr>
        <w:t>ского</w:t>
      </w:r>
      <w:proofErr w:type="spellEnd"/>
      <w:r w:rsid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1. Общие положения</w:t>
      </w:r>
    </w:p>
    <w:p w:rsidR="00873C49" w:rsidRPr="00452B38" w:rsidRDefault="00873C49" w:rsidP="00873C49">
      <w:pPr>
        <w:rPr>
          <w:sz w:val="22"/>
          <w:szCs w:val="22"/>
        </w:rPr>
      </w:pPr>
      <w:r w:rsidRPr="00452B38">
        <w:rPr>
          <w:sz w:val="22"/>
          <w:szCs w:val="22"/>
        </w:rPr>
        <w:t xml:space="preserve">1.1. </w:t>
      </w:r>
      <w:proofErr w:type="gramStart"/>
      <w:r w:rsidRPr="00452B38">
        <w:rPr>
          <w:sz w:val="22"/>
          <w:szCs w:val="22"/>
        </w:rPr>
        <w:t xml:space="preserve">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w:t>
      </w:r>
      <w:proofErr w:type="spellStart"/>
      <w:r w:rsidRPr="00452B38">
        <w:rPr>
          <w:sz w:val="22"/>
          <w:szCs w:val="22"/>
        </w:rPr>
        <w:t>Широкоисский</w:t>
      </w:r>
      <w:proofErr w:type="spellEnd"/>
      <w:r w:rsidRPr="00452B38">
        <w:rPr>
          <w:sz w:val="22"/>
          <w:szCs w:val="22"/>
        </w:rPr>
        <w:t xml:space="preserve"> сельсовет муниципального района </w:t>
      </w:r>
      <w:proofErr w:type="spellStart"/>
      <w:r w:rsidRPr="00452B38">
        <w:rPr>
          <w:sz w:val="22"/>
          <w:szCs w:val="22"/>
        </w:rPr>
        <w:t>Мокшанский</w:t>
      </w:r>
      <w:proofErr w:type="spellEnd"/>
      <w:r w:rsidRPr="00452B38">
        <w:rPr>
          <w:sz w:val="22"/>
          <w:szCs w:val="22"/>
        </w:rPr>
        <w:t xml:space="preserve"> район Пензенской области, иными муниципальными правовыми актами регулирует порядок осуществления территориального общественного самоуправления (далее по</w:t>
      </w:r>
      <w:proofErr w:type="gramEnd"/>
      <w:r w:rsidRPr="00452B38">
        <w:rPr>
          <w:sz w:val="22"/>
          <w:szCs w:val="22"/>
        </w:rPr>
        <w:t xml:space="preserve"> тексту - ТОС) в </w:t>
      </w:r>
      <w:proofErr w:type="spellStart"/>
      <w:r w:rsidRPr="00452B38">
        <w:rPr>
          <w:sz w:val="22"/>
          <w:szCs w:val="22"/>
        </w:rPr>
        <w:t>Широкоисском</w:t>
      </w:r>
      <w:proofErr w:type="spellEnd"/>
      <w:r w:rsidRPr="00452B38">
        <w:rPr>
          <w:sz w:val="22"/>
          <w:szCs w:val="22"/>
        </w:rPr>
        <w:t xml:space="preserve"> сельсовете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1.2. ТОС - это форма самоорганизации граждан по месту их жительства </w:t>
      </w:r>
      <w:proofErr w:type="gramStart"/>
      <w:r w:rsidRPr="00452B38">
        <w:rPr>
          <w:sz w:val="22"/>
          <w:szCs w:val="22"/>
        </w:rPr>
        <w:t>на части территории</w:t>
      </w:r>
      <w:proofErr w:type="gramEnd"/>
      <w:r w:rsidRPr="00452B38">
        <w:rPr>
          <w:sz w:val="22"/>
          <w:szCs w:val="22"/>
        </w:rPr>
        <w:t xml:space="preserve">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873C49" w:rsidRPr="00452B38" w:rsidRDefault="00873C49" w:rsidP="00873C49">
      <w:pPr>
        <w:rPr>
          <w:sz w:val="22"/>
          <w:szCs w:val="22"/>
        </w:rPr>
      </w:pPr>
      <w:r w:rsidRPr="00452B38">
        <w:rPr>
          <w:sz w:val="22"/>
          <w:szCs w:val="22"/>
        </w:rPr>
        <w:t xml:space="preserve">1.2.1. ТОС - это форма самоорганизации граждан по месту их жительства </w:t>
      </w:r>
      <w:proofErr w:type="gramStart"/>
      <w:r w:rsidRPr="00452B38">
        <w:rPr>
          <w:sz w:val="22"/>
          <w:szCs w:val="22"/>
        </w:rPr>
        <w:t>на части территории</w:t>
      </w:r>
      <w:proofErr w:type="gramEnd"/>
      <w:r w:rsidRPr="00452B38">
        <w:rPr>
          <w:sz w:val="22"/>
          <w:szCs w:val="22"/>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873C49" w:rsidRPr="00452B38" w:rsidRDefault="00873C49" w:rsidP="00873C49">
      <w:pPr>
        <w:rPr>
          <w:sz w:val="22"/>
          <w:szCs w:val="22"/>
        </w:rPr>
      </w:pPr>
      <w:r w:rsidRPr="00452B38">
        <w:rPr>
          <w:sz w:val="22"/>
          <w:szCs w:val="22"/>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873C49" w:rsidRPr="00452B38" w:rsidRDefault="00873C49" w:rsidP="00873C49">
      <w:pPr>
        <w:rPr>
          <w:sz w:val="22"/>
          <w:szCs w:val="22"/>
        </w:rPr>
      </w:pPr>
      <w:r w:rsidRPr="00452B38">
        <w:rPr>
          <w:sz w:val="22"/>
          <w:szCs w:val="22"/>
        </w:rPr>
        <w:t xml:space="preserve">1.4. В осуществлении ТОС могут принимать участие граждане, проживающие на соответствующей территории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достигшие восемнадцатилетнего возраста.</w:t>
      </w:r>
    </w:p>
    <w:p w:rsidR="00873C49" w:rsidRPr="00452B38" w:rsidRDefault="00873C49" w:rsidP="00873C49">
      <w:pPr>
        <w:rPr>
          <w:sz w:val="22"/>
          <w:szCs w:val="22"/>
        </w:rPr>
      </w:pPr>
      <w:r w:rsidRPr="00452B38">
        <w:rPr>
          <w:sz w:val="22"/>
          <w:szCs w:val="22"/>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w:t>
      </w:r>
      <w:proofErr w:type="spellStart"/>
      <w:r w:rsidRPr="00452B38">
        <w:rPr>
          <w:sz w:val="22"/>
          <w:szCs w:val="22"/>
        </w:rPr>
        <w:t>Широкоисский</w:t>
      </w:r>
      <w:proofErr w:type="spellEnd"/>
      <w:r w:rsidRPr="00452B38">
        <w:rPr>
          <w:sz w:val="22"/>
          <w:szCs w:val="22"/>
        </w:rPr>
        <w:t xml:space="preserve"> сельсовет муниципального района </w:t>
      </w:r>
      <w:proofErr w:type="spellStart"/>
      <w:r w:rsidRPr="00452B38">
        <w:rPr>
          <w:sz w:val="22"/>
          <w:szCs w:val="22"/>
        </w:rPr>
        <w:t>Мокшанский</w:t>
      </w:r>
      <w:proofErr w:type="spellEnd"/>
      <w:r w:rsidRPr="00452B38">
        <w:rPr>
          <w:sz w:val="22"/>
          <w:szCs w:val="22"/>
        </w:rPr>
        <w:t xml:space="preserve"> район Пензенской области, муниципальные правовые акты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и настоящее Положение.</w:t>
      </w:r>
    </w:p>
    <w:p w:rsidR="00873C49" w:rsidRPr="00452B38" w:rsidRDefault="00873C49" w:rsidP="00873C49">
      <w:pPr>
        <w:rPr>
          <w:sz w:val="22"/>
          <w:szCs w:val="22"/>
        </w:rPr>
      </w:pPr>
      <w:r w:rsidRPr="00452B38">
        <w:rPr>
          <w:sz w:val="22"/>
          <w:szCs w:val="22"/>
        </w:rPr>
        <w:t>1.6. ТОС осуществляется на основе принципов:</w:t>
      </w:r>
    </w:p>
    <w:p w:rsidR="00873C49" w:rsidRPr="00452B38" w:rsidRDefault="00873C49" w:rsidP="00873C49">
      <w:pPr>
        <w:rPr>
          <w:sz w:val="22"/>
          <w:szCs w:val="22"/>
        </w:rPr>
      </w:pPr>
      <w:r w:rsidRPr="00452B38">
        <w:rPr>
          <w:sz w:val="22"/>
          <w:szCs w:val="22"/>
        </w:rPr>
        <w:t>- добровольности;</w:t>
      </w:r>
    </w:p>
    <w:p w:rsidR="00873C49" w:rsidRPr="00452B38" w:rsidRDefault="00873C49" w:rsidP="00873C49">
      <w:pPr>
        <w:rPr>
          <w:sz w:val="22"/>
          <w:szCs w:val="22"/>
        </w:rPr>
      </w:pPr>
      <w:r w:rsidRPr="00452B38">
        <w:rPr>
          <w:sz w:val="22"/>
          <w:szCs w:val="22"/>
        </w:rPr>
        <w:t>- законности;</w:t>
      </w:r>
    </w:p>
    <w:p w:rsidR="00873C49" w:rsidRPr="00452B38" w:rsidRDefault="00873C49" w:rsidP="00873C49">
      <w:pPr>
        <w:rPr>
          <w:sz w:val="22"/>
          <w:szCs w:val="22"/>
        </w:rPr>
      </w:pPr>
      <w:r w:rsidRPr="00452B38">
        <w:rPr>
          <w:sz w:val="22"/>
          <w:szCs w:val="22"/>
        </w:rPr>
        <w:t>- защиты прав и законных интересов граждан по месту жительства;</w:t>
      </w:r>
    </w:p>
    <w:p w:rsidR="00873C49" w:rsidRPr="00452B38" w:rsidRDefault="00873C49" w:rsidP="00873C49">
      <w:pPr>
        <w:rPr>
          <w:sz w:val="22"/>
          <w:szCs w:val="22"/>
        </w:rPr>
      </w:pPr>
      <w:r w:rsidRPr="00452B38">
        <w:rPr>
          <w:sz w:val="22"/>
          <w:szCs w:val="22"/>
        </w:rPr>
        <w:t>- свободного волеизъявления граждан через общие собрания (конференции) жителей соответствующих территорий;</w:t>
      </w:r>
    </w:p>
    <w:p w:rsidR="00873C49" w:rsidRPr="00452B38" w:rsidRDefault="00873C49" w:rsidP="00873C49">
      <w:pPr>
        <w:rPr>
          <w:sz w:val="22"/>
          <w:szCs w:val="22"/>
        </w:rPr>
      </w:pPr>
      <w:r w:rsidRPr="00452B38">
        <w:rPr>
          <w:sz w:val="22"/>
          <w:szCs w:val="22"/>
        </w:rPr>
        <w:t>- гласности и учета общественного мнения;</w:t>
      </w:r>
    </w:p>
    <w:p w:rsidR="00873C49" w:rsidRPr="00452B38" w:rsidRDefault="00873C49" w:rsidP="00873C49">
      <w:pPr>
        <w:rPr>
          <w:sz w:val="22"/>
          <w:szCs w:val="22"/>
        </w:rPr>
      </w:pPr>
      <w:r w:rsidRPr="00452B38">
        <w:rPr>
          <w:sz w:val="22"/>
          <w:szCs w:val="22"/>
        </w:rPr>
        <w:t>- выборности, подотчетности и подконтрольности населению органов ТОС;</w:t>
      </w:r>
    </w:p>
    <w:p w:rsidR="00873C49" w:rsidRPr="00452B38" w:rsidRDefault="00873C49" w:rsidP="00873C49">
      <w:pPr>
        <w:rPr>
          <w:sz w:val="22"/>
          <w:szCs w:val="22"/>
        </w:rPr>
      </w:pPr>
      <w:r w:rsidRPr="00452B38">
        <w:rPr>
          <w:sz w:val="22"/>
          <w:szCs w:val="22"/>
        </w:rPr>
        <w:t>- самостоятельности в пределах собственных полномочий;</w:t>
      </w:r>
    </w:p>
    <w:p w:rsidR="00873C49" w:rsidRPr="00452B38" w:rsidRDefault="00873C49" w:rsidP="00873C49">
      <w:pPr>
        <w:rPr>
          <w:sz w:val="22"/>
          <w:szCs w:val="22"/>
        </w:rPr>
      </w:pPr>
      <w:r w:rsidRPr="00452B38">
        <w:rPr>
          <w:sz w:val="22"/>
          <w:szCs w:val="22"/>
        </w:rPr>
        <w:t>- ответственности за принятые решения.</w:t>
      </w:r>
    </w:p>
    <w:p w:rsidR="00873C49" w:rsidRPr="00452B38" w:rsidRDefault="00873C49" w:rsidP="00873C49">
      <w:pPr>
        <w:rPr>
          <w:sz w:val="22"/>
          <w:szCs w:val="22"/>
        </w:rPr>
      </w:pPr>
      <w:r w:rsidRPr="00452B38">
        <w:rPr>
          <w:sz w:val="22"/>
          <w:szCs w:val="22"/>
        </w:rPr>
        <w:t>1.7.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73C49" w:rsidRPr="00452B38" w:rsidRDefault="00873C49" w:rsidP="00873C49">
      <w:pPr>
        <w:rPr>
          <w:sz w:val="22"/>
          <w:szCs w:val="22"/>
        </w:rPr>
      </w:pPr>
      <w:r w:rsidRPr="00452B38">
        <w:rPr>
          <w:sz w:val="22"/>
          <w:szCs w:val="22"/>
        </w:rPr>
        <w:t xml:space="preserve">1.8. Гражданин, проживающий на территории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на которой создано ТОС или планируется его создание, вправе:</w:t>
      </w:r>
    </w:p>
    <w:p w:rsidR="00873C49" w:rsidRPr="00452B38" w:rsidRDefault="00873C49" w:rsidP="00873C49">
      <w:pPr>
        <w:rPr>
          <w:sz w:val="22"/>
          <w:szCs w:val="22"/>
        </w:rPr>
      </w:pPr>
      <w:r w:rsidRPr="00452B38">
        <w:rPr>
          <w:sz w:val="22"/>
          <w:szCs w:val="22"/>
        </w:rPr>
        <w:t>- непосредственно участвовать в собрании (конференции) граждан по месту жительства;</w:t>
      </w:r>
    </w:p>
    <w:p w:rsidR="00873C49" w:rsidRPr="00452B38" w:rsidRDefault="00873C49" w:rsidP="00873C49">
      <w:pPr>
        <w:rPr>
          <w:sz w:val="22"/>
          <w:szCs w:val="22"/>
        </w:rPr>
      </w:pPr>
      <w:r w:rsidRPr="00452B38">
        <w:rPr>
          <w:sz w:val="22"/>
          <w:szCs w:val="22"/>
        </w:rPr>
        <w:t>- избирать делегатов и быть избранным делегатом для участия в конференции ТОС;</w:t>
      </w:r>
    </w:p>
    <w:p w:rsidR="00873C49" w:rsidRPr="00452B38" w:rsidRDefault="00873C49" w:rsidP="00873C49">
      <w:pPr>
        <w:rPr>
          <w:sz w:val="22"/>
          <w:szCs w:val="22"/>
        </w:rPr>
      </w:pPr>
      <w:r w:rsidRPr="00452B38">
        <w:rPr>
          <w:sz w:val="22"/>
          <w:szCs w:val="22"/>
        </w:rPr>
        <w:t>- избирать и быть избранным в состав органа ТОС;</w:t>
      </w:r>
    </w:p>
    <w:p w:rsidR="00873C49" w:rsidRPr="00452B38" w:rsidRDefault="00873C49" w:rsidP="00873C49">
      <w:pPr>
        <w:rPr>
          <w:sz w:val="22"/>
          <w:szCs w:val="22"/>
        </w:rPr>
      </w:pPr>
      <w:r w:rsidRPr="00452B38">
        <w:rPr>
          <w:sz w:val="22"/>
          <w:szCs w:val="22"/>
        </w:rPr>
        <w:t>- получать информацию о деятельности органов ТОС;</w:t>
      </w:r>
    </w:p>
    <w:p w:rsidR="00873C49" w:rsidRPr="00452B38" w:rsidRDefault="00873C49" w:rsidP="00873C49">
      <w:pPr>
        <w:rPr>
          <w:sz w:val="22"/>
          <w:szCs w:val="22"/>
        </w:rPr>
      </w:pPr>
      <w:r w:rsidRPr="00452B38">
        <w:rPr>
          <w:sz w:val="22"/>
          <w:szCs w:val="22"/>
        </w:rPr>
        <w:t>- у</w:t>
      </w:r>
      <w:r w:rsidR="00452B38">
        <w:rPr>
          <w:sz w:val="22"/>
          <w:szCs w:val="22"/>
        </w:rPr>
        <w:t>частвовать в осуществлении ТОС.</w:t>
      </w:r>
    </w:p>
    <w:p w:rsidR="00873C49" w:rsidRPr="00452B38" w:rsidRDefault="00873C49" w:rsidP="00873C49">
      <w:pPr>
        <w:rPr>
          <w:sz w:val="22"/>
          <w:szCs w:val="22"/>
        </w:rPr>
      </w:pPr>
      <w:r w:rsidRPr="00452B38">
        <w:rPr>
          <w:sz w:val="22"/>
          <w:szCs w:val="22"/>
        </w:rPr>
        <w:t>2.Организационные основы и порядок осуществления ТОС</w:t>
      </w:r>
    </w:p>
    <w:p w:rsidR="00873C49" w:rsidRPr="00452B38" w:rsidRDefault="00873C49" w:rsidP="00873C49">
      <w:pPr>
        <w:rPr>
          <w:sz w:val="22"/>
          <w:szCs w:val="22"/>
        </w:rPr>
      </w:pPr>
      <w:r w:rsidRPr="00452B38">
        <w:rPr>
          <w:sz w:val="22"/>
          <w:szCs w:val="22"/>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873C49" w:rsidRPr="00452B38" w:rsidRDefault="00873C49" w:rsidP="00873C49">
      <w:pPr>
        <w:rPr>
          <w:sz w:val="22"/>
          <w:szCs w:val="22"/>
        </w:rPr>
      </w:pPr>
      <w:r w:rsidRPr="00452B38">
        <w:rPr>
          <w:sz w:val="22"/>
          <w:szCs w:val="22"/>
        </w:rPr>
        <w:t>2.2. Создание ТОС осуществляется на собрании или конференции граждан.</w:t>
      </w:r>
    </w:p>
    <w:p w:rsidR="00873C49" w:rsidRPr="00452B38" w:rsidRDefault="00873C49" w:rsidP="00873C49">
      <w:pPr>
        <w:rPr>
          <w:sz w:val="22"/>
          <w:szCs w:val="22"/>
        </w:rPr>
      </w:pPr>
      <w:r w:rsidRPr="00452B38">
        <w:rPr>
          <w:sz w:val="22"/>
          <w:szCs w:val="22"/>
        </w:rPr>
        <w:t xml:space="preserve">При численности жителей, проживающих на территории </w:t>
      </w:r>
      <w:proofErr w:type="gramStart"/>
      <w:r w:rsidRPr="00452B38">
        <w:rPr>
          <w:sz w:val="22"/>
          <w:szCs w:val="22"/>
        </w:rPr>
        <w:t>создаваемого</w:t>
      </w:r>
      <w:proofErr w:type="gramEnd"/>
      <w:r w:rsidRPr="00452B38">
        <w:rPr>
          <w:sz w:val="22"/>
          <w:szCs w:val="22"/>
        </w:rPr>
        <w:t xml:space="preserve"> ТОС, составляющей менее 100 человек, проводится собрание граждан, при численности жителей более 300 – конференция граждан.</w:t>
      </w:r>
    </w:p>
    <w:p w:rsidR="00873C49" w:rsidRPr="00452B38" w:rsidRDefault="00873C49" w:rsidP="00873C49">
      <w:pPr>
        <w:rPr>
          <w:sz w:val="22"/>
          <w:szCs w:val="22"/>
        </w:rPr>
      </w:pPr>
      <w:r w:rsidRPr="00452B38">
        <w:rPr>
          <w:sz w:val="22"/>
          <w:szCs w:val="22"/>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w:t>
      </w:r>
      <w:r w:rsidRPr="00452B38">
        <w:rPr>
          <w:sz w:val="22"/>
          <w:szCs w:val="22"/>
        </w:rPr>
        <w:lastRenderedPageBreak/>
        <w:t>конференции. Делегат может представлять интересы не более 30 граждан, проживающих на соответствующей территории.</w:t>
      </w:r>
    </w:p>
    <w:p w:rsidR="00873C49" w:rsidRPr="00452B38" w:rsidRDefault="00873C49" w:rsidP="00873C49">
      <w:pPr>
        <w:rPr>
          <w:sz w:val="22"/>
          <w:szCs w:val="22"/>
        </w:rPr>
      </w:pPr>
      <w:r w:rsidRPr="00452B38">
        <w:rPr>
          <w:sz w:val="22"/>
          <w:szCs w:val="22"/>
        </w:rPr>
        <w:t>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w:t>
      </w:r>
    </w:p>
    <w:p w:rsidR="00873C49" w:rsidRPr="00452B38" w:rsidRDefault="00873C49" w:rsidP="00873C49">
      <w:pPr>
        <w:rPr>
          <w:sz w:val="22"/>
          <w:szCs w:val="22"/>
        </w:rPr>
      </w:pPr>
      <w:r w:rsidRPr="00452B38">
        <w:rPr>
          <w:sz w:val="22"/>
          <w:szCs w:val="22"/>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873C49" w:rsidRPr="00452B38" w:rsidRDefault="00873C49" w:rsidP="00873C49">
      <w:pPr>
        <w:rPr>
          <w:sz w:val="22"/>
          <w:szCs w:val="22"/>
        </w:rPr>
      </w:pPr>
      <w:r w:rsidRPr="00452B38">
        <w:rPr>
          <w:sz w:val="22"/>
          <w:szCs w:val="22"/>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873C49" w:rsidRPr="00452B38" w:rsidRDefault="00873C49" w:rsidP="00873C49">
      <w:pPr>
        <w:rPr>
          <w:sz w:val="22"/>
          <w:szCs w:val="22"/>
        </w:rPr>
      </w:pPr>
      <w:r w:rsidRPr="00452B38">
        <w:rPr>
          <w:sz w:val="22"/>
          <w:szCs w:val="22"/>
        </w:rPr>
        <w:t>2.4. Инициативная группа:</w:t>
      </w:r>
    </w:p>
    <w:p w:rsidR="00873C49" w:rsidRPr="00452B38" w:rsidRDefault="00873C49" w:rsidP="00873C49">
      <w:pPr>
        <w:rPr>
          <w:sz w:val="22"/>
          <w:szCs w:val="22"/>
        </w:rPr>
      </w:pPr>
      <w:proofErr w:type="gramStart"/>
      <w:r w:rsidRPr="00452B38">
        <w:rPr>
          <w:sz w:val="22"/>
          <w:szCs w:val="22"/>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(далее – глава администрации), Комитет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(далее – Комитет местного самоуправления) о дате, месте и времени проведения собрания (конференции) граждан;</w:t>
      </w:r>
      <w:proofErr w:type="gramEnd"/>
    </w:p>
    <w:p w:rsidR="00873C49" w:rsidRPr="00452B38" w:rsidRDefault="00873C49" w:rsidP="00873C49">
      <w:pPr>
        <w:rPr>
          <w:sz w:val="22"/>
          <w:szCs w:val="22"/>
        </w:rPr>
      </w:pPr>
      <w:r w:rsidRPr="00452B38">
        <w:rPr>
          <w:sz w:val="22"/>
          <w:szCs w:val="22"/>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873C49" w:rsidRPr="00452B38" w:rsidRDefault="00873C49" w:rsidP="00873C49">
      <w:pPr>
        <w:rPr>
          <w:sz w:val="22"/>
          <w:szCs w:val="22"/>
        </w:rPr>
      </w:pPr>
      <w:r w:rsidRPr="00452B38">
        <w:rPr>
          <w:sz w:val="22"/>
          <w:szCs w:val="22"/>
        </w:rPr>
        <w:t>3) подготавливает проекты повестки собрания (конференции) граждан и устава ТОС;</w:t>
      </w:r>
    </w:p>
    <w:p w:rsidR="00873C49" w:rsidRPr="00452B38" w:rsidRDefault="00873C49" w:rsidP="00873C49">
      <w:pPr>
        <w:rPr>
          <w:sz w:val="22"/>
          <w:szCs w:val="22"/>
        </w:rPr>
      </w:pPr>
      <w:r w:rsidRPr="00452B38">
        <w:rPr>
          <w:sz w:val="22"/>
          <w:szCs w:val="22"/>
        </w:rPr>
        <w:t>4) проводит регистрацию граждан, прибывших на собрание, делегатов конференции.</w:t>
      </w:r>
    </w:p>
    <w:p w:rsidR="00873C49" w:rsidRPr="00452B38" w:rsidRDefault="00873C49" w:rsidP="00873C49">
      <w:pPr>
        <w:rPr>
          <w:sz w:val="22"/>
          <w:szCs w:val="22"/>
        </w:rPr>
      </w:pPr>
      <w:r w:rsidRPr="00452B38">
        <w:rPr>
          <w:sz w:val="22"/>
          <w:szCs w:val="22"/>
        </w:rPr>
        <w:t>2.5. Собрание (конференцию) граждан открывает представитель инициативной группы до избрания председателя.</w:t>
      </w:r>
    </w:p>
    <w:p w:rsidR="00873C49" w:rsidRPr="00452B38" w:rsidRDefault="00873C49" w:rsidP="00873C49">
      <w:pPr>
        <w:rPr>
          <w:sz w:val="22"/>
          <w:szCs w:val="22"/>
        </w:rPr>
      </w:pPr>
      <w:r w:rsidRPr="00452B38">
        <w:rPr>
          <w:sz w:val="22"/>
          <w:szCs w:val="22"/>
        </w:rPr>
        <w:t>Первым вопросом повестки собрания (конференции) граждан является избрание председателя и секретаря.</w:t>
      </w:r>
    </w:p>
    <w:p w:rsidR="00873C49" w:rsidRPr="00452B38" w:rsidRDefault="00873C49" w:rsidP="00873C49">
      <w:pPr>
        <w:rPr>
          <w:sz w:val="22"/>
          <w:szCs w:val="22"/>
        </w:rPr>
      </w:pPr>
      <w:r w:rsidRPr="00452B38">
        <w:rPr>
          <w:sz w:val="22"/>
          <w:szCs w:val="22"/>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873C49" w:rsidRPr="00452B38" w:rsidRDefault="00873C49" w:rsidP="00873C49">
      <w:pPr>
        <w:rPr>
          <w:sz w:val="22"/>
          <w:szCs w:val="22"/>
        </w:rPr>
      </w:pPr>
      <w:r w:rsidRPr="00452B38">
        <w:rPr>
          <w:sz w:val="22"/>
          <w:szCs w:val="22"/>
        </w:rPr>
        <w:t>2.7. На рассмотрение собрания (конференции) граждан инициативной группой выносятся следующие вопросы:</w:t>
      </w:r>
    </w:p>
    <w:p w:rsidR="00873C49" w:rsidRPr="00452B38" w:rsidRDefault="00873C49" w:rsidP="00873C49">
      <w:pPr>
        <w:rPr>
          <w:sz w:val="22"/>
          <w:szCs w:val="22"/>
        </w:rPr>
      </w:pPr>
      <w:r w:rsidRPr="00452B38">
        <w:rPr>
          <w:sz w:val="22"/>
          <w:szCs w:val="22"/>
        </w:rPr>
        <w:t>1) о принятии решения об обращении в Комитет местного самоуправления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873C49" w:rsidRPr="00452B38" w:rsidRDefault="00873C49" w:rsidP="00873C49">
      <w:pPr>
        <w:rPr>
          <w:sz w:val="22"/>
          <w:szCs w:val="22"/>
        </w:rPr>
      </w:pPr>
      <w:r w:rsidRPr="00452B38">
        <w:rPr>
          <w:sz w:val="22"/>
          <w:szCs w:val="22"/>
        </w:rPr>
        <w:t>2) организации ТОС в пределах соответствующей территории и принятия устава ТОС;</w:t>
      </w:r>
    </w:p>
    <w:p w:rsidR="00873C49" w:rsidRPr="00452B38" w:rsidRDefault="00873C49" w:rsidP="00873C49">
      <w:pPr>
        <w:rPr>
          <w:sz w:val="22"/>
          <w:szCs w:val="22"/>
        </w:rPr>
      </w:pPr>
      <w:r w:rsidRPr="00452B38">
        <w:rPr>
          <w:sz w:val="22"/>
          <w:szCs w:val="22"/>
        </w:rPr>
        <w:t>3) об определении лица, уполномоченного представлять интересы ТОС в органах местного самоуправления.</w:t>
      </w:r>
    </w:p>
    <w:p w:rsidR="00873C49" w:rsidRPr="00452B38" w:rsidRDefault="00873C49" w:rsidP="00873C49">
      <w:pPr>
        <w:rPr>
          <w:sz w:val="22"/>
          <w:szCs w:val="22"/>
        </w:rPr>
      </w:pPr>
      <w:r w:rsidRPr="00452B38">
        <w:rPr>
          <w:sz w:val="22"/>
          <w:szCs w:val="22"/>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873C49" w:rsidRPr="00452B38" w:rsidRDefault="00873C49" w:rsidP="00873C49">
      <w:pPr>
        <w:rPr>
          <w:sz w:val="22"/>
          <w:szCs w:val="22"/>
        </w:rPr>
      </w:pPr>
      <w:r w:rsidRPr="00452B38">
        <w:rPr>
          <w:sz w:val="22"/>
          <w:szCs w:val="22"/>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873C49" w:rsidRPr="00452B38" w:rsidRDefault="00873C49" w:rsidP="00873C49">
      <w:pPr>
        <w:rPr>
          <w:sz w:val="22"/>
          <w:szCs w:val="22"/>
        </w:rPr>
      </w:pPr>
      <w:r w:rsidRPr="00452B38">
        <w:rPr>
          <w:sz w:val="22"/>
          <w:szCs w:val="22"/>
        </w:rPr>
        <w:t xml:space="preserve">2.10. </w:t>
      </w:r>
      <w:proofErr w:type="gramStart"/>
      <w:r w:rsidRPr="00452B38">
        <w:rPr>
          <w:sz w:val="22"/>
          <w:szCs w:val="22"/>
        </w:rPr>
        <w:t>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w:t>
      </w:r>
      <w:proofErr w:type="gramEnd"/>
      <w:r w:rsidRPr="00452B38">
        <w:rPr>
          <w:sz w:val="22"/>
          <w:szCs w:val="22"/>
        </w:rPr>
        <w:t xml:space="preserve"> вопросы, рассмотренные собранием (конференцией) граждан; результаты голосования и принятые решения.</w:t>
      </w:r>
    </w:p>
    <w:p w:rsidR="00873C49" w:rsidRPr="00452B38" w:rsidRDefault="00873C49" w:rsidP="00873C49">
      <w:pPr>
        <w:rPr>
          <w:sz w:val="22"/>
          <w:szCs w:val="22"/>
        </w:rPr>
      </w:pPr>
      <w:r w:rsidRPr="00452B38">
        <w:rPr>
          <w:sz w:val="22"/>
          <w:szCs w:val="22"/>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873C49" w:rsidRPr="00452B38" w:rsidRDefault="00873C49" w:rsidP="00873C49">
      <w:pPr>
        <w:rPr>
          <w:sz w:val="22"/>
          <w:szCs w:val="22"/>
        </w:rPr>
      </w:pPr>
      <w:r w:rsidRPr="00452B38">
        <w:rPr>
          <w:sz w:val="22"/>
          <w:szCs w:val="22"/>
        </w:rPr>
        <w:t>2.12. Глава администрации, Комитет местного самоуправления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873C49" w:rsidRPr="00452B38" w:rsidRDefault="00873C49" w:rsidP="00873C49">
      <w:pPr>
        <w:rPr>
          <w:sz w:val="22"/>
          <w:szCs w:val="22"/>
        </w:rPr>
      </w:pPr>
      <w:r w:rsidRPr="00452B38">
        <w:rPr>
          <w:sz w:val="22"/>
          <w:szCs w:val="22"/>
        </w:rPr>
        <w:lastRenderedPageBreak/>
        <w:t>2.13. К исключительным полномочиям собрания (конференции) граждан, осуществляющих ТОС, относятся:</w:t>
      </w:r>
    </w:p>
    <w:p w:rsidR="00873C49" w:rsidRPr="00452B38" w:rsidRDefault="00873C49" w:rsidP="00873C49">
      <w:pPr>
        <w:rPr>
          <w:sz w:val="22"/>
          <w:szCs w:val="22"/>
        </w:rPr>
      </w:pPr>
      <w:r w:rsidRPr="00452B38">
        <w:rPr>
          <w:sz w:val="22"/>
          <w:szCs w:val="22"/>
        </w:rPr>
        <w:t>1) установление структуры органов ТОС;</w:t>
      </w:r>
    </w:p>
    <w:p w:rsidR="00873C49" w:rsidRPr="00452B38" w:rsidRDefault="00873C49" w:rsidP="00873C49">
      <w:pPr>
        <w:rPr>
          <w:sz w:val="22"/>
          <w:szCs w:val="22"/>
        </w:rPr>
      </w:pPr>
      <w:r w:rsidRPr="00452B38">
        <w:rPr>
          <w:sz w:val="22"/>
          <w:szCs w:val="22"/>
        </w:rPr>
        <w:t>2) принятие устава ТОС, внесение в него изменений и дополнений;</w:t>
      </w:r>
    </w:p>
    <w:p w:rsidR="00873C49" w:rsidRPr="00452B38" w:rsidRDefault="00873C49" w:rsidP="00873C49">
      <w:pPr>
        <w:rPr>
          <w:sz w:val="22"/>
          <w:szCs w:val="22"/>
        </w:rPr>
      </w:pPr>
      <w:r w:rsidRPr="00452B38">
        <w:rPr>
          <w:sz w:val="22"/>
          <w:szCs w:val="22"/>
        </w:rPr>
        <w:t>3) избрание органов ТОС;</w:t>
      </w:r>
    </w:p>
    <w:p w:rsidR="00873C49" w:rsidRPr="00452B38" w:rsidRDefault="00873C49" w:rsidP="00873C49">
      <w:pPr>
        <w:rPr>
          <w:sz w:val="22"/>
          <w:szCs w:val="22"/>
        </w:rPr>
      </w:pPr>
      <w:r w:rsidRPr="00452B38">
        <w:rPr>
          <w:sz w:val="22"/>
          <w:szCs w:val="22"/>
        </w:rPr>
        <w:t>4) определение основных направлений деятельности ТОС;</w:t>
      </w:r>
    </w:p>
    <w:p w:rsidR="00873C49" w:rsidRPr="00452B38" w:rsidRDefault="00873C49" w:rsidP="00873C49">
      <w:pPr>
        <w:rPr>
          <w:sz w:val="22"/>
          <w:szCs w:val="22"/>
        </w:rPr>
      </w:pPr>
      <w:r w:rsidRPr="00452B38">
        <w:rPr>
          <w:sz w:val="22"/>
          <w:szCs w:val="22"/>
        </w:rPr>
        <w:t>5) утверждение сметы доходов и расходов ТОС и отчет</w:t>
      </w:r>
      <w:proofErr w:type="gramStart"/>
      <w:r w:rsidRPr="00452B38">
        <w:rPr>
          <w:sz w:val="22"/>
          <w:szCs w:val="22"/>
        </w:rPr>
        <w:t>а о её</w:t>
      </w:r>
      <w:proofErr w:type="gramEnd"/>
      <w:r w:rsidRPr="00452B38">
        <w:rPr>
          <w:sz w:val="22"/>
          <w:szCs w:val="22"/>
        </w:rPr>
        <w:t xml:space="preserve"> исполнении;</w:t>
      </w:r>
    </w:p>
    <w:p w:rsidR="00873C49" w:rsidRPr="00452B38" w:rsidRDefault="00873C49" w:rsidP="00873C49">
      <w:pPr>
        <w:rPr>
          <w:sz w:val="22"/>
          <w:szCs w:val="22"/>
        </w:rPr>
      </w:pPr>
      <w:r w:rsidRPr="00452B38">
        <w:rPr>
          <w:sz w:val="22"/>
          <w:szCs w:val="22"/>
        </w:rPr>
        <w:t>6) рассмотрение и утверждение отчетов о деятельности органов ТОС;</w:t>
      </w:r>
    </w:p>
    <w:p w:rsidR="00873C49" w:rsidRPr="00452B38" w:rsidRDefault="00873C49" w:rsidP="00873C49">
      <w:pPr>
        <w:rPr>
          <w:sz w:val="22"/>
          <w:szCs w:val="22"/>
        </w:rPr>
      </w:pPr>
      <w:r w:rsidRPr="00452B38">
        <w:rPr>
          <w:sz w:val="22"/>
          <w:szCs w:val="22"/>
        </w:rPr>
        <w:t>7) обсуждение инициативного проекта и принятие решения по вопросу о его одобрении.</w:t>
      </w:r>
    </w:p>
    <w:p w:rsidR="00873C49" w:rsidRPr="00452B38" w:rsidRDefault="00873C49" w:rsidP="00873C49">
      <w:pPr>
        <w:rPr>
          <w:sz w:val="22"/>
          <w:szCs w:val="22"/>
        </w:rPr>
      </w:pPr>
      <w:r w:rsidRPr="00452B38">
        <w:rPr>
          <w:sz w:val="22"/>
          <w:szCs w:val="22"/>
        </w:rPr>
        <w:t>2.14. Порядок назначения и проведения собраний (конференций) граждан в целях осуществления ТОС определяется уставом ТОС.</w:t>
      </w:r>
    </w:p>
    <w:p w:rsidR="00873C49" w:rsidRPr="00452B38" w:rsidRDefault="00873C49" w:rsidP="00873C49">
      <w:pPr>
        <w:rPr>
          <w:sz w:val="22"/>
          <w:szCs w:val="22"/>
        </w:rPr>
      </w:pPr>
      <w:r w:rsidRPr="00452B38">
        <w:rPr>
          <w:sz w:val="22"/>
          <w:szCs w:val="22"/>
        </w:rPr>
        <w:t>2.15. Границы территории, на которой осуществляется ТОС, устанавливаются Комитетом местного самоуправления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873C49" w:rsidRPr="00452B38" w:rsidRDefault="00873C49" w:rsidP="00873C49">
      <w:pPr>
        <w:rPr>
          <w:sz w:val="22"/>
          <w:szCs w:val="22"/>
        </w:rPr>
      </w:pPr>
      <w:r w:rsidRPr="00452B38">
        <w:rPr>
          <w:sz w:val="22"/>
          <w:szCs w:val="22"/>
        </w:rPr>
        <w:t>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w:t>
      </w:r>
    </w:p>
    <w:p w:rsidR="00873C49" w:rsidRPr="00452B38" w:rsidRDefault="00873C49" w:rsidP="00873C49">
      <w:pPr>
        <w:rPr>
          <w:sz w:val="22"/>
          <w:szCs w:val="22"/>
        </w:rPr>
      </w:pPr>
      <w:r w:rsidRPr="00452B38">
        <w:rPr>
          <w:sz w:val="22"/>
          <w:szCs w:val="22"/>
        </w:rPr>
        <w:t>К заявлению прилагаются следующие документы:</w:t>
      </w:r>
    </w:p>
    <w:p w:rsidR="00873C49" w:rsidRPr="00452B38" w:rsidRDefault="00873C49" w:rsidP="00873C49">
      <w:pPr>
        <w:rPr>
          <w:sz w:val="22"/>
          <w:szCs w:val="22"/>
        </w:rPr>
      </w:pPr>
      <w:r w:rsidRPr="00452B38">
        <w:rPr>
          <w:sz w:val="22"/>
          <w:szCs w:val="22"/>
        </w:rPr>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по вопросам установления границ ТОС;</w:t>
      </w:r>
    </w:p>
    <w:p w:rsidR="00873C49" w:rsidRPr="00452B38" w:rsidRDefault="00873C49" w:rsidP="00873C49">
      <w:pPr>
        <w:rPr>
          <w:sz w:val="22"/>
          <w:szCs w:val="22"/>
        </w:rPr>
      </w:pPr>
      <w:r w:rsidRPr="00452B38">
        <w:rPr>
          <w:sz w:val="22"/>
          <w:szCs w:val="22"/>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873C49" w:rsidRPr="00452B38" w:rsidRDefault="00873C49" w:rsidP="00873C49">
      <w:pPr>
        <w:rPr>
          <w:sz w:val="22"/>
          <w:szCs w:val="22"/>
        </w:rPr>
      </w:pPr>
      <w:r w:rsidRPr="00452B38">
        <w:rPr>
          <w:sz w:val="22"/>
          <w:szCs w:val="22"/>
        </w:rPr>
        <w:t>2.16. Основаниями для отказа в установлении границ территории, на которой планируется осуществление ТОС, являются:</w:t>
      </w:r>
    </w:p>
    <w:p w:rsidR="00873C49" w:rsidRPr="00452B38" w:rsidRDefault="00873C49" w:rsidP="00873C49">
      <w:pPr>
        <w:rPr>
          <w:sz w:val="22"/>
          <w:szCs w:val="22"/>
        </w:rPr>
      </w:pPr>
      <w:r w:rsidRPr="00452B38">
        <w:rPr>
          <w:sz w:val="22"/>
          <w:szCs w:val="22"/>
        </w:rPr>
        <w:t>1) нарушение установленной настоящим Положением процедуры подготовки и проведения собрания (конференции) ТОС;</w:t>
      </w:r>
    </w:p>
    <w:p w:rsidR="00873C49" w:rsidRPr="00452B38" w:rsidRDefault="00873C49" w:rsidP="00873C49">
      <w:pPr>
        <w:rPr>
          <w:sz w:val="22"/>
          <w:szCs w:val="22"/>
        </w:rPr>
      </w:pPr>
      <w:r w:rsidRPr="00452B38">
        <w:rPr>
          <w:sz w:val="22"/>
          <w:szCs w:val="22"/>
        </w:rPr>
        <w:t>2) непредставление документов в объеме, установленном пунктом 2.16. настоящего Положения;</w:t>
      </w:r>
    </w:p>
    <w:p w:rsidR="00873C49" w:rsidRPr="00452B38" w:rsidRDefault="00873C49" w:rsidP="00873C49">
      <w:pPr>
        <w:rPr>
          <w:sz w:val="22"/>
          <w:szCs w:val="22"/>
        </w:rPr>
      </w:pPr>
      <w:r w:rsidRPr="00452B38">
        <w:rPr>
          <w:sz w:val="22"/>
          <w:szCs w:val="22"/>
        </w:rPr>
        <w:t xml:space="preserve">3) границы ТОС полностью или частично пересекаются с границами </w:t>
      </w:r>
      <w:proofErr w:type="gramStart"/>
      <w:r w:rsidRPr="00452B38">
        <w:rPr>
          <w:sz w:val="22"/>
          <w:szCs w:val="22"/>
        </w:rPr>
        <w:t>другого</w:t>
      </w:r>
      <w:proofErr w:type="gramEnd"/>
      <w:r w:rsidRPr="00452B38">
        <w:rPr>
          <w:sz w:val="22"/>
          <w:szCs w:val="22"/>
        </w:rPr>
        <w:t xml:space="preserve"> ТОС; </w:t>
      </w:r>
    </w:p>
    <w:p w:rsidR="00873C49" w:rsidRPr="00452B38" w:rsidRDefault="00873C49" w:rsidP="00873C49">
      <w:pPr>
        <w:rPr>
          <w:sz w:val="22"/>
          <w:szCs w:val="22"/>
        </w:rPr>
      </w:pPr>
      <w:r w:rsidRPr="00452B38">
        <w:rPr>
          <w:sz w:val="22"/>
          <w:szCs w:val="22"/>
        </w:rPr>
        <w:t>4) в предлагаемых границах ТОС уже осуществляется;</w:t>
      </w:r>
    </w:p>
    <w:p w:rsidR="00873C49" w:rsidRPr="00452B38" w:rsidRDefault="00873C49" w:rsidP="00873C49">
      <w:pPr>
        <w:rPr>
          <w:sz w:val="22"/>
          <w:szCs w:val="22"/>
        </w:rPr>
      </w:pPr>
      <w:r w:rsidRPr="00452B38">
        <w:rPr>
          <w:sz w:val="22"/>
          <w:szCs w:val="22"/>
        </w:rPr>
        <w:t>5) границы ТОС предлагается организовать на земельных участках, не граничащих между собой;</w:t>
      </w:r>
    </w:p>
    <w:p w:rsidR="00873C49" w:rsidRPr="00452B38" w:rsidRDefault="00873C49" w:rsidP="00873C49">
      <w:pPr>
        <w:rPr>
          <w:sz w:val="22"/>
          <w:szCs w:val="22"/>
        </w:rPr>
      </w:pPr>
      <w:r w:rsidRPr="00452B38">
        <w:rPr>
          <w:sz w:val="22"/>
          <w:szCs w:val="22"/>
        </w:rPr>
        <w:t xml:space="preserve">6) в предлагаемые границы ТОС входят территории, не являющиеся территориями проживания граждан. </w:t>
      </w:r>
    </w:p>
    <w:p w:rsidR="00873C49" w:rsidRPr="00452B38" w:rsidRDefault="00873C49" w:rsidP="00873C49">
      <w:pPr>
        <w:rPr>
          <w:sz w:val="22"/>
          <w:szCs w:val="22"/>
        </w:rPr>
      </w:pPr>
      <w:r w:rsidRPr="00452B38">
        <w:rPr>
          <w:sz w:val="22"/>
          <w:szCs w:val="22"/>
        </w:rPr>
        <w:t>2.17. Комитет местного самоуправления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873C49" w:rsidRPr="00452B38" w:rsidRDefault="00873C49" w:rsidP="00873C49">
      <w:pPr>
        <w:rPr>
          <w:sz w:val="22"/>
          <w:szCs w:val="22"/>
        </w:rPr>
      </w:pPr>
      <w:r w:rsidRPr="00452B38">
        <w:rPr>
          <w:sz w:val="22"/>
          <w:szCs w:val="22"/>
        </w:rPr>
        <w:t xml:space="preserve">Установление границ территории, на которой осуществляется ТОС, оформляется решением Комитета местного самоуправления. </w:t>
      </w:r>
      <w:r w:rsidRPr="00452B38">
        <w:rPr>
          <w:sz w:val="22"/>
          <w:szCs w:val="22"/>
        </w:rPr>
        <w:br/>
        <w:t>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 об установлении границ ТОС или об отказе в установлении границ ТОС.</w:t>
      </w:r>
    </w:p>
    <w:p w:rsidR="00873C49" w:rsidRPr="00452B38" w:rsidRDefault="00873C49" w:rsidP="00873C49">
      <w:pPr>
        <w:rPr>
          <w:sz w:val="22"/>
          <w:szCs w:val="22"/>
        </w:rPr>
      </w:pPr>
      <w:r w:rsidRPr="00452B38">
        <w:rPr>
          <w:sz w:val="22"/>
          <w:szCs w:val="22"/>
        </w:rPr>
        <w:t>Изменение границ территории, на которой осуществляется ТОС, производится в таком же порядке.</w:t>
      </w:r>
    </w:p>
    <w:p w:rsidR="00873C49" w:rsidRPr="00452B38" w:rsidRDefault="00873C49" w:rsidP="00873C49">
      <w:pPr>
        <w:rPr>
          <w:sz w:val="22"/>
          <w:szCs w:val="22"/>
        </w:rPr>
      </w:pPr>
      <w:r w:rsidRPr="00452B38">
        <w:rPr>
          <w:sz w:val="22"/>
          <w:szCs w:val="22"/>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873C49" w:rsidRPr="00452B38" w:rsidRDefault="00873C49" w:rsidP="00873C49">
      <w:pPr>
        <w:rPr>
          <w:sz w:val="22"/>
          <w:szCs w:val="22"/>
        </w:rPr>
      </w:pPr>
      <w:r w:rsidRPr="00452B38">
        <w:rPr>
          <w:sz w:val="22"/>
          <w:szCs w:val="22"/>
        </w:rPr>
        <w:t>2.19. Органы ТОС:</w:t>
      </w:r>
    </w:p>
    <w:p w:rsidR="00873C49" w:rsidRPr="00452B38" w:rsidRDefault="00873C49" w:rsidP="00873C49">
      <w:pPr>
        <w:rPr>
          <w:sz w:val="22"/>
          <w:szCs w:val="22"/>
        </w:rPr>
      </w:pPr>
      <w:r w:rsidRPr="00452B38">
        <w:rPr>
          <w:sz w:val="22"/>
          <w:szCs w:val="22"/>
        </w:rPr>
        <w:t>1) действуют в интересах населения, проживающего на соответствующей территории;</w:t>
      </w:r>
    </w:p>
    <w:p w:rsidR="00873C49" w:rsidRPr="00452B38" w:rsidRDefault="00873C49" w:rsidP="00873C49">
      <w:pPr>
        <w:rPr>
          <w:sz w:val="22"/>
          <w:szCs w:val="22"/>
        </w:rPr>
      </w:pPr>
      <w:r w:rsidRPr="00452B38">
        <w:rPr>
          <w:sz w:val="22"/>
          <w:szCs w:val="22"/>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873C49" w:rsidRPr="00452B38" w:rsidRDefault="00873C49" w:rsidP="00873C49">
      <w:pPr>
        <w:rPr>
          <w:sz w:val="22"/>
          <w:szCs w:val="22"/>
        </w:rPr>
      </w:pPr>
      <w:r w:rsidRPr="00452B38">
        <w:rPr>
          <w:sz w:val="22"/>
          <w:szCs w:val="22"/>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73C49" w:rsidRPr="00452B38" w:rsidRDefault="00873C49" w:rsidP="00873C49">
      <w:pPr>
        <w:rPr>
          <w:sz w:val="22"/>
          <w:szCs w:val="22"/>
        </w:rPr>
      </w:pPr>
      <w:r w:rsidRPr="00452B38">
        <w:rPr>
          <w:sz w:val="22"/>
          <w:szCs w:val="22"/>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873C49" w:rsidRPr="00452B38" w:rsidRDefault="00873C49" w:rsidP="00873C49">
      <w:pPr>
        <w:rPr>
          <w:sz w:val="22"/>
          <w:szCs w:val="22"/>
        </w:rPr>
      </w:pPr>
      <w:r w:rsidRPr="00452B38">
        <w:rPr>
          <w:sz w:val="22"/>
          <w:szCs w:val="22"/>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73C49" w:rsidRPr="00452B38" w:rsidRDefault="00873C49" w:rsidP="00873C49">
      <w:pPr>
        <w:rPr>
          <w:sz w:val="22"/>
          <w:szCs w:val="22"/>
        </w:rPr>
      </w:pPr>
      <w:r w:rsidRPr="00452B38">
        <w:rPr>
          <w:sz w:val="22"/>
          <w:szCs w:val="22"/>
        </w:rPr>
        <w:t>2.20. Органы ТОС могут выдвигать инициативный проект в качестве инициатор</w:t>
      </w:r>
      <w:r w:rsidR="00452B38">
        <w:rPr>
          <w:sz w:val="22"/>
          <w:szCs w:val="22"/>
        </w:rPr>
        <w:t>ов проекта.</w:t>
      </w:r>
    </w:p>
    <w:p w:rsidR="00873C49" w:rsidRPr="00452B38" w:rsidRDefault="00873C49" w:rsidP="00873C49">
      <w:pPr>
        <w:rPr>
          <w:sz w:val="22"/>
          <w:szCs w:val="22"/>
        </w:rPr>
      </w:pPr>
      <w:r w:rsidRPr="00452B38">
        <w:rPr>
          <w:sz w:val="22"/>
          <w:szCs w:val="22"/>
        </w:rPr>
        <w:t>3. Порядок регистрации устава ТОС</w:t>
      </w:r>
    </w:p>
    <w:p w:rsidR="00873C49" w:rsidRPr="00452B38" w:rsidRDefault="00873C49" w:rsidP="00873C49">
      <w:pPr>
        <w:rPr>
          <w:sz w:val="22"/>
          <w:szCs w:val="22"/>
        </w:rPr>
      </w:pPr>
      <w:r w:rsidRPr="00452B38">
        <w:rPr>
          <w:sz w:val="22"/>
          <w:szCs w:val="22"/>
        </w:rPr>
        <w:t>3.1. ТОС в соответствии с его уставом может являться юридическим лицом либо осуществлять деятельность без образования юридического лица.</w:t>
      </w:r>
    </w:p>
    <w:p w:rsidR="00873C49" w:rsidRPr="00452B38" w:rsidRDefault="00873C49" w:rsidP="00873C49">
      <w:pPr>
        <w:rPr>
          <w:sz w:val="22"/>
          <w:szCs w:val="22"/>
        </w:rPr>
      </w:pPr>
      <w:r w:rsidRPr="00452B38">
        <w:rPr>
          <w:sz w:val="22"/>
          <w:szCs w:val="22"/>
        </w:rPr>
        <w:t xml:space="preserve">3.2. ТОС считается учрежденным с момента регистрации устава ТОС администрацией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(далее - администрация). </w:t>
      </w:r>
    </w:p>
    <w:p w:rsidR="00873C49" w:rsidRPr="00452B38" w:rsidRDefault="00873C49" w:rsidP="00873C49">
      <w:pPr>
        <w:rPr>
          <w:sz w:val="22"/>
          <w:szCs w:val="22"/>
        </w:rPr>
      </w:pPr>
      <w:r w:rsidRPr="00452B38">
        <w:rPr>
          <w:sz w:val="22"/>
          <w:szCs w:val="22"/>
        </w:rPr>
        <w:t xml:space="preserve">ТОС, в соответствии с его </w:t>
      </w:r>
      <w:proofErr w:type="gramStart"/>
      <w:r w:rsidRPr="00452B38">
        <w:rPr>
          <w:sz w:val="22"/>
          <w:szCs w:val="22"/>
        </w:rPr>
        <w:t>уставом</w:t>
      </w:r>
      <w:proofErr w:type="gramEnd"/>
      <w:r w:rsidRPr="00452B38">
        <w:rPr>
          <w:sz w:val="22"/>
          <w:szCs w:val="22"/>
        </w:rPr>
        <w:t xml:space="preserve">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873C49" w:rsidRPr="00452B38" w:rsidRDefault="00873C49" w:rsidP="00873C49">
      <w:pPr>
        <w:rPr>
          <w:sz w:val="22"/>
          <w:szCs w:val="22"/>
        </w:rPr>
      </w:pPr>
      <w:r w:rsidRPr="00452B38">
        <w:rPr>
          <w:sz w:val="22"/>
          <w:szCs w:val="22"/>
        </w:rPr>
        <w:t>3.3. Для регистрации устава ТОС уполномоченное лицо обращается с письменным заявлением в администрацию.</w:t>
      </w:r>
    </w:p>
    <w:p w:rsidR="00873C49" w:rsidRPr="00452B38" w:rsidRDefault="00873C49" w:rsidP="00873C49">
      <w:pPr>
        <w:rPr>
          <w:sz w:val="22"/>
          <w:szCs w:val="22"/>
        </w:rPr>
      </w:pPr>
      <w:r w:rsidRPr="00452B38">
        <w:rPr>
          <w:sz w:val="22"/>
          <w:szCs w:val="22"/>
        </w:rPr>
        <w:t>К заявлению прилагаются следующие документы:</w:t>
      </w:r>
    </w:p>
    <w:p w:rsidR="00873C49" w:rsidRPr="00452B38" w:rsidRDefault="00873C49" w:rsidP="00873C49">
      <w:pPr>
        <w:rPr>
          <w:sz w:val="22"/>
          <w:szCs w:val="22"/>
        </w:rPr>
      </w:pPr>
      <w:r w:rsidRPr="00452B38">
        <w:rPr>
          <w:sz w:val="22"/>
          <w:szCs w:val="22"/>
        </w:rPr>
        <w:t>1) копия документа, удостоверяющего личность уполномоченного лица;</w:t>
      </w:r>
    </w:p>
    <w:p w:rsidR="00873C49" w:rsidRPr="00452B38" w:rsidRDefault="00873C49" w:rsidP="00873C49">
      <w:pPr>
        <w:rPr>
          <w:sz w:val="22"/>
          <w:szCs w:val="22"/>
        </w:rPr>
      </w:pPr>
      <w:r w:rsidRPr="00452B38">
        <w:rPr>
          <w:rFonts w:eastAsia="Calibri"/>
          <w:sz w:val="22"/>
          <w:szCs w:val="22"/>
        </w:rPr>
        <w:t>2</w:t>
      </w:r>
      <w:r w:rsidRPr="00452B38">
        <w:rPr>
          <w:sz w:val="22"/>
          <w:szCs w:val="22"/>
        </w:rPr>
        <w:t>) копия протокола собрания (конференции) граждан, на котором принят устав ТОС;</w:t>
      </w:r>
    </w:p>
    <w:p w:rsidR="00873C49" w:rsidRPr="00452B38" w:rsidRDefault="00873C49" w:rsidP="00873C49">
      <w:pPr>
        <w:rPr>
          <w:sz w:val="22"/>
          <w:szCs w:val="22"/>
        </w:rPr>
      </w:pPr>
      <w:r w:rsidRPr="00452B38">
        <w:rPr>
          <w:sz w:val="22"/>
          <w:szCs w:val="22"/>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873C49" w:rsidRPr="00452B38" w:rsidRDefault="00873C49" w:rsidP="00873C49">
      <w:pPr>
        <w:rPr>
          <w:sz w:val="22"/>
          <w:szCs w:val="22"/>
        </w:rPr>
      </w:pPr>
      <w:r w:rsidRPr="00452B38">
        <w:rPr>
          <w:sz w:val="22"/>
          <w:szCs w:val="22"/>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873C49" w:rsidRPr="00452B38" w:rsidRDefault="00873C49" w:rsidP="00873C49">
      <w:pPr>
        <w:rPr>
          <w:sz w:val="22"/>
          <w:szCs w:val="22"/>
        </w:rPr>
      </w:pPr>
      <w:r w:rsidRPr="00452B38">
        <w:rPr>
          <w:sz w:val="22"/>
          <w:szCs w:val="22"/>
        </w:rPr>
        <w:t>Уполномоченное лицо вправе предоставить по собственной инициативе следующие документы:</w:t>
      </w:r>
    </w:p>
    <w:p w:rsidR="00873C49" w:rsidRPr="00452B38" w:rsidRDefault="00873C49" w:rsidP="00873C49">
      <w:pPr>
        <w:rPr>
          <w:sz w:val="22"/>
          <w:szCs w:val="22"/>
        </w:rPr>
      </w:pPr>
      <w:r w:rsidRPr="00452B38">
        <w:rPr>
          <w:sz w:val="22"/>
          <w:szCs w:val="22"/>
        </w:rPr>
        <w:t>- решение Комитета местного самоуправления об установлении границ территории ТОС.</w:t>
      </w:r>
    </w:p>
    <w:p w:rsidR="00873C49" w:rsidRPr="00452B38" w:rsidRDefault="00873C49" w:rsidP="00873C49">
      <w:pPr>
        <w:rPr>
          <w:sz w:val="22"/>
          <w:szCs w:val="22"/>
        </w:rPr>
      </w:pPr>
      <w:r w:rsidRPr="00452B38">
        <w:rPr>
          <w:sz w:val="22"/>
          <w:szCs w:val="22"/>
        </w:rPr>
        <w:t>В случае</w:t>
      </w:r>
      <w:proofErr w:type="gramStart"/>
      <w:r w:rsidRPr="00452B38">
        <w:rPr>
          <w:sz w:val="22"/>
          <w:szCs w:val="22"/>
        </w:rPr>
        <w:t>,</w:t>
      </w:r>
      <w:proofErr w:type="gramEnd"/>
      <w:r w:rsidRPr="00452B38">
        <w:rPr>
          <w:sz w:val="22"/>
          <w:szCs w:val="22"/>
        </w:rPr>
        <w:t xml:space="preserve">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873C49" w:rsidRPr="00452B38" w:rsidRDefault="00873C49" w:rsidP="00873C49">
      <w:pPr>
        <w:rPr>
          <w:sz w:val="22"/>
          <w:szCs w:val="22"/>
        </w:rPr>
      </w:pPr>
      <w:r w:rsidRPr="00452B38">
        <w:rPr>
          <w:sz w:val="22"/>
          <w:szCs w:val="22"/>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873C49" w:rsidRPr="00452B38" w:rsidRDefault="00873C49" w:rsidP="00873C49">
      <w:pPr>
        <w:rPr>
          <w:sz w:val="22"/>
          <w:szCs w:val="22"/>
        </w:rPr>
      </w:pPr>
      <w:r w:rsidRPr="00452B38">
        <w:rPr>
          <w:sz w:val="22"/>
          <w:szCs w:val="22"/>
        </w:rPr>
        <w:t>3.5. Заявление и документы, предусмотренные пунктом 3.3 настоящего Положения, рассматриваются администрацией 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873C49" w:rsidRPr="00452B38" w:rsidRDefault="00873C49" w:rsidP="00873C49">
      <w:pPr>
        <w:rPr>
          <w:sz w:val="22"/>
          <w:szCs w:val="22"/>
        </w:rPr>
      </w:pPr>
      <w:r w:rsidRPr="00452B38">
        <w:rPr>
          <w:sz w:val="22"/>
          <w:szCs w:val="22"/>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w:t>
      </w:r>
      <w:proofErr w:type="gramStart"/>
      <w:r w:rsidRPr="00452B38">
        <w:rPr>
          <w:sz w:val="22"/>
          <w:szCs w:val="22"/>
        </w:rPr>
        <w:t>Зарегистрирован</w:t>
      </w:r>
      <w:proofErr w:type="gramEnd"/>
      <w:r w:rsidRPr="00452B38">
        <w:rPr>
          <w:sz w:val="22"/>
          <w:szCs w:val="22"/>
        </w:rPr>
        <w:t xml:space="preserve">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873C49" w:rsidRPr="00452B38" w:rsidRDefault="00873C49" w:rsidP="00873C49">
      <w:pPr>
        <w:rPr>
          <w:sz w:val="22"/>
          <w:szCs w:val="22"/>
        </w:rPr>
      </w:pPr>
      <w:r w:rsidRPr="00452B38">
        <w:rPr>
          <w:sz w:val="22"/>
          <w:szCs w:val="22"/>
        </w:rPr>
        <w:t>Один экземпляр устава после регистрации остается в администрации, другой – возвращается уполномоченному лицу.</w:t>
      </w:r>
    </w:p>
    <w:p w:rsidR="00873C49" w:rsidRPr="00452B38" w:rsidRDefault="00873C49" w:rsidP="00873C49">
      <w:pPr>
        <w:rPr>
          <w:sz w:val="22"/>
          <w:szCs w:val="22"/>
        </w:rPr>
      </w:pPr>
      <w:r w:rsidRPr="00452B38">
        <w:rPr>
          <w:sz w:val="22"/>
          <w:szCs w:val="22"/>
        </w:rPr>
        <w:t>3.7. Основанием для отказа в регистрации устава ТОС являются:</w:t>
      </w:r>
    </w:p>
    <w:p w:rsidR="00873C49" w:rsidRPr="00452B38" w:rsidRDefault="00873C49" w:rsidP="00873C49">
      <w:pPr>
        <w:rPr>
          <w:sz w:val="22"/>
          <w:szCs w:val="22"/>
        </w:rPr>
      </w:pPr>
      <w:r w:rsidRPr="00452B38">
        <w:rPr>
          <w:sz w:val="22"/>
          <w:szCs w:val="22"/>
        </w:rPr>
        <w:t>1) нарушение установленной настоящим Положением процедуры подготовки и проведения собрания (конференции) ТОС;</w:t>
      </w:r>
    </w:p>
    <w:p w:rsidR="00873C49" w:rsidRPr="00452B38" w:rsidRDefault="00873C49" w:rsidP="00873C49">
      <w:pPr>
        <w:rPr>
          <w:sz w:val="22"/>
          <w:szCs w:val="22"/>
        </w:rPr>
      </w:pPr>
      <w:r w:rsidRPr="00452B38">
        <w:rPr>
          <w:sz w:val="22"/>
          <w:szCs w:val="22"/>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873C49" w:rsidRPr="00452B38" w:rsidRDefault="00873C49" w:rsidP="00873C49">
      <w:pPr>
        <w:rPr>
          <w:sz w:val="22"/>
          <w:szCs w:val="22"/>
        </w:rPr>
      </w:pPr>
      <w:r w:rsidRPr="00452B38">
        <w:rPr>
          <w:sz w:val="22"/>
          <w:szCs w:val="22"/>
        </w:rPr>
        <w:t>3.8. Регистрация изменений и дополнений в устав ТОС осуществляется в том же порядке, что и регистрация устава ТОС.</w:t>
      </w:r>
    </w:p>
    <w:p w:rsidR="00873C49" w:rsidRPr="00452B38" w:rsidRDefault="00873C49" w:rsidP="00873C49">
      <w:pPr>
        <w:rPr>
          <w:sz w:val="22"/>
          <w:szCs w:val="22"/>
        </w:rPr>
      </w:pPr>
      <w:r w:rsidRPr="00452B38">
        <w:rPr>
          <w:sz w:val="22"/>
          <w:szCs w:val="22"/>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873C49" w:rsidRPr="00452B38" w:rsidRDefault="00873C49" w:rsidP="00873C49">
      <w:pPr>
        <w:rPr>
          <w:sz w:val="22"/>
          <w:szCs w:val="22"/>
        </w:rPr>
      </w:pPr>
      <w:r w:rsidRPr="00452B38">
        <w:rPr>
          <w:sz w:val="22"/>
          <w:szCs w:val="22"/>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873C49" w:rsidRPr="00452B38" w:rsidRDefault="00873C49" w:rsidP="00873C49">
      <w:pPr>
        <w:rPr>
          <w:sz w:val="22"/>
          <w:szCs w:val="22"/>
        </w:rPr>
      </w:pPr>
      <w:r w:rsidRPr="00452B38">
        <w:rPr>
          <w:sz w:val="22"/>
          <w:szCs w:val="22"/>
        </w:rPr>
        <w:t xml:space="preserve">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w:t>
      </w:r>
      <w:r w:rsidRPr="00452B38">
        <w:rPr>
          <w:sz w:val="22"/>
          <w:szCs w:val="22"/>
        </w:rPr>
        <w:lastRenderedPageBreak/>
        <w:t>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873C49" w:rsidRPr="00452B38" w:rsidRDefault="00873C49" w:rsidP="00873C49">
      <w:pPr>
        <w:rPr>
          <w:sz w:val="22"/>
          <w:szCs w:val="22"/>
        </w:rPr>
      </w:pPr>
      <w:r w:rsidRPr="00452B38">
        <w:rPr>
          <w:sz w:val="22"/>
          <w:szCs w:val="22"/>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873C49" w:rsidRPr="00452B38" w:rsidRDefault="00873C49" w:rsidP="00873C49">
      <w:pPr>
        <w:rPr>
          <w:sz w:val="22"/>
          <w:szCs w:val="22"/>
        </w:rPr>
      </w:pPr>
      <w:r w:rsidRPr="00452B38">
        <w:rPr>
          <w:sz w:val="22"/>
          <w:szCs w:val="22"/>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873C49" w:rsidRPr="00452B38" w:rsidRDefault="00873C49" w:rsidP="00873C49">
      <w:pPr>
        <w:rPr>
          <w:sz w:val="22"/>
          <w:szCs w:val="22"/>
        </w:rPr>
      </w:pPr>
      <w:r w:rsidRPr="00452B38">
        <w:rPr>
          <w:sz w:val="22"/>
          <w:szCs w:val="22"/>
        </w:rPr>
        <w:t>Датой прекращения осуществления ТОС, являвшегося юридическим лицом, является дата внесения об этом записи в ЕГРЮЛ.</w:t>
      </w:r>
    </w:p>
    <w:p w:rsidR="00873C49" w:rsidRPr="00452B38" w:rsidRDefault="00873C49" w:rsidP="00873C49">
      <w:pPr>
        <w:rPr>
          <w:sz w:val="22"/>
          <w:szCs w:val="22"/>
        </w:rPr>
      </w:pPr>
      <w:r w:rsidRPr="00452B38">
        <w:rPr>
          <w:sz w:val="22"/>
          <w:szCs w:val="22"/>
        </w:rPr>
        <w:t xml:space="preserve">3.11. </w:t>
      </w:r>
      <w:proofErr w:type="gramStart"/>
      <w:r w:rsidRPr="00452B38">
        <w:rPr>
          <w:sz w:val="22"/>
          <w:szCs w:val="22"/>
        </w:rPr>
        <w:t>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 об установлении границ ТОС;</w:t>
      </w:r>
      <w:proofErr w:type="gramEnd"/>
      <w:r w:rsidRPr="00452B38">
        <w:rPr>
          <w:sz w:val="22"/>
          <w:szCs w:val="22"/>
        </w:rPr>
        <w:t xml:space="preserve"> дате прекра</w:t>
      </w:r>
      <w:r w:rsidR="00452B38">
        <w:rPr>
          <w:sz w:val="22"/>
          <w:szCs w:val="22"/>
        </w:rPr>
        <w:t>щения осуществления ТОС.</w:t>
      </w:r>
    </w:p>
    <w:p w:rsidR="00873C49" w:rsidRPr="00452B38" w:rsidRDefault="00873C49" w:rsidP="00873C49">
      <w:pPr>
        <w:rPr>
          <w:sz w:val="22"/>
          <w:szCs w:val="22"/>
        </w:rPr>
      </w:pPr>
      <w:r w:rsidRPr="00452B38">
        <w:rPr>
          <w:sz w:val="22"/>
          <w:szCs w:val="22"/>
        </w:rPr>
        <w:t>4. Взаимоотношения ТОС с органами местного самоуправления</w:t>
      </w:r>
    </w:p>
    <w:p w:rsidR="00873C49" w:rsidRPr="00452B38" w:rsidRDefault="00873C49" w:rsidP="00873C49">
      <w:pPr>
        <w:rPr>
          <w:sz w:val="22"/>
          <w:szCs w:val="22"/>
        </w:rPr>
      </w:pPr>
      <w:r w:rsidRPr="00452B38">
        <w:rPr>
          <w:sz w:val="22"/>
          <w:szCs w:val="22"/>
        </w:rPr>
        <w:t>4.1. Органы местного самоуправления муниципального образования:</w:t>
      </w:r>
    </w:p>
    <w:p w:rsidR="00873C49" w:rsidRPr="00452B38" w:rsidRDefault="00873C49" w:rsidP="00873C49">
      <w:pPr>
        <w:rPr>
          <w:sz w:val="22"/>
          <w:szCs w:val="22"/>
        </w:rPr>
      </w:pPr>
      <w:r w:rsidRPr="00452B38">
        <w:rPr>
          <w:sz w:val="22"/>
          <w:szCs w:val="22"/>
        </w:rPr>
        <w:t>- оказывают содействие гражданам в осуществлении права на ТОС;</w:t>
      </w:r>
    </w:p>
    <w:p w:rsidR="00873C49" w:rsidRPr="00452B38" w:rsidRDefault="00873C49" w:rsidP="00873C49">
      <w:pPr>
        <w:rPr>
          <w:sz w:val="22"/>
          <w:szCs w:val="22"/>
        </w:rPr>
      </w:pPr>
      <w:r w:rsidRPr="00452B38">
        <w:rPr>
          <w:sz w:val="22"/>
          <w:szCs w:val="22"/>
        </w:rPr>
        <w:t>- решают вопросы поддержки социально ориентированных некоммерческих организаций, в том числе и ТОС;</w:t>
      </w:r>
    </w:p>
    <w:p w:rsidR="00873C49" w:rsidRPr="00452B38" w:rsidRDefault="00873C49" w:rsidP="00873C49">
      <w:pPr>
        <w:rPr>
          <w:sz w:val="22"/>
          <w:szCs w:val="22"/>
        </w:rPr>
      </w:pPr>
      <w:r w:rsidRPr="00452B38">
        <w:rPr>
          <w:sz w:val="22"/>
          <w:szCs w:val="22"/>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873C49" w:rsidRPr="00452B38" w:rsidRDefault="00873C49" w:rsidP="00873C49">
      <w:pPr>
        <w:rPr>
          <w:sz w:val="22"/>
          <w:szCs w:val="22"/>
        </w:rPr>
      </w:pPr>
      <w:r w:rsidRPr="00452B38">
        <w:rPr>
          <w:sz w:val="22"/>
          <w:szCs w:val="22"/>
        </w:rPr>
        <w:t>- утверждают нормативные акты, обеспечивающие функционирование ТОС, содействуют разработке уставов ТОС;</w:t>
      </w:r>
    </w:p>
    <w:p w:rsidR="00873C49" w:rsidRPr="00452B38" w:rsidRDefault="00873C49" w:rsidP="00873C49">
      <w:pPr>
        <w:rPr>
          <w:sz w:val="22"/>
          <w:szCs w:val="22"/>
        </w:rPr>
      </w:pPr>
      <w:r w:rsidRPr="00452B38">
        <w:rPr>
          <w:sz w:val="22"/>
          <w:szCs w:val="22"/>
        </w:rPr>
        <w:t>- проводят регистрацию уставов ТОС и изменений в уставы ТОС в порядке, установленном настоящим Положением;</w:t>
      </w:r>
    </w:p>
    <w:p w:rsidR="00873C49" w:rsidRPr="00452B38" w:rsidRDefault="00873C49" w:rsidP="00873C49">
      <w:pPr>
        <w:rPr>
          <w:sz w:val="22"/>
          <w:szCs w:val="22"/>
        </w:rPr>
      </w:pPr>
      <w:r w:rsidRPr="00452B38">
        <w:rPr>
          <w:sz w:val="22"/>
          <w:szCs w:val="22"/>
        </w:rPr>
        <w:t>- координируют деятельность ТОС, оказывают им организационную и информационно-методическую помощь;</w:t>
      </w:r>
    </w:p>
    <w:p w:rsidR="00873C49" w:rsidRPr="00452B38" w:rsidRDefault="00873C49" w:rsidP="00873C49">
      <w:pPr>
        <w:rPr>
          <w:sz w:val="22"/>
          <w:szCs w:val="22"/>
        </w:rPr>
      </w:pPr>
      <w:r w:rsidRPr="00452B38">
        <w:rPr>
          <w:sz w:val="22"/>
          <w:szCs w:val="22"/>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873C49" w:rsidRPr="00452B38" w:rsidRDefault="00873C49" w:rsidP="00873C49">
      <w:pPr>
        <w:rPr>
          <w:sz w:val="22"/>
          <w:szCs w:val="22"/>
        </w:rPr>
      </w:pPr>
      <w:r w:rsidRPr="00452B38">
        <w:rPr>
          <w:sz w:val="22"/>
          <w:szCs w:val="22"/>
        </w:rPr>
        <w:t>4.2. Уполномоченный представитель ТОС имеет право участвовать в работе сессии Комитета местного самоуправления,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873C49" w:rsidRPr="00452B38" w:rsidRDefault="00873C49" w:rsidP="00873C49">
      <w:pPr>
        <w:rPr>
          <w:sz w:val="22"/>
          <w:szCs w:val="22"/>
        </w:rPr>
      </w:pPr>
      <w:r w:rsidRPr="00452B38">
        <w:rPr>
          <w:sz w:val="22"/>
          <w:szCs w:val="22"/>
        </w:rPr>
        <w:t>4.3. Депутат Комитета местного самоуправления 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873C49" w:rsidRPr="00452B38" w:rsidRDefault="00873C49" w:rsidP="00873C49">
      <w:pPr>
        <w:rPr>
          <w:sz w:val="22"/>
          <w:szCs w:val="22"/>
        </w:rPr>
      </w:pPr>
      <w:r w:rsidRPr="00452B38">
        <w:rPr>
          <w:sz w:val="22"/>
          <w:szCs w:val="22"/>
        </w:rPr>
        <w:t>4.4. Органы местного самоуправления, равно как и жители ТОС, не несут ответственности по имущественным и финанс</w:t>
      </w:r>
      <w:r w:rsidR="00452B38">
        <w:rPr>
          <w:sz w:val="22"/>
          <w:szCs w:val="22"/>
        </w:rPr>
        <w:t>овым обязательствам органа ТОС.</w:t>
      </w:r>
    </w:p>
    <w:p w:rsidR="00873C49" w:rsidRPr="00452B38" w:rsidRDefault="00873C49" w:rsidP="00873C49">
      <w:pPr>
        <w:rPr>
          <w:sz w:val="22"/>
          <w:szCs w:val="22"/>
        </w:rPr>
      </w:pPr>
      <w:r w:rsidRPr="00452B38">
        <w:rPr>
          <w:sz w:val="22"/>
          <w:szCs w:val="22"/>
        </w:rPr>
        <w:t>5. Финансово – экономические основы деятельности ТОС</w:t>
      </w:r>
    </w:p>
    <w:p w:rsidR="00873C49" w:rsidRPr="00452B38" w:rsidRDefault="00873C49" w:rsidP="00873C49">
      <w:pPr>
        <w:rPr>
          <w:sz w:val="22"/>
          <w:szCs w:val="22"/>
        </w:rPr>
      </w:pPr>
      <w:r w:rsidRPr="00452B38">
        <w:rPr>
          <w:sz w:val="22"/>
          <w:szCs w:val="22"/>
        </w:rPr>
        <w:t xml:space="preserve">5.1. Финансовые ресурсы ТОС составляют собственные средства. </w:t>
      </w:r>
      <w:proofErr w:type="gramStart"/>
      <w:r w:rsidRPr="00452B38">
        <w:rPr>
          <w:sz w:val="22"/>
          <w:szCs w:val="22"/>
        </w:rPr>
        <w:t>Собственными финансовыми средствами и имуществом ТОС являются финансовые средства и имущество, полученные за счет хозяйственной деятельности в соответствии с законодательством Российской Федерации в целях реализации уставной деятельности ТОС, а также поступившие добровольные взносы и пожертвования физических и юридических лиц.</w:t>
      </w:r>
      <w:proofErr w:type="gramEnd"/>
    </w:p>
    <w:p w:rsidR="00873C49" w:rsidRPr="00452B38" w:rsidRDefault="00873C49" w:rsidP="00873C49">
      <w:pPr>
        <w:rPr>
          <w:sz w:val="22"/>
          <w:szCs w:val="22"/>
        </w:rPr>
      </w:pPr>
      <w:r w:rsidRPr="00452B38">
        <w:rPr>
          <w:sz w:val="22"/>
          <w:szCs w:val="22"/>
        </w:rPr>
        <w:t>5.2. В решении Комитета местного самоуправления 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781 Бюджетного кодекса Российской Федерации.</w:t>
      </w:r>
    </w:p>
    <w:p w:rsidR="00873C49" w:rsidRPr="00452B38" w:rsidRDefault="00873C49" w:rsidP="00873C49">
      <w:pPr>
        <w:rPr>
          <w:sz w:val="22"/>
          <w:szCs w:val="22"/>
        </w:rPr>
      </w:pPr>
      <w:r w:rsidRPr="00452B38">
        <w:rPr>
          <w:sz w:val="22"/>
          <w:szCs w:val="22"/>
        </w:rPr>
        <w:t>5.3. 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873C49" w:rsidRPr="00452B38" w:rsidRDefault="00873C49" w:rsidP="00873C49">
      <w:pPr>
        <w:rPr>
          <w:sz w:val="22"/>
          <w:szCs w:val="22"/>
        </w:rPr>
      </w:pPr>
      <w:r w:rsidRPr="00452B38">
        <w:rPr>
          <w:sz w:val="22"/>
          <w:szCs w:val="22"/>
        </w:rPr>
        <w:lastRenderedPageBreak/>
        <w:t xml:space="preserve">5.4. </w:t>
      </w:r>
      <w:proofErr w:type="gramStart"/>
      <w:r w:rsidRPr="00452B38">
        <w:rPr>
          <w:sz w:val="22"/>
          <w:szCs w:val="22"/>
        </w:rPr>
        <w:t>Контроль за</w:t>
      </w:r>
      <w:proofErr w:type="gramEnd"/>
      <w:r w:rsidRPr="00452B38">
        <w:rPr>
          <w:sz w:val="22"/>
          <w:szCs w:val="22"/>
        </w:rPr>
        <w:t xml:space="preserve">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873C49" w:rsidRPr="00452B38" w:rsidRDefault="00873C49" w:rsidP="00873C49">
      <w:pPr>
        <w:jc w:val="right"/>
        <w:rPr>
          <w:sz w:val="22"/>
          <w:szCs w:val="22"/>
        </w:rPr>
      </w:pPr>
    </w:p>
    <w:p w:rsidR="00873C49" w:rsidRPr="00452B38" w:rsidRDefault="00873C49" w:rsidP="00873C49">
      <w:pPr>
        <w:jc w:val="right"/>
        <w:rPr>
          <w:sz w:val="22"/>
          <w:szCs w:val="22"/>
        </w:rPr>
      </w:pPr>
      <w:r w:rsidRPr="00452B38">
        <w:rPr>
          <w:sz w:val="22"/>
          <w:szCs w:val="22"/>
        </w:rPr>
        <w:t>Приложение</w:t>
      </w:r>
    </w:p>
    <w:p w:rsidR="00873C49" w:rsidRPr="00452B38" w:rsidRDefault="00873C49" w:rsidP="00873C49">
      <w:pPr>
        <w:jc w:val="right"/>
        <w:rPr>
          <w:sz w:val="22"/>
          <w:szCs w:val="22"/>
        </w:rPr>
      </w:pPr>
      <w:r w:rsidRPr="00452B38">
        <w:rPr>
          <w:sz w:val="22"/>
          <w:szCs w:val="22"/>
        </w:rPr>
        <w:t xml:space="preserve">к Положению о </w:t>
      </w:r>
      <w:proofErr w:type="gramStart"/>
      <w:r w:rsidRPr="00452B38">
        <w:rPr>
          <w:sz w:val="22"/>
          <w:szCs w:val="22"/>
        </w:rPr>
        <w:t>территориальном</w:t>
      </w:r>
      <w:proofErr w:type="gramEnd"/>
    </w:p>
    <w:p w:rsidR="00873C49" w:rsidRPr="00452B38" w:rsidRDefault="00873C49" w:rsidP="00873C49">
      <w:pPr>
        <w:jc w:val="right"/>
        <w:rPr>
          <w:sz w:val="22"/>
          <w:szCs w:val="22"/>
        </w:rPr>
      </w:pPr>
      <w:r w:rsidRPr="00452B38">
        <w:rPr>
          <w:sz w:val="22"/>
          <w:szCs w:val="22"/>
        </w:rPr>
        <w:t xml:space="preserve">местном самоуправлении </w:t>
      </w:r>
      <w:proofErr w:type="gramStart"/>
      <w:r w:rsidRPr="00452B38">
        <w:rPr>
          <w:sz w:val="22"/>
          <w:szCs w:val="22"/>
        </w:rPr>
        <w:t>в</w:t>
      </w:r>
      <w:proofErr w:type="gramEnd"/>
    </w:p>
    <w:p w:rsidR="00873C49" w:rsidRPr="00452B38" w:rsidRDefault="00873C49" w:rsidP="00873C49">
      <w:pPr>
        <w:jc w:val="right"/>
        <w:rPr>
          <w:sz w:val="22"/>
          <w:szCs w:val="22"/>
        </w:rPr>
      </w:pPr>
      <w:proofErr w:type="spellStart"/>
      <w:r w:rsidRPr="00452B38">
        <w:rPr>
          <w:sz w:val="22"/>
          <w:szCs w:val="22"/>
        </w:rPr>
        <w:t>Широкоисском</w:t>
      </w:r>
      <w:proofErr w:type="spellEnd"/>
      <w:r w:rsidRPr="00452B38">
        <w:rPr>
          <w:sz w:val="22"/>
          <w:szCs w:val="22"/>
        </w:rPr>
        <w:t xml:space="preserve"> </w:t>
      </w:r>
      <w:proofErr w:type="gramStart"/>
      <w:r w:rsidRPr="00452B38">
        <w:rPr>
          <w:sz w:val="22"/>
          <w:szCs w:val="22"/>
        </w:rPr>
        <w:t>сельсовете</w:t>
      </w:r>
      <w:proofErr w:type="gramEnd"/>
      <w:r w:rsidRPr="00452B38">
        <w:rPr>
          <w:sz w:val="22"/>
          <w:szCs w:val="22"/>
        </w:rPr>
        <w:t xml:space="preserve"> </w:t>
      </w:r>
      <w:proofErr w:type="spellStart"/>
      <w:r w:rsidRPr="00452B38">
        <w:rPr>
          <w:sz w:val="22"/>
          <w:szCs w:val="22"/>
        </w:rPr>
        <w:t>Мокшаснкого</w:t>
      </w:r>
      <w:proofErr w:type="spellEnd"/>
      <w:r w:rsidRPr="00452B38">
        <w:rPr>
          <w:sz w:val="22"/>
          <w:szCs w:val="22"/>
        </w:rPr>
        <w:t xml:space="preserve"> района Пензенской области</w:t>
      </w:r>
    </w:p>
    <w:p w:rsidR="00873C49" w:rsidRPr="00452B38" w:rsidRDefault="00873C49" w:rsidP="00873C49">
      <w:pPr>
        <w:jc w:val="right"/>
        <w:rPr>
          <w:sz w:val="22"/>
          <w:szCs w:val="22"/>
        </w:rPr>
      </w:pPr>
    </w:p>
    <w:p w:rsidR="00873C49" w:rsidRPr="00452B38" w:rsidRDefault="00873C49" w:rsidP="00873C49">
      <w:pPr>
        <w:rPr>
          <w:sz w:val="22"/>
          <w:szCs w:val="22"/>
        </w:rPr>
      </w:pPr>
      <w:r w:rsidRPr="00452B38">
        <w:rPr>
          <w:sz w:val="22"/>
          <w:szCs w:val="22"/>
        </w:rPr>
        <w:t>Реестр ТОС</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381"/>
        <w:gridCol w:w="1483"/>
        <w:gridCol w:w="1558"/>
        <w:gridCol w:w="1483"/>
        <w:gridCol w:w="1314"/>
        <w:gridCol w:w="1250"/>
        <w:gridCol w:w="1356"/>
      </w:tblGrid>
      <w:tr w:rsidR="00873C49" w:rsidRPr="00452B38" w:rsidTr="00873C49">
        <w:tc>
          <w:tcPr>
            <w:tcW w:w="177" w:type="pct"/>
            <w:shd w:val="clear" w:color="auto" w:fill="auto"/>
          </w:tcPr>
          <w:p w:rsidR="00873C49" w:rsidRPr="00452B38" w:rsidRDefault="00873C49" w:rsidP="00873C49">
            <w:pPr>
              <w:jc w:val="center"/>
              <w:rPr>
                <w:sz w:val="22"/>
                <w:szCs w:val="22"/>
              </w:rPr>
            </w:pPr>
            <w:r w:rsidRPr="00452B38">
              <w:rPr>
                <w:sz w:val="22"/>
                <w:szCs w:val="22"/>
              </w:rPr>
              <w:t xml:space="preserve">№ </w:t>
            </w:r>
            <w:proofErr w:type="gramStart"/>
            <w:r w:rsidRPr="00452B38">
              <w:rPr>
                <w:sz w:val="22"/>
                <w:szCs w:val="22"/>
              </w:rPr>
              <w:t>п</w:t>
            </w:r>
            <w:proofErr w:type="gramEnd"/>
            <w:r w:rsidRPr="00452B38">
              <w:rPr>
                <w:sz w:val="22"/>
                <w:szCs w:val="22"/>
              </w:rPr>
              <w:t>/п</w:t>
            </w:r>
          </w:p>
        </w:tc>
        <w:tc>
          <w:tcPr>
            <w:tcW w:w="718" w:type="pct"/>
            <w:shd w:val="clear" w:color="auto" w:fill="auto"/>
          </w:tcPr>
          <w:p w:rsidR="00873C49" w:rsidRPr="00452B38" w:rsidRDefault="00873C49" w:rsidP="00873C49">
            <w:pPr>
              <w:jc w:val="center"/>
              <w:rPr>
                <w:sz w:val="22"/>
                <w:szCs w:val="22"/>
              </w:rPr>
            </w:pPr>
            <w:r w:rsidRPr="00452B38">
              <w:rPr>
                <w:sz w:val="22"/>
                <w:szCs w:val="22"/>
              </w:rPr>
              <w:t>Дата и номер постановления администрации о регистрации устава ТОС</w:t>
            </w:r>
          </w:p>
        </w:tc>
        <w:tc>
          <w:tcPr>
            <w:tcW w:w="722" w:type="pct"/>
            <w:shd w:val="clear" w:color="auto" w:fill="auto"/>
          </w:tcPr>
          <w:p w:rsidR="00873C49" w:rsidRPr="00452B38" w:rsidRDefault="00873C49" w:rsidP="00873C49">
            <w:pPr>
              <w:jc w:val="center"/>
              <w:rPr>
                <w:sz w:val="22"/>
                <w:szCs w:val="22"/>
              </w:rPr>
            </w:pPr>
            <w:r w:rsidRPr="00452B38">
              <w:rPr>
                <w:sz w:val="22"/>
                <w:szCs w:val="22"/>
              </w:rPr>
              <w:t xml:space="preserve">Дата государственной регистрации ТОС, </w:t>
            </w:r>
            <w:proofErr w:type="gramStart"/>
            <w:r w:rsidRPr="00452B38">
              <w:rPr>
                <w:sz w:val="22"/>
                <w:szCs w:val="22"/>
              </w:rPr>
              <w:t>являющегося</w:t>
            </w:r>
            <w:proofErr w:type="gramEnd"/>
            <w:r w:rsidRPr="00452B38">
              <w:rPr>
                <w:sz w:val="22"/>
                <w:szCs w:val="22"/>
              </w:rPr>
              <w:t xml:space="preserve"> юридическим лицом </w:t>
            </w:r>
          </w:p>
        </w:tc>
        <w:tc>
          <w:tcPr>
            <w:tcW w:w="711" w:type="pct"/>
            <w:shd w:val="clear" w:color="auto" w:fill="auto"/>
          </w:tcPr>
          <w:p w:rsidR="00873C49" w:rsidRPr="00452B38" w:rsidRDefault="00873C49" w:rsidP="00873C49">
            <w:pPr>
              <w:jc w:val="center"/>
              <w:rPr>
                <w:sz w:val="22"/>
                <w:szCs w:val="22"/>
              </w:rPr>
            </w:pPr>
            <w:r w:rsidRPr="00452B38">
              <w:rPr>
                <w:sz w:val="22"/>
                <w:szCs w:val="22"/>
              </w:rPr>
              <w:t>ФИО уполномоченного представителя ТОС, контактные данные</w:t>
            </w:r>
          </w:p>
        </w:tc>
        <w:tc>
          <w:tcPr>
            <w:tcW w:w="691" w:type="pct"/>
            <w:shd w:val="clear" w:color="auto" w:fill="auto"/>
          </w:tcPr>
          <w:p w:rsidR="00873C49" w:rsidRPr="00452B38" w:rsidRDefault="00873C49" w:rsidP="00873C49">
            <w:pPr>
              <w:jc w:val="center"/>
              <w:rPr>
                <w:sz w:val="22"/>
                <w:szCs w:val="22"/>
              </w:rPr>
            </w:pPr>
            <w:r w:rsidRPr="00452B38">
              <w:rPr>
                <w:sz w:val="22"/>
                <w:szCs w:val="22"/>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7" w:type="pct"/>
          </w:tcPr>
          <w:p w:rsidR="00873C49" w:rsidRPr="00452B38" w:rsidRDefault="00873C49" w:rsidP="00873C49">
            <w:pPr>
              <w:jc w:val="center"/>
              <w:rPr>
                <w:sz w:val="22"/>
                <w:szCs w:val="22"/>
              </w:rPr>
            </w:pPr>
            <w:r w:rsidRPr="00452B38">
              <w:rPr>
                <w:sz w:val="22"/>
                <w:szCs w:val="22"/>
              </w:rPr>
              <w:t>Наименование ТОС</w:t>
            </w:r>
          </w:p>
          <w:p w:rsidR="00873C49" w:rsidRPr="00452B38" w:rsidRDefault="00873C49" w:rsidP="00873C49">
            <w:pPr>
              <w:jc w:val="center"/>
              <w:rPr>
                <w:sz w:val="22"/>
                <w:szCs w:val="22"/>
              </w:rPr>
            </w:pPr>
            <w:r w:rsidRPr="00452B38">
              <w:rPr>
                <w:sz w:val="22"/>
                <w:szCs w:val="22"/>
              </w:rPr>
              <w:t>(при наличии)</w:t>
            </w:r>
          </w:p>
        </w:tc>
        <w:tc>
          <w:tcPr>
            <w:tcW w:w="593" w:type="pct"/>
            <w:shd w:val="clear" w:color="auto" w:fill="auto"/>
          </w:tcPr>
          <w:p w:rsidR="00873C49" w:rsidRPr="00452B38" w:rsidRDefault="00873C49" w:rsidP="00873C49">
            <w:pPr>
              <w:jc w:val="center"/>
              <w:rPr>
                <w:sz w:val="22"/>
                <w:szCs w:val="22"/>
              </w:rPr>
            </w:pPr>
            <w:r w:rsidRPr="00452B38">
              <w:rPr>
                <w:sz w:val="22"/>
                <w:szCs w:val="22"/>
              </w:rPr>
              <w:t>Реквизиты решения об установлении границ ТОС</w:t>
            </w:r>
          </w:p>
        </w:tc>
        <w:tc>
          <w:tcPr>
            <w:tcW w:w="741" w:type="pct"/>
            <w:shd w:val="clear" w:color="auto" w:fill="auto"/>
          </w:tcPr>
          <w:p w:rsidR="00873C49" w:rsidRPr="00452B38" w:rsidRDefault="00873C49" w:rsidP="00873C49">
            <w:pPr>
              <w:jc w:val="center"/>
              <w:rPr>
                <w:sz w:val="22"/>
                <w:szCs w:val="22"/>
              </w:rPr>
            </w:pPr>
            <w:r w:rsidRPr="00452B38">
              <w:rPr>
                <w:sz w:val="22"/>
                <w:szCs w:val="22"/>
              </w:rPr>
              <w:t>Дата прекращения осуществления ТОС</w:t>
            </w:r>
          </w:p>
        </w:tc>
      </w:tr>
      <w:tr w:rsidR="00873C49" w:rsidRPr="00452B38" w:rsidTr="00873C49">
        <w:tc>
          <w:tcPr>
            <w:tcW w:w="177" w:type="pct"/>
            <w:shd w:val="clear" w:color="auto" w:fill="auto"/>
          </w:tcPr>
          <w:p w:rsidR="00873C49" w:rsidRPr="00452B38" w:rsidRDefault="00873C49" w:rsidP="00873C49">
            <w:pPr>
              <w:jc w:val="center"/>
              <w:rPr>
                <w:sz w:val="22"/>
                <w:szCs w:val="22"/>
              </w:rPr>
            </w:pPr>
          </w:p>
        </w:tc>
        <w:tc>
          <w:tcPr>
            <w:tcW w:w="718" w:type="pct"/>
            <w:shd w:val="clear" w:color="auto" w:fill="auto"/>
          </w:tcPr>
          <w:p w:rsidR="00873C49" w:rsidRPr="00452B38" w:rsidRDefault="00873C49" w:rsidP="00873C49">
            <w:pPr>
              <w:jc w:val="center"/>
              <w:rPr>
                <w:sz w:val="22"/>
                <w:szCs w:val="22"/>
              </w:rPr>
            </w:pPr>
          </w:p>
        </w:tc>
        <w:tc>
          <w:tcPr>
            <w:tcW w:w="722" w:type="pct"/>
            <w:shd w:val="clear" w:color="auto" w:fill="auto"/>
          </w:tcPr>
          <w:p w:rsidR="00873C49" w:rsidRPr="00452B38" w:rsidRDefault="00873C49" w:rsidP="00873C49">
            <w:pPr>
              <w:jc w:val="center"/>
              <w:rPr>
                <w:sz w:val="22"/>
                <w:szCs w:val="22"/>
              </w:rPr>
            </w:pPr>
          </w:p>
        </w:tc>
        <w:tc>
          <w:tcPr>
            <w:tcW w:w="711" w:type="pct"/>
            <w:shd w:val="clear" w:color="auto" w:fill="auto"/>
          </w:tcPr>
          <w:p w:rsidR="00873C49" w:rsidRPr="00452B38" w:rsidRDefault="00873C49" w:rsidP="00873C49">
            <w:pPr>
              <w:jc w:val="center"/>
              <w:rPr>
                <w:sz w:val="22"/>
                <w:szCs w:val="22"/>
              </w:rPr>
            </w:pPr>
          </w:p>
        </w:tc>
        <w:tc>
          <w:tcPr>
            <w:tcW w:w="691" w:type="pct"/>
            <w:shd w:val="clear" w:color="auto" w:fill="auto"/>
          </w:tcPr>
          <w:p w:rsidR="00873C49" w:rsidRPr="00452B38" w:rsidRDefault="00873C49" w:rsidP="00873C49">
            <w:pPr>
              <w:jc w:val="center"/>
              <w:rPr>
                <w:sz w:val="22"/>
                <w:szCs w:val="22"/>
              </w:rPr>
            </w:pPr>
          </w:p>
        </w:tc>
        <w:tc>
          <w:tcPr>
            <w:tcW w:w="647" w:type="pct"/>
          </w:tcPr>
          <w:p w:rsidR="00873C49" w:rsidRPr="00452B38" w:rsidRDefault="00873C49" w:rsidP="00873C49">
            <w:pPr>
              <w:jc w:val="center"/>
              <w:rPr>
                <w:sz w:val="22"/>
                <w:szCs w:val="22"/>
              </w:rPr>
            </w:pPr>
          </w:p>
        </w:tc>
        <w:tc>
          <w:tcPr>
            <w:tcW w:w="593" w:type="pct"/>
            <w:shd w:val="clear" w:color="auto" w:fill="auto"/>
          </w:tcPr>
          <w:p w:rsidR="00873C49" w:rsidRPr="00452B38" w:rsidRDefault="00873C49" w:rsidP="00873C49">
            <w:pPr>
              <w:jc w:val="center"/>
              <w:rPr>
                <w:sz w:val="22"/>
                <w:szCs w:val="22"/>
              </w:rPr>
            </w:pPr>
          </w:p>
        </w:tc>
        <w:tc>
          <w:tcPr>
            <w:tcW w:w="741" w:type="pct"/>
            <w:shd w:val="clear" w:color="auto" w:fill="auto"/>
          </w:tcPr>
          <w:p w:rsidR="00873C49" w:rsidRPr="00452B38" w:rsidRDefault="00873C49" w:rsidP="00873C49">
            <w:pPr>
              <w:jc w:val="center"/>
              <w:rPr>
                <w:sz w:val="22"/>
                <w:szCs w:val="22"/>
              </w:rPr>
            </w:pPr>
          </w:p>
        </w:tc>
      </w:tr>
      <w:tr w:rsidR="00873C49" w:rsidRPr="00452B38" w:rsidTr="00873C49">
        <w:tc>
          <w:tcPr>
            <w:tcW w:w="177" w:type="pct"/>
            <w:shd w:val="clear" w:color="auto" w:fill="auto"/>
          </w:tcPr>
          <w:p w:rsidR="00873C49" w:rsidRPr="00452B38" w:rsidRDefault="00873C49" w:rsidP="00873C49">
            <w:pPr>
              <w:jc w:val="center"/>
              <w:rPr>
                <w:sz w:val="22"/>
                <w:szCs w:val="22"/>
              </w:rPr>
            </w:pPr>
          </w:p>
        </w:tc>
        <w:tc>
          <w:tcPr>
            <w:tcW w:w="718" w:type="pct"/>
            <w:shd w:val="clear" w:color="auto" w:fill="auto"/>
          </w:tcPr>
          <w:p w:rsidR="00873C49" w:rsidRPr="00452B38" w:rsidRDefault="00873C49" w:rsidP="00873C49">
            <w:pPr>
              <w:jc w:val="center"/>
              <w:rPr>
                <w:sz w:val="22"/>
                <w:szCs w:val="22"/>
              </w:rPr>
            </w:pPr>
          </w:p>
        </w:tc>
        <w:tc>
          <w:tcPr>
            <w:tcW w:w="722" w:type="pct"/>
            <w:shd w:val="clear" w:color="auto" w:fill="auto"/>
          </w:tcPr>
          <w:p w:rsidR="00873C49" w:rsidRPr="00452B38" w:rsidRDefault="00873C49" w:rsidP="00873C49">
            <w:pPr>
              <w:jc w:val="center"/>
              <w:rPr>
                <w:sz w:val="22"/>
                <w:szCs w:val="22"/>
              </w:rPr>
            </w:pPr>
          </w:p>
        </w:tc>
        <w:tc>
          <w:tcPr>
            <w:tcW w:w="711" w:type="pct"/>
            <w:shd w:val="clear" w:color="auto" w:fill="auto"/>
          </w:tcPr>
          <w:p w:rsidR="00873C49" w:rsidRPr="00452B38" w:rsidRDefault="00873C49" w:rsidP="00873C49">
            <w:pPr>
              <w:jc w:val="center"/>
              <w:rPr>
                <w:sz w:val="22"/>
                <w:szCs w:val="22"/>
              </w:rPr>
            </w:pPr>
          </w:p>
        </w:tc>
        <w:tc>
          <w:tcPr>
            <w:tcW w:w="691" w:type="pct"/>
            <w:shd w:val="clear" w:color="auto" w:fill="auto"/>
          </w:tcPr>
          <w:p w:rsidR="00873C49" w:rsidRPr="00452B38" w:rsidRDefault="00873C49" w:rsidP="00873C49">
            <w:pPr>
              <w:jc w:val="center"/>
              <w:rPr>
                <w:sz w:val="22"/>
                <w:szCs w:val="22"/>
              </w:rPr>
            </w:pPr>
          </w:p>
        </w:tc>
        <w:tc>
          <w:tcPr>
            <w:tcW w:w="647" w:type="pct"/>
          </w:tcPr>
          <w:p w:rsidR="00873C49" w:rsidRPr="00452B38" w:rsidRDefault="00873C49" w:rsidP="00873C49">
            <w:pPr>
              <w:jc w:val="center"/>
              <w:rPr>
                <w:sz w:val="22"/>
                <w:szCs w:val="22"/>
              </w:rPr>
            </w:pPr>
          </w:p>
        </w:tc>
        <w:tc>
          <w:tcPr>
            <w:tcW w:w="593" w:type="pct"/>
            <w:shd w:val="clear" w:color="auto" w:fill="auto"/>
          </w:tcPr>
          <w:p w:rsidR="00873C49" w:rsidRPr="00452B38" w:rsidRDefault="00873C49" w:rsidP="00873C49">
            <w:pPr>
              <w:jc w:val="center"/>
              <w:rPr>
                <w:sz w:val="22"/>
                <w:szCs w:val="22"/>
              </w:rPr>
            </w:pPr>
          </w:p>
        </w:tc>
        <w:tc>
          <w:tcPr>
            <w:tcW w:w="741" w:type="pct"/>
            <w:shd w:val="clear" w:color="auto" w:fill="auto"/>
          </w:tcPr>
          <w:p w:rsidR="00873C49" w:rsidRPr="00452B38" w:rsidRDefault="00873C49" w:rsidP="00873C49">
            <w:pPr>
              <w:jc w:val="center"/>
              <w:rPr>
                <w:sz w:val="22"/>
                <w:szCs w:val="22"/>
              </w:rPr>
            </w:pPr>
          </w:p>
        </w:tc>
      </w:tr>
      <w:tr w:rsidR="00873C49" w:rsidRPr="00452B38" w:rsidTr="00873C49">
        <w:tc>
          <w:tcPr>
            <w:tcW w:w="177" w:type="pct"/>
            <w:shd w:val="clear" w:color="auto" w:fill="auto"/>
          </w:tcPr>
          <w:p w:rsidR="00873C49" w:rsidRPr="00452B38" w:rsidRDefault="00873C49" w:rsidP="00873C49">
            <w:pPr>
              <w:jc w:val="center"/>
              <w:rPr>
                <w:sz w:val="22"/>
                <w:szCs w:val="22"/>
              </w:rPr>
            </w:pPr>
          </w:p>
        </w:tc>
        <w:tc>
          <w:tcPr>
            <w:tcW w:w="718" w:type="pct"/>
            <w:shd w:val="clear" w:color="auto" w:fill="auto"/>
          </w:tcPr>
          <w:p w:rsidR="00873C49" w:rsidRPr="00452B38" w:rsidRDefault="00873C49" w:rsidP="00873C49">
            <w:pPr>
              <w:jc w:val="center"/>
              <w:rPr>
                <w:sz w:val="22"/>
                <w:szCs w:val="22"/>
              </w:rPr>
            </w:pPr>
          </w:p>
        </w:tc>
        <w:tc>
          <w:tcPr>
            <w:tcW w:w="722" w:type="pct"/>
            <w:shd w:val="clear" w:color="auto" w:fill="auto"/>
          </w:tcPr>
          <w:p w:rsidR="00873C49" w:rsidRPr="00452B38" w:rsidRDefault="00873C49" w:rsidP="00873C49">
            <w:pPr>
              <w:jc w:val="center"/>
              <w:rPr>
                <w:sz w:val="22"/>
                <w:szCs w:val="22"/>
              </w:rPr>
            </w:pPr>
          </w:p>
        </w:tc>
        <w:tc>
          <w:tcPr>
            <w:tcW w:w="711" w:type="pct"/>
            <w:shd w:val="clear" w:color="auto" w:fill="auto"/>
          </w:tcPr>
          <w:p w:rsidR="00873C49" w:rsidRPr="00452B38" w:rsidRDefault="00873C49" w:rsidP="00873C49">
            <w:pPr>
              <w:jc w:val="center"/>
              <w:rPr>
                <w:sz w:val="22"/>
                <w:szCs w:val="22"/>
              </w:rPr>
            </w:pPr>
          </w:p>
        </w:tc>
        <w:tc>
          <w:tcPr>
            <w:tcW w:w="691" w:type="pct"/>
            <w:shd w:val="clear" w:color="auto" w:fill="auto"/>
          </w:tcPr>
          <w:p w:rsidR="00873C49" w:rsidRPr="00452B38" w:rsidRDefault="00873C49" w:rsidP="00873C49">
            <w:pPr>
              <w:jc w:val="center"/>
              <w:rPr>
                <w:sz w:val="22"/>
                <w:szCs w:val="22"/>
              </w:rPr>
            </w:pPr>
          </w:p>
        </w:tc>
        <w:tc>
          <w:tcPr>
            <w:tcW w:w="647" w:type="pct"/>
          </w:tcPr>
          <w:p w:rsidR="00873C49" w:rsidRPr="00452B38" w:rsidRDefault="00873C49" w:rsidP="00873C49">
            <w:pPr>
              <w:jc w:val="center"/>
              <w:rPr>
                <w:sz w:val="22"/>
                <w:szCs w:val="22"/>
              </w:rPr>
            </w:pPr>
          </w:p>
        </w:tc>
        <w:tc>
          <w:tcPr>
            <w:tcW w:w="593" w:type="pct"/>
            <w:shd w:val="clear" w:color="auto" w:fill="auto"/>
          </w:tcPr>
          <w:p w:rsidR="00873C49" w:rsidRPr="00452B38" w:rsidRDefault="00873C49" w:rsidP="00873C49">
            <w:pPr>
              <w:jc w:val="center"/>
              <w:rPr>
                <w:sz w:val="22"/>
                <w:szCs w:val="22"/>
              </w:rPr>
            </w:pPr>
          </w:p>
        </w:tc>
        <w:tc>
          <w:tcPr>
            <w:tcW w:w="741" w:type="pct"/>
            <w:shd w:val="clear" w:color="auto" w:fill="auto"/>
          </w:tcPr>
          <w:p w:rsidR="00873C49" w:rsidRPr="00452B38" w:rsidRDefault="00873C49" w:rsidP="00873C49">
            <w:pPr>
              <w:jc w:val="center"/>
              <w:rPr>
                <w:sz w:val="22"/>
                <w:szCs w:val="22"/>
              </w:rPr>
            </w:pPr>
          </w:p>
        </w:tc>
      </w:tr>
      <w:tr w:rsidR="00873C49" w:rsidRPr="00452B38" w:rsidTr="00873C49">
        <w:tc>
          <w:tcPr>
            <w:tcW w:w="177" w:type="pct"/>
            <w:shd w:val="clear" w:color="auto" w:fill="auto"/>
          </w:tcPr>
          <w:p w:rsidR="00873C49" w:rsidRPr="00452B38" w:rsidRDefault="00873C49" w:rsidP="00873C49">
            <w:pPr>
              <w:jc w:val="center"/>
              <w:rPr>
                <w:sz w:val="22"/>
                <w:szCs w:val="22"/>
              </w:rPr>
            </w:pPr>
          </w:p>
        </w:tc>
        <w:tc>
          <w:tcPr>
            <w:tcW w:w="718" w:type="pct"/>
            <w:shd w:val="clear" w:color="auto" w:fill="auto"/>
          </w:tcPr>
          <w:p w:rsidR="00873C49" w:rsidRPr="00452B38" w:rsidRDefault="00873C49" w:rsidP="00873C49">
            <w:pPr>
              <w:jc w:val="center"/>
              <w:rPr>
                <w:sz w:val="22"/>
                <w:szCs w:val="22"/>
              </w:rPr>
            </w:pPr>
          </w:p>
        </w:tc>
        <w:tc>
          <w:tcPr>
            <w:tcW w:w="722" w:type="pct"/>
            <w:shd w:val="clear" w:color="auto" w:fill="auto"/>
          </w:tcPr>
          <w:p w:rsidR="00873C49" w:rsidRPr="00452B38" w:rsidRDefault="00873C49" w:rsidP="00873C49">
            <w:pPr>
              <w:jc w:val="center"/>
              <w:rPr>
                <w:sz w:val="22"/>
                <w:szCs w:val="22"/>
              </w:rPr>
            </w:pPr>
          </w:p>
        </w:tc>
        <w:tc>
          <w:tcPr>
            <w:tcW w:w="711" w:type="pct"/>
            <w:shd w:val="clear" w:color="auto" w:fill="auto"/>
          </w:tcPr>
          <w:p w:rsidR="00873C49" w:rsidRPr="00452B38" w:rsidRDefault="00873C49" w:rsidP="00873C49">
            <w:pPr>
              <w:jc w:val="center"/>
              <w:rPr>
                <w:sz w:val="22"/>
                <w:szCs w:val="22"/>
              </w:rPr>
            </w:pPr>
          </w:p>
        </w:tc>
        <w:tc>
          <w:tcPr>
            <w:tcW w:w="691" w:type="pct"/>
            <w:shd w:val="clear" w:color="auto" w:fill="auto"/>
          </w:tcPr>
          <w:p w:rsidR="00873C49" w:rsidRPr="00452B38" w:rsidRDefault="00873C49" w:rsidP="00873C49">
            <w:pPr>
              <w:jc w:val="center"/>
              <w:rPr>
                <w:sz w:val="22"/>
                <w:szCs w:val="22"/>
              </w:rPr>
            </w:pPr>
          </w:p>
        </w:tc>
        <w:tc>
          <w:tcPr>
            <w:tcW w:w="647" w:type="pct"/>
          </w:tcPr>
          <w:p w:rsidR="00873C49" w:rsidRPr="00452B38" w:rsidRDefault="00873C49" w:rsidP="00873C49">
            <w:pPr>
              <w:jc w:val="center"/>
              <w:rPr>
                <w:sz w:val="22"/>
                <w:szCs w:val="22"/>
              </w:rPr>
            </w:pPr>
          </w:p>
        </w:tc>
        <w:tc>
          <w:tcPr>
            <w:tcW w:w="593" w:type="pct"/>
            <w:shd w:val="clear" w:color="auto" w:fill="auto"/>
          </w:tcPr>
          <w:p w:rsidR="00873C49" w:rsidRPr="00452B38" w:rsidRDefault="00873C49" w:rsidP="00873C49">
            <w:pPr>
              <w:jc w:val="center"/>
              <w:rPr>
                <w:sz w:val="22"/>
                <w:szCs w:val="22"/>
              </w:rPr>
            </w:pPr>
          </w:p>
        </w:tc>
        <w:tc>
          <w:tcPr>
            <w:tcW w:w="741" w:type="pct"/>
            <w:shd w:val="clear" w:color="auto" w:fill="auto"/>
          </w:tcPr>
          <w:p w:rsidR="00873C49" w:rsidRPr="00452B38" w:rsidRDefault="00873C49" w:rsidP="00873C49">
            <w:pPr>
              <w:jc w:val="center"/>
              <w:rPr>
                <w:sz w:val="22"/>
                <w:szCs w:val="22"/>
              </w:rPr>
            </w:pPr>
          </w:p>
        </w:tc>
      </w:tr>
    </w:tbl>
    <w:p w:rsidR="00873C49" w:rsidRPr="00452B38" w:rsidRDefault="00873C49" w:rsidP="009F64A5">
      <w:pPr>
        <w:jc w:val="both"/>
        <w:rPr>
          <w:sz w:val="22"/>
          <w:szCs w:val="22"/>
        </w:rPr>
      </w:pPr>
      <w:r w:rsidRPr="00452B38">
        <w:rPr>
          <w:sz w:val="22"/>
          <w:szCs w:val="22"/>
        </w:rPr>
        <w:t>_________________________________________________________________________</w:t>
      </w:r>
    </w:p>
    <w:p w:rsidR="00873C49" w:rsidRPr="00452B38" w:rsidRDefault="00873C49" w:rsidP="00873C49">
      <w:pPr>
        <w:jc w:val="center"/>
        <w:rPr>
          <w:sz w:val="22"/>
          <w:szCs w:val="22"/>
        </w:rPr>
      </w:pPr>
      <w:r w:rsidRPr="00452B38">
        <w:rPr>
          <w:sz w:val="22"/>
          <w:szCs w:val="22"/>
        </w:rPr>
        <w:t>КОМИТЕТ МЕСТНОГО САМОУПРАВЛЕНИЯ ШИРОКОИССКОГО СЕЛЬСОВЕТА</w:t>
      </w:r>
    </w:p>
    <w:p w:rsidR="00873C49" w:rsidRPr="00452B38" w:rsidRDefault="00873C49" w:rsidP="00452B38">
      <w:pPr>
        <w:jc w:val="center"/>
        <w:rPr>
          <w:sz w:val="22"/>
          <w:szCs w:val="22"/>
        </w:rPr>
      </w:pPr>
      <w:r w:rsidRPr="00452B38">
        <w:rPr>
          <w:sz w:val="22"/>
          <w:szCs w:val="22"/>
        </w:rPr>
        <w:t>МОКШАНСКОГО РАЙОНА</w:t>
      </w:r>
      <w:r w:rsidR="00452B38">
        <w:rPr>
          <w:sz w:val="22"/>
          <w:szCs w:val="22"/>
        </w:rPr>
        <w:t xml:space="preserve"> </w:t>
      </w:r>
      <w:r w:rsidRPr="00452B38">
        <w:rPr>
          <w:sz w:val="22"/>
          <w:szCs w:val="22"/>
        </w:rPr>
        <w:t>ПЕНЗЕНСКОЙ ОБЛАСТИ</w:t>
      </w:r>
    </w:p>
    <w:p w:rsidR="00873C49" w:rsidRPr="00452B38" w:rsidRDefault="00873C49" w:rsidP="00873C49">
      <w:pPr>
        <w:jc w:val="center"/>
        <w:rPr>
          <w:sz w:val="22"/>
          <w:szCs w:val="22"/>
        </w:rPr>
      </w:pPr>
      <w:r w:rsidRPr="00452B38">
        <w:rPr>
          <w:sz w:val="22"/>
          <w:szCs w:val="22"/>
        </w:rPr>
        <w:t>ЧЕТВЕРТОГО СОЗЫВА</w:t>
      </w:r>
    </w:p>
    <w:p w:rsidR="00873C49" w:rsidRPr="00452B38" w:rsidRDefault="00873C49" w:rsidP="00873C49">
      <w:pPr>
        <w:jc w:val="center"/>
        <w:rPr>
          <w:sz w:val="22"/>
          <w:szCs w:val="22"/>
        </w:rPr>
      </w:pPr>
      <w:r w:rsidRPr="00452B38">
        <w:rPr>
          <w:sz w:val="22"/>
          <w:szCs w:val="22"/>
        </w:rPr>
        <w:t>РЕШЕНИЕ</w:t>
      </w:r>
    </w:p>
    <w:p w:rsidR="00873C49" w:rsidRPr="00452B38" w:rsidRDefault="00873C49" w:rsidP="00873C49">
      <w:pPr>
        <w:jc w:val="center"/>
        <w:rPr>
          <w:sz w:val="22"/>
          <w:szCs w:val="22"/>
        </w:rPr>
      </w:pPr>
      <w:r w:rsidRPr="00452B38">
        <w:rPr>
          <w:sz w:val="22"/>
          <w:szCs w:val="22"/>
        </w:rPr>
        <w:t>от 11.12.2025 № 99-28/4</w:t>
      </w:r>
    </w:p>
    <w:p w:rsidR="00873C49" w:rsidRPr="00452B38" w:rsidRDefault="00873C49" w:rsidP="00873C49">
      <w:pPr>
        <w:jc w:val="center"/>
        <w:rPr>
          <w:sz w:val="22"/>
          <w:szCs w:val="22"/>
        </w:rPr>
      </w:pPr>
      <w:r w:rsidRPr="00452B38">
        <w:rPr>
          <w:sz w:val="22"/>
          <w:szCs w:val="22"/>
        </w:rPr>
        <w:t xml:space="preserve">с. </w:t>
      </w:r>
      <w:proofErr w:type="spellStart"/>
      <w:r w:rsidRPr="00452B38">
        <w:rPr>
          <w:sz w:val="22"/>
          <w:szCs w:val="22"/>
        </w:rPr>
        <w:t>Широкоис</w:t>
      </w:r>
      <w:proofErr w:type="spellEnd"/>
    </w:p>
    <w:p w:rsidR="00873C49" w:rsidRPr="00452B38" w:rsidRDefault="00873C49" w:rsidP="00873C49">
      <w:pPr>
        <w:jc w:val="center"/>
        <w:rPr>
          <w:sz w:val="22"/>
          <w:szCs w:val="22"/>
        </w:rPr>
      </w:pPr>
      <w:r w:rsidRPr="00452B38">
        <w:rPr>
          <w:sz w:val="22"/>
          <w:szCs w:val="22"/>
        </w:rPr>
        <w:t xml:space="preserve">Об утверждении Соглашения о передаче администрацией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услугами организаций культуры администрации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В соответствии с Федеральным законом от 06.10.2003 № 131-ФЗ «Об общих принципах организации местного самоуправления в Российской Федерации» (с изменениями), Уставом сельского поселения </w:t>
      </w:r>
      <w:proofErr w:type="spellStart"/>
      <w:r w:rsidRPr="00452B38">
        <w:rPr>
          <w:sz w:val="22"/>
          <w:szCs w:val="22"/>
        </w:rPr>
        <w:t>Широкоисский</w:t>
      </w:r>
      <w:proofErr w:type="spellEnd"/>
      <w:r w:rsidRPr="00452B38">
        <w:rPr>
          <w:sz w:val="22"/>
          <w:szCs w:val="22"/>
        </w:rPr>
        <w:t xml:space="preserve"> сельсовет муниципального района </w:t>
      </w:r>
      <w:proofErr w:type="spellStart"/>
      <w:r w:rsidRPr="00452B38">
        <w:rPr>
          <w:sz w:val="22"/>
          <w:szCs w:val="22"/>
        </w:rPr>
        <w:t>Мокшан</w:t>
      </w:r>
      <w:r w:rsidR="00452B38">
        <w:rPr>
          <w:sz w:val="22"/>
          <w:szCs w:val="22"/>
        </w:rPr>
        <w:t>ский</w:t>
      </w:r>
      <w:proofErr w:type="spellEnd"/>
      <w:r w:rsidR="00452B38">
        <w:rPr>
          <w:sz w:val="22"/>
          <w:szCs w:val="22"/>
        </w:rPr>
        <w:t xml:space="preserve"> район Пензенской области,-</w:t>
      </w:r>
    </w:p>
    <w:p w:rsidR="00873C49" w:rsidRPr="00452B38" w:rsidRDefault="00873C49" w:rsidP="00452B38">
      <w:pPr>
        <w:jc w:val="center"/>
        <w:rPr>
          <w:sz w:val="22"/>
          <w:szCs w:val="22"/>
        </w:rPr>
      </w:pPr>
      <w:r w:rsidRPr="00452B38">
        <w:rPr>
          <w:sz w:val="22"/>
          <w:szCs w:val="22"/>
        </w:rPr>
        <w:t xml:space="preserve">Комитет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решил:</w:t>
      </w:r>
    </w:p>
    <w:p w:rsidR="00873C49" w:rsidRPr="00452B38" w:rsidRDefault="00873C49" w:rsidP="00873C49">
      <w:pPr>
        <w:rPr>
          <w:sz w:val="22"/>
          <w:szCs w:val="22"/>
        </w:rPr>
      </w:pPr>
      <w:r w:rsidRPr="00452B38">
        <w:rPr>
          <w:sz w:val="22"/>
          <w:szCs w:val="22"/>
        </w:rPr>
        <w:t xml:space="preserve">1. Утвердить Соглашение о передаче администрацией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услугами организаций культуры администрации </w:t>
      </w:r>
      <w:proofErr w:type="spellStart"/>
      <w:r w:rsidRPr="00452B38">
        <w:rPr>
          <w:sz w:val="22"/>
          <w:szCs w:val="22"/>
        </w:rPr>
        <w:t>Мокшанского</w:t>
      </w:r>
      <w:proofErr w:type="spellEnd"/>
      <w:r w:rsidRPr="00452B38">
        <w:rPr>
          <w:sz w:val="22"/>
          <w:szCs w:val="22"/>
        </w:rPr>
        <w:t xml:space="preserve"> района Пензенской области согласно приложению. </w:t>
      </w:r>
    </w:p>
    <w:p w:rsidR="00873C49" w:rsidRPr="00452B38" w:rsidRDefault="00873C49" w:rsidP="00873C49">
      <w:pPr>
        <w:rPr>
          <w:sz w:val="22"/>
          <w:szCs w:val="22"/>
        </w:rPr>
      </w:pPr>
      <w:r w:rsidRPr="00452B38">
        <w:rPr>
          <w:sz w:val="22"/>
          <w:szCs w:val="22"/>
        </w:rPr>
        <w:t xml:space="preserve">2. </w:t>
      </w:r>
      <w:proofErr w:type="gramStart"/>
      <w:r w:rsidRPr="00452B38">
        <w:rPr>
          <w:sz w:val="22"/>
          <w:szCs w:val="22"/>
        </w:rPr>
        <w:t xml:space="preserve">Признать утратившим силу решение Комитета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от 08.08.2023 № 249-85/3 «Об утверждении Соглашения о передаче администрацией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услугами организаций культуры администрации </w:t>
      </w:r>
      <w:proofErr w:type="spellStart"/>
      <w:r w:rsidRPr="00452B38">
        <w:rPr>
          <w:sz w:val="22"/>
          <w:szCs w:val="22"/>
        </w:rPr>
        <w:t>Мокшанского</w:t>
      </w:r>
      <w:proofErr w:type="spellEnd"/>
      <w:r w:rsidRPr="00452B38">
        <w:rPr>
          <w:sz w:val="22"/>
          <w:szCs w:val="22"/>
        </w:rPr>
        <w:t xml:space="preserve"> района Пензенской области».</w:t>
      </w:r>
      <w:proofErr w:type="gramEnd"/>
    </w:p>
    <w:p w:rsidR="00873C49" w:rsidRPr="00452B38" w:rsidRDefault="00873C49" w:rsidP="00873C49">
      <w:pPr>
        <w:rPr>
          <w:sz w:val="22"/>
          <w:szCs w:val="22"/>
        </w:rPr>
      </w:pPr>
      <w:r w:rsidRPr="00452B38">
        <w:rPr>
          <w:sz w:val="22"/>
          <w:szCs w:val="22"/>
        </w:rPr>
        <w:t xml:space="preserve">3. Опубликовать настоящее решение в информационном бюллетене «Вести </w:t>
      </w:r>
      <w:proofErr w:type="spellStart"/>
      <w:r w:rsidRPr="00452B38">
        <w:rPr>
          <w:sz w:val="22"/>
          <w:szCs w:val="22"/>
        </w:rPr>
        <w:t>Широкоисского</w:t>
      </w:r>
      <w:proofErr w:type="spellEnd"/>
      <w:r w:rsidRPr="00452B38">
        <w:rPr>
          <w:sz w:val="22"/>
          <w:szCs w:val="22"/>
        </w:rPr>
        <w:t xml:space="preserve"> сельсовета».</w:t>
      </w:r>
    </w:p>
    <w:p w:rsidR="00873C49" w:rsidRPr="00452B38" w:rsidRDefault="00873C49" w:rsidP="00873C49">
      <w:pPr>
        <w:rPr>
          <w:sz w:val="22"/>
          <w:szCs w:val="22"/>
        </w:rPr>
      </w:pPr>
      <w:r w:rsidRPr="00452B38">
        <w:rPr>
          <w:sz w:val="22"/>
          <w:szCs w:val="22"/>
        </w:rPr>
        <w:lastRenderedPageBreak/>
        <w:t>4. Настоящее решение вступает в силу с 1 января 2027 года.</w:t>
      </w:r>
    </w:p>
    <w:p w:rsidR="00873C49" w:rsidRPr="00452B38" w:rsidRDefault="00873C49" w:rsidP="00873C49">
      <w:pPr>
        <w:jc w:val="right"/>
        <w:rPr>
          <w:sz w:val="22"/>
          <w:szCs w:val="22"/>
        </w:rPr>
      </w:pPr>
    </w:p>
    <w:p w:rsidR="00873C49" w:rsidRPr="00452B38" w:rsidRDefault="00873C49" w:rsidP="00452B38">
      <w:pPr>
        <w:rPr>
          <w:sz w:val="22"/>
          <w:szCs w:val="22"/>
        </w:rPr>
      </w:pPr>
      <w:r w:rsidRPr="00452B38">
        <w:rPr>
          <w:sz w:val="22"/>
          <w:szCs w:val="22"/>
        </w:rPr>
        <w:t xml:space="preserve">Глава </w:t>
      </w:r>
      <w:proofErr w:type="spellStart"/>
      <w:r w:rsidRPr="00452B38">
        <w:rPr>
          <w:sz w:val="22"/>
          <w:szCs w:val="22"/>
        </w:rPr>
        <w:t>Широкоисского</w:t>
      </w:r>
      <w:proofErr w:type="spellEnd"/>
      <w:r w:rsidRPr="00452B38">
        <w:rPr>
          <w:sz w:val="22"/>
          <w:szCs w:val="22"/>
        </w:rPr>
        <w:t xml:space="preserve"> сельсовета</w:t>
      </w:r>
    </w:p>
    <w:p w:rsidR="00873C49" w:rsidRPr="00452B38" w:rsidRDefault="00873C49" w:rsidP="00452B38">
      <w:pPr>
        <w:rPr>
          <w:sz w:val="22"/>
          <w:szCs w:val="22"/>
        </w:rPr>
      </w:pPr>
      <w:proofErr w:type="spellStart"/>
      <w:r w:rsidRPr="00452B38">
        <w:rPr>
          <w:sz w:val="22"/>
          <w:szCs w:val="22"/>
        </w:rPr>
        <w:t>Мокшанского</w:t>
      </w:r>
      <w:proofErr w:type="spellEnd"/>
      <w:r w:rsidRPr="00452B38">
        <w:rPr>
          <w:sz w:val="22"/>
          <w:szCs w:val="22"/>
        </w:rPr>
        <w:t xml:space="preserve"> района</w:t>
      </w:r>
      <w:r w:rsidR="00452B38">
        <w:rPr>
          <w:sz w:val="22"/>
          <w:szCs w:val="22"/>
        </w:rPr>
        <w:t xml:space="preserve"> </w:t>
      </w:r>
      <w:r w:rsidRPr="00452B38">
        <w:rPr>
          <w:sz w:val="22"/>
          <w:szCs w:val="22"/>
        </w:rPr>
        <w:t>Пензенской области</w:t>
      </w:r>
    </w:p>
    <w:p w:rsidR="00873C49" w:rsidRPr="00452B38" w:rsidRDefault="00873C49" w:rsidP="00873C49">
      <w:pPr>
        <w:jc w:val="right"/>
        <w:rPr>
          <w:sz w:val="22"/>
          <w:szCs w:val="22"/>
        </w:rPr>
      </w:pPr>
      <w:r w:rsidRPr="00452B38">
        <w:rPr>
          <w:sz w:val="22"/>
          <w:szCs w:val="22"/>
        </w:rPr>
        <w:t>С.Н. Колесникова</w:t>
      </w:r>
    </w:p>
    <w:p w:rsidR="00873C49" w:rsidRPr="00452B38" w:rsidRDefault="00873C49" w:rsidP="00873C49">
      <w:pPr>
        <w:jc w:val="right"/>
        <w:rPr>
          <w:sz w:val="22"/>
          <w:szCs w:val="22"/>
        </w:rPr>
      </w:pPr>
    </w:p>
    <w:p w:rsidR="00873C49" w:rsidRPr="00452B38" w:rsidRDefault="00873C49" w:rsidP="00873C49">
      <w:pPr>
        <w:jc w:val="right"/>
        <w:rPr>
          <w:sz w:val="22"/>
          <w:szCs w:val="22"/>
        </w:rPr>
      </w:pPr>
      <w:r w:rsidRPr="00452B38">
        <w:rPr>
          <w:sz w:val="22"/>
          <w:szCs w:val="22"/>
        </w:rPr>
        <w:t>Приложение</w:t>
      </w:r>
    </w:p>
    <w:p w:rsidR="00873C49" w:rsidRPr="00452B38" w:rsidRDefault="00873C49" w:rsidP="00873C49">
      <w:pPr>
        <w:jc w:val="right"/>
        <w:rPr>
          <w:sz w:val="22"/>
          <w:szCs w:val="22"/>
        </w:rPr>
      </w:pPr>
      <w:r w:rsidRPr="00452B38">
        <w:rPr>
          <w:sz w:val="22"/>
          <w:szCs w:val="22"/>
        </w:rPr>
        <w:t>к решению Комитета</w:t>
      </w:r>
    </w:p>
    <w:p w:rsidR="00873C49" w:rsidRPr="00452B38" w:rsidRDefault="00873C49" w:rsidP="00873C49">
      <w:pPr>
        <w:jc w:val="right"/>
        <w:rPr>
          <w:sz w:val="22"/>
          <w:szCs w:val="22"/>
        </w:rPr>
      </w:pPr>
      <w:r w:rsidRPr="00452B38">
        <w:rPr>
          <w:sz w:val="22"/>
          <w:szCs w:val="22"/>
        </w:rPr>
        <w:t>местного самоуправления</w:t>
      </w:r>
    </w:p>
    <w:p w:rsidR="00873C49" w:rsidRPr="00452B38" w:rsidRDefault="00873C49" w:rsidP="00873C49">
      <w:pPr>
        <w:jc w:val="right"/>
        <w:rPr>
          <w:sz w:val="22"/>
          <w:szCs w:val="22"/>
        </w:rPr>
      </w:pPr>
      <w:proofErr w:type="spellStart"/>
      <w:r w:rsidRPr="00452B38">
        <w:rPr>
          <w:sz w:val="22"/>
          <w:szCs w:val="22"/>
        </w:rPr>
        <w:t>Широкоисского</w:t>
      </w:r>
      <w:proofErr w:type="spellEnd"/>
      <w:r w:rsidRPr="00452B38">
        <w:rPr>
          <w:sz w:val="22"/>
          <w:szCs w:val="22"/>
        </w:rPr>
        <w:t xml:space="preserve"> сельсовета</w:t>
      </w:r>
    </w:p>
    <w:p w:rsidR="00873C49" w:rsidRPr="00452B38" w:rsidRDefault="00873C49" w:rsidP="00873C49">
      <w:pPr>
        <w:jc w:val="right"/>
        <w:rPr>
          <w:sz w:val="22"/>
          <w:szCs w:val="22"/>
        </w:rPr>
      </w:pPr>
      <w:proofErr w:type="spellStart"/>
      <w:r w:rsidRPr="00452B38">
        <w:rPr>
          <w:sz w:val="22"/>
          <w:szCs w:val="22"/>
        </w:rPr>
        <w:t>Мокшанского</w:t>
      </w:r>
      <w:proofErr w:type="spellEnd"/>
      <w:r w:rsidRPr="00452B38">
        <w:rPr>
          <w:sz w:val="22"/>
          <w:szCs w:val="22"/>
        </w:rPr>
        <w:t xml:space="preserve"> района </w:t>
      </w:r>
    </w:p>
    <w:p w:rsidR="00873C49" w:rsidRPr="00452B38" w:rsidRDefault="00873C49" w:rsidP="00873C49">
      <w:pPr>
        <w:jc w:val="right"/>
        <w:rPr>
          <w:sz w:val="22"/>
          <w:szCs w:val="22"/>
        </w:rPr>
      </w:pPr>
      <w:r w:rsidRPr="00452B38">
        <w:rPr>
          <w:sz w:val="22"/>
          <w:szCs w:val="22"/>
        </w:rPr>
        <w:t>Пензенской области</w:t>
      </w:r>
    </w:p>
    <w:p w:rsidR="00873C49" w:rsidRPr="00452B38" w:rsidRDefault="00873C49" w:rsidP="00873C49">
      <w:pPr>
        <w:jc w:val="right"/>
        <w:rPr>
          <w:sz w:val="22"/>
          <w:szCs w:val="22"/>
        </w:rPr>
      </w:pPr>
      <w:r w:rsidRPr="00452B38">
        <w:rPr>
          <w:sz w:val="22"/>
          <w:szCs w:val="22"/>
        </w:rPr>
        <w:t>от 11.12.2025 № 99-28/4</w:t>
      </w:r>
    </w:p>
    <w:p w:rsidR="00873C49" w:rsidRPr="00452B38" w:rsidRDefault="00873C49" w:rsidP="00873C49">
      <w:pPr>
        <w:jc w:val="right"/>
        <w:rPr>
          <w:sz w:val="22"/>
          <w:szCs w:val="22"/>
        </w:rPr>
      </w:pPr>
    </w:p>
    <w:tbl>
      <w:tblPr>
        <w:tblW w:w="5000" w:type="pct"/>
        <w:tblLook w:val="04A0" w:firstRow="1" w:lastRow="0" w:firstColumn="1" w:lastColumn="0" w:noHBand="0" w:noVBand="1"/>
      </w:tblPr>
      <w:tblGrid>
        <w:gridCol w:w="5139"/>
        <w:gridCol w:w="5140"/>
      </w:tblGrid>
      <w:tr w:rsidR="00873C49" w:rsidRPr="00452B38" w:rsidTr="00873C49">
        <w:tc>
          <w:tcPr>
            <w:tcW w:w="2500" w:type="pct"/>
            <w:shd w:val="clear" w:color="auto" w:fill="auto"/>
          </w:tcPr>
          <w:p w:rsidR="00873C49" w:rsidRPr="00452B38" w:rsidRDefault="00873C49" w:rsidP="00873C49">
            <w:pPr>
              <w:rPr>
                <w:sz w:val="22"/>
                <w:szCs w:val="22"/>
              </w:rPr>
            </w:pPr>
            <w:r w:rsidRPr="00452B38">
              <w:rPr>
                <w:sz w:val="22"/>
                <w:szCs w:val="22"/>
              </w:rPr>
              <w:t>УТВЕРЖДЕНО</w:t>
            </w:r>
          </w:p>
          <w:p w:rsidR="00873C49" w:rsidRPr="00452B38" w:rsidRDefault="00873C49" w:rsidP="00873C49">
            <w:pPr>
              <w:rPr>
                <w:sz w:val="22"/>
                <w:szCs w:val="22"/>
              </w:rPr>
            </w:pPr>
            <w:r w:rsidRPr="00452B38">
              <w:rPr>
                <w:sz w:val="22"/>
                <w:szCs w:val="22"/>
              </w:rPr>
              <w:t>решением Комитета</w:t>
            </w:r>
          </w:p>
          <w:p w:rsidR="00873C49" w:rsidRPr="00452B38" w:rsidRDefault="00873C49" w:rsidP="00873C49">
            <w:pPr>
              <w:rPr>
                <w:sz w:val="22"/>
                <w:szCs w:val="22"/>
              </w:rPr>
            </w:pPr>
            <w:r w:rsidRPr="00452B38">
              <w:rPr>
                <w:sz w:val="22"/>
                <w:szCs w:val="22"/>
              </w:rPr>
              <w:t xml:space="preserve">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w:t>
            </w:r>
          </w:p>
          <w:p w:rsidR="00873C49" w:rsidRPr="00452B38" w:rsidRDefault="00873C49" w:rsidP="00873C49">
            <w:pPr>
              <w:rPr>
                <w:sz w:val="22"/>
                <w:szCs w:val="22"/>
              </w:rPr>
            </w:pPr>
            <w:r w:rsidRPr="00452B38">
              <w:rPr>
                <w:sz w:val="22"/>
                <w:szCs w:val="22"/>
              </w:rPr>
              <w:t>Пензенской области</w:t>
            </w:r>
          </w:p>
          <w:p w:rsidR="00873C49" w:rsidRPr="00452B38" w:rsidRDefault="00873C49" w:rsidP="00873C49">
            <w:pPr>
              <w:rPr>
                <w:sz w:val="22"/>
                <w:szCs w:val="22"/>
              </w:rPr>
            </w:pPr>
            <w:r w:rsidRPr="00452B38">
              <w:rPr>
                <w:sz w:val="22"/>
                <w:szCs w:val="22"/>
              </w:rPr>
              <w:t xml:space="preserve">от ______________ </w:t>
            </w:r>
            <w:proofErr w:type="gramStart"/>
            <w:r w:rsidRPr="00452B38">
              <w:rPr>
                <w:sz w:val="22"/>
                <w:szCs w:val="22"/>
              </w:rPr>
              <w:t>г</w:t>
            </w:r>
            <w:proofErr w:type="gramEnd"/>
            <w:r w:rsidRPr="00452B38">
              <w:rPr>
                <w:sz w:val="22"/>
                <w:szCs w:val="22"/>
              </w:rPr>
              <w:t>.</w:t>
            </w:r>
          </w:p>
          <w:p w:rsidR="00873C49" w:rsidRPr="00452B38" w:rsidRDefault="00873C49" w:rsidP="00873C49">
            <w:pPr>
              <w:rPr>
                <w:sz w:val="22"/>
                <w:szCs w:val="22"/>
              </w:rPr>
            </w:pPr>
            <w:r w:rsidRPr="00452B38">
              <w:rPr>
                <w:sz w:val="22"/>
                <w:szCs w:val="22"/>
              </w:rPr>
              <w:t>№ _______________</w:t>
            </w:r>
          </w:p>
          <w:p w:rsidR="00873C49" w:rsidRPr="00452B38" w:rsidRDefault="00873C49" w:rsidP="00873C49">
            <w:pPr>
              <w:rPr>
                <w:sz w:val="22"/>
                <w:szCs w:val="22"/>
              </w:rPr>
            </w:pPr>
          </w:p>
          <w:p w:rsidR="00873C49" w:rsidRPr="00452B38" w:rsidRDefault="00873C49" w:rsidP="00873C49">
            <w:pPr>
              <w:rPr>
                <w:sz w:val="22"/>
                <w:szCs w:val="22"/>
              </w:rPr>
            </w:pPr>
          </w:p>
        </w:tc>
        <w:tc>
          <w:tcPr>
            <w:tcW w:w="2500" w:type="pct"/>
            <w:shd w:val="clear" w:color="auto" w:fill="auto"/>
          </w:tcPr>
          <w:p w:rsidR="00873C49" w:rsidRPr="00452B38" w:rsidRDefault="00873C49" w:rsidP="00873C49">
            <w:pPr>
              <w:rPr>
                <w:sz w:val="22"/>
                <w:szCs w:val="22"/>
              </w:rPr>
            </w:pPr>
            <w:r w:rsidRPr="00452B38">
              <w:rPr>
                <w:sz w:val="22"/>
                <w:szCs w:val="22"/>
              </w:rPr>
              <w:t>УТВЕРЖДЕНО</w:t>
            </w:r>
          </w:p>
          <w:p w:rsidR="00873C49" w:rsidRPr="00452B38" w:rsidRDefault="00873C49" w:rsidP="00873C49">
            <w:pPr>
              <w:rPr>
                <w:sz w:val="22"/>
                <w:szCs w:val="22"/>
              </w:rPr>
            </w:pPr>
            <w:r w:rsidRPr="00452B38">
              <w:rPr>
                <w:sz w:val="22"/>
                <w:szCs w:val="22"/>
              </w:rPr>
              <w:t>решением Собрания</w:t>
            </w:r>
          </w:p>
          <w:p w:rsidR="00873C49" w:rsidRPr="00452B38" w:rsidRDefault="00873C49" w:rsidP="00873C49">
            <w:pPr>
              <w:rPr>
                <w:sz w:val="22"/>
                <w:szCs w:val="22"/>
              </w:rPr>
            </w:pPr>
            <w:r w:rsidRPr="00452B38">
              <w:rPr>
                <w:sz w:val="22"/>
                <w:szCs w:val="22"/>
              </w:rPr>
              <w:t xml:space="preserve">представителей </w:t>
            </w:r>
            <w:proofErr w:type="spellStart"/>
            <w:r w:rsidRPr="00452B38">
              <w:rPr>
                <w:sz w:val="22"/>
                <w:szCs w:val="22"/>
              </w:rPr>
              <w:t>Мокшанского</w:t>
            </w:r>
            <w:proofErr w:type="spellEnd"/>
            <w:r w:rsidRPr="00452B38">
              <w:rPr>
                <w:sz w:val="22"/>
                <w:szCs w:val="22"/>
              </w:rPr>
              <w:t xml:space="preserve"> района</w:t>
            </w:r>
          </w:p>
          <w:p w:rsidR="00873C49" w:rsidRPr="00452B38" w:rsidRDefault="00873C49" w:rsidP="00873C49">
            <w:pPr>
              <w:rPr>
                <w:sz w:val="22"/>
                <w:szCs w:val="22"/>
              </w:rPr>
            </w:pPr>
            <w:r w:rsidRPr="00452B38">
              <w:rPr>
                <w:sz w:val="22"/>
                <w:szCs w:val="22"/>
              </w:rPr>
              <w:t>Пензенской области</w:t>
            </w:r>
          </w:p>
          <w:p w:rsidR="00873C49" w:rsidRPr="00452B38" w:rsidRDefault="00873C49" w:rsidP="00873C49">
            <w:pPr>
              <w:rPr>
                <w:sz w:val="22"/>
                <w:szCs w:val="22"/>
              </w:rPr>
            </w:pPr>
          </w:p>
          <w:p w:rsidR="00873C49" w:rsidRPr="00452B38" w:rsidRDefault="00873C49" w:rsidP="00873C49">
            <w:pPr>
              <w:rPr>
                <w:sz w:val="22"/>
                <w:szCs w:val="22"/>
              </w:rPr>
            </w:pPr>
            <w:r w:rsidRPr="00452B38">
              <w:rPr>
                <w:sz w:val="22"/>
                <w:szCs w:val="22"/>
              </w:rPr>
              <w:t xml:space="preserve">от ______________ </w:t>
            </w:r>
            <w:proofErr w:type="gramStart"/>
            <w:r w:rsidRPr="00452B38">
              <w:rPr>
                <w:sz w:val="22"/>
                <w:szCs w:val="22"/>
              </w:rPr>
              <w:t>г</w:t>
            </w:r>
            <w:proofErr w:type="gramEnd"/>
            <w:r w:rsidRPr="00452B38">
              <w:rPr>
                <w:sz w:val="22"/>
                <w:szCs w:val="22"/>
              </w:rPr>
              <w:t>.</w:t>
            </w:r>
          </w:p>
          <w:p w:rsidR="00873C49" w:rsidRPr="00452B38" w:rsidRDefault="00873C49" w:rsidP="00873C49">
            <w:pPr>
              <w:rPr>
                <w:sz w:val="22"/>
                <w:szCs w:val="22"/>
              </w:rPr>
            </w:pPr>
            <w:r w:rsidRPr="00452B38">
              <w:rPr>
                <w:sz w:val="22"/>
                <w:szCs w:val="22"/>
              </w:rPr>
              <w:t xml:space="preserve">№ _________________ </w:t>
            </w:r>
          </w:p>
          <w:p w:rsidR="00873C49" w:rsidRPr="00452B38" w:rsidRDefault="00873C49" w:rsidP="00873C49">
            <w:pPr>
              <w:rPr>
                <w:sz w:val="22"/>
                <w:szCs w:val="22"/>
              </w:rPr>
            </w:pPr>
          </w:p>
          <w:p w:rsidR="00873C49" w:rsidRPr="00452B38" w:rsidRDefault="00873C49" w:rsidP="00873C49">
            <w:pPr>
              <w:rPr>
                <w:sz w:val="22"/>
                <w:szCs w:val="22"/>
              </w:rPr>
            </w:pPr>
          </w:p>
        </w:tc>
      </w:tr>
    </w:tbl>
    <w:p w:rsidR="00873C49" w:rsidRPr="00452B38" w:rsidRDefault="00873C49" w:rsidP="00873C49">
      <w:pPr>
        <w:rPr>
          <w:sz w:val="22"/>
          <w:szCs w:val="22"/>
        </w:rPr>
      </w:pPr>
      <w:r w:rsidRPr="00452B38">
        <w:rPr>
          <w:sz w:val="22"/>
          <w:szCs w:val="22"/>
        </w:rPr>
        <w:t xml:space="preserve">Соглашение </w:t>
      </w:r>
    </w:p>
    <w:p w:rsidR="00873C49" w:rsidRPr="00452B38" w:rsidRDefault="00873C49" w:rsidP="00873C49">
      <w:pPr>
        <w:rPr>
          <w:sz w:val="22"/>
          <w:szCs w:val="22"/>
        </w:rPr>
      </w:pPr>
      <w:r w:rsidRPr="00452B38">
        <w:rPr>
          <w:sz w:val="22"/>
          <w:szCs w:val="22"/>
        </w:rPr>
        <w:t xml:space="preserve">о передаче администрацией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услугами организаций культуры администрации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p>
    <w:p w:rsidR="00873C49" w:rsidRPr="00452B38" w:rsidRDefault="00873C49" w:rsidP="00873C49">
      <w:pPr>
        <w:rPr>
          <w:sz w:val="22"/>
          <w:szCs w:val="22"/>
        </w:rPr>
      </w:pPr>
      <w:proofErr w:type="spellStart"/>
      <w:r w:rsidRPr="00452B38">
        <w:rPr>
          <w:sz w:val="22"/>
          <w:szCs w:val="22"/>
        </w:rPr>
        <w:t>р.п</w:t>
      </w:r>
      <w:proofErr w:type="gramStart"/>
      <w:r w:rsidRPr="00452B38">
        <w:rPr>
          <w:sz w:val="22"/>
          <w:szCs w:val="22"/>
        </w:rPr>
        <w:t>.М</w:t>
      </w:r>
      <w:proofErr w:type="gramEnd"/>
      <w:r w:rsidRPr="00452B38">
        <w:rPr>
          <w:sz w:val="22"/>
          <w:szCs w:val="22"/>
        </w:rPr>
        <w:t>окшан</w:t>
      </w:r>
      <w:proofErr w:type="spellEnd"/>
      <w:r w:rsidRPr="00452B38">
        <w:rPr>
          <w:sz w:val="22"/>
          <w:szCs w:val="22"/>
        </w:rPr>
        <w:t xml:space="preserve"> ________________ г.</w:t>
      </w:r>
    </w:p>
    <w:p w:rsidR="00873C49" w:rsidRPr="00452B38" w:rsidRDefault="00873C49" w:rsidP="00873C49">
      <w:pPr>
        <w:rPr>
          <w:sz w:val="22"/>
          <w:szCs w:val="22"/>
        </w:rPr>
      </w:pPr>
    </w:p>
    <w:p w:rsidR="00873C49" w:rsidRPr="00452B38" w:rsidRDefault="00873C49" w:rsidP="00873C49">
      <w:pPr>
        <w:rPr>
          <w:sz w:val="22"/>
          <w:szCs w:val="22"/>
        </w:rPr>
      </w:pPr>
      <w:proofErr w:type="gramStart"/>
      <w:r w:rsidRPr="00452B38">
        <w:rPr>
          <w:sz w:val="22"/>
          <w:szCs w:val="22"/>
        </w:rPr>
        <w:t xml:space="preserve">Администрация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(далее – администрация Поселения), в лице главы администрации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Симакова Сергея Алексеевича, действующего на основании Устава сельского поселения </w:t>
      </w:r>
      <w:proofErr w:type="spellStart"/>
      <w:r w:rsidRPr="00452B38">
        <w:rPr>
          <w:sz w:val="22"/>
          <w:szCs w:val="22"/>
        </w:rPr>
        <w:t>Широкоисский</w:t>
      </w:r>
      <w:proofErr w:type="spellEnd"/>
      <w:r w:rsidRPr="00452B38">
        <w:rPr>
          <w:sz w:val="22"/>
          <w:szCs w:val="22"/>
        </w:rPr>
        <w:t xml:space="preserve"> сельсовет муниципального района </w:t>
      </w:r>
      <w:proofErr w:type="spellStart"/>
      <w:r w:rsidRPr="00452B38">
        <w:rPr>
          <w:sz w:val="22"/>
          <w:szCs w:val="22"/>
        </w:rPr>
        <w:t>Мокшанский</w:t>
      </w:r>
      <w:proofErr w:type="spellEnd"/>
      <w:r w:rsidRPr="00452B38">
        <w:rPr>
          <w:sz w:val="22"/>
          <w:szCs w:val="22"/>
        </w:rPr>
        <w:t xml:space="preserve"> район Пензенской области (с изменениями), с одной стороны, и администрация </w:t>
      </w:r>
      <w:proofErr w:type="spellStart"/>
      <w:r w:rsidRPr="00452B38">
        <w:rPr>
          <w:sz w:val="22"/>
          <w:szCs w:val="22"/>
        </w:rPr>
        <w:t>Мокшанского</w:t>
      </w:r>
      <w:proofErr w:type="spellEnd"/>
      <w:r w:rsidRPr="00452B38">
        <w:rPr>
          <w:sz w:val="22"/>
          <w:szCs w:val="22"/>
        </w:rPr>
        <w:t xml:space="preserve"> района Пензенской области (далее – администрация Района), в лице главы </w:t>
      </w:r>
      <w:proofErr w:type="spellStart"/>
      <w:r w:rsidRPr="00452B38">
        <w:rPr>
          <w:sz w:val="22"/>
          <w:szCs w:val="22"/>
        </w:rPr>
        <w:t>Мокшанского</w:t>
      </w:r>
      <w:proofErr w:type="spellEnd"/>
      <w:r w:rsidRPr="00452B38">
        <w:rPr>
          <w:sz w:val="22"/>
          <w:szCs w:val="22"/>
        </w:rPr>
        <w:t xml:space="preserve"> района Пензенской области </w:t>
      </w:r>
      <w:proofErr w:type="spellStart"/>
      <w:r w:rsidRPr="00452B38">
        <w:rPr>
          <w:sz w:val="22"/>
          <w:szCs w:val="22"/>
        </w:rPr>
        <w:t>Решетченко</w:t>
      </w:r>
      <w:proofErr w:type="spellEnd"/>
      <w:r w:rsidRPr="00452B38">
        <w:rPr>
          <w:sz w:val="22"/>
          <w:szCs w:val="22"/>
        </w:rPr>
        <w:t xml:space="preserve"> Алевтины</w:t>
      </w:r>
      <w:proofErr w:type="gramEnd"/>
      <w:r w:rsidRPr="00452B38">
        <w:rPr>
          <w:sz w:val="22"/>
          <w:szCs w:val="22"/>
        </w:rPr>
        <w:t xml:space="preserve"> Викторовны, действующего на основании Устава муниципального района </w:t>
      </w:r>
      <w:proofErr w:type="spellStart"/>
      <w:r w:rsidRPr="00452B38">
        <w:rPr>
          <w:sz w:val="22"/>
          <w:szCs w:val="22"/>
        </w:rPr>
        <w:t>Мокшанский</w:t>
      </w:r>
      <w:proofErr w:type="spellEnd"/>
      <w:r w:rsidRPr="00452B38">
        <w:rPr>
          <w:sz w:val="22"/>
          <w:szCs w:val="22"/>
        </w:rPr>
        <w:t xml:space="preserve"> район Пензенской области, с другой стороны (далее – стороны), руководствуясь статьей 14,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w:t>
      </w:r>
      <w:r w:rsidR="00452B38">
        <w:rPr>
          <w:sz w:val="22"/>
          <w:szCs w:val="22"/>
        </w:rPr>
        <w:t>ашение о нижеследующем.</w:t>
      </w:r>
    </w:p>
    <w:p w:rsidR="00873C49" w:rsidRPr="00452B38" w:rsidRDefault="00873C49" w:rsidP="00873C49">
      <w:pPr>
        <w:rPr>
          <w:sz w:val="22"/>
          <w:szCs w:val="22"/>
        </w:rPr>
      </w:pPr>
      <w:r w:rsidRPr="00452B38">
        <w:rPr>
          <w:sz w:val="22"/>
          <w:szCs w:val="22"/>
        </w:rPr>
        <w:t>1.Предмет соглашения</w:t>
      </w:r>
    </w:p>
    <w:p w:rsidR="00873C49" w:rsidRPr="00452B38" w:rsidRDefault="00873C49" w:rsidP="00873C49">
      <w:pPr>
        <w:rPr>
          <w:sz w:val="22"/>
          <w:szCs w:val="22"/>
        </w:rPr>
      </w:pPr>
      <w:r w:rsidRPr="00452B38">
        <w:rPr>
          <w:sz w:val="22"/>
          <w:szCs w:val="22"/>
        </w:rPr>
        <w:t xml:space="preserve">1.1.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(далее – Поселение) услугами организаций культуры администрации Района, а именно: </w:t>
      </w:r>
    </w:p>
    <w:p w:rsidR="00873C49" w:rsidRPr="00452B38" w:rsidRDefault="00873C49" w:rsidP="00873C49">
      <w:pPr>
        <w:rPr>
          <w:sz w:val="22"/>
          <w:szCs w:val="22"/>
        </w:rPr>
      </w:pPr>
      <w:proofErr w:type="gramStart"/>
      <w:r w:rsidRPr="00452B38">
        <w:rPr>
          <w:sz w:val="22"/>
          <w:szCs w:val="22"/>
        </w:rPr>
        <w:t xml:space="preserve">- проведение ежемесячно не менее 35 культурно - досуговых мероприятий различных форм и тематике, в том числе культурно-массовых мероприятий </w:t>
      </w:r>
      <w:proofErr w:type="spellStart"/>
      <w:r w:rsidRPr="00452B38">
        <w:rPr>
          <w:sz w:val="22"/>
          <w:szCs w:val="22"/>
        </w:rPr>
        <w:t>межпоселенческого</w:t>
      </w:r>
      <w:proofErr w:type="spellEnd"/>
      <w:r w:rsidRPr="00452B38">
        <w:rPr>
          <w:sz w:val="22"/>
          <w:szCs w:val="22"/>
        </w:rPr>
        <w:t xml:space="preserve"> характера – праздников, представлений, смотров, фестивалей, конкурсов, концертов, выставок, вечеров, спектаклей, игровых развлекательных программ;</w:t>
      </w:r>
      <w:proofErr w:type="gramEnd"/>
    </w:p>
    <w:p w:rsidR="00873C49" w:rsidRPr="00452B38" w:rsidRDefault="00873C49" w:rsidP="00873C49">
      <w:pPr>
        <w:rPr>
          <w:sz w:val="22"/>
          <w:szCs w:val="22"/>
        </w:rPr>
      </w:pPr>
      <w:r w:rsidRPr="00452B38">
        <w:rPr>
          <w:sz w:val="22"/>
          <w:szCs w:val="22"/>
        </w:rPr>
        <w:t>- создание не менее 17 любительских клубных формирований различной направленности и организация их ра</w:t>
      </w:r>
      <w:r w:rsidR="00452B38">
        <w:rPr>
          <w:sz w:val="22"/>
          <w:szCs w:val="22"/>
        </w:rPr>
        <w:t>боты.</w:t>
      </w:r>
    </w:p>
    <w:p w:rsidR="00873C49" w:rsidRPr="00452B38" w:rsidRDefault="00873C49" w:rsidP="00873C49">
      <w:pPr>
        <w:rPr>
          <w:sz w:val="22"/>
          <w:szCs w:val="22"/>
        </w:rPr>
      </w:pPr>
      <w:r w:rsidRPr="00452B38">
        <w:rPr>
          <w:sz w:val="22"/>
          <w:szCs w:val="22"/>
        </w:rPr>
        <w:t xml:space="preserve">2. Порядок определения объема и предоставления </w:t>
      </w:r>
    </w:p>
    <w:p w:rsidR="00873C49" w:rsidRPr="00452B38" w:rsidRDefault="00873C49" w:rsidP="00873C49">
      <w:pPr>
        <w:rPr>
          <w:sz w:val="22"/>
          <w:szCs w:val="22"/>
        </w:rPr>
      </w:pPr>
      <w:r w:rsidRPr="00452B38">
        <w:rPr>
          <w:sz w:val="22"/>
          <w:szCs w:val="22"/>
        </w:rPr>
        <w:t>иных межбюджетных трансфертов</w:t>
      </w:r>
    </w:p>
    <w:p w:rsidR="00873C49" w:rsidRPr="00452B38" w:rsidRDefault="00873C49" w:rsidP="00873C49">
      <w:pPr>
        <w:rPr>
          <w:sz w:val="22"/>
          <w:szCs w:val="22"/>
        </w:rPr>
      </w:pPr>
      <w:r w:rsidRPr="00452B38">
        <w:rPr>
          <w:sz w:val="22"/>
          <w:szCs w:val="22"/>
        </w:rPr>
        <w:lastRenderedPageBreak/>
        <w:t xml:space="preserve">2.1. Исполнение полномочий по предмету настоящего Соглашения осуществляется за счет средств бюджета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в форме иных межбюджетных трансфертов (далее – иные МБТ).</w:t>
      </w:r>
    </w:p>
    <w:p w:rsidR="00873C49" w:rsidRPr="00452B38" w:rsidRDefault="00873C49" w:rsidP="00873C49">
      <w:pPr>
        <w:rPr>
          <w:sz w:val="22"/>
          <w:szCs w:val="22"/>
        </w:rPr>
      </w:pPr>
      <w:r w:rsidRPr="00452B38">
        <w:rPr>
          <w:sz w:val="22"/>
          <w:szCs w:val="22"/>
        </w:rPr>
        <w:t xml:space="preserve">2.2. </w:t>
      </w:r>
      <w:proofErr w:type="gramStart"/>
      <w:r w:rsidRPr="00452B38">
        <w:rPr>
          <w:sz w:val="22"/>
          <w:szCs w:val="22"/>
        </w:rPr>
        <w:t>Иные МБТ предоставляются на 2027 год в объеме 590100 рублей, на 2028 год в объеме 590100 рублей, на 2029 год в объеме 590100 рублей на выплату заработной платы, начисление на выплату по оплате труда и материальное обеспечение согласно прилагаемому расчету к настоящему Соглашению в приложении 1, являющемуся неотъемлемой частью настоящего соглашения.</w:t>
      </w:r>
      <w:proofErr w:type="gramEnd"/>
    </w:p>
    <w:p w:rsidR="00873C49" w:rsidRPr="00452B38" w:rsidRDefault="00873C49" w:rsidP="00873C49">
      <w:pPr>
        <w:rPr>
          <w:sz w:val="22"/>
          <w:szCs w:val="22"/>
        </w:rPr>
      </w:pPr>
      <w:r w:rsidRPr="00452B38">
        <w:rPr>
          <w:sz w:val="22"/>
          <w:szCs w:val="22"/>
        </w:rPr>
        <w:t xml:space="preserve">2.3. </w:t>
      </w:r>
      <w:proofErr w:type="gramStart"/>
      <w:r w:rsidRPr="00452B38">
        <w:rPr>
          <w:sz w:val="22"/>
          <w:szCs w:val="22"/>
        </w:rPr>
        <w:t xml:space="preserve">Администрация Поселения до 15 числа ежемесячно в размере не менее 1/12 части от суммы указанной в пункте 2.2. настоящего Соглашения перечисляет иные МБТ на счёт бюджета </w:t>
      </w:r>
      <w:proofErr w:type="spellStart"/>
      <w:r w:rsidRPr="00452B38">
        <w:rPr>
          <w:sz w:val="22"/>
          <w:szCs w:val="22"/>
        </w:rPr>
        <w:t>Мокшанского</w:t>
      </w:r>
      <w:proofErr w:type="spellEnd"/>
      <w:r w:rsidRPr="00452B38">
        <w:rPr>
          <w:sz w:val="22"/>
          <w:szCs w:val="22"/>
        </w:rPr>
        <w:t xml:space="preserve"> района Пензенской области, открытый в Управлением Федерального казначейства по Пензенской области в Отделении по Пензенской области Волго-Вятского Главного управления Центрального банка Российской Федерации с отражением их в доходах </w:t>
      </w:r>
      <w:proofErr w:type="spellStart"/>
      <w:r w:rsidRPr="00452B38">
        <w:rPr>
          <w:sz w:val="22"/>
          <w:szCs w:val="22"/>
        </w:rPr>
        <w:t>Мокшанского</w:t>
      </w:r>
      <w:proofErr w:type="spellEnd"/>
      <w:r w:rsidRPr="00452B38">
        <w:rPr>
          <w:sz w:val="22"/>
          <w:szCs w:val="22"/>
        </w:rPr>
        <w:t xml:space="preserve"> района Пензенской области</w:t>
      </w:r>
      <w:proofErr w:type="gramEnd"/>
      <w:r w:rsidRPr="00452B38">
        <w:rPr>
          <w:sz w:val="22"/>
          <w:szCs w:val="22"/>
        </w:rPr>
        <w:t xml:space="preserve"> по кодам бюджетной классификации Российской Федерации.</w:t>
      </w:r>
    </w:p>
    <w:p w:rsidR="00873C49" w:rsidRPr="00452B38" w:rsidRDefault="00873C49" w:rsidP="00873C49">
      <w:pPr>
        <w:rPr>
          <w:sz w:val="22"/>
          <w:szCs w:val="22"/>
        </w:rPr>
      </w:pPr>
      <w:r w:rsidRPr="00452B38">
        <w:rPr>
          <w:sz w:val="22"/>
          <w:szCs w:val="22"/>
        </w:rPr>
        <w:t>2.4. В случае нецелевого использования, средства иных МБТ подлежат возврату в бюджет Поселения.</w:t>
      </w:r>
    </w:p>
    <w:p w:rsidR="00873C49" w:rsidRPr="00452B38" w:rsidRDefault="00873C49" w:rsidP="00873C49">
      <w:pPr>
        <w:rPr>
          <w:sz w:val="22"/>
          <w:szCs w:val="22"/>
        </w:rPr>
      </w:pPr>
      <w:r w:rsidRPr="00452B38">
        <w:rPr>
          <w:sz w:val="22"/>
          <w:szCs w:val="22"/>
        </w:rPr>
        <w:t>2.5. Не использованные по состоянию на 1 января текущего финансового года иные МБТ, подлежат возврату в доход бюджета Поселения, в соответствии с пунктом 5 ст</w:t>
      </w:r>
      <w:r w:rsidR="00452B38">
        <w:rPr>
          <w:sz w:val="22"/>
          <w:szCs w:val="22"/>
        </w:rPr>
        <w:t>атьи 242 Бюджетного кодекса РФ.</w:t>
      </w:r>
    </w:p>
    <w:p w:rsidR="00873C49" w:rsidRPr="00452B38" w:rsidRDefault="00873C49" w:rsidP="00873C49">
      <w:pPr>
        <w:rPr>
          <w:sz w:val="22"/>
          <w:szCs w:val="22"/>
        </w:rPr>
      </w:pPr>
      <w:r w:rsidRPr="00452B38">
        <w:rPr>
          <w:sz w:val="22"/>
          <w:szCs w:val="22"/>
        </w:rPr>
        <w:t>3.Права и обязанности сторон</w:t>
      </w:r>
    </w:p>
    <w:p w:rsidR="00873C49" w:rsidRPr="00452B38" w:rsidRDefault="00873C49" w:rsidP="00873C49">
      <w:pPr>
        <w:rPr>
          <w:sz w:val="22"/>
          <w:szCs w:val="22"/>
        </w:rPr>
      </w:pPr>
      <w:r w:rsidRPr="00452B38">
        <w:rPr>
          <w:sz w:val="22"/>
          <w:szCs w:val="22"/>
        </w:rPr>
        <w:t>3.1. Администрация Поселения:</w:t>
      </w:r>
    </w:p>
    <w:p w:rsidR="00873C49" w:rsidRPr="00452B38" w:rsidRDefault="00873C49" w:rsidP="00873C49">
      <w:pPr>
        <w:rPr>
          <w:sz w:val="22"/>
          <w:szCs w:val="22"/>
        </w:rPr>
      </w:pPr>
      <w:r w:rsidRPr="00452B38">
        <w:rPr>
          <w:sz w:val="22"/>
          <w:szCs w:val="22"/>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МБТ из бюджета Поселения в бюджет Района.</w:t>
      </w:r>
    </w:p>
    <w:p w:rsidR="00873C49" w:rsidRPr="00452B38" w:rsidRDefault="00873C49" w:rsidP="00873C49">
      <w:pPr>
        <w:rPr>
          <w:sz w:val="22"/>
          <w:szCs w:val="22"/>
        </w:rPr>
      </w:pPr>
      <w:r w:rsidRPr="00452B38">
        <w:rPr>
          <w:sz w:val="22"/>
          <w:szCs w:val="22"/>
        </w:rPr>
        <w:t xml:space="preserve">3.1.2. Осуществляет </w:t>
      </w:r>
      <w:proofErr w:type="gramStart"/>
      <w:r w:rsidRPr="00452B38">
        <w:rPr>
          <w:sz w:val="22"/>
          <w:szCs w:val="22"/>
        </w:rPr>
        <w:t>контроль за</w:t>
      </w:r>
      <w:proofErr w:type="gramEnd"/>
      <w:r w:rsidRPr="00452B38">
        <w:rPr>
          <w:sz w:val="22"/>
          <w:szCs w:val="22"/>
        </w:rPr>
        <w:t xml:space="preserve">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(если в предписании не указан иной срок).</w:t>
      </w:r>
    </w:p>
    <w:p w:rsidR="00873C49" w:rsidRPr="00452B38" w:rsidRDefault="00873C49" w:rsidP="00873C49">
      <w:pPr>
        <w:rPr>
          <w:sz w:val="22"/>
          <w:szCs w:val="22"/>
        </w:rPr>
      </w:pPr>
      <w:r w:rsidRPr="00452B38">
        <w:rPr>
          <w:sz w:val="22"/>
          <w:szCs w:val="22"/>
        </w:rPr>
        <w:t>3.1.3. Предоставляет помещение, отвечающее всем установленным законодательством нормам и требованиям для исполнения переданных по настоящему Соглашению полномочий.</w:t>
      </w:r>
    </w:p>
    <w:p w:rsidR="00873C49" w:rsidRPr="00452B38" w:rsidRDefault="00873C49" w:rsidP="00873C49">
      <w:pPr>
        <w:rPr>
          <w:sz w:val="22"/>
          <w:szCs w:val="22"/>
        </w:rPr>
      </w:pPr>
      <w:r w:rsidRPr="00452B38">
        <w:rPr>
          <w:sz w:val="22"/>
          <w:szCs w:val="22"/>
        </w:rPr>
        <w:t>3.2. Администрация Района:</w:t>
      </w:r>
    </w:p>
    <w:p w:rsidR="00873C49" w:rsidRPr="00452B38" w:rsidRDefault="00873C49" w:rsidP="00873C49">
      <w:pPr>
        <w:rPr>
          <w:sz w:val="22"/>
          <w:szCs w:val="22"/>
        </w:rPr>
      </w:pPr>
      <w:r w:rsidRPr="00452B38">
        <w:rPr>
          <w:sz w:val="22"/>
          <w:szCs w:val="22"/>
        </w:rPr>
        <w:t>3.2.1. Исполняет полномочия в пределах и за счет перечисленных сре</w:t>
      </w:r>
      <w:proofErr w:type="gramStart"/>
      <w:r w:rsidRPr="00452B38">
        <w:rPr>
          <w:sz w:val="22"/>
          <w:szCs w:val="22"/>
        </w:rPr>
        <w:t>дств в л</w:t>
      </w:r>
      <w:proofErr w:type="gramEnd"/>
      <w:r w:rsidRPr="00452B38">
        <w:rPr>
          <w:sz w:val="22"/>
          <w:szCs w:val="22"/>
        </w:rPr>
        <w:t>ице Муниципального бюджетного учреждения культуры «</w:t>
      </w:r>
      <w:proofErr w:type="spellStart"/>
      <w:r w:rsidRPr="00452B38">
        <w:rPr>
          <w:sz w:val="22"/>
          <w:szCs w:val="22"/>
        </w:rPr>
        <w:t>Межпоселенческий</w:t>
      </w:r>
      <w:proofErr w:type="spellEnd"/>
      <w:r w:rsidRPr="00452B38">
        <w:rPr>
          <w:sz w:val="22"/>
          <w:szCs w:val="22"/>
        </w:rPr>
        <w:t xml:space="preserve"> центральный районный Дом культуры </w:t>
      </w:r>
      <w:proofErr w:type="spellStart"/>
      <w:r w:rsidRPr="00452B38">
        <w:rPr>
          <w:sz w:val="22"/>
          <w:szCs w:val="22"/>
        </w:rPr>
        <w:t>Мокшанского</w:t>
      </w:r>
      <w:proofErr w:type="spellEnd"/>
      <w:r w:rsidRPr="00452B38">
        <w:rPr>
          <w:sz w:val="22"/>
          <w:szCs w:val="22"/>
        </w:rPr>
        <w:t xml:space="preserve"> района Пензенской области»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Поселения.</w:t>
      </w:r>
    </w:p>
    <w:p w:rsidR="00873C49" w:rsidRPr="00452B38" w:rsidRDefault="00873C49" w:rsidP="00873C49">
      <w:pPr>
        <w:rPr>
          <w:sz w:val="22"/>
          <w:szCs w:val="22"/>
        </w:rPr>
      </w:pPr>
      <w:r w:rsidRPr="00452B38">
        <w:rPr>
          <w:sz w:val="22"/>
          <w:szCs w:val="22"/>
        </w:rPr>
        <w:t>3.2.2.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 не позднее чем в срок 30 календарных дней со дня внесения предписания (если в предписании не указан иной срок), принимает меры по устранению нарушений и незамедлительно сообщает об этом администрации Поселения.</w:t>
      </w:r>
    </w:p>
    <w:p w:rsidR="00873C49" w:rsidRPr="00452B38" w:rsidRDefault="00873C49" w:rsidP="00873C49">
      <w:pPr>
        <w:rPr>
          <w:sz w:val="22"/>
          <w:szCs w:val="22"/>
        </w:rPr>
      </w:pPr>
      <w:r w:rsidRPr="00452B38">
        <w:rPr>
          <w:sz w:val="22"/>
          <w:szCs w:val="22"/>
        </w:rPr>
        <w:t xml:space="preserve">3.2.3. В порядке </w:t>
      </w:r>
      <w:proofErr w:type="gramStart"/>
      <w:r w:rsidRPr="00452B38">
        <w:rPr>
          <w:sz w:val="22"/>
          <w:szCs w:val="22"/>
        </w:rPr>
        <w:t>контроля за</w:t>
      </w:r>
      <w:proofErr w:type="gramEnd"/>
      <w:r w:rsidRPr="00452B38">
        <w:rPr>
          <w:sz w:val="22"/>
          <w:szCs w:val="22"/>
        </w:rPr>
        <w:t xml:space="preserve"> исполнением настоящего Соглашения, администрация Района ежеквартально в срок до 20 числа месяца, следующего за отчетным кварталом, предоставляет администрации Поселения отчет о ходе исполнения полномочий и использовании иных МБТ по форме согласно приложению 2.</w:t>
      </w:r>
    </w:p>
    <w:p w:rsidR="00873C49" w:rsidRPr="00452B38" w:rsidRDefault="00873C49" w:rsidP="00873C49">
      <w:pPr>
        <w:rPr>
          <w:sz w:val="22"/>
          <w:szCs w:val="22"/>
        </w:rPr>
      </w:pPr>
      <w:r w:rsidRPr="00452B38">
        <w:rPr>
          <w:sz w:val="22"/>
          <w:szCs w:val="22"/>
        </w:rPr>
        <w:t xml:space="preserve">3.2.4. </w:t>
      </w:r>
      <w:proofErr w:type="gramStart"/>
      <w:r w:rsidRPr="00452B38">
        <w:rPr>
          <w:sz w:val="22"/>
          <w:szCs w:val="22"/>
        </w:rPr>
        <w:t xml:space="preserve">В целях выполнения Указа Президента Российской Федерации от 7 мая 2012 года № 597 «О мероприятиях по реализации государственной социальной политики», в части доведения средней заработной платы работников учреждений культуры до средней заработной платы в регионе, может направлять на его реализацию дополнительные средства из бюджета </w:t>
      </w:r>
      <w:proofErr w:type="spellStart"/>
      <w:r w:rsidRPr="00452B38">
        <w:rPr>
          <w:sz w:val="22"/>
          <w:szCs w:val="22"/>
        </w:rPr>
        <w:t>Мокшанского</w:t>
      </w:r>
      <w:proofErr w:type="spellEnd"/>
      <w:r w:rsidRPr="00452B38">
        <w:rPr>
          <w:sz w:val="22"/>
          <w:szCs w:val="22"/>
        </w:rPr>
        <w:t xml:space="preserve"> района, в том числе за счет средств бюджета Пензенской области, в случаях и порядке, предусмотренных</w:t>
      </w:r>
      <w:proofErr w:type="gramEnd"/>
      <w:r w:rsidRPr="00452B38">
        <w:rPr>
          <w:sz w:val="22"/>
          <w:szCs w:val="22"/>
        </w:rPr>
        <w:t xml:space="preserve"> решением Собрания представителей </w:t>
      </w:r>
      <w:proofErr w:type="spellStart"/>
      <w:r w:rsidRPr="00452B38">
        <w:rPr>
          <w:sz w:val="22"/>
          <w:szCs w:val="22"/>
        </w:rPr>
        <w:t>Мокшанс</w:t>
      </w:r>
      <w:r w:rsidR="00452B38">
        <w:rPr>
          <w:sz w:val="22"/>
          <w:szCs w:val="22"/>
        </w:rPr>
        <w:t>кого</w:t>
      </w:r>
      <w:proofErr w:type="spellEnd"/>
      <w:r w:rsid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4. Ответственность сторон</w:t>
      </w:r>
    </w:p>
    <w:p w:rsidR="00873C49" w:rsidRPr="00452B38" w:rsidRDefault="00873C49" w:rsidP="00873C49">
      <w:pPr>
        <w:rPr>
          <w:sz w:val="22"/>
          <w:szCs w:val="22"/>
        </w:rPr>
      </w:pPr>
      <w:r w:rsidRPr="00452B38">
        <w:rPr>
          <w:sz w:val="22"/>
          <w:szCs w:val="22"/>
        </w:rPr>
        <w:t>4.1.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w:t>
      </w:r>
    </w:p>
    <w:p w:rsidR="00873C49" w:rsidRPr="00452B38" w:rsidRDefault="00873C49" w:rsidP="00873C49">
      <w:pPr>
        <w:rPr>
          <w:sz w:val="22"/>
          <w:szCs w:val="22"/>
        </w:rPr>
      </w:pPr>
      <w:r w:rsidRPr="00452B38">
        <w:rPr>
          <w:sz w:val="22"/>
          <w:szCs w:val="22"/>
        </w:rPr>
        <w:t xml:space="preserve">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4.3. За неисполнение или ненадлежащее исполнение условий настоящего Соглашения стороны вправе требовать уплату неустойки в размере 0,01 % от суммы указанной в пункте 2.2. настоящего Соглашения, а также возмещения понесенных убытков в части, не покрытой неустойкой.</w:t>
      </w:r>
    </w:p>
    <w:p w:rsidR="00873C49" w:rsidRPr="00452B38" w:rsidRDefault="00873C49" w:rsidP="00873C49">
      <w:pPr>
        <w:rPr>
          <w:sz w:val="22"/>
          <w:szCs w:val="22"/>
        </w:rPr>
      </w:pPr>
    </w:p>
    <w:p w:rsidR="00873C49" w:rsidRPr="00452B38" w:rsidRDefault="00873C49" w:rsidP="00873C49">
      <w:pPr>
        <w:rPr>
          <w:sz w:val="22"/>
          <w:szCs w:val="22"/>
        </w:rPr>
      </w:pPr>
      <w:r w:rsidRPr="00452B38">
        <w:rPr>
          <w:sz w:val="22"/>
          <w:szCs w:val="22"/>
        </w:rPr>
        <w:lastRenderedPageBreak/>
        <w:t>5. Срок действия, основания и порядок прекращения действия Соглашения</w:t>
      </w:r>
    </w:p>
    <w:p w:rsidR="00873C49" w:rsidRPr="00452B38" w:rsidRDefault="00873C49" w:rsidP="00873C49">
      <w:pPr>
        <w:rPr>
          <w:sz w:val="22"/>
          <w:szCs w:val="22"/>
        </w:rPr>
      </w:pPr>
      <w:r w:rsidRPr="00452B38">
        <w:rPr>
          <w:sz w:val="22"/>
          <w:szCs w:val="22"/>
        </w:rPr>
        <w:t>5.1. Район наделяется полномочиями, определёнными настоящим Соглашением, на срок с 1 января 2027 года по 31 декабря 2029 года.</w:t>
      </w:r>
    </w:p>
    <w:p w:rsidR="00873C49" w:rsidRPr="00452B38" w:rsidRDefault="00873C49" w:rsidP="00873C49">
      <w:pPr>
        <w:rPr>
          <w:sz w:val="22"/>
          <w:szCs w:val="22"/>
        </w:rPr>
      </w:pPr>
      <w:r w:rsidRPr="00452B38">
        <w:rPr>
          <w:sz w:val="22"/>
          <w:szCs w:val="22"/>
        </w:rPr>
        <w:t xml:space="preserve">5.2. Соглашение считается заключенным и вступает в силу со дня вступления в силу </w:t>
      </w:r>
      <w:proofErr w:type="gramStart"/>
      <w:r w:rsidRPr="00452B38">
        <w:rPr>
          <w:sz w:val="22"/>
          <w:szCs w:val="22"/>
        </w:rPr>
        <w:t xml:space="preserve">решения Собрания представителей </w:t>
      </w:r>
      <w:proofErr w:type="spellStart"/>
      <w:r w:rsidRPr="00452B38">
        <w:rPr>
          <w:sz w:val="22"/>
          <w:szCs w:val="22"/>
        </w:rPr>
        <w:t>Мокшанского</w:t>
      </w:r>
      <w:proofErr w:type="spellEnd"/>
      <w:r w:rsidRPr="00452B38">
        <w:rPr>
          <w:sz w:val="22"/>
          <w:szCs w:val="22"/>
        </w:rPr>
        <w:t xml:space="preserve"> района Пензенской области</w:t>
      </w:r>
      <w:proofErr w:type="gramEnd"/>
      <w:r w:rsidRPr="00452B38">
        <w:rPr>
          <w:sz w:val="22"/>
          <w:szCs w:val="22"/>
        </w:rPr>
        <w:t xml:space="preserve"> и решения представительного органа поселения об утверждении указанного соглашения.</w:t>
      </w:r>
    </w:p>
    <w:p w:rsidR="00873C49" w:rsidRPr="00452B38" w:rsidRDefault="00873C49" w:rsidP="00873C49">
      <w:pPr>
        <w:rPr>
          <w:sz w:val="22"/>
          <w:szCs w:val="22"/>
        </w:rPr>
      </w:pPr>
      <w:r w:rsidRPr="00452B38">
        <w:rPr>
          <w:sz w:val="22"/>
          <w:szCs w:val="22"/>
        </w:rPr>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873C49" w:rsidRPr="00452B38" w:rsidRDefault="00873C49" w:rsidP="00873C49">
      <w:pPr>
        <w:rPr>
          <w:sz w:val="22"/>
          <w:szCs w:val="22"/>
        </w:rPr>
      </w:pPr>
      <w:r w:rsidRPr="00452B38">
        <w:rPr>
          <w:sz w:val="22"/>
          <w:szCs w:val="22"/>
        </w:rPr>
        <w:t>5.3. Настоящее Соглашение может быть досрочно прекращено:</w:t>
      </w:r>
    </w:p>
    <w:p w:rsidR="00873C49" w:rsidRPr="00452B38" w:rsidRDefault="00873C49" w:rsidP="00873C49">
      <w:pPr>
        <w:rPr>
          <w:sz w:val="22"/>
          <w:szCs w:val="22"/>
        </w:rPr>
      </w:pPr>
      <w:r w:rsidRPr="00452B38">
        <w:rPr>
          <w:sz w:val="22"/>
          <w:szCs w:val="22"/>
        </w:rPr>
        <w:t>5.3.1. по соглашению сторон;</w:t>
      </w:r>
    </w:p>
    <w:p w:rsidR="00873C49" w:rsidRPr="00452B38" w:rsidRDefault="00873C49" w:rsidP="00873C49">
      <w:pPr>
        <w:rPr>
          <w:sz w:val="22"/>
          <w:szCs w:val="22"/>
        </w:rPr>
      </w:pPr>
      <w:r w:rsidRPr="00452B38">
        <w:rPr>
          <w:sz w:val="22"/>
          <w:szCs w:val="22"/>
        </w:rPr>
        <w:t>5.3.2. в одностороннем порядке без обращения в суд:</w:t>
      </w:r>
    </w:p>
    <w:p w:rsidR="00873C49" w:rsidRPr="00452B38" w:rsidRDefault="00873C49" w:rsidP="00873C49">
      <w:pPr>
        <w:rPr>
          <w:sz w:val="22"/>
          <w:szCs w:val="22"/>
        </w:rPr>
      </w:pPr>
      <w:r w:rsidRPr="00452B38">
        <w:rPr>
          <w:sz w:val="22"/>
          <w:szCs w:val="22"/>
        </w:rPr>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873C49" w:rsidRPr="00452B38" w:rsidRDefault="00873C49" w:rsidP="00873C49">
      <w:pPr>
        <w:rPr>
          <w:sz w:val="22"/>
          <w:szCs w:val="22"/>
        </w:rPr>
      </w:pPr>
      <w:r w:rsidRPr="00452B38">
        <w:rPr>
          <w:sz w:val="22"/>
          <w:szCs w:val="22"/>
        </w:rPr>
        <w:t>- в случае неоднократной (два и более раз) просрочки перечисления иных межбюджетных трансфертов, предусмотренных разделом 2 настоящего Соглашения;</w:t>
      </w:r>
    </w:p>
    <w:p w:rsidR="00873C49" w:rsidRPr="00452B38" w:rsidRDefault="00873C49" w:rsidP="00873C49">
      <w:pPr>
        <w:rPr>
          <w:sz w:val="22"/>
          <w:szCs w:val="22"/>
        </w:rPr>
      </w:pPr>
      <w:r w:rsidRPr="00452B38">
        <w:rPr>
          <w:sz w:val="22"/>
          <w:szCs w:val="22"/>
        </w:rPr>
        <w:t>- в случае установления факта нарушения администрацией Района осуществления переданных полномочий;</w:t>
      </w:r>
    </w:p>
    <w:p w:rsidR="00873C49" w:rsidRPr="00452B38" w:rsidRDefault="00873C49" w:rsidP="00873C49">
      <w:pPr>
        <w:rPr>
          <w:sz w:val="22"/>
          <w:szCs w:val="22"/>
        </w:rPr>
      </w:pPr>
      <w:r w:rsidRPr="00452B38">
        <w:rPr>
          <w:sz w:val="22"/>
          <w:szCs w:val="22"/>
        </w:rPr>
        <w:t>- в случае отказа одной из сторон от исполнения Соглашения.</w:t>
      </w:r>
    </w:p>
    <w:p w:rsidR="00873C49" w:rsidRPr="00452B38" w:rsidRDefault="00873C49" w:rsidP="00873C49">
      <w:pPr>
        <w:rPr>
          <w:sz w:val="22"/>
          <w:szCs w:val="22"/>
        </w:rPr>
      </w:pPr>
      <w:r w:rsidRPr="00452B38">
        <w:rPr>
          <w:sz w:val="22"/>
          <w:szCs w:val="22"/>
        </w:rPr>
        <w:t xml:space="preserve">5.4.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w:t>
      </w:r>
      <w:proofErr w:type="gramStart"/>
      <w:r w:rsidRPr="00452B38">
        <w:rPr>
          <w:sz w:val="22"/>
          <w:szCs w:val="22"/>
        </w:rPr>
        <w:t>с даты направления</w:t>
      </w:r>
      <w:proofErr w:type="gramEnd"/>
      <w:r w:rsidRPr="00452B38">
        <w:rPr>
          <w:sz w:val="22"/>
          <w:szCs w:val="22"/>
        </w:rPr>
        <w:t xml:space="preserve"> указанного уведомления.</w:t>
      </w:r>
    </w:p>
    <w:p w:rsidR="00873C49" w:rsidRPr="00452B38" w:rsidRDefault="00873C49" w:rsidP="00873C49">
      <w:pPr>
        <w:rPr>
          <w:sz w:val="22"/>
          <w:szCs w:val="22"/>
        </w:rPr>
      </w:pPr>
      <w:r w:rsidRPr="00452B38">
        <w:rPr>
          <w:sz w:val="22"/>
          <w:szCs w:val="22"/>
        </w:rPr>
        <w:t>5.5. Настоящее Соглашение прекращает свое действие по истечении установленного пунктом 5.1 настоящего Соглашения срока.</w:t>
      </w:r>
    </w:p>
    <w:p w:rsidR="00873C49" w:rsidRPr="00452B38" w:rsidRDefault="00873C49" w:rsidP="00873C49">
      <w:pPr>
        <w:rPr>
          <w:sz w:val="22"/>
          <w:szCs w:val="22"/>
        </w:rPr>
      </w:pPr>
      <w:r w:rsidRPr="00452B38">
        <w:rPr>
          <w:sz w:val="22"/>
          <w:szCs w:val="22"/>
        </w:rPr>
        <w:t>5.6. При прекращении настоящего Соглашения администрация Района возвращает неиспол</w:t>
      </w:r>
      <w:r w:rsidR="00452B38">
        <w:rPr>
          <w:sz w:val="22"/>
          <w:szCs w:val="22"/>
        </w:rPr>
        <w:t>ьзованные иные МБТ в Поселение.</w:t>
      </w:r>
    </w:p>
    <w:p w:rsidR="00873C49" w:rsidRPr="00452B38" w:rsidRDefault="00873C49" w:rsidP="00873C49">
      <w:pPr>
        <w:rPr>
          <w:sz w:val="22"/>
          <w:szCs w:val="22"/>
        </w:rPr>
      </w:pPr>
      <w:r w:rsidRPr="00452B38">
        <w:rPr>
          <w:sz w:val="22"/>
          <w:szCs w:val="22"/>
        </w:rPr>
        <w:t>6. Порядок внесения изменений в Соглашение</w:t>
      </w:r>
    </w:p>
    <w:p w:rsidR="00873C49" w:rsidRPr="00452B38" w:rsidRDefault="00873C49" w:rsidP="00873C49">
      <w:pPr>
        <w:rPr>
          <w:sz w:val="22"/>
          <w:szCs w:val="22"/>
        </w:rPr>
      </w:pPr>
      <w:r w:rsidRPr="00452B38">
        <w:rPr>
          <w:sz w:val="22"/>
          <w:szCs w:val="22"/>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Дополнительное соглашение является неотъемлемой частью настоящего Соглашение.</w:t>
      </w:r>
    </w:p>
    <w:p w:rsidR="00873C49" w:rsidRPr="00452B38" w:rsidRDefault="00873C49" w:rsidP="00873C49">
      <w:pPr>
        <w:rPr>
          <w:sz w:val="22"/>
          <w:szCs w:val="22"/>
        </w:rPr>
      </w:pPr>
      <w:r w:rsidRPr="00452B38">
        <w:rPr>
          <w:sz w:val="22"/>
          <w:szCs w:val="22"/>
        </w:rPr>
        <w:t>6.2. Дополнительное соглашение заключается в порядке, установленном для заключения соглашений.</w:t>
      </w:r>
    </w:p>
    <w:p w:rsidR="00873C49" w:rsidRPr="00452B38" w:rsidRDefault="00873C49" w:rsidP="00873C49">
      <w:pPr>
        <w:rPr>
          <w:sz w:val="22"/>
          <w:szCs w:val="22"/>
        </w:rPr>
      </w:pPr>
      <w:r w:rsidRPr="00452B38">
        <w:rPr>
          <w:sz w:val="22"/>
          <w:szCs w:val="22"/>
        </w:rPr>
        <w:t>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w:t>
      </w:r>
    </w:p>
    <w:p w:rsidR="00873C49" w:rsidRPr="00452B38" w:rsidRDefault="00873C49" w:rsidP="00873C49">
      <w:pPr>
        <w:rPr>
          <w:sz w:val="22"/>
          <w:szCs w:val="22"/>
        </w:rPr>
      </w:pPr>
      <w:r w:rsidRPr="00452B38">
        <w:rPr>
          <w:sz w:val="22"/>
          <w:szCs w:val="22"/>
        </w:rPr>
        <w:t>В случае вступления в силу указанных решений в разные дни, днем вступления в силу дополнительного соглашения будет считаться день вступления в силу п</w:t>
      </w:r>
      <w:r w:rsidR="00452B38">
        <w:rPr>
          <w:sz w:val="22"/>
          <w:szCs w:val="22"/>
        </w:rPr>
        <w:t>оследнего из указанных решений.</w:t>
      </w:r>
    </w:p>
    <w:p w:rsidR="00873C49" w:rsidRPr="00452B38" w:rsidRDefault="00873C49" w:rsidP="00873C49">
      <w:pPr>
        <w:rPr>
          <w:sz w:val="22"/>
          <w:szCs w:val="22"/>
        </w:rPr>
      </w:pPr>
      <w:r w:rsidRPr="00452B38">
        <w:rPr>
          <w:sz w:val="22"/>
          <w:szCs w:val="22"/>
        </w:rPr>
        <w:t>7. Заключительные положения</w:t>
      </w:r>
    </w:p>
    <w:p w:rsidR="00873C49" w:rsidRPr="00452B38" w:rsidRDefault="00873C49" w:rsidP="00873C49">
      <w:pPr>
        <w:rPr>
          <w:sz w:val="22"/>
          <w:szCs w:val="22"/>
        </w:rPr>
      </w:pPr>
      <w:r w:rsidRPr="00452B38">
        <w:rPr>
          <w:sz w:val="22"/>
          <w:szCs w:val="22"/>
        </w:rPr>
        <w:t>7.1.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873C49" w:rsidRPr="00452B38" w:rsidRDefault="00873C49" w:rsidP="00873C49">
      <w:pPr>
        <w:rPr>
          <w:sz w:val="22"/>
          <w:szCs w:val="22"/>
        </w:rPr>
      </w:pPr>
      <w:r w:rsidRPr="00452B38">
        <w:rPr>
          <w:sz w:val="22"/>
          <w:szCs w:val="22"/>
        </w:rPr>
        <w:t>7.2.Споры, связанные с использованием настоящего Соглашения, разрешаются путем проведения переговоров или в судебном порядке.</w:t>
      </w:r>
    </w:p>
    <w:p w:rsidR="00873C49" w:rsidRPr="00452B38" w:rsidRDefault="00873C49" w:rsidP="00873C49">
      <w:pPr>
        <w:rPr>
          <w:sz w:val="22"/>
          <w:szCs w:val="22"/>
        </w:rPr>
      </w:pPr>
      <w:r w:rsidRPr="00452B38">
        <w:rPr>
          <w:sz w:val="22"/>
          <w:szCs w:val="22"/>
        </w:rPr>
        <w:t xml:space="preserve">7.3. Настоящее Соглашение составлено в двух экземплярах, имеющих одинаковую юридическую силу, </w:t>
      </w:r>
      <w:r w:rsidR="00452B38">
        <w:rPr>
          <w:sz w:val="22"/>
          <w:szCs w:val="22"/>
        </w:rPr>
        <w:t>по одному для каждой из Сторон.</w:t>
      </w:r>
    </w:p>
    <w:p w:rsidR="00873C49" w:rsidRPr="00452B38" w:rsidRDefault="00873C49" w:rsidP="00873C49">
      <w:pPr>
        <w:rPr>
          <w:sz w:val="22"/>
          <w:szCs w:val="22"/>
        </w:rPr>
      </w:pPr>
      <w:r w:rsidRPr="00452B38">
        <w:rPr>
          <w:sz w:val="22"/>
          <w:szCs w:val="22"/>
        </w:rPr>
        <w:t>8. Подписи Сторон</w:t>
      </w:r>
    </w:p>
    <w:p w:rsidR="00873C49" w:rsidRPr="00452B38" w:rsidRDefault="00873C49" w:rsidP="00873C49">
      <w:pPr>
        <w:rPr>
          <w:sz w:val="22"/>
          <w:szCs w:val="22"/>
        </w:rPr>
      </w:pPr>
    </w:p>
    <w:tbl>
      <w:tblPr>
        <w:tblW w:w="5000" w:type="pct"/>
        <w:tblLook w:val="00A0" w:firstRow="1" w:lastRow="0" w:firstColumn="1" w:lastColumn="0" w:noHBand="0" w:noVBand="0"/>
      </w:tblPr>
      <w:tblGrid>
        <w:gridCol w:w="5139"/>
        <w:gridCol w:w="5140"/>
      </w:tblGrid>
      <w:tr w:rsidR="00873C49" w:rsidRPr="00452B38" w:rsidTr="00873C49">
        <w:trPr>
          <w:trHeight w:val="2907"/>
        </w:trPr>
        <w:tc>
          <w:tcPr>
            <w:tcW w:w="2500" w:type="pct"/>
          </w:tcPr>
          <w:p w:rsidR="00873C49" w:rsidRPr="00452B38" w:rsidRDefault="00873C49" w:rsidP="00873C49">
            <w:pPr>
              <w:rPr>
                <w:rFonts w:eastAsia="Calibri"/>
                <w:sz w:val="22"/>
                <w:szCs w:val="22"/>
              </w:rPr>
            </w:pPr>
            <w:r w:rsidRPr="00452B38">
              <w:rPr>
                <w:sz w:val="22"/>
                <w:szCs w:val="22"/>
              </w:rPr>
              <w:t xml:space="preserve">Администрация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Адрес: 442385 с. </w:t>
            </w:r>
            <w:proofErr w:type="spellStart"/>
            <w:r w:rsidRPr="00452B38">
              <w:rPr>
                <w:sz w:val="22"/>
                <w:szCs w:val="22"/>
              </w:rPr>
              <w:t>Широкоис</w:t>
            </w:r>
            <w:proofErr w:type="spellEnd"/>
            <w:r w:rsidRPr="00452B38">
              <w:rPr>
                <w:sz w:val="22"/>
                <w:szCs w:val="22"/>
              </w:rPr>
              <w:t>,</w:t>
            </w:r>
          </w:p>
          <w:p w:rsidR="00873C49" w:rsidRPr="00452B38" w:rsidRDefault="00873C49" w:rsidP="00873C49">
            <w:pPr>
              <w:rPr>
                <w:sz w:val="22"/>
                <w:szCs w:val="22"/>
              </w:rPr>
            </w:pPr>
            <w:r w:rsidRPr="00452B38">
              <w:rPr>
                <w:sz w:val="22"/>
                <w:szCs w:val="22"/>
              </w:rPr>
              <w:t>ул. Мирная 4 а</w:t>
            </w:r>
          </w:p>
          <w:p w:rsidR="00873C49" w:rsidRPr="00452B38" w:rsidRDefault="00873C49" w:rsidP="00873C49">
            <w:pPr>
              <w:rPr>
                <w:sz w:val="22"/>
                <w:szCs w:val="22"/>
              </w:rPr>
            </w:pPr>
            <w:r w:rsidRPr="00452B38">
              <w:rPr>
                <w:sz w:val="22"/>
                <w:szCs w:val="22"/>
              </w:rPr>
              <w:t>ИНН 5823351596</w:t>
            </w:r>
          </w:p>
          <w:p w:rsidR="00873C49" w:rsidRPr="00452B38" w:rsidRDefault="00873C49" w:rsidP="00873C49">
            <w:pPr>
              <w:rPr>
                <w:sz w:val="22"/>
                <w:szCs w:val="22"/>
              </w:rPr>
            </w:pPr>
            <w:r w:rsidRPr="00452B38">
              <w:rPr>
                <w:sz w:val="22"/>
                <w:szCs w:val="22"/>
              </w:rPr>
              <w:t>КПП 582301001</w:t>
            </w:r>
          </w:p>
          <w:p w:rsidR="00873C49" w:rsidRPr="00452B38" w:rsidRDefault="00873C49" w:rsidP="00873C49">
            <w:pPr>
              <w:rPr>
                <w:sz w:val="22"/>
                <w:szCs w:val="22"/>
              </w:rPr>
            </w:pPr>
          </w:p>
          <w:p w:rsidR="00873C49" w:rsidRPr="00452B38" w:rsidRDefault="00873C49" w:rsidP="00873C49">
            <w:pPr>
              <w:rPr>
                <w:sz w:val="22"/>
                <w:szCs w:val="22"/>
              </w:rPr>
            </w:pPr>
            <w:r w:rsidRPr="00452B38">
              <w:rPr>
                <w:sz w:val="22"/>
                <w:szCs w:val="22"/>
              </w:rPr>
              <w:t xml:space="preserve">Глава администрации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rFonts w:eastAsia="Calibri"/>
                <w:sz w:val="22"/>
                <w:szCs w:val="22"/>
              </w:rPr>
            </w:pPr>
            <w:r w:rsidRPr="00452B38">
              <w:rPr>
                <w:sz w:val="22"/>
                <w:szCs w:val="22"/>
              </w:rPr>
              <w:t xml:space="preserve">________________ </w:t>
            </w:r>
            <w:proofErr w:type="spellStart"/>
            <w:r w:rsidRPr="00452B38">
              <w:rPr>
                <w:sz w:val="22"/>
                <w:szCs w:val="22"/>
              </w:rPr>
              <w:t>С.А.Симаков</w:t>
            </w:r>
            <w:proofErr w:type="spellEnd"/>
          </w:p>
        </w:tc>
        <w:tc>
          <w:tcPr>
            <w:tcW w:w="2500" w:type="pct"/>
          </w:tcPr>
          <w:p w:rsidR="00873C49" w:rsidRPr="00452B38" w:rsidRDefault="00873C49" w:rsidP="00873C49">
            <w:pPr>
              <w:rPr>
                <w:rFonts w:eastAsia="Calibri"/>
                <w:sz w:val="22"/>
                <w:szCs w:val="22"/>
              </w:rPr>
            </w:pPr>
            <w:r w:rsidRPr="00452B38">
              <w:rPr>
                <w:sz w:val="22"/>
                <w:szCs w:val="22"/>
              </w:rPr>
              <w:t xml:space="preserve">Администрация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r w:rsidRPr="00452B38">
              <w:rPr>
                <w:sz w:val="22"/>
                <w:szCs w:val="22"/>
              </w:rPr>
              <w:t xml:space="preserve">Адрес: 442370, Пензенская область, </w:t>
            </w:r>
            <w:proofErr w:type="spellStart"/>
            <w:r w:rsidRPr="00452B38">
              <w:rPr>
                <w:sz w:val="22"/>
                <w:szCs w:val="22"/>
              </w:rPr>
              <w:t>Мокшанский</w:t>
            </w:r>
            <w:proofErr w:type="spellEnd"/>
            <w:r w:rsidRPr="00452B38">
              <w:rPr>
                <w:sz w:val="22"/>
                <w:szCs w:val="22"/>
              </w:rPr>
              <w:t xml:space="preserve"> район, </w:t>
            </w:r>
            <w:proofErr w:type="spellStart"/>
            <w:r w:rsidRPr="00452B38">
              <w:rPr>
                <w:sz w:val="22"/>
                <w:szCs w:val="22"/>
              </w:rPr>
              <w:t>р.п</w:t>
            </w:r>
            <w:proofErr w:type="gramStart"/>
            <w:r w:rsidRPr="00452B38">
              <w:rPr>
                <w:sz w:val="22"/>
                <w:szCs w:val="22"/>
              </w:rPr>
              <w:t>.М</w:t>
            </w:r>
            <w:proofErr w:type="gramEnd"/>
            <w:r w:rsidRPr="00452B38">
              <w:rPr>
                <w:sz w:val="22"/>
                <w:szCs w:val="22"/>
              </w:rPr>
              <w:t>окшан</w:t>
            </w:r>
            <w:proofErr w:type="spellEnd"/>
            <w:r w:rsidRPr="00452B38">
              <w:rPr>
                <w:sz w:val="22"/>
                <w:szCs w:val="22"/>
              </w:rPr>
              <w:t xml:space="preserve">, </w:t>
            </w:r>
            <w:proofErr w:type="spellStart"/>
            <w:r w:rsidRPr="00452B38">
              <w:rPr>
                <w:sz w:val="22"/>
                <w:szCs w:val="22"/>
              </w:rPr>
              <w:t>ул.Поцелуева</w:t>
            </w:r>
            <w:proofErr w:type="spellEnd"/>
            <w:r w:rsidRPr="00452B38">
              <w:rPr>
                <w:sz w:val="22"/>
                <w:szCs w:val="22"/>
              </w:rPr>
              <w:t>, д.1</w:t>
            </w:r>
          </w:p>
          <w:p w:rsidR="00873C49" w:rsidRPr="00452B38" w:rsidRDefault="00873C49" w:rsidP="00873C49">
            <w:pPr>
              <w:rPr>
                <w:sz w:val="22"/>
                <w:szCs w:val="22"/>
              </w:rPr>
            </w:pPr>
            <w:r w:rsidRPr="00452B38">
              <w:rPr>
                <w:sz w:val="22"/>
                <w:szCs w:val="22"/>
              </w:rPr>
              <w:t>ИНН 5823007561</w:t>
            </w:r>
          </w:p>
          <w:p w:rsidR="00873C49" w:rsidRPr="00452B38" w:rsidRDefault="00873C49" w:rsidP="00873C49">
            <w:pPr>
              <w:rPr>
                <w:sz w:val="22"/>
                <w:szCs w:val="22"/>
              </w:rPr>
            </w:pPr>
            <w:r w:rsidRPr="00452B38">
              <w:rPr>
                <w:sz w:val="22"/>
                <w:szCs w:val="22"/>
              </w:rPr>
              <w:t>КПП 582301001</w:t>
            </w:r>
          </w:p>
          <w:p w:rsidR="00873C49" w:rsidRPr="00452B38" w:rsidRDefault="00873C49" w:rsidP="00873C49">
            <w:pPr>
              <w:rPr>
                <w:sz w:val="22"/>
                <w:szCs w:val="22"/>
              </w:rPr>
            </w:pPr>
          </w:p>
          <w:p w:rsidR="00873C49" w:rsidRPr="00452B38" w:rsidRDefault="00873C49" w:rsidP="00873C49">
            <w:pPr>
              <w:rPr>
                <w:sz w:val="22"/>
                <w:szCs w:val="22"/>
              </w:rPr>
            </w:pPr>
            <w:r w:rsidRPr="00452B38">
              <w:rPr>
                <w:sz w:val="22"/>
                <w:szCs w:val="22"/>
              </w:rPr>
              <w:t xml:space="preserve">Глава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873C49" w:rsidRPr="00452B38" w:rsidRDefault="00873C49" w:rsidP="00873C49">
            <w:pPr>
              <w:rPr>
                <w:sz w:val="22"/>
                <w:szCs w:val="22"/>
              </w:rPr>
            </w:pPr>
          </w:p>
          <w:p w:rsidR="00873C49" w:rsidRPr="00452B38" w:rsidRDefault="00873C49" w:rsidP="00873C49">
            <w:pPr>
              <w:rPr>
                <w:rFonts w:eastAsia="Calibri"/>
                <w:sz w:val="22"/>
                <w:szCs w:val="22"/>
              </w:rPr>
            </w:pPr>
            <w:r w:rsidRPr="00452B38">
              <w:rPr>
                <w:sz w:val="22"/>
                <w:szCs w:val="22"/>
              </w:rPr>
              <w:t xml:space="preserve">____________________А.В. </w:t>
            </w:r>
            <w:proofErr w:type="spellStart"/>
            <w:r w:rsidRPr="00452B38">
              <w:rPr>
                <w:sz w:val="22"/>
                <w:szCs w:val="22"/>
              </w:rPr>
              <w:t>Решетченко</w:t>
            </w:r>
            <w:proofErr w:type="spellEnd"/>
          </w:p>
        </w:tc>
      </w:tr>
    </w:tbl>
    <w:p w:rsidR="00873C49" w:rsidRPr="00452B38" w:rsidRDefault="00873C49" w:rsidP="00873C49">
      <w:pPr>
        <w:rPr>
          <w:sz w:val="22"/>
          <w:szCs w:val="22"/>
        </w:rPr>
      </w:pPr>
    </w:p>
    <w:p w:rsidR="00873C49" w:rsidRPr="00452B38" w:rsidRDefault="00873C49" w:rsidP="00873C49">
      <w:pPr>
        <w:rPr>
          <w:sz w:val="22"/>
          <w:szCs w:val="22"/>
        </w:rPr>
        <w:sectPr w:rsidR="00873C49" w:rsidRPr="00452B38" w:rsidSect="00873C49">
          <w:footerReference w:type="default" r:id="rId37"/>
          <w:pgSz w:w="11906" w:h="16838"/>
          <w:pgMar w:top="1134" w:right="992" w:bottom="1134" w:left="851" w:header="709" w:footer="709" w:gutter="0"/>
          <w:cols w:space="708"/>
          <w:docGrid w:linePitch="360"/>
        </w:sectPr>
      </w:pPr>
    </w:p>
    <w:p w:rsidR="00873C49" w:rsidRPr="00452B38" w:rsidRDefault="00873C49" w:rsidP="00873C49">
      <w:pPr>
        <w:jc w:val="right"/>
        <w:rPr>
          <w:sz w:val="22"/>
          <w:szCs w:val="22"/>
        </w:rPr>
      </w:pPr>
    </w:p>
    <w:p w:rsidR="00873C49" w:rsidRPr="00452B38" w:rsidRDefault="00873C49" w:rsidP="00873C49">
      <w:pPr>
        <w:jc w:val="right"/>
        <w:rPr>
          <w:sz w:val="22"/>
          <w:szCs w:val="22"/>
        </w:rPr>
      </w:pPr>
      <w:r w:rsidRPr="00452B38">
        <w:rPr>
          <w:sz w:val="22"/>
          <w:szCs w:val="22"/>
        </w:rPr>
        <w:t>Приложение 1</w:t>
      </w:r>
    </w:p>
    <w:p w:rsidR="00873C49" w:rsidRPr="00452B38" w:rsidRDefault="00873C49" w:rsidP="00873C49">
      <w:pPr>
        <w:jc w:val="right"/>
        <w:rPr>
          <w:sz w:val="22"/>
          <w:szCs w:val="22"/>
        </w:rPr>
      </w:pPr>
      <w:r w:rsidRPr="00452B38">
        <w:rPr>
          <w:sz w:val="22"/>
          <w:szCs w:val="22"/>
        </w:rPr>
        <w:t xml:space="preserve">к Соглашению от _____________ </w:t>
      </w:r>
      <w:proofErr w:type="gramStart"/>
      <w:r w:rsidRPr="00452B38">
        <w:rPr>
          <w:sz w:val="22"/>
          <w:szCs w:val="22"/>
        </w:rPr>
        <w:t>г</w:t>
      </w:r>
      <w:proofErr w:type="gramEnd"/>
      <w:r w:rsidRPr="00452B38">
        <w:rPr>
          <w:sz w:val="22"/>
          <w:szCs w:val="22"/>
        </w:rPr>
        <w:t>.</w:t>
      </w:r>
    </w:p>
    <w:p w:rsidR="00873C49" w:rsidRPr="00452B38" w:rsidRDefault="00873C49" w:rsidP="00873C49">
      <w:pPr>
        <w:jc w:val="right"/>
        <w:rPr>
          <w:sz w:val="22"/>
          <w:szCs w:val="22"/>
        </w:rPr>
      </w:pPr>
    </w:p>
    <w:p w:rsidR="00873C49" w:rsidRPr="00452B38" w:rsidRDefault="00873C49" w:rsidP="00873C49">
      <w:pPr>
        <w:rPr>
          <w:sz w:val="22"/>
          <w:szCs w:val="22"/>
        </w:rPr>
      </w:pPr>
      <w:r w:rsidRPr="00452B38">
        <w:rPr>
          <w:sz w:val="22"/>
          <w:szCs w:val="22"/>
        </w:rPr>
        <w:t>РАСЧЕТ</w:t>
      </w:r>
    </w:p>
    <w:p w:rsidR="00873C49" w:rsidRPr="00452B38" w:rsidRDefault="00873C49" w:rsidP="00873C49">
      <w:pPr>
        <w:rPr>
          <w:sz w:val="22"/>
          <w:szCs w:val="22"/>
        </w:rPr>
      </w:pPr>
      <w:r w:rsidRPr="00452B38">
        <w:rPr>
          <w:sz w:val="22"/>
          <w:szCs w:val="22"/>
        </w:rPr>
        <w:t xml:space="preserve">объема иных межбюджетных трансфертов предоставляемых бюджету </w:t>
      </w:r>
      <w:proofErr w:type="spellStart"/>
      <w:r w:rsidRPr="00452B38">
        <w:rPr>
          <w:sz w:val="22"/>
          <w:szCs w:val="22"/>
        </w:rPr>
        <w:t>Мокшанского</w:t>
      </w:r>
      <w:proofErr w:type="spellEnd"/>
      <w:r w:rsidRPr="00452B38">
        <w:rPr>
          <w:sz w:val="22"/>
          <w:szCs w:val="22"/>
        </w:rPr>
        <w:t xml:space="preserve"> района Пензенской области из бюджета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на выплату заработной платы, начисление на выплату по оплате труда и материальное обеспечение полномочий по созданию условий для организации досуга и обеспечения жителей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услугами организаций культуры</w:t>
      </w:r>
    </w:p>
    <w:p w:rsidR="00873C49" w:rsidRPr="00452B38" w:rsidRDefault="00873C49" w:rsidP="00873C49">
      <w:pPr>
        <w:rPr>
          <w:sz w:val="22"/>
          <w:szCs w:val="22"/>
        </w:rPr>
      </w:pPr>
    </w:p>
    <w:p w:rsidR="00873C49" w:rsidRPr="00452B38" w:rsidRDefault="00873C49" w:rsidP="00873C49">
      <w:pPr>
        <w:rPr>
          <w:sz w:val="22"/>
          <w:szCs w:val="22"/>
        </w:rPr>
      </w:pPr>
      <w:r w:rsidRPr="00452B38">
        <w:rPr>
          <w:sz w:val="22"/>
          <w:szCs w:val="22"/>
        </w:rPr>
        <w:t>Ежегодный объем иных межбюджетных трансфертов определяется по формуле:</w:t>
      </w:r>
    </w:p>
    <w:p w:rsidR="00873C49" w:rsidRPr="00452B38" w:rsidRDefault="00873C49" w:rsidP="00873C49">
      <w:pPr>
        <w:rPr>
          <w:sz w:val="22"/>
          <w:szCs w:val="22"/>
        </w:rPr>
      </w:pPr>
      <w:proofErr w:type="spellStart"/>
      <w:r w:rsidRPr="00452B38">
        <w:rPr>
          <w:sz w:val="22"/>
          <w:szCs w:val="22"/>
        </w:rPr>
        <w:t>Омбт</w:t>
      </w:r>
      <w:proofErr w:type="spellEnd"/>
      <w:r w:rsidRPr="00452B38">
        <w:rPr>
          <w:sz w:val="22"/>
          <w:szCs w:val="22"/>
        </w:rPr>
        <w:t xml:space="preserve">= </w:t>
      </w:r>
      <w:proofErr w:type="spellStart"/>
      <w:r w:rsidRPr="00452B38">
        <w:rPr>
          <w:sz w:val="22"/>
          <w:szCs w:val="22"/>
        </w:rPr>
        <w:t>Зпл</w:t>
      </w:r>
      <w:proofErr w:type="spellEnd"/>
      <w:r w:rsidRPr="00452B38">
        <w:rPr>
          <w:sz w:val="22"/>
          <w:szCs w:val="22"/>
        </w:rPr>
        <w:t xml:space="preserve"> + </w:t>
      </w:r>
      <w:proofErr w:type="spellStart"/>
      <w:r w:rsidRPr="00452B38">
        <w:rPr>
          <w:sz w:val="22"/>
          <w:szCs w:val="22"/>
        </w:rPr>
        <w:t>Нпл</w:t>
      </w:r>
      <w:proofErr w:type="spellEnd"/>
      <w:r w:rsidRPr="00452B38">
        <w:rPr>
          <w:sz w:val="22"/>
          <w:szCs w:val="22"/>
        </w:rPr>
        <w:t>,+Мт, где</w:t>
      </w:r>
    </w:p>
    <w:p w:rsidR="00873C49" w:rsidRPr="00452B38" w:rsidRDefault="00873C49" w:rsidP="00873C49">
      <w:pPr>
        <w:rPr>
          <w:sz w:val="22"/>
          <w:szCs w:val="22"/>
        </w:rPr>
      </w:pPr>
      <w:proofErr w:type="spellStart"/>
      <w:r w:rsidRPr="00452B38">
        <w:rPr>
          <w:sz w:val="22"/>
          <w:szCs w:val="22"/>
        </w:rPr>
        <w:t>Зпл</w:t>
      </w:r>
      <w:proofErr w:type="spellEnd"/>
      <w:r w:rsidRPr="00452B38">
        <w:rPr>
          <w:sz w:val="22"/>
          <w:szCs w:val="22"/>
        </w:rPr>
        <w:t xml:space="preserve"> – общий фонд на заработную плату;</w:t>
      </w:r>
    </w:p>
    <w:p w:rsidR="00873C49" w:rsidRPr="00452B38" w:rsidRDefault="00873C49" w:rsidP="00873C49">
      <w:pPr>
        <w:rPr>
          <w:sz w:val="22"/>
          <w:szCs w:val="22"/>
        </w:rPr>
      </w:pPr>
      <w:proofErr w:type="spellStart"/>
      <w:r w:rsidRPr="00452B38">
        <w:rPr>
          <w:sz w:val="22"/>
          <w:szCs w:val="22"/>
        </w:rPr>
        <w:t>Нпл</w:t>
      </w:r>
      <w:proofErr w:type="spellEnd"/>
      <w:r w:rsidRPr="00452B38">
        <w:rPr>
          <w:sz w:val="22"/>
          <w:szCs w:val="22"/>
        </w:rPr>
        <w:t xml:space="preserve"> - начисление на оплату труда;</w:t>
      </w:r>
    </w:p>
    <w:p w:rsidR="00873C49" w:rsidRPr="00452B38" w:rsidRDefault="00873C49" w:rsidP="00873C49">
      <w:pPr>
        <w:rPr>
          <w:sz w:val="22"/>
          <w:szCs w:val="22"/>
        </w:rPr>
      </w:pPr>
      <w:r w:rsidRPr="00452B38">
        <w:rPr>
          <w:sz w:val="22"/>
          <w:szCs w:val="22"/>
        </w:rPr>
        <w:t>Мт – материально-техническое обеспечение: Мт= (</w:t>
      </w:r>
      <w:proofErr w:type="spellStart"/>
      <w:r w:rsidRPr="00452B38">
        <w:rPr>
          <w:sz w:val="22"/>
          <w:szCs w:val="22"/>
        </w:rPr>
        <w:t>Зпл</w:t>
      </w:r>
      <w:proofErr w:type="spellEnd"/>
      <w:r w:rsidRPr="00452B38">
        <w:rPr>
          <w:sz w:val="22"/>
          <w:szCs w:val="22"/>
        </w:rPr>
        <w:t xml:space="preserve">+ </w:t>
      </w:r>
      <w:proofErr w:type="spellStart"/>
      <w:r w:rsidRPr="00452B38">
        <w:rPr>
          <w:sz w:val="22"/>
          <w:szCs w:val="22"/>
        </w:rPr>
        <w:t>Нпл</w:t>
      </w:r>
      <w:proofErr w:type="spellEnd"/>
      <w:proofErr w:type="gramStart"/>
      <w:r w:rsidRPr="00452B38">
        <w:rPr>
          <w:sz w:val="22"/>
          <w:szCs w:val="22"/>
        </w:rPr>
        <w:t xml:space="preserve"> )</w:t>
      </w:r>
      <w:proofErr w:type="gramEnd"/>
      <w:r w:rsidRPr="00452B38">
        <w:rPr>
          <w:sz w:val="22"/>
          <w:szCs w:val="22"/>
        </w:rPr>
        <w:t>*1%.</w:t>
      </w:r>
    </w:p>
    <w:p w:rsidR="00873C49" w:rsidRPr="00452B38" w:rsidRDefault="00873C49" w:rsidP="00873C49">
      <w:pPr>
        <w:rPr>
          <w:sz w:val="22"/>
          <w:szCs w:val="22"/>
        </w:rPr>
      </w:pPr>
    </w:p>
    <w:p w:rsidR="00873C49" w:rsidRPr="00452B38" w:rsidRDefault="00873C49" w:rsidP="00873C49">
      <w:pPr>
        <w:rPr>
          <w:sz w:val="22"/>
          <w:szCs w:val="22"/>
        </w:rPr>
      </w:pPr>
      <w:r w:rsidRPr="00452B38">
        <w:rPr>
          <w:sz w:val="22"/>
          <w:szCs w:val="22"/>
        </w:rPr>
        <w:t xml:space="preserve">Начисление на оплату труда определяется по формуле: </w:t>
      </w:r>
      <w:proofErr w:type="spellStart"/>
      <w:r w:rsidRPr="00452B38">
        <w:rPr>
          <w:sz w:val="22"/>
          <w:szCs w:val="22"/>
        </w:rPr>
        <w:t>Нпл</w:t>
      </w:r>
      <w:proofErr w:type="spellEnd"/>
      <w:r w:rsidRPr="00452B38">
        <w:rPr>
          <w:sz w:val="22"/>
          <w:szCs w:val="22"/>
        </w:rPr>
        <w:t xml:space="preserve"> = </w:t>
      </w:r>
      <w:proofErr w:type="spellStart"/>
      <w:r w:rsidRPr="00452B38">
        <w:rPr>
          <w:sz w:val="22"/>
          <w:szCs w:val="22"/>
        </w:rPr>
        <w:t>Зпл</w:t>
      </w:r>
      <w:proofErr w:type="spellEnd"/>
      <w:r w:rsidRPr="00452B38">
        <w:rPr>
          <w:sz w:val="22"/>
          <w:szCs w:val="22"/>
        </w:rPr>
        <w:t>* 30,2%.</w:t>
      </w:r>
    </w:p>
    <w:p w:rsidR="00873C49" w:rsidRPr="00452B38" w:rsidRDefault="00873C49" w:rsidP="00873C49">
      <w:pPr>
        <w:rPr>
          <w:sz w:val="22"/>
          <w:szCs w:val="22"/>
        </w:rPr>
      </w:pPr>
      <w:r w:rsidRPr="00452B38">
        <w:rPr>
          <w:sz w:val="22"/>
          <w:szCs w:val="22"/>
        </w:rPr>
        <w:t xml:space="preserve">Общий фонд на заработную плату определяется по формуле: </w:t>
      </w:r>
      <w:proofErr w:type="spellStart"/>
      <w:r w:rsidRPr="00452B38">
        <w:rPr>
          <w:sz w:val="22"/>
          <w:szCs w:val="22"/>
        </w:rPr>
        <w:t>Зпл</w:t>
      </w:r>
      <w:proofErr w:type="spellEnd"/>
      <w:r w:rsidRPr="00452B38">
        <w:rPr>
          <w:sz w:val="22"/>
          <w:szCs w:val="22"/>
        </w:rPr>
        <w:t xml:space="preserve">= ∑ </w:t>
      </w:r>
      <w:proofErr w:type="spellStart"/>
      <w:r w:rsidRPr="00452B38">
        <w:rPr>
          <w:sz w:val="22"/>
          <w:szCs w:val="22"/>
        </w:rPr>
        <w:t>Зпл</w:t>
      </w:r>
      <w:proofErr w:type="gramStart"/>
      <w:r w:rsidRPr="00452B38">
        <w:rPr>
          <w:sz w:val="22"/>
          <w:szCs w:val="22"/>
        </w:rPr>
        <w:t>j</w:t>
      </w:r>
      <w:proofErr w:type="spellEnd"/>
      <w:proofErr w:type="gramEnd"/>
      <w:r w:rsidRPr="00452B38">
        <w:rPr>
          <w:sz w:val="22"/>
          <w:szCs w:val="22"/>
        </w:rPr>
        <w:t>, где</w:t>
      </w:r>
    </w:p>
    <w:p w:rsidR="00873C49" w:rsidRPr="00452B38" w:rsidRDefault="00873C49" w:rsidP="00873C49">
      <w:pPr>
        <w:rPr>
          <w:sz w:val="22"/>
          <w:szCs w:val="22"/>
        </w:rPr>
      </w:pPr>
    </w:p>
    <w:p w:rsidR="00873C49" w:rsidRPr="00452B38" w:rsidRDefault="00873C49" w:rsidP="00873C49">
      <w:pPr>
        <w:rPr>
          <w:sz w:val="22"/>
          <w:szCs w:val="22"/>
        </w:rPr>
      </w:pPr>
      <w:proofErr w:type="spellStart"/>
      <w:r w:rsidRPr="00452B38">
        <w:rPr>
          <w:sz w:val="22"/>
          <w:szCs w:val="22"/>
        </w:rPr>
        <w:t>Зпл</w:t>
      </w:r>
      <w:proofErr w:type="gramStart"/>
      <w:r w:rsidRPr="00452B38">
        <w:rPr>
          <w:sz w:val="22"/>
          <w:szCs w:val="22"/>
        </w:rPr>
        <w:t>j</w:t>
      </w:r>
      <w:proofErr w:type="spellEnd"/>
      <w:proofErr w:type="gramEnd"/>
      <w:r w:rsidRPr="00452B38">
        <w:rPr>
          <w:sz w:val="22"/>
          <w:szCs w:val="22"/>
        </w:rPr>
        <w:t xml:space="preserve"> - фонд заработной платы по j-ой должности установленный в таблице 1.</w:t>
      </w:r>
    </w:p>
    <w:p w:rsidR="00873C49" w:rsidRPr="00452B38" w:rsidRDefault="00873C49" w:rsidP="00873C49">
      <w:pPr>
        <w:rPr>
          <w:sz w:val="22"/>
          <w:szCs w:val="22"/>
        </w:rPr>
      </w:pPr>
      <w:r w:rsidRPr="00452B38">
        <w:rPr>
          <w:sz w:val="22"/>
          <w:szCs w:val="22"/>
        </w:rPr>
        <w:t>Таблица 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1135"/>
        <w:gridCol w:w="1734"/>
        <w:gridCol w:w="1548"/>
        <w:gridCol w:w="1540"/>
        <w:gridCol w:w="2108"/>
      </w:tblGrid>
      <w:tr w:rsidR="00873C49" w:rsidRPr="00452B38" w:rsidTr="00873C49">
        <w:tc>
          <w:tcPr>
            <w:tcW w:w="972" w:type="pct"/>
          </w:tcPr>
          <w:p w:rsidR="00873C49" w:rsidRPr="00452B38" w:rsidRDefault="00873C49" w:rsidP="00873C49">
            <w:pPr>
              <w:jc w:val="center"/>
              <w:rPr>
                <w:sz w:val="22"/>
                <w:szCs w:val="22"/>
              </w:rPr>
            </w:pPr>
            <w:r w:rsidRPr="00452B38">
              <w:rPr>
                <w:sz w:val="22"/>
                <w:szCs w:val="22"/>
              </w:rPr>
              <w:t>Наименование должности</w:t>
            </w:r>
          </w:p>
        </w:tc>
        <w:tc>
          <w:tcPr>
            <w:tcW w:w="562" w:type="pct"/>
          </w:tcPr>
          <w:p w:rsidR="00873C49" w:rsidRPr="00452B38" w:rsidRDefault="00873C49" w:rsidP="00873C49">
            <w:pPr>
              <w:jc w:val="center"/>
              <w:rPr>
                <w:sz w:val="22"/>
                <w:szCs w:val="22"/>
              </w:rPr>
            </w:pPr>
            <w:r w:rsidRPr="00452B38">
              <w:rPr>
                <w:sz w:val="22"/>
                <w:szCs w:val="22"/>
              </w:rPr>
              <w:t>Тарифная ставка (Тс), ед.</w:t>
            </w:r>
          </w:p>
        </w:tc>
        <w:tc>
          <w:tcPr>
            <w:tcW w:w="890" w:type="pct"/>
          </w:tcPr>
          <w:p w:rsidR="00873C49" w:rsidRPr="00452B38" w:rsidRDefault="00873C49" w:rsidP="00873C49">
            <w:pPr>
              <w:jc w:val="center"/>
              <w:rPr>
                <w:sz w:val="22"/>
                <w:szCs w:val="22"/>
              </w:rPr>
            </w:pPr>
            <w:r w:rsidRPr="00452B38">
              <w:rPr>
                <w:sz w:val="22"/>
                <w:szCs w:val="22"/>
              </w:rPr>
              <w:t>Фонд на заработную плату (</w:t>
            </w:r>
            <w:proofErr w:type="spellStart"/>
            <w:r w:rsidRPr="00452B38">
              <w:rPr>
                <w:sz w:val="22"/>
                <w:szCs w:val="22"/>
              </w:rPr>
              <w:t>Зпл</w:t>
            </w:r>
            <w:proofErr w:type="spellEnd"/>
            <w:r w:rsidRPr="00452B38">
              <w:rPr>
                <w:sz w:val="22"/>
                <w:szCs w:val="22"/>
              </w:rPr>
              <w:t>), руб.</w:t>
            </w:r>
          </w:p>
        </w:tc>
        <w:tc>
          <w:tcPr>
            <w:tcW w:w="796" w:type="pct"/>
          </w:tcPr>
          <w:p w:rsidR="00873C49" w:rsidRPr="00452B38" w:rsidRDefault="00873C49" w:rsidP="00873C49">
            <w:pPr>
              <w:jc w:val="center"/>
              <w:rPr>
                <w:sz w:val="22"/>
                <w:szCs w:val="22"/>
              </w:rPr>
            </w:pPr>
            <w:r w:rsidRPr="00452B38">
              <w:rPr>
                <w:sz w:val="22"/>
                <w:szCs w:val="22"/>
              </w:rPr>
              <w:t>Начисление на оплату труда (</w:t>
            </w:r>
            <w:proofErr w:type="spellStart"/>
            <w:r w:rsidRPr="00452B38">
              <w:rPr>
                <w:sz w:val="22"/>
                <w:szCs w:val="22"/>
              </w:rPr>
              <w:t>Нпл</w:t>
            </w:r>
            <w:proofErr w:type="spellEnd"/>
            <w:r w:rsidRPr="00452B38">
              <w:rPr>
                <w:sz w:val="22"/>
                <w:szCs w:val="22"/>
              </w:rPr>
              <w:t>), руб.</w:t>
            </w:r>
          </w:p>
        </w:tc>
        <w:tc>
          <w:tcPr>
            <w:tcW w:w="703" w:type="pct"/>
          </w:tcPr>
          <w:p w:rsidR="00873C49" w:rsidRPr="00452B38" w:rsidRDefault="00873C49" w:rsidP="00873C49">
            <w:pPr>
              <w:jc w:val="center"/>
              <w:rPr>
                <w:sz w:val="22"/>
                <w:szCs w:val="22"/>
              </w:rPr>
            </w:pPr>
            <w:r w:rsidRPr="00452B38">
              <w:rPr>
                <w:sz w:val="22"/>
                <w:szCs w:val="22"/>
              </w:rPr>
              <w:t xml:space="preserve">Материально-техническое обеспечение (Мт), руб. </w:t>
            </w:r>
          </w:p>
        </w:tc>
        <w:tc>
          <w:tcPr>
            <w:tcW w:w="1077" w:type="pct"/>
          </w:tcPr>
          <w:p w:rsidR="00873C49" w:rsidRPr="00452B38" w:rsidRDefault="00873C49" w:rsidP="00873C49">
            <w:pPr>
              <w:jc w:val="center"/>
              <w:rPr>
                <w:sz w:val="22"/>
                <w:szCs w:val="22"/>
              </w:rPr>
            </w:pPr>
            <w:r w:rsidRPr="00452B38">
              <w:rPr>
                <w:sz w:val="22"/>
                <w:szCs w:val="22"/>
              </w:rPr>
              <w:t>Объем иных межбюджетных трансфертов (</w:t>
            </w:r>
            <w:proofErr w:type="spellStart"/>
            <w:r w:rsidRPr="00452B38">
              <w:rPr>
                <w:sz w:val="22"/>
                <w:szCs w:val="22"/>
              </w:rPr>
              <w:t>Омбт</w:t>
            </w:r>
            <w:proofErr w:type="spellEnd"/>
            <w:r w:rsidRPr="00452B38">
              <w:rPr>
                <w:sz w:val="22"/>
                <w:szCs w:val="22"/>
              </w:rPr>
              <w:t>), руб.</w:t>
            </w:r>
          </w:p>
        </w:tc>
      </w:tr>
      <w:tr w:rsidR="00873C49" w:rsidRPr="00452B38" w:rsidTr="00873C49">
        <w:tc>
          <w:tcPr>
            <w:tcW w:w="972" w:type="pct"/>
          </w:tcPr>
          <w:p w:rsidR="00873C49" w:rsidRPr="00452B38" w:rsidRDefault="00873C49" w:rsidP="00873C49">
            <w:pPr>
              <w:jc w:val="center"/>
              <w:rPr>
                <w:sz w:val="22"/>
                <w:szCs w:val="22"/>
              </w:rPr>
            </w:pPr>
            <w:r w:rsidRPr="00452B38">
              <w:rPr>
                <w:sz w:val="22"/>
                <w:szCs w:val="22"/>
              </w:rPr>
              <w:t>Заведующий филиалом</w:t>
            </w:r>
          </w:p>
        </w:tc>
        <w:tc>
          <w:tcPr>
            <w:tcW w:w="562" w:type="pct"/>
          </w:tcPr>
          <w:p w:rsidR="00873C49" w:rsidRPr="00452B38" w:rsidRDefault="00873C49" w:rsidP="00873C49">
            <w:pPr>
              <w:jc w:val="center"/>
              <w:rPr>
                <w:sz w:val="22"/>
                <w:szCs w:val="22"/>
              </w:rPr>
            </w:pPr>
            <w:r w:rsidRPr="00452B38">
              <w:rPr>
                <w:sz w:val="22"/>
                <w:szCs w:val="22"/>
              </w:rPr>
              <w:t>2</w:t>
            </w:r>
          </w:p>
        </w:tc>
        <w:tc>
          <w:tcPr>
            <w:tcW w:w="890" w:type="pct"/>
          </w:tcPr>
          <w:p w:rsidR="00873C49" w:rsidRPr="00452B38" w:rsidRDefault="00873C49" w:rsidP="00873C49">
            <w:pPr>
              <w:jc w:val="center"/>
              <w:rPr>
                <w:sz w:val="22"/>
                <w:szCs w:val="22"/>
              </w:rPr>
            </w:pPr>
          </w:p>
        </w:tc>
        <w:tc>
          <w:tcPr>
            <w:tcW w:w="796" w:type="pct"/>
          </w:tcPr>
          <w:p w:rsidR="00873C49" w:rsidRPr="00452B38" w:rsidRDefault="00873C49" w:rsidP="00873C49">
            <w:pPr>
              <w:jc w:val="center"/>
              <w:rPr>
                <w:sz w:val="22"/>
                <w:szCs w:val="22"/>
              </w:rPr>
            </w:pPr>
          </w:p>
        </w:tc>
        <w:tc>
          <w:tcPr>
            <w:tcW w:w="703" w:type="pct"/>
          </w:tcPr>
          <w:p w:rsidR="00873C49" w:rsidRPr="00452B38" w:rsidRDefault="00873C49" w:rsidP="00873C49">
            <w:pPr>
              <w:jc w:val="center"/>
              <w:rPr>
                <w:sz w:val="22"/>
                <w:szCs w:val="22"/>
              </w:rPr>
            </w:pPr>
          </w:p>
        </w:tc>
        <w:tc>
          <w:tcPr>
            <w:tcW w:w="1077" w:type="pct"/>
          </w:tcPr>
          <w:p w:rsidR="00873C49" w:rsidRPr="00452B38" w:rsidRDefault="00873C49" w:rsidP="00873C49">
            <w:pPr>
              <w:jc w:val="center"/>
              <w:rPr>
                <w:sz w:val="22"/>
                <w:szCs w:val="22"/>
              </w:rPr>
            </w:pPr>
          </w:p>
        </w:tc>
      </w:tr>
      <w:tr w:rsidR="00873C49" w:rsidRPr="00452B38" w:rsidTr="00873C49">
        <w:tc>
          <w:tcPr>
            <w:tcW w:w="972" w:type="pct"/>
          </w:tcPr>
          <w:p w:rsidR="00873C49" w:rsidRPr="00452B38" w:rsidRDefault="00873C49" w:rsidP="00873C49">
            <w:pPr>
              <w:jc w:val="center"/>
              <w:rPr>
                <w:sz w:val="22"/>
                <w:szCs w:val="22"/>
              </w:rPr>
            </w:pPr>
            <w:r w:rsidRPr="00452B38">
              <w:rPr>
                <w:sz w:val="22"/>
                <w:szCs w:val="22"/>
              </w:rPr>
              <w:t>Худ</w:t>
            </w:r>
            <w:proofErr w:type="gramStart"/>
            <w:r w:rsidRPr="00452B38">
              <w:rPr>
                <w:sz w:val="22"/>
                <w:szCs w:val="22"/>
              </w:rPr>
              <w:t>.</w:t>
            </w:r>
            <w:proofErr w:type="gramEnd"/>
            <w:r w:rsidRPr="00452B38">
              <w:rPr>
                <w:sz w:val="22"/>
                <w:szCs w:val="22"/>
              </w:rPr>
              <w:t xml:space="preserve"> </w:t>
            </w:r>
            <w:proofErr w:type="gramStart"/>
            <w:r w:rsidRPr="00452B38">
              <w:rPr>
                <w:sz w:val="22"/>
                <w:szCs w:val="22"/>
              </w:rPr>
              <w:t>р</w:t>
            </w:r>
            <w:proofErr w:type="gramEnd"/>
            <w:r w:rsidRPr="00452B38">
              <w:rPr>
                <w:sz w:val="22"/>
                <w:szCs w:val="22"/>
              </w:rPr>
              <w:t>уководитель</w:t>
            </w:r>
          </w:p>
        </w:tc>
        <w:tc>
          <w:tcPr>
            <w:tcW w:w="562" w:type="pct"/>
          </w:tcPr>
          <w:p w:rsidR="00873C49" w:rsidRPr="00452B38" w:rsidRDefault="00873C49" w:rsidP="00873C49">
            <w:pPr>
              <w:jc w:val="center"/>
              <w:rPr>
                <w:sz w:val="22"/>
                <w:szCs w:val="22"/>
              </w:rPr>
            </w:pPr>
            <w:r w:rsidRPr="00452B38">
              <w:rPr>
                <w:sz w:val="22"/>
                <w:szCs w:val="22"/>
              </w:rPr>
              <w:t>0,5</w:t>
            </w:r>
          </w:p>
        </w:tc>
        <w:tc>
          <w:tcPr>
            <w:tcW w:w="890" w:type="pct"/>
          </w:tcPr>
          <w:p w:rsidR="00873C49" w:rsidRPr="00452B38" w:rsidRDefault="00873C49" w:rsidP="00873C49">
            <w:pPr>
              <w:jc w:val="center"/>
              <w:rPr>
                <w:sz w:val="22"/>
                <w:szCs w:val="22"/>
              </w:rPr>
            </w:pPr>
          </w:p>
        </w:tc>
        <w:tc>
          <w:tcPr>
            <w:tcW w:w="796" w:type="pct"/>
          </w:tcPr>
          <w:p w:rsidR="00873C49" w:rsidRPr="00452B38" w:rsidRDefault="00873C49" w:rsidP="00873C49">
            <w:pPr>
              <w:jc w:val="center"/>
              <w:rPr>
                <w:sz w:val="22"/>
                <w:szCs w:val="22"/>
              </w:rPr>
            </w:pPr>
          </w:p>
        </w:tc>
        <w:tc>
          <w:tcPr>
            <w:tcW w:w="703" w:type="pct"/>
          </w:tcPr>
          <w:p w:rsidR="00873C49" w:rsidRPr="00452B38" w:rsidRDefault="00873C49" w:rsidP="00873C49">
            <w:pPr>
              <w:jc w:val="center"/>
              <w:rPr>
                <w:sz w:val="22"/>
                <w:szCs w:val="22"/>
              </w:rPr>
            </w:pPr>
          </w:p>
        </w:tc>
        <w:tc>
          <w:tcPr>
            <w:tcW w:w="1077" w:type="pct"/>
          </w:tcPr>
          <w:p w:rsidR="00873C49" w:rsidRPr="00452B38" w:rsidRDefault="00873C49" w:rsidP="00873C49">
            <w:pPr>
              <w:jc w:val="center"/>
              <w:rPr>
                <w:sz w:val="22"/>
                <w:szCs w:val="22"/>
              </w:rPr>
            </w:pPr>
          </w:p>
        </w:tc>
      </w:tr>
      <w:tr w:rsidR="00873C49" w:rsidRPr="00452B38" w:rsidTr="00873C49">
        <w:tc>
          <w:tcPr>
            <w:tcW w:w="972" w:type="pct"/>
          </w:tcPr>
          <w:p w:rsidR="00873C49" w:rsidRPr="00452B38" w:rsidRDefault="00873C49" w:rsidP="00873C49">
            <w:pPr>
              <w:jc w:val="center"/>
              <w:rPr>
                <w:sz w:val="22"/>
                <w:szCs w:val="22"/>
              </w:rPr>
            </w:pPr>
          </w:p>
        </w:tc>
        <w:tc>
          <w:tcPr>
            <w:tcW w:w="562" w:type="pct"/>
          </w:tcPr>
          <w:p w:rsidR="00873C49" w:rsidRPr="00452B38" w:rsidRDefault="00873C49" w:rsidP="00873C49">
            <w:pPr>
              <w:jc w:val="center"/>
              <w:rPr>
                <w:sz w:val="22"/>
                <w:szCs w:val="22"/>
              </w:rPr>
            </w:pPr>
          </w:p>
        </w:tc>
        <w:tc>
          <w:tcPr>
            <w:tcW w:w="890" w:type="pct"/>
          </w:tcPr>
          <w:p w:rsidR="00873C49" w:rsidRPr="00452B38" w:rsidRDefault="00873C49" w:rsidP="00873C49">
            <w:pPr>
              <w:jc w:val="center"/>
              <w:rPr>
                <w:sz w:val="22"/>
                <w:szCs w:val="22"/>
              </w:rPr>
            </w:pPr>
          </w:p>
        </w:tc>
        <w:tc>
          <w:tcPr>
            <w:tcW w:w="796" w:type="pct"/>
          </w:tcPr>
          <w:p w:rsidR="00873C49" w:rsidRPr="00452B38" w:rsidRDefault="00873C49" w:rsidP="00873C49">
            <w:pPr>
              <w:jc w:val="center"/>
              <w:rPr>
                <w:sz w:val="22"/>
                <w:szCs w:val="22"/>
              </w:rPr>
            </w:pPr>
          </w:p>
        </w:tc>
        <w:tc>
          <w:tcPr>
            <w:tcW w:w="703" w:type="pct"/>
          </w:tcPr>
          <w:p w:rsidR="00873C49" w:rsidRPr="00452B38" w:rsidRDefault="00873C49" w:rsidP="00873C49">
            <w:pPr>
              <w:jc w:val="center"/>
              <w:rPr>
                <w:sz w:val="22"/>
                <w:szCs w:val="22"/>
              </w:rPr>
            </w:pPr>
          </w:p>
        </w:tc>
        <w:tc>
          <w:tcPr>
            <w:tcW w:w="1077" w:type="pct"/>
          </w:tcPr>
          <w:p w:rsidR="00873C49" w:rsidRPr="00452B38" w:rsidRDefault="00873C49" w:rsidP="00873C49">
            <w:pPr>
              <w:jc w:val="center"/>
              <w:rPr>
                <w:sz w:val="22"/>
                <w:szCs w:val="22"/>
              </w:rPr>
            </w:pPr>
          </w:p>
        </w:tc>
      </w:tr>
      <w:tr w:rsidR="00873C49" w:rsidRPr="00452B38" w:rsidTr="00873C49">
        <w:tc>
          <w:tcPr>
            <w:tcW w:w="972" w:type="pct"/>
          </w:tcPr>
          <w:p w:rsidR="00873C49" w:rsidRPr="00452B38" w:rsidRDefault="00873C49" w:rsidP="00873C49">
            <w:pPr>
              <w:jc w:val="center"/>
              <w:rPr>
                <w:sz w:val="22"/>
                <w:szCs w:val="22"/>
              </w:rPr>
            </w:pPr>
            <w:r w:rsidRPr="00452B38">
              <w:rPr>
                <w:sz w:val="22"/>
                <w:szCs w:val="22"/>
              </w:rPr>
              <w:t>Всего</w:t>
            </w:r>
          </w:p>
        </w:tc>
        <w:tc>
          <w:tcPr>
            <w:tcW w:w="562" w:type="pct"/>
          </w:tcPr>
          <w:p w:rsidR="00873C49" w:rsidRPr="00452B38" w:rsidRDefault="00873C49" w:rsidP="00873C49">
            <w:pPr>
              <w:jc w:val="center"/>
              <w:rPr>
                <w:sz w:val="22"/>
                <w:szCs w:val="22"/>
              </w:rPr>
            </w:pPr>
            <w:r w:rsidRPr="00452B38">
              <w:rPr>
                <w:sz w:val="22"/>
                <w:szCs w:val="22"/>
              </w:rPr>
              <w:t>2,5</w:t>
            </w:r>
          </w:p>
        </w:tc>
        <w:tc>
          <w:tcPr>
            <w:tcW w:w="890" w:type="pct"/>
          </w:tcPr>
          <w:p w:rsidR="00873C49" w:rsidRPr="00452B38" w:rsidRDefault="00873C49" w:rsidP="00873C49">
            <w:pPr>
              <w:jc w:val="center"/>
              <w:rPr>
                <w:sz w:val="22"/>
                <w:szCs w:val="22"/>
              </w:rPr>
            </w:pPr>
            <w:r w:rsidRPr="00452B38">
              <w:rPr>
                <w:sz w:val="22"/>
                <w:szCs w:val="22"/>
              </w:rPr>
              <w:t>448800</w:t>
            </w:r>
          </w:p>
        </w:tc>
        <w:tc>
          <w:tcPr>
            <w:tcW w:w="796" w:type="pct"/>
          </w:tcPr>
          <w:p w:rsidR="00873C49" w:rsidRPr="00452B38" w:rsidRDefault="00873C49" w:rsidP="00873C49">
            <w:pPr>
              <w:jc w:val="center"/>
              <w:rPr>
                <w:sz w:val="22"/>
                <w:szCs w:val="22"/>
              </w:rPr>
            </w:pPr>
            <w:r w:rsidRPr="00452B38">
              <w:rPr>
                <w:sz w:val="22"/>
                <w:szCs w:val="22"/>
              </w:rPr>
              <w:t>135500</w:t>
            </w:r>
          </w:p>
        </w:tc>
        <w:tc>
          <w:tcPr>
            <w:tcW w:w="703" w:type="pct"/>
          </w:tcPr>
          <w:p w:rsidR="00873C49" w:rsidRPr="00452B38" w:rsidRDefault="00873C49" w:rsidP="00873C49">
            <w:pPr>
              <w:jc w:val="center"/>
              <w:rPr>
                <w:sz w:val="22"/>
                <w:szCs w:val="22"/>
              </w:rPr>
            </w:pPr>
            <w:r w:rsidRPr="00452B38">
              <w:rPr>
                <w:sz w:val="22"/>
                <w:szCs w:val="22"/>
              </w:rPr>
              <w:t>5800</w:t>
            </w:r>
          </w:p>
        </w:tc>
        <w:tc>
          <w:tcPr>
            <w:tcW w:w="1077" w:type="pct"/>
          </w:tcPr>
          <w:p w:rsidR="00873C49" w:rsidRPr="00452B38" w:rsidRDefault="00873C49" w:rsidP="00873C49">
            <w:pPr>
              <w:jc w:val="center"/>
              <w:rPr>
                <w:sz w:val="22"/>
                <w:szCs w:val="22"/>
              </w:rPr>
            </w:pPr>
            <w:r w:rsidRPr="00452B38">
              <w:rPr>
                <w:sz w:val="22"/>
                <w:szCs w:val="22"/>
              </w:rPr>
              <w:t>590100</w:t>
            </w:r>
          </w:p>
        </w:tc>
      </w:tr>
    </w:tbl>
    <w:p w:rsidR="00873C49" w:rsidRPr="00452B38" w:rsidRDefault="00873C49" w:rsidP="00873C49">
      <w:pPr>
        <w:jc w:val="right"/>
        <w:rPr>
          <w:sz w:val="22"/>
          <w:szCs w:val="22"/>
        </w:rPr>
      </w:pPr>
    </w:p>
    <w:p w:rsidR="00873C49" w:rsidRPr="00452B38" w:rsidRDefault="00873C49" w:rsidP="00873C49">
      <w:pPr>
        <w:jc w:val="right"/>
        <w:rPr>
          <w:sz w:val="22"/>
          <w:szCs w:val="22"/>
        </w:rPr>
      </w:pPr>
      <w:r w:rsidRPr="00452B38">
        <w:rPr>
          <w:sz w:val="22"/>
          <w:szCs w:val="22"/>
        </w:rPr>
        <w:t>Приложение 2</w:t>
      </w:r>
    </w:p>
    <w:p w:rsidR="00873C49" w:rsidRPr="00452B38" w:rsidRDefault="00873C49" w:rsidP="00873C49">
      <w:pPr>
        <w:jc w:val="right"/>
        <w:rPr>
          <w:sz w:val="22"/>
          <w:szCs w:val="22"/>
        </w:rPr>
      </w:pPr>
      <w:r w:rsidRPr="00452B38">
        <w:rPr>
          <w:sz w:val="22"/>
          <w:szCs w:val="22"/>
        </w:rPr>
        <w:t xml:space="preserve">к Соглашению от _____________ </w:t>
      </w:r>
      <w:proofErr w:type="gramStart"/>
      <w:r w:rsidRPr="00452B38">
        <w:rPr>
          <w:sz w:val="22"/>
          <w:szCs w:val="22"/>
        </w:rPr>
        <w:t>г</w:t>
      </w:r>
      <w:proofErr w:type="gramEnd"/>
      <w:r w:rsidRPr="00452B38">
        <w:rPr>
          <w:sz w:val="22"/>
          <w:szCs w:val="22"/>
        </w:rPr>
        <w:t>.</w:t>
      </w:r>
    </w:p>
    <w:p w:rsidR="00873C49" w:rsidRPr="00452B38" w:rsidRDefault="00873C49" w:rsidP="00873C49">
      <w:pPr>
        <w:jc w:val="right"/>
        <w:rPr>
          <w:sz w:val="22"/>
          <w:szCs w:val="22"/>
        </w:rPr>
      </w:pPr>
    </w:p>
    <w:p w:rsidR="00873C49" w:rsidRPr="00452B38" w:rsidRDefault="00873C49" w:rsidP="00873C49">
      <w:pPr>
        <w:rPr>
          <w:sz w:val="22"/>
          <w:szCs w:val="22"/>
        </w:rPr>
      </w:pPr>
      <w:r w:rsidRPr="00452B38">
        <w:rPr>
          <w:sz w:val="22"/>
          <w:szCs w:val="22"/>
        </w:rPr>
        <w:t xml:space="preserve">Отчет </w:t>
      </w:r>
    </w:p>
    <w:p w:rsidR="00873C49" w:rsidRPr="00452B38" w:rsidRDefault="00873C49" w:rsidP="00873C49">
      <w:pPr>
        <w:rPr>
          <w:sz w:val="22"/>
          <w:szCs w:val="22"/>
        </w:rPr>
      </w:pPr>
      <w:r w:rsidRPr="00452B38">
        <w:rPr>
          <w:sz w:val="22"/>
          <w:szCs w:val="22"/>
        </w:rPr>
        <w:t>о результатах использования иных межбюджетных трансфертов</w:t>
      </w:r>
    </w:p>
    <w:p w:rsidR="00873C49" w:rsidRPr="00452B38" w:rsidRDefault="00873C49" w:rsidP="00873C49">
      <w:pPr>
        <w:rPr>
          <w:sz w:val="22"/>
          <w:szCs w:val="22"/>
        </w:rPr>
      </w:pPr>
      <w:r w:rsidRPr="00452B38">
        <w:rPr>
          <w:sz w:val="22"/>
          <w:szCs w:val="22"/>
        </w:rPr>
        <w:t>на «__» ______ 20__ г.</w:t>
      </w:r>
    </w:p>
    <w:tbl>
      <w:tblPr>
        <w:tblW w:w="0" w:type="dxa"/>
        <w:jc w:val="center"/>
        <w:tblCellMar>
          <w:left w:w="0" w:type="dxa"/>
          <w:right w:w="0" w:type="dxa"/>
        </w:tblCellMar>
        <w:tblLook w:val="04A0" w:firstRow="1" w:lastRow="0" w:firstColumn="1" w:lastColumn="0" w:noHBand="0" w:noVBand="1"/>
      </w:tblPr>
      <w:tblGrid>
        <w:gridCol w:w="1338"/>
        <w:gridCol w:w="1587"/>
        <w:gridCol w:w="1150"/>
        <w:gridCol w:w="1305"/>
        <w:gridCol w:w="1149"/>
        <w:gridCol w:w="998"/>
        <w:gridCol w:w="1367"/>
        <w:gridCol w:w="1069"/>
      </w:tblGrid>
      <w:tr w:rsidR="00873C49" w:rsidRPr="00452B38" w:rsidTr="00873C49">
        <w:trPr>
          <w:trHeight w:val="20"/>
          <w:jc w:val="center"/>
        </w:trPr>
        <w:tc>
          <w:tcPr>
            <w:tcW w:w="1738" w:type="pct"/>
            <w:gridSpan w:val="2"/>
            <w:tcBorders>
              <w:top w:val="single" w:sz="6" w:space="0" w:color="000000"/>
              <w:left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Целевые показатели за отчетный период</w:t>
            </w:r>
          </w:p>
        </w:tc>
        <w:tc>
          <w:tcPr>
            <w:tcW w:w="48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Поступило иных МБТ, всего (руб.)</w:t>
            </w:r>
          </w:p>
        </w:tc>
        <w:tc>
          <w:tcPr>
            <w:tcW w:w="595" w:type="pct"/>
            <w:vMerge w:val="restart"/>
            <w:tcBorders>
              <w:top w:val="single" w:sz="6" w:space="0" w:color="000000"/>
              <w:left w:val="single" w:sz="6" w:space="0" w:color="000000"/>
              <w:right w:val="single" w:sz="4" w:space="0" w:color="auto"/>
            </w:tcBorders>
          </w:tcPr>
          <w:p w:rsidR="00873C49" w:rsidRPr="00452B38" w:rsidRDefault="00873C49" w:rsidP="00873C49">
            <w:pPr>
              <w:jc w:val="center"/>
              <w:rPr>
                <w:sz w:val="22"/>
                <w:szCs w:val="22"/>
              </w:rPr>
            </w:pPr>
            <w:r w:rsidRPr="00452B38">
              <w:rPr>
                <w:sz w:val="22"/>
                <w:szCs w:val="22"/>
              </w:rPr>
              <w:t>Израсходовано иных МБТ, всего (руб.)</w:t>
            </w:r>
          </w:p>
        </w:tc>
        <w:tc>
          <w:tcPr>
            <w:tcW w:w="1645" w:type="pct"/>
            <w:gridSpan w:val="3"/>
            <w:tcBorders>
              <w:top w:val="single" w:sz="4" w:space="0" w:color="auto"/>
              <w:left w:val="single" w:sz="4" w:space="0" w:color="auto"/>
              <w:right w:val="single" w:sz="4" w:space="0" w:color="auto"/>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 xml:space="preserve">в </w:t>
            </w:r>
            <w:proofErr w:type="spellStart"/>
            <w:r w:rsidRPr="00452B38">
              <w:rPr>
                <w:sz w:val="22"/>
                <w:szCs w:val="22"/>
              </w:rPr>
              <w:t>т.ч</w:t>
            </w:r>
            <w:proofErr w:type="spellEnd"/>
            <w:r w:rsidRPr="00452B38">
              <w:rPr>
                <w:sz w:val="22"/>
                <w:szCs w:val="22"/>
              </w:rPr>
              <w:t>.</w:t>
            </w:r>
          </w:p>
        </w:tc>
        <w:tc>
          <w:tcPr>
            <w:tcW w:w="535" w:type="pct"/>
            <w:vMerge w:val="restart"/>
            <w:tcBorders>
              <w:top w:val="single" w:sz="6" w:space="0" w:color="000000"/>
              <w:left w:val="single" w:sz="4" w:space="0" w:color="auto"/>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Остаток средств на конец отчетного периода (гр.3 - гр.4) (руб.)</w:t>
            </w:r>
          </w:p>
        </w:tc>
      </w:tr>
      <w:tr w:rsidR="00873C49" w:rsidRPr="00452B38" w:rsidTr="00873C49">
        <w:trPr>
          <w:trHeight w:val="20"/>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Количество культурно-досуговых мероприятий различных форм и тематике</w:t>
            </w:r>
          </w:p>
        </w:tc>
        <w:tc>
          <w:tcPr>
            <w:tcW w:w="10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Количество созданных любительских клубных формирований различной направленности</w:t>
            </w:r>
          </w:p>
        </w:tc>
        <w:tc>
          <w:tcPr>
            <w:tcW w:w="487" w:type="pct"/>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p>
        </w:tc>
        <w:tc>
          <w:tcPr>
            <w:tcW w:w="595" w:type="pct"/>
            <w:vMerge/>
            <w:tcBorders>
              <w:left w:val="single" w:sz="6" w:space="0" w:color="000000"/>
              <w:bottom w:val="single" w:sz="6" w:space="0" w:color="000000"/>
              <w:right w:val="single" w:sz="4" w:space="0" w:color="auto"/>
            </w:tcBorders>
          </w:tcPr>
          <w:p w:rsidR="00873C49" w:rsidRPr="00452B38" w:rsidRDefault="00873C49" w:rsidP="00873C49">
            <w:pPr>
              <w:jc w:val="center"/>
              <w:rPr>
                <w:sz w:val="22"/>
                <w:szCs w:val="22"/>
              </w:rPr>
            </w:pPr>
          </w:p>
        </w:tc>
        <w:tc>
          <w:tcPr>
            <w:tcW w:w="527" w:type="pct"/>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заработная плата</w:t>
            </w:r>
          </w:p>
        </w:tc>
        <w:tc>
          <w:tcPr>
            <w:tcW w:w="546" w:type="pct"/>
            <w:tcBorders>
              <w:top w:val="single" w:sz="4" w:space="0" w:color="auto"/>
              <w:left w:val="single" w:sz="6" w:space="0" w:color="000000"/>
              <w:bottom w:val="single" w:sz="6" w:space="0" w:color="000000"/>
              <w:right w:val="single" w:sz="6" w:space="0" w:color="000000"/>
            </w:tcBorders>
          </w:tcPr>
          <w:p w:rsidR="00873C49" w:rsidRPr="00452B38" w:rsidRDefault="00873C49" w:rsidP="00873C49">
            <w:pPr>
              <w:jc w:val="center"/>
              <w:rPr>
                <w:sz w:val="22"/>
                <w:szCs w:val="22"/>
              </w:rPr>
            </w:pPr>
            <w:r w:rsidRPr="00452B38">
              <w:rPr>
                <w:sz w:val="22"/>
                <w:szCs w:val="22"/>
              </w:rPr>
              <w:t>начисление на оплату труда</w:t>
            </w:r>
          </w:p>
        </w:tc>
        <w:tc>
          <w:tcPr>
            <w:tcW w:w="572" w:type="pct"/>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материально-техническое обеспечение</w:t>
            </w:r>
          </w:p>
        </w:tc>
        <w:tc>
          <w:tcPr>
            <w:tcW w:w="535" w:type="pct"/>
            <w:vMerge/>
            <w:tcBorders>
              <w:left w:val="single" w:sz="4" w:space="0" w:color="auto"/>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p>
        </w:tc>
      </w:tr>
      <w:tr w:rsidR="00873C49" w:rsidRPr="00452B38" w:rsidTr="00873C49">
        <w:trPr>
          <w:trHeight w:val="20"/>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1</w:t>
            </w:r>
          </w:p>
        </w:tc>
        <w:tc>
          <w:tcPr>
            <w:tcW w:w="10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2</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3</w:t>
            </w:r>
          </w:p>
        </w:tc>
        <w:tc>
          <w:tcPr>
            <w:tcW w:w="595" w:type="pct"/>
            <w:tcBorders>
              <w:top w:val="single" w:sz="6" w:space="0" w:color="000000"/>
              <w:left w:val="single" w:sz="6" w:space="0" w:color="000000"/>
              <w:bottom w:val="single" w:sz="6" w:space="0" w:color="000000"/>
              <w:right w:val="single" w:sz="6" w:space="0" w:color="000000"/>
            </w:tcBorders>
          </w:tcPr>
          <w:p w:rsidR="00873C49" w:rsidRPr="00452B38" w:rsidRDefault="00873C49" w:rsidP="00873C49">
            <w:pPr>
              <w:jc w:val="center"/>
              <w:rPr>
                <w:sz w:val="22"/>
                <w:szCs w:val="22"/>
              </w:rPr>
            </w:pPr>
            <w:r w:rsidRPr="00452B38">
              <w:rPr>
                <w:sz w:val="22"/>
                <w:szCs w:val="22"/>
              </w:rPr>
              <w:t>4</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5</w:t>
            </w:r>
          </w:p>
        </w:tc>
        <w:tc>
          <w:tcPr>
            <w:tcW w:w="546" w:type="pct"/>
            <w:tcBorders>
              <w:top w:val="single" w:sz="6" w:space="0" w:color="000000"/>
              <w:left w:val="single" w:sz="6" w:space="0" w:color="000000"/>
              <w:bottom w:val="single" w:sz="6" w:space="0" w:color="000000"/>
              <w:right w:val="single" w:sz="6" w:space="0" w:color="000000"/>
            </w:tcBorders>
          </w:tcPr>
          <w:p w:rsidR="00873C49" w:rsidRPr="00452B38" w:rsidRDefault="00873C49" w:rsidP="00873C49">
            <w:pPr>
              <w:jc w:val="center"/>
              <w:rPr>
                <w:sz w:val="22"/>
                <w:szCs w:val="22"/>
              </w:rPr>
            </w:pPr>
            <w:r w:rsidRPr="00452B38">
              <w:rPr>
                <w:sz w:val="22"/>
                <w:szCs w:val="22"/>
              </w:rPr>
              <w:t>6</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7</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r w:rsidRPr="00452B38">
              <w:rPr>
                <w:sz w:val="22"/>
                <w:szCs w:val="22"/>
              </w:rPr>
              <w:t>8</w:t>
            </w:r>
          </w:p>
        </w:tc>
      </w:tr>
      <w:tr w:rsidR="00873C49" w:rsidRPr="00452B38" w:rsidTr="00873C49">
        <w:trPr>
          <w:trHeight w:val="20"/>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p>
        </w:tc>
        <w:tc>
          <w:tcPr>
            <w:tcW w:w="10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p>
        </w:tc>
        <w:tc>
          <w:tcPr>
            <w:tcW w:w="595" w:type="pct"/>
            <w:tcBorders>
              <w:top w:val="single" w:sz="6" w:space="0" w:color="000000"/>
              <w:left w:val="single" w:sz="6" w:space="0" w:color="000000"/>
              <w:bottom w:val="single" w:sz="6" w:space="0" w:color="000000"/>
              <w:right w:val="single" w:sz="6" w:space="0" w:color="000000"/>
            </w:tcBorders>
          </w:tcPr>
          <w:p w:rsidR="00873C49" w:rsidRPr="00452B38" w:rsidRDefault="00873C49" w:rsidP="00873C49">
            <w:pPr>
              <w:jc w:val="center"/>
              <w:rPr>
                <w:sz w:val="22"/>
                <w:szCs w:val="22"/>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p>
        </w:tc>
        <w:tc>
          <w:tcPr>
            <w:tcW w:w="546" w:type="pct"/>
            <w:tcBorders>
              <w:top w:val="single" w:sz="6" w:space="0" w:color="000000"/>
              <w:left w:val="single" w:sz="6" w:space="0" w:color="000000"/>
              <w:bottom w:val="single" w:sz="6" w:space="0" w:color="000000"/>
              <w:right w:val="single" w:sz="6" w:space="0" w:color="000000"/>
            </w:tcBorders>
          </w:tcPr>
          <w:p w:rsidR="00873C49" w:rsidRPr="00452B38" w:rsidRDefault="00873C49" w:rsidP="00873C49">
            <w:pPr>
              <w:jc w:val="center"/>
              <w:rPr>
                <w:sz w:val="22"/>
                <w:szCs w:val="22"/>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3C49" w:rsidRPr="00452B38" w:rsidRDefault="00873C49" w:rsidP="00873C49">
            <w:pPr>
              <w:jc w:val="center"/>
              <w:rPr>
                <w:sz w:val="22"/>
                <w:szCs w:val="22"/>
              </w:rPr>
            </w:pPr>
          </w:p>
        </w:tc>
      </w:tr>
    </w:tbl>
    <w:p w:rsidR="00873C49" w:rsidRPr="00452B38" w:rsidRDefault="00873C49" w:rsidP="00873C49">
      <w:pPr>
        <w:rPr>
          <w:sz w:val="22"/>
          <w:szCs w:val="22"/>
        </w:rPr>
      </w:pPr>
      <w:r w:rsidRPr="00452B38">
        <w:rPr>
          <w:sz w:val="22"/>
          <w:szCs w:val="22"/>
        </w:rPr>
        <w:t>Глава администрации _______________ ____________________</w:t>
      </w:r>
    </w:p>
    <w:p w:rsidR="00873C49" w:rsidRPr="00452B38" w:rsidRDefault="00873C49" w:rsidP="00873C49">
      <w:pPr>
        <w:rPr>
          <w:sz w:val="22"/>
          <w:szCs w:val="22"/>
        </w:rPr>
      </w:pPr>
      <w:r w:rsidRPr="00452B38">
        <w:rPr>
          <w:sz w:val="22"/>
          <w:szCs w:val="22"/>
        </w:rPr>
        <w:t xml:space="preserve"> (подпись) (Ф.И.О.)</w:t>
      </w:r>
    </w:p>
    <w:p w:rsidR="00873C49" w:rsidRPr="00452B38" w:rsidRDefault="00873C49" w:rsidP="00873C49">
      <w:pPr>
        <w:rPr>
          <w:sz w:val="22"/>
          <w:szCs w:val="22"/>
        </w:rPr>
      </w:pPr>
      <w:r w:rsidRPr="00452B38">
        <w:rPr>
          <w:sz w:val="22"/>
          <w:szCs w:val="22"/>
        </w:rPr>
        <w:t xml:space="preserve">Главный бухгалтер _______________ ____________________ </w:t>
      </w:r>
    </w:p>
    <w:p w:rsidR="00873C49" w:rsidRPr="00452B38" w:rsidRDefault="00873C49" w:rsidP="00873C49">
      <w:pPr>
        <w:rPr>
          <w:sz w:val="22"/>
          <w:szCs w:val="22"/>
        </w:rPr>
      </w:pPr>
      <w:r w:rsidRPr="00452B38">
        <w:rPr>
          <w:sz w:val="22"/>
          <w:szCs w:val="22"/>
        </w:rPr>
        <w:lastRenderedPageBreak/>
        <w:t xml:space="preserve"> (подпись) (Ф.И.О.)</w:t>
      </w:r>
    </w:p>
    <w:p w:rsidR="00873C49" w:rsidRPr="00452B38" w:rsidRDefault="00873C49" w:rsidP="00873C49">
      <w:pPr>
        <w:rPr>
          <w:sz w:val="22"/>
          <w:szCs w:val="22"/>
        </w:rPr>
      </w:pPr>
      <w:r w:rsidRPr="00452B38">
        <w:rPr>
          <w:sz w:val="22"/>
          <w:szCs w:val="22"/>
        </w:rPr>
        <w:t>М.П.</w:t>
      </w:r>
    </w:p>
    <w:p w:rsidR="00873C49" w:rsidRPr="00452B38" w:rsidRDefault="00873C49" w:rsidP="00873C49">
      <w:pPr>
        <w:rPr>
          <w:sz w:val="22"/>
          <w:szCs w:val="22"/>
        </w:rPr>
      </w:pPr>
    </w:p>
    <w:p w:rsidR="00873C49" w:rsidRPr="00452B38" w:rsidRDefault="00873C49" w:rsidP="00873C49">
      <w:pPr>
        <w:rPr>
          <w:sz w:val="22"/>
          <w:szCs w:val="22"/>
        </w:rPr>
      </w:pPr>
      <w:r w:rsidRPr="00452B38">
        <w:rPr>
          <w:sz w:val="22"/>
          <w:szCs w:val="22"/>
        </w:rPr>
        <w:t xml:space="preserve">Исполнитель ____________________ _______________ ____________________ </w:t>
      </w:r>
    </w:p>
    <w:p w:rsidR="00873C49" w:rsidRPr="00452B38" w:rsidRDefault="00873C49" w:rsidP="00873C49">
      <w:pPr>
        <w:rPr>
          <w:sz w:val="22"/>
          <w:szCs w:val="22"/>
        </w:rPr>
      </w:pPr>
      <w:r w:rsidRPr="00452B38">
        <w:rPr>
          <w:sz w:val="22"/>
          <w:szCs w:val="22"/>
        </w:rPr>
        <w:t xml:space="preserve"> (должность) (подпись) (Ф.И.О.)</w:t>
      </w:r>
    </w:p>
    <w:p w:rsidR="00873C49" w:rsidRPr="00452B38" w:rsidRDefault="00873C49" w:rsidP="00873C49">
      <w:pPr>
        <w:rPr>
          <w:sz w:val="22"/>
          <w:szCs w:val="22"/>
        </w:rPr>
      </w:pPr>
    </w:p>
    <w:p w:rsidR="00873C49" w:rsidRPr="00452B38" w:rsidRDefault="00873C49" w:rsidP="00873C49">
      <w:pPr>
        <w:rPr>
          <w:sz w:val="22"/>
          <w:szCs w:val="22"/>
        </w:rPr>
      </w:pPr>
      <w:r w:rsidRPr="00452B38">
        <w:rPr>
          <w:sz w:val="22"/>
          <w:szCs w:val="22"/>
        </w:rPr>
        <w:t xml:space="preserve">"___" _________ 20___ г. </w:t>
      </w:r>
    </w:p>
    <w:p w:rsidR="00873C49" w:rsidRPr="00452B38" w:rsidRDefault="00873C49" w:rsidP="009F64A5">
      <w:pPr>
        <w:jc w:val="both"/>
        <w:rPr>
          <w:sz w:val="22"/>
          <w:szCs w:val="22"/>
          <w:lang w:eastAsia="en-US"/>
        </w:rPr>
      </w:pPr>
      <w:r w:rsidRPr="00452B38">
        <w:rPr>
          <w:sz w:val="22"/>
          <w:szCs w:val="22"/>
          <w:lang w:eastAsia="en-US"/>
        </w:rPr>
        <w:t>_____________________________________________________________________________________</w:t>
      </w:r>
    </w:p>
    <w:p w:rsidR="00452B38" w:rsidRPr="00452B38" w:rsidRDefault="00452B38" w:rsidP="00452B38">
      <w:pPr>
        <w:widowControl w:val="0"/>
        <w:autoSpaceDE w:val="0"/>
        <w:autoSpaceDN w:val="0"/>
        <w:adjustRightInd w:val="0"/>
        <w:jc w:val="center"/>
        <w:rPr>
          <w:sz w:val="22"/>
          <w:szCs w:val="22"/>
        </w:rPr>
      </w:pPr>
      <w:r w:rsidRPr="00452B38">
        <w:rPr>
          <w:sz w:val="22"/>
          <w:szCs w:val="22"/>
        </w:rPr>
        <w:t>КОМИТЕТ МЕСТНОГО САМОУПРАВЛЕНИЯ ШИРОКОИССКОГО СЕЛЬСОВЕТА</w:t>
      </w:r>
    </w:p>
    <w:p w:rsidR="00452B38" w:rsidRPr="00452B38" w:rsidRDefault="00452B38" w:rsidP="00452B38">
      <w:pPr>
        <w:widowControl w:val="0"/>
        <w:autoSpaceDE w:val="0"/>
        <w:autoSpaceDN w:val="0"/>
        <w:adjustRightInd w:val="0"/>
        <w:jc w:val="center"/>
        <w:rPr>
          <w:sz w:val="22"/>
          <w:szCs w:val="22"/>
        </w:rPr>
      </w:pPr>
      <w:r w:rsidRPr="00452B38">
        <w:rPr>
          <w:sz w:val="22"/>
          <w:szCs w:val="22"/>
        </w:rPr>
        <w:t>МОКШАНСКОГО РАЙОНА</w:t>
      </w:r>
      <w:r>
        <w:rPr>
          <w:sz w:val="22"/>
          <w:szCs w:val="22"/>
        </w:rPr>
        <w:t xml:space="preserve"> </w:t>
      </w:r>
      <w:r w:rsidRPr="00452B38">
        <w:rPr>
          <w:sz w:val="22"/>
          <w:szCs w:val="22"/>
        </w:rPr>
        <w:t>ПЕНЗЕНСКОЙ ОБЛАСТИ</w:t>
      </w:r>
    </w:p>
    <w:p w:rsidR="00452B38" w:rsidRPr="00452B38" w:rsidRDefault="00452B38" w:rsidP="00452B38">
      <w:pPr>
        <w:widowControl w:val="0"/>
        <w:autoSpaceDE w:val="0"/>
        <w:autoSpaceDN w:val="0"/>
        <w:adjustRightInd w:val="0"/>
        <w:jc w:val="center"/>
        <w:rPr>
          <w:sz w:val="22"/>
          <w:szCs w:val="22"/>
        </w:rPr>
      </w:pPr>
      <w:r w:rsidRPr="00452B38">
        <w:rPr>
          <w:sz w:val="22"/>
          <w:szCs w:val="22"/>
        </w:rPr>
        <w:t>ЧЕТВЕРТОГО СОЗЫВА</w:t>
      </w:r>
    </w:p>
    <w:p w:rsidR="00452B38" w:rsidRPr="00452B38" w:rsidRDefault="00452B38" w:rsidP="00452B38">
      <w:pPr>
        <w:widowControl w:val="0"/>
        <w:autoSpaceDE w:val="0"/>
        <w:autoSpaceDN w:val="0"/>
        <w:adjustRightInd w:val="0"/>
        <w:jc w:val="center"/>
        <w:rPr>
          <w:sz w:val="22"/>
          <w:szCs w:val="22"/>
        </w:rPr>
      </w:pPr>
      <w:r w:rsidRPr="00452B38">
        <w:rPr>
          <w:sz w:val="22"/>
          <w:szCs w:val="22"/>
        </w:rPr>
        <w:t>РЕШЕНИЕ</w:t>
      </w:r>
    </w:p>
    <w:p w:rsidR="00452B38" w:rsidRPr="00452B38" w:rsidRDefault="00452B38" w:rsidP="00452B38">
      <w:pPr>
        <w:widowControl w:val="0"/>
        <w:autoSpaceDE w:val="0"/>
        <w:autoSpaceDN w:val="0"/>
        <w:adjustRightInd w:val="0"/>
        <w:jc w:val="center"/>
        <w:rPr>
          <w:sz w:val="22"/>
          <w:szCs w:val="22"/>
        </w:rPr>
      </w:pPr>
      <w:r w:rsidRPr="00452B38">
        <w:rPr>
          <w:sz w:val="22"/>
          <w:szCs w:val="22"/>
        </w:rPr>
        <w:t>от 11.12.2025 № 100-28/4</w:t>
      </w:r>
    </w:p>
    <w:p w:rsidR="00452B38" w:rsidRPr="00452B38" w:rsidRDefault="00452B38" w:rsidP="00452B38">
      <w:pPr>
        <w:widowControl w:val="0"/>
        <w:autoSpaceDE w:val="0"/>
        <w:autoSpaceDN w:val="0"/>
        <w:adjustRightInd w:val="0"/>
        <w:jc w:val="center"/>
        <w:rPr>
          <w:sz w:val="22"/>
          <w:szCs w:val="22"/>
        </w:rPr>
      </w:pPr>
      <w:r w:rsidRPr="00452B38">
        <w:rPr>
          <w:sz w:val="22"/>
          <w:szCs w:val="22"/>
        </w:rPr>
        <w:t xml:space="preserve">с. </w:t>
      </w:r>
      <w:proofErr w:type="spellStart"/>
      <w:r w:rsidRPr="00452B38">
        <w:rPr>
          <w:sz w:val="22"/>
          <w:szCs w:val="22"/>
        </w:rPr>
        <w:t>Широкоис</w:t>
      </w:r>
      <w:proofErr w:type="spellEnd"/>
    </w:p>
    <w:p w:rsidR="00452B38" w:rsidRPr="00452B38" w:rsidRDefault="00452B38" w:rsidP="00452B38">
      <w:pPr>
        <w:widowControl w:val="0"/>
        <w:autoSpaceDE w:val="0"/>
        <w:autoSpaceDN w:val="0"/>
        <w:adjustRightInd w:val="0"/>
        <w:jc w:val="center"/>
        <w:rPr>
          <w:sz w:val="22"/>
          <w:szCs w:val="22"/>
        </w:rPr>
      </w:pPr>
      <w:r w:rsidRPr="00452B38">
        <w:rPr>
          <w:sz w:val="22"/>
          <w:szCs w:val="22"/>
        </w:rPr>
        <w:t xml:space="preserve">Об утверждении прогнозного плана (программы) приватизации муниципального имущества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на 2026 год и на плановый период 2027-2028 годов</w:t>
      </w:r>
    </w:p>
    <w:p w:rsidR="00452B38" w:rsidRPr="00452B38" w:rsidRDefault="00452B38" w:rsidP="00452B38">
      <w:pPr>
        <w:widowControl w:val="0"/>
        <w:autoSpaceDE w:val="0"/>
        <w:autoSpaceDN w:val="0"/>
        <w:adjustRightInd w:val="0"/>
        <w:rPr>
          <w:sz w:val="22"/>
          <w:szCs w:val="22"/>
        </w:rPr>
      </w:pPr>
      <w:proofErr w:type="gramStart"/>
      <w:r w:rsidRPr="00452B38">
        <w:rPr>
          <w:sz w:val="22"/>
          <w:szCs w:val="22"/>
        </w:rPr>
        <w:t xml:space="preserve">В соответствии со ст.6 Федерального закона от 21декабря 2001 года №178-ФЗ «О приватизации государственного и муниципального имущества», со статьями 14 и 15 Федерального закона от 6 октября 2003 года № 131-ФЗ «Об общих принципах организации местного самоуправления в Российской Федерации», Уставом сельского поселения </w:t>
      </w:r>
      <w:proofErr w:type="spellStart"/>
      <w:r w:rsidRPr="00452B38">
        <w:rPr>
          <w:sz w:val="22"/>
          <w:szCs w:val="22"/>
        </w:rPr>
        <w:t>Широкоисский</w:t>
      </w:r>
      <w:proofErr w:type="spellEnd"/>
      <w:r w:rsidRPr="00452B38">
        <w:rPr>
          <w:sz w:val="22"/>
          <w:szCs w:val="22"/>
        </w:rPr>
        <w:t xml:space="preserve"> сельсовет муниципального района </w:t>
      </w:r>
      <w:proofErr w:type="spellStart"/>
      <w:r w:rsidRPr="00452B38">
        <w:rPr>
          <w:sz w:val="22"/>
          <w:szCs w:val="22"/>
        </w:rPr>
        <w:t>Мокшанский</w:t>
      </w:r>
      <w:proofErr w:type="spellEnd"/>
      <w:r w:rsidRPr="00452B38">
        <w:rPr>
          <w:sz w:val="22"/>
          <w:szCs w:val="22"/>
        </w:rPr>
        <w:t xml:space="preserve"> район Пензенской области, </w:t>
      </w:r>
      <w:proofErr w:type="gramEnd"/>
    </w:p>
    <w:p w:rsidR="00452B38" w:rsidRPr="00452B38" w:rsidRDefault="00452B38" w:rsidP="00452B38">
      <w:pPr>
        <w:widowControl w:val="0"/>
        <w:autoSpaceDE w:val="0"/>
        <w:autoSpaceDN w:val="0"/>
        <w:adjustRightInd w:val="0"/>
        <w:jc w:val="center"/>
        <w:rPr>
          <w:sz w:val="22"/>
          <w:szCs w:val="22"/>
        </w:rPr>
      </w:pPr>
      <w:r w:rsidRPr="00452B38">
        <w:rPr>
          <w:sz w:val="22"/>
          <w:szCs w:val="22"/>
        </w:rPr>
        <w:t xml:space="preserve">Комитет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решил:</w:t>
      </w:r>
    </w:p>
    <w:p w:rsidR="00452B38" w:rsidRPr="00452B38" w:rsidRDefault="00452B38" w:rsidP="00452B38">
      <w:pPr>
        <w:widowControl w:val="0"/>
        <w:autoSpaceDE w:val="0"/>
        <w:autoSpaceDN w:val="0"/>
        <w:adjustRightInd w:val="0"/>
        <w:rPr>
          <w:sz w:val="22"/>
          <w:szCs w:val="22"/>
        </w:rPr>
      </w:pPr>
      <w:r w:rsidRPr="00452B38">
        <w:rPr>
          <w:sz w:val="22"/>
          <w:szCs w:val="22"/>
        </w:rPr>
        <w:t xml:space="preserve">1. Утвердить прогнозный план (программу) приватизации муниципального имущества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на 2026 год и на плановый период 2027- 2028 годов (прилагается).</w:t>
      </w:r>
    </w:p>
    <w:p w:rsidR="00452B38" w:rsidRPr="00452B38" w:rsidRDefault="00452B38" w:rsidP="00452B38">
      <w:pPr>
        <w:widowControl w:val="0"/>
        <w:autoSpaceDE w:val="0"/>
        <w:autoSpaceDN w:val="0"/>
        <w:adjustRightInd w:val="0"/>
        <w:rPr>
          <w:sz w:val="22"/>
          <w:szCs w:val="22"/>
        </w:rPr>
      </w:pPr>
      <w:r w:rsidRPr="00452B38">
        <w:rPr>
          <w:sz w:val="22"/>
          <w:szCs w:val="22"/>
        </w:rPr>
        <w:t xml:space="preserve">2. Признать утратившими силу решений Комитета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452B38" w:rsidRPr="00452B38" w:rsidRDefault="00452B38" w:rsidP="00452B38">
      <w:pPr>
        <w:widowControl w:val="0"/>
        <w:autoSpaceDE w:val="0"/>
        <w:autoSpaceDN w:val="0"/>
        <w:adjustRightInd w:val="0"/>
        <w:rPr>
          <w:sz w:val="22"/>
          <w:szCs w:val="22"/>
        </w:rPr>
      </w:pPr>
      <w:r w:rsidRPr="00452B38">
        <w:rPr>
          <w:sz w:val="22"/>
          <w:szCs w:val="22"/>
        </w:rPr>
        <w:t xml:space="preserve">- от </w:t>
      </w:r>
      <w:r w:rsidRPr="00452B38">
        <w:rPr>
          <w:rFonts w:eastAsia="Calibri"/>
          <w:sz w:val="22"/>
          <w:szCs w:val="22"/>
        </w:rPr>
        <w:t xml:space="preserve">14.12.2022 № 211-72/3 «Об утверждении Прогнозного плана (программы) приватизации муниципального имущества </w:t>
      </w:r>
      <w:proofErr w:type="spellStart"/>
      <w:r w:rsidRPr="00452B38">
        <w:rPr>
          <w:rFonts w:eastAsia="Calibri"/>
          <w:sz w:val="22"/>
          <w:szCs w:val="22"/>
        </w:rPr>
        <w:t>Широкоисского</w:t>
      </w:r>
      <w:proofErr w:type="spellEnd"/>
      <w:r w:rsidRPr="00452B38">
        <w:rPr>
          <w:rFonts w:eastAsia="Calibri"/>
          <w:sz w:val="22"/>
          <w:szCs w:val="22"/>
        </w:rPr>
        <w:t xml:space="preserve"> сельсовета </w:t>
      </w:r>
      <w:proofErr w:type="spellStart"/>
      <w:r w:rsidRPr="00452B38">
        <w:rPr>
          <w:rFonts w:eastAsia="Calibri"/>
          <w:sz w:val="22"/>
          <w:szCs w:val="22"/>
        </w:rPr>
        <w:t>Мокшанского</w:t>
      </w:r>
      <w:proofErr w:type="spellEnd"/>
      <w:r w:rsidRPr="00452B38">
        <w:rPr>
          <w:rFonts w:eastAsia="Calibri"/>
          <w:sz w:val="22"/>
          <w:szCs w:val="22"/>
        </w:rPr>
        <w:t xml:space="preserve"> района Пензенской области на 2023 год и на плановый период 2024-2025 годов</w:t>
      </w:r>
      <w:r w:rsidRPr="00452B38">
        <w:rPr>
          <w:sz w:val="22"/>
          <w:szCs w:val="22"/>
        </w:rPr>
        <w:t>»;</w:t>
      </w:r>
    </w:p>
    <w:p w:rsidR="00452B38" w:rsidRPr="00452B38" w:rsidRDefault="00452B38" w:rsidP="00452B38">
      <w:pPr>
        <w:widowControl w:val="0"/>
        <w:autoSpaceDE w:val="0"/>
        <w:autoSpaceDN w:val="0"/>
        <w:adjustRightInd w:val="0"/>
        <w:rPr>
          <w:rFonts w:eastAsia="Calibri"/>
          <w:sz w:val="22"/>
          <w:szCs w:val="22"/>
        </w:rPr>
      </w:pPr>
      <w:r w:rsidRPr="00452B38">
        <w:rPr>
          <w:sz w:val="22"/>
          <w:szCs w:val="22"/>
        </w:rPr>
        <w:t>- от 06.12.2023 № 270-92/3 «</w:t>
      </w:r>
      <w:r w:rsidRPr="00452B38">
        <w:rPr>
          <w:rFonts w:eastAsia="Calibri"/>
          <w:sz w:val="22"/>
          <w:szCs w:val="22"/>
        </w:rPr>
        <w:t xml:space="preserve">О внесении изменений в прогнозный план (программу) приватизации муниципального имущества </w:t>
      </w:r>
      <w:proofErr w:type="spellStart"/>
      <w:r w:rsidRPr="00452B38">
        <w:rPr>
          <w:rFonts w:eastAsia="Calibri"/>
          <w:sz w:val="22"/>
          <w:szCs w:val="22"/>
        </w:rPr>
        <w:t>Широкоисского</w:t>
      </w:r>
      <w:proofErr w:type="spellEnd"/>
      <w:r w:rsidRPr="00452B38">
        <w:rPr>
          <w:rFonts w:eastAsia="Calibri"/>
          <w:sz w:val="22"/>
          <w:szCs w:val="22"/>
        </w:rPr>
        <w:t xml:space="preserve"> сельсовета </w:t>
      </w:r>
      <w:proofErr w:type="spellStart"/>
      <w:r w:rsidRPr="00452B38">
        <w:rPr>
          <w:rFonts w:eastAsia="Calibri"/>
          <w:sz w:val="22"/>
          <w:szCs w:val="22"/>
        </w:rPr>
        <w:t>Мокшанского</w:t>
      </w:r>
      <w:proofErr w:type="spellEnd"/>
      <w:r w:rsidRPr="00452B38">
        <w:rPr>
          <w:rFonts w:eastAsia="Calibri"/>
          <w:sz w:val="22"/>
          <w:szCs w:val="22"/>
        </w:rPr>
        <w:t xml:space="preserve"> района Пензенской области, утвержденный решением Комитета местного самоуправления </w:t>
      </w:r>
      <w:proofErr w:type="spellStart"/>
      <w:r w:rsidRPr="00452B38">
        <w:rPr>
          <w:rFonts w:eastAsia="Calibri"/>
          <w:sz w:val="22"/>
          <w:szCs w:val="22"/>
        </w:rPr>
        <w:t>Широкоисского</w:t>
      </w:r>
      <w:proofErr w:type="spellEnd"/>
      <w:r w:rsidRPr="00452B38">
        <w:rPr>
          <w:rFonts w:eastAsia="Calibri"/>
          <w:sz w:val="22"/>
          <w:szCs w:val="22"/>
        </w:rPr>
        <w:t xml:space="preserve"> сельсовета </w:t>
      </w:r>
      <w:proofErr w:type="spellStart"/>
      <w:r w:rsidRPr="00452B38">
        <w:rPr>
          <w:rFonts w:eastAsia="Calibri"/>
          <w:sz w:val="22"/>
          <w:szCs w:val="22"/>
        </w:rPr>
        <w:t>Мокшанского</w:t>
      </w:r>
      <w:proofErr w:type="spellEnd"/>
      <w:r w:rsidRPr="00452B38">
        <w:rPr>
          <w:rFonts w:eastAsia="Calibri"/>
          <w:sz w:val="22"/>
          <w:szCs w:val="22"/>
        </w:rPr>
        <w:t xml:space="preserve"> района Пензенской области от 14.12.2022 № 211-72/3».</w:t>
      </w:r>
    </w:p>
    <w:p w:rsidR="00452B38" w:rsidRPr="00452B38" w:rsidRDefault="00452B38" w:rsidP="00452B38">
      <w:pPr>
        <w:widowControl w:val="0"/>
        <w:autoSpaceDE w:val="0"/>
        <w:autoSpaceDN w:val="0"/>
        <w:adjustRightInd w:val="0"/>
        <w:rPr>
          <w:sz w:val="22"/>
          <w:szCs w:val="22"/>
        </w:rPr>
      </w:pPr>
      <w:r w:rsidRPr="00452B38">
        <w:rPr>
          <w:sz w:val="22"/>
          <w:szCs w:val="22"/>
        </w:rPr>
        <w:t xml:space="preserve">3. Опубликовать настоящее решение в информационном бюллетене «Вести </w:t>
      </w:r>
      <w:proofErr w:type="spellStart"/>
      <w:r w:rsidRPr="00452B38">
        <w:rPr>
          <w:sz w:val="22"/>
          <w:szCs w:val="22"/>
        </w:rPr>
        <w:t>Широкоисского</w:t>
      </w:r>
      <w:proofErr w:type="spellEnd"/>
      <w:r w:rsidRPr="00452B38">
        <w:rPr>
          <w:sz w:val="22"/>
          <w:szCs w:val="22"/>
        </w:rPr>
        <w:t xml:space="preserve"> сельсовета» и разместить на </w:t>
      </w:r>
      <w:r w:rsidRPr="00452B38">
        <w:rPr>
          <w:rFonts w:eastAsia="Calibri"/>
          <w:sz w:val="22"/>
          <w:szCs w:val="22"/>
        </w:rPr>
        <w:t xml:space="preserve">официальной странице администрации </w:t>
      </w:r>
      <w:proofErr w:type="spellStart"/>
      <w:r w:rsidRPr="00452B38">
        <w:rPr>
          <w:rFonts w:eastAsia="Calibri"/>
          <w:sz w:val="22"/>
          <w:szCs w:val="22"/>
        </w:rPr>
        <w:t>Широкоисского</w:t>
      </w:r>
      <w:proofErr w:type="spellEnd"/>
      <w:r w:rsidRPr="00452B38">
        <w:rPr>
          <w:rFonts w:eastAsia="Calibri"/>
          <w:sz w:val="22"/>
          <w:szCs w:val="22"/>
        </w:rPr>
        <w:t xml:space="preserve"> сельсовета </w:t>
      </w:r>
      <w:proofErr w:type="spellStart"/>
      <w:r w:rsidRPr="00452B38">
        <w:rPr>
          <w:rFonts w:eastAsia="Calibri"/>
          <w:sz w:val="22"/>
          <w:szCs w:val="22"/>
        </w:rPr>
        <w:t>Мокшанского</w:t>
      </w:r>
      <w:proofErr w:type="spellEnd"/>
      <w:r w:rsidRPr="00452B38">
        <w:rPr>
          <w:rFonts w:eastAsia="Calibri"/>
          <w:sz w:val="22"/>
          <w:szCs w:val="22"/>
        </w:rPr>
        <w:t xml:space="preserve"> района Пензенской области раздела Власть/ОМС </w:t>
      </w:r>
      <w:proofErr w:type="spellStart"/>
      <w:r w:rsidRPr="00452B38">
        <w:rPr>
          <w:rFonts w:eastAsia="Calibri"/>
          <w:sz w:val="22"/>
          <w:szCs w:val="22"/>
        </w:rPr>
        <w:t>Мокшанского</w:t>
      </w:r>
      <w:proofErr w:type="spellEnd"/>
      <w:r w:rsidRPr="00452B38">
        <w:rPr>
          <w:rFonts w:eastAsia="Calibri"/>
          <w:sz w:val="22"/>
          <w:szCs w:val="22"/>
        </w:rPr>
        <w:t xml:space="preserve"> района на сайте администрации </w:t>
      </w:r>
      <w:proofErr w:type="spellStart"/>
      <w:r w:rsidRPr="00452B38">
        <w:rPr>
          <w:rFonts w:eastAsia="Calibri"/>
          <w:sz w:val="22"/>
          <w:szCs w:val="22"/>
        </w:rPr>
        <w:t>Мокшанского</w:t>
      </w:r>
      <w:proofErr w:type="spellEnd"/>
      <w:r w:rsidRPr="00452B38">
        <w:rPr>
          <w:rFonts w:eastAsia="Calibri"/>
          <w:sz w:val="22"/>
          <w:szCs w:val="22"/>
        </w:rPr>
        <w:t xml:space="preserve"> района в сети «Интернет» </w:t>
      </w:r>
      <w:hyperlink r:id="rId38" w:history="1">
        <w:r w:rsidRPr="00452B38">
          <w:rPr>
            <w:rFonts w:eastAsia="Calibri"/>
            <w:color w:val="0000FF"/>
            <w:sz w:val="22"/>
            <w:szCs w:val="22"/>
            <w:u w:val="single"/>
          </w:rPr>
          <w:t>https://mokshan.pnzreg.ru/authority/oms-munitsipalnogo-obrazovaniya/administratsiya-shirokoisskogo-selsoveta/</w:t>
        </w:r>
      </w:hyperlink>
      <w:r w:rsidRPr="00452B38">
        <w:rPr>
          <w:rFonts w:eastAsia="Calibri"/>
          <w:sz w:val="22"/>
          <w:szCs w:val="22"/>
        </w:rPr>
        <w:t xml:space="preserve"> .</w:t>
      </w:r>
    </w:p>
    <w:p w:rsidR="00452B38" w:rsidRPr="00452B38" w:rsidRDefault="00452B38" w:rsidP="00452B38">
      <w:pPr>
        <w:widowControl w:val="0"/>
        <w:autoSpaceDE w:val="0"/>
        <w:autoSpaceDN w:val="0"/>
        <w:adjustRightInd w:val="0"/>
        <w:rPr>
          <w:sz w:val="22"/>
          <w:szCs w:val="22"/>
        </w:rPr>
      </w:pPr>
      <w:r w:rsidRPr="00452B38">
        <w:rPr>
          <w:sz w:val="22"/>
          <w:szCs w:val="22"/>
        </w:rPr>
        <w:t xml:space="preserve">4. </w:t>
      </w:r>
      <w:proofErr w:type="gramStart"/>
      <w:r w:rsidRPr="00452B38">
        <w:rPr>
          <w:sz w:val="22"/>
          <w:szCs w:val="22"/>
        </w:rPr>
        <w:t>Настоящее решение вступает в силу на следующий после дня его официального опубликования.</w:t>
      </w:r>
      <w:proofErr w:type="gramEnd"/>
    </w:p>
    <w:p w:rsidR="00452B38" w:rsidRPr="00452B38" w:rsidRDefault="00452B38" w:rsidP="00452B38">
      <w:pPr>
        <w:widowControl w:val="0"/>
        <w:autoSpaceDE w:val="0"/>
        <w:autoSpaceDN w:val="0"/>
        <w:adjustRightInd w:val="0"/>
        <w:rPr>
          <w:sz w:val="22"/>
          <w:szCs w:val="22"/>
        </w:rPr>
      </w:pPr>
      <w:r w:rsidRPr="00452B38">
        <w:rPr>
          <w:sz w:val="22"/>
          <w:szCs w:val="22"/>
        </w:rPr>
        <w:t xml:space="preserve">5. </w:t>
      </w:r>
      <w:proofErr w:type="gramStart"/>
      <w:r w:rsidRPr="00452B38">
        <w:rPr>
          <w:sz w:val="22"/>
          <w:szCs w:val="22"/>
        </w:rPr>
        <w:t>Контроль за</w:t>
      </w:r>
      <w:proofErr w:type="gramEnd"/>
      <w:r w:rsidRPr="00452B38">
        <w:rPr>
          <w:sz w:val="22"/>
          <w:szCs w:val="22"/>
        </w:rPr>
        <w:t xml:space="preserve"> исполнением настоящего решения возложить на постоянную комиссию по бюджетной, финансовой и экономической политике Комитета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452B38" w:rsidRPr="00452B38" w:rsidRDefault="00452B38" w:rsidP="00452B38">
      <w:pPr>
        <w:widowControl w:val="0"/>
        <w:autoSpaceDE w:val="0"/>
        <w:autoSpaceDN w:val="0"/>
        <w:adjustRightInd w:val="0"/>
        <w:jc w:val="right"/>
        <w:rPr>
          <w:sz w:val="22"/>
          <w:szCs w:val="22"/>
        </w:rPr>
      </w:pPr>
    </w:p>
    <w:p w:rsidR="00452B38" w:rsidRDefault="00452B38" w:rsidP="00452B38">
      <w:pPr>
        <w:widowControl w:val="0"/>
        <w:autoSpaceDE w:val="0"/>
        <w:autoSpaceDN w:val="0"/>
        <w:adjustRightInd w:val="0"/>
        <w:rPr>
          <w:sz w:val="22"/>
          <w:szCs w:val="22"/>
        </w:rPr>
      </w:pPr>
      <w:r w:rsidRPr="00452B38">
        <w:rPr>
          <w:sz w:val="22"/>
          <w:szCs w:val="22"/>
        </w:rPr>
        <w:t xml:space="preserve">Глава </w:t>
      </w:r>
      <w:proofErr w:type="spellStart"/>
      <w:r w:rsidRPr="00452B38">
        <w:rPr>
          <w:sz w:val="22"/>
          <w:szCs w:val="22"/>
        </w:rPr>
        <w:t>Широкоисского</w:t>
      </w:r>
      <w:proofErr w:type="spellEnd"/>
      <w:r w:rsidRPr="00452B38">
        <w:rPr>
          <w:sz w:val="22"/>
          <w:szCs w:val="22"/>
        </w:rPr>
        <w:t xml:space="preserve"> сельсовета</w:t>
      </w:r>
      <w:r>
        <w:rPr>
          <w:sz w:val="22"/>
          <w:szCs w:val="22"/>
        </w:rPr>
        <w:t xml:space="preserve"> </w:t>
      </w:r>
      <w:proofErr w:type="spellStart"/>
      <w:r w:rsidRPr="00452B38">
        <w:rPr>
          <w:sz w:val="22"/>
          <w:szCs w:val="22"/>
        </w:rPr>
        <w:t>Мокшанского</w:t>
      </w:r>
      <w:proofErr w:type="spellEnd"/>
      <w:r w:rsidRPr="00452B38">
        <w:rPr>
          <w:sz w:val="22"/>
          <w:szCs w:val="22"/>
        </w:rPr>
        <w:t xml:space="preserve"> района</w:t>
      </w:r>
    </w:p>
    <w:p w:rsidR="00452B38" w:rsidRPr="00452B38" w:rsidRDefault="00452B38" w:rsidP="00452B38">
      <w:pPr>
        <w:widowControl w:val="0"/>
        <w:autoSpaceDE w:val="0"/>
        <w:autoSpaceDN w:val="0"/>
        <w:adjustRightInd w:val="0"/>
        <w:rPr>
          <w:sz w:val="22"/>
          <w:szCs w:val="22"/>
        </w:rPr>
      </w:pPr>
      <w:r w:rsidRPr="00452B38">
        <w:rPr>
          <w:sz w:val="22"/>
          <w:szCs w:val="22"/>
        </w:rPr>
        <w:t>Пензенской области</w:t>
      </w:r>
      <w:r>
        <w:rPr>
          <w:sz w:val="22"/>
          <w:szCs w:val="22"/>
        </w:rPr>
        <w:t xml:space="preserve">                                                                                                       </w:t>
      </w:r>
      <w:r w:rsidRPr="00452B38">
        <w:rPr>
          <w:sz w:val="22"/>
          <w:szCs w:val="22"/>
        </w:rPr>
        <w:t>С.Н. Колесникова</w:t>
      </w:r>
    </w:p>
    <w:p w:rsidR="00452B38" w:rsidRPr="00452B38" w:rsidRDefault="00452B38" w:rsidP="00452B38">
      <w:pPr>
        <w:widowControl w:val="0"/>
        <w:autoSpaceDE w:val="0"/>
        <w:autoSpaceDN w:val="0"/>
        <w:adjustRightInd w:val="0"/>
        <w:jc w:val="right"/>
        <w:rPr>
          <w:sz w:val="22"/>
          <w:szCs w:val="22"/>
        </w:rPr>
      </w:pPr>
    </w:p>
    <w:p w:rsidR="00452B38" w:rsidRPr="00452B38" w:rsidRDefault="00452B38" w:rsidP="00452B38">
      <w:pPr>
        <w:widowControl w:val="0"/>
        <w:autoSpaceDE w:val="0"/>
        <w:autoSpaceDN w:val="0"/>
        <w:adjustRightInd w:val="0"/>
        <w:jc w:val="right"/>
        <w:rPr>
          <w:sz w:val="22"/>
          <w:szCs w:val="22"/>
        </w:rPr>
      </w:pPr>
      <w:r w:rsidRPr="00452B38">
        <w:rPr>
          <w:sz w:val="22"/>
          <w:szCs w:val="22"/>
        </w:rPr>
        <w:t>УТВЕРЖДЕН</w:t>
      </w:r>
    </w:p>
    <w:p w:rsidR="00452B38" w:rsidRPr="00452B38" w:rsidRDefault="00452B38" w:rsidP="00452B38">
      <w:pPr>
        <w:widowControl w:val="0"/>
        <w:autoSpaceDE w:val="0"/>
        <w:autoSpaceDN w:val="0"/>
        <w:adjustRightInd w:val="0"/>
        <w:jc w:val="right"/>
        <w:rPr>
          <w:sz w:val="22"/>
          <w:szCs w:val="22"/>
        </w:rPr>
      </w:pPr>
      <w:r w:rsidRPr="00452B38">
        <w:rPr>
          <w:sz w:val="22"/>
          <w:szCs w:val="22"/>
        </w:rPr>
        <w:t>решением Комитета местного самоуправления</w:t>
      </w:r>
    </w:p>
    <w:p w:rsidR="00452B38" w:rsidRPr="00452B38" w:rsidRDefault="00452B38" w:rsidP="00452B38">
      <w:pPr>
        <w:widowControl w:val="0"/>
        <w:autoSpaceDE w:val="0"/>
        <w:autoSpaceDN w:val="0"/>
        <w:adjustRightInd w:val="0"/>
        <w:jc w:val="right"/>
        <w:rPr>
          <w:sz w:val="22"/>
          <w:szCs w:val="22"/>
        </w:rPr>
      </w:pPr>
      <w:proofErr w:type="spellStart"/>
      <w:r w:rsidRPr="00452B38">
        <w:rPr>
          <w:sz w:val="22"/>
          <w:szCs w:val="22"/>
        </w:rPr>
        <w:t>Широкоисского</w:t>
      </w:r>
      <w:proofErr w:type="spellEnd"/>
      <w:r w:rsidRPr="00452B38">
        <w:rPr>
          <w:sz w:val="22"/>
          <w:szCs w:val="22"/>
        </w:rPr>
        <w:t xml:space="preserve"> сельсовета</w:t>
      </w:r>
    </w:p>
    <w:p w:rsidR="00452B38" w:rsidRPr="00452B38" w:rsidRDefault="00452B38" w:rsidP="00452B38">
      <w:pPr>
        <w:widowControl w:val="0"/>
        <w:autoSpaceDE w:val="0"/>
        <w:autoSpaceDN w:val="0"/>
        <w:adjustRightInd w:val="0"/>
        <w:jc w:val="right"/>
        <w:rPr>
          <w:sz w:val="22"/>
          <w:szCs w:val="22"/>
        </w:rPr>
      </w:pPr>
      <w:proofErr w:type="spellStart"/>
      <w:r w:rsidRPr="00452B38">
        <w:rPr>
          <w:sz w:val="22"/>
          <w:szCs w:val="22"/>
        </w:rPr>
        <w:t>Мокшанского</w:t>
      </w:r>
      <w:proofErr w:type="spellEnd"/>
      <w:r w:rsidRPr="00452B38">
        <w:rPr>
          <w:sz w:val="22"/>
          <w:szCs w:val="22"/>
        </w:rPr>
        <w:t xml:space="preserve"> района</w:t>
      </w:r>
    </w:p>
    <w:p w:rsidR="00452B38" w:rsidRPr="00452B38" w:rsidRDefault="00452B38" w:rsidP="00452B38">
      <w:pPr>
        <w:widowControl w:val="0"/>
        <w:autoSpaceDE w:val="0"/>
        <w:autoSpaceDN w:val="0"/>
        <w:adjustRightInd w:val="0"/>
        <w:jc w:val="right"/>
        <w:rPr>
          <w:sz w:val="22"/>
          <w:szCs w:val="22"/>
        </w:rPr>
      </w:pPr>
      <w:r w:rsidRPr="00452B38">
        <w:rPr>
          <w:sz w:val="22"/>
          <w:szCs w:val="22"/>
        </w:rPr>
        <w:t>Пензенской области</w:t>
      </w:r>
    </w:p>
    <w:p w:rsidR="00452B38" w:rsidRPr="00452B38" w:rsidRDefault="00452B38" w:rsidP="00452B38">
      <w:pPr>
        <w:widowControl w:val="0"/>
        <w:autoSpaceDE w:val="0"/>
        <w:autoSpaceDN w:val="0"/>
        <w:adjustRightInd w:val="0"/>
        <w:jc w:val="right"/>
        <w:rPr>
          <w:sz w:val="22"/>
          <w:szCs w:val="22"/>
        </w:rPr>
      </w:pPr>
      <w:r w:rsidRPr="00452B38">
        <w:rPr>
          <w:sz w:val="22"/>
          <w:szCs w:val="22"/>
        </w:rPr>
        <w:t>от 11.12.2025 № 100-28/4</w:t>
      </w:r>
    </w:p>
    <w:p w:rsidR="00452B38" w:rsidRPr="00452B38" w:rsidRDefault="00452B38" w:rsidP="00452B38">
      <w:pPr>
        <w:widowControl w:val="0"/>
        <w:autoSpaceDE w:val="0"/>
        <w:autoSpaceDN w:val="0"/>
        <w:adjustRightInd w:val="0"/>
        <w:jc w:val="right"/>
        <w:rPr>
          <w:sz w:val="22"/>
          <w:szCs w:val="22"/>
        </w:rPr>
      </w:pPr>
    </w:p>
    <w:p w:rsidR="00452B38" w:rsidRPr="00452B38" w:rsidRDefault="00452B38" w:rsidP="00452B38">
      <w:pPr>
        <w:widowControl w:val="0"/>
        <w:autoSpaceDE w:val="0"/>
        <w:autoSpaceDN w:val="0"/>
        <w:adjustRightInd w:val="0"/>
        <w:rPr>
          <w:sz w:val="22"/>
          <w:szCs w:val="22"/>
        </w:rPr>
      </w:pPr>
      <w:r w:rsidRPr="00452B38">
        <w:rPr>
          <w:sz w:val="22"/>
          <w:szCs w:val="22"/>
        </w:rPr>
        <w:t xml:space="preserve">Прогнозный план (программа) приватизации муниципального имущества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на 2026 год и на плановый период 2027 - 2028 годов</w:t>
      </w:r>
    </w:p>
    <w:p w:rsidR="00452B38" w:rsidRPr="00452B38" w:rsidRDefault="00452B38" w:rsidP="00452B38">
      <w:pPr>
        <w:widowControl w:val="0"/>
        <w:autoSpaceDE w:val="0"/>
        <w:autoSpaceDN w:val="0"/>
        <w:adjustRightInd w:val="0"/>
        <w:rPr>
          <w:sz w:val="22"/>
          <w:szCs w:val="22"/>
        </w:rPr>
      </w:pPr>
      <w:r w:rsidRPr="00452B38">
        <w:rPr>
          <w:sz w:val="22"/>
          <w:szCs w:val="22"/>
        </w:rPr>
        <w:t>1. Общие положения</w:t>
      </w:r>
    </w:p>
    <w:p w:rsidR="00452B38" w:rsidRPr="00452B38" w:rsidRDefault="00452B38" w:rsidP="00452B38">
      <w:pPr>
        <w:widowControl w:val="0"/>
        <w:autoSpaceDE w:val="0"/>
        <w:autoSpaceDN w:val="0"/>
        <w:adjustRightInd w:val="0"/>
        <w:rPr>
          <w:sz w:val="22"/>
          <w:szCs w:val="22"/>
        </w:rPr>
      </w:pPr>
      <w:r w:rsidRPr="00452B38">
        <w:rPr>
          <w:sz w:val="22"/>
          <w:szCs w:val="22"/>
        </w:rPr>
        <w:t xml:space="preserve">1.1. Настоящий прогнозный план (программа) приватизации муниципального имущества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на 2026 год и на плановый период 2027-2028 годов (именуемый далее - программа приватизации) разработан на основании:</w:t>
      </w:r>
    </w:p>
    <w:p w:rsidR="00452B38" w:rsidRPr="00452B38" w:rsidRDefault="00452B38" w:rsidP="00452B38">
      <w:pPr>
        <w:widowControl w:val="0"/>
        <w:autoSpaceDE w:val="0"/>
        <w:autoSpaceDN w:val="0"/>
        <w:adjustRightInd w:val="0"/>
        <w:rPr>
          <w:sz w:val="22"/>
          <w:szCs w:val="22"/>
        </w:rPr>
      </w:pPr>
      <w:r w:rsidRPr="00452B38">
        <w:rPr>
          <w:sz w:val="22"/>
          <w:szCs w:val="22"/>
        </w:rPr>
        <w:t>Гражданского Кодекса Российской Федерации;</w:t>
      </w:r>
    </w:p>
    <w:p w:rsidR="00452B38" w:rsidRPr="00452B38" w:rsidRDefault="00452B38" w:rsidP="00452B38">
      <w:pPr>
        <w:widowControl w:val="0"/>
        <w:autoSpaceDE w:val="0"/>
        <w:autoSpaceDN w:val="0"/>
        <w:adjustRightInd w:val="0"/>
        <w:rPr>
          <w:sz w:val="22"/>
          <w:szCs w:val="22"/>
        </w:rPr>
      </w:pPr>
      <w:r w:rsidRPr="00452B38">
        <w:rPr>
          <w:sz w:val="22"/>
          <w:szCs w:val="22"/>
        </w:rPr>
        <w:t>Федерального закона от 21.12.2001 №178-ФЗ «О приватизации государственного и муниципального имущества» (с последующими изменениями);</w:t>
      </w:r>
      <w:r w:rsidRPr="00452B38">
        <w:rPr>
          <w:sz w:val="22"/>
          <w:szCs w:val="22"/>
        </w:rPr>
        <w:tab/>
      </w:r>
    </w:p>
    <w:p w:rsidR="00452B38" w:rsidRPr="00452B38" w:rsidRDefault="00452B38" w:rsidP="00452B38">
      <w:pPr>
        <w:widowControl w:val="0"/>
        <w:autoSpaceDE w:val="0"/>
        <w:autoSpaceDN w:val="0"/>
        <w:adjustRightInd w:val="0"/>
        <w:rPr>
          <w:sz w:val="22"/>
          <w:szCs w:val="22"/>
        </w:rPr>
      </w:pPr>
      <w:r w:rsidRPr="00452B38">
        <w:rPr>
          <w:sz w:val="22"/>
          <w:szCs w:val="22"/>
        </w:rPr>
        <w:t>Федерального закона от 06.10.2003 №131-ФЗ «Об общих принципах организации местного самоуправления в Российской Федерации» (с последующими изменениями);</w:t>
      </w:r>
    </w:p>
    <w:p w:rsidR="00452B38" w:rsidRPr="00452B38" w:rsidRDefault="00452B38" w:rsidP="00452B38">
      <w:pPr>
        <w:widowControl w:val="0"/>
        <w:autoSpaceDE w:val="0"/>
        <w:autoSpaceDN w:val="0"/>
        <w:adjustRightInd w:val="0"/>
        <w:rPr>
          <w:sz w:val="22"/>
          <w:szCs w:val="22"/>
        </w:rPr>
      </w:pPr>
      <w:r w:rsidRPr="00452B38">
        <w:rPr>
          <w:sz w:val="22"/>
          <w:szCs w:val="22"/>
        </w:rPr>
        <w:t>- Федерального закона от 29.07.1998 №135-Ф3 «Об оценочной деятельности в</w:t>
      </w:r>
      <w:r w:rsidRPr="00452B38">
        <w:rPr>
          <w:sz w:val="22"/>
          <w:szCs w:val="22"/>
        </w:rPr>
        <w:br/>
        <w:t>Российской Федерации» (с последующими изменениями);</w:t>
      </w:r>
    </w:p>
    <w:p w:rsidR="00452B38" w:rsidRPr="00452B38" w:rsidRDefault="00452B38" w:rsidP="00452B38">
      <w:pPr>
        <w:widowControl w:val="0"/>
        <w:autoSpaceDE w:val="0"/>
        <w:autoSpaceDN w:val="0"/>
        <w:adjustRightInd w:val="0"/>
        <w:rPr>
          <w:sz w:val="22"/>
          <w:szCs w:val="22"/>
        </w:rPr>
      </w:pPr>
      <w:r w:rsidRPr="00452B38">
        <w:rPr>
          <w:sz w:val="22"/>
          <w:szCs w:val="22"/>
        </w:rPr>
        <w:t xml:space="preserve">Устава сельского поселения </w:t>
      </w:r>
      <w:proofErr w:type="spellStart"/>
      <w:r w:rsidRPr="00452B38">
        <w:rPr>
          <w:sz w:val="22"/>
          <w:szCs w:val="22"/>
        </w:rPr>
        <w:t>Широкоисский</w:t>
      </w:r>
      <w:proofErr w:type="spellEnd"/>
      <w:r w:rsidRPr="00452B38">
        <w:rPr>
          <w:sz w:val="22"/>
          <w:szCs w:val="22"/>
        </w:rPr>
        <w:t xml:space="preserve"> сельсовет муниципального района </w:t>
      </w:r>
      <w:proofErr w:type="spellStart"/>
      <w:r w:rsidRPr="00452B38">
        <w:rPr>
          <w:sz w:val="22"/>
          <w:szCs w:val="22"/>
        </w:rPr>
        <w:t>Мокшанский</w:t>
      </w:r>
      <w:proofErr w:type="spellEnd"/>
      <w:r w:rsidRPr="00452B38">
        <w:rPr>
          <w:sz w:val="22"/>
          <w:szCs w:val="22"/>
        </w:rPr>
        <w:t xml:space="preserve"> район Пензенской области;</w:t>
      </w:r>
    </w:p>
    <w:p w:rsidR="00452B38" w:rsidRPr="00452B38" w:rsidRDefault="00452B38" w:rsidP="00452B38">
      <w:pPr>
        <w:widowControl w:val="0"/>
        <w:autoSpaceDE w:val="0"/>
        <w:autoSpaceDN w:val="0"/>
        <w:adjustRightInd w:val="0"/>
        <w:rPr>
          <w:sz w:val="22"/>
          <w:szCs w:val="22"/>
        </w:rPr>
      </w:pPr>
      <w:r w:rsidRPr="00452B38">
        <w:rPr>
          <w:sz w:val="22"/>
          <w:szCs w:val="22"/>
        </w:rPr>
        <w:t xml:space="preserve">- Порядка управления и распоряжения имуществом, находящимся в собственности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утвержденного решением Комитета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от 07.04.2014 № 270-95/1;</w:t>
      </w:r>
    </w:p>
    <w:p w:rsidR="00452B38" w:rsidRPr="00452B38" w:rsidRDefault="00452B38" w:rsidP="00452B38">
      <w:pPr>
        <w:widowControl w:val="0"/>
        <w:autoSpaceDE w:val="0"/>
        <w:autoSpaceDN w:val="0"/>
        <w:adjustRightInd w:val="0"/>
        <w:rPr>
          <w:sz w:val="22"/>
          <w:szCs w:val="22"/>
        </w:rPr>
      </w:pPr>
      <w:r w:rsidRPr="00452B38">
        <w:rPr>
          <w:sz w:val="22"/>
          <w:szCs w:val="22"/>
        </w:rPr>
        <w:t xml:space="preserve">- решения Комитета местного самоуправления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w:t>
      </w:r>
      <w:hyperlink r:id="rId39" w:tgtFrame="_blank" w:history="1">
        <w:r w:rsidRPr="00452B38">
          <w:rPr>
            <w:color w:val="0000FF"/>
            <w:sz w:val="22"/>
            <w:szCs w:val="22"/>
            <w:u w:val="single"/>
          </w:rPr>
          <w:t>от 06.06.2014 №</w:t>
        </w:r>
      </w:hyperlink>
      <w:r w:rsidRPr="00452B38">
        <w:rPr>
          <w:sz w:val="22"/>
          <w:szCs w:val="22"/>
        </w:rPr>
        <w:t xml:space="preserve"> 280-98/1 «Об утверждении Порядка принятия решений об условиях приватизации имущества, находящегося в собственности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w:t>
      </w:r>
    </w:p>
    <w:p w:rsidR="00452B38" w:rsidRPr="00452B38" w:rsidRDefault="00452B38" w:rsidP="00452B38">
      <w:pPr>
        <w:widowControl w:val="0"/>
        <w:autoSpaceDE w:val="0"/>
        <w:autoSpaceDN w:val="0"/>
        <w:adjustRightInd w:val="0"/>
        <w:rPr>
          <w:sz w:val="22"/>
          <w:szCs w:val="22"/>
        </w:rPr>
      </w:pPr>
      <w:r w:rsidRPr="00452B38">
        <w:rPr>
          <w:sz w:val="22"/>
          <w:szCs w:val="22"/>
        </w:rPr>
        <w:t>2. Основные цели и задачи приватизации муниципального имущества</w:t>
      </w:r>
    </w:p>
    <w:p w:rsidR="00452B38" w:rsidRPr="00452B38" w:rsidRDefault="00452B38" w:rsidP="00452B38">
      <w:pPr>
        <w:widowControl w:val="0"/>
        <w:autoSpaceDE w:val="0"/>
        <w:autoSpaceDN w:val="0"/>
        <w:adjustRightInd w:val="0"/>
        <w:rPr>
          <w:sz w:val="22"/>
          <w:szCs w:val="22"/>
        </w:rPr>
      </w:pPr>
      <w:r w:rsidRPr="00452B38">
        <w:rPr>
          <w:sz w:val="22"/>
          <w:szCs w:val="22"/>
        </w:rPr>
        <w:t xml:space="preserve">2.1. Основными целями и задачами приватизации муниципального имущества </w:t>
      </w:r>
      <w:proofErr w:type="spellStart"/>
      <w:r w:rsidRPr="00452B38">
        <w:rPr>
          <w:sz w:val="22"/>
          <w:szCs w:val="22"/>
        </w:rPr>
        <w:t>Широкоисского</w:t>
      </w:r>
      <w:proofErr w:type="spellEnd"/>
      <w:r w:rsidRPr="00452B38">
        <w:rPr>
          <w:sz w:val="22"/>
          <w:szCs w:val="22"/>
        </w:rPr>
        <w:t xml:space="preserve"> сельсовета </w:t>
      </w:r>
      <w:proofErr w:type="spellStart"/>
      <w:r w:rsidRPr="00452B38">
        <w:rPr>
          <w:sz w:val="22"/>
          <w:szCs w:val="22"/>
        </w:rPr>
        <w:t>Мокшанского</w:t>
      </w:r>
      <w:proofErr w:type="spellEnd"/>
      <w:r w:rsidRPr="00452B38">
        <w:rPr>
          <w:sz w:val="22"/>
          <w:szCs w:val="22"/>
        </w:rPr>
        <w:t xml:space="preserve"> района Пензенской области (далее муниципального имущества) являются:</w:t>
      </w:r>
    </w:p>
    <w:p w:rsidR="00452B38" w:rsidRPr="00452B38" w:rsidRDefault="00452B38" w:rsidP="00452B38">
      <w:pPr>
        <w:widowControl w:val="0"/>
        <w:autoSpaceDE w:val="0"/>
        <w:autoSpaceDN w:val="0"/>
        <w:adjustRightInd w:val="0"/>
        <w:rPr>
          <w:sz w:val="22"/>
          <w:szCs w:val="22"/>
        </w:rPr>
      </w:pPr>
      <w:r w:rsidRPr="00452B38">
        <w:rPr>
          <w:sz w:val="22"/>
          <w:szCs w:val="22"/>
        </w:rPr>
        <w:t>1) вовлечение в хозяйственный оборот малоэффективных государственных активов;</w:t>
      </w:r>
    </w:p>
    <w:p w:rsidR="00452B38" w:rsidRPr="00452B38" w:rsidRDefault="00452B38" w:rsidP="00452B38">
      <w:pPr>
        <w:widowControl w:val="0"/>
        <w:autoSpaceDE w:val="0"/>
        <w:autoSpaceDN w:val="0"/>
        <w:adjustRightInd w:val="0"/>
        <w:rPr>
          <w:sz w:val="22"/>
          <w:szCs w:val="22"/>
        </w:rPr>
      </w:pPr>
      <w:r w:rsidRPr="00452B38">
        <w:rPr>
          <w:sz w:val="22"/>
          <w:szCs w:val="22"/>
        </w:rPr>
        <w:t>2) привлечение средств частных инвесторов;</w:t>
      </w:r>
    </w:p>
    <w:p w:rsidR="00452B38" w:rsidRPr="00452B38" w:rsidRDefault="00452B38" w:rsidP="00452B38">
      <w:pPr>
        <w:widowControl w:val="0"/>
        <w:autoSpaceDE w:val="0"/>
        <w:autoSpaceDN w:val="0"/>
        <w:adjustRightInd w:val="0"/>
        <w:rPr>
          <w:sz w:val="22"/>
          <w:szCs w:val="22"/>
        </w:rPr>
      </w:pPr>
      <w:r w:rsidRPr="00452B38">
        <w:rPr>
          <w:sz w:val="22"/>
          <w:szCs w:val="22"/>
        </w:rPr>
        <w:t>3) совершенствование структуры управления государственным сектором экономики;</w:t>
      </w:r>
    </w:p>
    <w:p w:rsidR="00452B38" w:rsidRPr="00452B38" w:rsidRDefault="00452B38" w:rsidP="00452B38">
      <w:pPr>
        <w:widowControl w:val="0"/>
        <w:autoSpaceDE w:val="0"/>
        <w:autoSpaceDN w:val="0"/>
        <w:adjustRightInd w:val="0"/>
        <w:rPr>
          <w:sz w:val="22"/>
          <w:szCs w:val="22"/>
        </w:rPr>
      </w:pPr>
      <w:r w:rsidRPr="00452B38">
        <w:rPr>
          <w:sz w:val="22"/>
          <w:szCs w:val="22"/>
        </w:rPr>
        <w:t xml:space="preserve">4) пополнение доходной части бюджета </w:t>
      </w:r>
      <w:proofErr w:type="spellStart"/>
      <w:r w:rsidRPr="00452B38">
        <w:rPr>
          <w:sz w:val="22"/>
          <w:szCs w:val="22"/>
        </w:rPr>
        <w:t>Мокшанского</w:t>
      </w:r>
      <w:proofErr w:type="spellEnd"/>
      <w:r w:rsidRPr="00452B38">
        <w:rPr>
          <w:sz w:val="22"/>
          <w:szCs w:val="22"/>
        </w:rPr>
        <w:t xml:space="preserve"> района.</w:t>
      </w:r>
    </w:p>
    <w:p w:rsidR="00452B38" w:rsidRPr="00452B38" w:rsidRDefault="00452B38" w:rsidP="00452B38">
      <w:pPr>
        <w:widowControl w:val="0"/>
        <w:autoSpaceDE w:val="0"/>
        <w:autoSpaceDN w:val="0"/>
        <w:adjustRightInd w:val="0"/>
        <w:rPr>
          <w:sz w:val="22"/>
          <w:szCs w:val="22"/>
        </w:rPr>
      </w:pPr>
      <w:r w:rsidRPr="00452B38">
        <w:rPr>
          <w:sz w:val="22"/>
          <w:szCs w:val="22"/>
        </w:rPr>
        <w:t>3. Способы приватизации муниципального имущества</w:t>
      </w:r>
    </w:p>
    <w:p w:rsidR="00452B38" w:rsidRPr="00452B38" w:rsidRDefault="00452B38" w:rsidP="00452B38">
      <w:pPr>
        <w:widowControl w:val="0"/>
        <w:autoSpaceDE w:val="0"/>
        <w:autoSpaceDN w:val="0"/>
        <w:adjustRightInd w:val="0"/>
        <w:rPr>
          <w:sz w:val="22"/>
          <w:szCs w:val="22"/>
        </w:rPr>
      </w:pPr>
      <w:r w:rsidRPr="00452B38">
        <w:rPr>
          <w:sz w:val="22"/>
          <w:szCs w:val="22"/>
        </w:rPr>
        <w:t>3.1. При реализации программы приватизации используются способы приватизации, предусмотренные Федеральным законом от 21.12.2001 № 178-ФЗ «О приватизации государственного и муниципального имущества».</w:t>
      </w:r>
    </w:p>
    <w:p w:rsidR="00452B38" w:rsidRPr="00452B38" w:rsidRDefault="00452B38" w:rsidP="00452B38">
      <w:pPr>
        <w:widowControl w:val="0"/>
        <w:autoSpaceDE w:val="0"/>
        <w:autoSpaceDN w:val="0"/>
        <w:adjustRightInd w:val="0"/>
        <w:rPr>
          <w:sz w:val="22"/>
          <w:szCs w:val="22"/>
        </w:rPr>
      </w:pPr>
      <w:r w:rsidRPr="00452B38">
        <w:rPr>
          <w:sz w:val="22"/>
          <w:szCs w:val="22"/>
        </w:rPr>
        <w:t>3.2. Продажа муниципального имущества на аукционе осуществляется в соответствии с 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от 12.08.2002 №585.</w:t>
      </w:r>
    </w:p>
    <w:p w:rsidR="00452B38" w:rsidRPr="00452B38" w:rsidRDefault="00452B38" w:rsidP="00452B38">
      <w:pPr>
        <w:widowControl w:val="0"/>
        <w:autoSpaceDE w:val="0"/>
        <w:autoSpaceDN w:val="0"/>
        <w:adjustRightInd w:val="0"/>
        <w:rPr>
          <w:sz w:val="22"/>
          <w:szCs w:val="22"/>
        </w:rPr>
      </w:pPr>
      <w:r w:rsidRPr="00452B38">
        <w:rPr>
          <w:sz w:val="22"/>
          <w:szCs w:val="22"/>
        </w:rPr>
        <w:t>4. Определение цены подлежащего приватизации муниципального имущества</w:t>
      </w:r>
    </w:p>
    <w:p w:rsidR="00452B38" w:rsidRPr="00452B38" w:rsidRDefault="00452B38" w:rsidP="00452B38">
      <w:pPr>
        <w:widowControl w:val="0"/>
        <w:autoSpaceDE w:val="0"/>
        <w:autoSpaceDN w:val="0"/>
        <w:adjustRightInd w:val="0"/>
        <w:rPr>
          <w:sz w:val="22"/>
          <w:szCs w:val="22"/>
        </w:rPr>
      </w:pPr>
      <w:r w:rsidRPr="00452B38">
        <w:rPr>
          <w:sz w:val="22"/>
          <w:szCs w:val="22"/>
        </w:rPr>
        <w:t>Начальная цена подлежащего приватизации муниципального имущества устанавливается на основании отчета об оценке муниципального имущества, составленного в соответствии с Федеральным законом от 29.07.1998 № 135-ФЗ «Об оценочной деятельности в Российской Федерации».</w:t>
      </w:r>
    </w:p>
    <w:p w:rsidR="00452B38" w:rsidRPr="00452B38" w:rsidRDefault="00452B38" w:rsidP="00452B38">
      <w:pPr>
        <w:widowControl w:val="0"/>
        <w:autoSpaceDE w:val="0"/>
        <w:autoSpaceDN w:val="0"/>
        <w:adjustRightInd w:val="0"/>
        <w:rPr>
          <w:sz w:val="22"/>
          <w:szCs w:val="22"/>
        </w:rPr>
      </w:pPr>
      <w:r w:rsidRPr="00452B38">
        <w:rPr>
          <w:sz w:val="22"/>
          <w:szCs w:val="22"/>
        </w:rPr>
        <w:t>5. Муниципальное имущество, приватизация которого планируется в 2023 году и плановом периоде 2024 - 2025 годов</w:t>
      </w:r>
    </w:p>
    <w:tbl>
      <w:tblPr>
        <w:tblW w:w="0" w:type="dxa"/>
        <w:jc w:val="center"/>
        <w:tblCellMar>
          <w:left w:w="0" w:type="dxa"/>
          <w:right w:w="0" w:type="dxa"/>
        </w:tblCellMar>
        <w:tblLook w:val="04A0" w:firstRow="1" w:lastRow="0" w:firstColumn="1" w:lastColumn="0" w:noHBand="0" w:noVBand="1"/>
      </w:tblPr>
      <w:tblGrid>
        <w:gridCol w:w="424"/>
        <w:gridCol w:w="1482"/>
        <w:gridCol w:w="1083"/>
        <w:gridCol w:w="1146"/>
        <w:gridCol w:w="959"/>
        <w:gridCol w:w="975"/>
        <w:gridCol w:w="1214"/>
        <w:gridCol w:w="1340"/>
        <w:gridCol w:w="1340"/>
      </w:tblGrid>
      <w:tr w:rsidR="00452B38" w:rsidRPr="00452B38" w:rsidTr="00FD79A2">
        <w:trPr>
          <w:jc w:val="center"/>
        </w:trPr>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r w:rsidRPr="00452B38">
              <w:rPr>
                <w:sz w:val="22"/>
                <w:szCs w:val="22"/>
              </w:rPr>
              <w:t xml:space="preserve">№ </w:t>
            </w:r>
            <w:proofErr w:type="gramStart"/>
            <w:r w:rsidRPr="00452B38">
              <w:rPr>
                <w:sz w:val="22"/>
                <w:szCs w:val="22"/>
              </w:rPr>
              <w:t>п</w:t>
            </w:r>
            <w:proofErr w:type="gramEnd"/>
            <w:r w:rsidRPr="00452B38">
              <w:rPr>
                <w:sz w:val="22"/>
                <w:szCs w:val="22"/>
              </w:rPr>
              <w:t>/п</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r w:rsidRPr="00452B38">
              <w:rPr>
                <w:sz w:val="22"/>
                <w:szCs w:val="22"/>
              </w:rPr>
              <w:t>Наименование объекта</w:t>
            </w:r>
          </w:p>
        </w:tc>
        <w:tc>
          <w:tcPr>
            <w:tcW w:w="6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r w:rsidRPr="00452B38">
              <w:rPr>
                <w:sz w:val="22"/>
                <w:szCs w:val="22"/>
              </w:rPr>
              <w:t>Адрес объекта</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r w:rsidRPr="00452B38">
              <w:rPr>
                <w:sz w:val="22"/>
                <w:szCs w:val="22"/>
              </w:rPr>
              <w:t>Год ввода в эксплуатацию</w:t>
            </w:r>
          </w:p>
        </w:tc>
        <w:tc>
          <w:tcPr>
            <w:tcW w:w="4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r w:rsidRPr="00452B38">
              <w:rPr>
                <w:sz w:val="22"/>
                <w:szCs w:val="22"/>
              </w:rPr>
              <w:t>Балансовая стоимость</w:t>
            </w:r>
          </w:p>
          <w:p w:rsidR="00452B38" w:rsidRPr="00452B38" w:rsidRDefault="00452B38" w:rsidP="00452B38">
            <w:pPr>
              <w:widowControl w:val="0"/>
              <w:autoSpaceDE w:val="0"/>
              <w:autoSpaceDN w:val="0"/>
              <w:adjustRightInd w:val="0"/>
              <w:jc w:val="center"/>
              <w:rPr>
                <w:sz w:val="22"/>
                <w:szCs w:val="22"/>
              </w:rPr>
            </w:pPr>
            <w:r w:rsidRPr="00452B38">
              <w:rPr>
                <w:sz w:val="22"/>
                <w:szCs w:val="22"/>
              </w:rPr>
              <w:t>(руб.)</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r w:rsidRPr="00452B38">
              <w:rPr>
                <w:sz w:val="22"/>
                <w:szCs w:val="22"/>
              </w:rPr>
              <w:t>Остаточная стоимость (руб.)</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r w:rsidRPr="00452B38">
              <w:rPr>
                <w:sz w:val="22"/>
                <w:szCs w:val="22"/>
              </w:rPr>
              <w:t>Площадь, протяженность (</w:t>
            </w:r>
            <w:proofErr w:type="spellStart"/>
            <w:r w:rsidRPr="00452B38">
              <w:rPr>
                <w:sz w:val="22"/>
                <w:szCs w:val="22"/>
              </w:rPr>
              <w:t>кв.м</w:t>
            </w:r>
            <w:proofErr w:type="spellEnd"/>
            <w:r w:rsidRPr="00452B38">
              <w:rPr>
                <w:sz w:val="22"/>
                <w:szCs w:val="22"/>
              </w:rPr>
              <w:t>.)</w:t>
            </w:r>
          </w:p>
        </w:tc>
        <w:tc>
          <w:tcPr>
            <w:tcW w:w="6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proofErr w:type="gramStart"/>
            <w:r w:rsidRPr="00452B38">
              <w:rPr>
                <w:sz w:val="22"/>
                <w:szCs w:val="22"/>
              </w:rPr>
              <w:t>Предполагаемый</w:t>
            </w:r>
            <w:proofErr w:type="gramEnd"/>
          </w:p>
          <w:p w:rsidR="00452B38" w:rsidRPr="00452B38" w:rsidRDefault="00452B38" w:rsidP="00452B38">
            <w:pPr>
              <w:widowControl w:val="0"/>
              <w:autoSpaceDE w:val="0"/>
              <w:autoSpaceDN w:val="0"/>
              <w:adjustRightInd w:val="0"/>
              <w:jc w:val="center"/>
              <w:rPr>
                <w:sz w:val="22"/>
                <w:szCs w:val="22"/>
              </w:rPr>
            </w:pPr>
            <w:r w:rsidRPr="00452B38">
              <w:rPr>
                <w:sz w:val="22"/>
                <w:szCs w:val="22"/>
              </w:rPr>
              <w:t>способ</w:t>
            </w:r>
          </w:p>
          <w:p w:rsidR="00452B38" w:rsidRPr="00452B38" w:rsidRDefault="00452B38" w:rsidP="00452B38">
            <w:pPr>
              <w:widowControl w:val="0"/>
              <w:autoSpaceDE w:val="0"/>
              <w:autoSpaceDN w:val="0"/>
              <w:adjustRightInd w:val="0"/>
              <w:jc w:val="center"/>
              <w:rPr>
                <w:sz w:val="22"/>
                <w:szCs w:val="22"/>
              </w:rPr>
            </w:pPr>
            <w:r w:rsidRPr="00452B38">
              <w:rPr>
                <w:sz w:val="22"/>
                <w:szCs w:val="22"/>
              </w:rPr>
              <w:t>приватизации</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2B38" w:rsidRPr="00452B38" w:rsidRDefault="00452B38" w:rsidP="00452B38">
            <w:pPr>
              <w:widowControl w:val="0"/>
              <w:autoSpaceDE w:val="0"/>
              <w:autoSpaceDN w:val="0"/>
              <w:adjustRightInd w:val="0"/>
              <w:jc w:val="center"/>
              <w:rPr>
                <w:sz w:val="22"/>
                <w:szCs w:val="22"/>
              </w:rPr>
            </w:pPr>
            <w:r w:rsidRPr="00452B38">
              <w:rPr>
                <w:sz w:val="22"/>
                <w:szCs w:val="22"/>
              </w:rPr>
              <w:t>Предполагаемый срок приватизации (год)</w:t>
            </w:r>
          </w:p>
        </w:tc>
      </w:tr>
      <w:tr w:rsidR="00452B38" w:rsidRPr="00452B38" w:rsidTr="00FD79A2">
        <w:trPr>
          <w:jc w:val="center"/>
        </w:trPr>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1</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Административное здание</w:t>
            </w:r>
          </w:p>
        </w:tc>
        <w:tc>
          <w:tcPr>
            <w:tcW w:w="6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 xml:space="preserve">Пензенская область, </w:t>
            </w:r>
            <w:proofErr w:type="spellStart"/>
            <w:r w:rsidRPr="00452B38">
              <w:rPr>
                <w:sz w:val="22"/>
                <w:szCs w:val="22"/>
              </w:rPr>
              <w:t>Мокшанский</w:t>
            </w:r>
            <w:proofErr w:type="spellEnd"/>
            <w:r w:rsidRPr="00452B38">
              <w:rPr>
                <w:sz w:val="22"/>
                <w:szCs w:val="22"/>
              </w:rPr>
              <w:t xml:space="preserve"> район, </w:t>
            </w:r>
            <w:proofErr w:type="gramStart"/>
            <w:r w:rsidRPr="00452B38">
              <w:rPr>
                <w:sz w:val="22"/>
                <w:szCs w:val="22"/>
              </w:rPr>
              <w:t>с</w:t>
            </w:r>
            <w:proofErr w:type="gramEnd"/>
            <w:r w:rsidRPr="00452B38">
              <w:rPr>
                <w:sz w:val="22"/>
                <w:szCs w:val="22"/>
              </w:rPr>
              <w:t xml:space="preserve">. </w:t>
            </w:r>
            <w:r w:rsidRPr="00452B38">
              <w:rPr>
                <w:sz w:val="22"/>
                <w:szCs w:val="22"/>
              </w:rPr>
              <w:lastRenderedPageBreak/>
              <w:t>Потьма, ул. Ленинская, д. 8</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lastRenderedPageBreak/>
              <w:t>1972</w:t>
            </w:r>
          </w:p>
        </w:tc>
        <w:tc>
          <w:tcPr>
            <w:tcW w:w="4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186 093</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53,9</w:t>
            </w:r>
          </w:p>
        </w:tc>
        <w:tc>
          <w:tcPr>
            <w:tcW w:w="6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открытый аукцион</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2026-2028</w:t>
            </w:r>
          </w:p>
        </w:tc>
      </w:tr>
      <w:tr w:rsidR="00452B38" w:rsidRPr="00452B38" w:rsidTr="00FD79A2">
        <w:trPr>
          <w:jc w:val="center"/>
        </w:trPr>
        <w:tc>
          <w:tcPr>
            <w:tcW w:w="433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proofErr w:type="gramStart"/>
            <w:r w:rsidRPr="00452B38">
              <w:rPr>
                <w:sz w:val="22"/>
                <w:szCs w:val="22"/>
              </w:rPr>
              <w:lastRenderedPageBreak/>
              <w:t xml:space="preserve">Земельный участок, категория земель: земли населенных пунктов, разрешенное использование: общественное управление, общая площадь 419 </w:t>
            </w:r>
            <w:proofErr w:type="spellStart"/>
            <w:r w:rsidRPr="00452B38">
              <w:rPr>
                <w:sz w:val="22"/>
                <w:szCs w:val="22"/>
              </w:rPr>
              <w:t>кв.м</w:t>
            </w:r>
            <w:proofErr w:type="spellEnd"/>
            <w:r w:rsidRPr="00452B38">
              <w:rPr>
                <w:sz w:val="22"/>
                <w:szCs w:val="22"/>
              </w:rPr>
              <w:t xml:space="preserve">., кадастровый номер: 58:18:0490103:463, адрес (место нахождение) объекта:, Пензенская область, </w:t>
            </w:r>
            <w:proofErr w:type="spellStart"/>
            <w:r w:rsidRPr="00452B38">
              <w:rPr>
                <w:sz w:val="22"/>
                <w:szCs w:val="22"/>
              </w:rPr>
              <w:t>Мокшанский</w:t>
            </w:r>
            <w:proofErr w:type="spellEnd"/>
            <w:r w:rsidRPr="00452B38">
              <w:rPr>
                <w:sz w:val="22"/>
                <w:szCs w:val="22"/>
              </w:rPr>
              <w:t xml:space="preserve"> район, с. Потьма, ул. Ленинская, 8.</w:t>
            </w:r>
            <w:proofErr w:type="gramEnd"/>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2026-2028</w:t>
            </w:r>
          </w:p>
        </w:tc>
      </w:tr>
      <w:tr w:rsidR="00452B38" w:rsidRPr="00452B38" w:rsidTr="00FD79A2">
        <w:trPr>
          <w:jc w:val="center"/>
        </w:trPr>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2</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Здание СДК</w:t>
            </w:r>
          </w:p>
        </w:tc>
        <w:tc>
          <w:tcPr>
            <w:tcW w:w="6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 xml:space="preserve">Пензенская область, </w:t>
            </w:r>
            <w:proofErr w:type="spellStart"/>
            <w:r w:rsidRPr="00452B38">
              <w:rPr>
                <w:sz w:val="22"/>
                <w:szCs w:val="22"/>
              </w:rPr>
              <w:t>Мокшанский</w:t>
            </w:r>
            <w:proofErr w:type="spellEnd"/>
            <w:r w:rsidRPr="00452B38">
              <w:rPr>
                <w:sz w:val="22"/>
                <w:szCs w:val="22"/>
              </w:rPr>
              <w:t xml:space="preserve"> район, </w:t>
            </w:r>
            <w:proofErr w:type="gramStart"/>
            <w:r w:rsidRPr="00452B38">
              <w:rPr>
                <w:sz w:val="22"/>
                <w:szCs w:val="22"/>
              </w:rPr>
              <w:t>с</w:t>
            </w:r>
            <w:proofErr w:type="gramEnd"/>
            <w:r w:rsidRPr="00452B38">
              <w:rPr>
                <w:sz w:val="22"/>
                <w:szCs w:val="22"/>
              </w:rPr>
              <w:t>. Потьма, ул. Ленинская, д. 7</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1973</w:t>
            </w:r>
          </w:p>
        </w:tc>
        <w:tc>
          <w:tcPr>
            <w:tcW w:w="4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302 405</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293,5</w:t>
            </w:r>
          </w:p>
        </w:tc>
        <w:tc>
          <w:tcPr>
            <w:tcW w:w="6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открытый аукцион</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2026-2028</w:t>
            </w:r>
          </w:p>
        </w:tc>
      </w:tr>
      <w:tr w:rsidR="00452B38" w:rsidRPr="00452B38" w:rsidTr="00FD79A2">
        <w:trPr>
          <w:jc w:val="center"/>
        </w:trPr>
        <w:tc>
          <w:tcPr>
            <w:tcW w:w="433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proofErr w:type="gramStart"/>
            <w:r w:rsidRPr="00452B38">
              <w:rPr>
                <w:sz w:val="22"/>
                <w:szCs w:val="22"/>
              </w:rPr>
              <w:t xml:space="preserve">Земельный участок, категория земель: земли населенных пунктов, разрешенное использование: культурное развитие, общая площадь 1081 </w:t>
            </w:r>
            <w:proofErr w:type="spellStart"/>
            <w:r w:rsidRPr="00452B38">
              <w:rPr>
                <w:sz w:val="22"/>
                <w:szCs w:val="22"/>
              </w:rPr>
              <w:t>кв.м</w:t>
            </w:r>
            <w:proofErr w:type="spellEnd"/>
            <w:r w:rsidRPr="00452B38">
              <w:rPr>
                <w:sz w:val="22"/>
                <w:szCs w:val="22"/>
              </w:rPr>
              <w:t xml:space="preserve">., кадастровый номер: 58:18:0490103:464, адрес (место нахождение) объекта:, Пензенская область, </w:t>
            </w:r>
            <w:proofErr w:type="spellStart"/>
            <w:r w:rsidRPr="00452B38">
              <w:rPr>
                <w:sz w:val="22"/>
                <w:szCs w:val="22"/>
              </w:rPr>
              <w:t>Мокшанский</w:t>
            </w:r>
            <w:proofErr w:type="spellEnd"/>
            <w:r w:rsidRPr="00452B38">
              <w:rPr>
                <w:sz w:val="22"/>
                <w:szCs w:val="22"/>
              </w:rPr>
              <w:t xml:space="preserve"> район, с. Потьма, ул. Ленинская, 7.</w:t>
            </w:r>
            <w:proofErr w:type="gramEnd"/>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52B38" w:rsidRPr="00452B38" w:rsidRDefault="00452B38" w:rsidP="00452B38">
            <w:pPr>
              <w:widowControl w:val="0"/>
              <w:autoSpaceDE w:val="0"/>
              <w:autoSpaceDN w:val="0"/>
              <w:adjustRightInd w:val="0"/>
              <w:jc w:val="center"/>
              <w:rPr>
                <w:sz w:val="22"/>
                <w:szCs w:val="22"/>
              </w:rPr>
            </w:pPr>
            <w:r w:rsidRPr="00452B38">
              <w:rPr>
                <w:sz w:val="22"/>
                <w:szCs w:val="22"/>
              </w:rPr>
              <w:t>2026-2028</w:t>
            </w:r>
          </w:p>
        </w:tc>
      </w:tr>
    </w:tbl>
    <w:p w:rsidR="00452B38" w:rsidRPr="00452B38" w:rsidRDefault="00452B38" w:rsidP="00452B38">
      <w:pPr>
        <w:widowControl w:val="0"/>
        <w:autoSpaceDE w:val="0"/>
        <w:autoSpaceDN w:val="0"/>
        <w:adjustRightInd w:val="0"/>
        <w:rPr>
          <w:sz w:val="22"/>
          <w:szCs w:val="22"/>
        </w:rPr>
      </w:pPr>
    </w:p>
    <w:p w:rsidR="00873C49" w:rsidRDefault="00873C49" w:rsidP="009F64A5">
      <w:pPr>
        <w:jc w:val="both"/>
        <w:rPr>
          <w:sz w:val="22"/>
          <w:szCs w:val="22"/>
          <w:lang w:eastAsia="en-US"/>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40"/>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199" w:rsidRDefault="00CF5199" w:rsidP="003861BC">
      <w:r>
        <w:separator/>
      </w:r>
    </w:p>
  </w:endnote>
  <w:endnote w:type="continuationSeparator" w:id="0">
    <w:p w:rsidR="00CF5199" w:rsidRDefault="00CF5199"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988537"/>
      <w:docPartObj>
        <w:docPartGallery w:val="Page Numbers (Bottom of Page)"/>
        <w:docPartUnique/>
      </w:docPartObj>
    </w:sdtPr>
    <w:sdtEndPr/>
    <w:sdtContent>
      <w:p w:rsidR="005E2E1C" w:rsidRDefault="005E2E1C">
        <w:pPr>
          <w:pStyle w:val="ac"/>
          <w:jc w:val="right"/>
        </w:pPr>
        <w:r>
          <w:fldChar w:fldCharType="begin"/>
        </w:r>
        <w:r>
          <w:instrText>PAGE   \* MERGEFORMAT</w:instrText>
        </w:r>
        <w:r>
          <w:fldChar w:fldCharType="separate"/>
        </w:r>
        <w:r w:rsidR="003568D4">
          <w:rPr>
            <w:noProof/>
          </w:rPr>
          <w:t>1</w:t>
        </w:r>
        <w:r>
          <w:fldChar w:fldCharType="end"/>
        </w:r>
      </w:p>
    </w:sdtContent>
  </w:sdt>
  <w:p w:rsidR="00873C49" w:rsidRDefault="00873C4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873C49" w:rsidRDefault="00873C49">
        <w:pPr>
          <w:pStyle w:val="ac"/>
          <w:jc w:val="right"/>
        </w:pPr>
        <w:r>
          <w:fldChar w:fldCharType="begin"/>
        </w:r>
        <w:r>
          <w:instrText>PAGE   \* MERGEFORMAT</w:instrText>
        </w:r>
        <w:r>
          <w:fldChar w:fldCharType="separate"/>
        </w:r>
        <w:r w:rsidR="003568D4">
          <w:rPr>
            <w:noProof/>
          </w:rPr>
          <w:t>37</w:t>
        </w:r>
        <w:r>
          <w:fldChar w:fldCharType="end"/>
        </w:r>
      </w:p>
    </w:sdtContent>
  </w:sdt>
  <w:p w:rsidR="00873C49" w:rsidRDefault="00873C4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199" w:rsidRDefault="00CF5199" w:rsidP="003861BC">
      <w:r>
        <w:separator/>
      </w:r>
    </w:p>
  </w:footnote>
  <w:footnote w:type="continuationSeparator" w:id="0">
    <w:p w:rsidR="00CF5199" w:rsidRDefault="00CF5199"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7">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85D2884"/>
    <w:multiLevelType w:val="singleLevel"/>
    <w:tmpl w:val="30AEE0BC"/>
    <w:lvl w:ilvl="0">
      <w:numFmt w:val="bullet"/>
      <w:lvlText w:val="-"/>
      <w:lvlJc w:val="left"/>
      <w:pPr>
        <w:tabs>
          <w:tab w:val="num" w:pos="360"/>
        </w:tabs>
        <w:ind w:left="360" w:hanging="360"/>
      </w:pPr>
      <w:rPr>
        <w:rFonts w:hint="default"/>
      </w:rPr>
    </w:lvl>
  </w:abstractNum>
  <w:abstractNum w:abstractNumId="12">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4">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9"/>
  </w:num>
  <w:num w:numId="4">
    <w:abstractNumId w:val="7"/>
  </w:num>
  <w:num w:numId="5">
    <w:abstractNumId w:val="17"/>
  </w:num>
  <w:num w:numId="6">
    <w:abstractNumId w:val="4"/>
  </w:num>
  <w:num w:numId="7">
    <w:abstractNumId w:val="2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4"/>
  </w:num>
  <w:num w:numId="11">
    <w:abstractNumId w:val="11"/>
  </w:num>
  <w:num w:numId="12">
    <w:abstractNumId w:val="5"/>
  </w:num>
  <w:num w:numId="13">
    <w:abstractNumId w:val="19"/>
  </w:num>
  <w:num w:numId="14">
    <w:abstractNumId w:val="16"/>
  </w:num>
  <w:num w:numId="15">
    <w:abstractNumId w:val="15"/>
  </w:num>
  <w:num w:numId="16">
    <w:abstractNumId w:val="14"/>
  </w:num>
  <w:num w:numId="17">
    <w:abstractNumId w:val="12"/>
  </w:num>
  <w:num w:numId="18">
    <w:abstractNumId w:val="3"/>
  </w:num>
  <w:num w:numId="19">
    <w:abstractNumId w:val="22"/>
  </w:num>
  <w:num w:numId="20">
    <w:abstractNumId w:val="21"/>
  </w:num>
  <w:num w:numId="21">
    <w:abstractNumId w:val="10"/>
  </w:num>
  <w:num w:numId="22">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604C"/>
    <w:rsid w:val="00057FA5"/>
    <w:rsid w:val="0006104B"/>
    <w:rsid w:val="0006222F"/>
    <w:rsid w:val="000646F1"/>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1C52"/>
    <w:rsid w:val="003133A2"/>
    <w:rsid w:val="00321FE9"/>
    <w:rsid w:val="00330B16"/>
    <w:rsid w:val="0033223A"/>
    <w:rsid w:val="003358E5"/>
    <w:rsid w:val="00344392"/>
    <w:rsid w:val="00347288"/>
    <w:rsid w:val="00352711"/>
    <w:rsid w:val="003536D7"/>
    <w:rsid w:val="00354211"/>
    <w:rsid w:val="003568D4"/>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2B38"/>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2E1C"/>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3C49"/>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CF5199"/>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0A75"/>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EF6D24"/>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68CC"/>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rsid w:val="00873C49"/>
  </w:style>
  <w:style w:type="paragraph" w:customStyle="1" w:styleId="ConsTitle">
    <w:name w:val="ConsTitle"/>
    <w:rsid w:val="00873C49"/>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873C49"/>
    <w:pPr>
      <w:numPr>
        <w:numId w:val="8"/>
      </w:numPr>
      <w:spacing w:before="120"/>
      <w:jc w:val="both"/>
      <w:outlineLvl w:val="0"/>
    </w:pPr>
    <w:rPr>
      <w:sz w:val="24"/>
    </w:rPr>
  </w:style>
  <w:style w:type="character" w:customStyle="1" w:styleId="84">
    <w:name w:val="Гиперссылка8"/>
    <w:basedOn w:val="a1"/>
    <w:rsid w:val="00873C49"/>
    <w:rPr>
      <w:b/>
      <w:i/>
      <w:sz w:val="28"/>
      <w:lang w:val="en-GB" w:eastAsia="en-US" w:bidi="ar-SA"/>
    </w:rPr>
  </w:style>
  <w:style w:type="character" w:customStyle="1" w:styleId="affffff9">
    <w:name w:val="Заголовок Знак"/>
    <w:rsid w:val="00873C49"/>
    <w:rPr>
      <w:rFonts w:ascii="Cambria" w:hAnsi="Cambria"/>
      <w:b/>
      <w:bCs/>
      <w:kern w:val="28"/>
      <w:sz w:val="32"/>
      <w:szCs w:val="32"/>
    </w:rPr>
  </w:style>
  <w:style w:type="paragraph" w:customStyle="1" w:styleId="affffffa">
    <w:name w:val="Базовый"/>
    <w:rsid w:val="00873C49"/>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873C49"/>
    <w:pPr>
      <w:spacing w:before="100" w:beforeAutospacing="1" w:after="100" w:afterAutospacing="1"/>
    </w:pPr>
    <w:rPr>
      <w:sz w:val="24"/>
      <w:szCs w:val="24"/>
    </w:rPr>
  </w:style>
  <w:style w:type="paragraph" w:customStyle="1" w:styleId="6a">
    <w:name w:val="Название6"/>
    <w:basedOn w:val="a"/>
    <w:rsid w:val="00873C49"/>
    <w:pPr>
      <w:spacing w:before="100" w:beforeAutospacing="1" w:after="100" w:afterAutospacing="1"/>
    </w:pPr>
    <w:rPr>
      <w:sz w:val="24"/>
      <w:szCs w:val="24"/>
    </w:rPr>
  </w:style>
  <w:style w:type="paragraph" w:customStyle="1" w:styleId="5c">
    <w:name w:val="Нижний колонтитул5"/>
    <w:basedOn w:val="a"/>
    <w:rsid w:val="00873C49"/>
    <w:pPr>
      <w:spacing w:before="100" w:beforeAutospacing="1" w:after="100" w:afterAutospacing="1"/>
    </w:pPr>
    <w:rPr>
      <w:sz w:val="24"/>
      <w:szCs w:val="24"/>
    </w:rPr>
  </w:style>
  <w:style w:type="paragraph" w:customStyle="1" w:styleId="2f6">
    <w:name w:val="Верхний колонтитул2"/>
    <w:basedOn w:val="a"/>
    <w:rsid w:val="00873C4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rsid w:val="00873C49"/>
  </w:style>
  <w:style w:type="paragraph" w:customStyle="1" w:styleId="ConsTitle">
    <w:name w:val="ConsTitle"/>
    <w:rsid w:val="00873C49"/>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873C49"/>
    <w:pPr>
      <w:numPr>
        <w:numId w:val="8"/>
      </w:numPr>
      <w:spacing w:before="120"/>
      <w:jc w:val="both"/>
      <w:outlineLvl w:val="0"/>
    </w:pPr>
    <w:rPr>
      <w:sz w:val="24"/>
    </w:rPr>
  </w:style>
  <w:style w:type="character" w:customStyle="1" w:styleId="84">
    <w:name w:val="Гиперссылка8"/>
    <w:basedOn w:val="a1"/>
    <w:rsid w:val="00873C49"/>
    <w:rPr>
      <w:b/>
      <w:i/>
      <w:sz w:val="28"/>
      <w:lang w:val="en-GB" w:eastAsia="en-US" w:bidi="ar-SA"/>
    </w:rPr>
  </w:style>
  <w:style w:type="character" w:customStyle="1" w:styleId="affffff9">
    <w:name w:val="Заголовок Знак"/>
    <w:rsid w:val="00873C49"/>
    <w:rPr>
      <w:rFonts w:ascii="Cambria" w:hAnsi="Cambria"/>
      <w:b/>
      <w:bCs/>
      <w:kern w:val="28"/>
      <w:sz w:val="32"/>
      <w:szCs w:val="32"/>
    </w:rPr>
  </w:style>
  <w:style w:type="paragraph" w:customStyle="1" w:styleId="affffffa">
    <w:name w:val="Базовый"/>
    <w:rsid w:val="00873C49"/>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873C49"/>
    <w:pPr>
      <w:spacing w:before="100" w:beforeAutospacing="1" w:after="100" w:afterAutospacing="1"/>
    </w:pPr>
    <w:rPr>
      <w:sz w:val="24"/>
      <w:szCs w:val="24"/>
    </w:rPr>
  </w:style>
  <w:style w:type="paragraph" w:customStyle="1" w:styleId="6a">
    <w:name w:val="Название6"/>
    <w:basedOn w:val="a"/>
    <w:rsid w:val="00873C49"/>
    <w:pPr>
      <w:spacing w:before="100" w:beforeAutospacing="1" w:after="100" w:afterAutospacing="1"/>
    </w:pPr>
    <w:rPr>
      <w:sz w:val="24"/>
      <w:szCs w:val="24"/>
    </w:rPr>
  </w:style>
  <w:style w:type="paragraph" w:customStyle="1" w:styleId="5c">
    <w:name w:val="Нижний колонтитул5"/>
    <w:basedOn w:val="a"/>
    <w:rsid w:val="00873C49"/>
    <w:pPr>
      <w:spacing w:before="100" w:beforeAutospacing="1" w:after="100" w:afterAutospacing="1"/>
    </w:pPr>
    <w:rPr>
      <w:sz w:val="24"/>
      <w:szCs w:val="24"/>
    </w:rPr>
  </w:style>
  <w:style w:type="paragraph" w:customStyle="1" w:styleId="2f6">
    <w:name w:val="Верхний колонтитул2"/>
    <w:basedOn w:val="a"/>
    <w:rsid w:val="00873C4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5484&amp;dst=100422"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495137" TargetMode="External"/><Relationship Id="rId39" Type="http://schemas.openxmlformats.org/officeDocument/2006/relationships/hyperlink" Target="http://pravo.minjust.ru:8080/bigs/showDocument.html?id=ACA1BD69-872A-4204-BA8A-7F2379D0DEEE" TargetMode="External"/><Relationship Id="rId3" Type="http://schemas.openxmlformats.org/officeDocument/2006/relationships/styles" Target="styles.xml"/><Relationship Id="rId21" Type="http://schemas.openxmlformats.org/officeDocument/2006/relationships/hyperlink" Target="https://login.consultant.ru/link/?req=doc&amp;base=RLAW021&amp;n=197099" TargetMode="External"/><Relationship Id="rId34" Type="http://schemas.openxmlformats.org/officeDocument/2006/relationships/hyperlink" Target="https://login.consultant.ru/link/?req=doc&amp;base=LAW&amp;n=487004"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main?base=RLAW011;n=53841;fld=134;dst=100959" TargetMode="External"/><Relationship Id="rId17" Type="http://schemas.openxmlformats.org/officeDocument/2006/relationships/hyperlink" Target="https://login.consultant.ru/link/?req=doc&amp;base=LAW&amp;n=487004" TargetMode="External"/><Relationship Id="rId25" Type="http://schemas.openxmlformats.org/officeDocument/2006/relationships/hyperlink" Target="https://login.consultant.ru/link/?req=doc&amp;base=LAW&amp;n=487004" TargetMode="External"/><Relationship Id="rId33" Type="http://schemas.openxmlformats.org/officeDocument/2006/relationships/hyperlink" Target="https://login.consultant.ru/link/?req=doc&amp;base=RLAW021&amp;n=197099" TargetMode="External"/><Relationship Id="rId38" Type="http://schemas.openxmlformats.org/officeDocument/2006/relationships/hyperlink" Target="https://mokshan.pnzreg.ru/authority/oms-munitsipalnogo-obrazovaniya/administratsiya-shirokoisskogo-selsoveta/" TargetMode="External"/><Relationship Id="rId2" Type="http://schemas.openxmlformats.org/officeDocument/2006/relationships/numbering" Target="numbering.xml"/><Relationship Id="rId16" Type="http://schemas.openxmlformats.org/officeDocument/2006/relationships/hyperlink" Target="https://login.consultant.ru/link/?req=doc&amp;base=RLAW021&amp;n=197099" TargetMode="External"/><Relationship Id="rId20" Type="http://schemas.openxmlformats.org/officeDocument/2006/relationships/hyperlink" Target="https://login.consultant.ru/link/?req=doc&amp;base=LAW&amp;n=2875" TargetMode="External"/><Relationship Id="rId29" Type="http://schemas.openxmlformats.org/officeDocument/2006/relationships/hyperlink" Target="https://login.consultant.ru/link/?req=doc&amp;base=LAW&amp;n=48700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47" TargetMode="External"/><Relationship Id="rId24" Type="http://schemas.openxmlformats.org/officeDocument/2006/relationships/hyperlink" Target="https://login.consultant.ru/link/?req=doc&amp;base=LAW&amp;n=487004" TargetMode="External"/><Relationship Id="rId32" Type="http://schemas.openxmlformats.org/officeDocument/2006/relationships/hyperlink" Target="https://login.consultant.ru/link/?req=doc&amp;base=LAW&amp;n=2875" TargetMode="External"/><Relationship Id="rId37" Type="http://schemas.openxmlformats.org/officeDocument/2006/relationships/footer" Target="foot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508490" TargetMode="External"/><Relationship Id="rId28" Type="http://schemas.openxmlformats.org/officeDocument/2006/relationships/hyperlink" Target="https://login.consultant.ru/link/?req=doc&amp;base=LAW&amp;n=487004" TargetMode="External"/><Relationship Id="rId36" Type="http://schemas.openxmlformats.org/officeDocument/2006/relationships/hyperlink" Target="https://login.consultant.ru/link/?req=doc&amp;base=LAW&amp;n=501319&amp;dst=100099" TargetMode="External"/><Relationship Id="rId10" Type="http://schemas.openxmlformats.org/officeDocument/2006/relationships/hyperlink" Target="https://pravo-search.minjust.ru/bigs/showDocument.html?id=DA05D67E-D836-4449-801E-21E0DB1CE9C8" TargetMode="External"/><Relationship Id="rId19" Type="http://schemas.openxmlformats.org/officeDocument/2006/relationships/hyperlink" Target="https://login.consultant.ru/link/?req=doc&amp;base=RLAW021&amp;n=197099" TargetMode="External"/><Relationship Id="rId31" Type="http://schemas.openxmlformats.org/officeDocument/2006/relationships/hyperlink" Target="https://login.consultant.ru/link/?req=doc&amp;base=LAW&amp;n=495137&amp;dst=339" TargetMode="External"/><Relationship Id="rId4" Type="http://schemas.microsoft.com/office/2007/relationships/stylesWithEffects" Target="stylesWithEffect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https://login.consultant.ru/link/?req=doc&amp;base=LAW&amp;n=501319" TargetMode="External"/><Relationship Id="rId22" Type="http://schemas.openxmlformats.org/officeDocument/2006/relationships/hyperlink" Target="https://login.consultant.ru/link/?req=doc&amp;base=LAW&amp;n=487004&amp;dst=127" TargetMode="External"/><Relationship Id="rId27" Type="http://schemas.openxmlformats.org/officeDocument/2006/relationships/hyperlink" Target="https://login.consultant.ru/link/?req=doc&amp;base=LAW&amp;n=487004&amp;dst=30" TargetMode="External"/><Relationship Id="rId30" Type="http://schemas.openxmlformats.org/officeDocument/2006/relationships/hyperlink" Target="https://login.consultant.ru/link/?req=doc&amp;base=LAW&amp;n=495137&amp;dst=336" TargetMode="External"/><Relationship Id="rId35" Type="http://schemas.openxmlformats.org/officeDocument/2006/relationships/hyperlink" Target="https://login.consultant.ru/link/?req=doc&amp;base=LAW&amp;n=501319&amp;dst=100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B72EC-2800-4B39-A308-D2AED9FC8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1</Pages>
  <Words>19866</Words>
  <Characters>113241</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85</cp:revision>
  <cp:lastPrinted>2025-11-06T11:14:00Z</cp:lastPrinted>
  <dcterms:created xsi:type="dcterms:W3CDTF">2024-10-25T12:47:00Z</dcterms:created>
  <dcterms:modified xsi:type="dcterms:W3CDTF">2026-01-19T07:59:00Z</dcterms:modified>
</cp:coreProperties>
</file>