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7E6BA1"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54 (728</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25</w:t>
      </w:r>
      <w:r w:rsidR="008C6C77">
        <w:rPr>
          <w:b/>
          <w:sz w:val="44"/>
          <w:szCs w:val="44"/>
        </w:rPr>
        <w:t>.12</w:t>
      </w:r>
      <w:r w:rsidR="004045DE">
        <w:rPr>
          <w:b/>
          <w:sz w:val="44"/>
          <w:szCs w:val="44"/>
        </w:rPr>
        <w:t>.2025</w:t>
      </w:r>
      <w:r w:rsidR="003861BC" w:rsidRPr="0080495D">
        <w:rPr>
          <w:b/>
          <w:sz w:val="44"/>
          <w:szCs w:val="44"/>
        </w:rPr>
        <w:t xml:space="preserve"> г.                                                                                                                   с. Широкоис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Средство массовой информации органов местного самоуправления Широкоисского сельсовета Мокшанского района Пензенской области</w:t>
      </w:r>
    </w:p>
    <w:p w:rsidR="00B62636" w:rsidRPr="00B62636" w:rsidRDefault="00096D37" w:rsidP="00B62636">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7E6BA1" w:rsidRPr="007E6BA1" w:rsidRDefault="007E6BA1" w:rsidP="007E6BA1">
      <w:pPr>
        <w:jc w:val="center"/>
        <w:rPr>
          <w:b/>
          <w:bCs/>
          <w:color w:val="000000"/>
          <w:sz w:val="22"/>
          <w:szCs w:val="22"/>
        </w:rPr>
      </w:pPr>
      <w:r w:rsidRPr="007E6BA1">
        <w:rPr>
          <w:b/>
          <w:bCs/>
          <w:color w:val="000000"/>
          <w:sz w:val="22"/>
          <w:szCs w:val="22"/>
        </w:rPr>
        <w:t>АДМИНИСТРАЦИЯ ШИРОКОИССКОГО СЕЛЬСОВЕТА МОКШАНСКОГО РАЙОНА</w:t>
      </w:r>
      <w:r w:rsidRPr="007E6BA1">
        <w:rPr>
          <w:color w:val="000000"/>
          <w:sz w:val="22"/>
          <w:szCs w:val="22"/>
        </w:rPr>
        <w:t xml:space="preserve"> </w:t>
      </w:r>
      <w:r w:rsidRPr="007E6BA1">
        <w:rPr>
          <w:b/>
          <w:bCs/>
          <w:color w:val="000000"/>
          <w:sz w:val="22"/>
          <w:szCs w:val="22"/>
        </w:rPr>
        <w:t>ПЕНЗЕНСКОЙ ОБЛАСТИ</w:t>
      </w:r>
    </w:p>
    <w:p w:rsidR="007E6BA1" w:rsidRPr="007E6BA1" w:rsidRDefault="007E6BA1" w:rsidP="007E6BA1">
      <w:pPr>
        <w:jc w:val="center"/>
        <w:rPr>
          <w:color w:val="000000"/>
          <w:sz w:val="22"/>
          <w:szCs w:val="22"/>
        </w:rPr>
      </w:pPr>
      <w:r w:rsidRPr="007E6BA1">
        <w:rPr>
          <w:b/>
          <w:bCs/>
          <w:color w:val="000000"/>
          <w:sz w:val="22"/>
          <w:szCs w:val="22"/>
        </w:rPr>
        <w:t>ПОСТАНОВЛЕНИЕ</w:t>
      </w:r>
    </w:p>
    <w:p w:rsidR="007E6BA1" w:rsidRPr="007E6BA1" w:rsidRDefault="007E6BA1" w:rsidP="007E6BA1">
      <w:pPr>
        <w:jc w:val="center"/>
        <w:rPr>
          <w:bCs/>
          <w:color w:val="000000"/>
          <w:sz w:val="22"/>
          <w:szCs w:val="22"/>
        </w:rPr>
      </w:pPr>
      <w:r w:rsidRPr="007E6BA1">
        <w:rPr>
          <w:bCs/>
          <w:color w:val="000000"/>
          <w:sz w:val="22"/>
          <w:szCs w:val="22"/>
        </w:rPr>
        <w:t>от 25.12.2025 № 95</w:t>
      </w:r>
    </w:p>
    <w:p w:rsidR="007E6BA1" w:rsidRPr="007E6BA1" w:rsidRDefault="007E6BA1" w:rsidP="007E6BA1">
      <w:pPr>
        <w:jc w:val="center"/>
        <w:rPr>
          <w:color w:val="000000"/>
          <w:sz w:val="22"/>
          <w:szCs w:val="22"/>
        </w:rPr>
      </w:pPr>
      <w:r w:rsidRPr="007E6BA1">
        <w:rPr>
          <w:bCs/>
          <w:color w:val="000000"/>
          <w:sz w:val="22"/>
          <w:szCs w:val="22"/>
        </w:rPr>
        <w:t>с. Широкоис</w:t>
      </w:r>
    </w:p>
    <w:p w:rsidR="007E6BA1" w:rsidRPr="007E6BA1" w:rsidRDefault="007E6BA1" w:rsidP="007E6BA1">
      <w:pPr>
        <w:widowControl w:val="0"/>
        <w:jc w:val="center"/>
        <w:rPr>
          <w:b/>
          <w:sz w:val="22"/>
          <w:szCs w:val="22"/>
        </w:rPr>
      </w:pPr>
      <w:r w:rsidRPr="007E6BA1">
        <w:rPr>
          <w:b/>
          <w:sz w:val="22"/>
          <w:szCs w:val="22"/>
        </w:rPr>
        <w:t>О внесении изменения в 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утвержденный постановлением администрации Широкоисского сельсовета Мокшанского района Пензенской области от 05.08.2025 № 50</w:t>
      </w:r>
    </w:p>
    <w:p w:rsidR="007E6BA1" w:rsidRPr="007E6BA1" w:rsidRDefault="007E6BA1" w:rsidP="007E6BA1">
      <w:pPr>
        <w:ind w:left="20" w:right="20" w:firstLine="547"/>
        <w:jc w:val="both"/>
        <w:rPr>
          <w:sz w:val="22"/>
          <w:szCs w:val="22"/>
        </w:rPr>
      </w:pPr>
      <w:r w:rsidRPr="007E6BA1">
        <w:rPr>
          <w:sz w:val="22"/>
          <w:szCs w:val="22"/>
          <w:lang w:eastAsia="en-US"/>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Широкоисского сельсовета Мокшанского района Пензенской области  от</w:t>
      </w:r>
      <w:r w:rsidRPr="007E6BA1">
        <w:rPr>
          <w:sz w:val="22"/>
          <w:szCs w:val="22"/>
        </w:rPr>
        <w:t xml:space="preserve"> 10.04.2025 № 18 </w:t>
      </w:r>
      <w:r w:rsidRPr="007E6BA1">
        <w:rPr>
          <w:sz w:val="22"/>
          <w:szCs w:val="22"/>
          <w:lang w:eastAsia="en-US"/>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Широкоисского сельсовета Мокшанского района Пензенской области», 22.04.2025 № 21 «Об утверждении Реестра муниципальных услуг Широкоисского сельсовета Мокшанского района Пензенской области», </w:t>
      </w:r>
      <w:hyperlink r:id="rId9" w:tgtFrame="_blank" w:history="1">
        <w:r w:rsidRPr="007E6BA1">
          <w:rPr>
            <w:color w:val="0000FF"/>
            <w:sz w:val="22"/>
            <w:szCs w:val="22"/>
            <w:u w:val="single"/>
            <w:lang w:eastAsia="en-US"/>
          </w:rPr>
          <w:t>Уставом сельского поселения Широкоисский сельсовет муниципального района Мокшанский район Пензенской области</w:t>
        </w:r>
      </w:hyperlink>
      <w:r w:rsidRPr="007E6BA1">
        <w:rPr>
          <w:sz w:val="22"/>
          <w:szCs w:val="22"/>
        </w:rPr>
        <w:t>,-</w:t>
      </w:r>
    </w:p>
    <w:p w:rsidR="007E6BA1" w:rsidRPr="007E6BA1" w:rsidRDefault="007E6BA1" w:rsidP="007E6BA1">
      <w:pPr>
        <w:widowControl w:val="0"/>
        <w:shd w:val="clear" w:color="auto" w:fill="FFFFFF"/>
        <w:ind w:firstLine="720"/>
        <w:jc w:val="center"/>
        <w:rPr>
          <w:b/>
          <w:sz w:val="22"/>
          <w:szCs w:val="22"/>
        </w:rPr>
      </w:pPr>
      <w:r w:rsidRPr="007E6BA1">
        <w:rPr>
          <w:b/>
          <w:sz w:val="22"/>
          <w:szCs w:val="22"/>
        </w:rPr>
        <w:t>Администрация Широкоисского сельсовета Мокшанского района Пензенской области постановляет:</w:t>
      </w:r>
    </w:p>
    <w:p w:rsidR="007E6BA1" w:rsidRPr="007E6BA1" w:rsidRDefault="007E6BA1" w:rsidP="007E6BA1">
      <w:pPr>
        <w:ind w:left="20" w:right="20" w:firstLine="547"/>
        <w:jc w:val="both"/>
        <w:rPr>
          <w:sz w:val="22"/>
          <w:szCs w:val="22"/>
        </w:rPr>
      </w:pPr>
      <w:r w:rsidRPr="007E6BA1">
        <w:rPr>
          <w:sz w:val="22"/>
          <w:szCs w:val="22"/>
        </w:rPr>
        <w:t>1. Внести в 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утвержденный постановлением администрации Широкоисского сельсовета Моркшанского района Пензенской области от 05.08.2025 № 50 изменение,  признав подпункт 2 пункт 2.28.2. Регламента утратившим силу.</w:t>
      </w:r>
    </w:p>
    <w:p w:rsidR="007E6BA1" w:rsidRPr="007E6BA1" w:rsidRDefault="007E6BA1" w:rsidP="007E6BA1">
      <w:pPr>
        <w:autoSpaceDE w:val="0"/>
        <w:autoSpaceDN w:val="0"/>
        <w:adjustRightInd w:val="0"/>
        <w:ind w:firstLine="567"/>
        <w:jc w:val="both"/>
        <w:rPr>
          <w:rFonts w:eastAsia="Calibri"/>
          <w:sz w:val="22"/>
          <w:szCs w:val="22"/>
        </w:rPr>
      </w:pPr>
      <w:r w:rsidRPr="007E6BA1">
        <w:rPr>
          <w:rFonts w:eastAsia="Calibri"/>
          <w:sz w:val="22"/>
          <w:szCs w:val="22"/>
        </w:rPr>
        <w:t xml:space="preserve">2. Настоящее постановление вступает в силу на следующий день после дня его официального опубликования. </w:t>
      </w:r>
    </w:p>
    <w:p w:rsidR="007E6BA1" w:rsidRPr="007E6BA1" w:rsidRDefault="007E6BA1" w:rsidP="007E6BA1">
      <w:pPr>
        <w:widowControl w:val="0"/>
        <w:ind w:firstLine="567"/>
        <w:jc w:val="both"/>
        <w:rPr>
          <w:sz w:val="22"/>
          <w:szCs w:val="22"/>
          <w:lang w:eastAsia="en-US"/>
        </w:rPr>
      </w:pPr>
      <w:r w:rsidRPr="007E6BA1">
        <w:rPr>
          <w:sz w:val="22"/>
          <w:szCs w:val="22"/>
          <w:lang w:eastAsia="en-US"/>
        </w:rPr>
        <w:t>3. Опубликовать настоящее постановление в информационном бюллетене «Вести Широкоисском сельсовета».</w:t>
      </w:r>
    </w:p>
    <w:p w:rsidR="007E6BA1" w:rsidRPr="007E6BA1" w:rsidRDefault="007E6BA1" w:rsidP="007E6BA1">
      <w:pPr>
        <w:widowControl w:val="0"/>
        <w:ind w:firstLine="567"/>
        <w:jc w:val="both"/>
        <w:rPr>
          <w:sz w:val="22"/>
          <w:szCs w:val="22"/>
          <w:lang w:eastAsia="en-US"/>
        </w:rPr>
      </w:pPr>
      <w:r w:rsidRPr="007E6BA1">
        <w:rPr>
          <w:sz w:val="22"/>
          <w:szCs w:val="22"/>
          <w:lang w:eastAsia="en-US"/>
        </w:rPr>
        <w:t>4.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7E6BA1" w:rsidRPr="007E6BA1" w:rsidRDefault="007E6BA1" w:rsidP="007E6BA1">
      <w:pPr>
        <w:widowControl w:val="0"/>
        <w:ind w:firstLine="567"/>
        <w:jc w:val="both"/>
        <w:rPr>
          <w:b/>
          <w:sz w:val="22"/>
          <w:szCs w:val="22"/>
          <w:lang w:eastAsia="en-US"/>
        </w:rPr>
      </w:pPr>
      <w:r w:rsidRPr="007E6BA1">
        <w:rPr>
          <w:b/>
          <w:sz w:val="22"/>
          <w:szCs w:val="22"/>
          <w:lang w:eastAsia="en-US"/>
        </w:rPr>
        <w:t>Глава администрации Широкоисского сельсовета</w:t>
      </w:r>
    </w:p>
    <w:p w:rsidR="007E6BA1" w:rsidRDefault="007E6BA1" w:rsidP="007E6BA1">
      <w:pPr>
        <w:widowControl w:val="0"/>
        <w:ind w:firstLine="567"/>
        <w:jc w:val="both"/>
        <w:rPr>
          <w:b/>
          <w:sz w:val="22"/>
          <w:szCs w:val="22"/>
          <w:lang w:eastAsia="en-US"/>
        </w:rPr>
      </w:pPr>
      <w:r w:rsidRPr="007E6BA1">
        <w:rPr>
          <w:b/>
          <w:sz w:val="22"/>
          <w:szCs w:val="22"/>
          <w:lang w:eastAsia="en-US"/>
        </w:rPr>
        <w:t>Мокшанского района Пензенской области                           С.А. Симаков</w:t>
      </w:r>
    </w:p>
    <w:p w:rsidR="007E6BA1" w:rsidRDefault="007E6BA1" w:rsidP="007E6BA1">
      <w:pPr>
        <w:widowControl w:val="0"/>
        <w:ind w:firstLine="567"/>
        <w:jc w:val="both"/>
        <w:rPr>
          <w:b/>
          <w:sz w:val="22"/>
          <w:szCs w:val="22"/>
          <w:lang w:eastAsia="en-US"/>
        </w:rPr>
      </w:pPr>
      <w:r>
        <w:rPr>
          <w:b/>
          <w:sz w:val="22"/>
          <w:szCs w:val="22"/>
          <w:lang w:eastAsia="en-US"/>
        </w:rPr>
        <w:t>________________________________________________________________________________</w:t>
      </w:r>
    </w:p>
    <w:p w:rsidR="007E6BA1" w:rsidRPr="007E6BA1" w:rsidRDefault="007E6BA1" w:rsidP="007E6BA1">
      <w:pPr>
        <w:jc w:val="center"/>
        <w:rPr>
          <w:b/>
          <w:bCs/>
          <w:color w:val="000000"/>
          <w:sz w:val="22"/>
          <w:szCs w:val="22"/>
        </w:rPr>
      </w:pPr>
      <w:r w:rsidRPr="007E6BA1">
        <w:rPr>
          <w:b/>
          <w:bCs/>
          <w:color w:val="000000"/>
          <w:sz w:val="22"/>
          <w:szCs w:val="22"/>
        </w:rPr>
        <w:lastRenderedPageBreak/>
        <w:t>АДМИНИСТРАЦИЯ ШИРОКОИССКОГО СЕЛЬСОВЕТА МОКШАНСКОГО РАЙОНА</w:t>
      </w:r>
      <w:r w:rsidRPr="007E6BA1">
        <w:rPr>
          <w:color w:val="000000"/>
          <w:sz w:val="22"/>
          <w:szCs w:val="22"/>
        </w:rPr>
        <w:t xml:space="preserve"> </w:t>
      </w:r>
      <w:r w:rsidRPr="007E6BA1">
        <w:rPr>
          <w:b/>
          <w:bCs/>
          <w:color w:val="000000"/>
          <w:sz w:val="22"/>
          <w:szCs w:val="22"/>
        </w:rPr>
        <w:t>ПЕНЗЕНСКОЙ ОБЛАСТИ</w:t>
      </w:r>
    </w:p>
    <w:p w:rsidR="007E6BA1" w:rsidRPr="007E6BA1" w:rsidRDefault="007E6BA1" w:rsidP="007E6BA1">
      <w:pPr>
        <w:jc w:val="center"/>
        <w:rPr>
          <w:color w:val="000000"/>
          <w:sz w:val="22"/>
          <w:szCs w:val="22"/>
        </w:rPr>
      </w:pPr>
      <w:r w:rsidRPr="007E6BA1">
        <w:rPr>
          <w:b/>
          <w:bCs/>
          <w:color w:val="000000"/>
          <w:sz w:val="22"/>
          <w:szCs w:val="22"/>
        </w:rPr>
        <w:t>ПОСТАНОВЛЕНИЕ</w:t>
      </w:r>
    </w:p>
    <w:p w:rsidR="007E6BA1" w:rsidRPr="007E6BA1" w:rsidRDefault="007E6BA1" w:rsidP="007E6BA1">
      <w:pPr>
        <w:jc w:val="center"/>
        <w:rPr>
          <w:bCs/>
          <w:color w:val="000000"/>
          <w:sz w:val="22"/>
          <w:szCs w:val="22"/>
        </w:rPr>
      </w:pPr>
      <w:r w:rsidRPr="007E6BA1">
        <w:rPr>
          <w:bCs/>
          <w:color w:val="000000"/>
          <w:sz w:val="22"/>
          <w:szCs w:val="22"/>
        </w:rPr>
        <w:t>от 25.12.2025 № 96</w:t>
      </w:r>
    </w:p>
    <w:p w:rsidR="007E6BA1" w:rsidRPr="007E6BA1" w:rsidRDefault="007E6BA1" w:rsidP="007E6BA1">
      <w:pPr>
        <w:jc w:val="center"/>
        <w:rPr>
          <w:color w:val="000000"/>
          <w:sz w:val="22"/>
          <w:szCs w:val="22"/>
        </w:rPr>
      </w:pPr>
      <w:r w:rsidRPr="007E6BA1">
        <w:rPr>
          <w:bCs/>
          <w:color w:val="000000"/>
          <w:sz w:val="22"/>
          <w:szCs w:val="22"/>
        </w:rPr>
        <w:t>с. Широкоис</w:t>
      </w:r>
    </w:p>
    <w:p w:rsidR="007E6BA1" w:rsidRPr="007E6BA1" w:rsidRDefault="007E6BA1" w:rsidP="007E6BA1">
      <w:pPr>
        <w:jc w:val="center"/>
        <w:rPr>
          <w:b/>
          <w:sz w:val="22"/>
          <w:szCs w:val="22"/>
        </w:rPr>
      </w:pPr>
      <w:r w:rsidRPr="007E6BA1">
        <w:rPr>
          <w:b/>
          <w:sz w:val="22"/>
          <w:szCs w:val="22"/>
        </w:rPr>
        <w:t xml:space="preserve">О внесении изменений в административный регламент предоставления муниципальной услуги «Принятие решения об установлении публичного сервитута», утвержденный постановлением администрации Широкоисского сельсовета Моркшанского района Пензенской области </w:t>
      </w:r>
    </w:p>
    <w:p w:rsidR="007E6BA1" w:rsidRPr="007E6BA1" w:rsidRDefault="007E6BA1" w:rsidP="007E6BA1">
      <w:pPr>
        <w:jc w:val="center"/>
        <w:rPr>
          <w:b/>
          <w:sz w:val="22"/>
          <w:szCs w:val="22"/>
        </w:rPr>
      </w:pPr>
      <w:r w:rsidRPr="007E6BA1">
        <w:rPr>
          <w:b/>
          <w:sz w:val="22"/>
          <w:szCs w:val="22"/>
        </w:rPr>
        <w:t>от 05.08.2025 № 47</w:t>
      </w:r>
    </w:p>
    <w:p w:rsidR="007E6BA1" w:rsidRPr="007E6BA1" w:rsidRDefault="007E6BA1" w:rsidP="007E6BA1">
      <w:pPr>
        <w:ind w:firstLine="709"/>
        <w:jc w:val="both"/>
        <w:rPr>
          <w:sz w:val="22"/>
          <w:szCs w:val="22"/>
        </w:rPr>
      </w:pPr>
      <w:r w:rsidRPr="007E6BA1">
        <w:rPr>
          <w:sz w:val="22"/>
          <w:szCs w:val="22"/>
          <w:lang w:eastAsia="en-US"/>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Широкоисского сельсовета Мокшанского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Широкоисского сельсовета Мокшанского района Пензенской области», </w:t>
      </w:r>
      <w:hyperlink r:id="rId10" w:tgtFrame="_blank" w:history="1">
        <w:r w:rsidRPr="007E6BA1">
          <w:rPr>
            <w:color w:val="0000FF"/>
            <w:sz w:val="22"/>
            <w:szCs w:val="22"/>
            <w:u w:val="single"/>
            <w:lang w:eastAsia="en-US"/>
          </w:rPr>
          <w:t>от 22.04.2025 №</w:t>
        </w:r>
      </w:hyperlink>
      <w:r w:rsidRPr="007E6BA1">
        <w:rPr>
          <w:sz w:val="22"/>
          <w:szCs w:val="22"/>
          <w:lang w:eastAsia="en-US"/>
        </w:rPr>
        <w:t xml:space="preserve"> 21 «Об утверждении Реестра муниципальных услуг Широкоисского сельсовета Мокшанского района Пензенской области», </w:t>
      </w:r>
      <w:hyperlink r:id="rId11" w:tgtFrame="_blank" w:history="1">
        <w:r w:rsidRPr="007E6BA1">
          <w:rPr>
            <w:color w:val="0000FF"/>
            <w:sz w:val="22"/>
            <w:szCs w:val="22"/>
            <w:u w:val="single"/>
            <w:lang w:eastAsia="en-US"/>
          </w:rPr>
          <w:t>Уставом сельского поселения Широкоисский сельсовет муниципального района Мокшанский район Пензенской области</w:t>
        </w:r>
      </w:hyperlink>
      <w:r w:rsidRPr="007E6BA1">
        <w:rPr>
          <w:sz w:val="22"/>
          <w:szCs w:val="22"/>
        </w:rPr>
        <w:t>,-</w:t>
      </w:r>
    </w:p>
    <w:p w:rsidR="007E6BA1" w:rsidRPr="007E6BA1" w:rsidRDefault="007E6BA1" w:rsidP="007E6BA1">
      <w:pPr>
        <w:widowControl w:val="0"/>
        <w:shd w:val="clear" w:color="auto" w:fill="FFFFFF"/>
        <w:ind w:firstLine="720"/>
        <w:jc w:val="center"/>
        <w:rPr>
          <w:b/>
          <w:sz w:val="22"/>
          <w:szCs w:val="22"/>
        </w:rPr>
      </w:pPr>
      <w:r w:rsidRPr="007E6BA1">
        <w:rPr>
          <w:b/>
          <w:sz w:val="22"/>
          <w:szCs w:val="22"/>
        </w:rPr>
        <w:t>Администрация Широкоисского сельсовета Мокшанского района Пензенской области постановляет:</w:t>
      </w:r>
    </w:p>
    <w:p w:rsidR="007E6BA1" w:rsidRPr="007E6BA1" w:rsidRDefault="007E6BA1" w:rsidP="007E6BA1">
      <w:pPr>
        <w:ind w:firstLine="709"/>
        <w:jc w:val="both"/>
        <w:rPr>
          <w:sz w:val="22"/>
          <w:szCs w:val="22"/>
        </w:rPr>
      </w:pPr>
      <w:r w:rsidRPr="007E6BA1">
        <w:rPr>
          <w:sz w:val="22"/>
          <w:szCs w:val="22"/>
        </w:rPr>
        <w:t>1. Внести в административный регламент предоставления муниципальной услуги «Принятие решения об установлении публичного сервитута», утвержденный постановлением администрации Широкоисского сельсовета Мокшанского района Пензенской области от 05.08.2025 № 47 следующие изменения:</w:t>
      </w:r>
    </w:p>
    <w:p w:rsidR="007E6BA1" w:rsidRPr="007E6BA1" w:rsidRDefault="007E6BA1" w:rsidP="007E6BA1">
      <w:pPr>
        <w:ind w:firstLine="709"/>
        <w:jc w:val="both"/>
        <w:rPr>
          <w:sz w:val="22"/>
          <w:szCs w:val="22"/>
        </w:rPr>
      </w:pPr>
      <w:r w:rsidRPr="007E6BA1">
        <w:rPr>
          <w:sz w:val="22"/>
          <w:szCs w:val="22"/>
        </w:rPr>
        <w:t>1.1. второй абзац пункта 1.1. Регламента признать утратившим силу;</w:t>
      </w:r>
    </w:p>
    <w:p w:rsidR="007E6BA1" w:rsidRPr="007E6BA1" w:rsidRDefault="007E6BA1" w:rsidP="007E6BA1">
      <w:pPr>
        <w:ind w:firstLine="709"/>
        <w:jc w:val="both"/>
        <w:rPr>
          <w:sz w:val="22"/>
          <w:szCs w:val="22"/>
        </w:rPr>
      </w:pPr>
      <w:r w:rsidRPr="007E6BA1">
        <w:rPr>
          <w:sz w:val="22"/>
          <w:szCs w:val="22"/>
        </w:rPr>
        <w:t>1.2. пункт 1.3. изложить в следующей редакции:</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t>«1.3. Заявителем муниципальной услуги является юридическое лицо:</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t>1) являющееся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t xml:space="preserve">2) являющееся организацией связи, - для размещения линий или сооружений связи, указанных в </w:t>
      </w:r>
      <w:hyperlink r:id="rId12" w:history="1">
        <w:r w:rsidRPr="007E6BA1">
          <w:rPr>
            <w:color w:val="000000"/>
            <w:sz w:val="22"/>
            <w:szCs w:val="22"/>
            <w:lang w:eastAsia="en-US"/>
          </w:rPr>
          <w:t>подпункте 1 статьи 39</w:t>
        </w:r>
        <w:r w:rsidRPr="007E6BA1">
          <w:rPr>
            <w:color w:val="000000"/>
            <w:sz w:val="22"/>
            <w:szCs w:val="22"/>
            <w:vertAlign w:val="superscript"/>
            <w:lang w:eastAsia="en-US"/>
          </w:rPr>
          <w:t>.37</w:t>
        </w:r>
      </w:hyperlink>
      <w:r w:rsidRPr="007E6BA1">
        <w:rPr>
          <w:b/>
          <w:i/>
          <w:color w:val="000000"/>
          <w:sz w:val="22"/>
          <w:szCs w:val="22"/>
        </w:rPr>
        <w:t xml:space="preserve"> </w:t>
      </w:r>
      <w:r w:rsidRPr="007E6BA1">
        <w:rPr>
          <w:sz w:val="22"/>
          <w:szCs w:val="22"/>
        </w:rPr>
        <w:t>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t xml:space="preserve">3) являющееся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3" w:history="1">
        <w:r w:rsidRPr="007E6BA1">
          <w:rPr>
            <w:color w:val="000000"/>
            <w:sz w:val="22"/>
            <w:szCs w:val="22"/>
            <w:lang w:eastAsia="en-US"/>
          </w:rPr>
          <w:t>подпунктах 2</w:t>
        </w:r>
      </w:hyperlink>
      <w:r w:rsidRPr="007E6BA1">
        <w:rPr>
          <w:b/>
          <w:i/>
          <w:color w:val="000000"/>
          <w:sz w:val="22"/>
          <w:szCs w:val="22"/>
        </w:rPr>
        <w:t xml:space="preserve"> - </w:t>
      </w:r>
      <w:hyperlink r:id="rId14" w:history="1">
        <w:r w:rsidRPr="007E6BA1">
          <w:rPr>
            <w:color w:val="000000"/>
            <w:sz w:val="22"/>
            <w:szCs w:val="22"/>
            <w:lang w:eastAsia="en-US"/>
          </w:rPr>
          <w:t>6 статьи 39.37</w:t>
        </w:r>
      </w:hyperlink>
      <w:r w:rsidRPr="007E6BA1">
        <w:rPr>
          <w:sz w:val="22"/>
          <w:szCs w:val="22"/>
        </w:rPr>
        <w:t xml:space="preserve"> Земельного кодекса Российской Федерации;</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t xml:space="preserve">4) предусмотренное </w:t>
      </w:r>
      <w:hyperlink r:id="rId15" w:history="1">
        <w:r w:rsidRPr="007E6BA1">
          <w:rPr>
            <w:color w:val="000000"/>
            <w:sz w:val="22"/>
            <w:szCs w:val="22"/>
            <w:lang w:eastAsia="en-US"/>
          </w:rPr>
          <w:t>пунктом 1 статьи 56</w:t>
        </w:r>
        <w:r w:rsidRPr="007E6BA1">
          <w:rPr>
            <w:color w:val="000000"/>
            <w:sz w:val="22"/>
            <w:szCs w:val="22"/>
            <w:vertAlign w:val="superscript"/>
            <w:lang w:eastAsia="en-US"/>
          </w:rPr>
          <w:t>.4</w:t>
        </w:r>
      </w:hyperlink>
      <w:r w:rsidRPr="007E6BA1">
        <w:rPr>
          <w:sz w:val="22"/>
          <w:szCs w:val="22"/>
        </w:rPr>
        <w:t xml:space="preserve"> Земельного кодекса Российской Федерации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t xml:space="preserve"> 4.1) являющееся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t>4.2) 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lastRenderedPageBreak/>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t xml:space="preserve">6) имеющее на праве собственности, праве оперативного управления или праве хозяйственного ведения сооружения, которые в соответствии с Земельным </w:t>
      </w:r>
      <w:hyperlink r:id="rId16">
        <w:r w:rsidRPr="007E6BA1">
          <w:rPr>
            <w:color w:val="000000"/>
            <w:sz w:val="22"/>
            <w:szCs w:val="22"/>
            <w:lang w:eastAsia="en-US"/>
          </w:rPr>
          <w:t>кодексом</w:t>
        </w:r>
      </w:hyperlink>
      <w:r w:rsidRPr="007E6BA1">
        <w:rPr>
          <w:sz w:val="22"/>
          <w:szCs w:val="22"/>
        </w:rPr>
        <w:t xml:space="preserve"> РФ могут размещаться на земельном участке и (или) землях на основании публичного сервитута, имеющее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hyperlink r:id="rId17">
        <w:r w:rsidRPr="007E6BA1">
          <w:rPr>
            <w:color w:val="000000"/>
            <w:sz w:val="22"/>
            <w:szCs w:val="22"/>
            <w:lang w:eastAsia="en-US"/>
          </w:rPr>
          <w:t>пунктом 2 статьи 3</w:t>
        </w:r>
        <w:r w:rsidRPr="007E6BA1">
          <w:rPr>
            <w:color w:val="000000"/>
            <w:sz w:val="22"/>
            <w:szCs w:val="22"/>
            <w:vertAlign w:val="superscript"/>
            <w:lang w:eastAsia="en-US"/>
          </w:rPr>
          <w:t>.6</w:t>
        </w:r>
      </w:hyperlink>
      <w:r w:rsidRPr="007E6BA1">
        <w:rPr>
          <w:sz w:val="22"/>
          <w:szCs w:val="22"/>
        </w:rPr>
        <w:t xml:space="preserve"> Федерального закона № 137-ФЗ, при условии, что право собственности, право оперативного управления или право хозяйственного ведения на указанные сооружения возникло до 1 сентября 2018 года;</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t xml:space="preserve">7) право собственности, право хозяйственного ведения или право оперативного управления на сооружения которого, в соответствии с Земельным </w:t>
      </w:r>
      <w:hyperlink r:id="rId18">
        <w:r w:rsidRPr="007E6BA1">
          <w:rPr>
            <w:color w:val="000000"/>
            <w:sz w:val="22"/>
            <w:szCs w:val="22"/>
            <w:lang w:eastAsia="en-US"/>
          </w:rPr>
          <w:t>кодексом</w:t>
        </w:r>
      </w:hyperlink>
      <w:r w:rsidRPr="007E6BA1">
        <w:rPr>
          <w:b/>
          <w:i/>
          <w:color w:val="000000"/>
          <w:sz w:val="22"/>
          <w:szCs w:val="22"/>
        </w:rPr>
        <w:t xml:space="preserve"> </w:t>
      </w:r>
      <w:r w:rsidRPr="007E6BA1">
        <w:rPr>
          <w:sz w:val="22"/>
          <w:szCs w:val="22"/>
        </w:rPr>
        <w:t xml:space="preserve">РФ,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которого отсутствуют права на земельный участок, на котором находятся такие сооружения, имеющее право оформить публичный сервитут в порядке, установленном </w:t>
      </w:r>
      <w:hyperlink r:id="rId19">
        <w:r w:rsidRPr="007E6BA1">
          <w:rPr>
            <w:color w:val="000000"/>
            <w:sz w:val="22"/>
            <w:szCs w:val="22"/>
            <w:lang w:eastAsia="en-US"/>
          </w:rPr>
          <w:t xml:space="preserve">главой </w:t>
        </w:r>
        <w:r w:rsidRPr="007E6BA1">
          <w:rPr>
            <w:color w:val="000000"/>
            <w:sz w:val="22"/>
            <w:szCs w:val="22"/>
            <w:lang w:val="en-GB" w:eastAsia="en-US"/>
          </w:rPr>
          <w:t>V</w:t>
        </w:r>
        <w:r w:rsidRPr="007E6BA1">
          <w:rPr>
            <w:color w:val="000000"/>
            <w:sz w:val="22"/>
            <w:szCs w:val="22"/>
            <w:lang w:eastAsia="en-US"/>
          </w:rPr>
          <w:t>.7</w:t>
        </w:r>
      </w:hyperlink>
      <w:r w:rsidRPr="007E6BA1">
        <w:rPr>
          <w:b/>
          <w:i/>
          <w:color w:val="000000"/>
          <w:sz w:val="22"/>
          <w:szCs w:val="22"/>
        </w:rPr>
        <w:t xml:space="preserve"> </w:t>
      </w:r>
      <w:r w:rsidRPr="007E6BA1">
        <w:rPr>
          <w:sz w:val="22"/>
          <w:szCs w:val="22"/>
        </w:rPr>
        <w:t>Земельного кодекса РФ, в целях размещения таких сооружений или приобрести соответствующий земельный участок в аренду до 1 января 2027 года.»;</w:t>
      </w:r>
    </w:p>
    <w:p w:rsidR="007E6BA1" w:rsidRPr="007E6BA1" w:rsidRDefault="007E6BA1" w:rsidP="007E6BA1">
      <w:pPr>
        <w:ind w:firstLine="709"/>
        <w:jc w:val="both"/>
        <w:rPr>
          <w:sz w:val="22"/>
          <w:szCs w:val="22"/>
        </w:rPr>
      </w:pPr>
      <w:r w:rsidRPr="007E6BA1">
        <w:rPr>
          <w:sz w:val="22"/>
          <w:szCs w:val="22"/>
        </w:rPr>
        <w:t>1.3. пункт 2.6 Регламента изложить в следующей редакции:</w:t>
      </w:r>
    </w:p>
    <w:p w:rsidR="007E6BA1" w:rsidRPr="007E6BA1" w:rsidRDefault="007E6BA1" w:rsidP="007E6BA1">
      <w:pPr>
        <w:ind w:firstLine="709"/>
        <w:jc w:val="both"/>
        <w:rPr>
          <w:sz w:val="22"/>
          <w:szCs w:val="22"/>
        </w:rPr>
      </w:pPr>
      <w:r w:rsidRPr="007E6BA1">
        <w:rPr>
          <w:sz w:val="22"/>
          <w:szCs w:val="22"/>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t xml:space="preserve">1) двадцати календарных дней в целях, предусмотренных </w:t>
      </w:r>
      <w:hyperlink r:id="rId20">
        <w:r w:rsidRPr="007E6BA1">
          <w:rPr>
            <w:color w:val="000000"/>
            <w:sz w:val="22"/>
            <w:szCs w:val="22"/>
            <w:lang w:eastAsia="en-US"/>
          </w:rPr>
          <w:t>подпунктом 3 статьи 39</w:t>
        </w:r>
        <w:r w:rsidRPr="007E6BA1">
          <w:rPr>
            <w:color w:val="000000"/>
            <w:sz w:val="22"/>
            <w:szCs w:val="22"/>
            <w:vertAlign w:val="superscript"/>
            <w:lang w:eastAsia="en-US"/>
          </w:rPr>
          <w:t>37</w:t>
        </w:r>
      </w:hyperlink>
      <w:r w:rsidRPr="007E6BA1">
        <w:rPr>
          <w:sz w:val="22"/>
          <w:szCs w:val="22"/>
        </w:rPr>
        <w:t xml:space="preserve"> Земельного кодекса РФ;</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t xml:space="preserve">2) тридцати календарных дней в целях, предусмотренных </w:t>
      </w:r>
      <w:hyperlink r:id="rId21">
        <w:r w:rsidRPr="007E6BA1">
          <w:rPr>
            <w:color w:val="000000"/>
            <w:sz w:val="22"/>
            <w:szCs w:val="22"/>
            <w:lang w:eastAsia="en-US"/>
          </w:rPr>
          <w:t>подпунктами 1</w:t>
        </w:r>
      </w:hyperlink>
      <w:r w:rsidRPr="007E6BA1">
        <w:rPr>
          <w:b/>
          <w:i/>
          <w:color w:val="000000"/>
          <w:sz w:val="22"/>
          <w:szCs w:val="22"/>
        </w:rPr>
        <w:t xml:space="preserve">, </w:t>
      </w:r>
      <w:hyperlink r:id="rId22">
        <w:r w:rsidRPr="007E6BA1">
          <w:rPr>
            <w:color w:val="000000"/>
            <w:sz w:val="22"/>
            <w:szCs w:val="22"/>
            <w:lang w:eastAsia="en-US"/>
          </w:rPr>
          <w:t>4</w:t>
        </w:r>
      </w:hyperlink>
      <w:r w:rsidRPr="007E6BA1">
        <w:rPr>
          <w:b/>
          <w:i/>
          <w:color w:val="000000"/>
          <w:sz w:val="22"/>
          <w:szCs w:val="22"/>
        </w:rPr>
        <w:t xml:space="preserve">, </w:t>
      </w:r>
      <w:hyperlink r:id="rId23">
        <w:r w:rsidRPr="007E6BA1">
          <w:rPr>
            <w:color w:val="000000"/>
            <w:sz w:val="22"/>
            <w:szCs w:val="22"/>
            <w:lang w:eastAsia="en-US"/>
          </w:rPr>
          <w:t>4</w:t>
        </w:r>
        <w:r w:rsidRPr="007E6BA1">
          <w:rPr>
            <w:color w:val="000000"/>
            <w:sz w:val="22"/>
            <w:szCs w:val="22"/>
            <w:vertAlign w:val="superscript"/>
            <w:lang w:eastAsia="en-US"/>
          </w:rPr>
          <w:t>1</w:t>
        </w:r>
        <w:r w:rsidRPr="007E6BA1">
          <w:rPr>
            <w:color w:val="000000"/>
            <w:sz w:val="22"/>
            <w:szCs w:val="22"/>
            <w:lang w:eastAsia="en-US"/>
          </w:rPr>
          <w:t xml:space="preserve"> статьи 39</w:t>
        </w:r>
        <w:r w:rsidRPr="007E6BA1">
          <w:rPr>
            <w:color w:val="000000"/>
            <w:sz w:val="22"/>
            <w:szCs w:val="22"/>
            <w:vertAlign w:val="superscript"/>
            <w:lang w:eastAsia="en-US"/>
          </w:rPr>
          <w:t>37</w:t>
        </w:r>
      </w:hyperlink>
      <w:r w:rsidRPr="007E6BA1">
        <w:rPr>
          <w:sz w:val="22"/>
          <w:szCs w:val="22"/>
        </w:rPr>
        <w:t xml:space="preserve"> Земельного кодекса РФ, а также в целях установления публичного сервитута для реконструкции участков (частей) инженерных сооружений, предусмотренного </w:t>
      </w:r>
      <w:hyperlink r:id="rId24">
        <w:r w:rsidRPr="007E6BA1">
          <w:rPr>
            <w:color w:val="000000"/>
            <w:sz w:val="22"/>
            <w:szCs w:val="22"/>
            <w:lang w:eastAsia="en-US"/>
          </w:rPr>
          <w:t>подпунктом 6 статьи 39</w:t>
        </w:r>
        <w:r w:rsidRPr="007E6BA1">
          <w:rPr>
            <w:color w:val="000000"/>
            <w:sz w:val="22"/>
            <w:szCs w:val="22"/>
            <w:vertAlign w:val="superscript"/>
            <w:lang w:eastAsia="en-US"/>
          </w:rPr>
          <w:t>37</w:t>
        </w:r>
      </w:hyperlink>
      <w:r w:rsidRPr="007E6BA1">
        <w:rPr>
          <w:sz w:val="22"/>
          <w:szCs w:val="22"/>
        </w:rPr>
        <w:t xml:space="preserve"> Земельного кодекса РФ, но не ранее чем пятнадцать календарных дней со дня опубликования сообщения о поступившем ходатайстве об установлении публичного сервитута, предусмотренного </w:t>
      </w:r>
      <w:hyperlink r:id="rId25">
        <w:r w:rsidRPr="007E6BA1">
          <w:rPr>
            <w:color w:val="000000"/>
            <w:sz w:val="22"/>
            <w:szCs w:val="22"/>
            <w:lang w:eastAsia="en-US"/>
          </w:rPr>
          <w:t>подпунктом 1 пункта 3 статьи 39</w:t>
        </w:r>
        <w:r w:rsidRPr="007E6BA1">
          <w:rPr>
            <w:color w:val="000000"/>
            <w:sz w:val="22"/>
            <w:szCs w:val="22"/>
            <w:vertAlign w:val="superscript"/>
            <w:lang w:eastAsia="en-US"/>
          </w:rPr>
          <w:t>42</w:t>
        </w:r>
      </w:hyperlink>
      <w:r w:rsidRPr="007E6BA1">
        <w:rPr>
          <w:sz w:val="22"/>
          <w:szCs w:val="22"/>
        </w:rPr>
        <w:t xml:space="preserve"> Земельного кодекса РФ (за исключением случая, предусмотренного </w:t>
      </w:r>
      <w:hyperlink r:id="rId26">
        <w:r w:rsidRPr="007E6BA1">
          <w:rPr>
            <w:color w:val="000000"/>
            <w:sz w:val="22"/>
            <w:szCs w:val="22"/>
            <w:lang w:eastAsia="en-US"/>
          </w:rPr>
          <w:t>пунктом 10 статьи 39</w:t>
        </w:r>
        <w:r w:rsidRPr="007E6BA1">
          <w:rPr>
            <w:color w:val="000000"/>
            <w:sz w:val="22"/>
            <w:szCs w:val="22"/>
            <w:vertAlign w:val="superscript"/>
            <w:lang w:eastAsia="en-US"/>
          </w:rPr>
          <w:t>42</w:t>
        </w:r>
      </w:hyperlink>
      <w:r w:rsidRPr="007E6BA1">
        <w:rPr>
          <w:b/>
          <w:i/>
          <w:color w:val="000000"/>
          <w:sz w:val="22"/>
          <w:szCs w:val="22"/>
        </w:rPr>
        <w:t xml:space="preserve"> </w:t>
      </w:r>
      <w:r w:rsidRPr="007E6BA1">
        <w:rPr>
          <w:sz w:val="22"/>
          <w:szCs w:val="22"/>
        </w:rPr>
        <w:t>Земельного кодекса РФ);</w:t>
      </w:r>
    </w:p>
    <w:p w:rsidR="007E6BA1" w:rsidRPr="007E6BA1" w:rsidRDefault="007E6BA1" w:rsidP="007E6BA1">
      <w:pPr>
        <w:widowControl w:val="0"/>
        <w:autoSpaceDE w:val="0"/>
        <w:autoSpaceDN w:val="0"/>
        <w:adjustRightInd w:val="0"/>
        <w:ind w:firstLine="709"/>
        <w:jc w:val="both"/>
        <w:rPr>
          <w:sz w:val="22"/>
          <w:szCs w:val="22"/>
        </w:rPr>
      </w:pPr>
      <w:r w:rsidRPr="007E6BA1">
        <w:rPr>
          <w:sz w:val="22"/>
          <w:szCs w:val="22"/>
        </w:rPr>
        <w:t xml:space="preserve">3) двадцати календарных дней в целях установления публичного сервитута для капитального ремонта участков (частей) инженерных сооружений, предусмотренного </w:t>
      </w:r>
      <w:hyperlink r:id="rId27">
        <w:r w:rsidRPr="007E6BA1">
          <w:rPr>
            <w:color w:val="000000"/>
            <w:sz w:val="22"/>
            <w:szCs w:val="22"/>
            <w:lang w:eastAsia="en-US"/>
          </w:rPr>
          <w:t>подпунктом 6 статьи 39</w:t>
        </w:r>
        <w:r w:rsidRPr="007E6BA1">
          <w:rPr>
            <w:color w:val="000000"/>
            <w:sz w:val="22"/>
            <w:szCs w:val="22"/>
            <w:vertAlign w:val="superscript"/>
            <w:lang w:eastAsia="en-US"/>
          </w:rPr>
          <w:t>37</w:t>
        </w:r>
      </w:hyperlink>
      <w:r w:rsidRPr="007E6BA1">
        <w:rPr>
          <w:sz w:val="22"/>
          <w:szCs w:val="22"/>
        </w:rPr>
        <w:t xml:space="preserve"> Земельного кодекса РФ.».</w:t>
      </w:r>
    </w:p>
    <w:p w:rsidR="007E6BA1" w:rsidRPr="007E6BA1" w:rsidRDefault="007E6BA1" w:rsidP="007E6BA1">
      <w:pPr>
        <w:autoSpaceDE w:val="0"/>
        <w:autoSpaceDN w:val="0"/>
        <w:adjustRightInd w:val="0"/>
        <w:ind w:firstLine="709"/>
        <w:jc w:val="both"/>
        <w:rPr>
          <w:rFonts w:eastAsia="Calibri"/>
          <w:sz w:val="22"/>
          <w:szCs w:val="22"/>
        </w:rPr>
      </w:pPr>
      <w:r w:rsidRPr="007E6BA1">
        <w:rPr>
          <w:rFonts w:eastAsia="Calibri"/>
          <w:sz w:val="22"/>
          <w:szCs w:val="22"/>
        </w:rPr>
        <w:t xml:space="preserve">2. Настоящее постановление вступает в силу на следующий день после дня его официального опубликования. </w:t>
      </w:r>
    </w:p>
    <w:p w:rsidR="007E6BA1" w:rsidRPr="007E6BA1" w:rsidRDefault="007E6BA1" w:rsidP="007E6BA1">
      <w:pPr>
        <w:widowControl w:val="0"/>
        <w:ind w:firstLine="709"/>
        <w:jc w:val="both"/>
        <w:rPr>
          <w:sz w:val="22"/>
          <w:szCs w:val="22"/>
          <w:lang w:eastAsia="en-US"/>
        </w:rPr>
      </w:pPr>
      <w:r w:rsidRPr="007E6BA1">
        <w:rPr>
          <w:sz w:val="22"/>
          <w:szCs w:val="22"/>
          <w:lang w:eastAsia="en-US"/>
        </w:rPr>
        <w:t>3. Опубликовать настоящее постановление в информационном бюллетене «Вести Широкоисского сельсовета».</w:t>
      </w:r>
    </w:p>
    <w:p w:rsidR="007E6BA1" w:rsidRPr="007E6BA1" w:rsidRDefault="007E6BA1" w:rsidP="007E6BA1">
      <w:pPr>
        <w:widowControl w:val="0"/>
        <w:ind w:firstLine="709"/>
        <w:jc w:val="both"/>
        <w:rPr>
          <w:sz w:val="22"/>
          <w:szCs w:val="22"/>
          <w:lang w:eastAsia="en-US"/>
        </w:rPr>
      </w:pPr>
      <w:r w:rsidRPr="007E6BA1">
        <w:rPr>
          <w:sz w:val="22"/>
          <w:szCs w:val="22"/>
          <w:lang w:eastAsia="en-US"/>
        </w:rPr>
        <w:t>4.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7E6BA1" w:rsidRPr="007E6BA1" w:rsidRDefault="007E6BA1" w:rsidP="007E6BA1">
      <w:pPr>
        <w:widowControl w:val="0"/>
        <w:ind w:firstLine="567"/>
        <w:jc w:val="both"/>
        <w:rPr>
          <w:b/>
          <w:sz w:val="22"/>
          <w:szCs w:val="22"/>
          <w:lang w:eastAsia="en-US"/>
        </w:rPr>
      </w:pPr>
      <w:r w:rsidRPr="007E6BA1">
        <w:rPr>
          <w:b/>
          <w:sz w:val="22"/>
          <w:szCs w:val="22"/>
          <w:lang w:eastAsia="en-US"/>
        </w:rPr>
        <w:t>Глава администрации Широкоисского сельсовета</w:t>
      </w:r>
    </w:p>
    <w:p w:rsidR="007E6BA1" w:rsidRDefault="007E6BA1" w:rsidP="007E6BA1">
      <w:pPr>
        <w:widowControl w:val="0"/>
        <w:ind w:firstLine="567"/>
        <w:jc w:val="both"/>
        <w:rPr>
          <w:b/>
          <w:sz w:val="22"/>
          <w:szCs w:val="22"/>
          <w:lang w:eastAsia="en-US"/>
        </w:rPr>
      </w:pPr>
      <w:r w:rsidRPr="007E6BA1">
        <w:rPr>
          <w:b/>
          <w:sz w:val="22"/>
          <w:szCs w:val="22"/>
          <w:lang w:eastAsia="en-US"/>
        </w:rPr>
        <w:t>Мокшанского района Пензенской области С.А. Симаков</w:t>
      </w:r>
    </w:p>
    <w:p w:rsidR="007E6BA1" w:rsidRDefault="007E6BA1" w:rsidP="007E6BA1">
      <w:pPr>
        <w:widowControl w:val="0"/>
        <w:ind w:firstLine="567"/>
        <w:jc w:val="both"/>
        <w:rPr>
          <w:b/>
          <w:sz w:val="22"/>
          <w:szCs w:val="22"/>
          <w:lang w:eastAsia="en-US"/>
        </w:rPr>
      </w:pPr>
      <w:r>
        <w:rPr>
          <w:b/>
          <w:sz w:val="22"/>
          <w:szCs w:val="22"/>
          <w:lang w:eastAsia="en-US"/>
        </w:rPr>
        <w:t>_____________________________________________________________________________</w:t>
      </w:r>
    </w:p>
    <w:p w:rsidR="007E6BA1" w:rsidRPr="007E6BA1" w:rsidRDefault="007E6BA1" w:rsidP="007E6BA1">
      <w:pPr>
        <w:widowControl w:val="0"/>
        <w:ind w:firstLine="567"/>
        <w:jc w:val="both"/>
        <w:rPr>
          <w:b/>
          <w:sz w:val="22"/>
          <w:szCs w:val="22"/>
          <w:lang w:eastAsia="en-US"/>
        </w:rPr>
      </w:pPr>
    </w:p>
    <w:p w:rsidR="007E6BA1" w:rsidRPr="007E6BA1" w:rsidRDefault="007E6BA1" w:rsidP="007E6BA1">
      <w:pPr>
        <w:jc w:val="center"/>
        <w:rPr>
          <w:b/>
          <w:sz w:val="22"/>
          <w:szCs w:val="22"/>
        </w:rPr>
      </w:pPr>
      <w:r w:rsidRPr="007E6BA1">
        <w:rPr>
          <w:b/>
          <w:sz w:val="22"/>
          <w:szCs w:val="22"/>
        </w:rPr>
        <w:t xml:space="preserve">КОМИТЕТ МЕСТНОГО САМОУПРАВЛЕНИЯ </w:t>
      </w:r>
    </w:p>
    <w:p w:rsidR="007E6BA1" w:rsidRPr="007E6BA1" w:rsidRDefault="007E6BA1" w:rsidP="007E6BA1">
      <w:pPr>
        <w:jc w:val="center"/>
        <w:rPr>
          <w:b/>
          <w:sz w:val="22"/>
          <w:szCs w:val="22"/>
        </w:rPr>
      </w:pPr>
      <w:r w:rsidRPr="007E6BA1">
        <w:rPr>
          <w:b/>
          <w:sz w:val="22"/>
          <w:szCs w:val="22"/>
        </w:rPr>
        <w:t>ШИРОКОИССКОГО СЕЛЬСОВЕТА МОКШАНСКОГО РАЙОНА ПЕНЗЕНСКОЙ ОБЛАСТИ</w:t>
      </w:r>
    </w:p>
    <w:p w:rsidR="007E6BA1" w:rsidRPr="007E6BA1" w:rsidRDefault="007E6BA1" w:rsidP="007E6BA1">
      <w:pPr>
        <w:jc w:val="center"/>
        <w:rPr>
          <w:b/>
          <w:sz w:val="22"/>
          <w:szCs w:val="22"/>
        </w:rPr>
      </w:pPr>
      <w:r w:rsidRPr="007E6BA1">
        <w:rPr>
          <w:b/>
          <w:sz w:val="22"/>
          <w:szCs w:val="22"/>
        </w:rPr>
        <w:t>ЧЕТВЕРТОГО СОЗЫВА</w:t>
      </w:r>
    </w:p>
    <w:p w:rsidR="007E6BA1" w:rsidRPr="007E6BA1" w:rsidRDefault="007E6BA1" w:rsidP="007E6BA1">
      <w:pPr>
        <w:jc w:val="center"/>
        <w:rPr>
          <w:b/>
          <w:sz w:val="22"/>
          <w:szCs w:val="22"/>
        </w:rPr>
      </w:pPr>
      <w:r w:rsidRPr="007E6BA1">
        <w:rPr>
          <w:b/>
          <w:sz w:val="22"/>
          <w:szCs w:val="22"/>
        </w:rPr>
        <w:t>РЕШЕНИЕ</w:t>
      </w:r>
    </w:p>
    <w:p w:rsidR="007E6BA1" w:rsidRPr="007E6BA1" w:rsidRDefault="007E6BA1" w:rsidP="007E6BA1">
      <w:pPr>
        <w:jc w:val="center"/>
        <w:rPr>
          <w:sz w:val="22"/>
          <w:szCs w:val="22"/>
        </w:rPr>
      </w:pPr>
      <w:r w:rsidRPr="007E6BA1">
        <w:rPr>
          <w:sz w:val="22"/>
          <w:szCs w:val="22"/>
        </w:rPr>
        <w:t>от 25.12.2025  №  102-29/4</w:t>
      </w:r>
    </w:p>
    <w:p w:rsidR="007E6BA1" w:rsidRPr="007E6BA1" w:rsidRDefault="007E6BA1" w:rsidP="007E6BA1">
      <w:pPr>
        <w:jc w:val="center"/>
        <w:rPr>
          <w:sz w:val="22"/>
          <w:szCs w:val="22"/>
        </w:rPr>
      </w:pPr>
      <w:r w:rsidRPr="007E6BA1">
        <w:rPr>
          <w:sz w:val="22"/>
          <w:szCs w:val="22"/>
        </w:rPr>
        <w:t>с. Широкоис</w:t>
      </w:r>
    </w:p>
    <w:p w:rsidR="007E6BA1" w:rsidRPr="007E6BA1" w:rsidRDefault="007E6BA1" w:rsidP="007E6BA1">
      <w:pPr>
        <w:widowControl w:val="0"/>
        <w:suppressAutoHyphens/>
        <w:jc w:val="center"/>
        <w:outlineLvl w:val="0"/>
        <w:rPr>
          <w:b/>
          <w:bCs/>
          <w:kern w:val="28"/>
          <w:sz w:val="22"/>
          <w:szCs w:val="22"/>
        </w:rPr>
      </w:pPr>
      <w:r w:rsidRPr="007E6BA1">
        <w:rPr>
          <w:b/>
          <w:bCs/>
          <w:kern w:val="28"/>
          <w:sz w:val="22"/>
          <w:szCs w:val="22"/>
        </w:rPr>
        <w:t xml:space="preserve">О внесении изменения в решение </w:t>
      </w:r>
      <w:r w:rsidRPr="007E6BA1">
        <w:rPr>
          <w:b/>
          <w:kern w:val="1"/>
          <w:sz w:val="22"/>
          <w:szCs w:val="22"/>
        </w:rPr>
        <w:t>Комитета местного самоуправления Широкоисского сельсовета Мокшанского района Пензенской области</w:t>
      </w:r>
      <w:r w:rsidRPr="007E6BA1">
        <w:rPr>
          <w:b/>
          <w:i/>
          <w:kern w:val="1"/>
          <w:sz w:val="22"/>
          <w:szCs w:val="22"/>
        </w:rPr>
        <w:t xml:space="preserve"> </w:t>
      </w:r>
      <w:r w:rsidRPr="007E6BA1">
        <w:rPr>
          <w:b/>
          <w:kern w:val="1"/>
          <w:sz w:val="22"/>
          <w:szCs w:val="22"/>
        </w:rPr>
        <w:t>от 28.11.2014 № 23-6/2</w:t>
      </w:r>
      <w:r w:rsidRPr="007E6BA1">
        <w:rPr>
          <w:b/>
          <w:i/>
          <w:kern w:val="1"/>
          <w:sz w:val="22"/>
          <w:szCs w:val="22"/>
        </w:rPr>
        <w:t xml:space="preserve"> </w:t>
      </w:r>
      <w:r w:rsidRPr="007E6BA1">
        <w:rPr>
          <w:b/>
          <w:kern w:val="1"/>
          <w:sz w:val="22"/>
          <w:szCs w:val="22"/>
        </w:rPr>
        <w:t>«</w:t>
      </w:r>
      <w:r w:rsidRPr="007E6BA1">
        <w:rPr>
          <w:b/>
          <w:bCs/>
          <w:kern w:val="28"/>
          <w:sz w:val="22"/>
          <w:szCs w:val="22"/>
        </w:rPr>
        <w:t>Об установлении налога на имущество физических лиц»</w:t>
      </w:r>
    </w:p>
    <w:p w:rsidR="007E6BA1" w:rsidRPr="007E6BA1" w:rsidRDefault="007E6BA1" w:rsidP="007E6BA1">
      <w:pPr>
        <w:widowControl w:val="0"/>
        <w:suppressAutoHyphens/>
        <w:ind w:firstLine="709"/>
        <w:jc w:val="both"/>
        <w:rPr>
          <w:rFonts w:eastAsia="Lucida Sans Unicode"/>
          <w:color w:val="000000"/>
          <w:kern w:val="1"/>
          <w:sz w:val="22"/>
          <w:szCs w:val="22"/>
        </w:rPr>
      </w:pPr>
      <w:r w:rsidRPr="007E6BA1">
        <w:rPr>
          <w:rFonts w:eastAsia="Lucida Sans Unicode"/>
          <w:kern w:val="1"/>
          <w:sz w:val="22"/>
          <w:szCs w:val="22"/>
        </w:rPr>
        <w:t xml:space="preserve">В соответствии с главой 32 </w:t>
      </w:r>
      <w:r w:rsidRPr="007E6BA1">
        <w:rPr>
          <w:rFonts w:eastAsia="Lucida Sans Unicode"/>
          <w:color w:val="000000"/>
          <w:kern w:val="1"/>
          <w:sz w:val="22"/>
          <w:szCs w:val="22"/>
        </w:rPr>
        <w:t xml:space="preserve">Налогового кодекса Российской Федерации, Уставом сельского </w:t>
      </w:r>
      <w:r w:rsidRPr="007E6BA1">
        <w:rPr>
          <w:rFonts w:eastAsia="Lucida Sans Unicode"/>
          <w:color w:val="000000"/>
          <w:kern w:val="1"/>
          <w:sz w:val="22"/>
          <w:szCs w:val="22"/>
        </w:rPr>
        <w:lastRenderedPageBreak/>
        <w:t>поселения Широкоисский сельсовет муниципального района Мокшанский район Пензенской области</w:t>
      </w:r>
      <w:r w:rsidRPr="007E6BA1">
        <w:rPr>
          <w:rFonts w:eastAsia="Lucida Sans Unicode"/>
          <w:kern w:val="1"/>
          <w:sz w:val="22"/>
          <w:szCs w:val="22"/>
        </w:rPr>
        <w:t>,</w:t>
      </w:r>
    </w:p>
    <w:p w:rsidR="007E6BA1" w:rsidRPr="007E6BA1" w:rsidRDefault="007E6BA1" w:rsidP="007E6BA1">
      <w:pPr>
        <w:widowControl w:val="0"/>
        <w:suppressAutoHyphens/>
        <w:jc w:val="center"/>
        <w:rPr>
          <w:rFonts w:eastAsia="Lucida Sans Unicode"/>
          <w:kern w:val="1"/>
          <w:sz w:val="22"/>
          <w:szCs w:val="22"/>
        </w:rPr>
      </w:pPr>
      <w:r w:rsidRPr="007E6BA1">
        <w:rPr>
          <w:rFonts w:eastAsia="Lucida Sans Unicode"/>
          <w:kern w:val="1"/>
          <w:sz w:val="22"/>
          <w:szCs w:val="22"/>
        </w:rPr>
        <w:t>Комитет местного самоуправления Широкоисского сельсовета Мокшанского района Пензенской области решил:</w:t>
      </w:r>
    </w:p>
    <w:p w:rsidR="007E6BA1" w:rsidRPr="007E6BA1" w:rsidRDefault="007E6BA1" w:rsidP="007E6BA1">
      <w:pPr>
        <w:widowControl w:val="0"/>
        <w:suppressAutoHyphens/>
        <w:ind w:firstLine="709"/>
        <w:jc w:val="both"/>
        <w:rPr>
          <w:bCs/>
          <w:kern w:val="28"/>
          <w:sz w:val="22"/>
          <w:szCs w:val="22"/>
        </w:rPr>
      </w:pPr>
      <w:r w:rsidRPr="007E6BA1">
        <w:rPr>
          <w:kern w:val="1"/>
          <w:sz w:val="22"/>
          <w:szCs w:val="22"/>
        </w:rPr>
        <w:t>1. Внести изменение в</w:t>
      </w:r>
      <w:r w:rsidRPr="007E6BA1">
        <w:rPr>
          <w:bCs/>
          <w:kern w:val="28"/>
          <w:sz w:val="22"/>
          <w:szCs w:val="22"/>
        </w:rPr>
        <w:t xml:space="preserve"> решение </w:t>
      </w:r>
      <w:r w:rsidRPr="007E6BA1">
        <w:rPr>
          <w:kern w:val="1"/>
          <w:sz w:val="22"/>
          <w:szCs w:val="22"/>
        </w:rPr>
        <w:t>Комитета местного самоуправления Мокшанского района Пензенской области от 28.11.2014 № 23-6/2 «</w:t>
      </w:r>
      <w:r w:rsidRPr="007E6BA1">
        <w:rPr>
          <w:bCs/>
          <w:kern w:val="28"/>
          <w:sz w:val="22"/>
          <w:szCs w:val="22"/>
        </w:rPr>
        <w:t>Об установлении налога на имущество физических лиц», изложив подпункт 3 пункта 2 в следующей редакции:</w:t>
      </w:r>
    </w:p>
    <w:p w:rsidR="007E6BA1" w:rsidRPr="007E6BA1" w:rsidRDefault="007E6BA1" w:rsidP="007E6BA1">
      <w:pPr>
        <w:widowControl w:val="0"/>
        <w:suppressAutoHyphens/>
        <w:ind w:firstLine="709"/>
        <w:jc w:val="both"/>
        <w:rPr>
          <w:bCs/>
          <w:kern w:val="28"/>
          <w:sz w:val="22"/>
          <w:szCs w:val="22"/>
        </w:rPr>
      </w:pPr>
      <w:r w:rsidRPr="007E6BA1">
        <w:rPr>
          <w:bCs/>
          <w:kern w:val="28"/>
          <w:sz w:val="22"/>
          <w:szCs w:val="22"/>
        </w:rPr>
        <w:t>«</w:t>
      </w:r>
      <w:r w:rsidRPr="007E6BA1">
        <w:rPr>
          <w:sz w:val="22"/>
          <w:szCs w:val="22"/>
        </w:rPr>
        <w:t>3)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
    <w:p w:rsidR="007E6BA1" w:rsidRPr="007E6BA1" w:rsidRDefault="007E6BA1" w:rsidP="007E6BA1">
      <w:pPr>
        <w:widowControl w:val="0"/>
        <w:suppressAutoHyphens/>
        <w:ind w:firstLine="709"/>
        <w:jc w:val="both"/>
        <w:rPr>
          <w:rFonts w:eastAsia="Lucida Sans Unicode"/>
          <w:i/>
          <w:kern w:val="1"/>
          <w:sz w:val="22"/>
          <w:szCs w:val="22"/>
        </w:rPr>
      </w:pPr>
      <w:r w:rsidRPr="007E6BA1">
        <w:rPr>
          <w:rFonts w:eastAsia="Lucida Sans Unicode"/>
          <w:kern w:val="1"/>
          <w:sz w:val="22"/>
          <w:szCs w:val="22"/>
        </w:rPr>
        <w:t>2. Опубликовать настоящее решение в информационном бюллетене «Вести Широкоисского сельсовета»</w:t>
      </w:r>
      <w:r w:rsidRPr="007E6BA1">
        <w:rPr>
          <w:rFonts w:eastAsia="Lucida Sans Unicode"/>
          <w:i/>
          <w:kern w:val="1"/>
          <w:sz w:val="22"/>
          <w:szCs w:val="22"/>
        </w:rPr>
        <w:t>.</w:t>
      </w:r>
    </w:p>
    <w:p w:rsidR="007E6BA1" w:rsidRPr="007E6BA1" w:rsidRDefault="007E6BA1" w:rsidP="007E6BA1">
      <w:pPr>
        <w:widowControl w:val="0"/>
        <w:suppressAutoHyphens/>
        <w:ind w:firstLine="709"/>
        <w:jc w:val="both"/>
        <w:rPr>
          <w:rFonts w:eastAsia="Lucida Sans Unicode"/>
          <w:kern w:val="1"/>
          <w:sz w:val="22"/>
          <w:szCs w:val="22"/>
        </w:rPr>
      </w:pPr>
      <w:r w:rsidRPr="007E6BA1">
        <w:rPr>
          <w:rFonts w:eastAsia="Lucida Sans Unicode"/>
          <w:kern w:val="1"/>
          <w:sz w:val="22"/>
          <w:szCs w:val="22"/>
        </w:rPr>
        <w:t xml:space="preserve">3. </w:t>
      </w:r>
      <w:r w:rsidRPr="007E6BA1">
        <w:rPr>
          <w:sz w:val="22"/>
          <w:szCs w:val="22"/>
        </w:rPr>
        <w:t>Настоящее решение вступает в силу с 01.01.2026, но не ранее даты его официального опубликования.</w:t>
      </w:r>
    </w:p>
    <w:p w:rsidR="007E6BA1" w:rsidRPr="007E6BA1" w:rsidRDefault="007E6BA1" w:rsidP="007E6BA1">
      <w:pPr>
        <w:widowControl w:val="0"/>
        <w:suppressAutoHyphens/>
        <w:ind w:firstLine="709"/>
        <w:jc w:val="both"/>
        <w:rPr>
          <w:rFonts w:eastAsia="Lucida Sans Unicode"/>
          <w:kern w:val="1"/>
          <w:sz w:val="22"/>
          <w:szCs w:val="22"/>
        </w:rPr>
      </w:pPr>
      <w:r w:rsidRPr="007E6BA1">
        <w:rPr>
          <w:rFonts w:eastAsia="Lucida Sans Unicode"/>
          <w:kern w:val="1"/>
          <w:sz w:val="22"/>
          <w:szCs w:val="22"/>
        </w:rPr>
        <w:t>4. Контроль за исполнением настоящего решения возложить на главу Широкоисского сельсовета Мокшанского района Пензенской области</w:t>
      </w:r>
      <w:r w:rsidRPr="007E6BA1">
        <w:rPr>
          <w:rFonts w:eastAsia="Lucida Sans Unicode"/>
          <w:i/>
          <w:kern w:val="1"/>
          <w:sz w:val="22"/>
          <w:szCs w:val="22"/>
        </w:rPr>
        <w:t xml:space="preserve">. </w:t>
      </w:r>
    </w:p>
    <w:p w:rsidR="007E6BA1" w:rsidRPr="007E6BA1" w:rsidRDefault="007E6BA1" w:rsidP="007E6BA1">
      <w:pPr>
        <w:widowControl w:val="0"/>
        <w:tabs>
          <w:tab w:val="left" w:pos="851"/>
        </w:tabs>
        <w:suppressAutoHyphens/>
        <w:jc w:val="both"/>
        <w:rPr>
          <w:rFonts w:eastAsia="Lucida Sans Unicode"/>
          <w:kern w:val="1"/>
          <w:sz w:val="22"/>
          <w:szCs w:val="22"/>
        </w:rPr>
      </w:pPr>
      <w:r w:rsidRPr="007E6BA1">
        <w:rPr>
          <w:rFonts w:eastAsia="Lucida Sans Unicode"/>
          <w:kern w:val="1"/>
          <w:sz w:val="22"/>
          <w:szCs w:val="22"/>
        </w:rPr>
        <w:t xml:space="preserve">Глава Широкоисского сельсовета </w:t>
      </w:r>
    </w:p>
    <w:p w:rsidR="007E6BA1" w:rsidRPr="007E6BA1" w:rsidRDefault="007E6BA1" w:rsidP="007E6BA1">
      <w:pPr>
        <w:widowControl w:val="0"/>
        <w:tabs>
          <w:tab w:val="left" w:pos="851"/>
        </w:tabs>
        <w:suppressAutoHyphens/>
        <w:jc w:val="both"/>
        <w:rPr>
          <w:rFonts w:eastAsia="Lucida Sans Unicode"/>
          <w:kern w:val="1"/>
          <w:sz w:val="22"/>
          <w:szCs w:val="22"/>
        </w:rPr>
      </w:pPr>
      <w:r w:rsidRPr="007E6BA1">
        <w:rPr>
          <w:rFonts w:eastAsia="Lucida Sans Unicode"/>
          <w:kern w:val="1"/>
          <w:sz w:val="22"/>
          <w:szCs w:val="22"/>
        </w:rPr>
        <w:t xml:space="preserve">Мокшанского района </w:t>
      </w:r>
    </w:p>
    <w:p w:rsidR="007E6BA1" w:rsidRDefault="007E6BA1" w:rsidP="007E6BA1">
      <w:pPr>
        <w:widowControl w:val="0"/>
        <w:tabs>
          <w:tab w:val="left" w:pos="851"/>
        </w:tabs>
        <w:suppressAutoHyphens/>
        <w:jc w:val="both"/>
        <w:rPr>
          <w:rFonts w:eastAsia="Lucida Sans Unicode"/>
          <w:kern w:val="1"/>
          <w:sz w:val="22"/>
          <w:szCs w:val="22"/>
        </w:rPr>
      </w:pPr>
      <w:r w:rsidRPr="007E6BA1">
        <w:rPr>
          <w:rFonts w:eastAsia="Lucida Sans Unicode"/>
          <w:kern w:val="1"/>
          <w:sz w:val="22"/>
          <w:szCs w:val="22"/>
        </w:rPr>
        <w:t>Пензенской области                                                                 С.Н. Колесникова</w:t>
      </w:r>
    </w:p>
    <w:p w:rsidR="007E6BA1" w:rsidRDefault="007E6BA1" w:rsidP="007E6BA1">
      <w:pPr>
        <w:widowControl w:val="0"/>
        <w:tabs>
          <w:tab w:val="left" w:pos="851"/>
        </w:tabs>
        <w:suppressAutoHyphens/>
        <w:jc w:val="both"/>
        <w:rPr>
          <w:rFonts w:eastAsia="Lucida Sans Unicode"/>
          <w:kern w:val="1"/>
          <w:sz w:val="22"/>
          <w:szCs w:val="22"/>
        </w:rPr>
      </w:pPr>
      <w:r>
        <w:rPr>
          <w:rFonts w:eastAsia="Lucida Sans Unicode"/>
          <w:kern w:val="1"/>
          <w:sz w:val="22"/>
          <w:szCs w:val="22"/>
        </w:rPr>
        <w:t>____________________________________________________________________________________</w:t>
      </w:r>
    </w:p>
    <w:p w:rsidR="00B36383" w:rsidRPr="00B36383" w:rsidRDefault="00B36383" w:rsidP="00B36383">
      <w:pPr>
        <w:jc w:val="center"/>
        <w:rPr>
          <w:b/>
          <w:sz w:val="22"/>
          <w:szCs w:val="22"/>
        </w:rPr>
      </w:pPr>
      <w:r w:rsidRPr="00B36383">
        <w:rPr>
          <w:b/>
          <w:sz w:val="22"/>
          <w:szCs w:val="22"/>
        </w:rPr>
        <w:t xml:space="preserve">КОМИТЕТ МЕСТНОГО САМОУПРАВЛЕНИЯ </w:t>
      </w:r>
    </w:p>
    <w:p w:rsidR="00B36383" w:rsidRPr="00B36383" w:rsidRDefault="00B36383" w:rsidP="00B36383">
      <w:pPr>
        <w:jc w:val="center"/>
        <w:rPr>
          <w:b/>
          <w:sz w:val="22"/>
          <w:szCs w:val="22"/>
        </w:rPr>
      </w:pPr>
      <w:r w:rsidRPr="00B36383">
        <w:rPr>
          <w:b/>
          <w:sz w:val="22"/>
          <w:szCs w:val="22"/>
        </w:rPr>
        <w:t>ШИРОКОИССКОГО СЕЛЬСОВЕТА МОКШАНСКОГО РАЙОНА ПЕНЗЕНСКОЙ ОБЛАСТИ</w:t>
      </w:r>
    </w:p>
    <w:p w:rsidR="00B36383" w:rsidRPr="00B36383" w:rsidRDefault="00B36383" w:rsidP="00B36383">
      <w:pPr>
        <w:jc w:val="center"/>
        <w:rPr>
          <w:b/>
          <w:sz w:val="22"/>
          <w:szCs w:val="22"/>
        </w:rPr>
      </w:pPr>
      <w:r w:rsidRPr="00B36383">
        <w:rPr>
          <w:b/>
          <w:sz w:val="22"/>
          <w:szCs w:val="22"/>
        </w:rPr>
        <w:t>ЧЕТВЕРТОГО СОЗЫВА</w:t>
      </w:r>
    </w:p>
    <w:p w:rsidR="00B36383" w:rsidRPr="00B36383" w:rsidRDefault="00B36383" w:rsidP="00B36383">
      <w:pPr>
        <w:jc w:val="center"/>
        <w:rPr>
          <w:b/>
          <w:sz w:val="22"/>
          <w:szCs w:val="22"/>
        </w:rPr>
      </w:pPr>
      <w:r w:rsidRPr="00B36383">
        <w:rPr>
          <w:b/>
          <w:sz w:val="22"/>
          <w:szCs w:val="22"/>
        </w:rPr>
        <w:t>РЕШЕНИЕ</w:t>
      </w:r>
    </w:p>
    <w:p w:rsidR="00B36383" w:rsidRPr="00B36383" w:rsidRDefault="00B36383" w:rsidP="00B36383">
      <w:pPr>
        <w:jc w:val="center"/>
        <w:rPr>
          <w:sz w:val="22"/>
          <w:szCs w:val="22"/>
        </w:rPr>
      </w:pPr>
      <w:r w:rsidRPr="00B36383">
        <w:rPr>
          <w:sz w:val="22"/>
          <w:szCs w:val="22"/>
        </w:rPr>
        <w:t>от 25.12.2025  №  103-29/4</w:t>
      </w:r>
    </w:p>
    <w:p w:rsidR="00B36383" w:rsidRPr="00B36383" w:rsidRDefault="00B36383" w:rsidP="00B36383">
      <w:pPr>
        <w:jc w:val="center"/>
        <w:rPr>
          <w:sz w:val="22"/>
          <w:szCs w:val="22"/>
        </w:rPr>
      </w:pPr>
      <w:r w:rsidRPr="00B36383">
        <w:rPr>
          <w:sz w:val="22"/>
          <w:szCs w:val="22"/>
        </w:rPr>
        <w:t>с. Широкоис</w:t>
      </w:r>
    </w:p>
    <w:p w:rsidR="00B36383" w:rsidRPr="00B36383" w:rsidRDefault="00B36383" w:rsidP="00B36383">
      <w:pPr>
        <w:jc w:val="center"/>
        <w:rPr>
          <w:rFonts w:eastAsia="Calibri"/>
          <w:b/>
          <w:sz w:val="22"/>
          <w:szCs w:val="22"/>
          <w:lang w:eastAsia="en-US"/>
        </w:rPr>
      </w:pPr>
      <w:r w:rsidRPr="00B36383">
        <w:rPr>
          <w:rFonts w:eastAsia="Calibri"/>
          <w:b/>
          <w:sz w:val="22"/>
          <w:szCs w:val="22"/>
          <w:lang w:eastAsia="en-US"/>
        </w:rPr>
        <w:t xml:space="preserve">О внесении изменений в Правила благоустройства территории Широкоисского сельсовета Мокшанского района Пензенской области, утвержденные решением Комитета местного самоуправления Широкоисского сельсовета Мокшанского района Пензенской области </w:t>
      </w:r>
    </w:p>
    <w:p w:rsidR="00B36383" w:rsidRPr="00B36383" w:rsidRDefault="00B36383" w:rsidP="00B36383">
      <w:pPr>
        <w:jc w:val="center"/>
        <w:rPr>
          <w:rFonts w:eastAsia="Calibri"/>
          <w:b/>
          <w:sz w:val="22"/>
          <w:szCs w:val="22"/>
          <w:lang w:eastAsia="en-US"/>
        </w:rPr>
      </w:pPr>
      <w:r w:rsidRPr="00B36383">
        <w:rPr>
          <w:rFonts w:eastAsia="Calibri"/>
          <w:b/>
          <w:sz w:val="22"/>
          <w:szCs w:val="22"/>
          <w:lang w:eastAsia="en-US"/>
        </w:rPr>
        <w:t>от 30.08.2024  № 319-106/3</w:t>
      </w:r>
    </w:p>
    <w:p w:rsidR="00B36383" w:rsidRPr="00B36383" w:rsidRDefault="00B36383" w:rsidP="00B36383">
      <w:pPr>
        <w:ind w:firstLine="709"/>
        <w:jc w:val="both"/>
        <w:rPr>
          <w:rFonts w:eastAsiaTheme="minorHAnsi"/>
          <w:sz w:val="22"/>
          <w:szCs w:val="22"/>
          <w:lang w:eastAsia="en-US"/>
        </w:rPr>
      </w:pPr>
      <w:r w:rsidRPr="00B36383">
        <w:rPr>
          <w:rFonts w:eastAsiaTheme="minorHAnsi"/>
          <w:color w:val="000000"/>
          <w:sz w:val="22"/>
          <w:szCs w:val="22"/>
          <w:lang w:eastAsia="en-US"/>
        </w:rPr>
        <w:t xml:space="preserve">В соответствии с Законом Российской Федерации от 06.10.2003 № 131- ФЗ «Об общих принципах организации местного самоуправления в Российской Федерации», руководствуясь </w:t>
      </w:r>
      <w:hyperlink r:id="rId28" w:tgtFrame="_blank" w:history="1">
        <w:r w:rsidRPr="00B36383">
          <w:rPr>
            <w:rFonts w:eastAsiaTheme="minorHAnsi"/>
            <w:color w:val="0000FF"/>
            <w:sz w:val="22"/>
            <w:szCs w:val="22"/>
            <w:lang w:eastAsia="en-US"/>
          </w:rPr>
          <w:t>Уставом сельского поселения Широкоисский сельсовет муниципального района  Мокшанский район Пензенской области</w:t>
        </w:r>
      </w:hyperlink>
      <w:r w:rsidRPr="00B36383">
        <w:rPr>
          <w:rFonts w:eastAsiaTheme="minorHAnsi"/>
          <w:sz w:val="22"/>
          <w:szCs w:val="22"/>
          <w:lang w:eastAsia="en-US"/>
        </w:rPr>
        <w:t>,</w:t>
      </w:r>
    </w:p>
    <w:p w:rsidR="00B36383" w:rsidRPr="00B36383" w:rsidRDefault="00B36383" w:rsidP="00B36383">
      <w:pPr>
        <w:jc w:val="center"/>
        <w:rPr>
          <w:rFonts w:eastAsiaTheme="minorHAnsi"/>
          <w:sz w:val="22"/>
          <w:szCs w:val="22"/>
          <w:lang w:eastAsia="en-US"/>
        </w:rPr>
      </w:pPr>
      <w:r w:rsidRPr="00B36383">
        <w:rPr>
          <w:rFonts w:eastAsiaTheme="minorHAnsi"/>
          <w:sz w:val="22"/>
          <w:szCs w:val="22"/>
          <w:lang w:eastAsia="en-US"/>
        </w:rPr>
        <w:t>Комитет местного самоуправления Широкоисского сельсовета Мокшанского района Пензенской области решил:</w:t>
      </w:r>
    </w:p>
    <w:p w:rsidR="00B36383" w:rsidRPr="00B36383" w:rsidRDefault="00B36383" w:rsidP="00B36383">
      <w:pPr>
        <w:ind w:firstLine="709"/>
        <w:jc w:val="both"/>
        <w:rPr>
          <w:rFonts w:eastAsiaTheme="minorHAnsi"/>
          <w:sz w:val="22"/>
          <w:szCs w:val="22"/>
          <w:lang w:eastAsia="en-US"/>
        </w:rPr>
      </w:pPr>
      <w:r w:rsidRPr="00B36383">
        <w:rPr>
          <w:rFonts w:eastAsiaTheme="minorHAnsi"/>
          <w:sz w:val="22"/>
          <w:szCs w:val="22"/>
          <w:lang w:eastAsia="en-US"/>
        </w:rPr>
        <w:t>1. Внести в Правила благоустройства территории Широкоисского сельсовета Мокшанского района Пензенской области, утвержденные решением Комитета местного самоуправления Широкоисского сельсовета Мокшанского района Пензенской области от 30.08.2024 № 319-106/3, следующие изменения:</w:t>
      </w:r>
    </w:p>
    <w:p w:rsidR="00B36383" w:rsidRPr="00B36383" w:rsidRDefault="00B36383" w:rsidP="00B36383">
      <w:pPr>
        <w:ind w:firstLine="709"/>
        <w:jc w:val="both"/>
        <w:rPr>
          <w:rFonts w:eastAsiaTheme="minorHAnsi"/>
          <w:sz w:val="22"/>
          <w:szCs w:val="22"/>
          <w:lang w:eastAsia="en-US"/>
        </w:rPr>
      </w:pPr>
      <w:r w:rsidRPr="00B36383">
        <w:rPr>
          <w:rFonts w:eastAsiaTheme="minorHAnsi"/>
          <w:sz w:val="22"/>
          <w:szCs w:val="22"/>
          <w:lang w:eastAsia="en-US"/>
        </w:rPr>
        <w:t>1.1. пункт 9.17.:</w:t>
      </w:r>
    </w:p>
    <w:p w:rsidR="00B36383" w:rsidRPr="00B36383" w:rsidRDefault="00B36383" w:rsidP="00B36383">
      <w:pPr>
        <w:ind w:firstLine="709"/>
        <w:jc w:val="both"/>
        <w:rPr>
          <w:rFonts w:eastAsiaTheme="minorHAnsi"/>
          <w:sz w:val="22"/>
          <w:szCs w:val="22"/>
          <w:lang w:eastAsia="en-US"/>
        </w:rPr>
      </w:pPr>
      <w:r w:rsidRPr="00B36383">
        <w:rPr>
          <w:rFonts w:eastAsiaTheme="minorHAnsi"/>
          <w:sz w:val="22"/>
          <w:szCs w:val="22"/>
          <w:lang w:eastAsia="en-US"/>
        </w:rPr>
        <w:t>а) дополнить подпунктом 9.17.1.1. следующего содержания:</w:t>
      </w:r>
    </w:p>
    <w:p w:rsidR="00B36383" w:rsidRPr="00B36383" w:rsidRDefault="00B36383" w:rsidP="00B36383">
      <w:pPr>
        <w:ind w:firstLine="709"/>
        <w:jc w:val="both"/>
        <w:rPr>
          <w:rFonts w:eastAsiaTheme="minorHAnsi"/>
          <w:sz w:val="22"/>
          <w:szCs w:val="22"/>
          <w:lang w:eastAsia="en-US"/>
        </w:rPr>
      </w:pPr>
      <w:r w:rsidRPr="00B36383">
        <w:rPr>
          <w:rFonts w:eastAsiaTheme="minorHAnsi"/>
          <w:sz w:val="22"/>
          <w:szCs w:val="22"/>
          <w:lang w:eastAsia="en-US"/>
        </w:rPr>
        <w:t>«9.17.1.1. 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B36383" w:rsidRPr="00B36383" w:rsidRDefault="00B36383" w:rsidP="00B36383">
      <w:pPr>
        <w:ind w:firstLine="709"/>
        <w:jc w:val="both"/>
        <w:rPr>
          <w:rFonts w:eastAsiaTheme="minorHAnsi"/>
          <w:sz w:val="22"/>
          <w:szCs w:val="22"/>
          <w:lang w:eastAsia="en-US"/>
        </w:rPr>
      </w:pPr>
      <w:r w:rsidRPr="00B36383">
        <w:rPr>
          <w:rFonts w:eastAsiaTheme="minorHAnsi"/>
          <w:sz w:val="22"/>
          <w:szCs w:val="22"/>
          <w:lang w:eastAsia="en-US"/>
        </w:rPr>
        <w:t>б) дополнить подпунктом 9.17.13. следующего содержания:</w:t>
      </w:r>
    </w:p>
    <w:p w:rsidR="00B36383" w:rsidRPr="00B36383" w:rsidRDefault="00B36383" w:rsidP="00B36383">
      <w:pPr>
        <w:ind w:firstLine="709"/>
        <w:jc w:val="both"/>
        <w:rPr>
          <w:rFonts w:eastAsiaTheme="minorHAnsi"/>
          <w:sz w:val="22"/>
          <w:szCs w:val="22"/>
          <w:lang w:eastAsia="en-US"/>
        </w:rPr>
      </w:pPr>
      <w:r w:rsidRPr="00B36383">
        <w:rPr>
          <w:rFonts w:eastAsiaTheme="minorHAnsi"/>
          <w:sz w:val="22"/>
          <w:szCs w:val="22"/>
          <w:lang w:eastAsia="en-US"/>
        </w:rPr>
        <w:t xml:space="preserve">«9.17.13.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фото- и (или) видеофиксации, программно –аппаратные средства». </w:t>
      </w:r>
    </w:p>
    <w:p w:rsidR="00B36383" w:rsidRPr="00B36383" w:rsidRDefault="00B36383" w:rsidP="00B36383">
      <w:pPr>
        <w:ind w:firstLine="709"/>
        <w:jc w:val="both"/>
        <w:rPr>
          <w:rFonts w:eastAsiaTheme="minorHAnsi"/>
          <w:sz w:val="22"/>
          <w:szCs w:val="22"/>
          <w:lang w:eastAsia="en-US"/>
        </w:rPr>
      </w:pPr>
      <w:r w:rsidRPr="00B36383">
        <w:rPr>
          <w:rFonts w:eastAsiaTheme="minorHAnsi"/>
          <w:sz w:val="22"/>
          <w:szCs w:val="22"/>
          <w:lang w:eastAsia="en-US"/>
        </w:rPr>
        <w:t>2. Опубликовать настоящее решение в информационном бюллетене «Вести Широкоисского сельсовета».</w:t>
      </w:r>
    </w:p>
    <w:p w:rsidR="00B36383" w:rsidRPr="00B36383" w:rsidRDefault="00B36383" w:rsidP="00B36383">
      <w:pPr>
        <w:ind w:firstLine="709"/>
        <w:jc w:val="both"/>
        <w:rPr>
          <w:rFonts w:eastAsiaTheme="minorHAnsi"/>
          <w:sz w:val="22"/>
          <w:szCs w:val="22"/>
          <w:lang w:eastAsia="en-US"/>
        </w:rPr>
      </w:pPr>
      <w:r w:rsidRPr="00B36383">
        <w:rPr>
          <w:rFonts w:eastAsiaTheme="minorHAnsi"/>
          <w:sz w:val="22"/>
          <w:szCs w:val="22"/>
          <w:lang w:eastAsia="en-US"/>
        </w:rPr>
        <w:t>3. Настоящее решение вступает в силу на следующий день после дня его официального опубликования.</w:t>
      </w:r>
    </w:p>
    <w:p w:rsidR="00B36383" w:rsidRPr="00B36383" w:rsidRDefault="00B36383" w:rsidP="00B36383">
      <w:pPr>
        <w:ind w:firstLine="709"/>
        <w:jc w:val="both"/>
        <w:rPr>
          <w:rFonts w:eastAsiaTheme="minorHAnsi"/>
          <w:sz w:val="22"/>
          <w:szCs w:val="22"/>
          <w:lang w:eastAsia="en-US"/>
        </w:rPr>
      </w:pPr>
      <w:r w:rsidRPr="00B36383">
        <w:rPr>
          <w:rFonts w:eastAsiaTheme="minorHAnsi"/>
          <w:sz w:val="22"/>
          <w:szCs w:val="22"/>
          <w:lang w:eastAsia="en-US"/>
        </w:rPr>
        <w:lastRenderedPageBreak/>
        <w:t>4. Контроль за исполнением настоящего решения возложить на главу Широкоисского сельсовета Мокшанского района Пензенской области.</w:t>
      </w:r>
    </w:p>
    <w:p w:rsidR="00B36383" w:rsidRPr="00B36383" w:rsidRDefault="00B36383" w:rsidP="00B36383">
      <w:pPr>
        <w:ind w:firstLine="567"/>
        <w:jc w:val="both"/>
        <w:rPr>
          <w:rFonts w:eastAsiaTheme="minorHAnsi"/>
          <w:sz w:val="22"/>
          <w:szCs w:val="22"/>
          <w:lang w:eastAsia="en-US"/>
        </w:rPr>
      </w:pPr>
      <w:r w:rsidRPr="00B36383">
        <w:rPr>
          <w:rFonts w:eastAsiaTheme="minorHAnsi"/>
          <w:sz w:val="22"/>
          <w:szCs w:val="22"/>
          <w:lang w:eastAsia="en-US"/>
        </w:rPr>
        <w:t xml:space="preserve">Глава Широкоисского сельсовета </w:t>
      </w:r>
    </w:p>
    <w:p w:rsidR="00B36383" w:rsidRPr="00B36383" w:rsidRDefault="00B36383" w:rsidP="00B36383">
      <w:pPr>
        <w:ind w:firstLine="567"/>
        <w:jc w:val="both"/>
        <w:rPr>
          <w:rFonts w:eastAsiaTheme="minorHAnsi"/>
          <w:sz w:val="22"/>
          <w:szCs w:val="22"/>
          <w:lang w:eastAsia="en-US"/>
        </w:rPr>
      </w:pPr>
      <w:r w:rsidRPr="00B36383">
        <w:rPr>
          <w:rFonts w:eastAsiaTheme="minorHAnsi"/>
          <w:sz w:val="22"/>
          <w:szCs w:val="22"/>
          <w:lang w:eastAsia="en-US"/>
        </w:rPr>
        <w:t xml:space="preserve">Мокшанского района </w:t>
      </w:r>
    </w:p>
    <w:p w:rsidR="00B36383" w:rsidRDefault="00B36383" w:rsidP="00B36383">
      <w:pPr>
        <w:ind w:firstLine="567"/>
        <w:jc w:val="both"/>
        <w:rPr>
          <w:rFonts w:eastAsiaTheme="minorHAnsi"/>
          <w:sz w:val="22"/>
          <w:szCs w:val="22"/>
          <w:lang w:eastAsia="en-US"/>
        </w:rPr>
      </w:pPr>
      <w:r w:rsidRPr="00B36383">
        <w:rPr>
          <w:rFonts w:eastAsiaTheme="minorHAnsi"/>
          <w:sz w:val="22"/>
          <w:szCs w:val="22"/>
          <w:lang w:eastAsia="en-US"/>
        </w:rPr>
        <w:t>Пензенской области                                                С.Н. Колесникова</w:t>
      </w:r>
    </w:p>
    <w:p w:rsidR="00B36383" w:rsidRPr="00B36383" w:rsidRDefault="00B36383" w:rsidP="00B36383">
      <w:pPr>
        <w:ind w:firstLine="567"/>
        <w:jc w:val="both"/>
        <w:rPr>
          <w:rFonts w:eastAsiaTheme="minorHAnsi"/>
          <w:sz w:val="22"/>
          <w:szCs w:val="22"/>
          <w:lang w:eastAsia="en-US"/>
        </w:rPr>
      </w:pPr>
      <w:r>
        <w:rPr>
          <w:rFonts w:eastAsiaTheme="minorHAnsi"/>
          <w:sz w:val="22"/>
          <w:szCs w:val="22"/>
          <w:lang w:eastAsia="en-US"/>
        </w:rPr>
        <w:t>__________________________________________________________________________________</w:t>
      </w:r>
    </w:p>
    <w:p w:rsidR="00137ED4" w:rsidRPr="00137ED4" w:rsidRDefault="00137ED4" w:rsidP="00137ED4">
      <w:pPr>
        <w:widowControl w:val="0"/>
        <w:jc w:val="center"/>
        <w:rPr>
          <w:b/>
          <w:sz w:val="22"/>
          <w:szCs w:val="22"/>
        </w:rPr>
      </w:pPr>
    </w:p>
    <w:p w:rsidR="00137ED4" w:rsidRPr="00137ED4" w:rsidRDefault="00137ED4" w:rsidP="00137ED4">
      <w:pPr>
        <w:widowControl w:val="0"/>
        <w:jc w:val="center"/>
        <w:rPr>
          <w:b/>
          <w:sz w:val="22"/>
          <w:szCs w:val="22"/>
        </w:rPr>
      </w:pPr>
      <w:r w:rsidRPr="00137ED4">
        <w:rPr>
          <w:b/>
          <w:sz w:val="22"/>
          <w:szCs w:val="22"/>
        </w:rPr>
        <w:t>КОМИТЕТ МЕСТНОГО САМОУПРАВЛЕНИЯ ШИРОКОИССКОГО СЕЛЬСОВЕТА МОКШАНСКОГО РАЙОНА ПЕНЗЕНСКОЙ ОБЛАСТИ</w:t>
      </w:r>
    </w:p>
    <w:p w:rsidR="00137ED4" w:rsidRPr="00137ED4" w:rsidRDefault="00137ED4" w:rsidP="00137ED4">
      <w:pPr>
        <w:widowControl w:val="0"/>
        <w:jc w:val="center"/>
        <w:rPr>
          <w:b/>
          <w:sz w:val="22"/>
          <w:szCs w:val="22"/>
        </w:rPr>
      </w:pPr>
      <w:r w:rsidRPr="00137ED4">
        <w:rPr>
          <w:b/>
          <w:sz w:val="22"/>
          <w:szCs w:val="22"/>
        </w:rPr>
        <w:t>ЧЕТВЕРТОГО СОЗЫВА</w:t>
      </w:r>
    </w:p>
    <w:p w:rsidR="00137ED4" w:rsidRPr="00137ED4" w:rsidRDefault="00137ED4" w:rsidP="00137ED4">
      <w:pPr>
        <w:widowControl w:val="0"/>
        <w:jc w:val="center"/>
        <w:rPr>
          <w:sz w:val="22"/>
          <w:szCs w:val="22"/>
        </w:rPr>
      </w:pPr>
      <w:r w:rsidRPr="00137ED4">
        <w:rPr>
          <w:b/>
          <w:bCs/>
          <w:kern w:val="28"/>
          <w:sz w:val="22"/>
          <w:szCs w:val="22"/>
        </w:rPr>
        <w:t>РЕШЕНИЕ</w:t>
      </w:r>
    </w:p>
    <w:p w:rsidR="00137ED4" w:rsidRPr="00137ED4" w:rsidRDefault="00137ED4" w:rsidP="00137ED4">
      <w:pPr>
        <w:widowControl w:val="0"/>
        <w:jc w:val="center"/>
        <w:rPr>
          <w:sz w:val="22"/>
          <w:szCs w:val="22"/>
        </w:rPr>
      </w:pPr>
      <w:r w:rsidRPr="00137ED4">
        <w:rPr>
          <w:bCs/>
          <w:kern w:val="28"/>
          <w:sz w:val="22"/>
          <w:szCs w:val="22"/>
        </w:rPr>
        <w:t xml:space="preserve">от 25.12.2025 № 104-29/4 </w:t>
      </w:r>
    </w:p>
    <w:p w:rsidR="00137ED4" w:rsidRPr="00137ED4" w:rsidRDefault="00137ED4" w:rsidP="00137ED4">
      <w:pPr>
        <w:widowControl w:val="0"/>
        <w:jc w:val="center"/>
        <w:rPr>
          <w:bCs/>
          <w:kern w:val="28"/>
          <w:sz w:val="22"/>
          <w:szCs w:val="22"/>
        </w:rPr>
      </w:pPr>
      <w:r w:rsidRPr="00137ED4">
        <w:rPr>
          <w:bCs/>
          <w:kern w:val="28"/>
          <w:sz w:val="22"/>
          <w:szCs w:val="22"/>
        </w:rPr>
        <w:t>с. Широкоис</w:t>
      </w:r>
    </w:p>
    <w:p w:rsidR="00137ED4" w:rsidRPr="00137ED4" w:rsidRDefault="00137ED4" w:rsidP="00137ED4">
      <w:pPr>
        <w:widowControl w:val="0"/>
        <w:jc w:val="center"/>
        <w:rPr>
          <w:b/>
          <w:color w:val="000000"/>
          <w:sz w:val="22"/>
          <w:szCs w:val="22"/>
        </w:rPr>
      </w:pPr>
      <w:r w:rsidRPr="00137ED4">
        <w:rPr>
          <w:b/>
          <w:sz w:val="22"/>
          <w:szCs w:val="22"/>
        </w:rPr>
        <w:t xml:space="preserve">     О внесении изменений в решение Комитета местного самоуправления Широкоисского сельсовета Мокшанского района Пензенской области от </w:t>
      </w:r>
      <w:r w:rsidRPr="00137ED4">
        <w:rPr>
          <w:b/>
          <w:color w:val="000000"/>
          <w:sz w:val="22"/>
          <w:szCs w:val="22"/>
        </w:rPr>
        <w:t>23.12.2024 № 43-11/4</w:t>
      </w:r>
      <w:r w:rsidRPr="00137ED4">
        <w:rPr>
          <w:b/>
          <w:sz w:val="22"/>
          <w:szCs w:val="22"/>
        </w:rPr>
        <w:t xml:space="preserve"> «</w:t>
      </w:r>
      <w:r w:rsidRPr="00137ED4">
        <w:rPr>
          <w:b/>
          <w:color w:val="000000"/>
          <w:sz w:val="22"/>
          <w:szCs w:val="22"/>
        </w:rPr>
        <w:t>О бюджете Широкоисского сельсовета Мокшанского района Пензенской области на 2025 год и на плановый период 2026и 2027 годов»</w:t>
      </w:r>
    </w:p>
    <w:p w:rsidR="00137ED4" w:rsidRPr="00137ED4" w:rsidRDefault="00137ED4" w:rsidP="00137ED4">
      <w:pPr>
        <w:widowControl w:val="0"/>
        <w:ind w:firstLine="709"/>
        <w:jc w:val="both"/>
        <w:rPr>
          <w:sz w:val="22"/>
          <w:szCs w:val="22"/>
        </w:rPr>
      </w:pPr>
      <w:r w:rsidRPr="00137ED4">
        <w:rPr>
          <w:sz w:val="22"/>
          <w:szCs w:val="22"/>
        </w:rPr>
        <w:t xml:space="preserve">  На основании Устава сельского поселения Широкоисский сельсовет муниципального района Мокшанский район Пензенской области,-</w:t>
      </w:r>
    </w:p>
    <w:p w:rsidR="00137ED4" w:rsidRPr="00137ED4" w:rsidRDefault="00137ED4" w:rsidP="00137ED4">
      <w:pPr>
        <w:keepNext/>
        <w:widowControl w:val="0"/>
        <w:jc w:val="center"/>
        <w:outlineLvl w:val="2"/>
        <w:rPr>
          <w:bCs/>
          <w:iCs/>
          <w:sz w:val="22"/>
          <w:szCs w:val="22"/>
          <w:lang w:eastAsia="en-US"/>
        </w:rPr>
      </w:pPr>
      <w:r w:rsidRPr="00137ED4">
        <w:rPr>
          <w:bCs/>
          <w:iCs/>
          <w:sz w:val="22"/>
          <w:szCs w:val="22"/>
          <w:lang w:eastAsia="en-US"/>
        </w:rPr>
        <w:t>Комитет местного самоуправления Широкоисского сельсовета Мокшанского района Пензенской области решил:</w:t>
      </w:r>
    </w:p>
    <w:p w:rsidR="00137ED4" w:rsidRPr="00137ED4" w:rsidRDefault="00137ED4" w:rsidP="00137ED4">
      <w:pPr>
        <w:widowControl w:val="0"/>
        <w:ind w:firstLine="709"/>
        <w:jc w:val="both"/>
        <w:rPr>
          <w:b/>
          <w:color w:val="000000"/>
          <w:sz w:val="22"/>
          <w:szCs w:val="22"/>
        </w:rPr>
      </w:pPr>
      <w:r w:rsidRPr="00137ED4">
        <w:rPr>
          <w:sz w:val="22"/>
          <w:szCs w:val="22"/>
        </w:rPr>
        <w:t xml:space="preserve">1. Внести в решение Комитета местного самоуправления Широкоисского сельсовета Мокшанского района Пензенской области  от </w:t>
      </w:r>
      <w:r w:rsidRPr="00137ED4">
        <w:rPr>
          <w:color w:val="000000"/>
          <w:sz w:val="22"/>
          <w:szCs w:val="22"/>
        </w:rPr>
        <w:t>23.12.2024 № 43-11/4</w:t>
      </w:r>
      <w:r w:rsidRPr="00137ED4">
        <w:rPr>
          <w:sz w:val="22"/>
          <w:szCs w:val="22"/>
        </w:rPr>
        <w:t xml:space="preserve"> «</w:t>
      </w:r>
      <w:r w:rsidRPr="00137ED4">
        <w:rPr>
          <w:color w:val="000000"/>
          <w:sz w:val="22"/>
          <w:szCs w:val="22"/>
        </w:rPr>
        <w:t>О бюджете Широкоисского сельсовета Мокшанского района Пензенской области на 2025 год и на плановый период 2026 и 2027 годов</w:t>
      </w:r>
      <w:r w:rsidRPr="00137ED4">
        <w:rPr>
          <w:sz w:val="22"/>
          <w:szCs w:val="22"/>
        </w:rPr>
        <w:t xml:space="preserve">» следующие изменения:    </w:t>
      </w:r>
    </w:p>
    <w:p w:rsidR="00137ED4" w:rsidRPr="00137ED4" w:rsidRDefault="00137ED4" w:rsidP="00137ED4">
      <w:pPr>
        <w:keepNext/>
        <w:keepLines/>
        <w:widowControl w:val="0"/>
        <w:numPr>
          <w:ilvl w:val="3"/>
          <w:numId w:val="0"/>
        </w:numPr>
        <w:ind w:firstLine="709"/>
        <w:jc w:val="both"/>
        <w:outlineLvl w:val="3"/>
        <w:rPr>
          <w:bCs/>
          <w:iCs/>
          <w:sz w:val="22"/>
          <w:szCs w:val="22"/>
        </w:rPr>
      </w:pPr>
      <w:r w:rsidRPr="00137ED4">
        <w:rPr>
          <w:bCs/>
          <w:iCs/>
          <w:sz w:val="22"/>
          <w:szCs w:val="22"/>
        </w:rPr>
        <w:t xml:space="preserve">1.1. Статью 1 изложить в новой редакции:  </w:t>
      </w:r>
    </w:p>
    <w:p w:rsidR="00137ED4" w:rsidRPr="00137ED4" w:rsidRDefault="00137ED4" w:rsidP="00137ED4">
      <w:pPr>
        <w:tabs>
          <w:tab w:val="num" w:pos="918"/>
          <w:tab w:val="num" w:pos="987"/>
        </w:tabs>
        <w:autoSpaceDE w:val="0"/>
        <w:autoSpaceDN w:val="0"/>
        <w:adjustRightInd w:val="0"/>
        <w:ind w:firstLine="709"/>
        <w:jc w:val="both"/>
        <w:outlineLvl w:val="5"/>
        <w:rPr>
          <w:sz w:val="22"/>
          <w:szCs w:val="22"/>
        </w:rPr>
      </w:pPr>
      <w:r w:rsidRPr="00137ED4">
        <w:rPr>
          <w:sz w:val="22"/>
          <w:szCs w:val="22"/>
        </w:rPr>
        <w:t>«Статья 1. Основные характеристики бюджета Широкоисского сельсовета Мокшанского района Пензенской области на 2025 год и на плановый период 2026 и 2027 годов</w:t>
      </w:r>
    </w:p>
    <w:p w:rsidR="00137ED4" w:rsidRPr="00137ED4" w:rsidRDefault="00137ED4" w:rsidP="00137ED4">
      <w:pPr>
        <w:tabs>
          <w:tab w:val="num" w:pos="918"/>
          <w:tab w:val="num" w:pos="987"/>
        </w:tabs>
        <w:autoSpaceDE w:val="0"/>
        <w:autoSpaceDN w:val="0"/>
        <w:adjustRightInd w:val="0"/>
        <w:ind w:firstLine="709"/>
        <w:jc w:val="both"/>
        <w:outlineLvl w:val="5"/>
        <w:rPr>
          <w:sz w:val="22"/>
          <w:szCs w:val="22"/>
        </w:rPr>
      </w:pPr>
      <w:r w:rsidRPr="00137ED4">
        <w:rPr>
          <w:sz w:val="22"/>
          <w:szCs w:val="22"/>
        </w:rPr>
        <w:tab/>
        <w:t>1.Утвердить основные характеристики бюджета Широкоисского сельсовета Мокшанского района Пензенской области (далее – Широкоисского сельсовета) на 2025 год:</w:t>
      </w:r>
    </w:p>
    <w:p w:rsidR="00137ED4" w:rsidRPr="00137ED4" w:rsidRDefault="00137ED4" w:rsidP="00137ED4">
      <w:pPr>
        <w:tabs>
          <w:tab w:val="left" w:pos="708"/>
          <w:tab w:val="num" w:pos="5040"/>
        </w:tabs>
        <w:autoSpaceDE w:val="0"/>
        <w:autoSpaceDN w:val="0"/>
        <w:adjustRightInd w:val="0"/>
        <w:ind w:firstLine="709"/>
        <w:jc w:val="both"/>
        <w:outlineLvl w:val="6"/>
        <w:rPr>
          <w:color w:val="000000"/>
          <w:sz w:val="22"/>
          <w:szCs w:val="22"/>
        </w:rPr>
      </w:pPr>
      <w:r w:rsidRPr="00137ED4">
        <w:rPr>
          <w:color w:val="000000"/>
          <w:sz w:val="22"/>
          <w:szCs w:val="22"/>
        </w:rPr>
        <w:t xml:space="preserve">1) прогнозируемый общий объем доходов бюджета Широкоисского сельсовета в сумме </w:t>
      </w:r>
      <w:r w:rsidRPr="00137ED4">
        <w:rPr>
          <w:sz w:val="22"/>
          <w:szCs w:val="22"/>
        </w:rPr>
        <w:t>6677,559</w:t>
      </w:r>
      <w:r w:rsidRPr="00137ED4">
        <w:rPr>
          <w:color w:val="000000"/>
          <w:sz w:val="22"/>
          <w:szCs w:val="22"/>
        </w:rPr>
        <w:t>. рублей;</w:t>
      </w:r>
    </w:p>
    <w:p w:rsidR="00137ED4" w:rsidRPr="00137ED4" w:rsidRDefault="00137ED4" w:rsidP="00137ED4">
      <w:pPr>
        <w:tabs>
          <w:tab w:val="left" w:pos="708"/>
          <w:tab w:val="num" w:pos="5040"/>
        </w:tabs>
        <w:autoSpaceDE w:val="0"/>
        <w:autoSpaceDN w:val="0"/>
        <w:adjustRightInd w:val="0"/>
        <w:ind w:firstLine="709"/>
        <w:jc w:val="both"/>
        <w:outlineLvl w:val="6"/>
        <w:rPr>
          <w:color w:val="000000"/>
          <w:sz w:val="22"/>
          <w:szCs w:val="22"/>
        </w:rPr>
      </w:pPr>
      <w:r w:rsidRPr="00137ED4">
        <w:rPr>
          <w:color w:val="000000"/>
          <w:sz w:val="22"/>
          <w:szCs w:val="22"/>
        </w:rPr>
        <w:t>2)общий объем расходов бюджета Широкоисского сельсовета в сумме 7243,643 тыс. рублей;</w:t>
      </w:r>
    </w:p>
    <w:p w:rsidR="00137ED4" w:rsidRPr="00137ED4" w:rsidRDefault="00137ED4" w:rsidP="00137ED4">
      <w:pPr>
        <w:tabs>
          <w:tab w:val="left" w:pos="708"/>
          <w:tab w:val="num" w:pos="5040"/>
        </w:tabs>
        <w:autoSpaceDE w:val="0"/>
        <w:autoSpaceDN w:val="0"/>
        <w:adjustRightInd w:val="0"/>
        <w:ind w:firstLine="709"/>
        <w:jc w:val="both"/>
        <w:outlineLvl w:val="6"/>
        <w:rPr>
          <w:color w:val="000000"/>
          <w:sz w:val="22"/>
          <w:szCs w:val="22"/>
        </w:rPr>
      </w:pPr>
      <w:r w:rsidRPr="00137ED4">
        <w:rPr>
          <w:color w:val="000000"/>
          <w:sz w:val="22"/>
          <w:szCs w:val="22"/>
        </w:rPr>
        <w:t>3)прогнозируемый дефицит бюджета Широкоисского сельсовета в сумме 566,084 тыс. рублей.</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4)  объем расходов  резервного фонда администрации Широкоисского сельсовета Мокшанского района в сумме 0,0 тыс. рублей;</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5)  верхний предел муниципального внутреннего долга администрации Широкоисского сельсовета Мокшанского района на 1 января 2026 года в сумме 0,0 тыс. рублей</w:t>
      </w:r>
    </w:p>
    <w:p w:rsidR="00137ED4" w:rsidRPr="00137ED4" w:rsidRDefault="00137ED4" w:rsidP="00137ED4">
      <w:pPr>
        <w:tabs>
          <w:tab w:val="num" w:pos="918"/>
          <w:tab w:val="num" w:pos="987"/>
        </w:tabs>
        <w:autoSpaceDE w:val="0"/>
        <w:autoSpaceDN w:val="0"/>
        <w:adjustRightInd w:val="0"/>
        <w:ind w:left="60" w:firstLine="709"/>
        <w:jc w:val="both"/>
        <w:outlineLvl w:val="5"/>
        <w:rPr>
          <w:color w:val="000000"/>
          <w:sz w:val="22"/>
          <w:szCs w:val="22"/>
        </w:rPr>
      </w:pPr>
      <w:r w:rsidRPr="00137ED4">
        <w:rPr>
          <w:color w:val="000000"/>
          <w:sz w:val="22"/>
          <w:szCs w:val="22"/>
        </w:rPr>
        <w:t>2.Утвердить основные характеристики бюджета Широкоисского сельсовета на плановый период 2026 и 2027 годов:</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1) прогнозируемый общий объем доходов бюджета Широкоисского сельсовета  Мокшанского района на 2026 год в сумме 5671,622 тыс. рублей, на 2027 год в сумме 5624,945  тыс. рублей;</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 xml:space="preserve">2) общий объем расходов бюджета Широкоисского сельсовета  Мокшанского района на 2026 год в сумме 5991,622 тыс. рублей, в том числе условно утвержденные расходы 140,000 тыс. рублей, и на 2027 год в сумме 5625,845 тыс. рублей, в том числе условно утвержденные расходы 240,000 тыс. рублей; </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3) прогнозируемый дефицит бюджета Широкоисского сельсовета  Мокшанского района на 2026 год в сумме 320,000 тыс. рублей и на 2027 год в сумме 1,000 тыс. рублей</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4)  объем расходов  резервного фонда администрации Широкоисского сельсовета Мокшанского района на 2026 год в сумме 0,0 тыс. рублей и на 2027 год в сумме 0,0 тыс. рублей;</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5)  верхний предел муниципального внутреннего долга администрации Широкоисского сельсовета Мокшанского района на 1 января 2027 года в сумме 0,0 тыс. рублей и на 1 января 2028 года в сумме 0,0 тыс. рублей.</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3. В настоящем решении применены следующие сокращения:</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КБК – код бюджетной классификации,</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lastRenderedPageBreak/>
        <w:t>ГРБС – главный распорядитель бюджетных средств,</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Рз – раздел бюджетной классификации,</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ПР – подраздел бюджетной классификации,</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ЦСР – целевая статья расходов бюджетной классификации,</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МП – программное (непрограммное) направление расходов,</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ПП – подпрограмма,</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ОМ – основное мероприятие,</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НР – направление расходов,</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ВР – вид расходов бюджетной классификации.».</w:t>
      </w:r>
    </w:p>
    <w:p w:rsidR="00137ED4" w:rsidRPr="00137ED4" w:rsidRDefault="00137ED4" w:rsidP="00137ED4">
      <w:pPr>
        <w:keepNext/>
        <w:keepLines/>
        <w:widowControl w:val="0"/>
        <w:tabs>
          <w:tab w:val="left" w:pos="708"/>
        </w:tabs>
        <w:ind w:firstLine="709"/>
        <w:jc w:val="both"/>
        <w:outlineLvl w:val="3"/>
        <w:rPr>
          <w:bCs/>
          <w:iCs/>
          <w:sz w:val="22"/>
          <w:szCs w:val="22"/>
        </w:rPr>
      </w:pPr>
      <w:r w:rsidRPr="00137ED4">
        <w:rPr>
          <w:bCs/>
          <w:iCs/>
          <w:sz w:val="22"/>
          <w:szCs w:val="22"/>
        </w:rPr>
        <w:t>1.2. Статью 5 изложить в новой редакции:</w:t>
      </w:r>
    </w:p>
    <w:p w:rsidR="00137ED4" w:rsidRPr="00137ED4" w:rsidRDefault="00137ED4" w:rsidP="00137ED4">
      <w:pPr>
        <w:keepNext/>
        <w:keepLines/>
        <w:widowControl w:val="0"/>
        <w:tabs>
          <w:tab w:val="left" w:pos="708"/>
        </w:tabs>
        <w:ind w:firstLine="709"/>
        <w:jc w:val="both"/>
        <w:outlineLvl w:val="3"/>
        <w:rPr>
          <w:bCs/>
          <w:iCs/>
          <w:sz w:val="22"/>
          <w:szCs w:val="22"/>
        </w:rPr>
      </w:pPr>
      <w:r w:rsidRPr="00137ED4">
        <w:rPr>
          <w:bCs/>
          <w:iCs/>
          <w:sz w:val="22"/>
          <w:szCs w:val="22"/>
        </w:rPr>
        <w:t xml:space="preserve">«Статья 5. Объем межбюджетных трансфертов, получаемых из других бюджетов бюджетной системы Российской Федерации </w:t>
      </w:r>
    </w:p>
    <w:p w:rsidR="00137ED4" w:rsidRPr="00137ED4" w:rsidRDefault="00137ED4" w:rsidP="00137ED4">
      <w:pPr>
        <w:widowControl w:val="0"/>
        <w:ind w:firstLine="709"/>
        <w:jc w:val="both"/>
        <w:rPr>
          <w:color w:val="000000"/>
          <w:sz w:val="22"/>
          <w:szCs w:val="22"/>
        </w:rPr>
      </w:pPr>
      <w:r w:rsidRPr="00137ED4">
        <w:rPr>
          <w:color w:val="000000"/>
          <w:sz w:val="22"/>
          <w:szCs w:val="22"/>
        </w:rPr>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сумме 2438,822 тыс. рублей, в 2026 году в сумме 1732,622 тыс. рублей и в 2027 году в сумме 1626,845 тыс. рублей.».</w:t>
      </w:r>
    </w:p>
    <w:p w:rsidR="00137ED4" w:rsidRPr="00137ED4" w:rsidRDefault="00137ED4" w:rsidP="00137ED4">
      <w:pPr>
        <w:keepNext/>
        <w:keepLines/>
        <w:widowControl w:val="0"/>
        <w:tabs>
          <w:tab w:val="left" w:pos="708"/>
        </w:tabs>
        <w:ind w:firstLine="709"/>
        <w:jc w:val="both"/>
        <w:outlineLvl w:val="3"/>
        <w:rPr>
          <w:bCs/>
          <w:iCs/>
          <w:sz w:val="22"/>
          <w:szCs w:val="22"/>
        </w:rPr>
      </w:pPr>
      <w:r w:rsidRPr="00137ED4">
        <w:rPr>
          <w:bCs/>
          <w:iCs/>
          <w:sz w:val="22"/>
          <w:szCs w:val="22"/>
        </w:rPr>
        <w:t>1.3. Приложения 1, 3, 4, 5  к решению Комитета местного самоуправления Широкоисского сельсовета Мокшанского района Пензенской области от 23.12.2024  № 43-11/4 изложить в новой редакции (прилагаются).</w:t>
      </w:r>
    </w:p>
    <w:p w:rsidR="00137ED4" w:rsidRPr="00137ED4" w:rsidRDefault="00137ED4" w:rsidP="00137ED4">
      <w:pPr>
        <w:widowControl w:val="0"/>
        <w:ind w:firstLine="709"/>
        <w:jc w:val="both"/>
        <w:rPr>
          <w:sz w:val="22"/>
          <w:szCs w:val="22"/>
        </w:rPr>
      </w:pPr>
      <w:r w:rsidRPr="00137ED4">
        <w:rPr>
          <w:sz w:val="22"/>
          <w:szCs w:val="22"/>
        </w:rPr>
        <w:t>2. Опубликовать настоящее решение в информационном бюллетене «Вести Широкоисского сельсовета».</w:t>
      </w:r>
    </w:p>
    <w:p w:rsidR="00137ED4" w:rsidRPr="00137ED4" w:rsidRDefault="00137ED4" w:rsidP="00137ED4">
      <w:pPr>
        <w:widowControl w:val="0"/>
        <w:ind w:firstLine="709"/>
        <w:jc w:val="both"/>
        <w:rPr>
          <w:sz w:val="22"/>
          <w:szCs w:val="22"/>
        </w:rPr>
      </w:pPr>
      <w:r w:rsidRPr="00137ED4">
        <w:rPr>
          <w:sz w:val="22"/>
          <w:szCs w:val="22"/>
        </w:rPr>
        <w:t>3. Настоящее решение вступает в силу на следующий  день  после его  официального опубликования.</w:t>
      </w:r>
    </w:p>
    <w:p w:rsidR="00137ED4" w:rsidRPr="00137ED4" w:rsidRDefault="00137ED4" w:rsidP="00137ED4">
      <w:pPr>
        <w:widowControl w:val="0"/>
        <w:ind w:firstLine="709"/>
        <w:jc w:val="both"/>
        <w:rPr>
          <w:sz w:val="22"/>
          <w:szCs w:val="22"/>
        </w:rPr>
      </w:pPr>
      <w:r w:rsidRPr="00137ED4">
        <w:rPr>
          <w:sz w:val="22"/>
          <w:szCs w:val="22"/>
        </w:rPr>
        <w:t>4. Контроль за исполнением настоящего решения возложить на главу Широкоисского сельсовета Мокшанского района Пензенской области.</w:t>
      </w:r>
    </w:p>
    <w:p w:rsidR="00137ED4" w:rsidRPr="00137ED4" w:rsidRDefault="00137ED4" w:rsidP="00137ED4">
      <w:pPr>
        <w:widowControl w:val="0"/>
        <w:jc w:val="both"/>
        <w:rPr>
          <w:b/>
          <w:sz w:val="22"/>
          <w:szCs w:val="22"/>
        </w:rPr>
      </w:pPr>
      <w:r w:rsidRPr="00137ED4">
        <w:rPr>
          <w:b/>
          <w:sz w:val="22"/>
          <w:szCs w:val="22"/>
        </w:rPr>
        <w:t>Глава Широкоисского сельсовета</w:t>
      </w:r>
    </w:p>
    <w:p w:rsidR="00137ED4" w:rsidRPr="00137ED4" w:rsidRDefault="00137ED4" w:rsidP="00137ED4">
      <w:pPr>
        <w:widowControl w:val="0"/>
        <w:jc w:val="both"/>
        <w:rPr>
          <w:b/>
          <w:sz w:val="22"/>
          <w:szCs w:val="22"/>
        </w:rPr>
      </w:pPr>
      <w:r w:rsidRPr="00137ED4">
        <w:rPr>
          <w:b/>
          <w:sz w:val="22"/>
          <w:szCs w:val="22"/>
        </w:rPr>
        <w:t>Мокшанского района</w:t>
      </w:r>
    </w:p>
    <w:p w:rsidR="00137ED4" w:rsidRPr="00137ED4" w:rsidRDefault="00137ED4" w:rsidP="00137ED4">
      <w:pPr>
        <w:widowControl w:val="0"/>
        <w:jc w:val="both"/>
        <w:rPr>
          <w:b/>
          <w:sz w:val="22"/>
          <w:szCs w:val="22"/>
        </w:rPr>
      </w:pPr>
      <w:r w:rsidRPr="00137ED4">
        <w:rPr>
          <w:b/>
          <w:sz w:val="22"/>
          <w:szCs w:val="22"/>
        </w:rPr>
        <w:t xml:space="preserve">Пензенской области                                                                С.Н. Колесникова                                           </w:t>
      </w:r>
    </w:p>
    <w:p w:rsidR="00137ED4" w:rsidRPr="00137ED4" w:rsidRDefault="00137ED4" w:rsidP="00137ED4">
      <w:pPr>
        <w:widowControl w:val="0"/>
        <w:jc w:val="right"/>
        <w:rPr>
          <w:bCs/>
          <w:sz w:val="22"/>
          <w:szCs w:val="22"/>
        </w:rPr>
      </w:pPr>
      <w:r w:rsidRPr="00137ED4">
        <w:rPr>
          <w:bCs/>
          <w:sz w:val="22"/>
          <w:szCs w:val="22"/>
        </w:rPr>
        <w:t>Приложение 1</w:t>
      </w:r>
    </w:p>
    <w:p w:rsidR="00137ED4" w:rsidRPr="00137ED4" w:rsidRDefault="00137ED4" w:rsidP="00137ED4">
      <w:pPr>
        <w:widowControl w:val="0"/>
        <w:jc w:val="right"/>
        <w:rPr>
          <w:sz w:val="22"/>
          <w:szCs w:val="22"/>
        </w:rPr>
      </w:pPr>
      <w:r w:rsidRPr="00137ED4">
        <w:rPr>
          <w:sz w:val="22"/>
          <w:szCs w:val="22"/>
        </w:rPr>
        <w:t>УТВЕРЖДЕНО</w:t>
      </w:r>
    </w:p>
    <w:p w:rsidR="00137ED4" w:rsidRPr="00137ED4" w:rsidRDefault="00137ED4" w:rsidP="00137ED4">
      <w:pPr>
        <w:widowControl w:val="0"/>
        <w:jc w:val="right"/>
        <w:rPr>
          <w:sz w:val="22"/>
          <w:szCs w:val="22"/>
        </w:rPr>
      </w:pPr>
      <w:r w:rsidRPr="00137ED4">
        <w:rPr>
          <w:sz w:val="22"/>
          <w:szCs w:val="22"/>
        </w:rPr>
        <w:t>решением Комитета местного самоуправления</w:t>
      </w:r>
    </w:p>
    <w:p w:rsidR="00137ED4" w:rsidRPr="00137ED4" w:rsidRDefault="00137ED4" w:rsidP="00137ED4">
      <w:pPr>
        <w:widowControl w:val="0"/>
        <w:jc w:val="right"/>
        <w:rPr>
          <w:sz w:val="22"/>
          <w:szCs w:val="22"/>
        </w:rPr>
      </w:pPr>
      <w:r w:rsidRPr="00137ED4">
        <w:rPr>
          <w:bCs/>
          <w:sz w:val="22"/>
          <w:szCs w:val="22"/>
        </w:rPr>
        <w:t>Широкоисского</w:t>
      </w:r>
      <w:r w:rsidRPr="00137ED4">
        <w:rPr>
          <w:b/>
          <w:bCs/>
          <w:sz w:val="22"/>
          <w:szCs w:val="22"/>
        </w:rPr>
        <w:t xml:space="preserve"> </w:t>
      </w:r>
      <w:r w:rsidRPr="00137ED4">
        <w:rPr>
          <w:sz w:val="22"/>
          <w:szCs w:val="22"/>
        </w:rPr>
        <w:t xml:space="preserve">сельсовета </w:t>
      </w:r>
    </w:p>
    <w:p w:rsidR="00137ED4" w:rsidRPr="00137ED4" w:rsidRDefault="00137ED4" w:rsidP="00137ED4">
      <w:pPr>
        <w:widowControl w:val="0"/>
        <w:jc w:val="right"/>
        <w:rPr>
          <w:sz w:val="22"/>
          <w:szCs w:val="22"/>
        </w:rPr>
      </w:pPr>
      <w:r w:rsidRPr="00137ED4">
        <w:rPr>
          <w:sz w:val="22"/>
          <w:szCs w:val="22"/>
        </w:rPr>
        <w:t>Мокшанского района</w:t>
      </w:r>
    </w:p>
    <w:p w:rsidR="00137ED4" w:rsidRPr="00137ED4" w:rsidRDefault="00137ED4" w:rsidP="00137ED4">
      <w:pPr>
        <w:widowControl w:val="0"/>
        <w:tabs>
          <w:tab w:val="left" w:pos="2440"/>
        </w:tabs>
        <w:jc w:val="right"/>
        <w:rPr>
          <w:sz w:val="22"/>
          <w:szCs w:val="22"/>
        </w:rPr>
      </w:pPr>
      <w:r w:rsidRPr="00137ED4">
        <w:rPr>
          <w:sz w:val="22"/>
          <w:szCs w:val="22"/>
        </w:rPr>
        <w:t xml:space="preserve">Пензенской области  </w:t>
      </w:r>
    </w:p>
    <w:p w:rsidR="00137ED4" w:rsidRPr="00137ED4" w:rsidRDefault="00137ED4" w:rsidP="00137ED4">
      <w:pPr>
        <w:widowControl w:val="0"/>
        <w:tabs>
          <w:tab w:val="left" w:pos="2440"/>
        </w:tabs>
        <w:jc w:val="right"/>
        <w:rPr>
          <w:sz w:val="22"/>
          <w:szCs w:val="22"/>
        </w:rPr>
      </w:pPr>
      <w:r w:rsidRPr="00137ED4">
        <w:rPr>
          <w:sz w:val="22"/>
          <w:szCs w:val="22"/>
        </w:rPr>
        <w:t xml:space="preserve">от  25.12.2025 № 104-29/4 </w:t>
      </w:r>
    </w:p>
    <w:p w:rsidR="00137ED4" w:rsidRPr="00137ED4" w:rsidRDefault="00137ED4" w:rsidP="00137ED4">
      <w:pPr>
        <w:widowControl w:val="0"/>
        <w:ind w:left="360"/>
        <w:jc w:val="center"/>
        <w:rPr>
          <w:b/>
          <w:sz w:val="22"/>
          <w:szCs w:val="22"/>
        </w:rPr>
      </w:pPr>
      <w:r w:rsidRPr="00137ED4">
        <w:rPr>
          <w:b/>
          <w:bCs/>
          <w:sz w:val="22"/>
          <w:szCs w:val="22"/>
        </w:rPr>
        <w:t>Источники финансирования дефицита бюджета Широкоисского сельсовета</w:t>
      </w:r>
      <w:r w:rsidRPr="00137ED4">
        <w:rPr>
          <w:b/>
          <w:sz w:val="22"/>
          <w:szCs w:val="22"/>
        </w:rPr>
        <w:t xml:space="preserve"> </w:t>
      </w:r>
      <w:r w:rsidRPr="00137ED4">
        <w:rPr>
          <w:b/>
          <w:bCs/>
          <w:sz w:val="22"/>
          <w:szCs w:val="22"/>
        </w:rPr>
        <w:t>на 2025 год и плановый период 2026 и 2027 годов</w:t>
      </w:r>
    </w:p>
    <w:tbl>
      <w:tblPr>
        <w:tblW w:w="9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4"/>
        <w:gridCol w:w="2114"/>
        <w:gridCol w:w="1588"/>
        <w:gridCol w:w="1588"/>
        <w:gridCol w:w="1588"/>
      </w:tblGrid>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Наименование показателя</w:t>
            </w:r>
          </w:p>
        </w:tc>
        <w:tc>
          <w:tcPr>
            <w:tcW w:w="1061"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Код источника финансирования по бюджетной классификации</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Утверждено на 2025 год, тыс.руб.</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Утверждено на 2026 год, тыс.руб.</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Утверждено на 2027 год, тыс.руб.</w:t>
            </w: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Источники финансирования дефицита бюджетов - всего</w:t>
            </w:r>
          </w:p>
        </w:tc>
        <w:tc>
          <w:tcPr>
            <w:tcW w:w="1061"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х</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566,084</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320,000</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1,000</w:t>
            </w: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в том числе:</w:t>
            </w:r>
          </w:p>
        </w:tc>
        <w:tc>
          <w:tcPr>
            <w:tcW w:w="1061" w:type="pct"/>
            <w:tcBorders>
              <w:top w:val="single" w:sz="4" w:space="0" w:color="auto"/>
              <w:left w:val="single" w:sz="4" w:space="0" w:color="auto"/>
              <w:bottom w:val="single" w:sz="4" w:space="0" w:color="auto"/>
              <w:right w:val="single" w:sz="4" w:space="0" w:color="auto"/>
            </w:tcBorders>
            <w:noWrap/>
          </w:tcPr>
          <w:p w:rsidR="00137ED4" w:rsidRPr="00137ED4" w:rsidRDefault="00137ED4" w:rsidP="00137ED4">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noWrap/>
          </w:tcPr>
          <w:p w:rsidR="00137ED4" w:rsidRPr="00137ED4" w:rsidRDefault="00137ED4" w:rsidP="00137ED4">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источники внутреннего финансирования</w:t>
            </w:r>
          </w:p>
        </w:tc>
        <w:tc>
          <w:tcPr>
            <w:tcW w:w="1061"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х</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566,084</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320,000</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1,000</w:t>
            </w: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из них:</w:t>
            </w:r>
          </w:p>
        </w:tc>
        <w:tc>
          <w:tcPr>
            <w:tcW w:w="1061" w:type="pct"/>
            <w:tcBorders>
              <w:top w:val="single" w:sz="4" w:space="0" w:color="auto"/>
              <w:left w:val="single" w:sz="4" w:space="0" w:color="auto"/>
              <w:bottom w:val="single" w:sz="4" w:space="0" w:color="auto"/>
              <w:right w:val="single" w:sz="4" w:space="0" w:color="auto"/>
            </w:tcBorders>
            <w:noWrap/>
          </w:tcPr>
          <w:p w:rsidR="00137ED4" w:rsidRPr="00137ED4" w:rsidRDefault="00137ED4" w:rsidP="00137ED4">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noWrap/>
          </w:tcPr>
          <w:p w:rsidR="00137ED4" w:rsidRPr="00137ED4" w:rsidRDefault="00137ED4" w:rsidP="00137ED4">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Изменение остатков средств на счетах по учету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000 0105000000 0000 000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566,084</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320,000</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1,000</w:t>
            </w: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Увеличение остатков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000 0105000000 0000 500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-6677,559</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-5671,622</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-5624,845</w:t>
            </w: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Увеличение прочих остатков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000 0105020000 0000 500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rPr>
                <w:sz w:val="22"/>
                <w:szCs w:val="22"/>
              </w:rPr>
            </w:pPr>
            <w:r w:rsidRPr="00137ED4">
              <w:rPr>
                <w:sz w:val="22"/>
                <w:szCs w:val="22"/>
              </w:rPr>
              <w:t>-6677,559</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-5671,622</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-5624,845</w:t>
            </w: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lastRenderedPageBreak/>
              <w:t>Увеличение прочих остатков денежных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000 0105020100 0000 510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rPr>
                <w:sz w:val="22"/>
                <w:szCs w:val="22"/>
              </w:rPr>
            </w:pPr>
            <w:r w:rsidRPr="00137ED4">
              <w:rPr>
                <w:sz w:val="22"/>
                <w:szCs w:val="22"/>
              </w:rPr>
              <w:t>-6677,559</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-5671,622</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-5624,845</w:t>
            </w: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Увеличение прочих остатков денежных средств бюджетов поселений</w:t>
            </w:r>
          </w:p>
        </w:tc>
        <w:tc>
          <w:tcPr>
            <w:tcW w:w="1061"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901 0105020110 0000 510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rPr>
                <w:sz w:val="22"/>
                <w:szCs w:val="22"/>
              </w:rPr>
            </w:pPr>
            <w:r w:rsidRPr="00137ED4">
              <w:rPr>
                <w:sz w:val="22"/>
                <w:szCs w:val="22"/>
              </w:rPr>
              <w:t>-6677,559</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-5671,622</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-5624,845</w:t>
            </w: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Уменьшение остатков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000 0105000000 0000 600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7243,643</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5691,622</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5625,845</w:t>
            </w: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Уменьшение прочих остатков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000 0105020000 0000 600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7243,643</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5691,622</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5625,845</w:t>
            </w: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Уменьшение прочих остатков денежных средств бюджетов</w:t>
            </w:r>
          </w:p>
        </w:tc>
        <w:tc>
          <w:tcPr>
            <w:tcW w:w="1061"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000 0105020100 0000 610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7243,643</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5691,622</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5625,845</w:t>
            </w:r>
          </w:p>
        </w:tc>
      </w:tr>
      <w:tr w:rsidR="00137ED4" w:rsidRPr="00137ED4" w:rsidTr="00966AAD">
        <w:trPr>
          <w:trHeight w:val="20"/>
          <w:jc w:val="center"/>
        </w:trPr>
        <w:tc>
          <w:tcPr>
            <w:tcW w:w="154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Уменьшение прочих остатков денежных средств бюджетов поселений</w:t>
            </w:r>
          </w:p>
        </w:tc>
        <w:tc>
          <w:tcPr>
            <w:tcW w:w="1061"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901 0105020110 0000 610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7243,643</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5691,622</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5625,845</w:t>
            </w:r>
          </w:p>
        </w:tc>
      </w:tr>
    </w:tbl>
    <w:p w:rsidR="00137ED4" w:rsidRPr="00137ED4" w:rsidRDefault="00137ED4" w:rsidP="00137ED4">
      <w:pPr>
        <w:widowControl w:val="0"/>
        <w:rPr>
          <w:sz w:val="22"/>
          <w:szCs w:val="22"/>
        </w:rPr>
      </w:pPr>
    </w:p>
    <w:p w:rsidR="00137ED4" w:rsidRPr="00137ED4" w:rsidRDefault="00137ED4" w:rsidP="00137ED4">
      <w:pPr>
        <w:widowControl w:val="0"/>
        <w:jc w:val="right"/>
        <w:rPr>
          <w:bCs/>
          <w:sz w:val="22"/>
          <w:szCs w:val="22"/>
        </w:rPr>
      </w:pPr>
      <w:r w:rsidRPr="00137ED4">
        <w:rPr>
          <w:bCs/>
          <w:sz w:val="22"/>
          <w:szCs w:val="22"/>
        </w:rPr>
        <w:t>Приложение 3</w:t>
      </w:r>
    </w:p>
    <w:p w:rsidR="00137ED4" w:rsidRPr="00137ED4" w:rsidRDefault="00137ED4" w:rsidP="00137ED4">
      <w:pPr>
        <w:widowControl w:val="0"/>
        <w:jc w:val="right"/>
        <w:rPr>
          <w:sz w:val="22"/>
          <w:szCs w:val="22"/>
        </w:rPr>
      </w:pPr>
      <w:r w:rsidRPr="00137ED4">
        <w:rPr>
          <w:sz w:val="22"/>
          <w:szCs w:val="22"/>
        </w:rPr>
        <w:t>УТВЕРЖДЕНО</w:t>
      </w:r>
    </w:p>
    <w:p w:rsidR="00137ED4" w:rsidRPr="00137ED4" w:rsidRDefault="00137ED4" w:rsidP="00137ED4">
      <w:pPr>
        <w:widowControl w:val="0"/>
        <w:jc w:val="right"/>
        <w:rPr>
          <w:sz w:val="22"/>
          <w:szCs w:val="22"/>
        </w:rPr>
      </w:pPr>
      <w:r w:rsidRPr="00137ED4">
        <w:rPr>
          <w:sz w:val="22"/>
          <w:szCs w:val="22"/>
        </w:rPr>
        <w:t xml:space="preserve"> решением Комитета местного самоуправления</w:t>
      </w:r>
    </w:p>
    <w:p w:rsidR="00137ED4" w:rsidRPr="00137ED4" w:rsidRDefault="00137ED4" w:rsidP="00137ED4">
      <w:pPr>
        <w:widowControl w:val="0"/>
        <w:jc w:val="right"/>
        <w:rPr>
          <w:sz w:val="22"/>
          <w:szCs w:val="22"/>
        </w:rPr>
      </w:pPr>
      <w:r w:rsidRPr="00137ED4">
        <w:rPr>
          <w:bCs/>
          <w:sz w:val="22"/>
          <w:szCs w:val="22"/>
        </w:rPr>
        <w:t xml:space="preserve">Широкоисского </w:t>
      </w:r>
      <w:r w:rsidRPr="00137ED4">
        <w:rPr>
          <w:sz w:val="22"/>
          <w:szCs w:val="22"/>
        </w:rPr>
        <w:t xml:space="preserve">сельсовета </w:t>
      </w:r>
    </w:p>
    <w:p w:rsidR="00137ED4" w:rsidRPr="00137ED4" w:rsidRDefault="00137ED4" w:rsidP="00137ED4">
      <w:pPr>
        <w:widowControl w:val="0"/>
        <w:jc w:val="right"/>
        <w:rPr>
          <w:sz w:val="22"/>
          <w:szCs w:val="22"/>
        </w:rPr>
      </w:pPr>
      <w:r w:rsidRPr="00137ED4">
        <w:rPr>
          <w:sz w:val="22"/>
          <w:szCs w:val="22"/>
        </w:rPr>
        <w:t>Мокшанского района</w:t>
      </w:r>
    </w:p>
    <w:p w:rsidR="00137ED4" w:rsidRPr="00137ED4" w:rsidRDefault="00137ED4" w:rsidP="00137ED4">
      <w:pPr>
        <w:widowControl w:val="0"/>
        <w:tabs>
          <w:tab w:val="left" w:pos="2440"/>
        </w:tabs>
        <w:jc w:val="right"/>
        <w:rPr>
          <w:sz w:val="22"/>
          <w:szCs w:val="22"/>
        </w:rPr>
      </w:pPr>
      <w:r w:rsidRPr="00137ED4">
        <w:rPr>
          <w:sz w:val="22"/>
          <w:szCs w:val="22"/>
        </w:rPr>
        <w:t xml:space="preserve">Пензенской области </w:t>
      </w:r>
    </w:p>
    <w:p w:rsidR="00137ED4" w:rsidRPr="00137ED4" w:rsidRDefault="00137ED4" w:rsidP="00137ED4">
      <w:pPr>
        <w:widowControl w:val="0"/>
        <w:tabs>
          <w:tab w:val="left" w:pos="2440"/>
        </w:tabs>
        <w:jc w:val="right"/>
        <w:rPr>
          <w:sz w:val="22"/>
          <w:szCs w:val="22"/>
        </w:rPr>
      </w:pPr>
      <w:r w:rsidRPr="00137ED4">
        <w:rPr>
          <w:sz w:val="22"/>
          <w:szCs w:val="22"/>
        </w:rPr>
        <w:t xml:space="preserve">от  25.12.2025  № 104-29/4   </w:t>
      </w:r>
    </w:p>
    <w:p w:rsidR="00137ED4" w:rsidRPr="00137ED4" w:rsidRDefault="00137ED4" w:rsidP="00137ED4">
      <w:pPr>
        <w:widowControl w:val="0"/>
        <w:jc w:val="center"/>
        <w:rPr>
          <w:b/>
          <w:sz w:val="22"/>
          <w:szCs w:val="22"/>
        </w:rPr>
      </w:pPr>
      <w:r w:rsidRPr="00137ED4">
        <w:rPr>
          <w:b/>
          <w:sz w:val="22"/>
          <w:szCs w:val="22"/>
        </w:rPr>
        <w:t xml:space="preserve">Объем межбюджетных трансфертов, получаемых из других бюджетов бюджетной системы Российской Федерации </w:t>
      </w:r>
    </w:p>
    <w:p w:rsidR="00137ED4" w:rsidRPr="00137ED4" w:rsidRDefault="00137ED4" w:rsidP="00137ED4">
      <w:pPr>
        <w:widowControl w:val="0"/>
        <w:tabs>
          <w:tab w:val="left" w:pos="2440"/>
        </w:tabs>
        <w:jc w:val="center"/>
        <w:rPr>
          <w:b/>
          <w:sz w:val="22"/>
          <w:szCs w:val="22"/>
        </w:rPr>
      </w:pPr>
      <w:r w:rsidRPr="00137ED4">
        <w:rPr>
          <w:color w:val="000000"/>
          <w:sz w:val="22"/>
          <w:szCs w:val="22"/>
        </w:rPr>
        <w:t xml:space="preserve">                                                                                                                               (тыс. рублей)</w:t>
      </w:r>
    </w:p>
    <w:tbl>
      <w:tblPr>
        <w:tblW w:w="0" w:type="dxa"/>
        <w:tblCellMar>
          <w:left w:w="30" w:type="dxa"/>
          <w:right w:w="30" w:type="dxa"/>
        </w:tblCellMar>
        <w:tblLook w:val="04A0" w:firstRow="1" w:lastRow="0" w:firstColumn="1" w:lastColumn="0" w:noHBand="0" w:noVBand="1"/>
      </w:tblPr>
      <w:tblGrid>
        <w:gridCol w:w="3686"/>
        <w:gridCol w:w="2449"/>
        <w:gridCol w:w="1224"/>
        <w:gridCol w:w="1224"/>
        <w:gridCol w:w="1224"/>
      </w:tblGrid>
      <w:tr w:rsidR="00137ED4" w:rsidRPr="00137ED4" w:rsidTr="00966AAD">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137ED4" w:rsidRPr="00137ED4" w:rsidRDefault="00137ED4" w:rsidP="00137ED4">
            <w:pPr>
              <w:widowControl w:val="0"/>
              <w:autoSpaceDE w:val="0"/>
              <w:autoSpaceDN w:val="0"/>
              <w:adjustRightInd w:val="0"/>
              <w:jc w:val="center"/>
              <w:rPr>
                <w:b/>
                <w:bCs/>
                <w:color w:val="000000"/>
                <w:sz w:val="22"/>
                <w:szCs w:val="22"/>
              </w:rPr>
            </w:pPr>
            <w:r w:rsidRPr="00137ED4">
              <w:rPr>
                <w:b/>
                <w:bCs/>
                <w:iCs/>
                <w:color w:val="000000"/>
                <w:sz w:val="22"/>
                <w:szCs w:val="22"/>
              </w:rPr>
              <w:t>Виды  доходов</w:t>
            </w:r>
          </w:p>
        </w:tc>
        <w:tc>
          <w:tcPr>
            <w:tcW w:w="1248" w:type="pct"/>
            <w:tcBorders>
              <w:top w:val="single" w:sz="2" w:space="0" w:color="000000"/>
              <w:left w:val="single" w:sz="2" w:space="0" w:color="000000"/>
              <w:bottom w:val="single" w:sz="6" w:space="0" w:color="auto"/>
              <w:right w:val="single" w:sz="2" w:space="0" w:color="000000"/>
            </w:tcBorders>
          </w:tcPr>
          <w:p w:rsidR="00137ED4" w:rsidRPr="00137ED4" w:rsidRDefault="00137ED4" w:rsidP="00137ED4">
            <w:pPr>
              <w:widowControl w:val="0"/>
              <w:autoSpaceDE w:val="0"/>
              <w:autoSpaceDN w:val="0"/>
              <w:adjustRightInd w:val="0"/>
              <w:jc w:val="center"/>
              <w:rPr>
                <w:b/>
                <w:color w:val="000000"/>
                <w:sz w:val="22"/>
                <w:szCs w:val="22"/>
              </w:rPr>
            </w:pPr>
            <w:r w:rsidRPr="00137ED4">
              <w:rPr>
                <w:b/>
                <w:bCs/>
                <w:iCs/>
                <w:color w:val="000000"/>
                <w:sz w:val="22"/>
                <w:szCs w:val="22"/>
              </w:rPr>
              <w:t>Код</w:t>
            </w:r>
          </w:p>
          <w:p w:rsidR="00137ED4" w:rsidRPr="00137ED4" w:rsidRDefault="00137ED4" w:rsidP="00137ED4">
            <w:pPr>
              <w:widowControl w:val="0"/>
              <w:autoSpaceDE w:val="0"/>
              <w:autoSpaceDN w:val="0"/>
              <w:adjustRightInd w:val="0"/>
              <w:jc w:val="center"/>
              <w:rPr>
                <w:b/>
                <w:color w:val="000000"/>
                <w:sz w:val="22"/>
                <w:szCs w:val="22"/>
              </w:rPr>
            </w:pPr>
          </w:p>
        </w:tc>
        <w:tc>
          <w:tcPr>
            <w:tcW w:w="624" w:type="pct"/>
            <w:tcBorders>
              <w:top w:val="single" w:sz="2" w:space="0" w:color="000000"/>
              <w:left w:val="single" w:sz="2" w:space="0" w:color="000000"/>
              <w:bottom w:val="nil"/>
              <w:right w:val="single" w:sz="2" w:space="0" w:color="000000"/>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Сумма на</w:t>
            </w:r>
          </w:p>
          <w:p w:rsidR="00137ED4" w:rsidRPr="00137ED4" w:rsidRDefault="00137ED4" w:rsidP="00137ED4">
            <w:pPr>
              <w:widowControl w:val="0"/>
              <w:autoSpaceDE w:val="0"/>
              <w:autoSpaceDN w:val="0"/>
              <w:adjustRightInd w:val="0"/>
              <w:jc w:val="center"/>
              <w:rPr>
                <w:b/>
                <w:color w:val="000000"/>
                <w:sz w:val="22"/>
                <w:szCs w:val="22"/>
              </w:rPr>
            </w:pPr>
            <w:r w:rsidRPr="00137ED4">
              <w:rPr>
                <w:b/>
                <w:bCs/>
                <w:iCs/>
                <w:color w:val="000000"/>
                <w:sz w:val="22"/>
                <w:szCs w:val="22"/>
              </w:rPr>
              <w:t>2025 год</w:t>
            </w:r>
          </w:p>
        </w:tc>
        <w:tc>
          <w:tcPr>
            <w:tcW w:w="624" w:type="pct"/>
            <w:tcBorders>
              <w:top w:val="single" w:sz="2" w:space="0" w:color="000000"/>
              <w:left w:val="single" w:sz="2" w:space="0" w:color="000000"/>
              <w:bottom w:val="nil"/>
              <w:right w:val="single" w:sz="2" w:space="0" w:color="000000"/>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Сумма на</w:t>
            </w:r>
          </w:p>
          <w:p w:rsidR="00137ED4" w:rsidRPr="00137ED4" w:rsidRDefault="00137ED4" w:rsidP="00137ED4">
            <w:pPr>
              <w:widowControl w:val="0"/>
              <w:autoSpaceDE w:val="0"/>
              <w:autoSpaceDN w:val="0"/>
              <w:adjustRightInd w:val="0"/>
              <w:jc w:val="center"/>
              <w:rPr>
                <w:b/>
                <w:color w:val="000000"/>
                <w:sz w:val="22"/>
                <w:szCs w:val="22"/>
              </w:rPr>
            </w:pPr>
            <w:r w:rsidRPr="00137ED4">
              <w:rPr>
                <w:b/>
                <w:bCs/>
                <w:iCs/>
                <w:color w:val="000000"/>
                <w:sz w:val="22"/>
                <w:szCs w:val="22"/>
              </w:rPr>
              <w:t>2026 год</w:t>
            </w:r>
          </w:p>
        </w:tc>
        <w:tc>
          <w:tcPr>
            <w:tcW w:w="624" w:type="pct"/>
            <w:tcBorders>
              <w:top w:val="single" w:sz="2" w:space="0" w:color="000000"/>
              <w:left w:val="single" w:sz="2" w:space="0" w:color="000000"/>
              <w:bottom w:val="nil"/>
              <w:right w:val="single" w:sz="2" w:space="0" w:color="000000"/>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Сумма на</w:t>
            </w:r>
          </w:p>
          <w:p w:rsidR="00137ED4" w:rsidRPr="00137ED4" w:rsidRDefault="00137ED4" w:rsidP="00137ED4">
            <w:pPr>
              <w:widowControl w:val="0"/>
              <w:autoSpaceDE w:val="0"/>
              <w:autoSpaceDN w:val="0"/>
              <w:adjustRightInd w:val="0"/>
              <w:jc w:val="center"/>
              <w:rPr>
                <w:b/>
                <w:color w:val="000000"/>
                <w:sz w:val="22"/>
                <w:szCs w:val="22"/>
              </w:rPr>
            </w:pPr>
            <w:r w:rsidRPr="00137ED4">
              <w:rPr>
                <w:b/>
                <w:bCs/>
                <w:iCs/>
                <w:color w:val="000000"/>
                <w:sz w:val="22"/>
                <w:szCs w:val="22"/>
              </w:rPr>
              <w:t>2027 год</w:t>
            </w:r>
          </w:p>
        </w:tc>
      </w:tr>
      <w:tr w:rsidR="00137ED4" w:rsidRPr="00137ED4" w:rsidTr="00966AAD">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137ED4" w:rsidRPr="00137ED4" w:rsidRDefault="00137ED4" w:rsidP="00137ED4">
            <w:pPr>
              <w:widowControl w:val="0"/>
              <w:jc w:val="center"/>
              <w:rPr>
                <w:b/>
                <w:bCs/>
                <w:color w:val="000000"/>
                <w:sz w:val="22"/>
                <w:szCs w:val="22"/>
              </w:rPr>
            </w:pPr>
            <w:r w:rsidRPr="00137ED4">
              <w:rPr>
                <w:b/>
                <w:bCs/>
                <w:color w:val="000000"/>
                <w:sz w:val="22"/>
                <w:szCs w:val="22"/>
              </w:rPr>
              <w:t>Безвозмездные поступления</w:t>
            </w:r>
          </w:p>
        </w:tc>
        <w:tc>
          <w:tcPr>
            <w:tcW w:w="1248" w:type="pct"/>
            <w:tcBorders>
              <w:top w:val="single" w:sz="2" w:space="0" w:color="000000"/>
              <w:left w:val="single" w:sz="2" w:space="0" w:color="000000"/>
              <w:bottom w:val="single" w:sz="6" w:space="0" w:color="auto"/>
              <w:right w:val="single" w:sz="2" w:space="0" w:color="000000"/>
            </w:tcBorders>
            <w:hideMark/>
          </w:tcPr>
          <w:p w:rsidR="00137ED4" w:rsidRPr="00137ED4" w:rsidRDefault="00137ED4" w:rsidP="00137ED4">
            <w:pPr>
              <w:widowControl w:val="0"/>
              <w:autoSpaceDE w:val="0"/>
              <w:autoSpaceDN w:val="0"/>
              <w:adjustRightInd w:val="0"/>
              <w:jc w:val="center"/>
              <w:rPr>
                <w:b/>
                <w:bCs/>
                <w:color w:val="000000"/>
                <w:sz w:val="22"/>
                <w:szCs w:val="22"/>
              </w:rPr>
            </w:pPr>
            <w:r w:rsidRPr="00137ED4">
              <w:rPr>
                <w:b/>
                <w:bCs/>
                <w:color w:val="000000"/>
                <w:sz w:val="22"/>
                <w:szCs w:val="22"/>
              </w:rPr>
              <w:t>2 00 00000 00 0000 000</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2362,259</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1732,622</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1626,845</w:t>
            </w:r>
          </w:p>
        </w:tc>
      </w:tr>
      <w:tr w:rsidR="00137ED4" w:rsidRPr="00137ED4" w:rsidTr="00966AAD">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137ED4" w:rsidRPr="00137ED4" w:rsidRDefault="00137ED4" w:rsidP="00137ED4">
            <w:pPr>
              <w:widowControl w:val="0"/>
              <w:jc w:val="center"/>
              <w:rPr>
                <w:b/>
                <w:bCs/>
                <w:color w:val="000000"/>
                <w:sz w:val="22"/>
                <w:szCs w:val="22"/>
              </w:rPr>
            </w:pPr>
            <w:r w:rsidRPr="00137ED4">
              <w:rPr>
                <w:b/>
                <w:bCs/>
                <w:color w:val="000000"/>
                <w:sz w:val="22"/>
                <w:szCs w:val="22"/>
              </w:rPr>
              <w:t>Безвозмездные поступления от других бюджетов бюджетной системы Российской Федерации</w:t>
            </w:r>
          </w:p>
        </w:tc>
        <w:tc>
          <w:tcPr>
            <w:tcW w:w="1248" w:type="pct"/>
            <w:tcBorders>
              <w:top w:val="single" w:sz="2" w:space="0" w:color="000000"/>
              <w:left w:val="single" w:sz="2" w:space="0" w:color="000000"/>
              <w:bottom w:val="single" w:sz="6" w:space="0" w:color="auto"/>
              <w:right w:val="single" w:sz="2" w:space="0" w:color="000000"/>
            </w:tcBorders>
            <w:hideMark/>
          </w:tcPr>
          <w:p w:rsidR="00137ED4" w:rsidRPr="00137ED4" w:rsidRDefault="00137ED4" w:rsidP="00137ED4">
            <w:pPr>
              <w:widowControl w:val="0"/>
              <w:autoSpaceDE w:val="0"/>
              <w:autoSpaceDN w:val="0"/>
              <w:adjustRightInd w:val="0"/>
              <w:jc w:val="center"/>
              <w:rPr>
                <w:b/>
                <w:bCs/>
                <w:color w:val="000000"/>
                <w:sz w:val="22"/>
                <w:szCs w:val="22"/>
              </w:rPr>
            </w:pPr>
            <w:r w:rsidRPr="00137ED4">
              <w:rPr>
                <w:b/>
                <w:bCs/>
                <w:color w:val="000000"/>
                <w:sz w:val="22"/>
                <w:szCs w:val="22"/>
              </w:rPr>
              <w:t>2 02 00000 00 0000 000</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2362,259</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1732,622</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1626,845</w:t>
            </w:r>
          </w:p>
        </w:tc>
      </w:tr>
      <w:tr w:rsidR="00137ED4" w:rsidRPr="00137ED4" w:rsidTr="00966AAD">
        <w:trPr>
          <w:trHeight w:val="20"/>
        </w:trPr>
        <w:tc>
          <w:tcPr>
            <w:tcW w:w="1879"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color w:val="000000"/>
                <w:sz w:val="22"/>
                <w:szCs w:val="22"/>
              </w:rPr>
            </w:pPr>
            <w:r w:rsidRPr="00137ED4">
              <w:rPr>
                <w:b/>
                <w:sz w:val="22"/>
                <w:szCs w:val="22"/>
              </w:rPr>
              <w:t>Дотации бюджетам бюджетной системы Российской Федерации</w:t>
            </w:r>
          </w:p>
        </w:tc>
        <w:tc>
          <w:tcPr>
            <w:tcW w:w="1248"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sz w:val="22"/>
                <w:szCs w:val="22"/>
              </w:rPr>
              <w:t>2 02 10000 00 0000 150</w:t>
            </w:r>
          </w:p>
        </w:tc>
        <w:tc>
          <w:tcPr>
            <w:tcW w:w="62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887,600</w:t>
            </w:r>
          </w:p>
        </w:tc>
        <w:tc>
          <w:tcPr>
            <w:tcW w:w="62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904,340</w:t>
            </w:r>
          </w:p>
        </w:tc>
        <w:tc>
          <w:tcPr>
            <w:tcW w:w="62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689,045</w:t>
            </w:r>
          </w:p>
        </w:tc>
      </w:tr>
      <w:tr w:rsidR="00137ED4" w:rsidRPr="00137ED4" w:rsidTr="00966AAD">
        <w:trPr>
          <w:trHeight w:val="20"/>
        </w:trPr>
        <w:tc>
          <w:tcPr>
            <w:tcW w:w="1879"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1248"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2 02 15001 10 0000 150</w:t>
            </w:r>
          </w:p>
        </w:tc>
        <w:tc>
          <w:tcPr>
            <w:tcW w:w="624" w:type="pct"/>
            <w:tcBorders>
              <w:top w:val="single" w:sz="4" w:space="0" w:color="auto"/>
              <w:left w:val="single" w:sz="4"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271,000</w:t>
            </w:r>
          </w:p>
        </w:tc>
        <w:tc>
          <w:tcPr>
            <w:tcW w:w="624" w:type="pct"/>
            <w:tcBorders>
              <w:top w:val="single" w:sz="4" w:space="0" w:color="auto"/>
              <w:left w:val="single" w:sz="4"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236,100</w:t>
            </w:r>
          </w:p>
        </w:tc>
        <w:tc>
          <w:tcPr>
            <w:tcW w:w="624" w:type="pct"/>
            <w:tcBorders>
              <w:top w:val="single" w:sz="4" w:space="0" w:color="auto"/>
              <w:left w:val="single" w:sz="4"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239,400</w:t>
            </w:r>
          </w:p>
        </w:tc>
      </w:tr>
      <w:tr w:rsidR="00137ED4" w:rsidRPr="00137ED4" w:rsidTr="00966AAD">
        <w:trPr>
          <w:trHeight w:val="20"/>
        </w:trPr>
        <w:tc>
          <w:tcPr>
            <w:tcW w:w="1879" w:type="pct"/>
            <w:tcBorders>
              <w:top w:val="single" w:sz="6"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1248" w:type="pct"/>
            <w:tcBorders>
              <w:top w:val="single" w:sz="6" w:space="0" w:color="auto"/>
              <w:left w:val="single" w:sz="6" w:space="0" w:color="auto"/>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b/>
                <w:sz w:val="22"/>
                <w:szCs w:val="22"/>
              </w:rPr>
            </w:pPr>
            <w:r w:rsidRPr="00137ED4">
              <w:rPr>
                <w:color w:val="000000"/>
                <w:sz w:val="22"/>
                <w:szCs w:val="22"/>
              </w:rPr>
              <w:t>2 02 16001 10 0000 150</w:t>
            </w:r>
          </w:p>
        </w:tc>
        <w:tc>
          <w:tcPr>
            <w:tcW w:w="624" w:type="pct"/>
            <w:tcBorders>
              <w:top w:val="single" w:sz="6"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616,600</w:t>
            </w:r>
          </w:p>
        </w:tc>
        <w:tc>
          <w:tcPr>
            <w:tcW w:w="624" w:type="pct"/>
            <w:tcBorders>
              <w:top w:val="single" w:sz="6"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565,022</w:t>
            </w:r>
          </w:p>
        </w:tc>
        <w:tc>
          <w:tcPr>
            <w:tcW w:w="624" w:type="pct"/>
            <w:tcBorders>
              <w:top w:val="single" w:sz="6"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449,645</w:t>
            </w:r>
          </w:p>
        </w:tc>
      </w:tr>
      <w:tr w:rsidR="00137ED4" w:rsidRPr="00137ED4" w:rsidTr="00966AAD">
        <w:trPr>
          <w:trHeight w:val="20"/>
        </w:trPr>
        <w:tc>
          <w:tcPr>
            <w:tcW w:w="1879"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jc w:val="center"/>
              <w:rPr>
                <w:b/>
                <w:color w:val="000000"/>
                <w:sz w:val="22"/>
                <w:szCs w:val="22"/>
              </w:rPr>
            </w:pPr>
            <w:r w:rsidRPr="00137ED4">
              <w:rPr>
                <w:b/>
                <w:color w:val="000000"/>
                <w:sz w:val="22"/>
                <w:szCs w:val="22"/>
              </w:rPr>
              <w:t>Прочие дотации бюджетам сельских поселений</w:t>
            </w:r>
          </w:p>
        </w:tc>
        <w:tc>
          <w:tcPr>
            <w:tcW w:w="1248" w:type="pct"/>
            <w:tcBorders>
              <w:top w:val="single" w:sz="4" w:space="0" w:color="auto"/>
              <w:left w:val="single" w:sz="6" w:space="0" w:color="auto"/>
              <w:bottom w:val="single" w:sz="4" w:space="0" w:color="auto"/>
              <w:right w:val="single" w:sz="4" w:space="0" w:color="auto"/>
            </w:tcBorders>
            <w:hideMark/>
          </w:tcPr>
          <w:p w:rsidR="00137ED4" w:rsidRPr="00137ED4" w:rsidRDefault="00137ED4" w:rsidP="00137ED4">
            <w:pPr>
              <w:widowControl w:val="0"/>
              <w:jc w:val="center"/>
              <w:rPr>
                <w:b/>
                <w:color w:val="000000"/>
                <w:sz w:val="22"/>
                <w:szCs w:val="22"/>
              </w:rPr>
            </w:pPr>
            <w:r w:rsidRPr="00137ED4">
              <w:rPr>
                <w:b/>
                <w:color w:val="000000"/>
                <w:sz w:val="22"/>
                <w:szCs w:val="22"/>
              </w:rPr>
              <w:t>2</w:t>
            </w:r>
            <w:r w:rsidRPr="00137ED4">
              <w:rPr>
                <w:b/>
                <w:color w:val="000000"/>
                <w:sz w:val="22"/>
                <w:szCs w:val="22"/>
                <w:lang w:val="en-US"/>
              </w:rPr>
              <w:t xml:space="preserve"> </w:t>
            </w:r>
            <w:r w:rsidRPr="00137ED4">
              <w:rPr>
                <w:b/>
                <w:color w:val="000000"/>
                <w:sz w:val="22"/>
                <w:szCs w:val="22"/>
              </w:rPr>
              <w:t>02</w:t>
            </w:r>
            <w:r w:rsidRPr="00137ED4">
              <w:rPr>
                <w:b/>
                <w:color w:val="000000"/>
                <w:sz w:val="22"/>
                <w:szCs w:val="22"/>
                <w:lang w:val="en-US"/>
              </w:rPr>
              <w:t xml:space="preserve"> </w:t>
            </w:r>
            <w:r w:rsidRPr="00137ED4">
              <w:rPr>
                <w:b/>
                <w:color w:val="000000"/>
                <w:sz w:val="22"/>
                <w:szCs w:val="22"/>
              </w:rPr>
              <w:t>19999</w:t>
            </w:r>
            <w:r w:rsidRPr="00137ED4">
              <w:rPr>
                <w:b/>
                <w:color w:val="000000"/>
                <w:sz w:val="22"/>
                <w:szCs w:val="22"/>
                <w:lang w:val="en-US"/>
              </w:rPr>
              <w:t xml:space="preserve"> </w:t>
            </w:r>
            <w:r w:rsidRPr="00137ED4">
              <w:rPr>
                <w:b/>
                <w:color w:val="000000"/>
                <w:sz w:val="22"/>
                <w:szCs w:val="22"/>
              </w:rPr>
              <w:t>10</w:t>
            </w:r>
            <w:r w:rsidRPr="00137ED4">
              <w:rPr>
                <w:b/>
                <w:color w:val="000000"/>
                <w:sz w:val="22"/>
                <w:szCs w:val="22"/>
                <w:lang w:val="en-US"/>
              </w:rPr>
              <w:t xml:space="preserve"> </w:t>
            </w:r>
            <w:r w:rsidRPr="00137ED4">
              <w:rPr>
                <w:b/>
                <w:color w:val="000000"/>
                <w:sz w:val="22"/>
                <w:szCs w:val="22"/>
              </w:rPr>
              <w:t>0000</w:t>
            </w:r>
            <w:r w:rsidRPr="00137ED4">
              <w:rPr>
                <w:b/>
                <w:color w:val="000000"/>
                <w:sz w:val="22"/>
                <w:szCs w:val="22"/>
                <w:lang w:val="en-US"/>
              </w:rPr>
              <w:t xml:space="preserve"> </w:t>
            </w:r>
            <w:r w:rsidRPr="00137ED4">
              <w:rPr>
                <w:b/>
                <w:color w:val="000000"/>
                <w:sz w:val="22"/>
                <w:szCs w:val="22"/>
              </w:rPr>
              <w:t>150</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jc w:val="center"/>
              <w:rPr>
                <w:b/>
                <w:color w:val="000000"/>
                <w:sz w:val="22"/>
                <w:szCs w:val="22"/>
              </w:rPr>
            </w:pPr>
            <w:r w:rsidRPr="00137ED4">
              <w:rPr>
                <w:b/>
                <w:color w:val="000000"/>
                <w:sz w:val="22"/>
                <w:szCs w:val="22"/>
                <w:lang w:val="en-US"/>
              </w:rPr>
              <w:t>4</w:t>
            </w:r>
            <w:r w:rsidRPr="00137ED4">
              <w:rPr>
                <w:b/>
                <w:color w:val="000000"/>
                <w:sz w:val="22"/>
                <w:szCs w:val="22"/>
              </w:rPr>
              <w:t>1</w:t>
            </w:r>
            <w:r w:rsidRPr="00137ED4">
              <w:rPr>
                <w:b/>
                <w:color w:val="000000"/>
                <w:sz w:val="22"/>
                <w:szCs w:val="22"/>
                <w:lang w:val="en-US"/>
              </w:rPr>
              <w:t>,</w:t>
            </w:r>
            <w:r w:rsidRPr="00137ED4">
              <w:rPr>
                <w:b/>
                <w:color w:val="000000"/>
                <w:sz w:val="22"/>
                <w:szCs w:val="22"/>
              </w:rPr>
              <w:t>4</w:t>
            </w:r>
            <w:r w:rsidRPr="00137ED4">
              <w:rPr>
                <w:b/>
                <w:color w:val="000000"/>
                <w:sz w:val="22"/>
                <w:szCs w:val="22"/>
                <w:lang w:val="en-US"/>
              </w:rPr>
              <w:t>0</w:t>
            </w:r>
            <w:r w:rsidRPr="00137ED4">
              <w:rPr>
                <w:b/>
                <w:color w:val="000000"/>
                <w:sz w:val="22"/>
                <w:szCs w:val="22"/>
              </w:rPr>
              <w:t>0</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jc w:val="center"/>
              <w:rPr>
                <w:b/>
                <w:color w:val="000000"/>
                <w:sz w:val="22"/>
                <w:szCs w:val="22"/>
              </w:rPr>
            </w:pPr>
            <w:r w:rsidRPr="00137ED4">
              <w:rPr>
                <w:b/>
                <w:color w:val="000000"/>
                <w:sz w:val="22"/>
                <w:szCs w:val="22"/>
              </w:rPr>
              <w:t>0</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jc w:val="center"/>
              <w:rPr>
                <w:b/>
                <w:color w:val="000000"/>
                <w:sz w:val="22"/>
                <w:szCs w:val="22"/>
              </w:rPr>
            </w:pPr>
            <w:r w:rsidRPr="00137ED4">
              <w:rPr>
                <w:b/>
                <w:color w:val="000000"/>
                <w:sz w:val="22"/>
                <w:szCs w:val="22"/>
              </w:rPr>
              <w:t>0</w:t>
            </w:r>
          </w:p>
        </w:tc>
      </w:tr>
      <w:tr w:rsidR="00137ED4" w:rsidRPr="00137ED4" w:rsidTr="00966AAD">
        <w:trPr>
          <w:trHeight w:val="20"/>
        </w:trPr>
        <w:tc>
          <w:tcPr>
            <w:tcW w:w="1879" w:type="pct"/>
            <w:tcBorders>
              <w:top w:val="single" w:sz="4"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color w:val="000000"/>
                <w:sz w:val="22"/>
                <w:szCs w:val="22"/>
              </w:rPr>
            </w:pPr>
            <w:r w:rsidRPr="00137ED4">
              <w:rPr>
                <w:color w:val="000000"/>
                <w:sz w:val="22"/>
                <w:szCs w:val="22"/>
              </w:rPr>
              <w:t>Прочие дотации (на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1248" w:type="pct"/>
            <w:tcBorders>
              <w:top w:val="single" w:sz="4" w:space="0" w:color="auto"/>
              <w:left w:val="single" w:sz="6" w:space="0" w:color="auto"/>
              <w:bottom w:val="single" w:sz="6" w:space="0" w:color="auto"/>
              <w:right w:val="single" w:sz="4" w:space="0" w:color="auto"/>
            </w:tcBorders>
            <w:hideMark/>
          </w:tcPr>
          <w:p w:rsidR="00137ED4" w:rsidRPr="00137ED4" w:rsidRDefault="00137ED4" w:rsidP="00137ED4">
            <w:pPr>
              <w:widowControl w:val="0"/>
              <w:rPr>
                <w:color w:val="000000"/>
                <w:sz w:val="22"/>
                <w:szCs w:val="22"/>
              </w:rPr>
            </w:pPr>
            <w:r w:rsidRPr="00137ED4">
              <w:rPr>
                <w:color w:val="000000"/>
                <w:sz w:val="22"/>
                <w:szCs w:val="22"/>
              </w:rPr>
              <w:t xml:space="preserve"> 2</w:t>
            </w:r>
            <w:r w:rsidRPr="00137ED4">
              <w:rPr>
                <w:color w:val="000000"/>
                <w:sz w:val="22"/>
                <w:szCs w:val="22"/>
                <w:lang w:val="en-US"/>
              </w:rPr>
              <w:t xml:space="preserve"> </w:t>
            </w:r>
            <w:r w:rsidRPr="00137ED4">
              <w:rPr>
                <w:color w:val="000000"/>
                <w:sz w:val="22"/>
                <w:szCs w:val="22"/>
              </w:rPr>
              <w:t>02</w:t>
            </w:r>
            <w:r w:rsidRPr="00137ED4">
              <w:rPr>
                <w:color w:val="000000"/>
                <w:sz w:val="22"/>
                <w:szCs w:val="22"/>
                <w:lang w:val="en-US"/>
              </w:rPr>
              <w:t xml:space="preserve"> </w:t>
            </w:r>
            <w:r w:rsidRPr="00137ED4">
              <w:rPr>
                <w:color w:val="000000"/>
                <w:sz w:val="22"/>
                <w:szCs w:val="22"/>
              </w:rPr>
              <w:t>19999</w:t>
            </w:r>
            <w:r w:rsidRPr="00137ED4">
              <w:rPr>
                <w:color w:val="000000"/>
                <w:sz w:val="22"/>
                <w:szCs w:val="22"/>
                <w:lang w:val="en-US"/>
              </w:rPr>
              <w:t xml:space="preserve"> </w:t>
            </w:r>
            <w:r w:rsidRPr="00137ED4">
              <w:rPr>
                <w:color w:val="000000"/>
                <w:sz w:val="22"/>
                <w:szCs w:val="22"/>
              </w:rPr>
              <w:t>10</w:t>
            </w:r>
            <w:r w:rsidRPr="00137ED4">
              <w:rPr>
                <w:color w:val="000000"/>
                <w:sz w:val="22"/>
                <w:szCs w:val="22"/>
                <w:lang w:val="en-US"/>
              </w:rPr>
              <w:t xml:space="preserve"> </w:t>
            </w:r>
            <w:r w:rsidRPr="00137ED4">
              <w:rPr>
                <w:color w:val="000000"/>
                <w:sz w:val="22"/>
                <w:szCs w:val="22"/>
              </w:rPr>
              <w:t>9101</w:t>
            </w:r>
          </w:p>
          <w:p w:rsidR="00137ED4" w:rsidRPr="00137ED4" w:rsidRDefault="00137ED4" w:rsidP="00137ED4">
            <w:pPr>
              <w:widowControl w:val="0"/>
              <w:rPr>
                <w:color w:val="000000"/>
                <w:sz w:val="22"/>
                <w:szCs w:val="22"/>
              </w:rPr>
            </w:pPr>
            <w:r w:rsidRPr="00137ED4">
              <w:rPr>
                <w:color w:val="000000"/>
                <w:sz w:val="22"/>
                <w:szCs w:val="22"/>
              </w:rPr>
              <w:t xml:space="preserve">               150</w:t>
            </w:r>
          </w:p>
          <w:p w:rsidR="00137ED4" w:rsidRPr="00137ED4" w:rsidRDefault="00137ED4" w:rsidP="00137ED4">
            <w:pPr>
              <w:widowControl w:val="0"/>
              <w:rPr>
                <w:color w:val="000000"/>
                <w:sz w:val="22"/>
                <w:szCs w:val="22"/>
              </w:rPr>
            </w:pPr>
          </w:p>
        </w:tc>
        <w:tc>
          <w:tcPr>
            <w:tcW w:w="624" w:type="pct"/>
            <w:tcBorders>
              <w:top w:val="single" w:sz="4"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color w:val="000000"/>
                <w:sz w:val="22"/>
                <w:szCs w:val="22"/>
              </w:rPr>
            </w:pPr>
            <w:r w:rsidRPr="00137ED4">
              <w:rPr>
                <w:color w:val="000000"/>
                <w:sz w:val="22"/>
                <w:szCs w:val="22"/>
              </w:rPr>
              <w:t>41,400</w:t>
            </w:r>
          </w:p>
        </w:tc>
        <w:tc>
          <w:tcPr>
            <w:tcW w:w="624" w:type="pct"/>
            <w:tcBorders>
              <w:top w:val="single" w:sz="4"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color w:val="000000"/>
                <w:sz w:val="22"/>
                <w:szCs w:val="22"/>
              </w:rPr>
            </w:pPr>
            <w:r w:rsidRPr="00137ED4">
              <w:rPr>
                <w:color w:val="000000"/>
                <w:sz w:val="22"/>
                <w:szCs w:val="22"/>
              </w:rPr>
              <w:t>0</w:t>
            </w:r>
          </w:p>
        </w:tc>
        <w:tc>
          <w:tcPr>
            <w:tcW w:w="624" w:type="pct"/>
            <w:tcBorders>
              <w:top w:val="single" w:sz="4"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color w:val="000000"/>
                <w:sz w:val="22"/>
                <w:szCs w:val="22"/>
              </w:rPr>
            </w:pPr>
            <w:r w:rsidRPr="00137ED4">
              <w:rPr>
                <w:color w:val="000000"/>
                <w:sz w:val="22"/>
                <w:szCs w:val="22"/>
              </w:rPr>
              <w:t>0</w:t>
            </w:r>
          </w:p>
        </w:tc>
      </w:tr>
      <w:tr w:rsidR="00137ED4" w:rsidRPr="00137ED4" w:rsidTr="00966AAD">
        <w:trPr>
          <w:trHeight w:val="20"/>
        </w:trPr>
        <w:tc>
          <w:tcPr>
            <w:tcW w:w="1879"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sz w:val="22"/>
                <w:szCs w:val="22"/>
              </w:rPr>
              <w:t xml:space="preserve">Субвенции бюджетам бюджетной </w:t>
            </w:r>
            <w:r w:rsidRPr="00137ED4">
              <w:rPr>
                <w:b/>
                <w:sz w:val="22"/>
                <w:szCs w:val="22"/>
              </w:rPr>
              <w:lastRenderedPageBreak/>
              <w:t>системы Российской Федерации</w:t>
            </w:r>
          </w:p>
        </w:tc>
        <w:tc>
          <w:tcPr>
            <w:tcW w:w="1248"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sz w:val="22"/>
                <w:szCs w:val="22"/>
              </w:rPr>
              <w:lastRenderedPageBreak/>
              <w:t>2 02 30000 000000 150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165,200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179,000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185,300</w:t>
            </w:r>
          </w:p>
        </w:tc>
      </w:tr>
      <w:tr w:rsidR="00137ED4" w:rsidRPr="00137ED4" w:rsidTr="00966AAD">
        <w:trPr>
          <w:trHeight w:val="20"/>
        </w:trPr>
        <w:tc>
          <w:tcPr>
            <w:tcW w:w="1879"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b/>
                <w:sz w:val="22"/>
                <w:szCs w:val="22"/>
              </w:rPr>
            </w:pPr>
            <w:r w:rsidRPr="00137ED4">
              <w:rPr>
                <w:b/>
                <w:sz w:val="22"/>
                <w:szCs w:val="22"/>
              </w:rPr>
              <w:lastRenderedPageBreak/>
              <w:t>Субвенции бюджетам сельских поселений</w:t>
            </w:r>
          </w:p>
        </w:tc>
        <w:tc>
          <w:tcPr>
            <w:tcW w:w="1248"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sz w:val="22"/>
                <w:szCs w:val="22"/>
              </w:rPr>
              <w:t>2 02 30000 10 0000 150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165,200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179,000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185,300</w:t>
            </w:r>
          </w:p>
        </w:tc>
      </w:tr>
      <w:tr w:rsidR="00137ED4" w:rsidRPr="00137ED4" w:rsidTr="00966AAD">
        <w:trPr>
          <w:trHeight w:val="20"/>
        </w:trPr>
        <w:tc>
          <w:tcPr>
            <w:tcW w:w="1879"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color w:val="000000"/>
                <w:sz w:val="22"/>
                <w:szCs w:val="22"/>
              </w:rPr>
            </w:pPr>
            <w:r w:rsidRPr="00137ED4">
              <w:rPr>
                <w:color w:val="000000"/>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48"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2 02 35118 10 0000 150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165,200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179,000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185,300</w:t>
            </w:r>
          </w:p>
        </w:tc>
      </w:tr>
      <w:tr w:rsidR="00137ED4" w:rsidRPr="00137ED4" w:rsidTr="00966AAD">
        <w:trPr>
          <w:trHeight w:val="20"/>
        </w:trPr>
        <w:tc>
          <w:tcPr>
            <w:tcW w:w="1879"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b/>
                <w:color w:val="000000"/>
                <w:sz w:val="22"/>
                <w:szCs w:val="22"/>
              </w:rPr>
            </w:pPr>
            <w:r w:rsidRPr="00137ED4">
              <w:rPr>
                <w:b/>
                <w:sz w:val="22"/>
                <w:szCs w:val="22"/>
              </w:rPr>
              <w:t>Иные межбюджетные трансферты</w:t>
            </w:r>
          </w:p>
        </w:tc>
        <w:tc>
          <w:tcPr>
            <w:tcW w:w="1248"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jc w:val="center"/>
              <w:rPr>
                <w:b/>
                <w:color w:val="000000"/>
                <w:sz w:val="22"/>
                <w:szCs w:val="22"/>
              </w:rPr>
            </w:pPr>
            <w:r w:rsidRPr="00137ED4">
              <w:rPr>
                <w:b/>
                <w:sz w:val="22"/>
                <w:szCs w:val="22"/>
              </w:rPr>
              <w:t>2 02 40000 00 0000 150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b/>
                <w:sz w:val="22"/>
                <w:szCs w:val="22"/>
              </w:rPr>
            </w:pPr>
            <w:r w:rsidRPr="00137ED4">
              <w:rPr>
                <w:b/>
                <w:sz w:val="22"/>
                <w:szCs w:val="22"/>
              </w:rPr>
              <w:t>536,238</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rPr>
                <w:sz w:val="22"/>
                <w:szCs w:val="22"/>
              </w:rPr>
            </w:pPr>
            <w:r w:rsidRPr="00137ED4">
              <w:rPr>
                <w:b/>
                <w:sz w:val="22"/>
                <w:szCs w:val="22"/>
              </w:rPr>
              <w:t>752,500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rPr>
                <w:sz w:val="22"/>
                <w:szCs w:val="22"/>
              </w:rPr>
            </w:pPr>
            <w:r w:rsidRPr="00137ED4">
              <w:rPr>
                <w:b/>
                <w:sz w:val="22"/>
                <w:szCs w:val="22"/>
              </w:rPr>
              <w:t>752,500</w:t>
            </w:r>
          </w:p>
        </w:tc>
      </w:tr>
      <w:tr w:rsidR="00137ED4" w:rsidRPr="00137ED4" w:rsidTr="00966AAD">
        <w:trPr>
          <w:trHeight w:val="20"/>
        </w:trPr>
        <w:tc>
          <w:tcPr>
            <w:tcW w:w="1879"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color w:val="000000"/>
                <w:sz w:val="22"/>
                <w:szCs w:val="22"/>
              </w:rPr>
            </w:pPr>
            <w:r w:rsidRPr="00137ED4">
              <w:rPr>
                <w:b/>
                <w:sz w:val="22"/>
                <w:szCs w:val="22"/>
              </w:rPr>
              <w:t>Прочие межбюджетные трансферты, передаваемые бюджетам сельских поселений</w:t>
            </w:r>
          </w:p>
        </w:tc>
        <w:tc>
          <w:tcPr>
            <w:tcW w:w="1248"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jc w:val="center"/>
              <w:rPr>
                <w:b/>
                <w:color w:val="000000"/>
                <w:sz w:val="22"/>
                <w:szCs w:val="22"/>
              </w:rPr>
            </w:pPr>
            <w:r w:rsidRPr="00137ED4">
              <w:rPr>
                <w:b/>
                <w:sz w:val="22"/>
                <w:szCs w:val="22"/>
              </w:rPr>
              <w:t>2 02 49999 10 0000 150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b/>
                <w:sz w:val="22"/>
                <w:szCs w:val="22"/>
              </w:rPr>
            </w:pPr>
            <w:r w:rsidRPr="00137ED4">
              <w:rPr>
                <w:b/>
                <w:sz w:val="22"/>
                <w:szCs w:val="22"/>
              </w:rPr>
              <w:t>536,238</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rPr>
                <w:sz w:val="22"/>
                <w:szCs w:val="22"/>
              </w:rPr>
            </w:pPr>
            <w:r w:rsidRPr="00137ED4">
              <w:rPr>
                <w:b/>
                <w:sz w:val="22"/>
                <w:szCs w:val="22"/>
              </w:rPr>
              <w:t>752,500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rPr>
                <w:sz w:val="22"/>
                <w:szCs w:val="22"/>
              </w:rPr>
            </w:pPr>
            <w:r w:rsidRPr="00137ED4">
              <w:rPr>
                <w:b/>
                <w:sz w:val="22"/>
                <w:szCs w:val="22"/>
              </w:rPr>
              <w:t>752,500</w:t>
            </w:r>
          </w:p>
        </w:tc>
      </w:tr>
      <w:tr w:rsidR="00137ED4" w:rsidRPr="00137ED4" w:rsidTr="00966AAD">
        <w:trPr>
          <w:trHeight w:val="20"/>
        </w:trPr>
        <w:tc>
          <w:tcPr>
            <w:tcW w:w="1879" w:type="pct"/>
            <w:tcBorders>
              <w:top w:val="single" w:sz="6" w:space="0" w:color="auto"/>
              <w:left w:val="single" w:sz="6" w:space="0" w:color="auto"/>
              <w:bottom w:val="single" w:sz="4" w:space="0" w:color="auto"/>
              <w:right w:val="single" w:sz="6" w:space="0" w:color="auto"/>
            </w:tcBorders>
            <w:hideMark/>
          </w:tcPr>
          <w:p w:rsidR="00137ED4" w:rsidRPr="00137ED4" w:rsidRDefault="00137ED4" w:rsidP="00137ED4">
            <w:pPr>
              <w:widowControl w:val="0"/>
              <w:jc w:val="center"/>
              <w:rPr>
                <w:sz w:val="22"/>
                <w:szCs w:val="22"/>
              </w:rPr>
            </w:pPr>
            <w:r w:rsidRPr="00137ED4">
              <w:rPr>
                <w:sz w:val="22"/>
                <w:szCs w:val="22"/>
              </w:rPr>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1248" w:type="pct"/>
            <w:tcBorders>
              <w:top w:val="single" w:sz="6" w:space="0" w:color="auto"/>
              <w:left w:val="single" w:sz="6" w:space="0" w:color="auto"/>
              <w:bottom w:val="single" w:sz="4" w:space="0" w:color="auto"/>
              <w:right w:val="single" w:sz="4" w:space="0" w:color="auto"/>
            </w:tcBorders>
          </w:tcPr>
          <w:p w:rsidR="00137ED4" w:rsidRPr="00137ED4" w:rsidRDefault="00137ED4" w:rsidP="00137ED4">
            <w:pPr>
              <w:widowControl w:val="0"/>
              <w:jc w:val="center"/>
              <w:rPr>
                <w:sz w:val="22"/>
                <w:szCs w:val="22"/>
              </w:rPr>
            </w:pPr>
            <w:r w:rsidRPr="00137ED4">
              <w:rPr>
                <w:sz w:val="22"/>
                <w:szCs w:val="22"/>
              </w:rPr>
              <w:t>2 02 49999 10 9247 150</w:t>
            </w:r>
          </w:p>
          <w:p w:rsidR="00137ED4" w:rsidRPr="00137ED4" w:rsidRDefault="00137ED4" w:rsidP="00137ED4">
            <w:pPr>
              <w:widowControl w:val="0"/>
              <w:jc w:val="center"/>
              <w:rPr>
                <w:color w:val="000000"/>
                <w:sz w:val="22"/>
                <w:szCs w:val="22"/>
              </w:rPr>
            </w:pPr>
          </w:p>
        </w:tc>
        <w:tc>
          <w:tcPr>
            <w:tcW w:w="624" w:type="pct"/>
            <w:tcBorders>
              <w:top w:val="single" w:sz="6" w:space="0" w:color="auto"/>
              <w:left w:val="single" w:sz="6" w:space="0" w:color="auto"/>
              <w:bottom w:val="single" w:sz="4" w:space="0" w:color="auto"/>
              <w:right w:val="single" w:sz="6" w:space="0" w:color="auto"/>
            </w:tcBorders>
            <w:hideMark/>
          </w:tcPr>
          <w:p w:rsidR="00137ED4" w:rsidRPr="00137ED4" w:rsidRDefault="00137ED4" w:rsidP="00137ED4">
            <w:pPr>
              <w:widowControl w:val="0"/>
              <w:rPr>
                <w:sz w:val="22"/>
                <w:szCs w:val="22"/>
              </w:rPr>
            </w:pPr>
            <w:r w:rsidRPr="00137ED4">
              <w:rPr>
                <w:sz w:val="22"/>
                <w:szCs w:val="22"/>
              </w:rPr>
              <w:t>536,238</w:t>
            </w:r>
          </w:p>
        </w:tc>
        <w:tc>
          <w:tcPr>
            <w:tcW w:w="624" w:type="pct"/>
            <w:tcBorders>
              <w:top w:val="single" w:sz="6" w:space="0" w:color="auto"/>
              <w:left w:val="single" w:sz="6" w:space="0" w:color="auto"/>
              <w:bottom w:val="single" w:sz="4" w:space="0" w:color="auto"/>
              <w:right w:val="single" w:sz="6" w:space="0" w:color="auto"/>
            </w:tcBorders>
            <w:hideMark/>
          </w:tcPr>
          <w:p w:rsidR="00137ED4" w:rsidRPr="00137ED4" w:rsidRDefault="00137ED4" w:rsidP="00137ED4">
            <w:pPr>
              <w:widowControl w:val="0"/>
              <w:rPr>
                <w:sz w:val="22"/>
                <w:szCs w:val="22"/>
              </w:rPr>
            </w:pPr>
            <w:r w:rsidRPr="00137ED4">
              <w:rPr>
                <w:sz w:val="22"/>
                <w:szCs w:val="22"/>
              </w:rPr>
              <w:t>752,500</w:t>
            </w:r>
          </w:p>
        </w:tc>
        <w:tc>
          <w:tcPr>
            <w:tcW w:w="624" w:type="pct"/>
            <w:tcBorders>
              <w:top w:val="single" w:sz="6" w:space="0" w:color="auto"/>
              <w:left w:val="single" w:sz="6" w:space="0" w:color="auto"/>
              <w:bottom w:val="single" w:sz="4" w:space="0" w:color="auto"/>
              <w:right w:val="single" w:sz="6" w:space="0" w:color="auto"/>
            </w:tcBorders>
            <w:hideMark/>
          </w:tcPr>
          <w:p w:rsidR="00137ED4" w:rsidRPr="00137ED4" w:rsidRDefault="00137ED4" w:rsidP="00137ED4">
            <w:pPr>
              <w:widowControl w:val="0"/>
              <w:rPr>
                <w:sz w:val="22"/>
                <w:szCs w:val="22"/>
              </w:rPr>
            </w:pPr>
            <w:r w:rsidRPr="00137ED4">
              <w:rPr>
                <w:sz w:val="22"/>
                <w:szCs w:val="22"/>
              </w:rPr>
              <w:t>752,500</w:t>
            </w:r>
          </w:p>
        </w:tc>
      </w:tr>
      <w:tr w:rsidR="00137ED4" w:rsidRPr="00137ED4" w:rsidTr="00966AAD">
        <w:trPr>
          <w:trHeight w:val="20"/>
        </w:trPr>
        <w:tc>
          <w:tcPr>
            <w:tcW w:w="1879"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jc w:val="center"/>
              <w:rPr>
                <w:sz w:val="22"/>
                <w:szCs w:val="22"/>
              </w:rPr>
            </w:pPr>
            <w:r w:rsidRPr="00137ED4">
              <w:rPr>
                <w:sz w:val="22"/>
                <w:szCs w:val="22"/>
              </w:rPr>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1248" w:type="pct"/>
            <w:tcBorders>
              <w:top w:val="single" w:sz="4" w:space="0" w:color="auto"/>
              <w:left w:val="single" w:sz="6" w:space="0" w:color="auto"/>
              <w:bottom w:val="single" w:sz="4" w:space="0" w:color="auto"/>
              <w:right w:val="single" w:sz="4" w:space="0" w:color="auto"/>
            </w:tcBorders>
          </w:tcPr>
          <w:p w:rsidR="00137ED4" w:rsidRPr="00137ED4" w:rsidRDefault="00137ED4" w:rsidP="00137ED4">
            <w:pPr>
              <w:widowControl w:val="0"/>
              <w:jc w:val="center"/>
              <w:rPr>
                <w:sz w:val="22"/>
                <w:szCs w:val="22"/>
              </w:rPr>
            </w:pPr>
            <w:r w:rsidRPr="00137ED4">
              <w:rPr>
                <w:sz w:val="22"/>
                <w:szCs w:val="22"/>
              </w:rPr>
              <w:t>2 02 49999 10 9403 150</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rPr>
                <w:sz w:val="22"/>
                <w:szCs w:val="22"/>
              </w:rPr>
            </w:pPr>
            <w:r w:rsidRPr="00137ED4">
              <w:rPr>
                <w:sz w:val="22"/>
                <w:szCs w:val="22"/>
              </w:rPr>
              <w:t>731,821</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rPr>
                <w:sz w:val="22"/>
                <w:szCs w:val="22"/>
              </w:rPr>
            </w:pPr>
            <w:r w:rsidRPr="00137ED4">
              <w:rPr>
                <w:sz w:val="22"/>
                <w:szCs w:val="22"/>
              </w:rPr>
              <w:t>0</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rPr>
                <w:sz w:val="22"/>
                <w:szCs w:val="22"/>
              </w:rPr>
            </w:pPr>
            <w:r w:rsidRPr="00137ED4">
              <w:rPr>
                <w:sz w:val="22"/>
                <w:szCs w:val="22"/>
              </w:rPr>
              <w:t>0</w:t>
            </w:r>
          </w:p>
        </w:tc>
      </w:tr>
      <w:tr w:rsidR="00137ED4" w:rsidRPr="00137ED4" w:rsidTr="00966AAD">
        <w:trPr>
          <w:trHeight w:val="20"/>
        </w:trPr>
        <w:tc>
          <w:tcPr>
            <w:tcW w:w="1879" w:type="pct"/>
            <w:tcBorders>
              <w:top w:val="single" w:sz="4"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sz w:val="22"/>
                <w:szCs w:val="22"/>
              </w:rPr>
            </w:pPr>
            <w:r w:rsidRPr="00137ED4">
              <w:rPr>
                <w:sz w:val="22"/>
                <w:szCs w:val="22"/>
              </w:rPr>
              <w:t>Прочие безвозмездные поступления в бюджеты сельских поселений</w:t>
            </w:r>
          </w:p>
        </w:tc>
        <w:tc>
          <w:tcPr>
            <w:tcW w:w="1248" w:type="pct"/>
            <w:tcBorders>
              <w:top w:val="single" w:sz="4" w:space="0" w:color="auto"/>
              <w:left w:val="single" w:sz="6" w:space="0" w:color="auto"/>
              <w:bottom w:val="single" w:sz="6" w:space="0" w:color="auto"/>
              <w:right w:val="single" w:sz="4" w:space="0" w:color="auto"/>
            </w:tcBorders>
          </w:tcPr>
          <w:p w:rsidR="00137ED4" w:rsidRPr="00137ED4" w:rsidRDefault="00137ED4" w:rsidP="00137ED4">
            <w:pPr>
              <w:widowControl w:val="0"/>
              <w:rPr>
                <w:sz w:val="22"/>
                <w:szCs w:val="22"/>
              </w:rPr>
            </w:pPr>
            <w:r w:rsidRPr="00137ED4">
              <w:rPr>
                <w:sz w:val="22"/>
                <w:szCs w:val="22"/>
              </w:rPr>
              <w:t>2 07 05030 10 0000 150</w:t>
            </w:r>
          </w:p>
        </w:tc>
        <w:tc>
          <w:tcPr>
            <w:tcW w:w="624" w:type="pct"/>
            <w:tcBorders>
              <w:top w:val="single" w:sz="4" w:space="0" w:color="auto"/>
              <w:left w:val="single" w:sz="6" w:space="0" w:color="auto"/>
              <w:bottom w:val="single" w:sz="6" w:space="0" w:color="auto"/>
              <w:right w:val="single" w:sz="6" w:space="0" w:color="auto"/>
            </w:tcBorders>
            <w:hideMark/>
          </w:tcPr>
          <w:p w:rsidR="00137ED4" w:rsidRPr="00137ED4" w:rsidRDefault="00137ED4" w:rsidP="00137ED4">
            <w:pPr>
              <w:widowControl w:val="0"/>
              <w:rPr>
                <w:sz w:val="22"/>
                <w:szCs w:val="22"/>
              </w:rPr>
            </w:pPr>
            <w:r w:rsidRPr="00137ED4">
              <w:rPr>
                <w:sz w:val="22"/>
                <w:szCs w:val="22"/>
              </w:rPr>
              <w:t>0</w:t>
            </w:r>
          </w:p>
        </w:tc>
        <w:tc>
          <w:tcPr>
            <w:tcW w:w="624" w:type="pct"/>
            <w:tcBorders>
              <w:top w:val="single" w:sz="4" w:space="0" w:color="auto"/>
              <w:left w:val="single" w:sz="6" w:space="0" w:color="auto"/>
              <w:bottom w:val="single" w:sz="6" w:space="0" w:color="auto"/>
              <w:right w:val="single" w:sz="6" w:space="0" w:color="auto"/>
            </w:tcBorders>
            <w:hideMark/>
          </w:tcPr>
          <w:p w:rsidR="00137ED4" w:rsidRPr="00137ED4" w:rsidRDefault="00137ED4" w:rsidP="00137ED4">
            <w:pPr>
              <w:widowControl w:val="0"/>
              <w:rPr>
                <w:sz w:val="22"/>
                <w:szCs w:val="22"/>
              </w:rPr>
            </w:pPr>
            <w:r w:rsidRPr="00137ED4">
              <w:rPr>
                <w:sz w:val="22"/>
                <w:szCs w:val="22"/>
              </w:rPr>
              <w:t>0</w:t>
            </w:r>
          </w:p>
        </w:tc>
        <w:tc>
          <w:tcPr>
            <w:tcW w:w="624" w:type="pct"/>
            <w:tcBorders>
              <w:top w:val="single" w:sz="4" w:space="0" w:color="auto"/>
              <w:left w:val="single" w:sz="6" w:space="0" w:color="auto"/>
              <w:bottom w:val="single" w:sz="6" w:space="0" w:color="auto"/>
              <w:right w:val="single" w:sz="6" w:space="0" w:color="auto"/>
            </w:tcBorders>
            <w:hideMark/>
          </w:tcPr>
          <w:p w:rsidR="00137ED4" w:rsidRPr="00137ED4" w:rsidRDefault="00137ED4" w:rsidP="00137ED4">
            <w:pPr>
              <w:widowControl w:val="0"/>
              <w:rPr>
                <w:sz w:val="22"/>
                <w:szCs w:val="22"/>
              </w:rPr>
            </w:pPr>
            <w:r w:rsidRPr="00137ED4">
              <w:rPr>
                <w:sz w:val="22"/>
                <w:szCs w:val="22"/>
              </w:rPr>
              <w:t>0</w:t>
            </w:r>
          </w:p>
        </w:tc>
      </w:tr>
    </w:tbl>
    <w:p w:rsidR="00137ED4" w:rsidRPr="00137ED4" w:rsidRDefault="00137ED4" w:rsidP="00137ED4">
      <w:pPr>
        <w:widowControl w:val="0"/>
        <w:jc w:val="right"/>
        <w:rPr>
          <w:sz w:val="22"/>
          <w:szCs w:val="22"/>
        </w:rPr>
      </w:pPr>
    </w:p>
    <w:p w:rsidR="00137ED4" w:rsidRPr="00137ED4" w:rsidRDefault="00137ED4" w:rsidP="00137ED4">
      <w:pPr>
        <w:widowControl w:val="0"/>
        <w:jc w:val="right"/>
        <w:rPr>
          <w:sz w:val="22"/>
          <w:szCs w:val="22"/>
        </w:rPr>
      </w:pPr>
      <w:r w:rsidRPr="00137ED4">
        <w:rPr>
          <w:sz w:val="22"/>
          <w:szCs w:val="22"/>
        </w:rPr>
        <w:t>Приложение 4</w:t>
      </w:r>
    </w:p>
    <w:p w:rsidR="00137ED4" w:rsidRPr="00137ED4" w:rsidRDefault="00137ED4" w:rsidP="00137ED4">
      <w:pPr>
        <w:widowControl w:val="0"/>
        <w:jc w:val="right"/>
        <w:rPr>
          <w:sz w:val="22"/>
          <w:szCs w:val="22"/>
        </w:rPr>
      </w:pPr>
      <w:r w:rsidRPr="00137ED4">
        <w:rPr>
          <w:sz w:val="22"/>
          <w:szCs w:val="22"/>
        </w:rPr>
        <w:t xml:space="preserve">УТВЕРЖДЕНО </w:t>
      </w:r>
    </w:p>
    <w:p w:rsidR="00137ED4" w:rsidRPr="00137ED4" w:rsidRDefault="00137ED4" w:rsidP="00137ED4">
      <w:pPr>
        <w:widowControl w:val="0"/>
        <w:jc w:val="right"/>
        <w:rPr>
          <w:sz w:val="22"/>
          <w:szCs w:val="22"/>
        </w:rPr>
      </w:pPr>
      <w:r w:rsidRPr="00137ED4">
        <w:rPr>
          <w:sz w:val="22"/>
          <w:szCs w:val="22"/>
        </w:rPr>
        <w:t>решением Комитета местного самоуправления</w:t>
      </w:r>
    </w:p>
    <w:p w:rsidR="00137ED4" w:rsidRPr="00137ED4" w:rsidRDefault="00137ED4" w:rsidP="00137ED4">
      <w:pPr>
        <w:widowControl w:val="0"/>
        <w:jc w:val="right"/>
        <w:rPr>
          <w:sz w:val="22"/>
          <w:szCs w:val="22"/>
        </w:rPr>
      </w:pPr>
      <w:r w:rsidRPr="00137ED4">
        <w:rPr>
          <w:sz w:val="22"/>
          <w:szCs w:val="22"/>
        </w:rPr>
        <w:t xml:space="preserve">Широкоисского сельсовета </w:t>
      </w:r>
    </w:p>
    <w:p w:rsidR="00137ED4" w:rsidRPr="00137ED4" w:rsidRDefault="00137ED4" w:rsidP="00137ED4">
      <w:pPr>
        <w:widowControl w:val="0"/>
        <w:jc w:val="right"/>
        <w:rPr>
          <w:sz w:val="22"/>
          <w:szCs w:val="22"/>
        </w:rPr>
      </w:pPr>
      <w:r w:rsidRPr="00137ED4">
        <w:rPr>
          <w:sz w:val="22"/>
          <w:szCs w:val="22"/>
        </w:rPr>
        <w:t xml:space="preserve">Мокшанского района </w:t>
      </w:r>
    </w:p>
    <w:p w:rsidR="00137ED4" w:rsidRPr="00137ED4" w:rsidRDefault="00137ED4" w:rsidP="00137ED4">
      <w:pPr>
        <w:widowControl w:val="0"/>
        <w:jc w:val="right"/>
        <w:rPr>
          <w:sz w:val="22"/>
          <w:szCs w:val="22"/>
        </w:rPr>
      </w:pPr>
      <w:r w:rsidRPr="00137ED4">
        <w:rPr>
          <w:sz w:val="22"/>
          <w:szCs w:val="22"/>
        </w:rPr>
        <w:t>Пензенской области</w:t>
      </w:r>
    </w:p>
    <w:p w:rsidR="00137ED4" w:rsidRPr="00137ED4" w:rsidRDefault="00137ED4" w:rsidP="00137ED4">
      <w:pPr>
        <w:widowControl w:val="0"/>
        <w:tabs>
          <w:tab w:val="left" w:pos="2440"/>
        </w:tabs>
        <w:jc w:val="right"/>
        <w:rPr>
          <w:sz w:val="22"/>
          <w:szCs w:val="22"/>
        </w:rPr>
      </w:pPr>
      <w:r w:rsidRPr="00137ED4">
        <w:rPr>
          <w:sz w:val="22"/>
          <w:szCs w:val="22"/>
        </w:rPr>
        <w:t>от 25.12.2025   № 104-29/4</w:t>
      </w:r>
    </w:p>
    <w:p w:rsidR="00137ED4" w:rsidRPr="00137ED4" w:rsidRDefault="00137ED4" w:rsidP="00137ED4">
      <w:pPr>
        <w:widowControl w:val="0"/>
        <w:jc w:val="center"/>
        <w:rPr>
          <w:b/>
          <w:sz w:val="22"/>
          <w:szCs w:val="22"/>
        </w:rPr>
      </w:pPr>
      <w:r w:rsidRPr="00137ED4">
        <w:rPr>
          <w:b/>
          <w:sz w:val="22"/>
          <w:szCs w:val="22"/>
        </w:rPr>
        <w:t>Распределение бюджетных ассигнований бюджета Широкоисского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на плановый период 2026 и 2027 годов</w:t>
      </w:r>
    </w:p>
    <w:tbl>
      <w:tblPr>
        <w:tblStyle w:val="501"/>
        <w:tblW w:w="9962" w:type="dxa"/>
        <w:tblLayout w:type="fixed"/>
        <w:tblLook w:val="04A0" w:firstRow="1" w:lastRow="0" w:firstColumn="1" w:lastColumn="0" w:noHBand="0" w:noVBand="1"/>
      </w:tblPr>
      <w:tblGrid>
        <w:gridCol w:w="475"/>
        <w:gridCol w:w="2895"/>
        <w:gridCol w:w="568"/>
        <w:gridCol w:w="568"/>
        <w:gridCol w:w="994"/>
        <w:gridCol w:w="831"/>
        <w:gridCol w:w="1211"/>
        <w:gridCol w:w="1211"/>
        <w:gridCol w:w="1209"/>
      </w:tblGrid>
      <w:tr w:rsidR="00137ED4" w:rsidRPr="00137ED4" w:rsidTr="00966AAD">
        <w:tc>
          <w:tcPr>
            <w:tcW w:w="238" w:type="pct"/>
            <w:vMerge w:val="restart"/>
          </w:tcPr>
          <w:p w:rsidR="00137ED4" w:rsidRPr="00137ED4" w:rsidRDefault="00137ED4" w:rsidP="00137ED4">
            <w:pPr>
              <w:jc w:val="center"/>
              <w:rPr>
                <w:b/>
                <w:sz w:val="22"/>
                <w:szCs w:val="22"/>
              </w:rPr>
            </w:pPr>
            <w:r w:rsidRPr="00137ED4">
              <w:rPr>
                <w:b/>
                <w:sz w:val="22"/>
                <w:szCs w:val="22"/>
              </w:rPr>
              <w:t>№ п/п</w:t>
            </w:r>
          </w:p>
        </w:tc>
        <w:tc>
          <w:tcPr>
            <w:tcW w:w="1453" w:type="pct"/>
            <w:vMerge w:val="restart"/>
          </w:tcPr>
          <w:p w:rsidR="00137ED4" w:rsidRPr="00137ED4" w:rsidRDefault="00137ED4" w:rsidP="00137ED4">
            <w:pPr>
              <w:jc w:val="center"/>
              <w:rPr>
                <w:b/>
                <w:sz w:val="22"/>
                <w:szCs w:val="22"/>
              </w:rPr>
            </w:pPr>
            <w:r w:rsidRPr="00137ED4">
              <w:rPr>
                <w:b/>
                <w:sz w:val="22"/>
                <w:szCs w:val="22"/>
              </w:rPr>
              <w:t>Наименование показателя</w:t>
            </w:r>
          </w:p>
        </w:tc>
        <w:tc>
          <w:tcPr>
            <w:tcW w:w="1486" w:type="pct"/>
            <w:gridSpan w:val="4"/>
          </w:tcPr>
          <w:p w:rsidR="00137ED4" w:rsidRPr="00137ED4" w:rsidRDefault="00137ED4" w:rsidP="00137ED4">
            <w:pPr>
              <w:jc w:val="center"/>
              <w:rPr>
                <w:b/>
                <w:sz w:val="22"/>
                <w:szCs w:val="22"/>
              </w:rPr>
            </w:pPr>
            <w:r w:rsidRPr="00137ED4">
              <w:rPr>
                <w:b/>
                <w:sz w:val="22"/>
                <w:szCs w:val="22"/>
              </w:rPr>
              <w:t>КБК</w:t>
            </w:r>
          </w:p>
        </w:tc>
        <w:tc>
          <w:tcPr>
            <w:tcW w:w="608" w:type="pct"/>
            <w:vMerge w:val="restart"/>
          </w:tcPr>
          <w:p w:rsidR="00137ED4" w:rsidRPr="00137ED4" w:rsidRDefault="00137ED4" w:rsidP="00137ED4">
            <w:pPr>
              <w:jc w:val="center"/>
              <w:rPr>
                <w:b/>
                <w:sz w:val="22"/>
                <w:szCs w:val="22"/>
              </w:rPr>
            </w:pPr>
            <w:r w:rsidRPr="00137ED4">
              <w:rPr>
                <w:b/>
                <w:sz w:val="22"/>
                <w:szCs w:val="22"/>
              </w:rPr>
              <w:t>Утверждено на 2025 год, тыс. руб.</w:t>
            </w:r>
          </w:p>
        </w:tc>
        <w:tc>
          <w:tcPr>
            <w:tcW w:w="608" w:type="pct"/>
            <w:vMerge w:val="restart"/>
          </w:tcPr>
          <w:p w:rsidR="00137ED4" w:rsidRPr="00137ED4" w:rsidRDefault="00137ED4" w:rsidP="00137ED4">
            <w:pPr>
              <w:jc w:val="center"/>
              <w:rPr>
                <w:b/>
                <w:sz w:val="22"/>
                <w:szCs w:val="22"/>
              </w:rPr>
            </w:pPr>
            <w:r w:rsidRPr="00137ED4">
              <w:rPr>
                <w:b/>
                <w:sz w:val="22"/>
                <w:szCs w:val="22"/>
              </w:rPr>
              <w:t>Утверждено на 2025 год, тыс. руб.</w:t>
            </w:r>
          </w:p>
        </w:tc>
        <w:tc>
          <w:tcPr>
            <w:tcW w:w="608" w:type="pct"/>
            <w:vMerge w:val="restart"/>
          </w:tcPr>
          <w:p w:rsidR="00137ED4" w:rsidRPr="00137ED4" w:rsidRDefault="00137ED4" w:rsidP="00137ED4">
            <w:pPr>
              <w:jc w:val="center"/>
              <w:rPr>
                <w:b/>
                <w:sz w:val="22"/>
                <w:szCs w:val="22"/>
              </w:rPr>
            </w:pPr>
            <w:r w:rsidRPr="00137ED4">
              <w:rPr>
                <w:b/>
                <w:sz w:val="22"/>
                <w:szCs w:val="22"/>
              </w:rPr>
              <w:t>Утверждено на 2025 год, тыс. руб.</w:t>
            </w:r>
          </w:p>
        </w:tc>
      </w:tr>
      <w:tr w:rsidR="00137ED4" w:rsidRPr="00137ED4" w:rsidTr="00966AAD">
        <w:tc>
          <w:tcPr>
            <w:tcW w:w="238" w:type="pct"/>
            <w:vMerge/>
          </w:tcPr>
          <w:p w:rsidR="00137ED4" w:rsidRPr="00137ED4" w:rsidRDefault="00137ED4" w:rsidP="00137ED4">
            <w:pPr>
              <w:jc w:val="center"/>
              <w:rPr>
                <w:b/>
                <w:sz w:val="22"/>
                <w:szCs w:val="22"/>
              </w:rPr>
            </w:pPr>
          </w:p>
        </w:tc>
        <w:tc>
          <w:tcPr>
            <w:tcW w:w="1453" w:type="pct"/>
            <w:vMerge/>
          </w:tcPr>
          <w:p w:rsidR="00137ED4" w:rsidRPr="00137ED4" w:rsidRDefault="00137ED4" w:rsidP="00137ED4">
            <w:pPr>
              <w:jc w:val="center"/>
              <w:rPr>
                <w:b/>
                <w:sz w:val="22"/>
                <w:szCs w:val="22"/>
              </w:rPr>
            </w:pPr>
          </w:p>
        </w:tc>
        <w:tc>
          <w:tcPr>
            <w:tcW w:w="285" w:type="pct"/>
            <w:vMerge w:val="restart"/>
          </w:tcPr>
          <w:p w:rsidR="00137ED4" w:rsidRPr="00137ED4" w:rsidRDefault="00137ED4" w:rsidP="00137ED4">
            <w:pPr>
              <w:jc w:val="center"/>
              <w:rPr>
                <w:b/>
                <w:sz w:val="22"/>
                <w:szCs w:val="22"/>
              </w:rPr>
            </w:pPr>
            <w:r w:rsidRPr="00137ED4">
              <w:rPr>
                <w:b/>
                <w:sz w:val="22"/>
                <w:szCs w:val="22"/>
              </w:rPr>
              <w:t>Рз</w:t>
            </w:r>
          </w:p>
        </w:tc>
        <w:tc>
          <w:tcPr>
            <w:tcW w:w="285" w:type="pct"/>
            <w:vMerge w:val="restart"/>
          </w:tcPr>
          <w:p w:rsidR="00137ED4" w:rsidRPr="00137ED4" w:rsidRDefault="00137ED4" w:rsidP="00137ED4">
            <w:pPr>
              <w:jc w:val="center"/>
              <w:rPr>
                <w:b/>
                <w:sz w:val="22"/>
                <w:szCs w:val="22"/>
              </w:rPr>
            </w:pPr>
            <w:r w:rsidRPr="00137ED4">
              <w:rPr>
                <w:b/>
                <w:sz w:val="22"/>
                <w:szCs w:val="22"/>
              </w:rPr>
              <w:t>ПР</w:t>
            </w:r>
          </w:p>
        </w:tc>
        <w:tc>
          <w:tcPr>
            <w:tcW w:w="499" w:type="pct"/>
          </w:tcPr>
          <w:p w:rsidR="00137ED4" w:rsidRPr="00137ED4" w:rsidRDefault="00137ED4" w:rsidP="00137ED4">
            <w:pPr>
              <w:jc w:val="center"/>
              <w:rPr>
                <w:b/>
                <w:sz w:val="22"/>
                <w:szCs w:val="22"/>
              </w:rPr>
            </w:pPr>
            <w:r w:rsidRPr="00137ED4">
              <w:rPr>
                <w:b/>
                <w:sz w:val="22"/>
                <w:szCs w:val="22"/>
              </w:rPr>
              <w:t>ЦСР</w:t>
            </w:r>
          </w:p>
        </w:tc>
        <w:tc>
          <w:tcPr>
            <w:tcW w:w="417" w:type="pct"/>
            <w:vMerge w:val="restart"/>
          </w:tcPr>
          <w:p w:rsidR="00137ED4" w:rsidRPr="00137ED4" w:rsidRDefault="00137ED4" w:rsidP="00137ED4">
            <w:pPr>
              <w:jc w:val="center"/>
              <w:rPr>
                <w:b/>
                <w:sz w:val="22"/>
                <w:szCs w:val="22"/>
              </w:rPr>
            </w:pPr>
            <w:r w:rsidRPr="00137ED4">
              <w:rPr>
                <w:b/>
                <w:sz w:val="22"/>
                <w:szCs w:val="22"/>
              </w:rPr>
              <w:t>ВР (группа, подгруппа, элемент)</w:t>
            </w:r>
          </w:p>
        </w:tc>
        <w:tc>
          <w:tcPr>
            <w:tcW w:w="608" w:type="pct"/>
            <w:vMerge/>
          </w:tcPr>
          <w:p w:rsidR="00137ED4" w:rsidRPr="00137ED4" w:rsidRDefault="00137ED4" w:rsidP="00137ED4">
            <w:pPr>
              <w:jc w:val="center"/>
              <w:rPr>
                <w:b/>
                <w:sz w:val="22"/>
                <w:szCs w:val="22"/>
              </w:rPr>
            </w:pPr>
          </w:p>
        </w:tc>
        <w:tc>
          <w:tcPr>
            <w:tcW w:w="608" w:type="pct"/>
            <w:vMerge/>
          </w:tcPr>
          <w:p w:rsidR="00137ED4" w:rsidRPr="00137ED4" w:rsidRDefault="00137ED4" w:rsidP="00137ED4">
            <w:pPr>
              <w:jc w:val="center"/>
              <w:rPr>
                <w:b/>
                <w:sz w:val="22"/>
                <w:szCs w:val="22"/>
              </w:rPr>
            </w:pPr>
          </w:p>
        </w:tc>
        <w:tc>
          <w:tcPr>
            <w:tcW w:w="608" w:type="pct"/>
            <w:vMerge/>
          </w:tcPr>
          <w:p w:rsidR="00137ED4" w:rsidRPr="00137ED4" w:rsidRDefault="00137ED4" w:rsidP="00137ED4">
            <w:pPr>
              <w:jc w:val="center"/>
              <w:rPr>
                <w:b/>
                <w:sz w:val="22"/>
                <w:szCs w:val="22"/>
              </w:rPr>
            </w:pPr>
          </w:p>
        </w:tc>
      </w:tr>
      <w:tr w:rsidR="00137ED4" w:rsidRPr="00137ED4" w:rsidTr="00966AAD">
        <w:tc>
          <w:tcPr>
            <w:tcW w:w="238" w:type="pct"/>
            <w:vMerge/>
          </w:tcPr>
          <w:p w:rsidR="00137ED4" w:rsidRPr="00137ED4" w:rsidRDefault="00137ED4" w:rsidP="00137ED4">
            <w:pPr>
              <w:jc w:val="center"/>
              <w:rPr>
                <w:b/>
                <w:sz w:val="22"/>
                <w:szCs w:val="22"/>
              </w:rPr>
            </w:pPr>
          </w:p>
        </w:tc>
        <w:tc>
          <w:tcPr>
            <w:tcW w:w="1453" w:type="pct"/>
            <w:vMerge/>
          </w:tcPr>
          <w:p w:rsidR="00137ED4" w:rsidRPr="00137ED4" w:rsidRDefault="00137ED4" w:rsidP="00137ED4">
            <w:pPr>
              <w:jc w:val="center"/>
              <w:rPr>
                <w:b/>
                <w:sz w:val="22"/>
                <w:szCs w:val="22"/>
              </w:rPr>
            </w:pPr>
          </w:p>
        </w:tc>
        <w:tc>
          <w:tcPr>
            <w:tcW w:w="285" w:type="pct"/>
            <w:vMerge/>
          </w:tcPr>
          <w:p w:rsidR="00137ED4" w:rsidRPr="00137ED4" w:rsidRDefault="00137ED4" w:rsidP="00137ED4">
            <w:pPr>
              <w:jc w:val="center"/>
              <w:rPr>
                <w:b/>
                <w:sz w:val="22"/>
                <w:szCs w:val="22"/>
              </w:rPr>
            </w:pPr>
          </w:p>
        </w:tc>
        <w:tc>
          <w:tcPr>
            <w:tcW w:w="285" w:type="pct"/>
            <w:vMerge/>
          </w:tcPr>
          <w:p w:rsidR="00137ED4" w:rsidRPr="00137ED4" w:rsidRDefault="00137ED4" w:rsidP="00137ED4">
            <w:pPr>
              <w:jc w:val="center"/>
              <w:rPr>
                <w:b/>
                <w:sz w:val="22"/>
                <w:szCs w:val="22"/>
              </w:rPr>
            </w:pPr>
          </w:p>
        </w:tc>
        <w:tc>
          <w:tcPr>
            <w:tcW w:w="499" w:type="pct"/>
          </w:tcPr>
          <w:p w:rsidR="00137ED4" w:rsidRPr="00137ED4" w:rsidRDefault="00137ED4" w:rsidP="00137ED4">
            <w:pPr>
              <w:jc w:val="center"/>
              <w:rPr>
                <w:b/>
                <w:sz w:val="22"/>
                <w:szCs w:val="22"/>
              </w:rPr>
            </w:pPr>
            <w:r w:rsidRPr="00137ED4">
              <w:rPr>
                <w:b/>
                <w:sz w:val="22"/>
                <w:szCs w:val="22"/>
              </w:rPr>
              <w:t>(МП ПП ОМ НР)</w:t>
            </w:r>
          </w:p>
        </w:tc>
        <w:tc>
          <w:tcPr>
            <w:tcW w:w="417" w:type="pct"/>
            <w:vMerge/>
          </w:tcPr>
          <w:p w:rsidR="00137ED4" w:rsidRPr="00137ED4" w:rsidRDefault="00137ED4" w:rsidP="00137ED4">
            <w:pPr>
              <w:jc w:val="center"/>
              <w:rPr>
                <w:b/>
                <w:sz w:val="22"/>
                <w:szCs w:val="22"/>
              </w:rPr>
            </w:pPr>
          </w:p>
        </w:tc>
        <w:tc>
          <w:tcPr>
            <w:tcW w:w="608" w:type="pct"/>
            <w:vMerge/>
          </w:tcPr>
          <w:p w:rsidR="00137ED4" w:rsidRPr="00137ED4" w:rsidRDefault="00137ED4" w:rsidP="00137ED4">
            <w:pPr>
              <w:jc w:val="center"/>
              <w:rPr>
                <w:b/>
                <w:sz w:val="22"/>
                <w:szCs w:val="22"/>
              </w:rPr>
            </w:pPr>
          </w:p>
        </w:tc>
        <w:tc>
          <w:tcPr>
            <w:tcW w:w="608" w:type="pct"/>
            <w:vMerge/>
          </w:tcPr>
          <w:p w:rsidR="00137ED4" w:rsidRPr="00137ED4" w:rsidRDefault="00137ED4" w:rsidP="00137ED4">
            <w:pPr>
              <w:jc w:val="center"/>
              <w:rPr>
                <w:b/>
                <w:sz w:val="22"/>
                <w:szCs w:val="22"/>
              </w:rPr>
            </w:pPr>
          </w:p>
        </w:tc>
        <w:tc>
          <w:tcPr>
            <w:tcW w:w="608" w:type="pct"/>
            <w:vMerge/>
          </w:tcPr>
          <w:p w:rsidR="00137ED4" w:rsidRPr="00137ED4" w:rsidRDefault="00137ED4" w:rsidP="00137ED4">
            <w:pPr>
              <w:jc w:val="center"/>
              <w:rPr>
                <w:b/>
                <w:sz w:val="22"/>
                <w:szCs w:val="22"/>
              </w:rPr>
            </w:pPr>
          </w:p>
        </w:tc>
      </w:tr>
      <w:tr w:rsidR="00137ED4" w:rsidRPr="00137ED4" w:rsidTr="00966AAD">
        <w:tc>
          <w:tcPr>
            <w:tcW w:w="238" w:type="pct"/>
          </w:tcPr>
          <w:p w:rsidR="00137ED4" w:rsidRPr="00137ED4" w:rsidRDefault="00137ED4" w:rsidP="00137ED4">
            <w:pPr>
              <w:jc w:val="center"/>
              <w:rPr>
                <w:b/>
                <w:sz w:val="22"/>
                <w:szCs w:val="22"/>
              </w:rPr>
            </w:pPr>
            <w:r w:rsidRPr="00137ED4">
              <w:rPr>
                <w:b/>
                <w:sz w:val="22"/>
                <w:szCs w:val="22"/>
              </w:rPr>
              <w:t>1</w:t>
            </w:r>
          </w:p>
        </w:tc>
        <w:tc>
          <w:tcPr>
            <w:tcW w:w="1453" w:type="pct"/>
          </w:tcPr>
          <w:p w:rsidR="00137ED4" w:rsidRPr="00137ED4" w:rsidRDefault="00137ED4" w:rsidP="00137ED4">
            <w:pPr>
              <w:jc w:val="center"/>
              <w:rPr>
                <w:b/>
                <w:sz w:val="22"/>
                <w:szCs w:val="22"/>
              </w:rPr>
            </w:pPr>
            <w:r w:rsidRPr="00137ED4">
              <w:rPr>
                <w:b/>
                <w:sz w:val="22"/>
                <w:szCs w:val="22"/>
              </w:rPr>
              <w:t>2</w:t>
            </w:r>
          </w:p>
        </w:tc>
        <w:tc>
          <w:tcPr>
            <w:tcW w:w="285" w:type="pct"/>
          </w:tcPr>
          <w:p w:rsidR="00137ED4" w:rsidRPr="00137ED4" w:rsidRDefault="00137ED4" w:rsidP="00137ED4">
            <w:pPr>
              <w:jc w:val="center"/>
              <w:rPr>
                <w:b/>
                <w:sz w:val="22"/>
                <w:szCs w:val="22"/>
              </w:rPr>
            </w:pPr>
            <w:r w:rsidRPr="00137ED4">
              <w:rPr>
                <w:b/>
                <w:sz w:val="22"/>
                <w:szCs w:val="22"/>
              </w:rPr>
              <w:t>3</w:t>
            </w:r>
          </w:p>
        </w:tc>
        <w:tc>
          <w:tcPr>
            <w:tcW w:w="285" w:type="pct"/>
          </w:tcPr>
          <w:p w:rsidR="00137ED4" w:rsidRPr="00137ED4" w:rsidRDefault="00137ED4" w:rsidP="00137ED4">
            <w:pPr>
              <w:jc w:val="center"/>
              <w:rPr>
                <w:b/>
                <w:sz w:val="22"/>
                <w:szCs w:val="22"/>
              </w:rPr>
            </w:pPr>
            <w:r w:rsidRPr="00137ED4">
              <w:rPr>
                <w:b/>
                <w:sz w:val="22"/>
                <w:szCs w:val="22"/>
              </w:rPr>
              <w:t>4</w:t>
            </w:r>
          </w:p>
        </w:tc>
        <w:tc>
          <w:tcPr>
            <w:tcW w:w="499" w:type="pct"/>
          </w:tcPr>
          <w:p w:rsidR="00137ED4" w:rsidRPr="00137ED4" w:rsidRDefault="00137ED4" w:rsidP="00137ED4">
            <w:pPr>
              <w:jc w:val="center"/>
              <w:rPr>
                <w:b/>
                <w:sz w:val="22"/>
                <w:szCs w:val="22"/>
              </w:rPr>
            </w:pPr>
            <w:r w:rsidRPr="00137ED4">
              <w:rPr>
                <w:b/>
                <w:sz w:val="22"/>
                <w:szCs w:val="22"/>
              </w:rPr>
              <w:t>5</w:t>
            </w:r>
          </w:p>
        </w:tc>
        <w:tc>
          <w:tcPr>
            <w:tcW w:w="417" w:type="pct"/>
          </w:tcPr>
          <w:p w:rsidR="00137ED4" w:rsidRPr="00137ED4" w:rsidRDefault="00137ED4" w:rsidP="00137ED4">
            <w:pPr>
              <w:jc w:val="center"/>
              <w:rPr>
                <w:b/>
                <w:sz w:val="22"/>
                <w:szCs w:val="22"/>
              </w:rPr>
            </w:pPr>
            <w:r w:rsidRPr="00137ED4">
              <w:rPr>
                <w:b/>
                <w:sz w:val="22"/>
                <w:szCs w:val="22"/>
              </w:rPr>
              <w:t>6</w:t>
            </w:r>
          </w:p>
        </w:tc>
        <w:tc>
          <w:tcPr>
            <w:tcW w:w="608" w:type="pct"/>
          </w:tcPr>
          <w:p w:rsidR="00137ED4" w:rsidRPr="00137ED4" w:rsidRDefault="00137ED4" w:rsidP="00137ED4">
            <w:pPr>
              <w:jc w:val="center"/>
              <w:rPr>
                <w:b/>
                <w:sz w:val="22"/>
                <w:szCs w:val="22"/>
              </w:rPr>
            </w:pPr>
            <w:r w:rsidRPr="00137ED4">
              <w:rPr>
                <w:b/>
                <w:sz w:val="22"/>
                <w:szCs w:val="22"/>
              </w:rPr>
              <w:t>7</w:t>
            </w:r>
          </w:p>
        </w:tc>
        <w:tc>
          <w:tcPr>
            <w:tcW w:w="608" w:type="pct"/>
          </w:tcPr>
          <w:p w:rsidR="00137ED4" w:rsidRPr="00137ED4" w:rsidRDefault="00137ED4" w:rsidP="00137ED4">
            <w:pPr>
              <w:jc w:val="center"/>
              <w:rPr>
                <w:b/>
                <w:sz w:val="22"/>
                <w:szCs w:val="22"/>
              </w:rPr>
            </w:pPr>
            <w:r w:rsidRPr="00137ED4">
              <w:rPr>
                <w:b/>
                <w:sz w:val="22"/>
                <w:szCs w:val="22"/>
              </w:rPr>
              <w:t>8</w:t>
            </w:r>
          </w:p>
        </w:tc>
        <w:tc>
          <w:tcPr>
            <w:tcW w:w="608" w:type="pct"/>
          </w:tcPr>
          <w:p w:rsidR="00137ED4" w:rsidRPr="00137ED4" w:rsidRDefault="00137ED4" w:rsidP="00137ED4">
            <w:pPr>
              <w:jc w:val="center"/>
              <w:rPr>
                <w:b/>
                <w:sz w:val="22"/>
                <w:szCs w:val="22"/>
              </w:rPr>
            </w:pPr>
            <w:r w:rsidRPr="00137ED4">
              <w:rPr>
                <w:b/>
                <w:sz w:val="22"/>
                <w:szCs w:val="22"/>
              </w:rPr>
              <w:t>9</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ВСЕГО:</w:t>
            </w:r>
          </w:p>
        </w:tc>
        <w:tc>
          <w:tcPr>
            <w:tcW w:w="285" w:type="pct"/>
          </w:tcPr>
          <w:p w:rsidR="00137ED4" w:rsidRPr="00137ED4" w:rsidRDefault="00137ED4" w:rsidP="00137ED4">
            <w:pPr>
              <w:jc w:val="center"/>
              <w:rPr>
                <w:b/>
                <w:bCs/>
                <w:sz w:val="22"/>
                <w:szCs w:val="22"/>
              </w:rPr>
            </w:pPr>
          </w:p>
        </w:tc>
        <w:tc>
          <w:tcPr>
            <w:tcW w:w="285" w:type="pct"/>
          </w:tcPr>
          <w:p w:rsidR="00137ED4" w:rsidRPr="00137ED4" w:rsidRDefault="00137ED4" w:rsidP="00137ED4">
            <w:pPr>
              <w:jc w:val="center"/>
              <w:rPr>
                <w:sz w:val="22"/>
                <w:szCs w:val="22"/>
                <w:lang w:eastAsia="en-US"/>
              </w:rPr>
            </w:pP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7243,643</w:t>
            </w:r>
          </w:p>
        </w:tc>
        <w:tc>
          <w:tcPr>
            <w:tcW w:w="608" w:type="pct"/>
          </w:tcPr>
          <w:p w:rsidR="00137ED4" w:rsidRPr="00137ED4" w:rsidRDefault="00137ED4" w:rsidP="00137ED4">
            <w:pPr>
              <w:jc w:val="center"/>
              <w:rPr>
                <w:b/>
                <w:bCs/>
                <w:color w:val="000000"/>
                <w:sz w:val="22"/>
                <w:szCs w:val="22"/>
              </w:rPr>
            </w:pPr>
            <w:r w:rsidRPr="00137ED4">
              <w:rPr>
                <w:b/>
                <w:bCs/>
                <w:color w:val="000000"/>
                <w:sz w:val="22"/>
                <w:szCs w:val="22"/>
              </w:rPr>
              <w:t>5991,622</w:t>
            </w:r>
          </w:p>
        </w:tc>
        <w:tc>
          <w:tcPr>
            <w:tcW w:w="608" w:type="pct"/>
          </w:tcPr>
          <w:p w:rsidR="00137ED4" w:rsidRPr="00137ED4" w:rsidRDefault="00137ED4" w:rsidP="00137ED4">
            <w:pPr>
              <w:jc w:val="center"/>
              <w:rPr>
                <w:b/>
                <w:bCs/>
                <w:color w:val="000000"/>
                <w:sz w:val="22"/>
                <w:szCs w:val="22"/>
              </w:rPr>
            </w:pPr>
            <w:r w:rsidRPr="00137ED4">
              <w:rPr>
                <w:b/>
                <w:bCs/>
                <w:color w:val="000000"/>
                <w:sz w:val="22"/>
                <w:szCs w:val="22"/>
              </w:rPr>
              <w:t>5625,845</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ОБЩЕГОСУДАРСТВЕННЫЕ ВОПРОСЫ</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sz w:val="22"/>
                <w:szCs w:val="22"/>
                <w:lang w:eastAsia="en-US"/>
              </w:rPr>
            </w:pPr>
          </w:p>
        </w:tc>
        <w:tc>
          <w:tcPr>
            <w:tcW w:w="499" w:type="pct"/>
          </w:tcPr>
          <w:p w:rsidR="00137ED4" w:rsidRPr="00137ED4" w:rsidRDefault="00137ED4" w:rsidP="00137ED4">
            <w:pPr>
              <w:jc w:val="center"/>
              <w:rPr>
                <w:b/>
                <w:bCs/>
                <w:sz w:val="22"/>
                <w:szCs w:val="22"/>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4190,956</w:t>
            </w:r>
          </w:p>
        </w:tc>
        <w:tc>
          <w:tcPr>
            <w:tcW w:w="608" w:type="pct"/>
          </w:tcPr>
          <w:p w:rsidR="00137ED4" w:rsidRPr="00137ED4" w:rsidRDefault="00137ED4" w:rsidP="00137ED4">
            <w:pPr>
              <w:jc w:val="center"/>
              <w:rPr>
                <w:b/>
                <w:sz w:val="22"/>
                <w:szCs w:val="22"/>
              </w:rPr>
            </w:pPr>
            <w:r w:rsidRPr="00137ED4">
              <w:rPr>
                <w:b/>
                <w:sz w:val="22"/>
                <w:szCs w:val="22"/>
              </w:rPr>
              <w:t>3667,161</w:t>
            </w:r>
          </w:p>
        </w:tc>
        <w:tc>
          <w:tcPr>
            <w:tcW w:w="608" w:type="pct"/>
          </w:tcPr>
          <w:p w:rsidR="00137ED4" w:rsidRPr="00137ED4" w:rsidRDefault="00137ED4" w:rsidP="00137ED4">
            <w:pPr>
              <w:jc w:val="center"/>
              <w:rPr>
                <w:b/>
                <w:sz w:val="22"/>
                <w:szCs w:val="22"/>
              </w:rPr>
            </w:pPr>
            <w:r w:rsidRPr="00137ED4">
              <w:rPr>
                <w:b/>
                <w:sz w:val="22"/>
                <w:szCs w:val="22"/>
              </w:rPr>
              <w:t>3778,252</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04</w:t>
            </w:r>
          </w:p>
        </w:tc>
        <w:tc>
          <w:tcPr>
            <w:tcW w:w="499" w:type="pct"/>
          </w:tcPr>
          <w:p w:rsidR="00137ED4" w:rsidRPr="00137ED4" w:rsidRDefault="00137ED4" w:rsidP="00137ED4">
            <w:pPr>
              <w:jc w:val="center"/>
              <w:rPr>
                <w:b/>
                <w:bCs/>
                <w:sz w:val="22"/>
                <w:szCs w:val="22"/>
              </w:rPr>
            </w:pPr>
          </w:p>
          <w:p w:rsidR="00137ED4" w:rsidRPr="00137ED4" w:rsidRDefault="00137ED4" w:rsidP="00137ED4">
            <w:pPr>
              <w:jc w:val="center"/>
              <w:rPr>
                <w:b/>
                <w:bCs/>
                <w:sz w:val="22"/>
                <w:szCs w:val="22"/>
              </w:rPr>
            </w:pPr>
          </w:p>
          <w:p w:rsidR="00137ED4" w:rsidRPr="00137ED4" w:rsidRDefault="00137ED4" w:rsidP="00137ED4">
            <w:pPr>
              <w:jc w:val="center"/>
              <w:rPr>
                <w:b/>
                <w:bCs/>
                <w:sz w:val="22"/>
                <w:szCs w:val="22"/>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4163,356</w:t>
            </w:r>
          </w:p>
        </w:tc>
        <w:tc>
          <w:tcPr>
            <w:tcW w:w="608" w:type="pct"/>
          </w:tcPr>
          <w:p w:rsidR="00137ED4" w:rsidRPr="00137ED4" w:rsidRDefault="00137ED4" w:rsidP="00137ED4">
            <w:pPr>
              <w:jc w:val="center"/>
              <w:rPr>
                <w:b/>
                <w:sz w:val="22"/>
                <w:szCs w:val="22"/>
              </w:rPr>
            </w:pPr>
            <w:r w:rsidRPr="00137ED4">
              <w:rPr>
                <w:b/>
                <w:sz w:val="22"/>
                <w:szCs w:val="22"/>
              </w:rPr>
              <w:t>3667,161</w:t>
            </w:r>
          </w:p>
        </w:tc>
        <w:tc>
          <w:tcPr>
            <w:tcW w:w="608" w:type="pct"/>
          </w:tcPr>
          <w:p w:rsidR="00137ED4" w:rsidRPr="00137ED4" w:rsidRDefault="00137ED4" w:rsidP="00137ED4">
            <w:pPr>
              <w:jc w:val="center"/>
              <w:rPr>
                <w:b/>
                <w:sz w:val="22"/>
                <w:szCs w:val="22"/>
              </w:rPr>
            </w:pPr>
            <w:r w:rsidRPr="00137ED4">
              <w:rPr>
                <w:b/>
                <w:sz w:val="22"/>
                <w:szCs w:val="22"/>
              </w:rPr>
              <w:t>3778,252</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01 0 00 00000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4163,356</w:t>
            </w:r>
          </w:p>
        </w:tc>
        <w:tc>
          <w:tcPr>
            <w:tcW w:w="608" w:type="pct"/>
          </w:tcPr>
          <w:p w:rsidR="00137ED4" w:rsidRPr="00137ED4" w:rsidRDefault="00137ED4" w:rsidP="00137ED4">
            <w:pPr>
              <w:jc w:val="center"/>
              <w:rPr>
                <w:sz w:val="22"/>
                <w:szCs w:val="22"/>
              </w:rPr>
            </w:pPr>
            <w:r w:rsidRPr="00137ED4">
              <w:rPr>
                <w:sz w:val="22"/>
                <w:szCs w:val="22"/>
              </w:rPr>
              <w:t>3667,161</w:t>
            </w:r>
          </w:p>
        </w:tc>
        <w:tc>
          <w:tcPr>
            <w:tcW w:w="608" w:type="pct"/>
          </w:tcPr>
          <w:p w:rsidR="00137ED4" w:rsidRPr="00137ED4" w:rsidRDefault="00137ED4" w:rsidP="00137ED4">
            <w:pPr>
              <w:jc w:val="center"/>
              <w:rPr>
                <w:sz w:val="22"/>
                <w:szCs w:val="22"/>
              </w:rPr>
            </w:pPr>
            <w:r w:rsidRPr="00137ED4">
              <w:rPr>
                <w:sz w:val="22"/>
                <w:szCs w:val="22"/>
              </w:rPr>
              <w:t>3778,252</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Подпрограмма «Развитие муниципальной службы в Широкоисском сельсовете»</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04</w:t>
            </w:r>
          </w:p>
        </w:tc>
        <w:tc>
          <w:tcPr>
            <w:tcW w:w="499" w:type="pct"/>
          </w:tcPr>
          <w:p w:rsidR="00137ED4" w:rsidRPr="00137ED4" w:rsidRDefault="00137ED4" w:rsidP="00137ED4">
            <w:pPr>
              <w:jc w:val="center"/>
              <w:rPr>
                <w:b/>
                <w:bCs/>
                <w:sz w:val="22"/>
                <w:szCs w:val="22"/>
              </w:rPr>
            </w:pPr>
            <w:r w:rsidRPr="00137ED4">
              <w:rPr>
                <w:b/>
                <w:bCs/>
                <w:sz w:val="22"/>
                <w:szCs w:val="22"/>
              </w:rPr>
              <w:t>01 3 00 00000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4163,356</w:t>
            </w:r>
          </w:p>
        </w:tc>
        <w:tc>
          <w:tcPr>
            <w:tcW w:w="608" w:type="pct"/>
          </w:tcPr>
          <w:p w:rsidR="00137ED4" w:rsidRPr="00137ED4" w:rsidRDefault="00137ED4" w:rsidP="00137ED4">
            <w:pPr>
              <w:jc w:val="center"/>
              <w:rPr>
                <w:sz w:val="22"/>
                <w:szCs w:val="22"/>
              </w:rPr>
            </w:pPr>
            <w:r w:rsidRPr="00137ED4">
              <w:rPr>
                <w:sz w:val="22"/>
                <w:szCs w:val="22"/>
              </w:rPr>
              <w:t>3667,161</w:t>
            </w:r>
          </w:p>
        </w:tc>
        <w:tc>
          <w:tcPr>
            <w:tcW w:w="608" w:type="pct"/>
          </w:tcPr>
          <w:p w:rsidR="00137ED4" w:rsidRPr="00137ED4" w:rsidRDefault="00137ED4" w:rsidP="00137ED4">
            <w:pPr>
              <w:jc w:val="center"/>
              <w:rPr>
                <w:sz w:val="22"/>
                <w:szCs w:val="22"/>
              </w:rPr>
            </w:pPr>
            <w:r w:rsidRPr="00137ED4">
              <w:rPr>
                <w:sz w:val="22"/>
                <w:szCs w:val="22"/>
              </w:rPr>
              <w:t>3778,252</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Основное мероприятие «Обеспечение деятельности администрации Широкоисского сельсовета»</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4163,356</w:t>
            </w:r>
          </w:p>
        </w:tc>
        <w:tc>
          <w:tcPr>
            <w:tcW w:w="608" w:type="pct"/>
          </w:tcPr>
          <w:p w:rsidR="00137ED4" w:rsidRPr="00137ED4" w:rsidRDefault="00137ED4" w:rsidP="00137ED4">
            <w:pPr>
              <w:jc w:val="center"/>
              <w:rPr>
                <w:sz w:val="22"/>
                <w:szCs w:val="22"/>
              </w:rPr>
            </w:pPr>
            <w:r w:rsidRPr="00137ED4">
              <w:rPr>
                <w:sz w:val="22"/>
                <w:szCs w:val="22"/>
              </w:rPr>
              <w:t>3667,161</w:t>
            </w:r>
          </w:p>
        </w:tc>
        <w:tc>
          <w:tcPr>
            <w:tcW w:w="608" w:type="pct"/>
          </w:tcPr>
          <w:p w:rsidR="00137ED4" w:rsidRPr="00137ED4" w:rsidRDefault="00137ED4" w:rsidP="00137ED4">
            <w:pPr>
              <w:jc w:val="center"/>
              <w:rPr>
                <w:sz w:val="22"/>
                <w:szCs w:val="22"/>
              </w:rPr>
            </w:pPr>
            <w:r w:rsidRPr="00137ED4">
              <w:rPr>
                <w:sz w:val="22"/>
                <w:szCs w:val="22"/>
              </w:rPr>
              <w:t>3778,252</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Расходы на выплаты по оплате труда работников органов местного самоуправления</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04</w:t>
            </w:r>
          </w:p>
        </w:tc>
        <w:tc>
          <w:tcPr>
            <w:tcW w:w="499" w:type="pct"/>
          </w:tcPr>
          <w:p w:rsidR="00137ED4" w:rsidRPr="00137ED4" w:rsidRDefault="00137ED4" w:rsidP="00137ED4">
            <w:pPr>
              <w:jc w:val="center"/>
              <w:rPr>
                <w:b/>
                <w:bCs/>
                <w:sz w:val="22"/>
                <w:szCs w:val="22"/>
              </w:rPr>
            </w:pPr>
            <w:r w:rsidRPr="00137ED4">
              <w:rPr>
                <w:b/>
                <w:bCs/>
                <w:sz w:val="22"/>
                <w:szCs w:val="22"/>
              </w:rPr>
              <w:t>01 3 01 02100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1368,930</w:t>
            </w:r>
          </w:p>
        </w:tc>
        <w:tc>
          <w:tcPr>
            <w:tcW w:w="608" w:type="pct"/>
          </w:tcPr>
          <w:p w:rsidR="00137ED4" w:rsidRPr="00137ED4" w:rsidRDefault="00137ED4" w:rsidP="00137ED4">
            <w:pPr>
              <w:jc w:val="center"/>
              <w:rPr>
                <w:b/>
                <w:sz w:val="22"/>
                <w:szCs w:val="22"/>
              </w:rPr>
            </w:pPr>
            <w:r w:rsidRPr="00137ED4">
              <w:rPr>
                <w:b/>
                <w:sz w:val="22"/>
                <w:szCs w:val="22"/>
              </w:rPr>
              <w:t>1827,946</w:t>
            </w:r>
          </w:p>
        </w:tc>
        <w:tc>
          <w:tcPr>
            <w:tcW w:w="608" w:type="pct"/>
          </w:tcPr>
          <w:p w:rsidR="00137ED4" w:rsidRPr="00137ED4" w:rsidRDefault="00137ED4" w:rsidP="00137ED4">
            <w:pPr>
              <w:jc w:val="center"/>
              <w:rPr>
                <w:b/>
                <w:sz w:val="22"/>
                <w:szCs w:val="22"/>
              </w:rPr>
            </w:pPr>
            <w:r w:rsidRPr="00137ED4">
              <w:rPr>
                <w:b/>
                <w:sz w:val="22"/>
                <w:szCs w:val="22"/>
              </w:rPr>
              <w:t>1901,227</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b/>
                <w:bCs/>
                <w:sz w:val="22"/>
                <w:szCs w:val="22"/>
              </w:rPr>
            </w:pPr>
            <w:r w:rsidRPr="00137ED4">
              <w:rPr>
                <w:b/>
                <w:bCs/>
                <w:sz w:val="22"/>
                <w:szCs w:val="22"/>
              </w:rPr>
              <w:t>01 3 01 02100</w:t>
            </w:r>
          </w:p>
        </w:tc>
        <w:tc>
          <w:tcPr>
            <w:tcW w:w="417" w:type="pct"/>
          </w:tcPr>
          <w:p w:rsidR="00137ED4" w:rsidRPr="00137ED4" w:rsidRDefault="00137ED4" w:rsidP="00137ED4">
            <w:pPr>
              <w:jc w:val="center"/>
              <w:rPr>
                <w:sz w:val="22"/>
                <w:szCs w:val="22"/>
              </w:rPr>
            </w:pPr>
            <w:r w:rsidRPr="00137ED4">
              <w:rPr>
                <w:sz w:val="22"/>
                <w:szCs w:val="22"/>
              </w:rPr>
              <w:t>100</w:t>
            </w:r>
          </w:p>
        </w:tc>
        <w:tc>
          <w:tcPr>
            <w:tcW w:w="608" w:type="pct"/>
          </w:tcPr>
          <w:p w:rsidR="00137ED4" w:rsidRPr="00137ED4" w:rsidRDefault="00137ED4" w:rsidP="00137ED4">
            <w:pPr>
              <w:jc w:val="center"/>
              <w:rPr>
                <w:sz w:val="22"/>
                <w:szCs w:val="22"/>
              </w:rPr>
            </w:pPr>
            <w:r w:rsidRPr="00137ED4">
              <w:rPr>
                <w:sz w:val="22"/>
                <w:szCs w:val="22"/>
              </w:rPr>
              <w:t>1368,930</w:t>
            </w:r>
          </w:p>
        </w:tc>
        <w:tc>
          <w:tcPr>
            <w:tcW w:w="608" w:type="pct"/>
          </w:tcPr>
          <w:p w:rsidR="00137ED4" w:rsidRPr="00137ED4" w:rsidRDefault="00137ED4" w:rsidP="00137ED4">
            <w:pPr>
              <w:jc w:val="center"/>
              <w:rPr>
                <w:sz w:val="22"/>
                <w:szCs w:val="22"/>
              </w:rPr>
            </w:pPr>
            <w:r w:rsidRPr="00137ED4">
              <w:rPr>
                <w:sz w:val="22"/>
                <w:szCs w:val="22"/>
              </w:rPr>
              <w:t>1827,946</w:t>
            </w:r>
          </w:p>
        </w:tc>
        <w:tc>
          <w:tcPr>
            <w:tcW w:w="608" w:type="pct"/>
          </w:tcPr>
          <w:p w:rsidR="00137ED4" w:rsidRPr="00137ED4" w:rsidRDefault="00137ED4" w:rsidP="00137ED4">
            <w:pPr>
              <w:jc w:val="center"/>
              <w:rPr>
                <w:sz w:val="22"/>
                <w:szCs w:val="22"/>
              </w:rPr>
            </w:pPr>
            <w:r w:rsidRPr="00137ED4">
              <w:rPr>
                <w:sz w:val="22"/>
                <w:szCs w:val="22"/>
              </w:rPr>
              <w:t>1901,227</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Расходы на выплаты персоналу государственных (муниципальных) органов</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b/>
                <w:bCs/>
                <w:sz w:val="22"/>
                <w:szCs w:val="22"/>
              </w:rPr>
            </w:pPr>
            <w:r w:rsidRPr="00137ED4">
              <w:rPr>
                <w:b/>
                <w:bCs/>
                <w:sz w:val="22"/>
                <w:szCs w:val="22"/>
              </w:rPr>
              <w:t>01 3 01 02100</w:t>
            </w:r>
          </w:p>
          <w:p w:rsidR="00137ED4" w:rsidRPr="00137ED4" w:rsidRDefault="00137ED4" w:rsidP="00137ED4">
            <w:pPr>
              <w:jc w:val="center"/>
              <w:rPr>
                <w:sz w:val="22"/>
                <w:szCs w:val="22"/>
              </w:rPr>
            </w:pPr>
          </w:p>
        </w:tc>
        <w:tc>
          <w:tcPr>
            <w:tcW w:w="417" w:type="pct"/>
          </w:tcPr>
          <w:p w:rsidR="00137ED4" w:rsidRPr="00137ED4" w:rsidRDefault="00137ED4" w:rsidP="00137ED4">
            <w:pPr>
              <w:jc w:val="center"/>
              <w:rPr>
                <w:sz w:val="22"/>
                <w:szCs w:val="22"/>
              </w:rPr>
            </w:pPr>
            <w:r w:rsidRPr="00137ED4">
              <w:rPr>
                <w:sz w:val="22"/>
                <w:szCs w:val="22"/>
              </w:rPr>
              <w:t>120</w:t>
            </w:r>
          </w:p>
        </w:tc>
        <w:tc>
          <w:tcPr>
            <w:tcW w:w="608" w:type="pct"/>
          </w:tcPr>
          <w:p w:rsidR="00137ED4" w:rsidRPr="00137ED4" w:rsidRDefault="00137ED4" w:rsidP="00137ED4">
            <w:pPr>
              <w:jc w:val="center"/>
              <w:rPr>
                <w:sz w:val="22"/>
                <w:szCs w:val="22"/>
              </w:rPr>
            </w:pPr>
            <w:r w:rsidRPr="00137ED4">
              <w:rPr>
                <w:sz w:val="22"/>
                <w:szCs w:val="22"/>
              </w:rPr>
              <w:t>1368,930</w:t>
            </w:r>
          </w:p>
        </w:tc>
        <w:tc>
          <w:tcPr>
            <w:tcW w:w="608" w:type="pct"/>
          </w:tcPr>
          <w:p w:rsidR="00137ED4" w:rsidRPr="00137ED4" w:rsidRDefault="00137ED4" w:rsidP="00137ED4">
            <w:pPr>
              <w:jc w:val="center"/>
              <w:rPr>
                <w:sz w:val="22"/>
                <w:szCs w:val="22"/>
              </w:rPr>
            </w:pPr>
            <w:r w:rsidRPr="00137ED4">
              <w:rPr>
                <w:sz w:val="22"/>
                <w:szCs w:val="22"/>
              </w:rPr>
              <w:t>1827,946</w:t>
            </w:r>
          </w:p>
        </w:tc>
        <w:tc>
          <w:tcPr>
            <w:tcW w:w="608" w:type="pct"/>
          </w:tcPr>
          <w:p w:rsidR="00137ED4" w:rsidRPr="00137ED4" w:rsidRDefault="00137ED4" w:rsidP="00137ED4">
            <w:pPr>
              <w:jc w:val="center"/>
              <w:rPr>
                <w:sz w:val="22"/>
                <w:szCs w:val="22"/>
              </w:rPr>
            </w:pPr>
            <w:r w:rsidRPr="00137ED4">
              <w:rPr>
                <w:sz w:val="22"/>
                <w:szCs w:val="22"/>
              </w:rPr>
              <w:t>1901,227</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Расходы на выплаты по оплате труда главы местной администрации</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04</w:t>
            </w:r>
          </w:p>
        </w:tc>
        <w:tc>
          <w:tcPr>
            <w:tcW w:w="499" w:type="pct"/>
          </w:tcPr>
          <w:p w:rsidR="00137ED4" w:rsidRPr="00137ED4" w:rsidRDefault="00137ED4" w:rsidP="00137ED4">
            <w:pPr>
              <w:jc w:val="center"/>
              <w:rPr>
                <w:b/>
                <w:bCs/>
                <w:sz w:val="22"/>
                <w:szCs w:val="22"/>
              </w:rPr>
            </w:pPr>
            <w:r w:rsidRPr="00137ED4">
              <w:rPr>
                <w:b/>
                <w:bCs/>
                <w:sz w:val="22"/>
                <w:szCs w:val="22"/>
              </w:rPr>
              <w:t>01 3 01 02110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1050,035</w:t>
            </w:r>
          </w:p>
        </w:tc>
        <w:tc>
          <w:tcPr>
            <w:tcW w:w="608" w:type="pct"/>
          </w:tcPr>
          <w:p w:rsidR="00137ED4" w:rsidRPr="00137ED4" w:rsidRDefault="00137ED4" w:rsidP="00137ED4">
            <w:pPr>
              <w:jc w:val="center"/>
              <w:rPr>
                <w:b/>
                <w:sz w:val="22"/>
                <w:szCs w:val="22"/>
              </w:rPr>
            </w:pPr>
            <w:r w:rsidRPr="00137ED4">
              <w:rPr>
                <w:b/>
                <w:sz w:val="22"/>
                <w:szCs w:val="22"/>
              </w:rPr>
              <w:t>1032,715</w:t>
            </w:r>
          </w:p>
        </w:tc>
        <w:tc>
          <w:tcPr>
            <w:tcW w:w="608" w:type="pct"/>
          </w:tcPr>
          <w:p w:rsidR="00137ED4" w:rsidRPr="00137ED4" w:rsidRDefault="00137ED4" w:rsidP="00137ED4">
            <w:pPr>
              <w:jc w:val="center"/>
              <w:rPr>
                <w:b/>
                <w:sz w:val="22"/>
                <w:szCs w:val="22"/>
              </w:rPr>
            </w:pPr>
            <w:r w:rsidRPr="00137ED4">
              <w:rPr>
                <w:b/>
                <w:sz w:val="22"/>
                <w:szCs w:val="22"/>
              </w:rPr>
              <w:t>1070,525</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b/>
                <w:bCs/>
                <w:sz w:val="22"/>
                <w:szCs w:val="22"/>
              </w:rPr>
            </w:pPr>
            <w:r w:rsidRPr="00137ED4">
              <w:rPr>
                <w:b/>
                <w:bCs/>
                <w:sz w:val="22"/>
                <w:szCs w:val="22"/>
              </w:rPr>
              <w:t>01 3 01 02110</w:t>
            </w:r>
          </w:p>
        </w:tc>
        <w:tc>
          <w:tcPr>
            <w:tcW w:w="417" w:type="pct"/>
          </w:tcPr>
          <w:p w:rsidR="00137ED4" w:rsidRPr="00137ED4" w:rsidRDefault="00137ED4" w:rsidP="00137ED4">
            <w:pPr>
              <w:jc w:val="center"/>
              <w:rPr>
                <w:sz w:val="22"/>
                <w:szCs w:val="22"/>
              </w:rPr>
            </w:pPr>
            <w:r w:rsidRPr="00137ED4">
              <w:rPr>
                <w:sz w:val="22"/>
                <w:szCs w:val="22"/>
              </w:rPr>
              <w:t>100</w:t>
            </w:r>
          </w:p>
        </w:tc>
        <w:tc>
          <w:tcPr>
            <w:tcW w:w="608" w:type="pct"/>
          </w:tcPr>
          <w:p w:rsidR="00137ED4" w:rsidRPr="00137ED4" w:rsidRDefault="00137ED4" w:rsidP="00137ED4">
            <w:pPr>
              <w:jc w:val="center"/>
              <w:rPr>
                <w:sz w:val="22"/>
                <w:szCs w:val="22"/>
              </w:rPr>
            </w:pPr>
            <w:r w:rsidRPr="00137ED4">
              <w:rPr>
                <w:sz w:val="22"/>
                <w:szCs w:val="22"/>
              </w:rPr>
              <w:t>1050,035</w:t>
            </w:r>
          </w:p>
        </w:tc>
        <w:tc>
          <w:tcPr>
            <w:tcW w:w="608" w:type="pct"/>
          </w:tcPr>
          <w:p w:rsidR="00137ED4" w:rsidRPr="00137ED4" w:rsidRDefault="00137ED4" w:rsidP="00137ED4">
            <w:pPr>
              <w:jc w:val="center"/>
              <w:rPr>
                <w:sz w:val="22"/>
                <w:szCs w:val="22"/>
              </w:rPr>
            </w:pPr>
            <w:r w:rsidRPr="00137ED4">
              <w:rPr>
                <w:sz w:val="22"/>
                <w:szCs w:val="22"/>
              </w:rPr>
              <w:t>1032,715</w:t>
            </w:r>
          </w:p>
        </w:tc>
        <w:tc>
          <w:tcPr>
            <w:tcW w:w="608" w:type="pct"/>
          </w:tcPr>
          <w:p w:rsidR="00137ED4" w:rsidRPr="00137ED4" w:rsidRDefault="00137ED4" w:rsidP="00137ED4">
            <w:pPr>
              <w:jc w:val="center"/>
              <w:rPr>
                <w:sz w:val="22"/>
                <w:szCs w:val="22"/>
              </w:rPr>
            </w:pPr>
            <w:r w:rsidRPr="00137ED4">
              <w:rPr>
                <w:sz w:val="22"/>
                <w:szCs w:val="22"/>
              </w:rPr>
              <w:t>1070,525</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 xml:space="preserve">Расходы на выплаты </w:t>
            </w:r>
            <w:r w:rsidRPr="00137ED4">
              <w:rPr>
                <w:sz w:val="22"/>
                <w:szCs w:val="22"/>
              </w:rPr>
              <w:lastRenderedPageBreak/>
              <w:t>персоналу государственных (муниципальных) органов</w:t>
            </w:r>
          </w:p>
        </w:tc>
        <w:tc>
          <w:tcPr>
            <w:tcW w:w="285" w:type="pct"/>
          </w:tcPr>
          <w:p w:rsidR="00137ED4" w:rsidRPr="00137ED4" w:rsidRDefault="00137ED4" w:rsidP="00137ED4">
            <w:pPr>
              <w:jc w:val="center"/>
              <w:rPr>
                <w:sz w:val="22"/>
                <w:szCs w:val="22"/>
              </w:rPr>
            </w:pPr>
            <w:r w:rsidRPr="00137ED4">
              <w:rPr>
                <w:sz w:val="22"/>
                <w:szCs w:val="22"/>
              </w:rPr>
              <w:lastRenderedPageBreak/>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b/>
                <w:bCs/>
                <w:sz w:val="22"/>
                <w:szCs w:val="22"/>
              </w:rPr>
            </w:pPr>
            <w:r w:rsidRPr="00137ED4">
              <w:rPr>
                <w:b/>
                <w:bCs/>
                <w:sz w:val="22"/>
                <w:szCs w:val="22"/>
              </w:rPr>
              <w:t xml:space="preserve">01 3 01 </w:t>
            </w:r>
            <w:r w:rsidRPr="00137ED4">
              <w:rPr>
                <w:b/>
                <w:bCs/>
                <w:sz w:val="22"/>
                <w:szCs w:val="22"/>
              </w:rPr>
              <w:lastRenderedPageBreak/>
              <w:t>02110</w:t>
            </w:r>
          </w:p>
        </w:tc>
        <w:tc>
          <w:tcPr>
            <w:tcW w:w="417" w:type="pct"/>
          </w:tcPr>
          <w:p w:rsidR="00137ED4" w:rsidRPr="00137ED4" w:rsidRDefault="00137ED4" w:rsidP="00137ED4">
            <w:pPr>
              <w:jc w:val="center"/>
              <w:rPr>
                <w:sz w:val="22"/>
                <w:szCs w:val="22"/>
              </w:rPr>
            </w:pPr>
            <w:r w:rsidRPr="00137ED4">
              <w:rPr>
                <w:sz w:val="22"/>
                <w:szCs w:val="22"/>
              </w:rPr>
              <w:lastRenderedPageBreak/>
              <w:t>120</w:t>
            </w:r>
          </w:p>
        </w:tc>
        <w:tc>
          <w:tcPr>
            <w:tcW w:w="608" w:type="pct"/>
          </w:tcPr>
          <w:p w:rsidR="00137ED4" w:rsidRPr="00137ED4" w:rsidRDefault="00137ED4" w:rsidP="00137ED4">
            <w:pPr>
              <w:jc w:val="center"/>
              <w:rPr>
                <w:sz w:val="22"/>
                <w:szCs w:val="22"/>
              </w:rPr>
            </w:pPr>
            <w:r w:rsidRPr="00137ED4">
              <w:rPr>
                <w:sz w:val="22"/>
                <w:szCs w:val="22"/>
              </w:rPr>
              <w:t>1050,035</w:t>
            </w:r>
          </w:p>
        </w:tc>
        <w:tc>
          <w:tcPr>
            <w:tcW w:w="608" w:type="pct"/>
          </w:tcPr>
          <w:p w:rsidR="00137ED4" w:rsidRPr="00137ED4" w:rsidRDefault="00137ED4" w:rsidP="00137ED4">
            <w:pPr>
              <w:jc w:val="center"/>
              <w:rPr>
                <w:sz w:val="22"/>
                <w:szCs w:val="22"/>
              </w:rPr>
            </w:pPr>
            <w:r w:rsidRPr="00137ED4">
              <w:rPr>
                <w:sz w:val="22"/>
                <w:szCs w:val="22"/>
              </w:rPr>
              <w:t>1032,715</w:t>
            </w:r>
          </w:p>
        </w:tc>
        <w:tc>
          <w:tcPr>
            <w:tcW w:w="608" w:type="pct"/>
          </w:tcPr>
          <w:p w:rsidR="00137ED4" w:rsidRPr="00137ED4" w:rsidRDefault="00137ED4" w:rsidP="00137ED4">
            <w:pPr>
              <w:jc w:val="center"/>
              <w:rPr>
                <w:sz w:val="22"/>
                <w:szCs w:val="22"/>
              </w:rPr>
            </w:pPr>
            <w:r w:rsidRPr="00137ED4">
              <w:rPr>
                <w:sz w:val="22"/>
                <w:szCs w:val="22"/>
              </w:rPr>
              <w:t>1070,525</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Расходы на обеспечение функций органов местного самоуправления</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04</w:t>
            </w:r>
          </w:p>
        </w:tc>
        <w:tc>
          <w:tcPr>
            <w:tcW w:w="499" w:type="pct"/>
          </w:tcPr>
          <w:p w:rsidR="00137ED4" w:rsidRPr="00137ED4" w:rsidRDefault="00137ED4" w:rsidP="00137ED4">
            <w:pPr>
              <w:jc w:val="center"/>
              <w:rPr>
                <w:b/>
                <w:bCs/>
                <w:sz w:val="22"/>
                <w:szCs w:val="22"/>
              </w:rPr>
            </w:pPr>
            <w:r w:rsidRPr="00137ED4">
              <w:rPr>
                <w:b/>
                <w:bCs/>
                <w:sz w:val="22"/>
                <w:szCs w:val="22"/>
              </w:rPr>
              <w:t>01 3 01 02200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473,430</w:t>
            </w:r>
          </w:p>
        </w:tc>
        <w:tc>
          <w:tcPr>
            <w:tcW w:w="608" w:type="pct"/>
          </w:tcPr>
          <w:p w:rsidR="00137ED4" w:rsidRPr="00137ED4" w:rsidRDefault="00137ED4" w:rsidP="00137ED4">
            <w:pPr>
              <w:jc w:val="center"/>
              <w:rPr>
                <w:b/>
                <w:sz w:val="22"/>
                <w:szCs w:val="22"/>
              </w:rPr>
            </w:pPr>
            <w:r w:rsidRPr="00137ED4">
              <w:rPr>
                <w:b/>
                <w:sz w:val="22"/>
                <w:szCs w:val="22"/>
              </w:rPr>
              <w:t>54,000</w:t>
            </w:r>
          </w:p>
        </w:tc>
        <w:tc>
          <w:tcPr>
            <w:tcW w:w="608" w:type="pct"/>
          </w:tcPr>
          <w:p w:rsidR="00137ED4" w:rsidRPr="00137ED4" w:rsidRDefault="00137ED4" w:rsidP="00137ED4">
            <w:pPr>
              <w:jc w:val="center"/>
              <w:rPr>
                <w:b/>
                <w:sz w:val="22"/>
                <w:szCs w:val="22"/>
              </w:rPr>
            </w:pPr>
            <w:r w:rsidRPr="00137ED4">
              <w:rPr>
                <w:b/>
                <w:sz w:val="22"/>
                <w:szCs w:val="22"/>
              </w:rPr>
              <w:t>54,000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01 3 01 02200</w:t>
            </w:r>
          </w:p>
        </w:tc>
        <w:tc>
          <w:tcPr>
            <w:tcW w:w="417" w:type="pct"/>
          </w:tcPr>
          <w:p w:rsidR="00137ED4" w:rsidRPr="00137ED4" w:rsidRDefault="00137ED4" w:rsidP="00137ED4">
            <w:pPr>
              <w:jc w:val="center"/>
              <w:rPr>
                <w:sz w:val="22"/>
                <w:szCs w:val="22"/>
              </w:rPr>
            </w:pPr>
            <w:r w:rsidRPr="00137ED4">
              <w:rPr>
                <w:sz w:val="22"/>
                <w:szCs w:val="22"/>
              </w:rPr>
              <w:t>200</w:t>
            </w:r>
          </w:p>
        </w:tc>
        <w:tc>
          <w:tcPr>
            <w:tcW w:w="608" w:type="pct"/>
          </w:tcPr>
          <w:p w:rsidR="00137ED4" w:rsidRPr="00137ED4" w:rsidRDefault="00137ED4" w:rsidP="00137ED4">
            <w:pPr>
              <w:jc w:val="center"/>
              <w:rPr>
                <w:b/>
                <w:sz w:val="22"/>
                <w:szCs w:val="22"/>
              </w:rPr>
            </w:pPr>
            <w:r w:rsidRPr="00137ED4">
              <w:rPr>
                <w:b/>
                <w:sz w:val="22"/>
                <w:szCs w:val="22"/>
              </w:rPr>
              <w:t>473,430</w:t>
            </w:r>
          </w:p>
        </w:tc>
        <w:tc>
          <w:tcPr>
            <w:tcW w:w="608" w:type="pct"/>
          </w:tcPr>
          <w:p w:rsidR="00137ED4" w:rsidRPr="00137ED4" w:rsidRDefault="00137ED4" w:rsidP="00137ED4">
            <w:pPr>
              <w:jc w:val="center"/>
              <w:rPr>
                <w:b/>
                <w:sz w:val="22"/>
                <w:szCs w:val="22"/>
              </w:rPr>
            </w:pPr>
            <w:r w:rsidRPr="00137ED4">
              <w:rPr>
                <w:b/>
                <w:sz w:val="22"/>
                <w:szCs w:val="22"/>
              </w:rPr>
              <w:t>54,000</w:t>
            </w:r>
          </w:p>
        </w:tc>
        <w:tc>
          <w:tcPr>
            <w:tcW w:w="608" w:type="pct"/>
          </w:tcPr>
          <w:p w:rsidR="00137ED4" w:rsidRPr="00137ED4" w:rsidRDefault="00137ED4" w:rsidP="00137ED4">
            <w:pPr>
              <w:jc w:val="center"/>
              <w:rPr>
                <w:b/>
                <w:sz w:val="22"/>
                <w:szCs w:val="22"/>
              </w:rPr>
            </w:pPr>
            <w:r w:rsidRPr="00137ED4">
              <w:rPr>
                <w:b/>
                <w:sz w:val="22"/>
                <w:szCs w:val="22"/>
              </w:rPr>
              <w:t>54,000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01 3 01 02200</w:t>
            </w:r>
          </w:p>
        </w:tc>
        <w:tc>
          <w:tcPr>
            <w:tcW w:w="417" w:type="pct"/>
          </w:tcPr>
          <w:p w:rsidR="00137ED4" w:rsidRPr="00137ED4" w:rsidRDefault="00137ED4" w:rsidP="00137ED4">
            <w:pPr>
              <w:jc w:val="center"/>
              <w:rPr>
                <w:sz w:val="22"/>
                <w:szCs w:val="22"/>
              </w:rPr>
            </w:pPr>
            <w:r w:rsidRPr="00137ED4">
              <w:rPr>
                <w:sz w:val="22"/>
                <w:szCs w:val="22"/>
              </w:rPr>
              <w:t>240</w:t>
            </w:r>
          </w:p>
        </w:tc>
        <w:tc>
          <w:tcPr>
            <w:tcW w:w="608" w:type="pct"/>
          </w:tcPr>
          <w:p w:rsidR="00137ED4" w:rsidRPr="00137ED4" w:rsidRDefault="00137ED4" w:rsidP="00137ED4">
            <w:pPr>
              <w:jc w:val="center"/>
              <w:rPr>
                <w:sz w:val="22"/>
                <w:szCs w:val="22"/>
              </w:rPr>
            </w:pPr>
            <w:r w:rsidRPr="00137ED4">
              <w:rPr>
                <w:sz w:val="22"/>
                <w:szCs w:val="22"/>
              </w:rPr>
              <w:t>473,430</w:t>
            </w:r>
          </w:p>
        </w:tc>
        <w:tc>
          <w:tcPr>
            <w:tcW w:w="608" w:type="pct"/>
          </w:tcPr>
          <w:p w:rsidR="00137ED4" w:rsidRPr="00137ED4" w:rsidRDefault="00137ED4" w:rsidP="00137ED4">
            <w:pPr>
              <w:jc w:val="center"/>
              <w:rPr>
                <w:sz w:val="22"/>
                <w:szCs w:val="22"/>
              </w:rPr>
            </w:pPr>
            <w:r w:rsidRPr="00137ED4">
              <w:rPr>
                <w:sz w:val="22"/>
                <w:szCs w:val="22"/>
              </w:rPr>
              <w:t>54,000</w:t>
            </w:r>
          </w:p>
        </w:tc>
        <w:tc>
          <w:tcPr>
            <w:tcW w:w="608" w:type="pct"/>
          </w:tcPr>
          <w:p w:rsidR="00137ED4" w:rsidRPr="00137ED4" w:rsidRDefault="00137ED4" w:rsidP="00137ED4">
            <w:pPr>
              <w:jc w:val="center"/>
              <w:rPr>
                <w:sz w:val="22"/>
                <w:szCs w:val="22"/>
              </w:rPr>
            </w:pPr>
            <w:r w:rsidRPr="00137ED4">
              <w:rPr>
                <w:sz w:val="22"/>
                <w:szCs w:val="22"/>
              </w:rPr>
              <w:t>54,000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бюджетные ассигнования</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01 3 01 02200</w:t>
            </w:r>
          </w:p>
        </w:tc>
        <w:tc>
          <w:tcPr>
            <w:tcW w:w="417" w:type="pct"/>
          </w:tcPr>
          <w:p w:rsidR="00137ED4" w:rsidRPr="00137ED4" w:rsidRDefault="00137ED4" w:rsidP="00137ED4">
            <w:pPr>
              <w:jc w:val="center"/>
              <w:rPr>
                <w:sz w:val="22"/>
                <w:szCs w:val="22"/>
              </w:rPr>
            </w:pPr>
            <w:r w:rsidRPr="00137ED4">
              <w:rPr>
                <w:sz w:val="22"/>
                <w:szCs w:val="22"/>
              </w:rPr>
              <w:t>800</w:t>
            </w:r>
          </w:p>
        </w:tc>
        <w:tc>
          <w:tcPr>
            <w:tcW w:w="608" w:type="pct"/>
          </w:tcPr>
          <w:p w:rsidR="00137ED4" w:rsidRPr="00137ED4" w:rsidRDefault="00137ED4" w:rsidP="00137ED4">
            <w:pPr>
              <w:jc w:val="center"/>
              <w:rPr>
                <w:b/>
                <w:bCs/>
                <w:sz w:val="22"/>
                <w:szCs w:val="22"/>
              </w:rPr>
            </w:pPr>
            <w:r w:rsidRPr="00137ED4">
              <w:rPr>
                <w:b/>
                <w:bCs/>
                <w:sz w:val="22"/>
                <w:szCs w:val="22"/>
              </w:rPr>
              <w:t>22,900</w:t>
            </w:r>
          </w:p>
        </w:tc>
        <w:tc>
          <w:tcPr>
            <w:tcW w:w="608" w:type="pct"/>
          </w:tcPr>
          <w:p w:rsidR="00137ED4" w:rsidRPr="00137ED4" w:rsidRDefault="00137ED4" w:rsidP="00137ED4">
            <w:pPr>
              <w:jc w:val="center"/>
              <w:rPr>
                <w:b/>
                <w:bCs/>
                <w:sz w:val="22"/>
                <w:szCs w:val="22"/>
              </w:rPr>
            </w:pPr>
          </w:p>
        </w:tc>
        <w:tc>
          <w:tcPr>
            <w:tcW w:w="608" w:type="pct"/>
          </w:tcPr>
          <w:p w:rsidR="00137ED4" w:rsidRPr="00137ED4" w:rsidRDefault="00137ED4" w:rsidP="00137ED4">
            <w:pPr>
              <w:jc w:val="center"/>
              <w:rPr>
                <w:b/>
                <w:bCs/>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Уплата налогов, сборов и иных платежей</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01 3 01 02200</w:t>
            </w:r>
          </w:p>
        </w:tc>
        <w:tc>
          <w:tcPr>
            <w:tcW w:w="417" w:type="pct"/>
          </w:tcPr>
          <w:p w:rsidR="00137ED4" w:rsidRPr="00137ED4" w:rsidRDefault="00137ED4" w:rsidP="00137ED4">
            <w:pPr>
              <w:jc w:val="center"/>
              <w:rPr>
                <w:sz w:val="22"/>
                <w:szCs w:val="22"/>
              </w:rPr>
            </w:pPr>
            <w:r w:rsidRPr="00137ED4">
              <w:rPr>
                <w:sz w:val="22"/>
                <w:szCs w:val="22"/>
              </w:rPr>
              <w:t>850</w:t>
            </w:r>
          </w:p>
        </w:tc>
        <w:tc>
          <w:tcPr>
            <w:tcW w:w="608" w:type="pct"/>
          </w:tcPr>
          <w:p w:rsidR="00137ED4" w:rsidRPr="00137ED4" w:rsidRDefault="00137ED4" w:rsidP="00137ED4">
            <w:pPr>
              <w:jc w:val="center"/>
              <w:rPr>
                <w:sz w:val="22"/>
                <w:szCs w:val="22"/>
              </w:rPr>
            </w:pPr>
            <w:r w:rsidRPr="00137ED4">
              <w:rPr>
                <w:sz w:val="22"/>
                <w:szCs w:val="22"/>
              </w:rPr>
              <w:t>22,900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color w:val="000000"/>
                <w:sz w:val="22"/>
                <w:szCs w:val="22"/>
              </w:rPr>
            </w:pPr>
            <w:r w:rsidRPr="00137ED4">
              <w:rPr>
                <w:bCs/>
                <w:color w:val="000000"/>
                <w:sz w:val="22"/>
                <w:szCs w:val="22"/>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01 3 01 95231</w:t>
            </w:r>
          </w:p>
        </w:tc>
        <w:tc>
          <w:tcPr>
            <w:tcW w:w="417"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r w:rsidRPr="00137ED4">
              <w:rPr>
                <w:sz w:val="22"/>
                <w:szCs w:val="22"/>
              </w:rPr>
              <w:t>66,299</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01 3 01 75490</w:t>
            </w:r>
          </w:p>
        </w:tc>
        <w:tc>
          <w:tcPr>
            <w:tcW w:w="417"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r w:rsidRPr="00137ED4">
              <w:rPr>
                <w:sz w:val="22"/>
                <w:szCs w:val="22"/>
              </w:rPr>
              <w:t>41,400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01 3 01 75490</w:t>
            </w:r>
          </w:p>
        </w:tc>
        <w:tc>
          <w:tcPr>
            <w:tcW w:w="417" w:type="pct"/>
          </w:tcPr>
          <w:p w:rsidR="00137ED4" w:rsidRPr="00137ED4" w:rsidRDefault="00137ED4" w:rsidP="00137ED4">
            <w:pPr>
              <w:jc w:val="center"/>
              <w:rPr>
                <w:sz w:val="22"/>
                <w:szCs w:val="22"/>
              </w:rPr>
            </w:pPr>
            <w:r w:rsidRPr="00137ED4">
              <w:rPr>
                <w:sz w:val="22"/>
                <w:szCs w:val="22"/>
              </w:rPr>
              <w:t>100</w:t>
            </w:r>
          </w:p>
        </w:tc>
        <w:tc>
          <w:tcPr>
            <w:tcW w:w="608" w:type="pct"/>
          </w:tcPr>
          <w:p w:rsidR="00137ED4" w:rsidRPr="00137ED4" w:rsidRDefault="00137ED4" w:rsidP="00137ED4">
            <w:pPr>
              <w:jc w:val="center"/>
              <w:rPr>
                <w:sz w:val="22"/>
                <w:szCs w:val="22"/>
              </w:rPr>
            </w:pPr>
            <w:r w:rsidRPr="00137ED4">
              <w:rPr>
                <w:sz w:val="22"/>
                <w:szCs w:val="22"/>
              </w:rPr>
              <w:t>41,400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государственных (муниципальных) органов</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01 3 01 75490</w:t>
            </w:r>
          </w:p>
        </w:tc>
        <w:tc>
          <w:tcPr>
            <w:tcW w:w="417" w:type="pct"/>
          </w:tcPr>
          <w:p w:rsidR="00137ED4" w:rsidRPr="00137ED4" w:rsidRDefault="00137ED4" w:rsidP="00137ED4">
            <w:pPr>
              <w:jc w:val="center"/>
              <w:rPr>
                <w:sz w:val="22"/>
                <w:szCs w:val="22"/>
              </w:rPr>
            </w:pPr>
            <w:r w:rsidRPr="00137ED4">
              <w:rPr>
                <w:sz w:val="22"/>
                <w:szCs w:val="22"/>
              </w:rPr>
              <w:t>120</w:t>
            </w:r>
          </w:p>
        </w:tc>
        <w:tc>
          <w:tcPr>
            <w:tcW w:w="608" w:type="pct"/>
          </w:tcPr>
          <w:p w:rsidR="00137ED4" w:rsidRPr="00137ED4" w:rsidRDefault="00137ED4" w:rsidP="00137ED4">
            <w:pPr>
              <w:jc w:val="center"/>
              <w:rPr>
                <w:sz w:val="22"/>
                <w:szCs w:val="22"/>
              </w:rPr>
            </w:pPr>
            <w:r w:rsidRPr="00137ED4">
              <w:rPr>
                <w:sz w:val="22"/>
                <w:szCs w:val="22"/>
              </w:rPr>
              <w:t>41,400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01 3 01 95231</w:t>
            </w:r>
          </w:p>
        </w:tc>
        <w:tc>
          <w:tcPr>
            <w:tcW w:w="417" w:type="pct"/>
          </w:tcPr>
          <w:p w:rsidR="00137ED4" w:rsidRPr="00137ED4" w:rsidRDefault="00137ED4" w:rsidP="00137ED4">
            <w:pPr>
              <w:jc w:val="center"/>
              <w:rPr>
                <w:sz w:val="22"/>
                <w:szCs w:val="22"/>
              </w:rPr>
            </w:pPr>
            <w:r w:rsidRPr="00137ED4">
              <w:rPr>
                <w:sz w:val="22"/>
                <w:szCs w:val="22"/>
              </w:rPr>
              <w:t>100</w:t>
            </w:r>
          </w:p>
        </w:tc>
        <w:tc>
          <w:tcPr>
            <w:tcW w:w="608" w:type="pct"/>
          </w:tcPr>
          <w:p w:rsidR="00137ED4" w:rsidRPr="00137ED4" w:rsidRDefault="00137ED4" w:rsidP="00137ED4">
            <w:pPr>
              <w:jc w:val="center"/>
              <w:rPr>
                <w:sz w:val="22"/>
                <w:szCs w:val="22"/>
              </w:rPr>
            </w:pPr>
            <w:r w:rsidRPr="00137ED4">
              <w:rPr>
                <w:sz w:val="22"/>
                <w:szCs w:val="22"/>
              </w:rPr>
              <w:t>66,299</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iCs/>
                <w:color w:val="000000"/>
                <w:sz w:val="22"/>
                <w:szCs w:val="22"/>
              </w:rPr>
            </w:pPr>
            <w:r w:rsidRPr="00137ED4">
              <w:rPr>
                <w:bCs/>
                <w:iCs/>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01 3 01 95231</w:t>
            </w:r>
          </w:p>
        </w:tc>
        <w:tc>
          <w:tcPr>
            <w:tcW w:w="417" w:type="pct"/>
          </w:tcPr>
          <w:p w:rsidR="00137ED4" w:rsidRPr="00137ED4" w:rsidRDefault="00137ED4" w:rsidP="00137ED4">
            <w:pPr>
              <w:jc w:val="center"/>
              <w:rPr>
                <w:sz w:val="22"/>
                <w:szCs w:val="22"/>
              </w:rPr>
            </w:pPr>
            <w:r w:rsidRPr="00137ED4">
              <w:rPr>
                <w:sz w:val="22"/>
                <w:szCs w:val="22"/>
              </w:rPr>
              <w:t>120</w:t>
            </w:r>
          </w:p>
        </w:tc>
        <w:tc>
          <w:tcPr>
            <w:tcW w:w="608" w:type="pct"/>
          </w:tcPr>
          <w:p w:rsidR="00137ED4" w:rsidRPr="00137ED4" w:rsidRDefault="00137ED4" w:rsidP="00137ED4">
            <w:pPr>
              <w:jc w:val="center"/>
              <w:rPr>
                <w:sz w:val="22"/>
                <w:szCs w:val="22"/>
              </w:rPr>
            </w:pPr>
            <w:r w:rsidRPr="00137ED4">
              <w:rPr>
                <w:sz w:val="22"/>
                <w:szCs w:val="22"/>
              </w:rPr>
              <w:t>66,299</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государственных (муниципальных) органов</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01 3 01 95231</w:t>
            </w:r>
          </w:p>
        </w:tc>
        <w:tc>
          <w:tcPr>
            <w:tcW w:w="417" w:type="pct"/>
          </w:tcPr>
          <w:p w:rsidR="00137ED4" w:rsidRPr="00137ED4" w:rsidRDefault="00137ED4" w:rsidP="00137ED4">
            <w:pPr>
              <w:jc w:val="center"/>
              <w:rPr>
                <w:sz w:val="22"/>
                <w:szCs w:val="22"/>
              </w:rPr>
            </w:pPr>
            <w:r w:rsidRPr="00137ED4">
              <w:rPr>
                <w:sz w:val="22"/>
                <w:szCs w:val="22"/>
              </w:rPr>
              <w:t>120</w:t>
            </w:r>
          </w:p>
        </w:tc>
        <w:tc>
          <w:tcPr>
            <w:tcW w:w="608" w:type="pct"/>
          </w:tcPr>
          <w:p w:rsidR="00137ED4" w:rsidRPr="00137ED4" w:rsidRDefault="00137ED4" w:rsidP="00137ED4">
            <w:pPr>
              <w:jc w:val="center"/>
              <w:rPr>
                <w:sz w:val="22"/>
                <w:szCs w:val="22"/>
              </w:rPr>
            </w:pPr>
            <w:r w:rsidRPr="00137ED4">
              <w:rPr>
                <w:sz w:val="22"/>
                <w:szCs w:val="22"/>
              </w:rPr>
              <w:t>66,299</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iCs/>
                <w:color w:val="000000"/>
                <w:sz w:val="22"/>
                <w:szCs w:val="22"/>
              </w:rPr>
            </w:pPr>
            <w:r w:rsidRPr="00137ED4">
              <w:rPr>
                <w:bCs/>
                <w:color w:val="000000"/>
                <w:sz w:val="22"/>
                <w:szCs w:val="22"/>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01 3 01 95232</w:t>
            </w:r>
          </w:p>
        </w:tc>
        <w:tc>
          <w:tcPr>
            <w:tcW w:w="417"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r w:rsidRPr="00137ED4">
              <w:rPr>
                <w:sz w:val="22"/>
                <w:szCs w:val="22"/>
              </w:rPr>
              <w:t>511,296</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01 3 01 95232</w:t>
            </w:r>
          </w:p>
        </w:tc>
        <w:tc>
          <w:tcPr>
            <w:tcW w:w="417" w:type="pct"/>
          </w:tcPr>
          <w:p w:rsidR="00137ED4" w:rsidRPr="00137ED4" w:rsidRDefault="00137ED4" w:rsidP="00137ED4">
            <w:pPr>
              <w:jc w:val="center"/>
              <w:rPr>
                <w:sz w:val="22"/>
                <w:szCs w:val="22"/>
              </w:rPr>
            </w:pPr>
            <w:r w:rsidRPr="00137ED4">
              <w:rPr>
                <w:sz w:val="22"/>
                <w:szCs w:val="22"/>
              </w:rPr>
              <w:t>100</w:t>
            </w:r>
          </w:p>
        </w:tc>
        <w:tc>
          <w:tcPr>
            <w:tcW w:w="608" w:type="pct"/>
          </w:tcPr>
          <w:p w:rsidR="00137ED4" w:rsidRPr="00137ED4" w:rsidRDefault="00137ED4" w:rsidP="00137ED4">
            <w:pPr>
              <w:jc w:val="center"/>
              <w:rPr>
                <w:sz w:val="22"/>
                <w:szCs w:val="22"/>
              </w:rPr>
            </w:pPr>
            <w:r w:rsidRPr="00137ED4">
              <w:rPr>
                <w:sz w:val="22"/>
                <w:szCs w:val="22"/>
              </w:rPr>
              <w:t>511,296</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iCs/>
                <w:color w:val="000000"/>
                <w:sz w:val="22"/>
                <w:szCs w:val="22"/>
              </w:rPr>
            </w:pPr>
            <w:r w:rsidRPr="00137ED4">
              <w:rPr>
                <w:bCs/>
                <w:iCs/>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01 3 01 95232</w:t>
            </w:r>
          </w:p>
        </w:tc>
        <w:tc>
          <w:tcPr>
            <w:tcW w:w="417" w:type="pct"/>
          </w:tcPr>
          <w:p w:rsidR="00137ED4" w:rsidRPr="00137ED4" w:rsidRDefault="00137ED4" w:rsidP="00137ED4">
            <w:pPr>
              <w:jc w:val="center"/>
              <w:rPr>
                <w:sz w:val="22"/>
                <w:szCs w:val="22"/>
              </w:rPr>
            </w:pPr>
            <w:r w:rsidRPr="00137ED4">
              <w:rPr>
                <w:sz w:val="22"/>
                <w:szCs w:val="22"/>
              </w:rPr>
              <w:t>120</w:t>
            </w:r>
          </w:p>
        </w:tc>
        <w:tc>
          <w:tcPr>
            <w:tcW w:w="608" w:type="pct"/>
          </w:tcPr>
          <w:p w:rsidR="00137ED4" w:rsidRPr="00137ED4" w:rsidRDefault="00137ED4" w:rsidP="00137ED4">
            <w:pPr>
              <w:jc w:val="center"/>
              <w:rPr>
                <w:sz w:val="22"/>
                <w:szCs w:val="22"/>
              </w:rPr>
            </w:pPr>
            <w:r w:rsidRPr="00137ED4">
              <w:rPr>
                <w:sz w:val="22"/>
                <w:szCs w:val="22"/>
              </w:rPr>
              <w:t>511,296</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 xml:space="preserve">Расходы на выплаты </w:t>
            </w:r>
            <w:r w:rsidRPr="00137ED4">
              <w:rPr>
                <w:color w:val="000000"/>
                <w:sz w:val="22"/>
                <w:szCs w:val="22"/>
              </w:rPr>
              <w:lastRenderedPageBreak/>
              <w:t>персоналу государственных (муниципальных) органов</w:t>
            </w:r>
          </w:p>
        </w:tc>
        <w:tc>
          <w:tcPr>
            <w:tcW w:w="285" w:type="pct"/>
          </w:tcPr>
          <w:p w:rsidR="00137ED4" w:rsidRPr="00137ED4" w:rsidRDefault="00137ED4" w:rsidP="00137ED4">
            <w:pPr>
              <w:jc w:val="center"/>
              <w:rPr>
                <w:sz w:val="22"/>
                <w:szCs w:val="22"/>
              </w:rPr>
            </w:pPr>
            <w:r w:rsidRPr="00137ED4">
              <w:rPr>
                <w:sz w:val="22"/>
                <w:szCs w:val="22"/>
              </w:rPr>
              <w:lastRenderedPageBreak/>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 xml:space="preserve">01 3 01 </w:t>
            </w:r>
            <w:r w:rsidRPr="00137ED4">
              <w:rPr>
                <w:sz w:val="22"/>
                <w:szCs w:val="22"/>
              </w:rPr>
              <w:lastRenderedPageBreak/>
              <w:t>95232</w:t>
            </w:r>
          </w:p>
        </w:tc>
        <w:tc>
          <w:tcPr>
            <w:tcW w:w="417" w:type="pct"/>
          </w:tcPr>
          <w:p w:rsidR="00137ED4" w:rsidRPr="00137ED4" w:rsidRDefault="00137ED4" w:rsidP="00137ED4">
            <w:pPr>
              <w:jc w:val="center"/>
              <w:rPr>
                <w:sz w:val="22"/>
                <w:szCs w:val="22"/>
              </w:rPr>
            </w:pPr>
            <w:r w:rsidRPr="00137ED4">
              <w:rPr>
                <w:sz w:val="22"/>
                <w:szCs w:val="22"/>
              </w:rPr>
              <w:lastRenderedPageBreak/>
              <w:t>120</w:t>
            </w:r>
          </w:p>
        </w:tc>
        <w:tc>
          <w:tcPr>
            <w:tcW w:w="608" w:type="pct"/>
          </w:tcPr>
          <w:p w:rsidR="00137ED4" w:rsidRPr="00137ED4" w:rsidRDefault="00137ED4" w:rsidP="00137ED4">
            <w:pPr>
              <w:jc w:val="center"/>
              <w:rPr>
                <w:sz w:val="22"/>
                <w:szCs w:val="22"/>
              </w:rPr>
            </w:pPr>
            <w:r w:rsidRPr="00137ED4">
              <w:rPr>
                <w:sz w:val="22"/>
                <w:szCs w:val="22"/>
              </w:rPr>
              <w:t>511,296</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iCs/>
                <w:color w:val="000000"/>
                <w:sz w:val="22"/>
                <w:szCs w:val="22"/>
              </w:rPr>
            </w:pPr>
            <w:r w:rsidRPr="00137ED4">
              <w:rPr>
                <w:bCs/>
                <w:color w:val="000000"/>
                <w:sz w:val="22"/>
                <w:szCs w:val="22"/>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01 3 01 95233</w:t>
            </w:r>
          </w:p>
        </w:tc>
        <w:tc>
          <w:tcPr>
            <w:tcW w:w="417"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r w:rsidRPr="00137ED4">
              <w:rPr>
                <w:sz w:val="22"/>
                <w:szCs w:val="22"/>
              </w:rPr>
              <w:t>24,226</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01 3 01 95233</w:t>
            </w:r>
          </w:p>
        </w:tc>
        <w:tc>
          <w:tcPr>
            <w:tcW w:w="417" w:type="pct"/>
          </w:tcPr>
          <w:p w:rsidR="00137ED4" w:rsidRPr="00137ED4" w:rsidRDefault="00137ED4" w:rsidP="00137ED4">
            <w:pPr>
              <w:jc w:val="center"/>
              <w:rPr>
                <w:sz w:val="22"/>
                <w:szCs w:val="22"/>
              </w:rPr>
            </w:pPr>
            <w:r w:rsidRPr="00137ED4">
              <w:rPr>
                <w:sz w:val="22"/>
                <w:szCs w:val="22"/>
              </w:rPr>
              <w:t>100</w:t>
            </w:r>
          </w:p>
        </w:tc>
        <w:tc>
          <w:tcPr>
            <w:tcW w:w="608" w:type="pct"/>
          </w:tcPr>
          <w:p w:rsidR="00137ED4" w:rsidRPr="00137ED4" w:rsidRDefault="00137ED4" w:rsidP="00137ED4">
            <w:pPr>
              <w:jc w:val="center"/>
              <w:rPr>
                <w:sz w:val="22"/>
                <w:szCs w:val="22"/>
              </w:rPr>
            </w:pPr>
            <w:r w:rsidRPr="00137ED4">
              <w:rPr>
                <w:sz w:val="22"/>
                <w:szCs w:val="22"/>
              </w:rPr>
              <w:t>24,226</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iCs/>
                <w:color w:val="000000"/>
                <w:sz w:val="22"/>
                <w:szCs w:val="22"/>
              </w:rPr>
            </w:pPr>
            <w:r w:rsidRPr="00137ED4">
              <w:rPr>
                <w:bCs/>
                <w:iCs/>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01 3 01 95233</w:t>
            </w:r>
          </w:p>
        </w:tc>
        <w:tc>
          <w:tcPr>
            <w:tcW w:w="417" w:type="pct"/>
          </w:tcPr>
          <w:p w:rsidR="00137ED4" w:rsidRPr="00137ED4" w:rsidRDefault="00137ED4" w:rsidP="00137ED4">
            <w:pPr>
              <w:jc w:val="center"/>
              <w:rPr>
                <w:sz w:val="22"/>
                <w:szCs w:val="22"/>
              </w:rPr>
            </w:pPr>
            <w:r w:rsidRPr="00137ED4">
              <w:rPr>
                <w:sz w:val="22"/>
                <w:szCs w:val="22"/>
              </w:rPr>
              <w:t>120</w:t>
            </w:r>
          </w:p>
        </w:tc>
        <w:tc>
          <w:tcPr>
            <w:tcW w:w="608" w:type="pct"/>
          </w:tcPr>
          <w:p w:rsidR="00137ED4" w:rsidRPr="00137ED4" w:rsidRDefault="00137ED4" w:rsidP="00137ED4">
            <w:pPr>
              <w:jc w:val="center"/>
              <w:rPr>
                <w:sz w:val="22"/>
                <w:szCs w:val="22"/>
              </w:rPr>
            </w:pPr>
            <w:r w:rsidRPr="00137ED4">
              <w:rPr>
                <w:sz w:val="22"/>
                <w:szCs w:val="22"/>
              </w:rPr>
              <w:t>24,226</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государственных (муниципальных) органов</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499" w:type="pct"/>
          </w:tcPr>
          <w:p w:rsidR="00137ED4" w:rsidRPr="00137ED4" w:rsidRDefault="00137ED4" w:rsidP="00137ED4">
            <w:pPr>
              <w:jc w:val="center"/>
              <w:rPr>
                <w:sz w:val="22"/>
                <w:szCs w:val="22"/>
              </w:rPr>
            </w:pPr>
            <w:r w:rsidRPr="00137ED4">
              <w:rPr>
                <w:sz w:val="22"/>
                <w:szCs w:val="22"/>
              </w:rPr>
              <w:t>01 3 01 95233</w:t>
            </w:r>
          </w:p>
        </w:tc>
        <w:tc>
          <w:tcPr>
            <w:tcW w:w="417" w:type="pct"/>
          </w:tcPr>
          <w:p w:rsidR="00137ED4" w:rsidRPr="00137ED4" w:rsidRDefault="00137ED4" w:rsidP="00137ED4">
            <w:pPr>
              <w:jc w:val="center"/>
              <w:rPr>
                <w:sz w:val="22"/>
                <w:szCs w:val="22"/>
              </w:rPr>
            </w:pPr>
            <w:r w:rsidRPr="00137ED4">
              <w:rPr>
                <w:sz w:val="22"/>
                <w:szCs w:val="22"/>
              </w:rPr>
              <w:t>120</w:t>
            </w:r>
          </w:p>
        </w:tc>
        <w:tc>
          <w:tcPr>
            <w:tcW w:w="608" w:type="pct"/>
          </w:tcPr>
          <w:p w:rsidR="00137ED4" w:rsidRPr="00137ED4" w:rsidRDefault="00137ED4" w:rsidP="00137ED4">
            <w:pPr>
              <w:jc w:val="center"/>
              <w:rPr>
                <w:sz w:val="22"/>
                <w:szCs w:val="22"/>
              </w:rPr>
            </w:pPr>
            <w:r w:rsidRPr="00137ED4">
              <w:rPr>
                <w:sz w:val="22"/>
                <w:szCs w:val="22"/>
              </w:rPr>
              <w:t>24,226</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lang w:val="en-US"/>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iCs/>
                <w:color w:val="000000"/>
                <w:sz w:val="22"/>
                <w:szCs w:val="22"/>
              </w:rPr>
            </w:pPr>
            <w:r w:rsidRPr="00137ED4">
              <w:rPr>
                <w:bCs/>
                <w:color w:val="000000"/>
                <w:sz w:val="22"/>
                <w:szCs w:val="22"/>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85" w:type="pct"/>
          </w:tcPr>
          <w:p w:rsidR="00137ED4" w:rsidRPr="00137ED4" w:rsidRDefault="00137ED4" w:rsidP="00137ED4">
            <w:pPr>
              <w:jc w:val="center"/>
              <w:rPr>
                <w:color w:val="000000"/>
                <w:sz w:val="22"/>
                <w:szCs w:val="22"/>
              </w:rPr>
            </w:pPr>
            <w:r w:rsidRPr="00137ED4">
              <w:rPr>
                <w:color w:val="000000"/>
                <w:sz w:val="22"/>
                <w:szCs w:val="22"/>
              </w:rPr>
              <w:t>01</w:t>
            </w:r>
          </w:p>
        </w:tc>
        <w:tc>
          <w:tcPr>
            <w:tcW w:w="285" w:type="pct"/>
          </w:tcPr>
          <w:p w:rsidR="00137ED4" w:rsidRPr="00137ED4" w:rsidRDefault="00137ED4" w:rsidP="00137ED4">
            <w:pPr>
              <w:jc w:val="center"/>
              <w:rPr>
                <w:color w:val="000000"/>
                <w:sz w:val="22"/>
                <w:szCs w:val="22"/>
              </w:rPr>
            </w:pPr>
            <w:r w:rsidRPr="00137ED4">
              <w:rPr>
                <w:color w:val="000000"/>
                <w:sz w:val="22"/>
                <w:szCs w:val="22"/>
              </w:rPr>
              <w:t>04</w:t>
            </w:r>
          </w:p>
        </w:tc>
        <w:tc>
          <w:tcPr>
            <w:tcW w:w="499" w:type="pct"/>
          </w:tcPr>
          <w:p w:rsidR="00137ED4" w:rsidRPr="00137ED4" w:rsidRDefault="00137ED4" w:rsidP="00137ED4">
            <w:pPr>
              <w:jc w:val="center"/>
              <w:rPr>
                <w:color w:val="000000"/>
                <w:sz w:val="22"/>
                <w:szCs w:val="22"/>
              </w:rPr>
            </w:pPr>
            <w:r w:rsidRPr="00137ED4">
              <w:rPr>
                <w:color w:val="000000"/>
                <w:sz w:val="22"/>
                <w:szCs w:val="22"/>
              </w:rPr>
              <w:t>01 3 01 95240</w:t>
            </w:r>
          </w:p>
        </w:tc>
        <w:tc>
          <w:tcPr>
            <w:tcW w:w="417" w:type="pct"/>
          </w:tcPr>
          <w:p w:rsidR="00137ED4" w:rsidRPr="00137ED4" w:rsidRDefault="00137ED4" w:rsidP="00137ED4">
            <w:pPr>
              <w:jc w:val="center"/>
              <w:rPr>
                <w:color w:val="000000"/>
                <w:sz w:val="22"/>
                <w:szCs w:val="22"/>
                <w:lang w:eastAsia="en-US"/>
              </w:rPr>
            </w:pPr>
          </w:p>
        </w:tc>
        <w:tc>
          <w:tcPr>
            <w:tcW w:w="608" w:type="pct"/>
          </w:tcPr>
          <w:p w:rsidR="00137ED4" w:rsidRPr="00137ED4" w:rsidRDefault="00137ED4" w:rsidP="00137ED4">
            <w:pPr>
              <w:jc w:val="center"/>
              <w:rPr>
                <w:b/>
                <w:color w:val="000000"/>
                <w:sz w:val="22"/>
                <w:szCs w:val="22"/>
              </w:rPr>
            </w:pPr>
            <w:r w:rsidRPr="00137ED4">
              <w:rPr>
                <w:b/>
                <w:color w:val="000000"/>
                <w:sz w:val="22"/>
                <w:szCs w:val="22"/>
              </w:rPr>
              <w:t>536,238</w:t>
            </w:r>
          </w:p>
        </w:tc>
        <w:tc>
          <w:tcPr>
            <w:tcW w:w="608" w:type="pct"/>
          </w:tcPr>
          <w:p w:rsidR="00137ED4" w:rsidRPr="00137ED4" w:rsidRDefault="00137ED4" w:rsidP="00137ED4">
            <w:pPr>
              <w:jc w:val="center"/>
              <w:rPr>
                <w:color w:val="000000"/>
                <w:sz w:val="22"/>
                <w:szCs w:val="22"/>
              </w:rPr>
            </w:pPr>
            <w:r w:rsidRPr="00137ED4">
              <w:rPr>
                <w:b/>
                <w:color w:val="000000"/>
                <w:sz w:val="22"/>
                <w:szCs w:val="22"/>
              </w:rPr>
              <w:t>752,500</w:t>
            </w:r>
          </w:p>
        </w:tc>
        <w:tc>
          <w:tcPr>
            <w:tcW w:w="608" w:type="pct"/>
          </w:tcPr>
          <w:p w:rsidR="00137ED4" w:rsidRPr="00137ED4" w:rsidRDefault="00137ED4" w:rsidP="00137ED4">
            <w:pPr>
              <w:jc w:val="center"/>
              <w:rPr>
                <w:color w:val="000000"/>
                <w:sz w:val="22"/>
                <w:szCs w:val="22"/>
              </w:rPr>
            </w:pPr>
            <w:r w:rsidRPr="00137ED4">
              <w:rPr>
                <w:b/>
                <w:color w:val="000000"/>
                <w:sz w:val="22"/>
                <w:szCs w:val="22"/>
              </w:rPr>
              <w:t>752,500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137ED4">
              <w:rPr>
                <w:color w:val="000000"/>
                <w:sz w:val="22"/>
                <w:szCs w:val="22"/>
              </w:rPr>
              <w:lastRenderedPageBreak/>
              <w:t>внебюджетными фондами</w:t>
            </w:r>
          </w:p>
        </w:tc>
        <w:tc>
          <w:tcPr>
            <w:tcW w:w="285" w:type="pct"/>
          </w:tcPr>
          <w:p w:rsidR="00137ED4" w:rsidRPr="00137ED4" w:rsidRDefault="00137ED4" w:rsidP="00137ED4">
            <w:pPr>
              <w:jc w:val="center"/>
              <w:rPr>
                <w:color w:val="000000"/>
                <w:sz w:val="22"/>
                <w:szCs w:val="22"/>
              </w:rPr>
            </w:pPr>
            <w:r w:rsidRPr="00137ED4">
              <w:rPr>
                <w:color w:val="000000"/>
                <w:sz w:val="22"/>
                <w:szCs w:val="22"/>
              </w:rPr>
              <w:lastRenderedPageBreak/>
              <w:t>01</w:t>
            </w:r>
          </w:p>
        </w:tc>
        <w:tc>
          <w:tcPr>
            <w:tcW w:w="285" w:type="pct"/>
          </w:tcPr>
          <w:p w:rsidR="00137ED4" w:rsidRPr="00137ED4" w:rsidRDefault="00137ED4" w:rsidP="00137ED4">
            <w:pPr>
              <w:jc w:val="center"/>
              <w:rPr>
                <w:color w:val="000000"/>
                <w:sz w:val="22"/>
                <w:szCs w:val="22"/>
              </w:rPr>
            </w:pPr>
            <w:r w:rsidRPr="00137ED4">
              <w:rPr>
                <w:color w:val="000000"/>
                <w:sz w:val="22"/>
                <w:szCs w:val="22"/>
              </w:rPr>
              <w:t>04</w:t>
            </w:r>
          </w:p>
        </w:tc>
        <w:tc>
          <w:tcPr>
            <w:tcW w:w="499" w:type="pct"/>
          </w:tcPr>
          <w:p w:rsidR="00137ED4" w:rsidRPr="00137ED4" w:rsidRDefault="00137ED4" w:rsidP="00137ED4">
            <w:pPr>
              <w:jc w:val="center"/>
              <w:rPr>
                <w:color w:val="000000"/>
                <w:sz w:val="22"/>
                <w:szCs w:val="22"/>
              </w:rPr>
            </w:pPr>
            <w:r w:rsidRPr="00137ED4">
              <w:rPr>
                <w:color w:val="000000"/>
                <w:sz w:val="22"/>
                <w:szCs w:val="22"/>
              </w:rPr>
              <w:t>01 3 01 95240</w:t>
            </w:r>
          </w:p>
        </w:tc>
        <w:tc>
          <w:tcPr>
            <w:tcW w:w="417" w:type="pct"/>
          </w:tcPr>
          <w:p w:rsidR="00137ED4" w:rsidRPr="00137ED4" w:rsidRDefault="00137ED4" w:rsidP="00137ED4">
            <w:pPr>
              <w:jc w:val="center"/>
              <w:rPr>
                <w:color w:val="000000"/>
                <w:sz w:val="22"/>
                <w:szCs w:val="22"/>
              </w:rPr>
            </w:pPr>
            <w:r w:rsidRPr="00137ED4">
              <w:rPr>
                <w:color w:val="000000"/>
                <w:sz w:val="22"/>
                <w:szCs w:val="22"/>
              </w:rPr>
              <w:t>100</w:t>
            </w:r>
          </w:p>
        </w:tc>
        <w:tc>
          <w:tcPr>
            <w:tcW w:w="608" w:type="pct"/>
          </w:tcPr>
          <w:p w:rsidR="00137ED4" w:rsidRPr="00137ED4" w:rsidRDefault="00137ED4" w:rsidP="00137ED4">
            <w:pPr>
              <w:jc w:val="center"/>
              <w:rPr>
                <w:color w:val="000000"/>
                <w:sz w:val="22"/>
                <w:szCs w:val="22"/>
              </w:rPr>
            </w:pPr>
            <w:r w:rsidRPr="00137ED4">
              <w:rPr>
                <w:color w:val="000000"/>
                <w:sz w:val="22"/>
                <w:szCs w:val="22"/>
              </w:rPr>
              <w:t>536,238</w:t>
            </w:r>
          </w:p>
        </w:tc>
        <w:tc>
          <w:tcPr>
            <w:tcW w:w="608" w:type="pct"/>
          </w:tcPr>
          <w:p w:rsidR="00137ED4" w:rsidRPr="00137ED4" w:rsidRDefault="00137ED4" w:rsidP="00137ED4">
            <w:pPr>
              <w:jc w:val="center"/>
              <w:rPr>
                <w:color w:val="000000"/>
                <w:sz w:val="22"/>
                <w:szCs w:val="22"/>
              </w:rPr>
            </w:pPr>
            <w:r w:rsidRPr="00137ED4">
              <w:rPr>
                <w:color w:val="000000"/>
                <w:sz w:val="22"/>
                <w:szCs w:val="22"/>
              </w:rPr>
              <w:t>752,500</w:t>
            </w:r>
          </w:p>
        </w:tc>
        <w:tc>
          <w:tcPr>
            <w:tcW w:w="608" w:type="pct"/>
          </w:tcPr>
          <w:p w:rsidR="00137ED4" w:rsidRPr="00137ED4" w:rsidRDefault="00137ED4" w:rsidP="00137ED4">
            <w:pPr>
              <w:jc w:val="center"/>
              <w:rPr>
                <w:color w:val="000000"/>
                <w:sz w:val="22"/>
                <w:szCs w:val="22"/>
              </w:rPr>
            </w:pPr>
            <w:r w:rsidRPr="00137ED4">
              <w:rPr>
                <w:color w:val="000000"/>
                <w:sz w:val="22"/>
                <w:szCs w:val="22"/>
              </w:rPr>
              <w:t>752,500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iCs/>
                <w:color w:val="000000"/>
                <w:sz w:val="22"/>
                <w:szCs w:val="22"/>
              </w:rPr>
            </w:pPr>
            <w:r w:rsidRPr="00137ED4">
              <w:rPr>
                <w:bCs/>
                <w:iCs/>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color w:val="000000"/>
                <w:sz w:val="22"/>
                <w:szCs w:val="22"/>
              </w:rPr>
            </w:pPr>
            <w:r w:rsidRPr="00137ED4">
              <w:rPr>
                <w:color w:val="000000"/>
                <w:sz w:val="22"/>
                <w:szCs w:val="22"/>
              </w:rPr>
              <w:t>01</w:t>
            </w:r>
          </w:p>
        </w:tc>
        <w:tc>
          <w:tcPr>
            <w:tcW w:w="285" w:type="pct"/>
          </w:tcPr>
          <w:p w:rsidR="00137ED4" w:rsidRPr="00137ED4" w:rsidRDefault="00137ED4" w:rsidP="00137ED4">
            <w:pPr>
              <w:jc w:val="center"/>
              <w:rPr>
                <w:color w:val="000000"/>
                <w:sz w:val="22"/>
                <w:szCs w:val="22"/>
              </w:rPr>
            </w:pPr>
            <w:r w:rsidRPr="00137ED4">
              <w:rPr>
                <w:color w:val="000000"/>
                <w:sz w:val="22"/>
                <w:szCs w:val="22"/>
              </w:rPr>
              <w:t>04</w:t>
            </w:r>
          </w:p>
        </w:tc>
        <w:tc>
          <w:tcPr>
            <w:tcW w:w="499" w:type="pct"/>
          </w:tcPr>
          <w:p w:rsidR="00137ED4" w:rsidRPr="00137ED4" w:rsidRDefault="00137ED4" w:rsidP="00137ED4">
            <w:pPr>
              <w:jc w:val="center"/>
              <w:rPr>
                <w:color w:val="000000"/>
                <w:sz w:val="22"/>
                <w:szCs w:val="22"/>
              </w:rPr>
            </w:pPr>
            <w:r w:rsidRPr="00137ED4">
              <w:rPr>
                <w:color w:val="000000"/>
                <w:sz w:val="22"/>
                <w:szCs w:val="22"/>
              </w:rPr>
              <w:t>01 3 01 95240</w:t>
            </w:r>
          </w:p>
        </w:tc>
        <w:tc>
          <w:tcPr>
            <w:tcW w:w="417" w:type="pct"/>
          </w:tcPr>
          <w:p w:rsidR="00137ED4" w:rsidRPr="00137ED4" w:rsidRDefault="00137ED4" w:rsidP="00137ED4">
            <w:pPr>
              <w:jc w:val="center"/>
              <w:rPr>
                <w:color w:val="000000"/>
                <w:sz w:val="22"/>
                <w:szCs w:val="22"/>
              </w:rPr>
            </w:pPr>
            <w:r w:rsidRPr="00137ED4">
              <w:rPr>
                <w:color w:val="000000"/>
                <w:sz w:val="22"/>
                <w:szCs w:val="22"/>
              </w:rPr>
              <w:t>120</w:t>
            </w:r>
          </w:p>
        </w:tc>
        <w:tc>
          <w:tcPr>
            <w:tcW w:w="608" w:type="pct"/>
          </w:tcPr>
          <w:p w:rsidR="00137ED4" w:rsidRPr="00137ED4" w:rsidRDefault="00137ED4" w:rsidP="00137ED4">
            <w:pPr>
              <w:jc w:val="center"/>
              <w:rPr>
                <w:color w:val="000000"/>
                <w:sz w:val="22"/>
                <w:szCs w:val="22"/>
              </w:rPr>
            </w:pPr>
            <w:r w:rsidRPr="00137ED4">
              <w:rPr>
                <w:color w:val="000000"/>
                <w:sz w:val="22"/>
                <w:szCs w:val="22"/>
              </w:rPr>
              <w:t>536,238</w:t>
            </w:r>
          </w:p>
        </w:tc>
        <w:tc>
          <w:tcPr>
            <w:tcW w:w="608" w:type="pct"/>
          </w:tcPr>
          <w:p w:rsidR="00137ED4" w:rsidRPr="00137ED4" w:rsidRDefault="00137ED4" w:rsidP="00137ED4">
            <w:pPr>
              <w:jc w:val="center"/>
              <w:rPr>
                <w:color w:val="000000"/>
                <w:sz w:val="22"/>
                <w:szCs w:val="22"/>
              </w:rPr>
            </w:pPr>
            <w:r w:rsidRPr="00137ED4">
              <w:rPr>
                <w:color w:val="000000"/>
                <w:sz w:val="22"/>
                <w:szCs w:val="22"/>
              </w:rPr>
              <w:t>752,500</w:t>
            </w:r>
          </w:p>
        </w:tc>
        <w:tc>
          <w:tcPr>
            <w:tcW w:w="608" w:type="pct"/>
          </w:tcPr>
          <w:p w:rsidR="00137ED4" w:rsidRPr="00137ED4" w:rsidRDefault="00137ED4" w:rsidP="00137ED4">
            <w:pPr>
              <w:jc w:val="center"/>
              <w:rPr>
                <w:color w:val="000000"/>
                <w:sz w:val="22"/>
                <w:szCs w:val="22"/>
              </w:rPr>
            </w:pPr>
            <w:r w:rsidRPr="00137ED4">
              <w:rPr>
                <w:color w:val="000000"/>
                <w:sz w:val="22"/>
                <w:szCs w:val="22"/>
              </w:rPr>
              <w:t>752,500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государственных (муниципальных) органов</w:t>
            </w:r>
          </w:p>
        </w:tc>
        <w:tc>
          <w:tcPr>
            <w:tcW w:w="285" w:type="pct"/>
          </w:tcPr>
          <w:p w:rsidR="00137ED4" w:rsidRPr="00137ED4" w:rsidRDefault="00137ED4" w:rsidP="00137ED4">
            <w:pPr>
              <w:jc w:val="center"/>
              <w:rPr>
                <w:color w:val="000000"/>
                <w:sz w:val="22"/>
                <w:szCs w:val="22"/>
              </w:rPr>
            </w:pPr>
            <w:r w:rsidRPr="00137ED4">
              <w:rPr>
                <w:color w:val="000000"/>
                <w:sz w:val="22"/>
                <w:szCs w:val="22"/>
              </w:rPr>
              <w:t>01</w:t>
            </w:r>
          </w:p>
        </w:tc>
        <w:tc>
          <w:tcPr>
            <w:tcW w:w="285" w:type="pct"/>
          </w:tcPr>
          <w:p w:rsidR="00137ED4" w:rsidRPr="00137ED4" w:rsidRDefault="00137ED4" w:rsidP="00137ED4">
            <w:pPr>
              <w:jc w:val="center"/>
              <w:rPr>
                <w:color w:val="000000"/>
                <w:sz w:val="22"/>
                <w:szCs w:val="22"/>
              </w:rPr>
            </w:pPr>
            <w:r w:rsidRPr="00137ED4">
              <w:rPr>
                <w:color w:val="000000"/>
                <w:sz w:val="22"/>
                <w:szCs w:val="22"/>
              </w:rPr>
              <w:t>04</w:t>
            </w:r>
          </w:p>
        </w:tc>
        <w:tc>
          <w:tcPr>
            <w:tcW w:w="499" w:type="pct"/>
          </w:tcPr>
          <w:p w:rsidR="00137ED4" w:rsidRPr="00137ED4" w:rsidRDefault="00137ED4" w:rsidP="00137ED4">
            <w:pPr>
              <w:jc w:val="center"/>
              <w:rPr>
                <w:color w:val="000000"/>
                <w:sz w:val="22"/>
                <w:szCs w:val="22"/>
              </w:rPr>
            </w:pPr>
            <w:r w:rsidRPr="00137ED4">
              <w:rPr>
                <w:color w:val="000000"/>
                <w:sz w:val="22"/>
                <w:szCs w:val="22"/>
              </w:rPr>
              <w:t>01 3 01 95240</w:t>
            </w:r>
          </w:p>
        </w:tc>
        <w:tc>
          <w:tcPr>
            <w:tcW w:w="417" w:type="pct"/>
          </w:tcPr>
          <w:p w:rsidR="00137ED4" w:rsidRPr="00137ED4" w:rsidRDefault="00137ED4" w:rsidP="00137ED4">
            <w:pPr>
              <w:jc w:val="center"/>
              <w:rPr>
                <w:color w:val="000000"/>
                <w:sz w:val="22"/>
                <w:szCs w:val="22"/>
              </w:rPr>
            </w:pPr>
            <w:r w:rsidRPr="00137ED4">
              <w:rPr>
                <w:color w:val="000000"/>
                <w:sz w:val="22"/>
                <w:szCs w:val="22"/>
              </w:rPr>
              <w:t>120</w:t>
            </w:r>
          </w:p>
        </w:tc>
        <w:tc>
          <w:tcPr>
            <w:tcW w:w="608" w:type="pct"/>
          </w:tcPr>
          <w:p w:rsidR="00137ED4" w:rsidRPr="00137ED4" w:rsidRDefault="00137ED4" w:rsidP="00137ED4">
            <w:pPr>
              <w:jc w:val="center"/>
              <w:rPr>
                <w:color w:val="000000"/>
                <w:sz w:val="22"/>
                <w:szCs w:val="22"/>
              </w:rPr>
            </w:pPr>
            <w:r w:rsidRPr="00137ED4">
              <w:rPr>
                <w:color w:val="000000"/>
                <w:sz w:val="22"/>
                <w:szCs w:val="22"/>
              </w:rPr>
              <w:t>536,238</w:t>
            </w:r>
          </w:p>
        </w:tc>
        <w:tc>
          <w:tcPr>
            <w:tcW w:w="608" w:type="pct"/>
          </w:tcPr>
          <w:p w:rsidR="00137ED4" w:rsidRPr="00137ED4" w:rsidRDefault="00137ED4" w:rsidP="00137ED4">
            <w:pPr>
              <w:jc w:val="center"/>
              <w:rPr>
                <w:color w:val="000000"/>
                <w:sz w:val="22"/>
                <w:szCs w:val="22"/>
              </w:rPr>
            </w:pPr>
            <w:r w:rsidRPr="00137ED4">
              <w:rPr>
                <w:color w:val="000000"/>
                <w:sz w:val="22"/>
                <w:szCs w:val="22"/>
              </w:rPr>
              <w:t>752,500</w:t>
            </w:r>
          </w:p>
        </w:tc>
        <w:tc>
          <w:tcPr>
            <w:tcW w:w="608" w:type="pct"/>
          </w:tcPr>
          <w:p w:rsidR="00137ED4" w:rsidRPr="00137ED4" w:rsidRDefault="00137ED4" w:rsidP="00137ED4">
            <w:pPr>
              <w:jc w:val="center"/>
              <w:rPr>
                <w:color w:val="000000"/>
                <w:sz w:val="22"/>
                <w:szCs w:val="22"/>
              </w:rPr>
            </w:pPr>
            <w:r w:rsidRPr="00137ED4">
              <w:rPr>
                <w:color w:val="000000"/>
                <w:sz w:val="22"/>
                <w:szCs w:val="22"/>
              </w:rPr>
              <w:t>752,500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Другие общегосударственные вопросы</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06</w:t>
            </w:r>
          </w:p>
        </w:tc>
        <w:tc>
          <w:tcPr>
            <w:tcW w:w="499" w:type="pct"/>
          </w:tcPr>
          <w:p w:rsidR="00137ED4" w:rsidRPr="00137ED4" w:rsidRDefault="00137ED4" w:rsidP="00137ED4">
            <w:pPr>
              <w:jc w:val="center"/>
              <w:rPr>
                <w:b/>
                <w:bCs/>
                <w:sz w:val="22"/>
                <w:szCs w:val="22"/>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2,600</w:t>
            </w:r>
          </w:p>
        </w:tc>
        <w:tc>
          <w:tcPr>
            <w:tcW w:w="608" w:type="pct"/>
          </w:tcPr>
          <w:p w:rsidR="00137ED4" w:rsidRPr="00137ED4" w:rsidRDefault="00137ED4" w:rsidP="00137ED4">
            <w:pPr>
              <w:jc w:val="center"/>
              <w:rPr>
                <w:b/>
                <w:bCs/>
                <w:sz w:val="22"/>
                <w:szCs w:val="22"/>
              </w:rPr>
            </w:pPr>
            <w:r w:rsidRPr="00137ED4">
              <w:rPr>
                <w:b/>
                <w:bCs/>
                <w:sz w:val="22"/>
                <w:szCs w:val="22"/>
              </w:rPr>
              <w:t>0</w:t>
            </w:r>
          </w:p>
        </w:tc>
        <w:tc>
          <w:tcPr>
            <w:tcW w:w="608" w:type="pct"/>
          </w:tcPr>
          <w:p w:rsidR="00137ED4" w:rsidRPr="00137ED4" w:rsidRDefault="00137ED4" w:rsidP="00137ED4">
            <w:pPr>
              <w:jc w:val="center"/>
              <w:rPr>
                <w:b/>
                <w:bCs/>
                <w:sz w:val="22"/>
                <w:szCs w:val="22"/>
                <w:lang w:val="en-US"/>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Непрограммные  мероприятия</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06</w:t>
            </w:r>
          </w:p>
        </w:tc>
        <w:tc>
          <w:tcPr>
            <w:tcW w:w="499" w:type="pct"/>
          </w:tcPr>
          <w:p w:rsidR="00137ED4" w:rsidRPr="00137ED4" w:rsidRDefault="00137ED4" w:rsidP="00137ED4">
            <w:pPr>
              <w:jc w:val="center"/>
              <w:rPr>
                <w:sz w:val="22"/>
                <w:szCs w:val="22"/>
              </w:rPr>
            </w:pPr>
            <w:r w:rsidRPr="00137ED4">
              <w:rPr>
                <w:sz w:val="22"/>
                <w:szCs w:val="22"/>
              </w:rPr>
              <w:t>88 0 00 00000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2,600</w:t>
            </w:r>
          </w:p>
        </w:tc>
        <w:tc>
          <w:tcPr>
            <w:tcW w:w="608" w:type="pct"/>
          </w:tcPr>
          <w:p w:rsidR="00137ED4" w:rsidRPr="00137ED4" w:rsidRDefault="00137ED4" w:rsidP="00137ED4">
            <w:pPr>
              <w:jc w:val="center"/>
              <w:rPr>
                <w:b/>
                <w:bCs/>
                <w:sz w:val="22"/>
                <w:szCs w:val="22"/>
              </w:rPr>
            </w:pPr>
            <w:r w:rsidRPr="00137ED4">
              <w:rPr>
                <w:b/>
                <w:bCs/>
                <w:sz w:val="22"/>
                <w:szCs w:val="22"/>
              </w:rPr>
              <w:t>0</w:t>
            </w:r>
          </w:p>
        </w:tc>
        <w:tc>
          <w:tcPr>
            <w:tcW w:w="608"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Предоставление иных межбюджетных трансфертов на исполнение полномочий поселений по исполнению бюджетов поселений</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06</w:t>
            </w:r>
          </w:p>
        </w:tc>
        <w:tc>
          <w:tcPr>
            <w:tcW w:w="499" w:type="pct"/>
          </w:tcPr>
          <w:p w:rsidR="00137ED4" w:rsidRPr="00137ED4" w:rsidRDefault="00137ED4" w:rsidP="00137ED4">
            <w:pPr>
              <w:jc w:val="center"/>
              <w:rPr>
                <w:b/>
                <w:bCs/>
                <w:sz w:val="22"/>
                <w:szCs w:val="22"/>
              </w:rPr>
            </w:pPr>
            <w:r w:rsidRPr="00137ED4">
              <w:rPr>
                <w:b/>
                <w:bCs/>
                <w:sz w:val="22"/>
                <w:szCs w:val="22"/>
              </w:rPr>
              <w:t>88 0 00 96910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2,000</w:t>
            </w:r>
          </w:p>
        </w:tc>
        <w:tc>
          <w:tcPr>
            <w:tcW w:w="608" w:type="pct"/>
          </w:tcPr>
          <w:p w:rsidR="00137ED4" w:rsidRPr="00137ED4" w:rsidRDefault="00137ED4" w:rsidP="00137ED4">
            <w:pPr>
              <w:jc w:val="center"/>
              <w:rPr>
                <w:b/>
                <w:bCs/>
                <w:sz w:val="22"/>
                <w:szCs w:val="22"/>
              </w:rPr>
            </w:pPr>
            <w:r w:rsidRPr="00137ED4">
              <w:rPr>
                <w:b/>
                <w:bCs/>
                <w:sz w:val="22"/>
                <w:szCs w:val="22"/>
              </w:rPr>
              <w:t>0</w:t>
            </w:r>
          </w:p>
        </w:tc>
        <w:tc>
          <w:tcPr>
            <w:tcW w:w="608"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Межбюджетные трансферты</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06</w:t>
            </w:r>
          </w:p>
        </w:tc>
        <w:tc>
          <w:tcPr>
            <w:tcW w:w="499" w:type="pct"/>
          </w:tcPr>
          <w:p w:rsidR="00137ED4" w:rsidRPr="00137ED4" w:rsidRDefault="00137ED4" w:rsidP="00137ED4">
            <w:pPr>
              <w:jc w:val="center"/>
              <w:rPr>
                <w:sz w:val="22"/>
                <w:szCs w:val="22"/>
              </w:rPr>
            </w:pPr>
            <w:r w:rsidRPr="00137ED4">
              <w:rPr>
                <w:sz w:val="22"/>
                <w:szCs w:val="22"/>
              </w:rPr>
              <w:t>88 0 00 96910</w:t>
            </w:r>
          </w:p>
        </w:tc>
        <w:tc>
          <w:tcPr>
            <w:tcW w:w="417" w:type="pct"/>
          </w:tcPr>
          <w:p w:rsidR="00137ED4" w:rsidRPr="00137ED4" w:rsidRDefault="00137ED4" w:rsidP="00137ED4">
            <w:pPr>
              <w:jc w:val="center"/>
              <w:rPr>
                <w:sz w:val="22"/>
                <w:szCs w:val="22"/>
              </w:rPr>
            </w:pPr>
            <w:r w:rsidRPr="00137ED4">
              <w:rPr>
                <w:sz w:val="22"/>
                <w:szCs w:val="22"/>
              </w:rPr>
              <w:t>500</w:t>
            </w:r>
          </w:p>
        </w:tc>
        <w:tc>
          <w:tcPr>
            <w:tcW w:w="608" w:type="pct"/>
          </w:tcPr>
          <w:p w:rsidR="00137ED4" w:rsidRPr="00137ED4" w:rsidRDefault="00137ED4" w:rsidP="00137ED4">
            <w:pPr>
              <w:jc w:val="center"/>
              <w:rPr>
                <w:sz w:val="22"/>
                <w:szCs w:val="22"/>
              </w:rPr>
            </w:pPr>
            <w:r w:rsidRPr="00137ED4">
              <w:rPr>
                <w:sz w:val="22"/>
                <w:szCs w:val="22"/>
              </w:rPr>
              <w:t>2,000</w:t>
            </w:r>
          </w:p>
        </w:tc>
        <w:tc>
          <w:tcPr>
            <w:tcW w:w="608" w:type="pct"/>
          </w:tcPr>
          <w:p w:rsidR="00137ED4" w:rsidRPr="00137ED4" w:rsidRDefault="00137ED4" w:rsidP="00137ED4">
            <w:pPr>
              <w:jc w:val="center"/>
              <w:rPr>
                <w:b/>
                <w:bCs/>
                <w:sz w:val="22"/>
                <w:szCs w:val="22"/>
              </w:rPr>
            </w:pPr>
            <w:r w:rsidRPr="00137ED4">
              <w:rPr>
                <w:b/>
                <w:bCs/>
                <w:sz w:val="22"/>
                <w:szCs w:val="22"/>
              </w:rPr>
              <w:t>0</w:t>
            </w:r>
          </w:p>
        </w:tc>
        <w:tc>
          <w:tcPr>
            <w:tcW w:w="608"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межбюджетные трансферты</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06</w:t>
            </w:r>
          </w:p>
        </w:tc>
        <w:tc>
          <w:tcPr>
            <w:tcW w:w="499" w:type="pct"/>
          </w:tcPr>
          <w:p w:rsidR="00137ED4" w:rsidRPr="00137ED4" w:rsidRDefault="00137ED4" w:rsidP="00137ED4">
            <w:pPr>
              <w:jc w:val="center"/>
              <w:rPr>
                <w:sz w:val="22"/>
                <w:szCs w:val="22"/>
              </w:rPr>
            </w:pPr>
            <w:r w:rsidRPr="00137ED4">
              <w:rPr>
                <w:sz w:val="22"/>
                <w:szCs w:val="22"/>
              </w:rPr>
              <w:t>88 0 00 96910</w:t>
            </w:r>
          </w:p>
        </w:tc>
        <w:tc>
          <w:tcPr>
            <w:tcW w:w="417" w:type="pct"/>
          </w:tcPr>
          <w:p w:rsidR="00137ED4" w:rsidRPr="00137ED4" w:rsidRDefault="00137ED4" w:rsidP="00137ED4">
            <w:pPr>
              <w:jc w:val="center"/>
              <w:rPr>
                <w:sz w:val="22"/>
                <w:szCs w:val="22"/>
              </w:rPr>
            </w:pPr>
            <w:r w:rsidRPr="00137ED4">
              <w:rPr>
                <w:sz w:val="22"/>
                <w:szCs w:val="22"/>
              </w:rPr>
              <w:t>540</w:t>
            </w:r>
          </w:p>
        </w:tc>
        <w:tc>
          <w:tcPr>
            <w:tcW w:w="608" w:type="pct"/>
          </w:tcPr>
          <w:p w:rsidR="00137ED4" w:rsidRPr="00137ED4" w:rsidRDefault="00137ED4" w:rsidP="00137ED4">
            <w:pPr>
              <w:jc w:val="center"/>
              <w:rPr>
                <w:sz w:val="22"/>
                <w:szCs w:val="22"/>
              </w:rPr>
            </w:pPr>
            <w:r w:rsidRPr="00137ED4">
              <w:rPr>
                <w:sz w:val="22"/>
                <w:szCs w:val="22"/>
              </w:rPr>
              <w:t>2,000</w:t>
            </w:r>
          </w:p>
        </w:tc>
        <w:tc>
          <w:tcPr>
            <w:tcW w:w="608" w:type="pct"/>
          </w:tcPr>
          <w:p w:rsidR="00137ED4" w:rsidRPr="00137ED4" w:rsidRDefault="00137ED4" w:rsidP="00137ED4">
            <w:pPr>
              <w:jc w:val="center"/>
              <w:rPr>
                <w:b/>
                <w:bCs/>
                <w:sz w:val="22"/>
                <w:szCs w:val="22"/>
              </w:rPr>
            </w:pPr>
            <w:r w:rsidRPr="00137ED4">
              <w:rPr>
                <w:b/>
                <w:bCs/>
                <w:sz w:val="22"/>
                <w:szCs w:val="22"/>
              </w:rPr>
              <w:t>0</w:t>
            </w:r>
          </w:p>
        </w:tc>
        <w:tc>
          <w:tcPr>
            <w:tcW w:w="608"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lang w:eastAsia="en-US"/>
              </w:rPr>
            </w:pPr>
            <w:r w:rsidRPr="00137ED4">
              <w:rPr>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06</w:t>
            </w:r>
          </w:p>
        </w:tc>
        <w:tc>
          <w:tcPr>
            <w:tcW w:w="499" w:type="pct"/>
          </w:tcPr>
          <w:p w:rsidR="00137ED4" w:rsidRPr="00137ED4" w:rsidRDefault="00137ED4" w:rsidP="00137ED4">
            <w:pPr>
              <w:jc w:val="center"/>
              <w:rPr>
                <w:sz w:val="22"/>
                <w:szCs w:val="22"/>
              </w:rPr>
            </w:pPr>
            <w:r w:rsidRPr="00137ED4">
              <w:rPr>
                <w:sz w:val="22"/>
                <w:szCs w:val="22"/>
              </w:rPr>
              <w:t>88 0 00 96930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0,600</w:t>
            </w:r>
          </w:p>
        </w:tc>
        <w:tc>
          <w:tcPr>
            <w:tcW w:w="608" w:type="pct"/>
          </w:tcPr>
          <w:p w:rsidR="00137ED4" w:rsidRPr="00137ED4" w:rsidRDefault="00137ED4" w:rsidP="00137ED4">
            <w:pPr>
              <w:jc w:val="center"/>
              <w:rPr>
                <w:b/>
                <w:bCs/>
                <w:sz w:val="22"/>
                <w:szCs w:val="22"/>
              </w:rPr>
            </w:pPr>
            <w:r w:rsidRPr="00137ED4">
              <w:rPr>
                <w:b/>
                <w:bCs/>
                <w:sz w:val="22"/>
                <w:szCs w:val="22"/>
              </w:rPr>
              <w:t>0</w:t>
            </w:r>
          </w:p>
        </w:tc>
        <w:tc>
          <w:tcPr>
            <w:tcW w:w="608"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Межбюджетные трансферты</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06</w:t>
            </w:r>
          </w:p>
        </w:tc>
        <w:tc>
          <w:tcPr>
            <w:tcW w:w="499" w:type="pct"/>
          </w:tcPr>
          <w:p w:rsidR="00137ED4" w:rsidRPr="00137ED4" w:rsidRDefault="00137ED4" w:rsidP="00137ED4">
            <w:pPr>
              <w:jc w:val="center"/>
              <w:rPr>
                <w:sz w:val="22"/>
                <w:szCs w:val="22"/>
              </w:rPr>
            </w:pPr>
            <w:r w:rsidRPr="00137ED4">
              <w:rPr>
                <w:sz w:val="22"/>
                <w:szCs w:val="22"/>
              </w:rPr>
              <w:t>88 0 00 96930</w:t>
            </w:r>
          </w:p>
        </w:tc>
        <w:tc>
          <w:tcPr>
            <w:tcW w:w="417" w:type="pct"/>
          </w:tcPr>
          <w:p w:rsidR="00137ED4" w:rsidRPr="00137ED4" w:rsidRDefault="00137ED4" w:rsidP="00137ED4">
            <w:pPr>
              <w:jc w:val="center"/>
              <w:rPr>
                <w:sz w:val="22"/>
                <w:szCs w:val="22"/>
              </w:rPr>
            </w:pPr>
            <w:r w:rsidRPr="00137ED4">
              <w:rPr>
                <w:sz w:val="22"/>
                <w:szCs w:val="22"/>
              </w:rPr>
              <w:t>500</w:t>
            </w:r>
          </w:p>
        </w:tc>
        <w:tc>
          <w:tcPr>
            <w:tcW w:w="608" w:type="pct"/>
          </w:tcPr>
          <w:p w:rsidR="00137ED4" w:rsidRPr="00137ED4" w:rsidRDefault="00137ED4" w:rsidP="00137ED4">
            <w:pPr>
              <w:jc w:val="center"/>
              <w:rPr>
                <w:sz w:val="22"/>
                <w:szCs w:val="22"/>
              </w:rPr>
            </w:pPr>
            <w:r w:rsidRPr="00137ED4">
              <w:rPr>
                <w:sz w:val="22"/>
                <w:szCs w:val="22"/>
              </w:rPr>
              <w:t>0,600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межбюджетные трансферты</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06</w:t>
            </w:r>
          </w:p>
        </w:tc>
        <w:tc>
          <w:tcPr>
            <w:tcW w:w="499" w:type="pct"/>
          </w:tcPr>
          <w:p w:rsidR="00137ED4" w:rsidRPr="00137ED4" w:rsidRDefault="00137ED4" w:rsidP="00137ED4">
            <w:pPr>
              <w:jc w:val="center"/>
              <w:rPr>
                <w:sz w:val="22"/>
                <w:szCs w:val="22"/>
              </w:rPr>
            </w:pPr>
            <w:r w:rsidRPr="00137ED4">
              <w:rPr>
                <w:sz w:val="22"/>
                <w:szCs w:val="22"/>
              </w:rPr>
              <w:t>88 0 00 96930</w:t>
            </w:r>
          </w:p>
        </w:tc>
        <w:tc>
          <w:tcPr>
            <w:tcW w:w="417" w:type="pct"/>
          </w:tcPr>
          <w:p w:rsidR="00137ED4" w:rsidRPr="00137ED4" w:rsidRDefault="00137ED4" w:rsidP="00137ED4">
            <w:pPr>
              <w:jc w:val="center"/>
              <w:rPr>
                <w:sz w:val="22"/>
                <w:szCs w:val="22"/>
              </w:rPr>
            </w:pPr>
            <w:r w:rsidRPr="00137ED4">
              <w:rPr>
                <w:sz w:val="22"/>
                <w:szCs w:val="22"/>
              </w:rPr>
              <w:t>540</w:t>
            </w:r>
          </w:p>
        </w:tc>
        <w:tc>
          <w:tcPr>
            <w:tcW w:w="608" w:type="pct"/>
          </w:tcPr>
          <w:p w:rsidR="00137ED4" w:rsidRPr="00137ED4" w:rsidRDefault="00137ED4" w:rsidP="00137ED4">
            <w:pPr>
              <w:jc w:val="center"/>
              <w:rPr>
                <w:sz w:val="22"/>
                <w:szCs w:val="22"/>
              </w:rPr>
            </w:pPr>
            <w:r w:rsidRPr="00137ED4">
              <w:rPr>
                <w:sz w:val="22"/>
                <w:szCs w:val="22"/>
              </w:rPr>
              <w:t>0,600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bCs/>
                <w:color w:val="000000"/>
                <w:kern w:val="2"/>
                <w:sz w:val="22"/>
                <w:szCs w:val="22"/>
              </w:rPr>
              <w:t>Другие общегосударственные расходы</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13</w:t>
            </w:r>
          </w:p>
        </w:tc>
        <w:tc>
          <w:tcPr>
            <w:tcW w:w="499" w:type="pct"/>
          </w:tcPr>
          <w:p w:rsidR="00137ED4" w:rsidRPr="00137ED4" w:rsidRDefault="00137ED4" w:rsidP="00137ED4">
            <w:pPr>
              <w:jc w:val="center"/>
              <w:rPr>
                <w:sz w:val="22"/>
                <w:szCs w:val="22"/>
              </w:rPr>
            </w:pPr>
            <w:r w:rsidRPr="00137ED4">
              <w:rPr>
                <w:sz w:val="22"/>
                <w:szCs w:val="22"/>
              </w:rPr>
              <w:t>88 0 00 99590</w:t>
            </w:r>
          </w:p>
        </w:tc>
        <w:tc>
          <w:tcPr>
            <w:tcW w:w="417"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r w:rsidRPr="00137ED4">
              <w:rPr>
                <w:sz w:val="22"/>
                <w:szCs w:val="22"/>
              </w:rPr>
              <w:t>25,000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b/>
                <w:bCs/>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color w:val="000000"/>
                <w:kern w:val="2"/>
                <w:sz w:val="22"/>
                <w:szCs w:val="22"/>
              </w:rPr>
            </w:pPr>
            <w:r w:rsidRPr="00137ED4">
              <w:rPr>
                <w:bCs/>
                <w:color w:val="000000"/>
                <w:kern w:val="2"/>
                <w:sz w:val="22"/>
                <w:szCs w:val="22"/>
              </w:rPr>
              <w:t>Расходы на мероприятия по оформлению безхозяиных объектов</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13</w:t>
            </w:r>
          </w:p>
        </w:tc>
        <w:tc>
          <w:tcPr>
            <w:tcW w:w="499" w:type="pct"/>
          </w:tcPr>
          <w:p w:rsidR="00137ED4" w:rsidRPr="00137ED4" w:rsidRDefault="00137ED4" w:rsidP="00137ED4">
            <w:pPr>
              <w:jc w:val="center"/>
              <w:rPr>
                <w:sz w:val="22"/>
                <w:szCs w:val="22"/>
              </w:rPr>
            </w:pPr>
            <w:r w:rsidRPr="00137ED4">
              <w:rPr>
                <w:sz w:val="22"/>
                <w:szCs w:val="22"/>
              </w:rPr>
              <w:t>88 0 00 99590</w:t>
            </w:r>
          </w:p>
        </w:tc>
        <w:tc>
          <w:tcPr>
            <w:tcW w:w="417" w:type="pct"/>
          </w:tcPr>
          <w:p w:rsidR="00137ED4" w:rsidRPr="00137ED4" w:rsidRDefault="00137ED4" w:rsidP="00137ED4">
            <w:pPr>
              <w:jc w:val="center"/>
              <w:rPr>
                <w:sz w:val="22"/>
                <w:szCs w:val="22"/>
              </w:rPr>
            </w:pPr>
            <w:r w:rsidRPr="00137ED4">
              <w:rPr>
                <w:sz w:val="22"/>
                <w:szCs w:val="22"/>
              </w:rPr>
              <w:t>200</w:t>
            </w:r>
          </w:p>
        </w:tc>
        <w:tc>
          <w:tcPr>
            <w:tcW w:w="608" w:type="pct"/>
          </w:tcPr>
          <w:p w:rsidR="00137ED4" w:rsidRPr="00137ED4" w:rsidRDefault="00137ED4" w:rsidP="00137ED4">
            <w:pPr>
              <w:jc w:val="center"/>
              <w:rPr>
                <w:sz w:val="22"/>
                <w:szCs w:val="22"/>
              </w:rPr>
            </w:pPr>
            <w:r w:rsidRPr="00137ED4">
              <w:rPr>
                <w:sz w:val="22"/>
                <w:szCs w:val="22"/>
              </w:rPr>
              <w:t>25,000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b/>
                <w:bCs/>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iCs/>
                <w:sz w:val="22"/>
                <w:szCs w:val="22"/>
              </w:rPr>
            </w:pPr>
            <w:r w:rsidRPr="00137ED4">
              <w:rPr>
                <w:bCs/>
                <w:iCs/>
                <w:sz w:val="22"/>
                <w:szCs w:val="22"/>
              </w:rPr>
              <w:t>Закупка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13</w:t>
            </w:r>
          </w:p>
        </w:tc>
        <w:tc>
          <w:tcPr>
            <w:tcW w:w="499" w:type="pct"/>
          </w:tcPr>
          <w:p w:rsidR="00137ED4" w:rsidRPr="00137ED4" w:rsidRDefault="00137ED4" w:rsidP="00137ED4">
            <w:pPr>
              <w:jc w:val="center"/>
              <w:rPr>
                <w:sz w:val="22"/>
                <w:szCs w:val="22"/>
              </w:rPr>
            </w:pPr>
            <w:r w:rsidRPr="00137ED4">
              <w:rPr>
                <w:sz w:val="22"/>
                <w:szCs w:val="22"/>
              </w:rPr>
              <w:t>88 0 00 99590</w:t>
            </w:r>
          </w:p>
        </w:tc>
        <w:tc>
          <w:tcPr>
            <w:tcW w:w="417" w:type="pct"/>
          </w:tcPr>
          <w:p w:rsidR="00137ED4" w:rsidRPr="00137ED4" w:rsidRDefault="00137ED4" w:rsidP="00137ED4">
            <w:pPr>
              <w:jc w:val="center"/>
              <w:rPr>
                <w:sz w:val="22"/>
                <w:szCs w:val="22"/>
              </w:rPr>
            </w:pPr>
            <w:r w:rsidRPr="00137ED4">
              <w:rPr>
                <w:sz w:val="22"/>
                <w:szCs w:val="22"/>
              </w:rPr>
              <w:t>240</w:t>
            </w:r>
          </w:p>
        </w:tc>
        <w:tc>
          <w:tcPr>
            <w:tcW w:w="608" w:type="pct"/>
          </w:tcPr>
          <w:p w:rsidR="00137ED4" w:rsidRPr="00137ED4" w:rsidRDefault="00137ED4" w:rsidP="00137ED4">
            <w:pPr>
              <w:jc w:val="center"/>
              <w:rPr>
                <w:sz w:val="22"/>
                <w:szCs w:val="22"/>
              </w:rPr>
            </w:pPr>
            <w:r w:rsidRPr="00137ED4">
              <w:rPr>
                <w:sz w:val="22"/>
                <w:szCs w:val="22"/>
              </w:rPr>
              <w:t>25,000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b/>
                <w:bCs/>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iCs/>
                <w:sz w:val="22"/>
                <w:szCs w:val="22"/>
              </w:rPr>
            </w:pPr>
            <w:r w:rsidRPr="00137ED4">
              <w:rPr>
                <w:bCs/>
                <w:iCs/>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13</w:t>
            </w:r>
          </w:p>
        </w:tc>
        <w:tc>
          <w:tcPr>
            <w:tcW w:w="499" w:type="pct"/>
          </w:tcPr>
          <w:p w:rsidR="00137ED4" w:rsidRPr="00137ED4" w:rsidRDefault="00137ED4" w:rsidP="00137ED4">
            <w:pPr>
              <w:jc w:val="center"/>
              <w:rPr>
                <w:sz w:val="22"/>
                <w:szCs w:val="22"/>
              </w:rPr>
            </w:pPr>
            <w:r w:rsidRPr="00137ED4">
              <w:rPr>
                <w:sz w:val="22"/>
                <w:szCs w:val="22"/>
              </w:rPr>
              <w:t>88 0 00 99590</w:t>
            </w:r>
          </w:p>
        </w:tc>
        <w:tc>
          <w:tcPr>
            <w:tcW w:w="417" w:type="pct"/>
          </w:tcPr>
          <w:p w:rsidR="00137ED4" w:rsidRPr="00137ED4" w:rsidRDefault="00137ED4" w:rsidP="00137ED4">
            <w:pPr>
              <w:jc w:val="center"/>
              <w:rPr>
                <w:sz w:val="22"/>
                <w:szCs w:val="22"/>
              </w:rPr>
            </w:pPr>
            <w:r w:rsidRPr="00137ED4">
              <w:rPr>
                <w:sz w:val="22"/>
                <w:szCs w:val="22"/>
              </w:rPr>
              <w:t>244</w:t>
            </w:r>
          </w:p>
        </w:tc>
        <w:tc>
          <w:tcPr>
            <w:tcW w:w="608" w:type="pct"/>
          </w:tcPr>
          <w:p w:rsidR="00137ED4" w:rsidRPr="00137ED4" w:rsidRDefault="00137ED4" w:rsidP="00137ED4">
            <w:pPr>
              <w:jc w:val="center"/>
              <w:rPr>
                <w:sz w:val="22"/>
                <w:szCs w:val="22"/>
              </w:rPr>
            </w:pPr>
            <w:r w:rsidRPr="00137ED4">
              <w:rPr>
                <w:sz w:val="22"/>
                <w:szCs w:val="22"/>
              </w:rPr>
              <w:t>25,000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b/>
                <w:bCs/>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НАЦИОНАЛЬНАЯ ОБОРОНА</w:t>
            </w:r>
          </w:p>
        </w:tc>
        <w:tc>
          <w:tcPr>
            <w:tcW w:w="285" w:type="pct"/>
          </w:tcPr>
          <w:p w:rsidR="00137ED4" w:rsidRPr="00137ED4" w:rsidRDefault="00137ED4" w:rsidP="00137ED4">
            <w:pPr>
              <w:jc w:val="center"/>
              <w:rPr>
                <w:b/>
                <w:bCs/>
                <w:sz w:val="22"/>
                <w:szCs w:val="22"/>
              </w:rPr>
            </w:pPr>
            <w:r w:rsidRPr="00137ED4">
              <w:rPr>
                <w:b/>
                <w:bCs/>
                <w:sz w:val="22"/>
                <w:szCs w:val="22"/>
              </w:rPr>
              <w:t>02</w:t>
            </w:r>
          </w:p>
        </w:tc>
        <w:tc>
          <w:tcPr>
            <w:tcW w:w="285" w:type="pct"/>
          </w:tcPr>
          <w:p w:rsidR="00137ED4" w:rsidRPr="00137ED4" w:rsidRDefault="00137ED4" w:rsidP="00137ED4">
            <w:pPr>
              <w:jc w:val="center"/>
              <w:rPr>
                <w:sz w:val="22"/>
                <w:szCs w:val="22"/>
                <w:lang w:eastAsia="en-US"/>
              </w:rPr>
            </w:pP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165,200</w:t>
            </w:r>
          </w:p>
        </w:tc>
        <w:tc>
          <w:tcPr>
            <w:tcW w:w="608" w:type="pct"/>
          </w:tcPr>
          <w:p w:rsidR="00137ED4" w:rsidRPr="00137ED4" w:rsidRDefault="00137ED4" w:rsidP="00137ED4">
            <w:pPr>
              <w:jc w:val="center"/>
              <w:rPr>
                <w:b/>
                <w:sz w:val="22"/>
                <w:szCs w:val="22"/>
              </w:rPr>
            </w:pPr>
            <w:r w:rsidRPr="00137ED4">
              <w:rPr>
                <w:b/>
                <w:sz w:val="22"/>
                <w:szCs w:val="22"/>
              </w:rPr>
              <w:t>179,000</w:t>
            </w:r>
          </w:p>
        </w:tc>
        <w:tc>
          <w:tcPr>
            <w:tcW w:w="608" w:type="pct"/>
          </w:tcPr>
          <w:p w:rsidR="00137ED4" w:rsidRPr="00137ED4" w:rsidRDefault="00137ED4" w:rsidP="00137ED4">
            <w:pPr>
              <w:jc w:val="center"/>
              <w:rPr>
                <w:b/>
                <w:sz w:val="22"/>
                <w:szCs w:val="22"/>
              </w:rPr>
            </w:pPr>
            <w:r w:rsidRPr="00137ED4">
              <w:rPr>
                <w:b/>
                <w:sz w:val="22"/>
                <w:szCs w:val="22"/>
              </w:rPr>
              <w:t>185,300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Мобилизационная и вневойсковая подготовка</w:t>
            </w:r>
          </w:p>
        </w:tc>
        <w:tc>
          <w:tcPr>
            <w:tcW w:w="285" w:type="pct"/>
          </w:tcPr>
          <w:p w:rsidR="00137ED4" w:rsidRPr="00137ED4" w:rsidRDefault="00137ED4" w:rsidP="00137ED4">
            <w:pPr>
              <w:jc w:val="center"/>
              <w:rPr>
                <w:b/>
                <w:bCs/>
                <w:sz w:val="22"/>
                <w:szCs w:val="22"/>
              </w:rPr>
            </w:pPr>
            <w:r w:rsidRPr="00137ED4">
              <w:rPr>
                <w:b/>
                <w:bCs/>
                <w:sz w:val="22"/>
                <w:szCs w:val="22"/>
              </w:rPr>
              <w:t>02</w:t>
            </w:r>
          </w:p>
        </w:tc>
        <w:tc>
          <w:tcPr>
            <w:tcW w:w="285" w:type="pct"/>
          </w:tcPr>
          <w:p w:rsidR="00137ED4" w:rsidRPr="00137ED4" w:rsidRDefault="00137ED4" w:rsidP="00137ED4">
            <w:pPr>
              <w:jc w:val="center"/>
              <w:rPr>
                <w:b/>
                <w:bCs/>
                <w:sz w:val="22"/>
                <w:szCs w:val="22"/>
              </w:rPr>
            </w:pPr>
            <w:r w:rsidRPr="00137ED4">
              <w:rPr>
                <w:b/>
                <w:bCs/>
                <w:sz w:val="22"/>
                <w:szCs w:val="22"/>
              </w:rPr>
              <w:t>03</w:t>
            </w: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165,200</w:t>
            </w:r>
          </w:p>
        </w:tc>
        <w:tc>
          <w:tcPr>
            <w:tcW w:w="608" w:type="pct"/>
          </w:tcPr>
          <w:p w:rsidR="00137ED4" w:rsidRPr="00137ED4" w:rsidRDefault="00137ED4" w:rsidP="00137ED4">
            <w:pPr>
              <w:jc w:val="center"/>
              <w:rPr>
                <w:b/>
                <w:sz w:val="22"/>
                <w:szCs w:val="22"/>
              </w:rPr>
            </w:pPr>
            <w:r w:rsidRPr="00137ED4">
              <w:rPr>
                <w:b/>
                <w:sz w:val="22"/>
                <w:szCs w:val="22"/>
              </w:rPr>
              <w:t>179,000</w:t>
            </w:r>
          </w:p>
        </w:tc>
        <w:tc>
          <w:tcPr>
            <w:tcW w:w="608" w:type="pct"/>
          </w:tcPr>
          <w:p w:rsidR="00137ED4" w:rsidRPr="00137ED4" w:rsidRDefault="00137ED4" w:rsidP="00137ED4">
            <w:pPr>
              <w:jc w:val="center"/>
              <w:rPr>
                <w:b/>
                <w:sz w:val="22"/>
                <w:szCs w:val="22"/>
              </w:rPr>
            </w:pPr>
            <w:r w:rsidRPr="00137ED4">
              <w:rPr>
                <w:b/>
                <w:sz w:val="22"/>
                <w:szCs w:val="22"/>
              </w:rPr>
              <w:t>185,300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Расходы администрации Широкоисского сельсовета Мокшанского района Пензенской области за счет субвенций на исполнение переданных полномочий</w:t>
            </w:r>
          </w:p>
        </w:tc>
        <w:tc>
          <w:tcPr>
            <w:tcW w:w="285" w:type="pct"/>
          </w:tcPr>
          <w:p w:rsidR="00137ED4" w:rsidRPr="00137ED4" w:rsidRDefault="00137ED4" w:rsidP="00137ED4">
            <w:pPr>
              <w:jc w:val="center"/>
              <w:rPr>
                <w:sz w:val="22"/>
                <w:szCs w:val="22"/>
              </w:rPr>
            </w:pPr>
            <w:r w:rsidRPr="00137ED4">
              <w:rPr>
                <w:sz w:val="22"/>
                <w:szCs w:val="22"/>
              </w:rPr>
              <w:t>02</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rPr>
            </w:pPr>
            <w:r w:rsidRPr="00137ED4">
              <w:rPr>
                <w:sz w:val="22"/>
                <w:szCs w:val="22"/>
              </w:rPr>
              <w:t>87 0 00 00000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165,200</w:t>
            </w:r>
          </w:p>
        </w:tc>
        <w:tc>
          <w:tcPr>
            <w:tcW w:w="608" w:type="pct"/>
          </w:tcPr>
          <w:p w:rsidR="00137ED4" w:rsidRPr="00137ED4" w:rsidRDefault="00137ED4" w:rsidP="00137ED4">
            <w:pPr>
              <w:jc w:val="center"/>
              <w:rPr>
                <w:sz w:val="22"/>
                <w:szCs w:val="22"/>
              </w:rPr>
            </w:pPr>
            <w:r w:rsidRPr="00137ED4">
              <w:rPr>
                <w:sz w:val="22"/>
                <w:szCs w:val="22"/>
              </w:rPr>
              <w:t>179,000</w:t>
            </w:r>
          </w:p>
        </w:tc>
        <w:tc>
          <w:tcPr>
            <w:tcW w:w="608" w:type="pct"/>
          </w:tcPr>
          <w:p w:rsidR="00137ED4" w:rsidRPr="00137ED4" w:rsidRDefault="00137ED4" w:rsidP="00137ED4">
            <w:pPr>
              <w:jc w:val="center"/>
              <w:rPr>
                <w:sz w:val="22"/>
                <w:szCs w:val="22"/>
              </w:rPr>
            </w:pPr>
            <w:r w:rsidRPr="00137ED4">
              <w:rPr>
                <w:sz w:val="22"/>
                <w:szCs w:val="22"/>
              </w:rPr>
              <w:t>185,300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Осуществление первичного воинского учета на территориях, где отсутствуют военные комиссариаты</w:t>
            </w:r>
          </w:p>
        </w:tc>
        <w:tc>
          <w:tcPr>
            <w:tcW w:w="285" w:type="pct"/>
          </w:tcPr>
          <w:p w:rsidR="00137ED4" w:rsidRPr="00137ED4" w:rsidRDefault="00137ED4" w:rsidP="00137ED4">
            <w:pPr>
              <w:jc w:val="center"/>
              <w:rPr>
                <w:sz w:val="22"/>
                <w:szCs w:val="22"/>
              </w:rPr>
            </w:pPr>
            <w:r w:rsidRPr="00137ED4">
              <w:rPr>
                <w:sz w:val="22"/>
                <w:szCs w:val="22"/>
              </w:rPr>
              <w:t>02</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rPr>
            </w:pPr>
            <w:r w:rsidRPr="00137ED4">
              <w:rPr>
                <w:sz w:val="22"/>
                <w:szCs w:val="22"/>
              </w:rPr>
              <w:t>87 0 00 51180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165,200</w:t>
            </w:r>
          </w:p>
        </w:tc>
        <w:tc>
          <w:tcPr>
            <w:tcW w:w="608" w:type="pct"/>
          </w:tcPr>
          <w:p w:rsidR="00137ED4" w:rsidRPr="00137ED4" w:rsidRDefault="00137ED4" w:rsidP="00137ED4">
            <w:pPr>
              <w:jc w:val="center"/>
              <w:rPr>
                <w:sz w:val="22"/>
                <w:szCs w:val="22"/>
              </w:rPr>
            </w:pPr>
            <w:r w:rsidRPr="00137ED4">
              <w:rPr>
                <w:sz w:val="22"/>
                <w:szCs w:val="22"/>
              </w:rPr>
              <w:t>179,000</w:t>
            </w:r>
          </w:p>
        </w:tc>
        <w:tc>
          <w:tcPr>
            <w:tcW w:w="608" w:type="pct"/>
          </w:tcPr>
          <w:p w:rsidR="00137ED4" w:rsidRPr="00137ED4" w:rsidRDefault="00137ED4" w:rsidP="00137ED4">
            <w:pPr>
              <w:jc w:val="center"/>
              <w:rPr>
                <w:sz w:val="22"/>
                <w:szCs w:val="22"/>
              </w:rPr>
            </w:pPr>
            <w:r w:rsidRPr="00137ED4">
              <w:rPr>
                <w:sz w:val="22"/>
                <w:szCs w:val="22"/>
              </w:rPr>
              <w:t>185,300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sz w:val="22"/>
                <w:szCs w:val="22"/>
              </w:rPr>
            </w:pPr>
            <w:r w:rsidRPr="00137ED4">
              <w:rPr>
                <w:sz w:val="22"/>
                <w:szCs w:val="22"/>
              </w:rPr>
              <w:t>02</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rPr>
            </w:pPr>
            <w:r w:rsidRPr="00137ED4">
              <w:rPr>
                <w:sz w:val="22"/>
                <w:szCs w:val="22"/>
              </w:rPr>
              <w:t>87 0 00 51180</w:t>
            </w:r>
          </w:p>
        </w:tc>
        <w:tc>
          <w:tcPr>
            <w:tcW w:w="417" w:type="pct"/>
          </w:tcPr>
          <w:p w:rsidR="00137ED4" w:rsidRPr="00137ED4" w:rsidRDefault="00137ED4" w:rsidP="00137ED4">
            <w:pPr>
              <w:jc w:val="center"/>
              <w:rPr>
                <w:sz w:val="22"/>
                <w:szCs w:val="22"/>
              </w:rPr>
            </w:pPr>
            <w:r w:rsidRPr="00137ED4">
              <w:rPr>
                <w:sz w:val="22"/>
                <w:szCs w:val="22"/>
              </w:rPr>
              <w:t>100</w:t>
            </w:r>
          </w:p>
        </w:tc>
        <w:tc>
          <w:tcPr>
            <w:tcW w:w="608" w:type="pct"/>
          </w:tcPr>
          <w:p w:rsidR="00137ED4" w:rsidRPr="00137ED4" w:rsidRDefault="00137ED4" w:rsidP="00137ED4">
            <w:pPr>
              <w:jc w:val="center"/>
              <w:rPr>
                <w:bCs/>
                <w:sz w:val="22"/>
                <w:szCs w:val="22"/>
              </w:rPr>
            </w:pPr>
            <w:r w:rsidRPr="00137ED4">
              <w:rPr>
                <w:bCs/>
                <w:sz w:val="22"/>
                <w:szCs w:val="22"/>
              </w:rPr>
              <w:t>162,400</w:t>
            </w:r>
          </w:p>
        </w:tc>
        <w:tc>
          <w:tcPr>
            <w:tcW w:w="608" w:type="pct"/>
          </w:tcPr>
          <w:p w:rsidR="00137ED4" w:rsidRPr="00137ED4" w:rsidRDefault="00137ED4" w:rsidP="00137ED4">
            <w:pPr>
              <w:jc w:val="center"/>
              <w:rPr>
                <w:sz w:val="22"/>
                <w:szCs w:val="22"/>
              </w:rPr>
            </w:pPr>
            <w:r w:rsidRPr="00137ED4">
              <w:rPr>
                <w:sz w:val="22"/>
                <w:szCs w:val="22"/>
              </w:rPr>
              <w:t>177,200</w:t>
            </w:r>
          </w:p>
        </w:tc>
        <w:tc>
          <w:tcPr>
            <w:tcW w:w="608" w:type="pct"/>
          </w:tcPr>
          <w:p w:rsidR="00137ED4" w:rsidRPr="00137ED4" w:rsidRDefault="00137ED4" w:rsidP="00137ED4">
            <w:pPr>
              <w:jc w:val="center"/>
              <w:rPr>
                <w:sz w:val="22"/>
                <w:szCs w:val="22"/>
              </w:rPr>
            </w:pPr>
            <w:r w:rsidRPr="00137ED4">
              <w:rPr>
                <w:sz w:val="22"/>
                <w:szCs w:val="22"/>
              </w:rPr>
              <w:t>183,400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iCs/>
                <w:sz w:val="22"/>
                <w:szCs w:val="22"/>
              </w:rPr>
            </w:pPr>
            <w:r w:rsidRPr="00137ED4">
              <w:rPr>
                <w:bCs/>
                <w:iCs/>
                <w:sz w:val="22"/>
                <w:szCs w:val="22"/>
              </w:rPr>
              <w:t>Закупка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bCs/>
                <w:iCs/>
                <w:sz w:val="22"/>
                <w:szCs w:val="22"/>
              </w:rPr>
            </w:pPr>
            <w:r w:rsidRPr="00137ED4">
              <w:rPr>
                <w:bCs/>
                <w:iCs/>
                <w:sz w:val="22"/>
                <w:szCs w:val="22"/>
              </w:rPr>
              <w:t>02</w:t>
            </w:r>
          </w:p>
        </w:tc>
        <w:tc>
          <w:tcPr>
            <w:tcW w:w="285" w:type="pct"/>
          </w:tcPr>
          <w:p w:rsidR="00137ED4" w:rsidRPr="00137ED4" w:rsidRDefault="00137ED4" w:rsidP="00137ED4">
            <w:pPr>
              <w:jc w:val="center"/>
              <w:rPr>
                <w:bCs/>
                <w:iCs/>
                <w:sz w:val="22"/>
                <w:szCs w:val="22"/>
              </w:rPr>
            </w:pPr>
            <w:r w:rsidRPr="00137ED4">
              <w:rPr>
                <w:bCs/>
                <w:iCs/>
                <w:sz w:val="22"/>
                <w:szCs w:val="22"/>
              </w:rPr>
              <w:t>03</w:t>
            </w:r>
          </w:p>
        </w:tc>
        <w:tc>
          <w:tcPr>
            <w:tcW w:w="499" w:type="pct"/>
          </w:tcPr>
          <w:p w:rsidR="00137ED4" w:rsidRPr="00137ED4" w:rsidRDefault="00137ED4" w:rsidP="00137ED4">
            <w:pPr>
              <w:jc w:val="center"/>
              <w:rPr>
                <w:bCs/>
                <w:iCs/>
                <w:sz w:val="22"/>
                <w:szCs w:val="22"/>
              </w:rPr>
            </w:pPr>
            <w:r w:rsidRPr="00137ED4">
              <w:rPr>
                <w:bCs/>
                <w:iCs/>
                <w:sz w:val="22"/>
                <w:szCs w:val="22"/>
              </w:rPr>
              <w:t>87 0 00 51180</w:t>
            </w:r>
          </w:p>
        </w:tc>
        <w:tc>
          <w:tcPr>
            <w:tcW w:w="417" w:type="pct"/>
          </w:tcPr>
          <w:p w:rsidR="00137ED4" w:rsidRPr="00137ED4" w:rsidRDefault="00137ED4" w:rsidP="00137ED4">
            <w:pPr>
              <w:jc w:val="center"/>
              <w:rPr>
                <w:bCs/>
                <w:iCs/>
                <w:sz w:val="22"/>
                <w:szCs w:val="22"/>
              </w:rPr>
            </w:pPr>
            <w:r w:rsidRPr="00137ED4">
              <w:rPr>
                <w:bCs/>
                <w:iCs/>
                <w:sz w:val="22"/>
                <w:szCs w:val="22"/>
              </w:rPr>
              <w:t>200</w:t>
            </w:r>
          </w:p>
        </w:tc>
        <w:tc>
          <w:tcPr>
            <w:tcW w:w="608" w:type="pct"/>
          </w:tcPr>
          <w:p w:rsidR="00137ED4" w:rsidRPr="00137ED4" w:rsidRDefault="00137ED4" w:rsidP="00137ED4">
            <w:pPr>
              <w:jc w:val="center"/>
              <w:rPr>
                <w:bCs/>
                <w:iCs/>
                <w:sz w:val="22"/>
                <w:szCs w:val="22"/>
              </w:rPr>
            </w:pPr>
            <w:r w:rsidRPr="00137ED4">
              <w:rPr>
                <w:bCs/>
                <w:iCs/>
                <w:sz w:val="22"/>
                <w:szCs w:val="22"/>
              </w:rPr>
              <w:t>2,800</w:t>
            </w:r>
          </w:p>
        </w:tc>
        <w:tc>
          <w:tcPr>
            <w:tcW w:w="608" w:type="pct"/>
          </w:tcPr>
          <w:p w:rsidR="00137ED4" w:rsidRPr="00137ED4" w:rsidRDefault="00137ED4" w:rsidP="00137ED4">
            <w:pPr>
              <w:jc w:val="center"/>
              <w:rPr>
                <w:bCs/>
                <w:iCs/>
                <w:sz w:val="22"/>
                <w:szCs w:val="22"/>
              </w:rPr>
            </w:pPr>
            <w:r w:rsidRPr="00137ED4">
              <w:rPr>
                <w:bCs/>
                <w:iCs/>
                <w:sz w:val="22"/>
                <w:szCs w:val="22"/>
              </w:rPr>
              <w:t>1,800</w:t>
            </w:r>
          </w:p>
        </w:tc>
        <w:tc>
          <w:tcPr>
            <w:tcW w:w="608" w:type="pct"/>
          </w:tcPr>
          <w:p w:rsidR="00137ED4" w:rsidRPr="00137ED4" w:rsidRDefault="00137ED4" w:rsidP="00137ED4">
            <w:pPr>
              <w:jc w:val="center"/>
              <w:rPr>
                <w:bCs/>
                <w:iCs/>
                <w:sz w:val="22"/>
                <w:szCs w:val="22"/>
              </w:rPr>
            </w:pPr>
            <w:r w:rsidRPr="00137ED4">
              <w:rPr>
                <w:bCs/>
                <w:iCs/>
                <w:sz w:val="22"/>
                <w:szCs w:val="22"/>
              </w:rPr>
              <w:t>1,900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iCs/>
                <w:sz w:val="22"/>
                <w:szCs w:val="22"/>
              </w:rPr>
            </w:pPr>
            <w:r w:rsidRPr="00137ED4">
              <w:rPr>
                <w:bCs/>
                <w:iCs/>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bCs/>
                <w:iCs/>
                <w:sz w:val="22"/>
                <w:szCs w:val="22"/>
              </w:rPr>
            </w:pPr>
            <w:r w:rsidRPr="00137ED4">
              <w:rPr>
                <w:bCs/>
                <w:iCs/>
                <w:sz w:val="22"/>
                <w:szCs w:val="22"/>
              </w:rPr>
              <w:t>02</w:t>
            </w:r>
          </w:p>
        </w:tc>
        <w:tc>
          <w:tcPr>
            <w:tcW w:w="285" w:type="pct"/>
          </w:tcPr>
          <w:p w:rsidR="00137ED4" w:rsidRPr="00137ED4" w:rsidRDefault="00137ED4" w:rsidP="00137ED4">
            <w:pPr>
              <w:jc w:val="center"/>
              <w:rPr>
                <w:bCs/>
                <w:iCs/>
                <w:sz w:val="22"/>
                <w:szCs w:val="22"/>
              </w:rPr>
            </w:pPr>
            <w:r w:rsidRPr="00137ED4">
              <w:rPr>
                <w:bCs/>
                <w:iCs/>
                <w:sz w:val="22"/>
                <w:szCs w:val="22"/>
              </w:rPr>
              <w:t>03</w:t>
            </w:r>
          </w:p>
        </w:tc>
        <w:tc>
          <w:tcPr>
            <w:tcW w:w="499" w:type="pct"/>
          </w:tcPr>
          <w:p w:rsidR="00137ED4" w:rsidRPr="00137ED4" w:rsidRDefault="00137ED4" w:rsidP="00137ED4">
            <w:pPr>
              <w:jc w:val="center"/>
              <w:rPr>
                <w:bCs/>
                <w:iCs/>
                <w:sz w:val="22"/>
                <w:szCs w:val="22"/>
              </w:rPr>
            </w:pPr>
            <w:r w:rsidRPr="00137ED4">
              <w:rPr>
                <w:bCs/>
                <w:iCs/>
                <w:sz w:val="22"/>
                <w:szCs w:val="22"/>
              </w:rPr>
              <w:t>87 0 00 51180</w:t>
            </w:r>
          </w:p>
        </w:tc>
        <w:tc>
          <w:tcPr>
            <w:tcW w:w="417" w:type="pct"/>
          </w:tcPr>
          <w:p w:rsidR="00137ED4" w:rsidRPr="00137ED4" w:rsidRDefault="00137ED4" w:rsidP="00137ED4">
            <w:pPr>
              <w:jc w:val="center"/>
              <w:rPr>
                <w:bCs/>
                <w:iCs/>
                <w:sz w:val="22"/>
                <w:szCs w:val="22"/>
              </w:rPr>
            </w:pPr>
            <w:r w:rsidRPr="00137ED4">
              <w:rPr>
                <w:bCs/>
                <w:iCs/>
                <w:sz w:val="22"/>
                <w:szCs w:val="22"/>
              </w:rPr>
              <w:t>240</w:t>
            </w:r>
          </w:p>
        </w:tc>
        <w:tc>
          <w:tcPr>
            <w:tcW w:w="608" w:type="pct"/>
          </w:tcPr>
          <w:p w:rsidR="00137ED4" w:rsidRPr="00137ED4" w:rsidRDefault="00137ED4" w:rsidP="00137ED4">
            <w:pPr>
              <w:jc w:val="center"/>
              <w:rPr>
                <w:bCs/>
                <w:iCs/>
                <w:sz w:val="22"/>
                <w:szCs w:val="22"/>
              </w:rPr>
            </w:pPr>
            <w:r w:rsidRPr="00137ED4">
              <w:rPr>
                <w:bCs/>
                <w:iCs/>
                <w:sz w:val="22"/>
                <w:szCs w:val="22"/>
              </w:rPr>
              <w:t>2,800</w:t>
            </w:r>
          </w:p>
        </w:tc>
        <w:tc>
          <w:tcPr>
            <w:tcW w:w="608" w:type="pct"/>
          </w:tcPr>
          <w:p w:rsidR="00137ED4" w:rsidRPr="00137ED4" w:rsidRDefault="00137ED4" w:rsidP="00137ED4">
            <w:pPr>
              <w:jc w:val="center"/>
              <w:rPr>
                <w:bCs/>
                <w:iCs/>
                <w:sz w:val="22"/>
                <w:szCs w:val="22"/>
              </w:rPr>
            </w:pPr>
            <w:r w:rsidRPr="00137ED4">
              <w:rPr>
                <w:bCs/>
                <w:iCs/>
                <w:sz w:val="22"/>
                <w:szCs w:val="22"/>
              </w:rPr>
              <w:t>1,800</w:t>
            </w:r>
          </w:p>
        </w:tc>
        <w:tc>
          <w:tcPr>
            <w:tcW w:w="608" w:type="pct"/>
          </w:tcPr>
          <w:p w:rsidR="00137ED4" w:rsidRPr="00137ED4" w:rsidRDefault="00137ED4" w:rsidP="00137ED4">
            <w:pPr>
              <w:jc w:val="center"/>
              <w:rPr>
                <w:bCs/>
                <w:iCs/>
                <w:sz w:val="22"/>
                <w:szCs w:val="22"/>
              </w:rPr>
            </w:pPr>
            <w:r w:rsidRPr="00137ED4">
              <w:rPr>
                <w:bCs/>
                <w:iCs/>
                <w:sz w:val="22"/>
                <w:szCs w:val="22"/>
              </w:rPr>
              <w:t>1,900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lang w:eastAsia="en-US"/>
              </w:rPr>
            </w:pPr>
            <w:r w:rsidRPr="00137ED4">
              <w:rPr>
                <w:b/>
                <w:bCs/>
                <w:color w:val="000000"/>
                <w:sz w:val="22"/>
                <w:szCs w:val="22"/>
                <w:lang w:eastAsia="en-US"/>
              </w:rPr>
              <w:t>НАЦИОНАЛЬНАЯ БЕЗОПАСНОСТЬ И ПРАВОХРАНИТЕЛЬНАЯ ДЕЯТЕЛЬНОСТЬ</w:t>
            </w:r>
          </w:p>
        </w:tc>
        <w:tc>
          <w:tcPr>
            <w:tcW w:w="285" w:type="pct"/>
          </w:tcPr>
          <w:p w:rsidR="00137ED4" w:rsidRPr="00137ED4" w:rsidRDefault="00137ED4" w:rsidP="00137ED4">
            <w:pPr>
              <w:jc w:val="center"/>
              <w:rPr>
                <w:color w:val="000000"/>
                <w:sz w:val="22"/>
                <w:szCs w:val="22"/>
              </w:rPr>
            </w:pPr>
            <w:r w:rsidRPr="00137ED4">
              <w:rPr>
                <w:color w:val="000000"/>
                <w:sz w:val="22"/>
                <w:szCs w:val="22"/>
              </w:rPr>
              <w:t>03</w:t>
            </w:r>
          </w:p>
        </w:tc>
        <w:tc>
          <w:tcPr>
            <w:tcW w:w="285" w:type="pct"/>
          </w:tcPr>
          <w:p w:rsidR="00137ED4" w:rsidRPr="00137ED4" w:rsidRDefault="00137ED4" w:rsidP="00137ED4">
            <w:pPr>
              <w:jc w:val="center"/>
              <w:rPr>
                <w:color w:val="000000"/>
                <w:sz w:val="22"/>
                <w:szCs w:val="22"/>
              </w:rPr>
            </w:pPr>
            <w:r w:rsidRPr="00137ED4">
              <w:rPr>
                <w:color w:val="000000"/>
                <w:sz w:val="22"/>
                <w:szCs w:val="22"/>
              </w:rPr>
              <w:t>00</w:t>
            </w:r>
          </w:p>
        </w:tc>
        <w:tc>
          <w:tcPr>
            <w:tcW w:w="499" w:type="pct"/>
          </w:tcPr>
          <w:p w:rsidR="00137ED4" w:rsidRPr="00137ED4" w:rsidRDefault="00137ED4" w:rsidP="00137ED4">
            <w:pPr>
              <w:jc w:val="center"/>
              <w:rPr>
                <w:color w:val="000000"/>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color w:val="FF0000"/>
                <w:sz w:val="22"/>
                <w:szCs w:val="22"/>
              </w:rPr>
            </w:pPr>
          </w:p>
        </w:tc>
        <w:tc>
          <w:tcPr>
            <w:tcW w:w="608" w:type="pct"/>
          </w:tcPr>
          <w:p w:rsidR="00137ED4" w:rsidRPr="00137ED4" w:rsidRDefault="00137ED4" w:rsidP="00137ED4">
            <w:pPr>
              <w:jc w:val="center"/>
              <w:rPr>
                <w:color w:val="FF0000"/>
                <w:sz w:val="22"/>
                <w:szCs w:val="22"/>
              </w:rPr>
            </w:pPr>
          </w:p>
        </w:tc>
        <w:tc>
          <w:tcPr>
            <w:tcW w:w="608" w:type="pct"/>
          </w:tcPr>
          <w:p w:rsidR="00137ED4" w:rsidRPr="00137ED4" w:rsidRDefault="00137ED4" w:rsidP="00137ED4">
            <w:pPr>
              <w:jc w:val="center"/>
              <w:rPr>
                <w:color w:val="FF0000"/>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lang w:eastAsia="en-US"/>
              </w:rPr>
            </w:pPr>
            <w:r w:rsidRPr="00137ED4">
              <w:rPr>
                <w:color w:val="000000"/>
                <w:sz w:val="22"/>
                <w:szCs w:val="22"/>
              </w:rPr>
              <w:t>Другие вопросы в области национальной безопасности и правоохранительной деятельности</w:t>
            </w:r>
          </w:p>
        </w:tc>
        <w:tc>
          <w:tcPr>
            <w:tcW w:w="285" w:type="pct"/>
          </w:tcPr>
          <w:p w:rsidR="00137ED4" w:rsidRPr="00137ED4" w:rsidRDefault="00137ED4" w:rsidP="00137ED4">
            <w:pPr>
              <w:jc w:val="center"/>
              <w:rPr>
                <w:color w:val="000000"/>
                <w:sz w:val="22"/>
                <w:szCs w:val="22"/>
              </w:rPr>
            </w:pPr>
            <w:r w:rsidRPr="00137ED4">
              <w:rPr>
                <w:color w:val="000000"/>
                <w:sz w:val="22"/>
                <w:szCs w:val="22"/>
              </w:rPr>
              <w:t>03</w:t>
            </w:r>
          </w:p>
        </w:tc>
        <w:tc>
          <w:tcPr>
            <w:tcW w:w="285" w:type="pct"/>
          </w:tcPr>
          <w:p w:rsidR="00137ED4" w:rsidRPr="00137ED4" w:rsidRDefault="00137ED4" w:rsidP="00137ED4">
            <w:pPr>
              <w:jc w:val="center"/>
              <w:rPr>
                <w:color w:val="000000"/>
                <w:sz w:val="22"/>
                <w:szCs w:val="22"/>
              </w:rPr>
            </w:pPr>
            <w:r w:rsidRPr="00137ED4">
              <w:rPr>
                <w:color w:val="000000"/>
                <w:sz w:val="22"/>
                <w:szCs w:val="22"/>
              </w:rPr>
              <w:t>14</w:t>
            </w:r>
          </w:p>
        </w:tc>
        <w:tc>
          <w:tcPr>
            <w:tcW w:w="499" w:type="pct"/>
          </w:tcPr>
          <w:p w:rsidR="00137ED4" w:rsidRPr="00137ED4" w:rsidRDefault="00137ED4" w:rsidP="00137ED4">
            <w:pPr>
              <w:jc w:val="center"/>
              <w:rPr>
                <w:color w:val="000000"/>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Другие вопросы в области национальной безопасности и правоохранительной деятельности</w:t>
            </w:r>
          </w:p>
        </w:tc>
        <w:tc>
          <w:tcPr>
            <w:tcW w:w="285" w:type="pct"/>
          </w:tcPr>
          <w:p w:rsidR="00137ED4" w:rsidRPr="00137ED4" w:rsidRDefault="00137ED4" w:rsidP="00137ED4">
            <w:pPr>
              <w:jc w:val="center"/>
              <w:rPr>
                <w:color w:val="000000"/>
                <w:sz w:val="22"/>
                <w:szCs w:val="22"/>
              </w:rPr>
            </w:pPr>
            <w:r w:rsidRPr="00137ED4">
              <w:rPr>
                <w:color w:val="000000"/>
                <w:sz w:val="22"/>
                <w:szCs w:val="22"/>
              </w:rPr>
              <w:t>03</w:t>
            </w:r>
          </w:p>
        </w:tc>
        <w:tc>
          <w:tcPr>
            <w:tcW w:w="285" w:type="pct"/>
          </w:tcPr>
          <w:p w:rsidR="00137ED4" w:rsidRPr="00137ED4" w:rsidRDefault="00137ED4" w:rsidP="00137ED4">
            <w:pPr>
              <w:jc w:val="center"/>
              <w:rPr>
                <w:color w:val="000000"/>
                <w:sz w:val="22"/>
                <w:szCs w:val="22"/>
              </w:rPr>
            </w:pPr>
            <w:r w:rsidRPr="00137ED4">
              <w:rPr>
                <w:color w:val="000000"/>
                <w:sz w:val="22"/>
                <w:szCs w:val="22"/>
              </w:rPr>
              <w:t>14</w:t>
            </w:r>
          </w:p>
        </w:tc>
        <w:tc>
          <w:tcPr>
            <w:tcW w:w="499" w:type="pct"/>
          </w:tcPr>
          <w:p w:rsidR="00137ED4" w:rsidRPr="00137ED4" w:rsidRDefault="00137ED4" w:rsidP="00137ED4">
            <w:pPr>
              <w:jc w:val="center"/>
              <w:rPr>
                <w:color w:val="000000"/>
                <w:sz w:val="22"/>
                <w:szCs w:val="22"/>
              </w:rPr>
            </w:pPr>
            <w:r w:rsidRPr="00137ED4">
              <w:rPr>
                <w:color w:val="000000"/>
                <w:sz w:val="22"/>
                <w:szCs w:val="22"/>
              </w:rPr>
              <w:t>88 0 00 00000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Личное страхование народных дружинников</w:t>
            </w:r>
          </w:p>
        </w:tc>
        <w:tc>
          <w:tcPr>
            <w:tcW w:w="285" w:type="pct"/>
          </w:tcPr>
          <w:p w:rsidR="00137ED4" w:rsidRPr="00137ED4" w:rsidRDefault="00137ED4" w:rsidP="00137ED4">
            <w:pPr>
              <w:jc w:val="center"/>
              <w:rPr>
                <w:color w:val="000000"/>
                <w:sz w:val="22"/>
                <w:szCs w:val="22"/>
              </w:rPr>
            </w:pPr>
            <w:r w:rsidRPr="00137ED4">
              <w:rPr>
                <w:color w:val="000000"/>
                <w:sz w:val="22"/>
                <w:szCs w:val="22"/>
              </w:rPr>
              <w:t>03</w:t>
            </w:r>
          </w:p>
        </w:tc>
        <w:tc>
          <w:tcPr>
            <w:tcW w:w="285" w:type="pct"/>
          </w:tcPr>
          <w:p w:rsidR="00137ED4" w:rsidRPr="00137ED4" w:rsidRDefault="00137ED4" w:rsidP="00137ED4">
            <w:pPr>
              <w:jc w:val="center"/>
              <w:rPr>
                <w:color w:val="000000"/>
                <w:sz w:val="22"/>
                <w:szCs w:val="22"/>
              </w:rPr>
            </w:pPr>
            <w:r w:rsidRPr="00137ED4">
              <w:rPr>
                <w:color w:val="000000"/>
                <w:sz w:val="22"/>
                <w:szCs w:val="22"/>
              </w:rPr>
              <w:t>14</w:t>
            </w:r>
          </w:p>
        </w:tc>
        <w:tc>
          <w:tcPr>
            <w:tcW w:w="499" w:type="pct"/>
          </w:tcPr>
          <w:p w:rsidR="00137ED4" w:rsidRPr="00137ED4" w:rsidRDefault="00137ED4" w:rsidP="00137ED4">
            <w:pPr>
              <w:jc w:val="center"/>
              <w:rPr>
                <w:color w:val="000000"/>
                <w:sz w:val="22"/>
                <w:szCs w:val="22"/>
              </w:rPr>
            </w:pPr>
            <w:r w:rsidRPr="00137ED4">
              <w:rPr>
                <w:color w:val="000000"/>
                <w:sz w:val="22"/>
                <w:szCs w:val="22"/>
              </w:rPr>
              <w:t>88 0 00 99700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color w:val="FF0000"/>
                <w:sz w:val="22"/>
                <w:szCs w:val="22"/>
              </w:rPr>
            </w:pPr>
          </w:p>
        </w:tc>
        <w:tc>
          <w:tcPr>
            <w:tcW w:w="608" w:type="pct"/>
          </w:tcPr>
          <w:p w:rsidR="00137ED4" w:rsidRPr="00137ED4" w:rsidRDefault="00137ED4" w:rsidP="00137ED4">
            <w:pPr>
              <w:jc w:val="center"/>
              <w:rPr>
                <w:color w:val="FF0000"/>
                <w:sz w:val="22"/>
                <w:szCs w:val="22"/>
              </w:rPr>
            </w:pPr>
          </w:p>
        </w:tc>
        <w:tc>
          <w:tcPr>
            <w:tcW w:w="608" w:type="pct"/>
          </w:tcPr>
          <w:p w:rsidR="00137ED4" w:rsidRPr="00137ED4" w:rsidRDefault="00137ED4" w:rsidP="00137ED4">
            <w:pPr>
              <w:jc w:val="center"/>
              <w:rPr>
                <w:color w:val="FF0000"/>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lang w:eastAsia="en-US"/>
              </w:rPr>
            </w:pPr>
            <w:r w:rsidRPr="00137ED4">
              <w:rPr>
                <w:sz w:val="22"/>
                <w:szCs w:val="22"/>
                <w:lang w:eastAsia="en-US"/>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03</w:t>
            </w:r>
          </w:p>
        </w:tc>
        <w:tc>
          <w:tcPr>
            <w:tcW w:w="285" w:type="pct"/>
          </w:tcPr>
          <w:p w:rsidR="00137ED4" w:rsidRPr="00137ED4" w:rsidRDefault="00137ED4" w:rsidP="00137ED4">
            <w:pPr>
              <w:jc w:val="center"/>
              <w:rPr>
                <w:sz w:val="22"/>
                <w:szCs w:val="22"/>
              </w:rPr>
            </w:pPr>
            <w:r w:rsidRPr="00137ED4">
              <w:rPr>
                <w:sz w:val="22"/>
                <w:szCs w:val="22"/>
              </w:rPr>
              <w:t>14</w:t>
            </w:r>
          </w:p>
        </w:tc>
        <w:tc>
          <w:tcPr>
            <w:tcW w:w="499" w:type="pct"/>
          </w:tcPr>
          <w:p w:rsidR="00137ED4" w:rsidRPr="00137ED4" w:rsidRDefault="00137ED4" w:rsidP="00137ED4">
            <w:pPr>
              <w:jc w:val="center"/>
              <w:rPr>
                <w:sz w:val="22"/>
                <w:szCs w:val="22"/>
              </w:rPr>
            </w:pPr>
            <w:r w:rsidRPr="00137ED4">
              <w:rPr>
                <w:sz w:val="22"/>
                <w:szCs w:val="22"/>
              </w:rPr>
              <w:t>88 0 00 99700</w:t>
            </w:r>
          </w:p>
        </w:tc>
        <w:tc>
          <w:tcPr>
            <w:tcW w:w="417" w:type="pct"/>
          </w:tcPr>
          <w:p w:rsidR="00137ED4" w:rsidRPr="00137ED4" w:rsidRDefault="00137ED4" w:rsidP="00137ED4">
            <w:pPr>
              <w:jc w:val="center"/>
              <w:rPr>
                <w:sz w:val="22"/>
                <w:szCs w:val="22"/>
              </w:rPr>
            </w:pPr>
            <w:r w:rsidRPr="00137ED4">
              <w:rPr>
                <w:sz w:val="22"/>
                <w:szCs w:val="22"/>
              </w:rPr>
              <w:t>200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lang w:eastAsia="en-US"/>
              </w:rPr>
            </w:pPr>
            <w:r w:rsidRPr="00137ED4">
              <w:rPr>
                <w:sz w:val="22"/>
                <w:szCs w:val="22"/>
                <w:lang w:eastAsia="en-US"/>
              </w:rPr>
              <w:t xml:space="preserve">Иные закупки товаров, работ и услуг для обеспечения </w:t>
            </w:r>
            <w:r w:rsidRPr="00137ED4">
              <w:rPr>
                <w:sz w:val="22"/>
                <w:szCs w:val="22"/>
                <w:lang w:eastAsia="en-US"/>
              </w:rPr>
              <w:lastRenderedPageBreak/>
              <w:t>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lastRenderedPageBreak/>
              <w:t>03</w:t>
            </w:r>
          </w:p>
        </w:tc>
        <w:tc>
          <w:tcPr>
            <w:tcW w:w="285" w:type="pct"/>
          </w:tcPr>
          <w:p w:rsidR="00137ED4" w:rsidRPr="00137ED4" w:rsidRDefault="00137ED4" w:rsidP="00137ED4">
            <w:pPr>
              <w:jc w:val="center"/>
              <w:rPr>
                <w:sz w:val="22"/>
                <w:szCs w:val="22"/>
              </w:rPr>
            </w:pPr>
            <w:r w:rsidRPr="00137ED4">
              <w:rPr>
                <w:sz w:val="22"/>
                <w:szCs w:val="22"/>
              </w:rPr>
              <w:t>14</w:t>
            </w:r>
          </w:p>
        </w:tc>
        <w:tc>
          <w:tcPr>
            <w:tcW w:w="499" w:type="pct"/>
          </w:tcPr>
          <w:p w:rsidR="00137ED4" w:rsidRPr="00137ED4" w:rsidRDefault="00137ED4" w:rsidP="00137ED4">
            <w:pPr>
              <w:jc w:val="center"/>
              <w:rPr>
                <w:sz w:val="22"/>
                <w:szCs w:val="22"/>
              </w:rPr>
            </w:pPr>
            <w:r w:rsidRPr="00137ED4">
              <w:rPr>
                <w:sz w:val="22"/>
                <w:szCs w:val="22"/>
              </w:rPr>
              <w:t>88 0 00 99700</w:t>
            </w:r>
          </w:p>
        </w:tc>
        <w:tc>
          <w:tcPr>
            <w:tcW w:w="417" w:type="pct"/>
          </w:tcPr>
          <w:p w:rsidR="00137ED4" w:rsidRPr="00137ED4" w:rsidRDefault="00137ED4" w:rsidP="00137ED4">
            <w:pPr>
              <w:jc w:val="center"/>
              <w:rPr>
                <w:sz w:val="22"/>
                <w:szCs w:val="22"/>
              </w:rPr>
            </w:pPr>
            <w:r w:rsidRPr="00137ED4">
              <w:rPr>
                <w:sz w:val="22"/>
                <w:szCs w:val="22"/>
              </w:rPr>
              <w:t>240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Дорожное хозяйство (дорожные фонды)</w:t>
            </w:r>
          </w:p>
        </w:tc>
        <w:tc>
          <w:tcPr>
            <w:tcW w:w="285" w:type="pct"/>
          </w:tcPr>
          <w:p w:rsidR="00137ED4" w:rsidRPr="00137ED4" w:rsidRDefault="00137ED4" w:rsidP="00137ED4">
            <w:pPr>
              <w:jc w:val="center"/>
              <w:rPr>
                <w:b/>
                <w:bCs/>
                <w:sz w:val="22"/>
                <w:szCs w:val="22"/>
              </w:rPr>
            </w:pPr>
            <w:r w:rsidRPr="00137ED4">
              <w:rPr>
                <w:b/>
                <w:bCs/>
                <w:sz w:val="22"/>
                <w:szCs w:val="22"/>
              </w:rPr>
              <w:t>04</w:t>
            </w:r>
          </w:p>
        </w:tc>
        <w:tc>
          <w:tcPr>
            <w:tcW w:w="285" w:type="pct"/>
          </w:tcPr>
          <w:p w:rsidR="00137ED4" w:rsidRPr="00137ED4" w:rsidRDefault="00137ED4" w:rsidP="00137ED4">
            <w:pPr>
              <w:jc w:val="center"/>
              <w:rPr>
                <w:b/>
                <w:bCs/>
                <w:sz w:val="22"/>
                <w:szCs w:val="22"/>
              </w:rPr>
            </w:pPr>
            <w:r w:rsidRPr="00137ED4">
              <w:rPr>
                <w:b/>
                <w:bCs/>
                <w:sz w:val="22"/>
                <w:szCs w:val="22"/>
              </w:rPr>
              <w:t>09</w:t>
            </w: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1247,600</w:t>
            </w:r>
          </w:p>
        </w:tc>
        <w:tc>
          <w:tcPr>
            <w:tcW w:w="608" w:type="pct"/>
          </w:tcPr>
          <w:p w:rsidR="00137ED4" w:rsidRPr="00137ED4" w:rsidRDefault="00137ED4" w:rsidP="00137ED4">
            <w:pPr>
              <w:jc w:val="center"/>
              <w:rPr>
                <w:b/>
                <w:bCs/>
                <w:sz w:val="22"/>
                <w:szCs w:val="22"/>
              </w:rPr>
            </w:pPr>
            <w:r w:rsidRPr="00137ED4">
              <w:rPr>
                <w:b/>
                <w:bCs/>
                <w:sz w:val="22"/>
                <w:szCs w:val="22"/>
              </w:rPr>
              <w:t>1154,600</w:t>
            </w:r>
          </w:p>
        </w:tc>
        <w:tc>
          <w:tcPr>
            <w:tcW w:w="608" w:type="pct"/>
          </w:tcPr>
          <w:p w:rsidR="00137ED4" w:rsidRPr="00137ED4" w:rsidRDefault="00137ED4" w:rsidP="00137ED4">
            <w:pPr>
              <w:jc w:val="center"/>
              <w:rPr>
                <w:b/>
                <w:bCs/>
                <w:sz w:val="22"/>
                <w:szCs w:val="22"/>
              </w:rPr>
            </w:pPr>
            <w:r w:rsidRPr="00137ED4">
              <w:rPr>
                <w:b/>
                <w:bCs/>
                <w:sz w:val="22"/>
                <w:szCs w:val="22"/>
              </w:rPr>
              <w:t>1195,600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285" w:type="pct"/>
          </w:tcPr>
          <w:p w:rsidR="00137ED4" w:rsidRPr="00137ED4" w:rsidRDefault="00137ED4" w:rsidP="00137ED4">
            <w:pPr>
              <w:jc w:val="center"/>
              <w:rPr>
                <w:sz w:val="22"/>
                <w:szCs w:val="22"/>
              </w:rPr>
            </w:pPr>
            <w:r w:rsidRPr="00137ED4">
              <w:rPr>
                <w:sz w:val="22"/>
                <w:szCs w:val="22"/>
              </w:rPr>
              <w:t>04</w:t>
            </w:r>
          </w:p>
        </w:tc>
        <w:tc>
          <w:tcPr>
            <w:tcW w:w="285" w:type="pct"/>
          </w:tcPr>
          <w:p w:rsidR="00137ED4" w:rsidRPr="00137ED4" w:rsidRDefault="00137ED4" w:rsidP="00137ED4">
            <w:pPr>
              <w:jc w:val="center"/>
              <w:rPr>
                <w:sz w:val="22"/>
                <w:szCs w:val="22"/>
              </w:rPr>
            </w:pPr>
            <w:r w:rsidRPr="00137ED4">
              <w:rPr>
                <w:sz w:val="22"/>
                <w:szCs w:val="22"/>
              </w:rPr>
              <w:t>09</w:t>
            </w:r>
          </w:p>
        </w:tc>
        <w:tc>
          <w:tcPr>
            <w:tcW w:w="499" w:type="pct"/>
          </w:tcPr>
          <w:p w:rsidR="00137ED4" w:rsidRPr="00137ED4" w:rsidRDefault="00137ED4" w:rsidP="00137ED4">
            <w:pPr>
              <w:jc w:val="center"/>
              <w:rPr>
                <w:sz w:val="22"/>
                <w:szCs w:val="22"/>
              </w:rPr>
            </w:pPr>
            <w:r w:rsidRPr="00137ED4">
              <w:rPr>
                <w:sz w:val="22"/>
                <w:szCs w:val="22"/>
              </w:rPr>
              <w:t>01 0 00 00000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1247,600</w:t>
            </w:r>
          </w:p>
        </w:tc>
        <w:tc>
          <w:tcPr>
            <w:tcW w:w="608" w:type="pct"/>
          </w:tcPr>
          <w:p w:rsidR="00137ED4" w:rsidRPr="00137ED4" w:rsidRDefault="00137ED4" w:rsidP="00137ED4">
            <w:pPr>
              <w:jc w:val="center"/>
              <w:rPr>
                <w:bCs/>
                <w:sz w:val="22"/>
                <w:szCs w:val="22"/>
              </w:rPr>
            </w:pPr>
            <w:r w:rsidRPr="00137ED4">
              <w:rPr>
                <w:bCs/>
                <w:sz w:val="22"/>
                <w:szCs w:val="22"/>
              </w:rPr>
              <w:t>1154,600</w:t>
            </w:r>
          </w:p>
        </w:tc>
        <w:tc>
          <w:tcPr>
            <w:tcW w:w="608" w:type="pct"/>
          </w:tcPr>
          <w:p w:rsidR="00137ED4" w:rsidRPr="00137ED4" w:rsidRDefault="00137ED4" w:rsidP="00137ED4">
            <w:pPr>
              <w:jc w:val="center"/>
              <w:rPr>
                <w:bCs/>
                <w:sz w:val="22"/>
                <w:szCs w:val="22"/>
              </w:rPr>
            </w:pPr>
            <w:r w:rsidRPr="00137ED4">
              <w:rPr>
                <w:bCs/>
                <w:sz w:val="22"/>
                <w:szCs w:val="22"/>
              </w:rPr>
              <w:t>1195,600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285" w:type="pct"/>
          </w:tcPr>
          <w:p w:rsidR="00137ED4" w:rsidRPr="00137ED4" w:rsidRDefault="00137ED4" w:rsidP="00137ED4">
            <w:pPr>
              <w:jc w:val="center"/>
              <w:rPr>
                <w:sz w:val="22"/>
                <w:szCs w:val="22"/>
              </w:rPr>
            </w:pPr>
            <w:r w:rsidRPr="00137ED4">
              <w:rPr>
                <w:sz w:val="22"/>
                <w:szCs w:val="22"/>
              </w:rPr>
              <w:t>04</w:t>
            </w:r>
          </w:p>
        </w:tc>
        <w:tc>
          <w:tcPr>
            <w:tcW w:w="285" w:type="pct"/>
          </w:tcPr>
          <w:p w:rsidR="00137ED4" w:rsidRPr="00137ED4" w:rsidRDefault="00137ED4" w:rsidP="00137ED4">
            <w:pPr>
              <w:jc w:val="center"/>
              <w:rPr>
                <w:sz w:val="22"/>
                <w:szCs w:val="22"/>
              </w:rPr>
            </w:pPr>
            <w:r w:rsidRPr="00137ED4">
              <w:rPr>
                <w:sz w:val="22"/>
                <w:szCs w:val="22"/>
              </w:rPr>
              <w:t>09</w:t>
            </w:r>
          </w:p>
        </w:tc>
        <w:tc>
          <w:tcPr>
            <w:tcW w:w="499" w:type="pct"/>
          </w:tcPr>
          <w:p w:rsidR="00137ED4" w:rsidRPr="00137ED4" w:rsidRDefault="00137ED4" w:rsidP="00137ED4">
            <w:pPr>
              <w:jc w:val="center"/>
              <w:rPr>
                <w:sz w:val="22"/>
                <w:szCs w:val="22"/>
              </w:rPr>
            </w:pPr>
            <w:r w:rsidRPr="00137ED4">
              <w:rPr>
                <w:sz w:val="22"/>
                <w:szCs w:val="22"/>
              </w:rPr>
              <w:t>01 1 00 00000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1247,600</w:t>
            </w:r>
          </w:p>
        </w:tc>
        <w:tc>
          <w:tcPr>
            <w:tcW w:w="608" w:type="pct"/>
          </w:tcPr>
          <w:p w:rsidR="00137ED4" w:rsidRPr="00137ED4" w:rsidRDefault="00137ED4" w:rsidP="00137ED4">
            <w:pPr>
              <w:jc w:val="center"/>
              <w:rPr>
                <w:bCs/>
                <w:sz w:val="22"/>
                <w:szCs w:val="22"/>
              </w:rPr>
            </w:pPr>
            <w:r w:rsidRPr="00137ED4">
              <w:rPr>
                <w:bCs/>
                <w:sz w:val="22"/>
                <w:szCs w:val="22"/>
              </w:rPr>
              <w:t>1154,600</w:t>
            </w:r>
          </w:p>
        </w:tc>
        <w:tc>
          <w:tcPr>
            <w:tcW w:w="608" w:type="pct"/>
          </w:tcPr>
          <w:p w:rsidR="00137ED4" w:rsidRPr="00137ED4" w:rsidRDefault="00137ED4" w:rsidP="00137ED4">
            <w:pPr>
              <w:jc w:val="center"/>
              <w:rPr>
                <w:bCs/>
                <w:sz w:val="22"/>
                <w:szCs w:val="22"/>
              </w:rPr>
            </w:pPr>
            <w:r w:rsidRPr="00137ED4">
              <w:rPr>
                <w:bCs/>
                <w:sz w:val="22"/>
                <w:szCs w:val="22"/>
              </w:rPr>
              <w:t>1195,600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Основное мероприятие «Содержание и ремонт объектов дорожного  хозяйства и благоустройство территории Широкоисского сельсовета Мокшанского района»</w:t>
            </w:r>
          </w:p>
        </w:tc>
        <w:tc>
          <w:tcPr>
            <w:tcW w:w="285" w:type="pct"/>
          </w:tcPr>
          <w:p w:rsidR="00137ED4" w:rsidRPr="00137ED4" w:rsidRDefault="00137ED4" w:rsidP="00137ED4">
            <w:pPr>
              <w:jc w:val="center"/>
              <w:rPr>
                <w:color w:val="000000"/>
                <w:sz w:val="22"/>
                <w:szCs w:val="22"/>
              </w:rPr>
            </w:pPr>
            <w:r w:rsidRPr="00137ED4">
              <w:rPr>
                <w:color w:val="000000"/>
                <w:sz w:val="22"/>
                <w:szCs w:val="22"/>
              </w:rPr>
              <w:t>04</w:t>
            </w:r>
          </w:p>
        </w:tc>
        <w:tc>
          <w:tcPr>
            <w:tcW w:w="285" w:type="pct"/>
          </w:tcPr>
          <w:p w:rsidR="00137ED4" w:rsidRPr="00137ED4" w:rsidRDefault="00137ED4" w:rsidP="00137ED4">
            <w:pPr>
              <w:jc w:val="center"/>
              <w:rPr>
                <w:color w:val="000000"/>
                <w:sz w:val="22"/>
                <w:szCs w:val="22"/>
              </w:rPr>
            </w:pPr>
            <w:r w:rsidRPr="00137ED4">
              <w:rPr>
                <w:color w:val="000000"/>
                <w:sz w:val="22"/>
                <w:szCs w:val="22"/>
              </w:rPr>
              <w:t>09</w:t>
            </w:r>
          </w:p>
        </w:tc>
        <w:tc>
          <w:tcPr>
            <w:tcW w:w="499" w:type="pct"/>
          </w:tcPr>
          <w:p w:rsidR="00137ED4" w:rsidRPr="00137ED4" w:rsidRDefault="00137ED4" w:rsidP="00137ED4">
            <w:pPr>
              <w:jc w:val="center"/>
              <w:rPr>
                <w:color w:val="000000"/>
                <w:sz w:val="22"/>
                <w:szCs w:val="22"/>
              </w:rPr>
            </w:pPr>
            <w:r w:rsidRPr="00137ED4">
              <w:rPr>
                <w:color w:val="000000"/>
                <w:sz w:val="22"/>
                <w:szCs w:val="22"/>
              </w:rPr>
              <w:t>01 1 02 00000</w:t>
            </w:r>
          </w:p>
        </w:tc>
        <w:tc>
          <w:tcPr>
            <w:tcW w:w="417" w:type="pct"/>
          </w:tcPr>
          <w:p w:rsidR="00137ED4" w:rsidRPr="00137ED4" w:rsidRDefault="00137ED4" w:rsidP="00137ED4">
            <w:pPr>
              <w:jc w:val="center"/>
              <w:rPr>
                <w:color w:val="000000"/>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1247,600</w:t>
            </w:r>
          </w:p>
        </w:tc>
        <w:tc>
          <w:tcPr>
            <w:tcW w:w="608" w:type="pct"/>
          </w:tcPr>
          <w:p w:rsidR="00137ED4" w:rsidRPr="00137ED4" w:rsidRDefault="00137ED4" w:rsidP="00137ED4">
            <w:pPr>
              <w:jc w:val="center"/>
              <w:rPr>
                <w:bCs/>
                <w:sz w:val="22"/>
                <w:szCs w:val="22"/>
              </w:rPr>
            </w:pPr>
            <w:r w:rsidRPr="00137ED4">
              <w:rPr>
                <w:bCs/>
                <w:sz w:val="22"/>
                <w:szCs w:val="22"/>
              </w:rPr>
              <w:t>1154,600</w:t>
            </w:r>
          </w:p>
        </w:tc>
        <w:tc>
          <w:tcPr>
            <w:tcW w:w="608" w:type="pct"/>
          </w:tcPr>
          <w:p w:rsidR="00137ED4" w:rsidRPr="00137ED4" w:rsidRDefault="00137ED4" w:rsidP="00137ED4">
            <w:pPr>
              <w:jc w:val="center"/>
              <w:rPr>
                <w:bCs/>
                <w:sz w:val="22"/>
                <w:szCs w:val="22"/>
              </w:rPr>
            </w:pPr>
            <w:r w:rsidRPr="00137ED4">
              <w:rPr>
                <w:bCs/>
                <w:sz w:val="22"/>
                <w:szCs w:val="22"/>
              </w:rPr>
              <w:t>1195,600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lang w:eastAsia="en-US"/>
              </w:rPr>
              <w:t xml:space="preserve">Бюджетные ассигнования муниципального дорожного фонда </w:t>
            </w:r>
            <w:r w:rsidRPr="00137ED4">
              <w:rPr>
                <w:color w:val="000000"/>
                <w:sz w:val="22"/>
                <w:szCs w:val="22"/>
              </w:rPr>
              <w:t>Широкоисского сельсовета</w:t>
            </w:r>
          </w:p>
        </w:tc>
        <w:tc>
          <w:tcPr>
            <w:tcW w:w="285" w:type="pct"/>
          </w:tcPr>
          <w:p w:rsidR="00137ED4" w:rsidRPr="00137ED4" w:rsidRDefault="00137ED4" w:rsidP="00137ED4">
            <w:pPr>
              <w:jc w:val="center"/>
              <w:rPr>
                <w:color w:val="000000"/>
                <w:sz w:val="22"/>
                <w:szCs w:val="22"/>
              </w:rPr>
            </w:pPr>
            <w:r w:rsidRPr="00137ED4">
              <w:rPr>
                <w:color w:val="000000"/>
                <w:sz w:val="22"/>
                <w:szCs w:val="22"/>
              </w:rPr>
              <w:t>04</w:t>
            </w:r>
          </w:p>
        </w:tc>
        <w:tc>
          <w:tcPr>
            <w:tcW w:w="285" w:type="pct"/>
          </w:tcPr>
          <w:p w:rsidR="00137ED4" w:rsidRPr="00137ED4" w:rsidRDefault="00137ED4" w:rsidP="00137ED4">
            <w:pPr>
              <w:jc w:val="center"/>
              <w:rPr>
                <w:color w:val="000000"/>
                <w:sz w:val="22"/>
                <w:szCs w:val="22"/>
              </w:rPr>
            </w:pPr>
            <w:r w:rsidRPr="00137ED4">
              <w:rPr>
                <w:color w:val="000000"/>
                <w:sz w:val="22"/>
                <w:szCs w:val="22"/>
              </w:rPr>
              <w:t>09</w:t>
            </w:r>
          </w:p>
        </w:tc>
        <w:tc>
          <w:tcPr>
            <w:tcW w:w="499" w:type="pct"/>
          </w:tcPr>
          <w:p w:rsidR="00137ED4" w:rsidRPr="00137ED4" w:rsidRDefault="00137ED4" w:rsidP="00137ED4">
            <w:pPr>
              <w:jc w:val="center"/>
              <w:rPr>
                <w:color w:val="000000"/>
                <w:sz w:val="22"/>
                <w:szCs w:val="22"/>
              </w:rPr>
            </w:pPr>
            <w:r w:rsidRPr="00137ED4">
              <w:rPr>
                <w:color w:val="000000"/>
                <w:sz w:val="22"/>
                <w:szCs w:val="22"/>
              </w:rPr>
              <w:t>01 1 02 9Д150</w:t>
            </w:r>
          </w:p>
        </w:tc>
        <w:tc>
          <w:tcPr>
            <w:tcW w:w="417" w:type="pct"/>
          </w:tcPr>
          <w:p w:rsidR="00137ED4" w:rsidRPr="00137ED4" w:rsidRDefault="00137ED4" w:rsidP="00137ED4">
            <w:pPr>
              <w:jc w:val="center"/>
              <w:rPr>
                <w:color w:val="000000"/>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1247,600</w:t>
            </w:r>
          </w:p>
        </w:tc>
        <w:tc>
          <w:tcPr>
            <w:tcW w:w="608" w:type="pct"/>
          </w:tcPr>
          <w:p w:rsidR="00137ED4" w:rsidRPr="00137ED4" w:rsidRDefault="00137ED4" w:rsidP="00137ED4">
            <w:pPr>
              <w:jc w:val="center"/>
              <w:rPr>
                <w:bCs/>
                <w:sz w:val="22"/>
                <w:szCs w:val="22"/>
              </w:rPr>
            </w:pPr>
            <w:r w:rsidRPr="00137ED4">
              <w:rPr>
                <w:bCs/>
                <w:sz w:val="22"/>
                <w:szCs w:val="22"/>
              </w:rPr>
              <w:t>1154,600</w:t>
            </w:r>
          </w:p>
        </w:tc>
        <w:tc>
          <w:tcPr>
            <w:tcW w:w="608" w:type="pct"/>
          </w:tcPr>
          <w:p w:rsidR="00137ED4" w:rsidRPr="00137ED4" w:rsidRDefault="00137ED4" w:rsidP="00137ED4">
            <w:pPr>
              <w:jc w:val="center"/>
              <w:rPr>
                <w:bCs/>
                <w:sz w:val="22"/>
                <w:szCs w:val="22"/>
              </w:rPr>
            </w:pPr>
            <w:r w:rsidRPr="00137ED4">
              <w:rPr>
                <w:bCs/>
                <w:sz w:val="22"/>
                <w:szCs w:val="22"/>
              </w:rPr>
              <w:t>1195,600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color w:val="000000"/>
                <w:sz w:val="22"/>
                <w:szCs w:val="22"/>
              </w:rPr>
            </w:pPr>
            <w:r w:rsidRPr="00137ED4">
              <w:rPr>
                <w:color w:val="000000"/>
                <w:sz w:val="22"/>
                <w:szCs w:val="22"/>
              </w:rPr>
              <w:t>04</w:t>
            </w:r>
          </w:p>
        </w:tc>
        <w:tc>
          <w:tcPr>
            <w:tcW w:w="285" w:type="pct"/>
          </w:tcPr>
          <w:p w:rsidR="00137ED4" w:rsidRPr="00137ED4" w:rsidRDefault="00137ED4" w:rsidP="00137ED4">
            <w:pPr>
              <w:jc w:val="center"/>
              <w:rPr>
                <w:color w:val="000000"/>
                <w:sz w:val="22"/>
                <w:szCs w:val="22"/>
              </w:rPr>
            </w:pPr>
            <w:r w:rsidRPr="00137ED4">
              <w:rPr>
                <w:color w:val="000000"/>
                <w:sz w:val="22"/>
                <w:szCs w:val="22"/>
              </w:rPr>
              <w:t>09</w:t>
            </w:r>
          </w:p>
        </w:tc>
        <w:tc>
          <w:tcPr>
            <w:tcW w:w="499" w:type="pct"/>
          </w:tcPr>
          <w:p w:rsidR="00137ED4" w:rsidRPr="00137ED4" w:rsidRDefault="00137ED4" w:rsidP="00137ED4">
            <w:pPr>
              <w:jc w:val="center"/>
              <w:rPr>
                <w:color w:val="000000"/>
                <w:sz w:val="22"/>
                <w:szCs w:val="22"/>
              </w:rPr>
            </w:pPr>
            <w:r w:rsidRPr="00137ED4">
              <w:rPr>
                <w:color w:val="000000"/>
                <w:sz w:val="22"/>
                <w:szCs w:val="22"/>
              </w:rPr>
              <w:t>01 1 02 9Д150</w:t>
            </w:r>
          </w:p>
        </w:tc>
        <w:tc>
          <w:tcPr>
            <w:tcW w:w="417" w:type="pct"/>
          </w:tcPr>
          <w:p w:rsidR="00137ED4" w:rsidRPr="00137ED4" w:rsidRDefault="00137ED4" w:rsidP="00137ED4">
            <w:pPr>
              <w:jc w:val="center"/>
              <w:rPr>
                <w:color w:val="000000"/>
                <w:sz w:val="22"/>
                <w:szCs w:val="22"/>
              </w:rPr>
            </w:pPr>
            <w:r w:rsidRPr="00137ED4">
              <w:rPr>
                <w:color w:val="000000"/>
                <w:sz w:val="22"/>
                <w:szCs w:val="22"/>
              </w:rPr>
              <w:t>200</w:t>
            </w:r>
          </w:p>
        </w:tc>
        <w:tc>
          <w:tcPr>
            <w:tcW w:w="608" w:type="pct"/>
          </w:tcPr>
          <w:p w:rsidR="00137ED4" w:rsidRPr="00137ED4" w:rsidRDefault="00137ED4" w:rsidP="00137ED4">
            <w:pPr>
              <w:jc w:val="center"/>
              <w:rPr>
                <w:bCs/>
                <w:sz w:val="22"/>
                <w:szCs w:val="22"/>
              </w:rPr>
            </w:pPr>
            <w:r w:rsidRPr="00137ED4">
              <w:rPr>
                <w:bCs/>
                <w:sz w:val="22"/>
                <w:szCs w:val="22"/>
              </w:rPr>
              <w:t>1247,600</w:t>
            </w:r>
          </w:p>
        </w:tc>
        <w:tc>
          <w:tcPr>
            <w:tcW w:w="608" w:type="pct"/>
          </w:tcPr>
          <w:p w:rsidR="00137ED4" w:rsidRPr="00137ED4" w:rsidRDefault="00137ED4" w:rsidP="00137ED4">
            <w:pPr>
              <w:jc w:val="center"/>
              <w:rPr>
                <w:bCs/>
                <w:sz w:val="22"/>
                <w:szCs w:val="22"/>
              </w:rPr>
            </w:pPr>
            <w:r w:rsidRPr="00137ED4">
              <w:rPr>
                <w:bCs/>
                <w:sz w:val="22"/>
                <w:szCs w:val="22"/>
              </w:rPr>
              <w:t>1154,600</w:t>
            </w:r>
          </w:p>
        </w:tc>
        <w:tc>
          <w:tcPr>
            <w:tcW w:w="608" w:type="pct"/>
          </w:tcPr>
          <w:p w:rsidR="00137ED4" w:rsidRPr="00137ED4" w:rsidRDefault="00137ED4" w:rsidP="00137ED4">
            <w:pPr>
              <w:jc w:val="center"/>
              <w:rPr>
                <w:bCs/>
                <w:sz w:val="22"/>
                <w:szCs w:val="22"/>
              </w:rPr>
            </w:pPr>
            <w:r w:rsidRPr="00137ED4">
              <w:rPr>
                <w:bCs/>
                <w:sz w:val="22"/>
                <w:szCs w:val="22"/>
              </w:rPr>
              <w:t>1195,600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color w:val="000000"/>
                <w:sz w:val="22"/>
                <w:szCs w:val="22"/>
              </w:rPr>
            </w:pPr>
            <w:r w:rsidRPr="00137ED4">
              <w:rPr>
                <w:color w:val="000000"/>
                <w:sz w:val="22"/>
                <w:szCs w:val="22"/>
              </w:rPr>
              <w:t>04</w:t>
            </w:r>
          </w:p>
        </w:tc>
        <w:tc>
          <w:tcPr>
            <w:tcW w:w="285" w:type="pct"/>
          </w:tcPr>
          <w:p w:rsidR="00137ED4" w:rsidRPr="00137ED4" w:rsidRDefault="00137ED4" w:rsidP="00137ED4">
            <w:pPr>
              <w:jc w:val="center"/>
              <w:rPr>
                <w:color w:val="000000"/>
                <w:sz w:val="22"/>
                <w:szCs w:val="22"/>
              </w:rPr>
            </w:pPr>
            <w:r w:rsidRPr="00137ED4">
              <w:rPr>
                <w:color w:val="000000"/>
                <w:sz w:val="22"/>
                <w:szCs w:val="22"/>
              </w:rPr>
              <w:t>09</w:t>
            </w:r>
          </w:p>
        </w:tc>
        <w:tc>
          <w:tcPr>
            <w:tcW w:w="499" w:type="pct"/>
          </w:tcPr>
          <w:p w:rsidR="00137ED4" w:rsidRPr="00137ED4" w:rsidRDefault="00137ED4" w:rsidP="00137ED4">
            <w:pPr>
              <w:jc w:val="center"/>
              <w:rPr>
                <w:color w:val="000000"/>
                <w:sz w:val="22"/>
                <w:szCs w:val="22"/>
              </w:rPr>
            </w:pPr>
            <w:r w:rsidRPr="00137ED4">
              <w:rPr>
                <w:color w:val="000000"/>
                <w:sz w:val="22"/>
                <w:szCs w:val="22"/>
              </w:rPr>
              <w:t>01 1 02 9Д150</w:t>
            </w:r>
          </w:p>
        </w:tc>
        <w:tc>
          <w:tcPr>
            <w:tcW w:w="417" w:type="pct"/>
          </w:tcPr>
          <w:p w:rsidR="00137ED4" w:rsidRPr="00137ED4" w:rsidRDefault="00137ED4" w:rsidP="00137ED4">
            <w:pPr>
              <w:jc w:val="center"/>
              <w:rPr>
                <w:color w:val="000000"/>
                <w:sz w:val="22"/>
                <w:szCs w:val="22"/>
              </w:rPr>
            </w:pPr>
            <w:r w:rsidRPr="00137ED4">
              <w:rPr>
                <w:color w:val="000000"/>
                <w:sz w:val="22"/>
                <w:szCs w:val="22"/>
              </w:rPr>
              <w:t>240</w:t>
            </w:r>
          </w:p>
        </w:tc>
        <w:tc>
          <w:tcPr>
            <w:tcW w:w="608" w:type="pct"/>
          </w:tcPr>
          <w:p w:rsidR="00137ED4" w:rsidRPr="00137ED4" w:rsidRDefault="00137ED4" w:rsidP="00137ED4">
            <w:pPr>
              <w:jc w:val="center"/>
              <w:rPr>
                <w:bCs/>
                <w:sz w:val="22"/>
                <w:szCs w:val="22"/>
              </w:rPr>
            </w:pPr>
            <w:r w:rsidRPr="00137ED4">
              <w:rPr>
                <w:bCs/>
                <w:sz w:val="22"/>
                <w:szCs w:val="22"/>
              </w:rPr>
              <w:t>1247,600</w:t>
            </w:r>
          </w:p>
        </w:tc>
        <w:tc>
          <w:tcPr>
            <w:tcW w:w="608" w:type="pct"/>
          </w:tcPr>
          <w:p w:rsidR="00137ED4" w:rsidRPr="00137ED4" w:rsidRDefault="00137ED4" w:rsidP="00137ED4">
            <w:pPr>
              <w:jc w:val="center"/>
              <w:rPr>
                <w:bCs/>
                <w:sz w:val="22"/>
                <w:szCs w:val="22"/>
              </w:rPr>
            </w:pPr>
            <w:r w:rsidRPr="00137ED4">
              <w:rPr>
                <w:bCs/>
                <w:sz w:val="22"/>
                <w:szCs w:val="22"/>
              </w:rPr>
              <w:t>1154,600</w:t>
            </w:r>
          </w:p>
        </w:tc>
        <w:tc>
          <w:tcPr>
            <w:tcW w:w="608" w:type="pct"/>
          </w:tcPr>
          <w:p w:rsidR="00137ED4" w:rsidRPr="00137ED4" w:rsidRDefault="00137ED4" w:rsidP="00137ED4">
            <w:pPr>
              <w:jc w:val="center"/>
              <w:rPr>
                <w:bCs/>
                <w:sz w:val="22"/>
                <w:szCs w:val="22"/>
              </w:rPr>
            </w:pPr>
            <w:r w:rsidRPr="00137ED4">
              <w:rPr>
                <w:bCs/>
                <w:sz w:val="22"/>
                <w:szCs w:val="22"/>
              </w:rPr>
              <w:t>1195,600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Другие вопросы в области национальной экономики</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Непрограммные мероприятия</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499" w:type="pct"/>
          </w:tcPr>
          <w:p w:rsidR="00137ED4" w:rsidRPr="00137ED4" w:rsidRDefault="00137ED4" w:rsidP="00137ED4">
            <w:pPr>
              <w:jc w:val="center"/>
              <w:rPr>
                <w:color w:val="000000"/>
                <w:sz w:val="22"/>
                <w:szCs w:val="22"/>
                <w:lang w:eastAsia="en-US"/>
              </w:rPr>
            </w:pPr>
            <w:r w:rsidRPr="00137ED4">
              <w:rPr>
                <w:color w:val="000000"/>
                <w:sz w:val="22"/>
                <w:szCs w:val="22"/>
                <w:lang w:eastAsia="en-US"/>
              </w:rPr>
              <w:t>88 0 00 00000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Мероприятия по землеустройству и землепользованию</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499" w:type="pct"/>
          </w:tcPr>
          <w:p w:rsidR="00137ED4" w:rsidRPr="00137ED4" w:rsidRDefault="00137ED4" w:rsidP="00137ED4">
            <w:pPr>
              <w:jc w:val="center"/>
              <w:rPr>
                <w:color w:val="000000"/>
                <w:sz w:val="22"/>
                <w:szCs w:val="22"/>
                <w:lang w:eastAsia="en-US"/>
              </w:rPr>
            </w:pPr>
            <w:r w:rsidRPr="00137ED4">
              <w:rPr>
                <w:color w:val="000000"/>
                <w:sz w:val="22"/>
                <w:szCs w:val="22"/>
                <w:lang w:eastAsia="en-US"/>
              </w:rPr>
              <w:t>88 0 00 99570</w:t>
            </w:r>
          </w:p>
        </w:tc>
        <w:tc>
          <w:tcPr>
            <w:tcW w:w="417" w:type="pct"/>
          </w:tcPr>
          <w:p w:rsidR="00137ED4" w:rsidRPr="00137ED4" w:rsidRDefault="00137ED4" w:rsidP="00137ED4">
            <w:pPr>
              <w:jc w:val="center"/>
              <w:rPr>
                <w:color w:val="000000"/>
                <w:sz w:val="22"/>
                <w:szCs w:val="22"/>
                <w:lang w:eastAsia="en-US"/>
              </w:rPr>
            </w:pPr>
          </w:p>
          <w:p w:rsidR="00137ED4" w:rsidRPr="00137ED4" w:rsidRDefault="00137ED4" w:rsidP="00137ED4">
            <w:pPr>
              <w:jc w:val="center"/>
              <w:rPr>
                <w:color w:val="000000"/>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499" w:type="pct"/>
          </w:tcPr>
          <w:p w:rsidR="00137ED4" w:rsidRPr="00137ED4" w:rsidRDefault="00137ED4" w:rsidP="00137ED4">
            <w:pPr>
              <w:jc w:val="center"/>
              <w:rPr>
                <w:color w:val="000000"/>
                <w:sz w:val="22"/>
                <w:szCs w:val="22"/>
                <w:lang w:eastAsia="en-US"/>
              </w:rPr>
            </w:pPr>
            <w:r w:rsidRPr="00137ED4">
              <w:rPr>
                <w:color w:val="000000"/>
                <w:sz w:val="22"/>
                <w:szCs w:val="22"/>
                <w:lang w:eastAsia="en-US"/>
              </w:rPr>
              <w:t>88 0 00 99570</w:t>
            </w:r>
          </w:p>
        </w:tc>
        <w:tc>
          <w:tcPr>
            <w:tcW w:w="417" w:type="pct"/>
          </w:tcPr>
          <w:p w:rsidR="00137ED4" w:rsidRPr="00137ED4" w:rsidRDefault="00137ED4" w:rsidP="00137ED4">
            <w:pPr>
              <w:jc w:val="center"/>
              <w:rPr>
                <w:color w:val="000000"/>
                <w:sz w:val="22"/>
                <w:szCs w:val="22"/>
                <w:lang w:eastAsia="en-US"/>
              </w:rPr>
            </w:pPr>
            <w:r w:rsidRPr="00137ED4">
              <w:rPr>
                <w:color w:val="000000"/>
                <w:sz w:val="22"/>
                <w:szCs w:val="22"/>
                <w:lang w:eastAsia="en-US"/>
              </w:rPr>
              <w:t>200</w:t>
            </w:r>
          </w:p>
          <w:p w:rsidR="00137ED4" w:rsidRPr="00137ED4" w:rsidRDefault="00137ED4" w:rsidP="00137ED4">
            <w:pPr>
              <w:jc w:val="center"/>
              <w:rPr>
                <w:color w:val="000000"/>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499" w:type="pct"/>
          </w:tcPr>
          <w:p w:rsidR="00137ED4" w:rsidRPr="00137ED4" w:rsidRDefault="00137ED4" w:rsidP="00137ED4">
            <w:pPr>
              <w:jc w:val="center"/>
              <w:rPr>
                <w:color w:val="000000"/>
                <w:sz w:val="22"/>
                <w:szCs w:val="22"/>
                <w:lang w:eastAsia="en-US"/>
              </w:rPr>
            </w:pPr>
            <w:r w:rsidRPr="00137ED4">
              <w:rPr>
                <w:color w:val="000000"/>
                <w:sz w:val="22"/>
                <w:szCs w:val="22"/>
                <w:lang w:eastAsia="en-US"/>
              </w:rPr>
              <w:t>88 0 00 99570</w:t>
            </w:r>
          </w:p>
        </w:tc>
        <w:tc>
          <w:tcPr>
            <w:tcW w:w="417" w:type="pct"/>
          </w:tcPr>
          <w:p w:rsidR="00137ED4" w:rsidRPr="00137ED4" w:rsidRDefault="00137ED4" w:rsidP="00137ED4">
            <w:pPr>
              <w:jc w:val="center"/>
              <w:rPr>
                <w:color w:val="000000"/>
                <w:sz w:val="22"/>
                <w:szCs w:val="22"/>
                <w:lang w:eastAsia="en-US"/>
              </w:rPr>
            </w:pPr>
            <w:r w:rsidRPr="00137ED4">
              <w:rPr>
                <w:color w:val="000000"/>
                <w:sz w:val="22"/>
                <w:szCs w:val="22"/>
                <w:lang w:eastAsia="en-US"/>
              </w:rPr>
              <w:t>240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ЖИЛИЩНО-КОММУНАЛЬНОЕ ХОЗЯЙСТВО</w:t>
            </w:r>
          </w:p>
        </w:tc>
        <w:tc>
          <w:tcPr>
            <w:tcW w:w="285" w:type="pct"/>
          </w:tcPr>
          <w:p w:rsidR="00137ED4" w:rsidRPr="00137ED4" w:rsidRDefault="00137ED4" w:rsidP="00137ED4">
            <w:pPr>
              <w:jc w:val="center"/>
              <w:rPr>
                <w:b/>
                <w:bCs/>
                <w:sz w:val="22"/>
                <w:szCs w:val="22"/>
              </w:rPr>
            </w:pPr>
            <w:r w:rsidRPr="00137ED4">
              <w:rPr>
                <w:b/>
                <w:bCs/>
                <w:sz w:val="22"/>
                <w:szCs w:val="22"/>
              </w:rPr>
              <w:t>05</w:t>
            </w:r>
          </w:p>
        </w:tc>
        <w:tc>
          <w:tcPr>
            <w:tcW w:w="285" w:type="pct"/>
          </w:tcPr>
          <w:p w:rsidR="00137ED4" w:rsidRPr="00137ED4" w:rsidRDefault="00137ED4" w:rsidP="00137ED4">
            <w:pPr>
              <w:jc w:val="center"/>
              <w:rPr>
                <w:sz w:val="22"/>
                <w:szCs w:val="22"/>
                <w:lang w:eastAsia="en-US"/>
              </w:rPr>
            </w:pP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950,189</w:t>
            </w:r>
          </w:p>
        </w:tc>
        <w:tc>
          <w:tcPr>
            <w:tcW w:w="608" w:type="pct"/>
          </w:tcPr>
          <w:p w:rsidR="00137ED4" w:rsidRPr="00137ED4" w:rsidRDefault="00137ED4" w:rsidP="00137ED4">
            <w:pPr>
              <w:jc w:val="center"/>
              <w:rPr>
                <w:b/>
                <w:sz w:val="22"/>
                <w:szCs w:val="22"/>
              </w:rPr>
            </w:pPr>
            <w:r w:rsidRPr="00137ED4">
              <w:rPr>
                <w:b/>
                <w:sz w:val="22"/>
                <w:szCs w:val="22"/>
              </w:rPr>
              <w:t>87,661</w:t>
            </w:r>
          </w:p>
        </w:tc>
        <w:tc>
          <w:tcPr>
            <w:tcW w:w="608" w:type="pct"/>
          </w:tcPr>
          <w:p w:rsidR="00137ED4" w:rsidRPr="00137ED4" w:rsidRDefault="00137ED4" w:rsidP="00137ED4">
            <w:pPr>
              <w:jc w:val="center"/>
              <w:rPr>
                <w:b/>
                <w:sz w:val="22"/>
                <w:szCs w:val="22"/>
              </w:rPr>
            </w:pPr>
            <w:r w:rsidRPr="00137ED4">
              <w:rPr>
                <w:b/>
                <w:sz w:val="22"/>
                <w:szCs w:val="22"/>
              </w:rPr>
              <w:t>53,593</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Жилищное хозяйство</w:t>
            </w:r>
          </w:p>
        </w:tc>
        <w:tc>
          <w:tcPr>
            <w:tcW w:w="285" w:type="pct"/>
          </w:tcPr>
          <w:p w:rsidR="00137ED4" w:rsidRPr="00137ED4" w:rsidRDefault="00137ED4" w:rsidP="00137ED4">
            <w:pPr>
              <w:jc w:val="center"/>
              <w:rPr>
                <w:b/>
                <w:bCs/>
                <w:sz w:val="22"/>
                <w:szCs w:val="22"/>
              </w:rPr>
            </w:pPr>
            <w:r w:rsidRPr="00137ED4">
              <w:rPr>
                <w:b/>
                <w:bCs/>
                <w:sz w:val="22"/>
                <w:szCs w:val="22"/>
              </w:rPr>
              <w:t>05</w:t>
            </w:r>
          </w:p>
        </w:tc>
        <w:tc>
          <w:tcPr>
            <w:tcW w:w="285" w:type="pct"/>
          </w:tcPr>
          <w:p w:rsidR="00137ED4" w:rsidRPr="00137ED4" w:rsidRDefault="00137ED4" w:rsidP="00137ED4">
            <w:pPr>
              <w:jc w:val="center"/>
              <w:rPr>
                <w:sz w:val="22"/>
                <w:szCs w:val="22"/>
                <w:lang w:eastAsia="en-US"/>
              </w:rPr>
            </w:pPr>
            <w:r w:rsidRPr="00137ED4">
              <w:rPr>
                <w:sz w:val="22"/>
                <w:szCs w:val="22"/>
                <w:lang w:eastAsia="en-US"/>
              </w:rPr>
              <w:t>01</w:t>
            </w: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185,189</w:t>
            </w:r>
          </w:p>
        </w:tc>
        <w:tc>
          <w:tcPr>
            <w:tcW w:w="608" w:type="pct"/>
          </w:tcPr>
          <w:p w:rsidR="00137ED4" w:rsidRPr="00137ED4" w:rsidRDefault="00137ED4" w:rsidP="00137ED4">
            <w:pPr>
              <w:jc w:val="center"/>
              <w:rPr>
                <w:b/>
                <w:sz w:val="22"/>
                <w:szCs w:val="22"/>
              </w:rPr>
            </w:pPr>
          </w:p>
        </w:tc>
        <w:tc>
          <w:tcPr>
            <w:tcW w:w="608" w:type="pct"/>
          </w:tcPr>
          <w:p w:rsidR="00137ED4" w:rsidRPr="00137ED4" w:rsidRDefault="00137ED4" w:rsidP="00137ED4">
            <w:pPr>
              <w:jc w:val="center"/>
              <w:rPr>
                <w:b/>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Cs/>
                <w:sz w:val="22"/>
                <w:szCs w:val="22"/>
              </w:rPr>
            </w:pPr>
            <w:r w:rsidRPr="00137ED4">
              <w:rPr>
                <w:bCs/>
                <w:sz w:val="22"/>
                <w:szCs w:val="22"/>
              </w:rPr>
              <w:t>Расходы на погашение задолженности по кредитному договору, принятой в порядке наследования по закону, в рамках исполнения судебного акта в отношении выморочного имущества</w:t>
            </w:r>
          </w:p>
        </w:tc>
        <w:tc>
          <w:tcPr>
            <w:tcW w:w="285" w:type="pct"/>
          </w:tcPr>
          <w:p w:rsidR="00137ED4" w:rsidRPr="00137ED4" w:rsidRDefault="00137ED4" w:rsidP="00137ED4">
            <w:pPr>
              <w:jc w:val="center"/>
              <w:rPr>
                <w:b/>
                <w:bCs/>
                <w:sz w:val="22"/>
                <w:szCs w:val="22"/>
              </w:rPr>
            </w:pPr>
            <w:r w:rsidRPr="00137ED4">
              <w:rPr>
                <w:b/>
                <w:bCs/>
                <w:sz w:val="22"/>
                <w:szCs w:val="22"/>
              </w:rPr>
              <w:t>05</w:t>
            </w:r>
          </w:p>
        </w:tc>
        <w:tc>
          <w:tcPr>
            <w:tcW w:w="285" w:type="pct"/>
          </w:tcPr>
          <w:p w:rsidR="00137ED4" w:rsidRPr="00137ED4" w:rsidRDefault="00137ED4" w:rsidP="00137ED4">
            <w:pPr>
              <w:jc w:val="center"/>
              <w:rPr>
                <w:sz w:val="22"/>
                <w:szCs w:val="22"/>
                <w:lang w:eastAsia="en-US"/>
              </w:rPr>
            </w:pPr>
            <w:r w:rsidRPr="00137ED4">
              <w:rPr>
                <w:sz w:val="22"/>
                <w:szCs w:val="22"/>
                <w:lang w:eastAsia="en-US"/>
              </w:rPr>
              <w:t>01</w:t>
            </w:r>
          </w:p>
        </w:tc>
        <w:tc>
          <w:tcPr>
            <w:tcW w:w="499" w:type="pct"/>
          </w:tcPr>
          <w:p w:rsidR="00137ED4" w:rsidRPr="00137ED4" w:rsidRDefault="00137ED4" w:rsidP="00137ED4">
            <w:pPr>
              <w:jc w:val="center"/>
              <w:rPr>
                <w:sz w:val="22"/>
                <w:szCs w:val="22"/>
                <w:lang w:eastAsia="en-US"/>
              </w:rPr>
            </w:pPr>
            <w:r w:rsidRPr="00137ED4">
              <w:rPr>
                <w:sz w:val="22"/>
                <w:szCs w:val="22"/>
                <w:lang w:eastAsia="en-US"/>
              </w:rPr>
              <w:t>88000</w:t>
            </w:r>
          </w:p>
          <w:p w:rsidR="00137ED4" w:rsidRPr="00137ED4" w:rsidRDefault="00137ED4" w:rsidP="00137ED4">
            <w:pPr>
              <w:jc w:val="center"/>
              <w:rPr>
                <w:sz w:val="22"/>
                <w:szCs w:val="22"/>
                <w:lang w:eastAsia="en-US"/>
              </w:rPr>
            </w:pPr>
            <w:r w:rsidRPr="00137ED4">
              <w:rPr>
                <w:sz w:val="22"/>
                <w:szCs w:val="22"/>
                <w:lang w:eastAsia="en-US"/>
              </w:rPr>
              <w:t>99690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185,189</w:t>
            </w:r>
          </w:p>
        </w:tc>
        <w:tc>
          <w:tcPr>
            <w:tcW w:w="608" w:type="pct"/>
          </w:tcPr>
          <w:p w:rsidR="00137ED4" w:rsidRPr="00137ED4" w:rsidRDefault="00137ED4" w:rsidP="00137ED4">
            <w:pPr>
              <w:jc w:val="center"/>
              <w:rPr>
                <w:b/>
                <w:sz w:val="22"/>
                <w:szCs w:val="22"/>
              </w:rPr>
            </w:pPr>
          </w:p>
        </w:tc>
        <w:tc>
          <w:tcPr>
            <w:tcW w:w="608" w:type="pct"/>
          </w:tcPr>
          <w:p w:rsidR="00137ED4" w:rsidRPr="00137ED4" w:rsidRDefault="00137ED4" w:rsidP="00137ED4">
            <w:pPr>
              <w:jc w:val="center"/>
              <w:rPr>
                <w:b/>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бюджетные ассигнования</w:t>
            </w:r>
          </w:p>
        </w:tc>
        <w:tc>
          <w:tcPr>
            <w:tcW w:w="285" w:type="pct"/>
          </w:tcPr>
          <w:p w:rsidR="00137ED4" w:rsidRPr="00137ED4" w:rsidRDefault="00137ED4" w:rsidP="00137ED4">
            <w:pPr>
              <w:jc w:val="center"/>
              <w:rPr>
                <w:b/>
                <w:bCs/>
                <w:sz w:val="22"/>
                <w:szCs w:val="22"/>
              </w:rPr>
            </w:pPr>
            <w:r w:rsidRPr="00137ED4">
              <w:rPr>
                <w:b/>
                <w:bCs/>
                <w:sz w:val="22"/>
                <w:szCs w:val="22"/>
              </w:rPr>
              <w:t>05</w:t>
            </w:r>
          </w:p>
        </w:tc>
        <w:tc>
          <w:tcPr>
            <w:tcW w:w="285" w:type="pct"/>
          </w:tcPr>
          <w:p w:rsidR="00137ED4" w:rsidRPr="00137ED4" w:rsidRDefault="00137ED4" w:rsidP="00137ED4">
            <w:pPr>
              <w:jc w:val="center"/>
              <w:rPr>
                <w:sz w:val="22"/>
                <w:szCs w:val="22"/>
                <w:lang w:eastAsia="en-US"/>
              </w:rPr>
            </w:pPr>
            <w:r w:rsidRPr="00137ED4">
              <w:rPr>
                <w:sz w:val="22"/>
                <w:szCs w:val="22"/>
                <w:lang w:eastAsia="en-US"/>
              </w:rPr>
              <w:t>01</w:t>
            </w:r>
          </w:p>
        </w:tc>
        <w:tc>
          <w:tcPr>
            <w:tcW w:w="499" w:type="pct"/>
          </w:tcPr>
          <w:p w:rsidR="00137ED4" w:rsidRPr="00137ED4" w:rsidRDefault="00137ED4" w:rsidP="00137ED4">
            <w:pPr>
              <w:jc w:val="center"/>
              <w:rPr>
                <w:sz w:val="22"/>
                <w:szCs w:val="22"/>
                <w:lang w:eastAsia="en-US"/>
              </w:rPr>
            </w:pPr>
            <w:r w:rsidRPr="00137ED4">
              <w:rPr>
                <w:sz w:val="22"/>
                <w:szCs w:val="22"/>
                <w:lang w:eastAsia="en-US"/>
              </w:rPr>
              <w:t>88000</w:t>
            </w:r>
          </w:p>
          <w:p w:rsidR="00137ED4" w:rsidRPr="00137ED4" w:rsidRDefault="00137ED4" w:rsidP="00137ED4">
            <w:pPr>
              <w:jc w:val="center"/>
              <w:rPr>
                <w:sz w:val="22"/>
                <w:szCs w:val="22"/>
                <w:lang w:eastAsia="en-US"/>
              </w:rPr>
            </w:pPr>
            <w:r w:rsidRPr="00137ED4">
              <w:rPr>
                <w:sz w:val="22"/>
                <w:szCs w:val="22"/>
                <w:lang w:eastAsia="en-US"/>
              </w:rPr>
              <w:t>99690</w:t>
            </w:r>
          </w:p>
        </w:tc>
        <w:tc>
          <w:tcPr>
            <w:tcW w:w="417" w:type="pct"/>
          </w:tcPr>
          <w:p w:rsidR="00137ED4" w:rsidRPr="00137ED4" w:rsidRDefault="00137ED4" w:rsidP="00137ED4">
            <w:pPr>
              <w:jc w:val="center"/>
              <w:rPr>
                <w:sz w:val="22"/>
                <w:szCs w:val="22"/>
                <w:lang w:eastAsia="en-US"/>
              </w:rPr>
            </w:pPr>
            <w:r w:rsidRPr="00137ED4">
              <w:rPr>
                <w:sz w:val="22"/>
                <w:szCs w:val="22"/>
                <w:lang w:eastAsia="en-US"/>
              </w:rPr>
              <w:t>800</w:t>
            </w:r>
          </w:p>
        </w:tc>
        <w:tc>
          <w:tcPr>
            <w:tcW w:w="608" w:type="pct"/>
          </w:tcPr>
          <w:p w:rsidR="00137ED4" w:rsidRPr="00137ED4" w:rsidRDefault="00137ED4" w:rsidP="00137ED4">
            <w:pPr>
              <w:jc w:val="center"/>
              <w:rPr>
                <w:b/>
                <w:sz w:val="22"/>
                <w:szCs w:val="22"/>
              </w:rPr>
            </w:pPr>
            <w:r w:rsidRPr="00137ED4">
              <w:rPr>
                <w:b/>
                <w:sz w:val="22"/>
                <w:szCs w:val="22"/>
              </w:rPr>
              <w:t>185,189</w:t>
            </w:r>
          </w:p>
        </w:tc>
        <w:tc>
          <w:tcPr>
            <w:tcW w:w="608" w:type="pct"/>
          </w:tcPr>
          <w:p w:rsidR="00137ED4" w:rsidRPr="00137ED4" w:rsidRDefault="00137ED4" w:rsidP="00137ED4">
            <w:pPr>
              <w:jc w:val="center"/>
              <w:rPr>
                <w:b/>
                <w:sz w:val="22"/>
                <w:szCs w:val="22"/>
              </w:rPr>
            </w:pPr>
          </w:p>
        </w:tc>
        <w:tc>
          <w:tcPr>
            <w:tcW w:w="608" w:type="pct"/>
          </w:tcPr>
          <w:p w:rsidR="00137ED4" w:rsidRPr="00137ED4" w:rsidRDefault="00137ED4" w:rsidP="00137ED4">
            <w:pPr>
              <w:jc w:val="center"/>
              <w:rPr>
                <w:b/>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Уплата налогов, сборов и иных платежей</w:t>
            </w:r>
          </w:p>
        </w:tc>
        <w:tc>
          <w:tcPr>
            <w:tcW w:w="285" w:type="pct"/>
          </w:tcPr>
          <w:p w:rsidR="00137ED4" w:rsidRPr="00137ED4" w:rsidRDefault="00137ED4" w:rsidP="00137ED4">
            <w:pPr>
              <w:jc w:val="center"/>
              <w:rPr>
                <w:b/>
                <w:bCs/>
                <w:sz w:val="22"/>
                <w:szCs w:val="22"/>
              </w:rPr>
            </w:pPr>
            <w:r w:rsidRPr="00137ED4">
              <w:rPr>
                <w:b/>
                <w:bCs/>
                <w:sz w:val="22"/>
                <w:szCs w:val="22"/>
              </w:rPr>
              <w:t>05</w:t>
            </w:r>
          </w:p>
        </w:tc>
        <w:tc>
          <w:tcPr>
            <w:tcW w:w="285" w:type="pct"/>
          </w:tcPr>
          <w:p w:rsidR="00137ED4" w:rsidRPr="00137ED4" w:rsidRDefault="00137ED4" w:rsidP="00137ED4">
            <w:pPr>
              <w:jc w:val="center"/>
              <w:rPr>
                <w:sz w:val="22"/>
                <w:szCs w:val="22"/>
                <w:lang w:eastAsia="en-US"/>
              </w:rPr>
            </w:pPr>
            <w:r w:rsidRPr="00137ED4">
              <w:rPr>
                <w:sz w:val="22"/>
                <w:szCs w:val="22"/>
                <w:lang w:eastAsia="en-US"/>
              </w:rPr>
              <w:t>01</w:t>
            </w:r>
          </w:p>
        </w:tc>
        <w:tc>
          <w:tcPr>
            <w:tcW w:w="499" w:type="pct"/>
          </w:tcPr>
          <w:p w:rsidR="00137ED4" w:rsidRPr="00137ED4" w:rsidRDefault="00137ED4" w:rsidP="00137ED4">
            <w:pPr>
              <w:jc w:val="center"/>
              <w:rPr>
                <w:sz w:val="22"/>
                <w:szCs w:val="22"/>
                <w:lang w:eastAsia="en-US"/>
              </w:rPr>
            </w:pPr>
            <w:r w:rsidRPr="00137ED4">
              <w:rPr>
                <w:sz w:val="22"/>
                <w:szCs w:val="22"/>
                <w:lang w:eastAsia="en-US"/>
              </w:rPr>
              <w:t>88000</w:t>
            </w:r>
          </w:p>
          <w:p w:rsidR="00137ED4" w:rsidRPr="00137ED4" w:rsidRDefault="00137ED4" w:rsidP="00137ED4">
            <w:pPr>
              <w:jc w:val="center"/>
              <w:rPr>
                <w:sz w:val="22"/>
                <w:szCs w:val="22"/>
                <w:lang w:eastAsia="en-US"/>
              </w:rPr>
            </w:pPr>
            <w:r w:rsidRPr="00137ED4">
              <w:rPr>
                <w:sz w:val="22"/>
                <w:szCs w:val="22"/>
                <w:lang w:eastAsia="en-US"/>
              </w:rPr>
              <w:t>99690</w:t>
            </w:r>
          </w:p>
        </w:tc>
        <w:tc>
          <w:tcPr>
            <w:tcW w:w="417" w:type="pct"/>
          </w:tcPr>
          <w:p w:rsidR="00137ED4" w:rsidRPr="00137ED4" w:rsidRDefault="00137ED4" w:rsidP="00137ED4">
            <w:pPr>
              <w:jc w:val="center"/>
              <w:rPr>
                <w:sz w:val="22"/>
                <w:szCs w:val="22"/>
                <w:lang w:eastAsia="en-US"/>
              </w:rPr>
            </w:pPr>
            <w:r w:rsidRPr="00137ED4">
              <w:rPr>
                <w:sz w:val="22"/>
                <w:szCs w:val="22"/>
                <w:lang w:eastAsia="en-US"/>
              </w:rPr>
              <w:t>850</w:t>
            </w:r>
          </w:p>
        </w:tc>
        <w:tc>
          <w:tcPr>
            <w:tcW w:w="608" w:type="pct"/>
          </w:tcPr>
          <w:p w:rsidR="00137ED4" w:rsidRPr="00137ED4" w:rsidRDefault="00137ED4" w:rsidP="00137ED4">
            <w:pPr>
              <w:jc w:val="center"/>
              <w:rPr>
                <w:b/>
                <w:sz w:val="22"/>
                <w:szCs w:val="22"/>
              </w:rPr>
            </w:pPr>
            <w:r w:rsidRPr="00137ED4">
              <w:rPr>
                <w:b/>
                <w:sz w:val="22"/>
                <w:szCs w:val="22"/>
              </w:rPr>
              <w:t>185,189</w:t>
            </w:r>
          </w:p>
        </w:tc>
        <w:tc>
          <w:tcPr>
            <w:tcW w:w="608" w:type="pct"/>
          </w:tcPr>
          <w:p w:rsidR="00137ED4" w:rsidRPr="00137ED4" w:rsidRDefault="00137ED4" w:rsidP="00137ED4">
            <w:pPr>
              <w:jc w:val="center"/>
              <w:rPr>
                <w:b/>
                <w:sz w:val="22"/>
                <w:szCs w:val="22"/>
              </w:rPr>
            </w:pPr>
          </w:p>
        </w:tc>
        <w:tc>
          <w:tcPr>
            <w:tcW w:w="608" w:type="pct"/>
          </w:tcPr>
          <w:p w:rsidR="00137ED4" w:rsidRPr="00137ED4" w:rsidRDefault="00137ED4" w:rsidP="00137ED4">
            <w:pPr>
              <w:jc w:val="center"/>
              <w:rPr>
                <w:b/>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Коммунальное хозяйство</w:t>
            </w:r>
          </w:p>
        </w:tc>
        <w:tc>
          <w:tcPr>
            <w:tcW w:w="285" w:type="pct"/>
          </w:tcPr>
          <w:p w:rsidR="00137ED4" w:rsidRPr="00137ED4" w:rsidRDefault="00137ED4" w:rsidP="00137ED4">
            <w:pPr>
              <w:jc w:val="center"/>
              <w:rPr>
                <w:b/>
                <w:bCs/>
                <w:sz w:val="22"/>
                <w:szCs w:val="22"/>
              </w:rPr>
            </w:pPr>
            <w:r w:rsidRPr="00137ED4">
              <w:rPr>
                <w:b/>
                <w:bCs/>
                <w:sz w:val="22"/>
                <w:szCs w:val="22"/>
              </w:rPr>
              <w:t>05</w:t>
            </w:r>
          </w:p>
        </w:tc>
        <w:tc>
          <w:tcPr>
            <w:tcW w:w="285" w:type="pct"/>
          </w:tcPr>
          <w:p w:rsidR="00137ED4" w:rsidRPr="00137ED4" w:rsidRDefault="00137ED4" w:rsidP="00137ED4">
            <w:pPr>
              <w:jc w:val="center"/>
              <w:rPr>
                <w:b/>
                <w:bCs/>
                <w:sz w:val="22"/>
                <w:szCs w:val="22"/>
              </w:rPr>
            </w:pPr>
            <w:r w:rsidRPr="00137ED4">
              <w:rPr>
                <w:b/>
                <w:bCs/>
                <w:sz w:val="22"/>
                <w:szCs w:val="22"/>
              </w:rPr>
              <w:t>02</w:t>
            </w: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500,000</w:t>
            </w:r>
          </w:p>
        </w:tc>
        <w:tc>
          <w:tcPr>
            <w:tcW w:w="608" w:type="pct"/>
          </w:tcPr>
          <w:p w:rsidR="00137ED4" w:rsidRPr="00137ED4" w:rsidRDefault="00137ED4" w:rsidP="00137ED4">
            <w:pPr>
              <w:jc w:val="center"/>
              <w:rPr>
                <w:b/>
                <w:sz w:val="22"/>
                <w:szCs w:val="22"/>
                <w:lang w:eastAsia="en-US"/>
              </w:rPr>
            </w:pPr>
            <w:r w:rsidRPr="00137ED4">
              <w:rPr>
                <w:b/>
                <w:sz w:val="22"/>
                <w:szCs w:val="22"/>
                <w:lang w:eastAsia="en-US"/>
              </w:rPr>
              <w:t>50,000</w:t>
            </w:r>
          </w:p>
        </w:tc>
        <w:tc>
          <w:tcPr>
            <w:tcW w:w="608"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285" w:type="pct"/>
          </w:tcPr>
          <w:p w:rsidR="00137ED4" w:rsidRPr="00137ED4" w:rsidRDefault="00137ED4" w:rsidP="00137ED4">
            <w:pPr>
              <w:jc w:val="center"/>
              <w:rPr>
                <w:bCs/>
                <w:iCs/>
                <w:sz w:val="22"/>
                <w:szCs w:val="22"/>
              </w:rPr>
            </w:pPr>
            <w:r w:rsidRPr="00137ED4">
              <w:rPr>
                <w:bCs/>
                <w:iCs/>
                <w:sz w:val="22"/>
                <w:szCs w:val="22"/>
              </w:rPr>
              <w:t>05</w:t>
            </w:r>
          </w:p>
        </w:tc>
        <w:tc>
          <w:tcPr>
            <w:tcW w:w="285" w:type="pct"/>
          </w:tcPr>
          <w:p w:rsidR="00137ED4" w:rsidRPr="00137ED4" w:rsidRDefault="00137ED4" w:rsidP="00137ED4">
            <w:pPr>
              <w:jc w:val="center"/>
              <w:rPr>
                <w:bCs/>
                <w:iCs/>
                <w:sz w:val="22"/>
                <w:szCs w:val="22"/>
              </w:rPr>
            </w:pPr>
            <w:r w:rsidRPr="00137ED4">
              <w:rPr>
                <w:bCs/>
                <w:iCs/>
                <w:sz w:val="22"/>
                <w:szCs w:val="22"/>
              </w:rPr>
              <w:t>02</w:t>
            </w:r>
          </w:p>
        </w:tc>
        <w:tc>
          <w:tcPr>
            <w:tcW w:w="499" w:type="pct"/>
          </w:tcPr>
          <w:p w:rsidR="00137ED4" w:rsidRPr="00137ED4" w:rsidRDefault="00137ED4" w:rsidP="00137ED4">
            <w:pPr>
              <w:jc w:val="center"/>
              <w:rPr>
                <w:bCs/>
                <w:iCs/>
                <w:sz w:val="22"/>
                <w:szCs w:val="22"/>
              </w:rPr>
            </w:pPr>
            <w:r w:rsidRPr="00137ED4">
              <w:rPr>
                <w:bCs/>
                <w:iCs/>
                <w:sz w:val="22"/>
                <w:szCs w:val="22"/>
              </w:rPr>
              <w:t>88000</w:t>
            </w:r>
          </w:p>
          <w:p w:rsidR="00137ED4" w:rsidRPr="00137ED4" w:rsidRDefault="00137ED4" w:rsidP="00137ED4">
            <w:pPr>
              <w:jc w:val="center"/>
              <w:rPr>
                <w:bCs/>
                <w:iCs/>
                <w:sz w:val="22"/>
                <w:szCs w:val="22"/>
              </w:rPr>
            </w:pPr>
            <w:r w:rsidRPr="00137ED4">
              <w:rPr>
                <w:bCs/>
                <w:iCs/>
                <w:sz w:val="22"/>
                <w:szCs w:val="22"/>
              </w:rPr>
              <w:t>96970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iCs/>
                <w:sz w:val="22"/>
                <w:szCs w:val="22"/>
              </w:rPr>
            </w:pPr>
            <w:r w:rsidRPr="00137ED4">
              <w:rPr>
                <w:bCs/>
                <w:iCs/>
                <w:sz w:val="22"/>
                <w:szCs w:val="22"/>
              </w:rPr>
              <w:t>500,000</w:t>
            </w:r>
          </w:p>
        </w:tc>
        <w:tc>
          <w:tcPr>
            <w:tcW w:w="608" w:type="pct"/>
          </w:tcPr>
          <w:p w:rsidR="00137ED4" w:rsidRPr="00137ED4" w:rsidRDefault="00137ED4" w:rsidP="00137ED4">
            <w:pPr>
              <w:jc w:val="center"/>
              <w:rPr>
                <w:sz w:val="22"/>
                <w:szCs w:val="22"/>
                <w:lang w:eastAsia="en-US"/>
              </w:rPr>
            </w:pPr>
            <w:r w:rsidRPr="00137ED4">
              <w:rPr>
                <w:sz w:val="22"/>
                <w:szCs w:val="22"/>
                <w:lang w:eastAsia="en-US"/>
              </w:rPr>
              <w:t>50,000</w:t>
            </w:r>
          </w:p>
        </w:tc>
        <w:tc>
          <w:tcPr>
            <w:tcW w:w="608"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Межбюджетные трансферты</w:t>
            </w:r>
          </w:p>
        </w:tc>
        <w:tc>
          <w:tcPr>
            <w:tcW w:w="285" w:type="pct"/>
          </w:tcPr>
          <w:p w:rsidR="00137ED4" w:rsidRPr="00137ED4" w:rsidRDefault="00137ED4" w:rsidP="00137ED4">
            <w:pPr>
              <w:jc w:val="center"/>
              <w:rPr>
                <w:bCs/>
                <w:iCs/>
                <w:sz w:val="22"/>
                <w:szCs w:val="22"/>
              </w:rPr>
            </w:pPr>
            <w:r w:rsidRPr="00137ED4">
              <w:rPr>
                <w:bCs/>
                <w:iCs/>
                <w:sz w:val="22"/>
                <w:szCs w:val="22"/>
              </w:rPr>
              <w:t>05</w:t>
            </w:r>
          </w:p>
        </w:tc>
        <w:tc>
          <w:tcPr>
            <w:tcW w:w="285" w:type="pct"/>
          </w:tcPr>
          <w:p w:rsidR="00137ED4" w:rsidRPr="00137ED4" w:rsidRDefault="00137ED4" w:rsidP="00137ED4">
            <w:pPr>
              <w:jc w:val="center"/>
              <w:rPr>
                <w:bCs/>
                <w:iCs/>
                <w:sz w:val="22"/>
                <w:szCs w:val="22"/>
              </w:rPr>
            </w:pPr>
            <w:r w:rsidRPr="00137ED4">
              <w:rPr>
                <w:bCs/>
                <w:iCs/>
                <w:sz w:val="22"/>
                <w:szCs w:val="22"/>
              </w:rPr>
              <w:t>02</w:t>
            </w:r>
          </w:p>
        </w:tc>
        <w:tc>
          <w:tcPr>
            <w:tcW w:w="499" w:type="pct"/>
          </w:tcPr>
          <w:p w:rsidR="00137ED4" w:rsidRPr="00137ED4" w:rsidRDefault="00137ED4" w:rsidP="00137ED4">
            <w:pPr>
              <w:jc w:val="center"/>
              <w:rPr>
                <w:bCs/>
                <w:iCs/>
                <w:sz w:val="22"/>
                <w:szCs w:val="22"/>
              </w:rPr>
            </w:pPr>
            <w:r w:rsidRPr="00137ED4">
              <w:rPr>
                <w:bCs/>
                <w:iCs/>
                <w:sz w:val="22"/>
                <w:szCs w:val="22"/>
              </w:rPr>
              <w:t>8800096970</w:t>
            </w:r>
          </w:p>
        </w:tc>
        <w:tc>
          <w:tcPr>
            <w:tcW w:w="417" w:type="pct"/>
          </w:tcPr>
          <w:p w:rsidR="00137ED4" w:rsidRPr="00137ED4" w:rsidRDefault="00137ED4" w:rsidP="00137ED4">
            <w:pPr>
              <w:jc w:val="center"/>
              <w:rPr>
                <w:bCs/>
                <w:iCs/>
                <w:sz w:val="22"/>
                <w:szCs w:val="22"/>
              </w:rPr>
            </w:pPr>
            <w:r w:rsidRPr="00137ED4">
              <w:rPr>
                <w:bCs/>
                <w:iCs/>
                <w:sz w:val="22"/>
                <w:szCs w:val="22"/>
              </w:rPr>
              <w:t>500</w:t>
            </w:r>
          </w:p>
        </w:tc>
        <w:tc>
          <w:tcPr>
            <w:tcW w:w="608" w:type="pct"/>
          </w:tcPr>
          <w:p w:rsidR="00137ED4" w:rsidRPr="00137ED4" w:rsidRDefault="00137ED4" w:rsidP="00137ED4">
            <w:pPr>
              <w:jc w:val="center"/>
              <w:rPr>
                <w:bCs/>
                <w:iCs/>
                <w:sz w:val="22"/>
                <w:szCs w:val="22"/>
              </w:rPr>
            </w:pPr>
            <w:r w:rsidRPr="00137ED4">
              <w:rPr>
                <w:bCs/>
                <w:iCs/>
                <w:sz w:val="22"/>
                <w:szCs w:val="22"/>
              </w:rPr>
              <w:t>500,000</w:t>
            </w:r>
          </w:p>
        </w:tc>
        <w:tc>
          <w:tcPr>
            <w:tcW w:w="608" w:type="pct"/>
          </w:tcPr>
          <w:p w:rsidR="00137ED4" w:rsidRPr="00137ED4" w:rsidRDefault="00137ED4" w:rsidP="00137ED4">
            <w:pPr>
              <w:jc w:val="center"/>
              <w:rPr>
                <w:sz w:val="22"/>
                <w:szCs w:val="22"/>
                <w:lang w:eastAsia="en-US"/>
              </w:rPr>
            </w:pPr>
            <w:r w:rsidRPr="00137ED4">
              <w:rPr>
                <w:sz w:val="22"/>
                <w:szCs w:val="22"/>
                <w:lang w:eastAsia="en-US"/>
              </w:rPr>
              <w:t>50,000</w:t>
            </w:r>
          </w:p>
        </w:tc>
        <w:tc>
          <w:tcPr>
            <w:tcW w:w="608"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межбюджетные трансферты</w:t>
            </w:r>
          </w:p>
        </w:tc>
        <w:tc>
          <w:tcPr>
            <w:tcW w:w="285" w:type="pct"/>
          </w:tcPr>
          <w:p w:rsidR="00137ED4" w:rsidRPr="00137ED4" w:rsidRDefault="00137ED4" w:rsidP="00137ED4">
            <w:pPr>
              <w:jc w:val="center"/>
              <w:rPr>
                <w:bCs/>
                <w:iCs/>
                <w:sz w:val="22"/>
                <w:szCs w:val="22"/>
              </w:rPr>
            </w:pPr>
            <w:r w:rsidRPr="00137ED4">
              <w:rPr>
                <w:bCs/>
                <w:iCs/>
                <w:sz w:val="22"/>
                <w:szCs w:val="22"/>
              </w:rPr>
              <w:t>05</w:t>
            </w:r>
          </w:p>
        </w:tc>
        <w:tc>
          <w:tcPr>
            <w:tcW w:w="285" w:type="pct"/>
          </w:tcPr>
          <w:p w:rsidR="00137ED4" w:rsidRPr="00137ED4" w:rsidRDefault="00137ED4" w:rsidP="00137ED4">
            <w:pPr>
              <w:jc w:val="center"/>
              <w:rPr>
                <w:bCs/>
                <w:iCs/>
                <w:sz w:val="22"/>
                <w:szCs w:val="22"/>
              </w:rPr>
            </w:pPr>
            <w:r w:rsidRPr="00137ED4">
              <w:rPr>
                <w:bCs/>
                <w:iCs/>
                <w:sz w:val="22"/>
                <w:szCs w:val="22"/>
              </w:rPr>
              <w:t>02</w:t>
            </w:r>
          </w:p>
        </w:tc>
        <w:tc>
          <w:tcPr>
            <w:tcW w:w="499" w:type="pct"/>
          </w:tcPr>
          <w:p w:rsidR="00137ED4" w:rsidRPr="00137ED4" w:rsidRDefault="00137ED4" w:rsidP="00137ED4">
            <w:pPr>
              <w:jc w:val="center"/>
              <w:rPr>
                <w:bCs/>
                <w:iCs/>
                <w:sz w:val="22"/>
                <w:szCs w:val="22"/>
              </w:rPr>
            </w:pPr>
            <w:r w:rsidRPr="00137ED4">
              <w:rPr>
                <w:bCs/>
                <w:iCs/>
                <w:sz w:val="22"/>
                <w:szCs w:val="22"/>
              </w:rPr>
              <w:t>8800096970</w:t>
            </w:r>
          </w:p>
        </w:tc>
        <w:tc>
          <w:tcPr>
            <w:tcW w:w="417" w:type="pct"/>
          </w:tcPr>
          <w:p w:rsidR="00137ED4" w:rsidRPr="00137ED4" w:rsidRDefault="00137ED4" w:rsidP="00137ED4">
            <w:pPr>
              <w:jc w:val="center"/>
              <w:rPr>
                <w:bCs/>
                <w:iCs/>
                <w:sz w:val="22"/>
                <w:szCs w:val="22"/>
              </w:rPr>
            </w:pPr>
            <w:r w:rsidRPr="00137ED4">
              <w:rPr>
                <w:bCs/>
                <w:iCs/>
                <w:sz w:val="22"/>
                <w:szCs w:val="22"/>
              </w:rPr>
              <w:t>540</w:t>
            </w:r>
          </w:p>
        </w:tc>
        <w:tc>
          <w:tcPr>
            <w:tcW w:w="608" w:type="pct"/>
          </w:tcPr>
          <w:p w:rsidR="00137ED4" w:rsidRPr="00137ED4" w:rsidRDefault="00137ED4" w:rsidP="00137ED4">
            <w:pPr>
              <w:jc w:val="center"/>
              <w:rPr>
                <w:bCs/>
                <w:iCs/>
                <w:sz w:val="22"/>
                <w:szCs w:val="22"/>
              </w:rPr>
            </w:pPr>
            <w:r w:rsidRPr="00137ED4">
              <w:rPr>
                <w:bCs/>
                <w:iCs/>
                <w:sz w:val="22"/>
                <w:szCs w:val="22"/>
              </w:rPr>
              <w:t>500,000</w:t>
            </w:r>
          </w:p>
        </w:tc>
        <w:tc>
          <w:tcPr>
            <w:tcW w:w="608" w:type="pct"/>
          </w:tcPr>
          <w:p w:rsidR="00137ED4" w:rsidRPr="00137ED4" w:rsidRDefault="00137ED4" w:rsidP="00137ED4">
            <w:pPr>
              <w:jc w:val="center"/>
              <w:rPr>
                <w:sz w:val="22"/>
                <w:szCs w:val="22"/>
                <w:lang w:eastAsia="en-US"/>
              </w:rPr>
            </w:pPr>
            <w:r w:rsidRPr="00137ED4">
              <w:rPr>
                <w:sz w:val="22"/>
                <w:szCs w:val="22"/>
                <w:lang w:eastAsia="en-US"/>
              </w:rPr>
              <w:t>50,000</w:t>
            </w:r>
          </w:p>
        </w:tc>
        <w:tc>
          <w:tcPr>
            <w:tcW w:w="608"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Благоустройство</w:t>
            </w:r>
          </w:p>
        </w:tc>
        <w:tc>
          <w:tcPr>
            <w:tcW w:w="285" w:type="pct"/>
          </w:tcPr>
          <w:p w:rsidR="00137ED4" w:rsidRPr="00137ED4" w:rsidRDefault="00137ED4" w:rsidP="00137ED4">
            <w:pPr>
              <w:jc w:val="center"/>
              <w:rPr>
                <w:b/>
                <w:bCs/>
                <w:sz w:val="22"/>
                <w:szCs w:val="22"/>
              </w:rPr>
            </w:pPr>
            <w:r w:rsidRPr="00137ED4">
              <w:rPr>
                <w:b/>
                <w:bCs/>
                <w:sz w:val="22"/>
                <w:szCs w:val="22"/>
              </w:rPr>
              <w:t>05</w:t>
            </w:r>
          </w:p>
        </w:tc>
        <w:tc>
          <w:tcPr>
            <w:tcW w:w="285" w:type="pct"/>
          </w:tcPr>
          <w:p w:rsidR="00137ED4" w:rsidRPr="00137ED4" w:rsidRDefault="00137ED4" w:rsidP="00137ED4">
            <w:pPr>
              <w:jc w:val="center"/>
              <w:rPr>
                <w:b/>
                <w:bCs/>
                <w:sz w:val="22"/>
                <w:szCs w:val="22"/>
              </w:rPr>
            </w:pPr>
            <w:r w:rsidRPr="00137ED4">
              <w:rPr>
                <w:b/>
                <w:bCs/>
                <w:sz w:val="22"/>
                <w:szCs w:val="22"/>
              </w:rPr>
              <w:t>03</w:t>
            </w: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265,000</w:t>
            </w:r>
          </w:p>
        </w:tc>
        <w:tc>
          <w:tcPr>
            <w:tcW w:w="608" w:type="pct"/>
          </w:tcPr>
          <w:p w:rsidR="00137ED4" w:rsidRPr="00137ED4" w:rsidRDefault="00137ED4" w:rsidP="00137ED4">
            <w:pPr>
              <w:jc w:val="center"/>
              <w:rPr>
                <w:b/>
                <w:sz w:val="22"/>
                <w:szCs w:val="22"/>
              </w:rPr>
            </w:pPr>
            <w:r w:rsidRPr="00137ED4">
              <w:rPr>
                <w:b/>
                <w:sz w:val="22"/>
                <w:szCs w:val="22"/>
              </w:rPr>
              <w:t>37,661</w:t>
            </w:r>
          </w:p>
        </w:tc>
        <w:tc>
          <w:tcPr>
            <w:tcW w:w="608" w:type="pct"/>
          </w:tcPr>
          <w:p w:rsidR="00137ED4" w:rsidRPr="00137ED4" w:rsidRDefault="00137ED4" w:rsidP="00137ED4">
            <w:pPr>
              <w:jc w:val="center"/>
              <w:rPr>
                <w:b/>
                <w:sz w:val="22"/>
                <w:szCs w:val="22"/>
              </w:rPr>
            </w:pPr>
            <w:r w:rsidRPr="00137ED4">
              <w:rPr>
                <w:b/>
                <w:sz w:val="22"/>
                <w:szCs w:val="22"/>
              </w:rPr>
              <w:t>53,593</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0 00 00000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265,000</w:t>
            </w:r>
          </w:p>
        </w:tc>
        <w:tc>
          <w:tcPr>
            <w:tcW w:w="608" w:type="pct"/>
          </w:tcPr>
          <w:p w:rsidR="00137ED4" w:rsidRPr="00137ED4" w:rsidRDefault="00137ED4" w:rsidP="00137ED4">
            <w:pPr>
              <w:jc w:val="center"/>
              <w:rPr>
                <w:sz w:val="22"/>
                <w:szCs w:val="22"/>
              </w:rPr>
            </w:pPr>
            <w:r w:rsidRPr="00137ED4">
              <w:rPr>
                <w:sz w:val="22"/>
                <w:szCs w:val="22"/>
              </w:rPr>
              <w:t>37,661</w:t>
            </w:r>
          </w:p>
        </w:tc>
        <w:tc>
          <w:tcPr>
            <w:tcW w:w="608" w:type="pct"/>
          </w:tcPr>
          <w:p w:rsidR="00137ED4" w:rsidRPr="00137ED4" w:rsidRDefault="00137ED4" w:rsidP="00137ED4">
            <w:pPr>
              <w:jc w:val="center"/>
              <w:rPr>
                <w:sz w:val="22"/>
                <w:szCs w:val="22"/>
              </w:rPr>
            </w:pPr>
            <w:r w:rsidRPr="00137ED4">
              <w:rPr>
                <w:sz w:val="22"/>
                <w:szCs w:val="22"/>
              </w:rPr>
              <w:t>53,593</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1 00 00000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265,000</w:t>
            </w:r>
          </w:p>
        </w:tc>
        <w:tc>
          <w:tcPr>
            <w:tcW w:w="608" w:type="pct"/>
          </w:tcPr>
          <w:p w:rsidR="00137ED4" w:rsidRPr="00137ED4" w:rsidRDefault="00137ED4" w:rsidP="00137ED4">
            <w:pPr>
              <w:jc w:val="center"/>
              <w:rPr>
                <w:sz w:val="22"/>
                <w:szCs w:val="22"/>
              </w:rPr>
            </w:pPr>
            <w:r w:rsidRPr="00137ED4">
              <w:rPr>
                <w:sz w:val="22"/>
                <w:szCs w:val="22"/>
              </w:rPr>
              <w:t>37,661</w:t>
            </w:r>
          </w:p>
        </w:tc>
        <w:tc>
          <w:tcPr>
            <w:tcW w:w="608" w:type="pct"/>
          </w:tcPr>
          <w:p w:rsidR="00137ED4" w:rsidRPr="00137ED4" w:rsidRDefault="00137ED4" w:rsidP="00137ED4">
            <w:pPr>
              <w:jc w:val="center"/>
              <w:rPr>
                <w:sz w:val="22"/>
                <w:szCs w:val="22"/>
              </w:rPr>
            </w:pPr>
            <w:r w:rsidRPr="00137ED4">
              <w:rPr>
                <w:sz w:val="22"/>
                <w:szCs w:val="22"/>
              </w:rPr>
              <w:t>53,593</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 xml:space="preserve">Основное мероприятие «Содержание и ремонт объектов дорожного  хозяйства  и благоустройство территории Широкоисского сельсовета Мокшанского </w:t>
            </w:r>
            <w:r w:rsidRPr="00137ED4">
              <w:rPr>
                <w:sz w:val="22"/>
                <w:szCs w:val="22"/>
              </w:rPr>
              <w:lastRenderedPageBreak/>
              <w:t>района»</w:t>
            </w:r>
          </w:p>
        </w:tc>
        <w:tc>
          <w:tcPr>
            <w:tcW w:w="285" w:type="pct"/>
          </w:tcPr>
          <w:p w:rsidR="00137ED4" w:rsidRPr="00137ED4" w:rsidRDefault="00137ED4" w:rsidP="00137ED4">
            <w:pPr>
              <w:jc w:val="center"/>
              <w:rPr>
                <w:sz w:val="22"/>
                <w:szCs w:val="22"/>
              </w:rPr>
            </w:pPr>
            <w:r w:rsidRPr="00137ED4">
              <w:rPr>
                <w:sz w:val="22"/>
                <w:szCs w:val="22"/>
              </w:rPr>
              <w:lastRenderedPageBreak/>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265,000</w:t>
            </w:r>
          </w:p>
        </w:tc>
        <w:tc>
          <w:tcPr>
            <w:tcW w:w="608" w:type="pct"/>
          </w:tcPr>
          <w:p w:rsidR="00137ED4" w:rsidRPr="00137ED4" w:rsidRDefault="00137ED4" w:rsidP="00137ED4">
            <w:pPr>
              <w:jc w:val="center"/>
              <w:rPr>
                <w:sz w:val="22"/>
                <w:szCs w:val="22"/>
              </w:rPr>
            </w:pPr>
            <w:r w:rsidRPr="00137ED4">
              <w:rPr>
                <w:sz w:val="22"/>
                <w:szCs w:val="22"/>
              </w:rPr>
              <w:t>37,661</w:t>
            </w:r>
          </w:p>
        </w:tc>
        <w:tc>
          <w:tcPr>
            <w:tcW w:w="608" w:type="pct"/>
          </w:tcPr>
          <w:p w:rsidR="00137ED4" w:rsidRPr="00137ED4" w:rsidRDefault="00137ED4" w:rsidP="00137ED4">
            <w:pPr>
              <w:jc w:val="center"/>
              <w:rPr>
                <w:sz w:val="22"/>
                <w:szCs w:val="22"/>
              </w:rPr>
            </w:pPr>
            <w:r w:rsidRPr="00137ED4">
              <w:rPr>
                <w:sz w:val="22"/>
                <w:szCs w:val="22"/>
              </w:rPr>
              <w:t>53,593</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Развитие систем уличного освещения</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61160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135,000</w:t>
            </w:r>
          </w:p>
        </w:tc>
        <w:tc>
          <w:tcPr>
            <w:tcW w:w="608" w:type="pct"/>
          </w:tcPr>
          <w:p w:rsidR="00137ED4" w:rsidRPr="00137ED4" w:rsidRDefault="00137ED4" w:rsidP="00137ED4">
            <w:pPr>
              <w:jc w:val="center"/>
              <w:rPr>
                <w:sz w:val="22"/>
                <w:szCs w:val="22"/>
              </w:rPr>
            </w:pPr>
            <w:r w:rsidRPr="00137ED4">
              <w:rPr>
                <w:sz w:val="22"/>
                <w:szCs w:val="22"/>
              </w:rPr>
              <w:t>37,661</w:t>
            </w:r>
          </w:p>
        </w:tc>
        <w:tc>
          <w:tcPr>
            <w:tcW w:w="608" w:type="pct"/>
          </w:tcPr>
          <w:p w:rsidR="00137ED4" w:rsidRPr="00137ED4" w:rsidRDefault="00137ED4" w:rsidP="00137ED4">
            <w:pPr>
              <w:jc w:val="center"/>
              <w:rPr>
                <w:sz w:val="22"/>
                <w:szCs w:val="22"/>
              </w:rPr>
            </w:pPr>
            <w:r w:rsidRPr="00137ED4">
              <w:rPr>
                <w:sz w:val="22"/>
                <w:szCs w:val="22"/>
              </w:rPr>
              <w:t>53,593</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61160</w:t>
            </w:r>
          </w:p>
        </w:tc>
        <w:tc>
          <w:tcPr>
            <w:tcW w:w="417" w:type="pct"/>
          </w:tcPr>
          <w:p w:rsidR="00137ED4" w:rsidRPr="00137ED4" w:rsidRDefault="00137ED4" w:rsidP="00137ED4">
            <w:pPr>
              <w:jc w:val="center"/>
              <w:rPr>
                <w:sz w:val="22"/>
                <w:szCs w:val="22"/>
                <w:lang w:val="en-US"/>
              </w:rPr>
            </w:pPr>
            <w:r w:rsidRPr="00137ED4">
              <w:rPr>
                <w:sz w:val="22"/>
                <w:szCs w:val="22"/>
                <w:lang w:val="en-US"/>
              </w:rPr>
              <w:t>200</w:t>
            </w:r>
          </w:p>
        </w:tc>
        <w:tc>
          <w:tcPr>
            <w:tcW w:w="608" w:type="pct"/>
          </w:tcPr>
          <w:p w:rsidR="00137ED4" w:rsidRPr="00137ED4" w:rsidRDefault="00137ED4" w:rsidP="00137ED4">
            <w:pPr>
              <w:jc w:val="center"/>
              <w:rPr>
                <w:sz w:val="22"/>
                <w:szCs w:val="22"/>
              </w:rPr>
            </w:pPr>
            <w:r w:rsidRPr="00137ED4">
              <w:rPr>
                <w:sz w:val="22"/>
                <w:szCs w:val="22"/>
              </w:rPr>
              <w:t>135,000</w:t>
            </w:r>
          </w:p>
        </w:tc>
        <w:tc>
          <w:tcPr>
            <w:tcW w:w="608" w:type="pct"/>
          </w:tcPr>
          <w:p w:rsidR="00137ED4" w:rsidRPr="00137ED4" w:rsidRDefault="00137ED4" w:rsidP="00137ED4">
            <w:pPr>
              <w:jc w:val="center"/>
              <w:rPr>
                <w:sz w:val="22"/>
                <w:szCs w:val="22"/>
              </w:rPr>
            </w:pPr>
            <w:r w:rsidRPr="00137ED4">
              <w:rPr>
                <w:sz w:val="22"/>
                <w:szCs w:val="22"/>
              </w:rPr>
              <w:t>37,661</w:t>
            </w:r>
          </w:p>
        </w:tc>
        <w:tc>
          <w:tcPr>
            <w:tcW w:w="608" w:type="pct"/>
          </w:tcPr>
          <w:p w:rsidR="00137ED4" w:rsidRPr="00137ED4" w:rsidRDefault="00137ED4" w:rsidP="00137ED4">
            <w:pPr>
              <w:jc w:val="center"/>
              <w:rPr>
                <w:sz w:val="22"/>
                <w:szCs w:val="22"/>
              </w:rPr>
            </w:pPr>
            <w:r w:rsidRPr="00137ED4">
              <w:rPr>
                <w:sz w:val="22"/>
                <w:szCs w:val="22"/>
              </w:rPr>
              <w:t>53,593</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61160</w:t>
            </w:r>
          </w:p>
        </w:tc>
        <w:tc>
          <w:tcPr>
            <w:tcW w:w="417" w:type="pct"/>
          </w:tcPr>
          <w:p w:rsidR="00137ED4" w:rsidRPr="00137ED4" w:rsidRDefault="00137ED4" w:rsidP="00137ED4">
            <w:pPr>
              <w:jc w:val="center"/>
              <w:rPr>
                <w:sz w:val="22"/>
                <w:szCs w:val="22"/>
                <w:lang w:val="en-US"/>
              </w:rPr>
            </w:pPr>
            <w:r w:rsidRPr="00137ED4">
              <w:rPr>
                <w:sz w:val="22"/>
                <w:szCs w:val="22"/>
                <w:lang w:val="en-US"/>
              </w:rPr>
              <w:t>240</w:t>
            </w:r>
          </w:p>
        </w:tc>
        <w:tc>
          <w:tcPr>
            <w:tcW w:w="608" w:type="pct"/>
          </w:tcPr>
          <w:p w:rsidR="00137ED4" w:rsidRPr="00137ED4" w:rsidRDefault="00137ED4" w:rsidP="00137ED4">
            <w:pPr>
              <w:jc w:val="center"/>
              <w:rPr>
                <w:sz w:val="22"/>
                <w:szCs w:val="22"/>
              </w:rPr>
            </w:pPr>
            <w:r w:rsidRPr="00137ED4">
              <w:rPr>
                <w:sz w:val="22"/>
                <w:szCs w:val="22"/>
              </w:rPr>
              <w:t>135,000</w:t>
            </w:r>
          </w:p>
        </w:tc>
        <w:tc>
          <w:tcPr>
            <w:tcW w:w="608" w:type="pct"/>
          </w:tcPr>
          <w:p w:rsidR="00137ED4" w:rsidRPr="00137ED4" w:rsidRDefault="00137ED4" w:rsidP="00137ED4">
            <w:pPr>
              <w:jc w:val="center"/>
              <w:rPr>
                <w:sz w:val="22"/>
                <w:szCs w:val="22"/>
              </w:rPr>
            </w:pPr>
            <w:r w:rsidRPr="00137ED4">
              <w:rPr>
                <w:sz w:val="22"/>
                <w:szCs w:val="22"/>
              </w:rPr>
              <w:t>37,661</w:t>
            </w:r>
          </w:p>
        </w:tc>
        <w:tc>
          <w:tcPr>
            <w:tcW w:w="608" w:type="pct"/>
          </w:tcPr>
          <w:p w:rsidR="00137ED4" w:rsidRPr="00137ED4" w:rsidRDefault="00137ED4" w:rsidP="00137ED4">
            <w:pPr>
              <w:jc w:val="center"/>
              <w:rPr>
                <w:sz w:val="22"/>
                <w:szCs w:val="22"/>
              </w:rPr>
            </w:pPr>
            <w:r w:rsidRPr="00137ED4">
              <w:rPr>
                <w:sz w:val="22"/>
                <w:szCs w:val="22"/>
              </w:rPr>
              <w:t>53,593</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Ремонт памятников воинам землякам</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w:t>
            </w:r>
            <w:r w:rsidRPr="00137ED4">
              <w:rPr>
                <w:sz w:val="22"/>
                <w:szCs w:val="22"/>
                <w:shd w:val="clear" w:color="auto" w:fill="FFFFFF"/>
              </w:rPr>
              <w:t>95234</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130,000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w:t>
            </w:r>
            <w:r w:rsidRPr="00137ED4">
              <w:rPr>
                <w:sz w:val="22"/>
                <w:szCs w:val="22"/>
              </w:rPr>
              <w:t>95234</w:t>
            </w:r>
          </w:p>
        </w:tc>
        <w:tc>
          <w:tcPr>
            <w:tcW w:w="417" w:type="pct"/>
          </w:tcPr>
          <w:p w:rsidR="00137ED4" w:rsidRPr="00137ED4" w:rsidRDefault="00137ED4" w:rsidP="00137ED4">
            <w:pPr>
              <w:jc w:val="center"/>
              <w:rPr>
                <w:sz w:val="22"/>
                <w:szCs w:val="22"/>
                <w:lang w:val="en-US"/>
              </w:rPr>
            </w:pPr>
            <w:r w:rsidRPr="00137ED4">
              <w:rPr>
                <w:sz w:val="22"/>
                <w:szCs w:val="22"/>
                <w:lang w:val="en-US"/>
              </w:rPr>
              <w:t>200</w:t>
            </w:r>
          </w:p>
        </w:tc>
        <w:tc>
          <w:tcPr>
            <w:tcW w:w="608" w:type="pct"/>
          </w:tcPr>
          <w:p w:rsidR="00137ED4" w:rsidRPr="00137ED4" w:rsidRDefault="00137ED4" w:rsidP="00137ED4">
            <w:pPr>
              <w:jc w:val="center"/>
              <w:rPr>
                <w:sz w:val="22"/>
                <w:szCs w:val="22"/>
              </w:rPr>
            </w:pPr>
            <w:r w:rsidRPr="00137ED4">
              <w:rPr>
                <w:sz w:val="22"/>
                <w:szCs w:val="22"/>
              </w:rPr>
              <w:t>130,000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w:t>
            </w:r>
            <w:r w:rsidRPr="00137ED4">
              <w:rPr>
                <w:sz w:val="22"/>
                <w:szCs w:val="22"/>
              </w:rPr>
              <w:t>95234</w:t>
            </w:r>
          </w:p>
        </w:tc>
        <w:tc>
          <w:tcPr>
            <w:tcW w:w="417" w:type="pct"/>
          </w:tcPr>
          <w:p w:rsidR="00137ED4" w:rsidRPr="00137ED4" w:rsidRDefault="00137ED4" w:rsidP="00137ED4">
            <w:pPr>
              <w:jc w:val="center"/>
              <w:rPr>
                <w:sz w:val="22"/>
                <w:szCs w:val="22"/>
                <w:lang w:val="en-US"/>
              </w:rPr>
            </w:pPr>
            <w:r w:rsidRPr="00137ED4">
              <w:rPr>
                <w:sz w:val="22"/>
                <w:szCs w:val="22"/>
                <w:lang w:val="en-US"/>
              </w:rPr>
              <w:t>240</w:t>
            </w:r>
          </w:p>
        </w:tc>
        <w:tc>
          <w:tcPr>
            <w:tcW w:w="608" w:type="pct"/>
          </w:tcPr>
          <w:p w:rsidR="00137ED4" w:rsidRPr="00137ED4" w:rsidRDefault="00137ED4" w:rsidP="00137ED4">
            <w:pPr>
              <w:jc w:val="center"/>
              <w:rPr>
                <w:sz w:val="22"/>
                <w:szCs w:val="22"/>
              </w:rPr>
            </w:pPr>
            <w:r w:rsidRPr="00137ED4">
              <w:rPr>
                <w:sz w:val="22"/>
                <w:szCs w:val="22"/>
              </w:rPr>
              <w:t>130,000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Содержание и благоустройство кладбищ</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61190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61190</w:t>
            </w:r>
          </w:p>
        </w:tc>
        <w:tc>
          <w:tcPr>
            <w:tcW w:w="417" w:type="pct"/>
          </w:tcPr>
          <w:p w:rsidR="00137ED4" w:rsidRPr="00137ED4" w:rsidRDefault="00137ED4" w:rsidP="00137ED4">
            <w:pPr>
              <w:jc w:val="center"/>
              <w:rPr>
                <w:sz w:val="22"/>
                <w:szCs w:val="22"/>
                <w:lang w:val="en-US"/>
              </w:rPr>
            </w:pPr>
            <w:r w:rsidRPr="00137ED4">
              <w:rPr>
                <w:sz w:val="22"/>
                <w:szCs w:val="22"/>
                <w:lang w:val="en-US"/>
              </w:rPr>
              <w:t>200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61190</w:t>
            </w:r>
          </w:p>
        </w:tc>
        <w:tc>
          <w:tcPr>
            <w:tcW w:w="417" w:type="pct"/>
          </w:tcPr>
          <w:p w:rsidR="00137ED4" w:rsidRPr="00137ED4" w:rsidRDefault="00137ED4" w:rsidP="00137ED4">
            <w:pPr>
              <w:jc w:val="center"/>
              <w:rPr>
                <w:sz w:val="22"/>
                <w:szCs w:val="22"/>
                <w:lang w:val="en-US"/>
              </w:rPr>
            </w:pPr>
            <w:r w:rsidRPr="00137ED4">
              <w:rPr>
                <w:sz w:val="22"/>
                <w:szCs w:val="22"/>
                <w:lang w:val="en-US"/>
              </w:rPr>
              <w:t>240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Благоустройство территории Широкоисского сельсовета Мокшанского района Пензенской области</w:t>
            </w:r>
          </w:p>
        </w:tc>
        <w:tc>
          <w:tcPr>
            <w:tcW w:w="285" w:type="pct"/>
          </w:tcPr>
          <w:p w:rsidR="00137ED4" w:rsidRPr="00137ED4" w:rsidRDefault="00137ED4" w:rsidP="00137ED4">
            <w:pPr>
              <w:jc w:val="center"/>
              <w:rPr>
                <w:color w:val="000000"/>
                <w:sz w:val="22"/>
                <w:szCs w:val="22"/>
              </w:rPr>
            </w:pPr>
            <w:r w:rsidRPr="00137ED4">
              <w:rPr>
                <w:color w:val="000000"/>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61340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61340</w:t>
            </w:r>
          </w:p>
        </w:tc>
        <w:tc>
          <w:tcPr>
            <w:tcW w:w="417" w:type="pct"/>
          </w:tcPr>
          <w:p w:rsidR="00137ED4" w:rsidRPr="00137ED4" w:rsidRDefault="00137ED4" w:rsidP="00137ED4">
            <w:pPr>
              <w:jc w:val="center"/>
              <w:rPr>
                <w:sz w:val="22"/>
                <w:szCs w:val="22"/>
                <w:lang w:val="en-US"/>
              </w:rPr>
            </w:pPr>
            <w:r w:rsidRPr="00137ED4">
              <w:rPr>
                <w:sz w:val="22"/>
                <w:szCs w:val="22"/>
                <w:lang w:val="en-US"/>
              </w:rPr>
              <w:t>200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499"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61340</w:t>
            </w:r>
          </w:p>
        </w:tc>
        <w:tc>
          <w:tcPr>
            <w:tcW w:w="417" w:type="pct"/>
          </w:tcPr>
          <w:p w:rsidR="00137ED4" w:rsidRPr="00137ED4" w:rsidRDefault="00137ED4" w:rsidP="00137ED4">
            <w:pPr>
              <w:jc w:val="center"/>
              <w:rPr>
                <w:sz w:val="22"/>
                <w:szCs w:val="22"/>
                <w:lang w:val="en-US"/>
              </w:rPr>
            </w:pPr>
            <w:r w:rsidRPr="00137ED4">
              <w:rPr>
                <w:sz w:val="22"/>
                <w:szCs w:val="22"/>
                <w:lang w:val="en-US"/>
              </w:rPr>
              <w:t>240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КУЛЬТУРА, КИНЕМАТОГРАФИЯ</w:t>
            </w:r>
          </w:p>
        </w:tc>
        <w:tc>
          <w:tcPr>
            <w:tcW w:w="285" w:type="pct"/>
          </w:tcPr>
          <w:p w:rsidR="00137ED4" w:rsidRPr="00137ED4" w:rsidRDefault="00137ED4" w:rsidP="00137ED4">
            <w:pPr>
              <w:jc w:val="center"/>
              <w:rPr>
                <w:b/>
                <w:bCs/>
                <w:sz w:val="22"/>
                <w:szCs w:val="22"/>
              </w:rPr>
            </w:pPr>
            <w:r w:rsidRPr="00137ED4">
              <w:rPr>
                <w:b/>
                <w:bCs/>
                <w:sz w:val="22"/>
                <w:szCs w:val="22"/>
              </w:rPr>
              <w:t>08</w:t>
            </w:r>
          </w:p>
        </w:tc>
        <w:tc>
          <w:tcPr>
            <w:tcW w:w="285" w:type="pct"/>
          </w:tcPr>
          <w:p w:rsidR="00137ED4" w:rsidRPr="00137ED4" w:rsidRDefault="00137ED4" w:rsidP="00137ED4">
            <w:pPr>
              <w:jc w:val="center"/>
              <w:rPr>
                <w:sz w:val="22"/>
                <w:szCs w:val="22"/>
                <w:lang w:eastAsia="en-US"/>
              </w:rPr>
            </w:pP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bCs/>
                <w:sz w:val="22"/>
                <w:szCs w:val="22"/>
              </w:rPr>
              <w:t>656,100</w:t>
            </w:r>
          </w:p>
        </w:tc>
        <w:tc>
          <w:tcPr>
            <w:tcW w:w="608" w:type="pct"/>
          </w:tcPr>
          <w:p w:rsidR="00137ED4" w:rsidRPr="00137ED4" w:rsidRDefault="00137ED4" w:rsidP="00137ED4">
            <w:pPr>
              <w:jc w:val="center"/>
              <w:rPr>
                <w:b/>
                <w:sz w:val="22"/>
                <w:szCs w:val="22"/>
              </w:rPr>
            </w:pPr>
            <w:r w:rsidRPr="00137ED4">
              <w:rPr>
                <w:b/>
                <w:bCs/>
                <w:sz w:val="22"/>
                <w:szCs w:val="22"/>
              </w:rPr>
              <w:t>591,100</w:t>
            </w:r>
          </w:p>
        </w:tc>
        <w:tc>
          <w:tcPr>
            <w:tcW w:w="608" w:type="pct"/>
          </w:tcPr>
          <w:p w:rsidR="00137ED4" w:rsidRPr="00137ED4" w:rsidRDefault="00137ED4" w:rsidP="00137ED4">
            <w:pPr>
              <w:jc w:val="center"/>
              <w:rPr>
                <w:b/>
                <w:sz w:val="22"/>
                <w:szCs w:val="22"/>
              </w:rPr>
            </w:pPr>
            <w:r w:rsidRPr="00137ED4">
              <w:rPr>
                <w:b/>
                <w:bCs/>
                <w:sz w:val="22"/>
                <w:szCs w:val="22"/>
              </w:rPr>
              <w:t>1,000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Культура</w:t>
            </w:r>
          </w:p>
        </w:tc>
        <w:tc>
          <w:tcPr>
            <w:tcW w:w="285" w:type="pct"/>
          </w:tcPr>
          <w:p w:rsidR="00137ED4" w:rsidRPr="00137ED4" w:rsidRDefault="00137ED4" w:rsidP="00137ED4">
            <w:pPr>
              <w:jc w:val="center"/>
              <w:rPr>
                <w:b/>
                <w:bCs/>
                <w:sz w:val="22"/>
                <w:szCs w:val="22"/>
              </w:rPr>
            </w:pPr>
            <w:r w:rsidRPr="00137ED4">
              <w:rPr>
                <w:b/>
                <w:bCs/>
                <w:sz w:val="22"/>
                <w:szCs w:val="22"/>
              </w:rPr>
              <w:t>08</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bCs/>
                <w:sz w:val="22"/>
                <w:szCs w:val="22"/>
              </w:rPr>
              <w:t>656,100</w:t>
            </w:r>
          </w:p>
        </w:tc>
        <w:tc>
          <w:tcPr>
            <w:tcW w:w="608" w:type="pct"/>
          </w:tcPr>
          <w:p w:rsidR="00137ED4" w:rsidRPr="00137ED4" w:rsidRDefault="00137ED4" w:rsidP="00137ED4">
            <w:pPr>
              <w:jc w:val="center"/>
              <w:rPr>
                <w:b/>
                <w:sz w:val="22"/>
                <w:szCs w:val="22"/>
              </w:rPr>
            </w:pPr>
            <w:r w:rsidRPr="00137ED4">
              <w:rPr>
                <w:b/>
                <w:bCs/>
                <w:sz w:val="22"/>
                <w:szCs w:val="22"/>
              </w:rPr>
              <w:t>591,100</w:t>
            </w:r>
          </w:p>
        </w:tc>
        <w:tc>
          <w:tcPr>
            <w:tcW w:w="608" w:type="pct"/>
          </w:tcPr>
          <w:p w:rsidR="00137ED4" w:rsidRPr="00137ED4" w:rsidRDefault="00137ED4" w:rsidP="00137ED4">
            <w:pPr>
              <w:jc w:val="center"/>
              <w:rPr>
                <w:b/>
                <w:sz w:val="22"/>
                <w:szCs w:val="22"/>
              </w:rPr>
            </w:pPr>
            <w:r w:rsidRPr="00137ED4">
              <w:rPr>
                <w:b/>
                <w:bCs/>
                <w:sz w:val="22"/>
                <w:szCs w:val="22"/>
              </w:rPr>
              <w:t>1,000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285" w:type="pct"/>
          </w:tcPr>
          <w:p w:rsidR="00137ED4" w:rsidRPr="00137ED4" w:rsidRDefault="00137ED4" w:rsidP="00137ED4">
            <w:pPr>
              <w:jc w:val="center"/>
              <w:rPr>
                <w:sz w:val="22"/>
                <w:szCs w:val="22"/>
              </w:rPr>
            </w:pPr>
            <w:r w:rsidRPr="00137ED4">
              <w:rPr>
                <w:sz w:val="22"/>
                <w:szCs w:val="22"/>
              </w:rPr>
              <w:t>08</w:t>
            </w:r>
          </w:p>
        </w:tc>
        <w:tc>
          <w:tcPr>
            <w:tcW w:w="285" w:type="pct"/>
          </w:tcPr>
          <w:p w:rsidR="00137ED4" w:rsidRPr="00137ED4" w:rsidRDefault="00137ED4" w:rsidP="00137ED4">
            <w:pPr>
              <w:jc w:val="center"/>
              <w:rPr>
                <w:sz w:val="22"/>
                <w:szCs w:val="22"/>
              </w:rPr>
            </w:pPr>
            <w:r w:rsidRPr="00137ED4">
              <w:rPr>
                <w:sz w:val="22"/>
                <w:szCs w:val="22"/>
              </w:rPr>
              <w:t>01</w:t>
            </w:r>
          </w:p>
        </w:tc>
        <w:tc>
          <w:tcPr>
            <w:tcW w:w="499"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0 00 00000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bCs/>
                <w:sz w:val="22"/>
                <w:szCs w:val="22"/>
              </w:rPr>
              <w:t>656,100</w:t>
            </w:r>
          </w:p>
        </w:tc>
        <w:tc>
          <w:tcPr>
            <w:tcW w:w="608" w:type="pct"/>
          </w:tcPr>
          <w:p w:rsidR="00137ED4" w:rsidRPr="00137ED4" w:rsidRDefault="00137ED4" w:rsidP="00137ED4">
            <w:pPr>
              <w:jc w:val="center"/>
              <w:rPr>
                <w:sz w:val="22"/>
                <w:szCs w:val="22"/>
              </w:rPr>
            </w:pPr>
            <w:r w:rsidRPr="00137ED4">
              <w:rPr>
                <w:bCs/>
                <w:sz w:val="22"/>
                <w:szCs w:val="22"/>
              </w:rPr>
              <w:t>591,100</w:t>
            </w:r>
          </w:p>
        </w:tc>
        <w:tc>
          <w:tcPr>
            <w:tcW w:w="608" w:type="pct"/>
          </w:tcPr>
          <w:p w:rsidR="00137ED4" w:rsidRPr="00137ED4" w:rsidRDefault="00137ED4" w:rsidP="00137ED4">
            <w:pPr>
              <w:jc w:val="center"/>
              <w:rPr>
                <w:sz w:val="22"/>
                <w:szCs w:val="22"/>
              </w:rPr>
            </w:pPr>
            <w:r w:rsidRPr="00137ED4">
              <w:rPr>
                <w:bCs/>
                <w:sz w:val="22"/>
                <w:szCs w:val="22"/>
              </w:rPr>
              <w:t>1,000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 xml:space="preserve">Подпрограмма «Развитие культуры в Широкоисском </w:t>
            </w:r>
            <w:r w:rsidRPr="00137ED4">
              <w:rPr>
                <w:sz w:val="22"/>
                <w:szCs w:val="22"/>
              </w:rPr>
              <w:lastRenderedPageBreak/>
              <w:t>сельсовете»</w:t>
            </w:r>
          </w:p>
        </w:tc>
        <w:tc>
          <w:tcPr>
            <w:tcW w:w="285" w:type="pct"/>
          </w:tcPr>
          <w:p w:rsidR="00137ED4" w:rsidRPr="00137ED4" w:rsidRDefault="00137ED4" w:rsidP="00137ED4">
            <w:pPr>
              <w:jc w:val="center"/>
              <w:rPr>
                <w:sz w:val="22"/>
                <w:szCs w:val="22"/>
              </w:rPr>
            </w:pPr>
            <w:r w:rsidRPr="00137ED4">
              <w:rPr>
                <w:sz w:val="22"/>
                <w:szCs w:val="22"/>
              </w:rPr>
              <w:lastRenderedPageBreak/>
              <w:t>08</w:t>
            </w:r>
          </w:p>
        </w:tc>
        <w:tc>
          <w:tcPr>
            <w:tcW w:w="285" w:type="pct"/>
          </w:tcPr>
          <w:p w:rsidR="00137ED4" w:rsidRPr="00137ED4" w:rsidRDefault="00137ED4" w:rsidP="00137ED4">
            <w:pPr>
              <w:jc w:val="center"/>
              <w:rPr>
                <w:sz w:val="22"/>
                <w:szCs w:val="22"/>
              </w:rPr>
            </w:pPr>
            <w:r w:rsidRPr="00137ED4">
              <w:rPr>
                <w:sz w:val="22"/>
                <w:szCs w:val="22"/>
              </w:rPr>
              <w:t>01</w:t>
            </w:r>
          </w:p>
        </w:tc>
        <w:tc>
          <w:tcPr>
            <w:tcW w:w="499"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2 00 00000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bCs/>
                <w:sz w:val="22"/>
                <w:szCs w:val="22"/>
              </w:rPr>
              <w:t>656,100</w:t>
            </w:r>
          </w:p>
        </w:tc>
        <w:tc>
          <w:tcPr>
            <w:tcW w:w="608" w:type="pct"/>
          </w:tcPr>
          <w:p w:rsidR="00137ED4" w:rsidRPr="00137ED4" w:rsidRDefault="00137ED4" w:rsidP="00137ED4">
            <w:pPr>
              <w:jc w:val="center"/>
              <w:rPr>
                <w:sz w:val="22"/>
                <w:szCs w:val="22"/>
              </w:rPr>
            </w:pPr>
            <w:r w:rsidRPr="00137ED4">
              <w:rPr>
                <w:bCs/>
                <w:sz w:val="22"/>
                <w:szCs w:val="22"/>
              </w:rPr>
              <w:t>591,100</w:t>
            </w:r>
          </w:p>
        </w:tc>
        <w:tc>
          <w:tcPr>
            <w:tcW w:w="608" w:type="pct"/>
          </w:tcPr>
          <w:p w:rsidR="00137ED4" w:rsidRPr="00137ED4" w:rsidRDefault="00137ED4" w:rsidP="00137ED4">
            <w:pPr>
              <w:jc w:val="center"/>
              <w:rPr>
                <w:sz w:val="22"/>
                <w:szCs w:val="22"/>
              </w:rPr>
            </w:pPr>
            <w:r w:rsidRPr="00137ED4">
              <w:rPr>
                <w:bCs/>
                <w:sz w:val="22"/>
                <w:szCs w:val="22"/>
              </w:rPr>
              <w:t>1,000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Основное мероприятие «Повышение качества и доступности услуг в сфере культуры и досуга»</w:t>
            </w:r>
          </w:p>
        </w:tc>
        <w:tc>
          <w:tcPr>
            <w:tcW w:w="285" w:type="pct"/>
          </w:tcPr>
          <w:p w:rsidR="00137ED4" w:rsidRPr="00137ED4" w:rsidRDefault="00137ED4" w:rsidP="00137ED4">
            <w:pPr>
              <w:jc w:val="center"/>
              <w:rPr>
                <w:sz w:val="22"/>
                <w:szCs w:val="22"/>
              </w:rPr>
            </w:pPr>
            <w:r w:rsidRPr="00137ED4">
              <w:rPr>
                <w:sz w:val="22"/>
                <w:szCs w:val="22"/>
              </w:rPr>
              <w:t>08</w:t>
            </w:r>
          </w:p>
        </w:tc>
        <w:tc>
          <w:tcPr>
            <w:tcW w:w="285" w:type="pct"/>
          </w:tcPr>
          <w:p w:rsidR="00137ED4" w:rsidRPr="00137ED4" w:rsidRDefault="00137ED4" w:rsidP="00137ED4">
            <w:pPr>
              <w:jc w:val="center"/>
              <w:rPr>
                <w:sz w:val="22"/>
                <w:szCs w:val="22"/>
              </w:rPr>
            </w:pPr>
            <w:r w:rsidRPr="00137ED4">
              <w:rPr>
                <w:sz w:val="22"/>
                <w:szCs w:val="22"/>
              </w:rPr>
              <w:t>01</w:t>
            </w:r>
          </w:p>
        </w:tc>
        <w:tc>
          <w:tcPr>
            <w:tcW w:w="499"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2 01 00000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bCs/>
                <w:sz w:val="22"/>
                <w:szCs w:val="22"/>
              </w:rPr>
              <w:t>656,100</w:t>
            </w:r>
          </w:p>
        </w:tc>
        <w:tc>
          <w:tcPr>
            <w:tcW w:w="608" w:type="pct"/>
          </w:tcPr>
          <w:p w:rsidR="00137ED4" w:rsidRPr="00137ED4" w:rsidRDefault="00137ED4" w:rsidP="00137ED4">
            <w:pPr>
              <w:jc w:val="center"/>
              <w:rPr>
                <w:sz w:val="22"/>
                <w:szCs w:val="22"/>
              </w:rPr>
            </w:pPr>
            <w:r w:rsidRPr="00137ED4">
              <w:rPr>
                <w:bCs/>
                <w:sz w:val="22"/>
                <w:szCs w:val="22"/>
              </w:rPr>
              <w:t>591,100</w:t>
            </w:r>
          </w:p>
        </w:tc>
        <w:tc>
          <w:tcPr>
            <w:tcW w:w="608" w:type="pct"/>
          </w:tcPr>
          <w:p w:rsidR="00137ED4" w:rsidRPr="00137ED4" w:rsidRDefault="00137ED4" w:rsidP="00137ED4">
            <w:pPr>
              <w:jc w:val="center"/>
              <w:rPr>
                <w:sz w:val="22"/>
                <w:szCs w:val="22"/>
              </w:rPr>
            </w:pPr>
            <w:r w:rsidRPr="00137ED4">
              <w:rPr>
                <w:bCs/>
                <w:sz w:val="22"/>
                <w:szCs w:val="22"/>
              </w:rPr>
              <w:t>1,000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Обеспечение реализации мероприятий и создание условий для их реализации в сфере культуры</w:t>
            </w:r>
          </w:p>
        </w:tc>
        <w:tc>
          <w:tcPr>
            <w:tcW w:w="285" w:type="pct"/>
          </w:tcPr>
          <w:p w:rsidR="00137ED4" w:rsidRPr="00137ED4" w:rsidRDefault="00137ED4" w:rsidP="00137ED4">
            <w:pPr>
              <w:jc w:val="center"/>
              <w:rPr>
                <w:bCs/>
                <w:sz w:val="22"/>
                <w:szCs w:val="22"/>
              </w:rPr>
            </w:pPr>
            <w:r w:rsidRPr="00137ED4">
              <w:rPr>
                <w:bCs/>
                <w:sz w:val="22"/>
                <w:szCs w:val="22"/>
              </w:rPr>
              <w:t>08</w:t>
            </w:r>
          </w:p>
        </w:tc>
        <w:tc>
          <w:tcPr>
            <w:tcW w:w="285" w:type="pct"/>
          </w:tcPr>
          <w:p w:rsidR="00137ED4" w:rsidRPr="00137ED4" w:rsidRDefault="00137ED4" w:rsidP="00137ED4">
            <w:pPr>
              <w:jc w:val="center"/>
              <w:rPr>
                <w:bCs/>
                <w:sz w:val="22"/>
                <w:szCs w:val="22"/>
              </w:rPr>
            </w:pPr>
            <w:r w:rsidRPr="00137ED4">
              <w:rPr>
                <w:bCs/>
                <w:sz w:val="22"/>
                <w:szCs w:val="22"/>
              </w:rPr>
              <w:t>01</w:t>
            </w:r>
          </w:p>
        </w:tc>
        <w:tc>
          <w:tcPr>
            <w:tcW w:w="499" w:type="pct"/>
          </w:tcPr>
          <w:p w:rsidR="00137ED4" w:rsidRPr="00137ED4" w:rsidRDefault="00137ED4" w:rsidP="00137ED4">
            <w:pPr>
              <w:jc w:val="center"/>
              <w:rPr>
                <w:bCs/>
                <w:sz w:val="22"/>
                <w:szCs w:val="22"/>
              </w:rPr>
            </w:pPr>
            <w:r w:rsidRPr="00137ED4">
              <w:rPr>
                <w:bCs/>
                <w:sz w:val="22"/>
                <w:szCs w:val="22"/>
              </w:rPr>
              <w:t>01</w:t>
            </w:r>
            <w:r w:rsidRPr="00137ED4">
              <w:rPr>
                <w:bCs/>
                <w:sz w:val="22"/>
                <w:szCs w:val="22"/>
                <w:lang w:val="en-US"/>
              </w:rPr>
              <w:t xml:space="preserve"> 2 01 </w:t>
            </w:r>
            <w:r w:rsidRPr="00137ED4">
              <w:rPr>
                <w:bCs/>
                <w:sz w:val="22"/>
                <w:szCs w:val="22"/>
              </w:rPr>
              <w:t>23300</w:t>
            </w:r>
          </w:p>
        </w:tc>
        <w:tc>
          <w:tcPr>
            <w:tcW w:w="417" w:type="pct"/>
          </w:tcPr>
          <w:p w:rsidR="00137ED4" w:rsidRPr="00137ED4" w:rsidRDefault="00137ED4" w:rsidP="00137ED4">
            <w:pPr>
              <w:jc w:val="center"/>
              <w:rPr>
                <w:bCs/>
                <w:sz w:val="22"/>
                <w:szCs w:val="22"/>
              </w:rPr>
            </w:pPr>
            <w:r w:rsidRPr="00137ED4">
              <w:rPr>
                <w:bCs/>
                <w:sz w:val="22"/>
                <w:szCs w:val="22"/>
              </w:rPr>
              <w:t>200</w:t>
            </w:r>
          </w:p>
        </w:tc>
        <w:tc>
          <w:tcPr>
            <w:tcW w:w="608" w:type="pct"/>
          </w:tcPr>
          <w:p w:rsidR="00137ED4" w:rsidRPr="00137ED4" w:rsidRDefault="00137ED4" w:rsidP="00137ED4">
            <w:pPr>
              <w:jc w:val="center"/>
              <w:rPr>
                <w:bCs/>
                <w:sz w:val="22"/>
                <w:szCs w:val="22"/>
              </w:rPr>
            </w:pPr>
            <w:r w:rsidRPr="00137ED4">
              <w:rPr>
                <w:bCs/>
                <w:sz w:val="22"/>
                <w:szCs w:val="22"/>
              </w:rPr>
              <w:t>65,000</w:t>
            </w:r>
          </w:p>
        </w:tc>
        <w:tc>
          <w:tcPr>
            <w:tcW w:w="608" w:type="pct"/>
          </w:tcPr>
          <w:p w:rsidR="00137ED4" w:rsidRPr="00137ED4" w:rsidRDefault="00137ED4" w:rsidP="00137ED4">
            <w:pPr>
              <w:jc w:val="center"/>
              <w:rPr>
                <w:bCs/>
                <w:sz w:val="22"/>
                <w:szCs w:val="22"/>
              </w:rPr>
            </w:pPr>
          </w:p>
        </w:tc>
        <w:tc>
          <w:tcPr>
            <w:tcW w:w="608" w:type="pct"/>
          </w:tcPr>
          <w:p w:rsidR="00137ED4" w:rsidRPr="00137ED4" w:rsidRDefault="00137ED4" w:rsidP="00137ED4">
            <w:pPr>
              <w:jc w:val="center"/>
              <w:rPr>
                <w:bCs/>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08</w:t>
            </w:r>
          </w:p>
        </w:tc>
        <w:tc>
          <w:tcPr>
            <w:tcW w:w="285" w:type="pct"/>
          </w:tcPr>
          <w:p w:rsidR="00137ED4" w:rsidRPr="00137ED4" w:rsidRDefault="00137ED4" w:rsidP="00137ED4">
            <w:pPr>
              <w:jc w:val="center"/>
              <w:rPr>
                <w:sz w:val="22"/>
                <w:szCs w:val="22"/>
              </w:rPr>
            </w:pPr>
            <w:r w:rsidRPr="00137ED4">
              <w:rPr>
                <w:sz w:val="22"/>
                <w:szCs w:val="22"/>
              </w:rPr>
              <w:t>01</w:t>
            </w:r>
          </w:p>
        </w:tc>
        <w:tc>
          <w:tcPr>
            <w:tcW w:w="499"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2 01 </w:t>
            </w:r>
            <w:r w:rsidRPr="00137ED4">
              <w:rPr>
                <w:sz w:val="22"/>
                <w:szCs w:val="22"/>
              </w:rPr>
              <w:t>23300</w:t>
            </w:r>
          </w:p>
        </w:tc>
        <w:tc>
          <w:tcPr>
            <w:tcW w:w="417" w:type="pct"/>
          </w:tcPr>
          <w:p w:rsidR="00137ED4" w:rsidRPr="00137ED4" w:rsidRDefault="00137ED4" w:rsidP="00137ED4">
            <w:pPr>
              <w:jc w:val="center"/>
              <w:rPr>
                <w:sz w:val="22"/>
                <w:szCs w:val="22"/>
              </w:rPr>
            </w:pPr>
            <w:r w:rsidRPr="00137ED4">
              <w:rPr>
                <w:sz w:val="22"/>
                <w:szCs w:val="22"/>
              </w:rPr>
              <w:t>240</w:t>
            </w:r>
          </w:p>
        </w:tc>
        <w:tc>
          <w:tcPr>
            <w:tcW w:w="608" w:type="pct"/>
          </w:tcPr>
          <w:p w:rsidR="00137ED4" w:rsidRPr="00137ED4" w:rsidRDefault="00137ED4" w:rsidP="00137ED4">
            <w:pPr>
              <w:jc w:val="center"/>
              <w:rPr>
                <w:bCs/>
                <w:sz w:val="22"/>
                <w:szCs w:val="22"/>
              </w:rPr>
            </w:pPr>
            <w:r w:rsidRPr="00137ED4">
              <w:rPr>
                <w:bCs/>
                <w:sz w:val="22"/>
                <w:szCs w:val="22"/>
              </w:rPr>
              <w:t>65,000</w:t>
            </w:r>
          </w:p>
        </w:tc>
        <w:tc>
          <w:tcPr>
            <w:tcW w:w="608" w:type="pct"/>
          </w:tcPr>
          <w:p w:rsidR="00137ED4" w:rsidRPr="00137ED4" w:rsidRDefault="00137ED4" w:rsidP="00137ED4">
            <w:pPr>
              <w:jc w:val="center"/>
              <w:rPr>
                <w:bCs/>
                <w:sz w:val="22"/>
                <w:szCs w:val="22"/>
              </w:rPr>
            </w:pPr>
          </w:p>
        </w:tc>
        <w:tc>
          <w:tcPr>
            <w:tcW w:w="608" w:type="pct"/>
          </w:tcPr>
          <w:p w:rsidR="00137ED4" w:rsidRPr="00137ED4" w:rsidRDefault="00137ED4" w:rsidP="00137ED4">
            <w:pPr>
              <w:jc w:val="center"/>
              <w:rPr>
                <w:bCs/>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08</w:t>
            </w:r>
          </w:p>
        </w:tc>
        <w:tc>
          <w:tcPr>
            <w:tcW w:w="285" w:type="pct"/>
          </w:tcPr>
          <w:p w:rsidR="00137ED4" w:rsidRPr="00137ED4" w:rsidRDefault="00137ED4" w:rsidP="00137ED4">
            <w:pPr>
              <w:jc w:val="center"/>
              <w:rPr>
                <w:sz w:val="22"/>
                <w:szCs w:val="22"/>
              </w:rPr>
            </w:pPr>
            <w:r w:rsidRPr="00137ED4">
              <w:rPr>
                <w:sz w:val="22"/>
                <w:szCs w:val="22"/>
              </w:rPr>
              <w:t>01</w:t>
            </w:r>
          </w:p>
        </w:tc>
        <w:tc>
          <w:tcPr>
            <w:tcW w:w="499"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2 01 </w:t>
            </w:r>
            <w:r w:rsidRPr="00137ED4">
              <w:rPr>
                <w:sz w:val="22"/>
                <w:szCs w:val="22"/>
              </w:rPr>
              <w:t>23300</w:t>
            </w:r>
          </w:p>
        </w:tc>
        <w:tc>
          <w:tcPr>
            <w:tcW w:w="417" w:type="pct"/>
          </w:tcPr>
          <w:p w:rsidR="00137ED4" w:rsidRPr="00137ED4" w:rsidRDefault="00137ED4" w:rsidP="00137ED4">
            <w:pPr>
              <w:jc w:val="center"/>
              <w:rPr>
                <w:sz w:val="22"/>
                <w:szCs w:val="22"/>
                <w:lang w:val="en-US"/>
              </w:rPr>
            </w:pPr>
            <w:r w:rsidRPr="00137ED4">
              <w:rPr>
                <w:sz w:val="22"/>
                <w:szCs w:val="22"/>
                <w:lang w:val="en-US"/>
              </w:rPr>
              <w:t>244</w:t>
            </w:r>
          </w:p>
        </w:tc>
        <w:tc>
          <w:tcPr>
            <w:tcW w:w="608" w:type="pct"/>
          </w:tcPr>
          <w:p w:rsidR="00137ED4" w:rsidRPr="00137ED4" w:rsidRDefault="00137ED4" w:rsidP="00137ED4">
            <w:pPr>
              <w:jc w:val="center"/>
              <w:rPr>
                <w:bCs/>
                <w:sz w:val="22"/>
                <w:szCs w:val="22"/>
              </w:rPr>
            </w:pPr>
            <w:r w:rsidRPr="00137ED4">
              <w:rPr>
                <w:bCs/>
                <w:sz w:val="22"/>
                <w:szCs w:val="22"/>
              </w:rPr>
              <w:t>65,000</w:t>
            </w:r>
          </w:p>
        </w:tc>
        <w:tc>
          <w:tcPr>
            <w:tcW w:w="608" w:type="pct"/>
          </w:tcPr>
          <w:p w:rsidR="00137ED4" w:rsidRPr="00137ED4" w:rsidRDefault="00137ED4" w:rsidP="00137ED4">
            <w:pPr>
              <w:jc w:val="center"/>
              <w:rPr>
                <w:bCs/>
                <w:sz w:val="22"/>
                <w:szCs w:val="22"/>
              </w:rPr>
            </w:pPr>
          </w:p>
        </w:tc>
        <w:tc>
          <w:tcPr>
            <w:tcW w:w="608" w:type="pct"/>
          </w:tcPr>
          <w:p w:rsidR="00137ED4" w:rsidRPr="00137ED4" w:rsidRDefault="00137ED4" w:rsidP="00137ED4">
            <w:pPr>
              <w:jc w:val="center"/>
              <w:rPr>
                <w:bCs/>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Иные бюджетные ассигнования</w:t>
            </w:r>
          </w:p>
        </w:tc>
        <w:tc>
          <w:tcPr>
            <w:tcW w:w="285" w:type="pct"/>
          </w:tcPr>
          <w:p w:rsidR="00137ED4" w:rsidRPr="00137ED4" w:rsidRDefault="00137ED4" w:rsidP="00137ED4">
            <w:pPr>
              <w:jc w:val="center"/>
              <w:rPr>
                <w:sz w:val="22"/>
                <w:szCs w:val="22"/>
              </w:rPr>
            </w:pPr>
            <w:r w:rsidRPr="00137ED4">
              <w:rPr>
                <w:sz w:val="22"/>
                <w:szCs w:val="22"/>
              </w:rPr>
              <w:t>08</w:t>
            </w:r>
          </w:p>
        </w:tc>
        <w:tc>
          <w:tcPr>
            <w:tcW w:w="285" w:type="pct"/>
          </w:tcPr>
          <w:p w:rsidR="00137ED4" w:rsidRPr="00137ED4" w:rsidRDefault="00137ED4" w:rsidP="00137ED4">
            <w:pPr>
              <w:jc w:val="center"/>
              <w:rPr>
                <w:sz w:val="22"/>
                <w:szCs w:val="22"/>
              </w:rPr>
            </w:pPr>
            <w:r w:rsidRPr="00137ED4">
              <w:rPr>
                <w:sz w:val="22"/>
                <w:szCs w:val="22"/>
              </w:rPr>
              <w:t>01</w:t>
            </w:r>
          </w:p>
        </w:tc>
        <w:tc>
          <w:tcPr>
            <w:tcW w:w="499" w:type="pct"/>
          </w:tcPr>
          <w:p w:rsidR="00137ED4" w:rsidRPr="00137ED4" w:rsidRDefault="00137ED4" w:rsidP="00137ED4">
            <w:pPr>
              <w:jc w:val="center"/>
              <w:rPr>
                <w:sz w:val="22"/>
                <w:szCs w:val="22"/>
              </w:rPr>
            </w:pPr>
            <w:r w:rsidRPr="00137ED4">
              <w:rPr>
                <w:sz w:val="22"/>
                <w:szCs w:val="22"/>
              </w:rPr>
              <w:t>01 2 01 23300</w:t>
            </w:r>
          </w:p>
        </w:tc>
        <w:tc>
          <w:tcPr>
            <w:tcW w:w="417" w:type="pct"/>
          </w:tcPr>
          <w:p w:rsidR="00137ED4" w:rsidRPr="00137ED4" w:rsidRDefault="00137ED4" w:rsidP="00137ED4">
            <w:pPr>
              <w:jc w:val="center"/>
              <w:rPr>
                <w:sz w:val="22"/>
                <w:szCs w:val="22"/>
              </w:rPr>
            </w:pPr>
            <w:r w:rsidRPr="00137ED4">
              <w:rPr>
                <w:sz w:val="22"/>
                <w:szCs w:val="22"/>
              </w:rPr>
              <w:t>800</w:t>
            </w:r>
          </w:p>
        </w:tc>
        <w:tc>
          <w:tcPr>
            <w:tcW w:w="608" w:type="pct"/>
          </w:tcPr>
          <w:p w:rsidR="00137ED4" w:rsidRPr="00137ED4" w:rsidRDefault="00137ED4" w:rsidP="00137ED4">
            <w:pPr>
              <w:jc w:val="center"/>
              <w:rPr>
                <w:bCs/>
                <w:sz w:val="22"/>
                <w:szCs w:val="22"/>
              </w:rPr>
            </w:pPr>
            <w:r w:rsidRPr="00137ED4">
              <w:rPr>
                <w:bCs/>
                <w:sz w:val="22"/>
                <w:szCs w:val="22"/>
              </w:rPr>
              <w:t>1,000</w:t>
            </w:r>
          </w:p>
        </w:tc>
        <w:tc>
          <w:tcPr>
            <w:tcW w:w="608" w:type="pct"/>
          </w:tcPr>
          <w:p w:rsidR="00137ED4" w:rsidRPr="00137ED4" w:rsidRDefault="00137ED4" w:rsidP="00137ED4">
            <w:pPr>
              <w:jc w:val="center"/>
              <w:rPr>
                <w:sz w:val="22"/>
                <w:szCs w:val="22"/>
                <w:lang w:eastAsia="en-US"/>
              </w:rPr>
            </w:pPr>
            <w:r w:rsidRPr="00137ED4">
              <w:rPr>
                <w:sz w:val="22"/>
                <w:szCs w:val="22"/>
                <w:lang w:eastAsia="en-US"/>
              </w:rPr>
              <w:t>1,000</w:t>
            </w:r>
          </w:p>
        </w:tc>
        <w:tc>
          <w:tcPr>
            <w:tcW w:w="608" w:type="pct"/>
          </w:tcPr>
          <w:p w:rsidR="00137ED4" w:rsidRPr="00137ED4" w:rsidRDefault="00137ED4" w:rsidP="00137ED4">
            <w:pPr>
              <w:jc w:val="center"/>
              <w:rPr>
                <w:bCs/>
                <w:sz w:val="22"/>
                <w:szCs w:val="22"/>
              </w:rPr>
            </w:pPr>
            <w:r w:rsidRPr="00137ED4">
              <w:rPr>
                <w:bCs/>
                <w:sz w:val="22"/>
                <w:szCs w:val="22"/>
              </w:rPr>
              <w:t>1,000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Уплата налогов, сборов и иных платежей</w:t>
            </w:r>
          </w:p>
        </w:tc>
        <w:tc>
          <w:tcPr>
            <w:tcW w:w="285" w:type="pct"/>
          </w:tcPr>
          <w:p w:rsidR="00137ED4" w:rsidRPr="00137ED4" w:rsidRDefault="00137ED4" w:rsidP="00137ED4">
            <w:pPr>
              <w:jc w:val="center"/>
              <w:rPr>
                <w:sz w:val="22"/>
                <w:szCs w:val="22"/>
              </w:rPr>
            </w:pPr>
            <w:r w:rsidRPr="00137ED4">
              <w:rPr>
                <w:sz w:val="22"/>
                <w:szCs w:val="22"/>
              </w:rPr>
              <w:t>08</w:t>
            </w:r>
          </w:p>
        </w:tc>
        <w:tc>
          <w:tcPr>
            <w:tcW w:w="285" w:type="pct"/>
          </w:tcPr>
          <w:p w:rsidR="00137ED4" w:rsidRPr="00137ED4" w:rsidRDefault="00137ED4" w:rsidP="00137ED4">
            <w:pPr>
              <w:jc w:val="center"/>
              <w:rPr>
                <w:sz w:val="22"/>
                <w:szCs w:val="22"/>
              </w:rPr>
            </w:pPr>
            <w:r w:rsidRPr="00137ED4">
              <w:rPr>
                <w:sz w:val="22"/>
                <w:szCs w:val="22"/>
              </w:rPr>
              <w:t>01</w:t>
            </w:r>
          </w:p>
        </w:tc>
        <w:tc>
          <w:tcPr>
            <w:tcW w:w="499" w:type="pct"/>
          </w:tcPr>
          <w:p w:rsidR="00137ED4" w:rsidRPr="00137ED4" w:rsidRDefault="00137ED4" w:rsidP="00137ED4">
            <w:pPr>
              <w:jc w:val="center"/>
              <w:rPr>
                <w:sz w:val="22"/>
                <w:szCs w:val="22"/>
              </w:rPr>
            </w:pPr>
            <w:r w:rsidRPr="00137ED4">
              <w:rPr>
                <w:sz w:val="22"/>
                <w:szCs w:val="22"/>
              </w:rPr>
              <w:t>01 2 01 23300</w:t>
            </w:r>
          </w:p>
        </w:tc>
        <w:tc>
          <w:tcPr>
            <w:tcW w:w="417" w:type="pct"/>
          </w:tcPr>
          <w:p w:rsidR="00137ED4" w:rsidRPr="00137ED4" w:rsidRDefault="00137ED4" w:rsidP="00137ED4">
            <w:pPr>
              <w:jc w:val="center"/>
              <w:rPr>
                <w:sz w:val="22"/>
                <w:szCs w:val="22"/>
              </w:rPr>
            </w:pPr>
            <w:r w:rsidRPr="00137ED4">
              <w:rPr>
                <w:sz w:val="22"/>
                <w:szCs w:val="22"/>
              </w:rPr>
              <w:t>850</w:t>
            </w:r>
          </w:p>
        </w:tc>
        <w:tc>
          <w:tcPr>
            <w:tcW w:w="608" w:type="pct"/>
          </w:tcPr>
          <w:p w:rsidR="00137ED4" w:rsidRPr="00137ED4" w:rsidRDefault="00137ED4" w:rsidP="00137ED4">
            <w:pPr>
              <w:jc w:val="center"/>
              <w:rPr>
                <w:bCs/>
                <w:sz w:val="22"/>
                <w:szCs w:val="22"/>
              </w:rPr>
            </w:pPr>
            <w:r w:rsidRPr="00137ED4">
              <w:rPr>
                <w:bCs/>
                <w:sz w:val="22"/>
                <w:szCs w:val="22"/>
              </w:rPr>
              <w:t>1,000</w:t>
            </w:r>
          </w:p>
        </w:tc>
        <w:tc>
          <w:tcPr>
            <w:tcW w:w="608" w:type="pct"/>
          </w:tcPr>
          <w:p w:rsidR="00137ED4" w:rsidRPr="00137ED4" w:rsidRDefault="00137ED4" w:rsidP="00137ED4">
            <w:pPr>
              <w:jc w:val="center"/>
              <w:rPr>
                <w:sz w:val="22"/>
                <w:szCs w:val="22"/>
                <w:lang w:eastAsia="en-US"/>
              </w:rPr>
            </w:pPr>
            <w:r w:rsidRPr="00137ED4">
              <w:rPr>
                <w:sz w:val="22"/>
                <w:szCs w:val="22"/>
                <w:lang w:eastAsia="en-US"/>
              </w:rPr>
              <w:t>1,000</w:t>
            </w:r>
          </w:p>
        </w:tc>
        <w:tc>
          <w:tcPr>
            <w:tcW w:w="608" w:type="pct"/>
          </w:tcPr>
          <w:p w:rsidR="00137ED4" w:rsidRPr="00137ED4" w:rsidRDefault="00137ED4" w:rsidP="00137ED4">
            <w:pPr>
              <w:jc w:val="center"/>
              <w:rPr>
                <w:bCs/>
                <w:sz w:val="22"/>
                <w:szCs w:val="22"/>
              </w:rPr>
            </w:pPr>
            <w:r w:rsidRPr="00137ED4">
              <w:rPr>
                <w:bCs/>
                <w:sz w:val="22"/>
                <w:szCs w:val="22"/>
              </w:rPr>
              <w:t>1,000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85" w:type="pct"/>
          </w:tcPr>
          <w:p w:rsidR="00137ED4" w:rsidRPr="00137ED4" w:rsidRDefault="00137ED4" w:rsidP="00137ED4">
            <w:pPr>
              <w:jc w:val="center"/>
              <w:rPr>
                <w:bCs/>
                <w:sz w:val="22"/>
                <w:szCs w:val="22"/>
              </w:rPr>
            </w:pPr>
            <w:r w:rsidRPr="00137ED4">
              <w:rPr>
                <w:bCs/>
                <w:sz w:val="22"/>
                <w:szCs w:val="22"/>
              </w:rPr>
              <w:t>08</w:t>
            </w:r>
          </w:p>
        </w:tc>
        <w:tc>
          <w:tcPr>
            <w:tcW w:w="285" w:type="pct"/>
          </w:tcPr>
          <w:p w:rsidR="00137ED4" w:rsidRPr="00137ED4" w:rsidRDefault="00137ED4" w:rsidP="00137ED4">
            <w:pPr>
              <w:jc w:val="center"/>
              <w:rPr>
                <w:bCs/>
                <w:sz w:val="22"/>
                <w:szCs w:val="22"/>
              </w:rPr>
            </w:pPr>
            <w:r w:rsidRPr="00137ED4">
              <w:rPr>
                <w:bCs/>
                <w:sz w:val="22"/>
                <w:szCs w:val="22"/>
              </w:rPr>
              <w:t>01</w:t>
            </w:r>
          </w:p>
        </w:tc>
        <w:tc>
          <w:tcPr>
            <w:tcW w:w="499" w:type="pct"/>
          </w:tcPr>
          <w:p w:rsidR="00137ED4" w:rsidRPr="00137ED4" w:rsidRDefault="00137ED4" w:rsidP="00137ED4">
            <w:pPr>
              <w:jc w:val="center"/>
              <w:rPr>
                <w:bCs/>
                <w:sz w:val="22"/>
                <w:szCs w:val="22"/>
              </w:rPr>
            </w:pPr>
            <w:r w:rsidRPr="00137ED4">
              <w:rPr>
                <w:bCs/>
                <w:sz w:val="22"/>
                <w:szCs w:val="22"/>
              </w:rPr>
              <w:t>01 2 01 96950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590,100</w:t>
            </w:r>
          </w:p>
        </w:tc>
        <w:tc>
          <w:tcPr>
            <w:tcW w:w="608" w:type="pct"/>
          </w:tcPr>
          <w:p w:rsidR="00137ED4" w:rsidRPr="00137ED4" w:rsidRDefault="00137ED4" w:rsidP="00137ED4">
            <w:pPr>
              <w:jc w:val="center"/>
              <w:rPr>
                <w:bCs/>
                <w:sz w:val="22"/>
                <w:szCs w:val="22"/>
              </w:rPr>
            </w:pPr>
            <w:r w:rsidRPr="00137ED4">
              <w:rPr>
                <w:bCs/>
                <w:sz w:val="22"/>
                <w:szCs w:val="22"/>
              </w:rPr>
              <w:t>590,100</w:t>
            </w:r>
          </w:p>
        </w:tc>
        <w:tc>
          <w:tcPr>
            <w:tcW w:w="608" w:type="pct"/>
          </w:tcPr>
          <w:p w:rsidR="00137ED4" w:rsidRPr="00137ED4" w:rsidRDefault="00137ED4" w:rsidP="00137ED4">
            <w:pPr>
              <w:jc w:val="center"/>
              <w:rPr>
                <w:bCs/>
                <w:sz w:val="22"/>
                <w:szCs w:val="22"/>
              </w:rPr>
            </w:pPr>
            <w:r w:rsidRPr="00137ED4">
              <w:rPr>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Межбюджетные трансферты</w:t>
            </w:r>
          </w:p>
        </w:tc>
        <w:tc>
          <w:tcPr>
            <w:tcW w:w="285" w:type="pct"/>
          </w:tcPr>
          <w:p w:rsidR="00137ED4" w:rsidRPr="00137ED4" w:rsidRDefault="00137ED4" w:rsidP="00137ED4">
            <w:pPr>
              <w:jc w:val="center"/>
              <w:rPr>
                <w:color w:val="000000"/>
                <w:sz w:val="22"/>
                <w:szCs w:val="22"/>
              </w:rPr>
            </w:pPr>
            <w:r w:rsidRPr="00137ED4">
              <w:rPr>
                <w:color w:val="000000"/>
                <w:sz w:val="22"/>
                <w:szCs w:val="22"/>
              </w:rPr>
              <w:t>08</w:t>
            </w:r>
          </w:p>
        </w:tc>
        <w:tc>
          <w:tcPr>
            <w:tcW w:w="285" w:type="pct"/>
          </w:tcPr>
          <w:p w:rsidR="00137ED4" w:rsidRPr="00137ED4" w:rsidRDefault="00137ED4" w:rsidP="00137ED4">
            <w:pPr>
              <w:jc w:val="center"/>
              <w:rPr>
                <w:color w:val="000000"/>
                <w:sz w:val="22"/>
                <w:szCs w:val="22"/>
              </w:rPr>
            </w:pPr>
            <w:r w:rsidRPr="00137ED4">
              <w:rPr>
                <w:color w:val="000000"/>
                <w:sz w:val="22"/>
                <w:szCs w:val="22"/>
              </w:rPr>
              <w:t>01</w:t>
            </w:r>
          </w:p>
        </w:tc>
        <w:tc>
          <w:tcPr>
            <w:tcW w:w="499" w:type="pct"/>
          </w:tcPr>
          <w:p w:rsidR="00137ED4" w:rsidRPr="00137ED4" w:rsidRDefault="00137ED4" w:rsidP="00137ED4">
            <w:pPr>
              <w:jc w:val="center"/>
              <w:rPr>
                <w:bCs/>
                <w:color w:val="000000"/>
                <w:sz w:val="22"/>
                <w:szCs w:val="22"/>
              </w:rPr>
            </w:pPr>
            <w:r w:rsidRPr="00137ED4">
              <w:rPr>
                <w:bCs/>
                <w:color w:val="000000"/>
                <w:sz w:val="22"/>
                <w:szCs w:val="22"/>
              </w:rPr>
              <w:t>01 2 01 96950</w:t>
            </w:r>
          </w:p>
        </w:tc>
        <w:tc>
          <w:tcPr>
            <w:tcW w:w="417" w:type="pct"/>
          </w:tcPr>
          <w:p w:rsidR="00137ED4" w:rsidRPr="00137ED4" w:rsidRDefault="00137ED4" w:rsidP="00137ED4">
            <w:pPr>
              <w:jc w:val="center"/>
              <w:rPr>
                <w:color w:val="000000"/>
                <w:sz w:val="22"/>
                <w:szCs w:val="22"/>
                <w:lang w:val="en-US"/>
              </w:rPr>
            </w:pPr>
            <w:r w:rsidRPr="00137ED4">
              <w:rPr>
                <w:bCs/>
                <w:color w:val="000000"/>
                <w:sz w:val="22"/>
                <w:szCs w:val="22"/>
                <w:lang w:val="en-US"/>
              </w:rPr>
              <w:t>500</w:t>
            </w:r>
          </w:p>
        </w:tc>
        <w:tc>
          <w:tcPr>
            <w:tcW w:w="608" w:type="pct"/>
          </w:tcPr>
          <w:p w:rsidR="00137ED4" w:rsidRPr="00137ED4" w:rsidRDefault="00137ED4" w:rsidP="00137ED4">
            <w:pPr>
              <w:jc w:val="center"/>
              <w:rPr>
                <w:bCs/>
                <w:color w:val="000000"/>
                <w:sz w:val="22"/>
                <w:szCs w:val="22"/>
              </w:rPr>
            </w:pPr>
            <w:r w:rsidRPr="00137ED4">
              <w:rPr>
                <w:bCs/>
                <w:color w:val="000000"/>
                <w:sz w:val="22"/>
                <w:szCs w:val="22"/>
              </w:rPr>
              <w:t>590,100</w:t>
            </w:r>
          </w:p>
        </w:tc>
        <w:tc>
          <w:tcPr>
            <w:tcW w:w="608" w:type="pct"/>
          </w:tcPr>
          <w:p w:rsidR="00137ED4" w:rsidRPr="00137ED4" w:rsidRDefault="00137ED4" w:rsidP="00137ED4">
            <w:pPr>
              <w:jc w:val="center"/>
              <w:rPr>
                <w:sz w:val="22"/>
                <w:szCs w:val="22"/>
              </w:rPr>
            </w:pPr>
            <w:r w:rsidRPr="00137ED4">
              <w:rPr>
                <w:bCs/>
                <w:sz w:val="22"/>
                <w:szCs w:val="22"/>
              </w:rPr>
              <w:t>590,100</w:t>
            </w:r>
          </w:p>
        </w:tc>
        <w:tc>
          <w:tcPr>
            <w:tcW w:w="608" w:type="pct"/>
          </w:tcPr>
          <w:p w:rsidR="00137ED4" w:rsidRPr="00137ED4" w:rsidRDefault="00137ED4" w:rsidP="00137ED4">
            <w:pPr>
              <w:jc w:val="center"/>
              <w:rPr>
                <w:sz w:val="22"/>
                <w:szCs w:val="22"/>
              </w:rPr>
            </w:pPr>
            <w:r w:rsidRPr="00137ED4">
              <w:rPr>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color w:val="000000"/>
                <w:sz w:val="22"/>
                <w:szCs w:val="22"/>
              </w:rPr>
            </w:pPr>
            <w:r w:rsidRPr="00137ED4">
              <w:rPr>
                <w:color w:val="000000"/>
                <w:sz w:val="22"/>
                <w:szCs w:val="22"/>
              </w:rPr>
              <w:t>Иные межбюджетные трансферты</w:t>
            </w:r>
          </w:p>
        </w:tc>
        <w:tc>
          <w:tcPr>
            <w:tcW w:w="285" w:type="pct"/>
          </w:tcPr>
          <w:p w:rsidR="00137ED4" w:rsidRPr="00137ED4" w:rsidRDefault="00137ED4" w:rsidP="00137ED4">
            <w:pPr>
              <w:jc w:val="center"/>
              <w:rPr>
                <w:color w:val="000000"/>
                <w:sz w:val="22"/>
                <w:szCs w:val="22"/>
              </w:rPr>
            </w:pPr>
            <w:r w:rsidRPr="00137ED4">
              <w:rPr>
                <w:color w:val="000000"/>
                <w:sz w:val="22"/>
                <w:szCs w:val="22"/>
              </w:rPr>
              <w:t>08</w:t>
            </w:r>
          </w:p>
        </w:tc>
        <w:tc>
          <w:tcPr>
            <w:tcW w:w="285" w:type="pct"/>
          </w:tcPr>
          <w:p w:rsidR="00137ED4" w:rsidRPr="00137ED4" w:rsidRDefault="00137ED4" w:rsidP="00137ED4">
            <w:pPr>
              <w:jc w:val="center"/>
              <w:rPr>
                <w:color w:val="000000"/>
                <w:sz w:val="22"/>
                <w:szCs w:val="22"/>
              </w:rPr>
            </w:pPr>
            <w:r w:rsidRPr="00137ED4">
              <w:rPr>
                <w:color w:val="000000"/>
                <w:sz w:val="22"/>
                <w:szCs w:val="22"/>
              </w:rPr>
              <w:t>01</w:t>
            </w:r>
          </w:p>
        </w:tc>
        <w:tc>
          <w:tcPr>
            <w:tcW w:w="499" w:type="pct"/>
          </w:tcPr>
          <w:p w:rsidR="00137ED4" w:rsidRPr="00137ED4" w:rsidRDefault="00137ED4" w:rsidP="00137ED4">
            <w:pPr>
              <w:jc w:val="center"/>
              <w:rPr>
                <w:bCs/>
                <w:color w:val="000000"/>
                <w:sz w:val="22"/>
                <w:szCs w:val="22"/>
              </w:rPr>
            </w:pPr>
            <w:r w:rsidRPr="00137ED4">
              <w:rPr>
                <w:bCs/>
                <w:color w:val="000000"/>
                <w:sz w:val="22"/>
                <w:szCs w:val="22"/>
              </w:rPr>
              <w:t>01 2 01 96950</w:t>
            </w:r>
          </w:p>
        </w:tc>
        <w:tc>
          <w:tcPr>
            <w:tcW w:w="417" w:type="pct"/>
          </w:tcPr>
          <w:p w:rsidR="00137ED4" w:rsidRPr="00137ED4" w:rsidRDefault="00137ED4" w:rsidP="00137ED4">
            <w:pPr>
              <w:jc w:val="center"/>
              <w:rPr>
                <w:color w:val="000000"/>
                <w:sz w:val="22"/>
                <w:szCs w:val="22"/>
                <w:lang w:val="en-US"/>
              </w:rPr>
            </w:pPr>
            <w:r w:rsidRPr="00137ED4">
              <w:rPr>
                <w:color w:val="000000"/>
                <w:sz w:val="22"/>
                <w:szCs w:val="22"/>
                <w:lang w:val="en-US"/>
              </w:rPr>
              <w:t>540</w:t>
            </w:r>
          </w:p>
        </w:tc>
        <w:tc>
          <w:tcPr>
            <w:tcW w:w="608" w:type="pct"/>
          </w:tcPr>
          <w:p w:rsidR="00137ED4" w:rsidRPr="00137ED4" w:rsidRDefault="00137ED4" w:rsidP="00137ED4">
            <w:pPr>
              <w:jc w:val="center"/>
              <w:rPr>
                <w:bCs/>
                <w:color w:val="000000"/>
                <w:sz w:val="22"/>
                <w:szCs w:val="22"/>
              </w:rPr>
            </w:pPr>
            <w:r w:rsidRPr="00137ED4">
              <w:rPr>
                <w:bCs/>
                <w:color w:val="000000"/>
                <w:sz w:val="22"/>
                <w:szCs w:val="22"/>
              </w:rPr>
              <w:t>590,100</w:t>
            </w:r>
          </w:p>
        </w:tc>
        <w:tc>
          <w:tcPr>
            <w:tcW w:w="608" w:type="pct"/>
          </w:tcPr>
          <w:p w:rsidR="00137ED4" w:rsidRPr="00137ED4" w:rsidRDefault="00137ED4" w:rsidP="00137ED4">
            <w:pPr>
              <w:jc w:val="center"/>
              <w:rPr>
                <w:sz w:val="22"/>
                <w:szCs w:val="22"/>
              </w:rPr>
            </w:pPr>
            <w:r w:rsidRPr="00137ED4">
              <w:rPr>
                <w:bCs/>
                <w:sz w:val="22"/>
                <w:szCs w:val="22"/>
              </w:rPr>
              <w:t>590,100</w:t>
            </w:r>
          </w:p>
        </w:tc>
        <w:tc>
          <w:tcPr>
            <w:tcW w:w="608" w:type="pct"/>
          </w:tcPr>
          <w:p w:rsidR="00137ED4" w:rsidRPr="00137ED4" w:rsidRDefault="00137ED4" w:rsidP="00137ED4">
            <w:pPr>
              <w:jc w:val="center"/>
              <w:rPr>
                <w:sz w:val="22"/>
                <w:szCs w:val="22"/>
              </w:rPr>
            </w:pPr>
            <w:r w:rsidRPr="00137ED4">
              <w:rPr>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СОЦИАЛЬНАЯ ПОЛИТИКА</w:t>
            </w:r>
          </w:p>
        </w:tc>
        <w:tc>
          <w:tcPr>
            <w:tcW w:w="285" w:type="pct"/>
          </w:tcPr>
          <w:p w:rsidR="00137ED4" w:rsidRPr="00137ED4" w:rsidRDefault="00137ED4" w:rsidP="00137ED4">
            <w:pPr>
              <w:jc w:val="center"/>
              <w:rPr>
                <w:b/>
                <w:bCs/>
                <w:sz w:val="22"/>
                <w:szCs w:val="22"/>
              </w:rPr>
            </w:pPr>
            <w:r w:rsidRPr="00137ED4">
              <w:rPr>
                <w:b/>
                <w:bCs/>
                <w:sz w:val="22"/>
                <w:szCs w:val="22"/>
              </w:rPr>
              <w:t>10</w:t>
            </w:r>
          </w:p>
        </w:tc>
        <w:tc>
          <w:tcPr>
            <w:tcW w:w="285" w:type="pct"/>
          </w:tcPr>
          <w:p w:rsidR="00137ED4" w:rsidRPr="00137ED4" w:rsidRDefault="00137ED4" w:rsidP="00137ED4">
            <w:pPr>
              <w:jc w:val="center"/>
              <w:rPr>
                <w:sz w:val="22"/>
                <w:szCs w:val="22"/>
                <w:lang w:eastAsia="en-US"/>
              </w:rPr>
            </w:pP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102,200</w:t>
            </w:r>
          </w:p>
        </w:tc>
        <w:tc>
          <w:tcPr>
            <w:tcW w:w="608" w:type="pct"/>
          </w:tcPr>
          <w:p w:rsidR="00137ED4" w:rsidRPr="00137ED4" w:rsidRDefault="00137ED4" w:rsidP="00137ED4">
            <w:pPr>
              <w:jc w:val="center"/>
              <w:rPr>
                <w:b/>
                <w:sz w:val="22"/>
                <w:szCs w:val="22"/>
              </w:rPr>
            </w:pPr>
            <w:r w:rsidRPr="00137ED4">
              <w:rPr>
                <w:b/>
                <w:sz w:val="22"/>
                <w:szCs w:val="22"/>
              </w:rPr>
              <w:t>142,200</w:t>
            </w:r>
          </w:p>
        </w:tc>
        <w:tc>
          <w:tcPr>
            <w:tcW w:w="608" w:type="pct"/>
          </w:tcPr>
          <w:p w:rsidR="00137ED4" w:rsidRPr="00137ED4" w:rsidRDefault="00137ED4" w:rsidP="00137ED4">
            <w:pPr>
              <w:jc w:val="center"/>
              <w:rPr>
                <w:b/>
                <w:sz w:val="22"/>
                <w:szCs w:val="22"/>
              </w:rPr>
            </w:pPr>
            <w:r w:rsidRPr="00137ED4">
              <w:rPr>
                <w:b/>
                <w:sz w:val="22"/>
                <w:szCs w:val="22"/>
              </w:rPr>
              <w:t>142,200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b/>
                <w:bCs/>
                <w:sz w:val="22"/>
                <w:szCs w:val="22"/>
              </w:rPr>
            </w:pPr>
            <w:r w:rsidRPr="00137ED4">
              <w:rPr>
                <w:b/>
                <w:bCs/>
                <w:sz w:val="22"/>
                <w:szCs w:val="22"/>
              </w:rPr>
              <w:t>Пенсионное обеспечение</w:t>
            </w:r>
          </w:p>
        </w:tc>
        <w:tc>
          <w:tcPr>
            <w:tcW w:w="285" w:type="pct"/>
          </w:tcPr>
          <w:p w:rsidR="00137ED4" w:rsidRPr="00137ED4" w:rsidRDefault="00137ED4" w:rsidP="00137ED4">
            <w:pPr>
              <w:jc w:val="center"/>
              <w:rPr>
                <w:b/>
                <w:bCs/>
                <w:sz w:val="22"/>
                <w:szCs w:val="22"/>
              </w:rPr>
            </w:pPr>
            <w:r w:rsidRPr="00137ED4">
              <w:rPr>
                <w:b/>
                <w:bCs/>
                <w:sz w:val="22"/>
                <w:szCs w:val="22"/>
              </w:rPr>
              <w:t>10</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499" w:type="pct"/>
          </w:tcPr>
          <w:p w:rsidR="00137ED4" w:rsidRPr="00137ED4" w:rsidRDefault="00137ED4" w:rsidP="00137ED4">
            <w:pPr>
              <w:jc w:val="center"/>
              <w:rPr>
                <w:sz w:val="22"/>
                <w:szCs w:val="22"/>
                <w:lang w:eastAsia="en-US"/>
              </w:rPr>
            </w:pP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102,200</w:t>
            </w:r>
          </w:p>
        </w:tc>
        <w:tc>
          <w:tcPr>
            <w:tcW w:w="608" w:type="pct"/>
          </w:tcPr>
          <w:p w:rsidR="00137ED4" w:rsidRPr="00137ED4" w:rsidRDefault="00137ED4" w:rsidP="00137ED4">
            <w:pPr>
              <w:jc w:val="center"/>
              <w:rPr>
                <w:b/>
                <w:sz w:val="22"/>
                <w:szCs w:val="22"/>
              </w:rPr>
            </w:pPr>
            <w:r w:rsidRPr="00137ED4">
              <w:rPr>
                <w:b/>
                <w:sz w:val="22"/>
                <w:szCs w:val="22"/>
              </w:rPr>
              <w:t>142,200</w:t>
            </w:r>
          </w:p>
        </w:tc>
        <w:tc>
          <w:tcPr>
            <w:tcW w:w="608" w:type="pct"/>
          </w:tcPr>
          <w:p w:rsidR="00137ED4" w:rsidRPr="00137ED4" w:rsidRDefault="00137ED4" w:rsidP="00137ED4">
            <w:pPr>
              <w:jc w:val="center"/>
              <w:rPr>
                <w:b/>
                <w:sz w:val="22"/>
                <w:szCs w:val="22"/>
              </w:rPr>
            </w:pPr>
            <w:r w:rsidRPr="00137ED4">
              <w:rPr>
                <w:b/>
                <w:sz w:val="22"/>
                <w:szCs w:val="22"/>
              </w:rPr>
              <w:t>142,200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Непрограммные мероприятия</w:t>
            </w:r>
          </w:p>
        </w:tc>
        <w:tc>
          <w:tcPr>
            <w:tcW w:w="285" w:type="pct"/>
          </w:tcPr>
          <w:p w:rsidR="00137ED4" w:rsidRPr="00137ED4" w:rsidRDefault="00137ED4" w:rsidP="00137ED4">
            <w:pPr>
              <w:jc w:val="center"/>
              <w:rPr>
                <w:b/>
                <w:bCs/>
                <w:sz w:val="22"/>
                <w:szCs w:val="22"/>
              </w:rPr>
            </w:pPr>
            <w:r w:rsidRPr="00137ED4">
              <w:rPr>
                <w:b/>
                <w:bCs/>
                <w:sz w:val="22"/>
                <w:szCs w:val="22"/>
              </w:rPr>
              <w:t>10</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499" w:type="pct"/>
          </w:tcPr>
          <w:p w:rsidR="00137ED4" w:rsidRPr="00137ED4" w:rsidRDefault="00137ED4" w:rsidP="00137ED4">
            <w:pPr>
              <w:jc w:val="center"/>
              <w:rPr>
                <w:b/>
                <w:bCs/>
                <w:sz w:val="22"/>
                <w:szCs w:val="22"/>
              </w:rPr>
            </w:pPr>
            <w:r w:rsidRPr="00137ED4">
              <w:rPr>
                <w:b/>
                <w:bCs/>
                <w:sz w:val="22"/>
                <w:szCs w:val="22"/>
              </w:rPr>
              <w:t>88 0 00 00000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102,200</w:t>
            </w:r>
          </w:p>
        </w:tc>
        <w:tc>
          <w:tcPr>
            <w:tcW w:w="608" w:type="pct"/>
          </w:tcPr>
          <w:p w:rsidR="00137ED4" w:rsidRPr="00137ED4" w:rsidRDefault="00137ED4" w:rsidP="00137ED4">
            <w:pPr>
              <w:jc w:val="center"/>
              <w:rPr>
                <w:sz w:val="22"/>
                <w:szCs w:val="22"/>
              </w:rPr>
            </w:pPr>
            <w:r w:rsidRPr="00137ED4">
              <w:rPr>
                <w:sz w:val="22"/>
                <w:szCs w:val="22"/>
              </w:rPr>
              <w:t>142,200</w:t>
            </w:r>
          </w:p>
        </w:tc>
        <w:tc>
          <w:tcPr>
            <w:tcW w:w="608" w:type="pct"/>
          </w:tcPr>
          <w:p w:rsidR="00137ED4" w:rsidRPr="00137ED4" w:rsidRDefault="00137ED4" w:rsidP="00137ED4">
            <w:pPr>
              <w:jc w:val="center"/>
              <w:rPr>
                <w:sz w:val="22"/>
                <w:szCs w:val="22"/>
              </w:rPr>
            </w:pPr>
            <w:r w:rsidRPr="00137ED4">
              <w:rPr>
                <w:sz w:val="22"/>
                <w:szCs w:val="22"/>
              </w:rPr>
              <w:t>142,200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Доплаты к пенсиям за выслугу лет муниципальным служащим</w:t>
            </w:r>
          </w:p>
        </w:tc>
        <w:tc>
          <w:tcPr>
            <w:tcW w:w="285" w:type="pct"/>
          </w:tcPr>
          <w:p w:rsidR="00137ED4" w:rsidRPr="00137ED4" w:rsidRDefault="00137ED4" w:rsidP="00137ED4">
            <w:pPr>
              <w:jc w:val="center"/>
              <w:rPr>
                <w:b/>
                <w:bCs/>
                <w:sz w:val="22"/>
                <w:szCs w:val="22"/>
              </w:rPr>
            </w:pPr>
            <w:r w:rsidRPr="00137ED4">
              <w:rPr>
                <w:b/>
                <w:bCs/>
                <w:sz w:val="22"/>
                <w:szCs w:val="22"/>
              </w:rPr>
              <w:t>10</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499" w:type="pct"/>
          </w:tcPr>
          <w:p w:rsidR="00137ED4" w:rsidRPr="00137ED4" w:rsidRDefault="00137ED4" w:rsidP="00137ED4">
            <w:pPr>
              <w:jc w:val="center"/>
              <w:rPr>
                <w:b/>
                <w:bCs/>
                <w:sz w:val="22"/>
                <w:szCs w:val="22"/>
              </w:rPr>
            </w:pPr>
            <w:r w:rsidRPr="00137ED4">
              <w:rPr>
                <w:b/>
                <w:bCs/>
                <w:sz w:val="22"/>
                <w:szCs w:val="22"/>
              </w:rPr>
              <w:t>88 0 00 11320</w:t>
            </w:r>
          </w:p>
        </w:tc>
        <w:tc>
          <w:tcPr>
            <w:tcW w:w="417"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102,200</w:t>
            </w:r>
          </w:p>
        </w:tc>
        <w:tc>
          <w:tcPr>
            <w:tcW w:w="608" w:type="pct"/>
          </w:tcPr>
          <w:p w:rsidR="00137ED4" w:rsidRPr="00137ED4" w:rsidRDefault="00137ED4" w:rsidP="00137ED4">
            <w:pPr>
              <w:jc w:val="center"/>
              <w:rPr>
                <w:sz w:val="22"/>
                <w:szCs w:val="22"/>
              </w:rPr>
            </w:pPr>
            <w:r w:rsidRPr="00137ED4">
              <w:rPr>
                <w:sz w:val="22"/>
                <w:szCs w:val="22"/>
              </w:rPr>
              <w:t>142,200</w:t>
            </w:r>
          </w:p>
        </w:tc>
        <w:tc>
          <w:tcPr>
            <w:tcW w:w="608" w:type="pct"/>
          </w:tcPr>
          <w:p w:rsidR="00137ED4" w:rsidRPr="00137ED4" w:rsidRDefault="00137ED4" w:rsidP="00137ED4">
            <w:pPr>
              <w:jc w:val="center"/>
              <w:rPr>
                <w:sz w:val="22"/>
                <w:szCs w:val="22"/>
              </w:rPr>
            </w:pPr>
            <w:r w:rsidRPr="00137ED4">
              <w:rPr>
                <w:sz w:val="22"/>
                <w:szCs w:val="22"/>
              </w:rPr>
              <w:t>142,200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Социальное обеспечение и иные выплаты населению</w:t>
            </w:r>
          </w:p>
        </w:tc>
        <w:tc>
          <w:tcPr>
            <w:tcW w:w="285" w:type="pct"/>
          </w:tcPr>
          <w:p w:rsidR="00137ED4" w:rsidRPr="00137ED4" w:rsidRDefault="00137ED4" w:rsidP="00137ED4">
            <w:pPr>
              <w:jc w:val="center"/>
              <w:rPr>
                <w:b/>
                <w:bCs/>
                <w:sz w:val="22"/>
                <w:szCs w:val="22"/>
              </w:rPr>
            </w:pPr>
            <w:r w:rsidRPr="00137ED4">
              <w:rPr>
                <w:b/>
                <w:bCs/>
                <w:sz w:val="22"/>
                <w:szCs w:val="22"/>
              </w:rPr>
              <w:t>10</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499" w:type="pct"/>
          </w:tcPr>
          <w:p w:rsidR="00137ED4" w:rsidRPr="00137ED4" w:rsidRDefault="00137ED4" w:rsidP="00137ED4">
            <w:pPr>
              <w:jc w:val="center"/>
              <w:rPr>
                <w:b/>
                <w:bCs/>
                <w:sz w:val="22"/>
                <w:szCs w:val="22"/>
              </w:rPr>
            </w:pPr>
            <w:r w:rsidRPr="00137ED4">
              <w:rPr>
                <w:b/>
                <w:bCs/>
                <w:sz w:val="22"/>
                <w:szCs w:val="22"/>
              </w:rPr>
              <w:t>88 0 00 11320</w:t>
            </w:r>
          </w:p>
        </w:tc>
        <w:tc>
          <w:tcPr>
            <w:tcW w:w="417" w:type="pct"/>
          </w:tcPr>
          <w:p w:rsidR="00137ED4" w:rsidRPr="00137ED4" w:rsidRDefault="00137ED4" w:rsidP="00137ED4">
            <w:pPr>
              <w:jc w:val="center"/>
              <w:rPr>
                <w:b/>
                <w:bCs/>
                <w:sz w:val="22"/>
                <w:szCs w:val="22"/>
              </w:rPr>
            </w:pPr>
            <w:r w:rsidRPr="00137ED4">
              <w:rPr>
                <w:b/>
                <w:bCs/>
                <w:sz w:val="22"/>
                <w:szCs w:val="22"/>
              </w:rPr>
              <w:t>300</w:t>
            </w:r>
          </w:p>
        </w:tc>
        <w:tc>
          <w:tcPr>
            <w:tcW w:w="608" w:type="pct"/>
          </w:tcPr>
          <w:p w:rsidR="00137ED4" w:rsidRPr="00137ED4" w:rsidRDefault="00137ED4" w:rsidP="00137ED4">
            <w:pPr>
              <w:jc w:val="center"/>
              <w:rPr>
                <w:bCs/>
                <w:sz w:val="22"/>
                <w:szCs w:val="22"/>
              </w:rPr>
            </w:pPr>
            <w:r w:rsidRPr="00137ED4">
              <w:rPr>
                <w:bCs/>
                <w:sz w:val="22"/>
                <w:szCs w:val="22"/>
              </w:rPr>
              <w:t>102,200</w:t>
            </w:r>
          </w:p>
        </w:tc>
        <w:tc>
          <w:tcPr>
            <w:tcW w:w="608" w:type="pct"/>
          </w:tcPr>
          <w:p w:rsidR="00137ED4" w:rsidRPr="00137ED4" w:rsidRDefault="00137ED4" w:rsidP="00137ED4">
            <w:pPr>
              <w:jc w:val="center"/>
              <w:rPr>
                <w:sz w:val="22"/>
                <w:szCs w:val="22"/>
              </w:rPr>
            </w:pPr>
            <w:r w:rsidRPr="00137ED4">
              <w:rPr>
                <w:sz w:val="22"/>
                <w:szCs w:val="22"/>
              </w:rPr>
              <w:t>142,200</w:t>
            </w:r>
          </w:p>
        </w:tc>
        <w:tc>
          <w:tcPr>
            <w:tcW w:w="608" w:type="pct"/>
          </w:tcPr>
          <w:p w:rsidR="00137ED4" w:rsidRPr="00137ED4" w:rsidRDefault="00137ED4" w:rsidP="00137ED4">
            <w:pPr>
              <w:jc w:val="center"/>
              <w:rPr>
                <w:sz w:val="22"/>
                <w:szCs w:val="22"/>
              </w:rPr>
            </w:pPr>
            <w:r w:rsidRPr="00137ED4">
              <w:rPr>
                <w:sz w:val="22"/>
                <w:szCs w:val="22"/>
              </w:rPr>
              <w:t>142,200</w:t>
            </w:r>
          </w:p>
        </w:tc>
      </w:tr>
      <w:tr w:rsidR="00137ED4" w:rsidRPr="00137ED4" w:rsidTr="00966AAD">
        <w:tc>
          <w:tcPr>
            <w:tcW w:w="238" w:type="pct"/>
          </w:tcPr>
          <w:p w:rsidR="00137ED4" w:rsidRPr="00137ED4" w:rsidRDefault="00137ED4" w:rsidP="00137ED4">
            <w:pPr>
              <w:jc w:val="center"/>
              <w:rPr>
                <w:b/>
                <w:sz w:val="22"/>
                <w:szCs w:val="22"/>
              </w:rPr>
            </w:pPr>
          </w:p>
        </w:tc>
        <w:tc>
          <w:tcPr>
            <w:tcW w:w="1453" w:type="pct"/>
          </w:tcPr>
          <w:p w:rsidR="00137ED4" w:rsidRPr="00137ED4" w:rsidRDefault="00137ED4" w:rsidP="00137ED4">
            <w:pPr>
              <w:jc w:val="center"/>
              <w:rPr>
                <w:sz w:val="22"/>
                <w:szCs w:val="22"/>
              </w:rPr>
            </w:pPr>
            <w:r w:rsidRPr="00137ED4">
              <w:rPr>
                <w:sz w:val="22"/>
                <w:szCs w:val="22"/>
              </w:rPr>
              <w:t>Публичные нормативные социальные выплаты гражданам</w:t>
            </w:r>
          </w:p>
        </w:tc>
        <w:tc>
          <w:tcPr>
            <w:tcW w:w="285" w:type="pct"/>
          </w:tcPr>
          <w:p w:rsidR="00137ED4" w:rsidRPr="00137ED4" w:rsidRDefault="00137ED4" w:rsidP="00137ED4">
            <w:pPr>
              <w:jc w:val="center"/>
              <w:rPr>
                <w:b/>
                <w:bCs/>
                <w:sz w:val="22"/>
                <w:szCs w:val="22"/>
              </w:rPr>
            </w:pPr>
            <w:r w:rsidRPr="00137ED4">
              <w:rPr>
                <w:b/>
                <w:bCs/>
                <w:sz w:val="22"/>
                <w:szCs w:val="22"/>
              </w:rPr>
              <w:t>10</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499" w:type="pct"/>
          </w:tcPr>
          <w:p w:rsidR="00137ED4" w:rsidRPr="00137ED4" w:rsidRDefault="00137ED4" w:rsidP="00137ED4">
            <w:pPr>
              <w:jc w:val="center"/>
              <w:rPr>
                <w:b/>
                <w:bCs/>
                <w:sz w:val="22"/>
                <w:szCs w:val="22"/>
              </w:rPr>
            </w:pPr>
            <w:r w:rsidRPr="00137ED4">
              <w:rPr>
                <w:b/>
                <w:bCs/>
                <w:sz w:val="22"/>
                <w:szCs w:val="22"/>
              </w:rPr>
              <w:t>88 0 00 11320</w:t>
            </w:r>
          </w:p>
        </w:tc>
        <w:tc>
          <w:tcPr>
            <w:tcW w:w="417" w:type="pct"/>
          </w:tcPr>
          <w:p w:rsidR="00137ED4" w:rsidRPr="00137ED4" w:rsidRDefault="00137ED4" w:rsidP="00137ED4">
            <w:pPr>
              <w:jc w:val="center"/>
              <w:rPr>
                <w:b/>
                <w:bCs/>
                <w:sz w:val="22"/>
                <w:szCs w:val="22"/>
              </w:rPr>
            </w:pPr>
            <w:r w:rsidRPr="00137ED4">
              <w:rPr>
                <w:b/>
                <w:bCs/>
                <w:sz w:val="22"/>
                <w:szCs w:val="22"/>
              </w:rPr>
              <w:t>310</w:t>
            </w:r>
          </w:p>
        </w:tc>
        <w:tc>
          <w:tcPr>
            <w:tcW w:w="608" w:type="pct"/>
          </w:tcPr>
          <w:p w:rsidR="00137ED4" w:rsidRPr="00137ED4" w:rsidRDefault="00137ED4" w:rsidP="00137ED4">
            <w:pPr>
              <w:jc w:val="center"/>
              <w:rPr>
                <w:bCs/>
                <w:sz w:val="22"/>
                <w:szCs w:val="22"/>
              </w:rPr>
            </w:pPr>
            <w:r w:rsidRPr="00137ED4">
              <w:rPr>
                <w:bCs/>
                <w:sz w:val="22"/>
                <w:szCs w:val="22"/>
              </w:rPr>
              <w:t>102,200</w:t>
            </w:r>
          </w:p>
        </w:tc>
        <w:tc>
          <w:tcPr>
            <w:tcW w:w="608" w:type="pct"/>
          </w:tcPr>
          <w:p w:rsidR="00137ED4" w:rsidRPr="00137ED4" w:rsidRDefault="00137ED4" w:rsidP="00137ED4">
            <w:pPr>
              <w:jc w:val="center"/>
              <w:rPr>
                <w:sz w:val="22"/>
                <w:szCs w:val="22"/>
              </w:rPr>
            </w:pPr>
            <w:r w:rsidRPr="00137ED4">
              <w:rPr>
                <w:sz w:val="22"/>
                <w:szCs w:val="22"/>
              </w:rPr>
              <w:t>142,200</w:t>
            </w:r>
          </w:p>
        </w:tc>
        <w:tc>
          <w:tcPr>
            <w:tcW w:w="608" w:type="pct"/>
          </w:tcPr>
          <w:p w:rsidR="00137ED4" w:rsidRPr="00137ED4" w:rsidRDefault="00137ED4" w:rsidP="00137ED4">
            <w:pPr>
              <w:jc w:val="center"/>
              <w:rPr>
                <w:sz w:val="22"/>
                <w:szCs w:val="22"/>
              </w:rPr>
            </w:pPr>
            <w:r w:rsidRPr="00137ED4">
              <w:rPr>
                <w:sz w:val="22"/>
                <w:szCs w:val="22"/>
              </w:rPr>
              <w:t>142,200</w:t>
            </w:r>
          </w:p>
        </w:tc>
      </w:tr>
    </w:tbl>
    <w:p w:rsidR="00137ED4" w:rsidRPr="00137ED4" w:rsidRDefault="00137ED4" w:rsidP="00137ED4">
      <w:pPr>
        <w:widowControl w:val="0"/>
        <w:jc w:val="center"/>
        <w:rPr>
          <w:b/>
          <w:sz w:val="22"/>
          <w:szCs w:val="22"/>
        </w:rPr>
      </w:pPr>
    </w:p>
    <w:p w:rsidR="00137ED4" w:rsidRPr="00137ED4" w:rsidRDefault="00137ED4" w:rsidP="00137ED4">
      <w:pPr>
        <w:widowControl w:val="0"/>
        <w:jc w:val="right"/>
        <w:rPr>
          <w:sz w:val="22"/>
          <w:szCs w:val="22"/>
        </w:rPr>
      </w:pPr>
      <w:r w:rsidRPr="00137ED4">
        <w:rPr>
          <w:sz w:val="22"/>
          <w:szCs w:val="22"/>
        </w:rPr>
        <w:t>Приложение 5</w:t>
      </w:r>
    </w:p>
    <w:p w:rsidR="00137ED4" w:rsidRPr="00137ED4" w:rsidRDefault="00137ED4" w:rsidP="00137ED4">
      <w:pPr>
        <w:widowControl w:val="0"/>
        <w:jc w:val="right"/>
        <w:rPr>
          <w:sz w:val="22"/>
          <w:szCs w:val="22"/>
        </w:rPr>
      </w:pPr>
      <w:r w:rsidRPr="00137ED4">
        <w:rPr>
          <w:sz w:val="22"/>
          <w:szCs w:val="22"/>
        </w:rPr>
        <w:t xml:space="preserve">УТВЕРЖДЕНО </w:t>
      </w:r>
    </w:p>
    <w:p w:rsidR="00137ED4" w:rsidRPr="00137ED4" w:rsidRDefault="00137ED4" w:rsidP="00137ED4">
      <w:pPr>
        <w:widowControl w:val="0"/>
        <w:jc w:val="right"/>
        <w:rPr>
          <w:sz w:val="22"/>
          <w:szCs w:val="22"/>
        </w:rPr>
      </w:pPr>
      <w:r w:rsidRPr="00137ED4">
        <w:rPr>
          <w:sz w:val="22"/>
          <w:szCs w:val="22"/>
        </w:rPr>
        <w:t>решением Комитета местного самоуправления</w:t>
      </w:r>
    </w:p>
    <w:p w:rsidR="00137ED4" w:rsidRPr="00137ED4" w:rsidRDefault="00137ED4" w:rsidP="00137ED4">
      <w:pPr>
        <w:widowControl w:val="0"/>
        <w:jc w:val="right"/>
        <w:rPr>
          <w:sz w:val="22"/>
          <w:szCs w:val="22"/>
        </w:rPr>
      </w:pPr>
      <w:r w:rsidRPr="00137ED4">
        <w:rPr>
          <w:sz w:val="22"/>
          <w:szCs w:val="22"/>
        </w:rPr>
        <w:t xml:space="preserve">Широкоисского сельсовета </w:t>
      </w:r>
    </w:p>
    <w:p w:rsidR="00137ED4" w:rsidRPr="00137ED4" w:rsidRDefault="00137ED4" w:rsidP="00137ED4">
      <w:pPr>
        <w:widowControl w:val="0"/>
        <w:jc w:val="right"/>
        <w:rPr>
          <w:sz w:val="22"/>
          <w:szCs w:val="22"/>
        </w:rPr>
      </w:pPr>
      <w:r w:rsidRPr="00137ED4">
        <w:rPr>
          <w:sz w:val="22"/>
          <w:szCs w:val="22"/>
        </w:rPr>
        <w:t xml:space="preserve">Мокшанского района </w:t>
      </w:r>
    </w:p>
    <w:p w:rsidR="00137ED4" w:rsidRPr="00137ED4" w:rsidRDefault="00137ED4" w:rsidP="00137ED4">
      <w:pPr>
        <w:widowControl w:val="0"/>
        <w:jc w:val="right"/>
        <w:rPr>
          <w:sz w:val="22"/>
          <w:szCs w:val="22"/>
        </w:rPr>
      </w:pPr>
      <w:r w:rsidRPr="00137ED4">
        <w:rPr>
          <w:sz w:val="22"/>
          <w:szCs w:val="22"/>
        </w:rPr>
        <w:t>Пензенской области</w:t>
      </w:r>
    </w:p>
    <w:p w:rsidR="00137ED4" w:rsidRPr="00137ED4" w:rsidRDefault="00137ED4" w:rsidP="00137ED4">
      <w:pPr>
        <w:widowControl w:val="0"/>
        <w:tabs>
          <w:tab w:val="left" w:pos="2440"/>
        </w:tabs>
        <w:jc w:val="right"/>
        <w:rPr>
          <w:sz w:val="22"/>
          <w:szCs w:val="22"/>
        </w:rPr>
      </w:pPr>
      <w:r w:rsidRPr="00137ED4">
        <w:rPr>
          <w:sz w:val="22"/>
          <w:szCs w:val="22"/>
        </w:rPr>
        <w:lastRenderedPageBreak/>
        <w:t>от 25.12.2025 № 104-29/4</w:t>
      </w:r>
    </w:p>
    <w:p w:rsidR="00137ED4" w:rsidRPr="00137ED4" w:rsidRDefault="00137ED4" w:rsidP="00137ED4">
      <w:pPr>
        <w:widowControl w:val="0"/>
        <w:tabs>
          <w:tab w:val="left" w:pos="2440"/>
        </w:tabs>
        <w:jc w:val="center"/>
        <w:rPr>
          <w:b/>
          <w:sz w:val="22"/>
          <w:szCs w:val="22"/>
        </w:rPr>
      </w:pPr>
      <w:r w:rsidRPr="00137ED4">
        <w:rPr>
          <w:b/>
          <w:bCs/>
          <w:sz w:val="22"/>
          <w:szCs w:val="22"/>
        </w:rPr>
        <w:t xml:space="preserve">Ведомственная структура расходов бюджета Широкоисского сельсовета </w:t>
      </w:r>
      <w:r w:rsidRPr="00137ED4">
        <w:rPr>
          <w:b/>
          <w:sz w:val="22"/>
          <w:szCs w:val="22"/>
        </w:rPr>
        <w:t>на 2025 год и на плановый период 2026 и 2027 годов</w:t>
      </w:r>
    </w:p>
    <w:tbl>
      <w:tblPr>
        <w:tblStyle w:val="501"/>
        <w:tblW w:w="9962" w:type="dxa"/>
        <w:tblLayout w:type="fixed"/>
        <w:tblLook w:val="04A0" w:firstRow="1" w:lastRow="0" w:firstColumn="1" w:lastColumn="0" w:noHBand="0" w:noVBand="1"/>
      </w:tblPr>
      <w:tblGrid>
        <w:gridCol w:w="451"/>
        <w:gridCol w:w="2540"/>
        <w:gridCol w:w="654"/>
        <w:gridCol w:w="574"/>
        <w:gridCol w:w="566"/>
        <w:gridCol w:w="988"/>
        <w:gridCol w:w="795"/>
        <w:gridCol w:w="1132"/>
        <w:gridCol w:w="1132"/>
        <w:gridCol w:w="1130"/>
      </w:tblGrid>
      <w:tr w:rsidR="00137ED4" w:rsidRPr="00137ED4" w:rsidTr="00966AAD">
        <w:tc>
          <w:tcPr>
            <w:tcW w:w="226" w:type="pct"/>
            <w:vMerge w:val="restart"/>
          </w:tcPr>
          <w:p w:rsidR="00137ED4" w:rsidRPr="00137ED4" w:rsidRDefault="00137ED4" w:rsidP="00137ED4">
            <w:pPr>
              <w:tabs>
                <w:tab w:val="left" w:pos="2440"/>
              </w:tabs>
              <w:jc w:val="center"/>
              <w:rPr>
                <w:b/>
                <w:sz w:val="22"/>
                <w:szCs w:val="22"/>
              </w:rPr>
            </w:pPr>
            <w:r w:rsidRPr="00137ED4">
              <w:rPr>
                <w:b/>
                <w:sz w:val="22"/>
                <w:szCs w:val="22"/>
              </w:rPr>
              <w:t>№ п/п</w:t>
            </w:r>
          </w:p>
        </w:tc>
        <w:tc>
          <w:tcPr>
            <w:tcW w:w="1275" w:type="pct"/>
            <w:vMerge w:val="restart"/>
          </w:tcPr>
          <w:p w:rsidR="00137ED4" w:rsidRPr="00137ED4" w:rsidRDefault="00137ED4" w:rsidP="00137ED4">
            <w:pPr>
              <w:tabs>
                <w:tab w:val="left" w:pos="2440"/>
              </w:tabs>
              <w:jc w:val="center"/>
              <w:rPr>
                <w:b/>
                <w:sz w:val="22"/>
                <w:szCs w:val="22"/>
              </w:rPr>
            </w:pPr>
            <w:r w:rsidRPr="00137ED4">
              <w:rPr>
                <w:b/>
                <w:sz w:val="22"/>
                <w:szCs w:val="22"/>
              </w:rPr>
              <w:t>Наименование показателя</w:t>
            </w:r>
          </w:p>
        </w:tc>
        <w:tc>
          <w:tcPr>
            <w:tcW w:w="328" w:type="pct"/>
            <w:vMerge w:val="restart"/>
          </w:tcPr>
          <w:p w:rsidR="00137ED4" w:rsidRPr="00137ED4" w:rsidRDefault="00137ED4" w:rsidP="00137ED4">
            <w:pPr>
              <w:tabs>
                <w:tab w:val="left" w:pos="2440"/>
              </w:tabs>
              <w:jc w:val="center"/>
              <w:rPr>
                <w:b/>
                <w:sz w:val="22"/>
                <w:szCs w:val="22"/>
              </w:rPr>
            </w:pPr>
            <w:r w:rsidRPr="00137ED4">
              <w:rPr>
                <w:b/>
                <w:sz w:val="22"/>
                <w:szCs w:val="22"/>
              </w:rPr>
              <w:t>ГРБС</w:t>
            </w:r>
          </w:p>
        </w:tc>
        <w:tc>
          <w:tcPr>
            <w:tcW w:w="1467" w:type="pct"/>
            <w:gridSpan w:val="4"/>
          </w:tcPr>
          <w:p w:rsidR="00137ED4" w:rsidRPr="00137ED4" w:rsidRDefault="00137ED4" w:rsidP="00137ED4">
            <w:pPr>
              <w:tabs>
                <w:tab w:val="left" w:pos="2440"/>
              </w:tabs>
              <w:jc w:val="center"/>
              <w:rPr>
                <w:b/>
                <w:sz w:val="22"/>
                <w:szCs w:val="22"/>
              </w:rPr>
            </w:pPr>
            <w:r w:rsidRPr="00137ED4">
              <w:rPr>
                <w:b/>
                <w:sz w:val="22"/>
                <w:szCs w:val="22"/>
              </w:rPr>
              <w:t>КБК</w:t>
            </w:r>
          </w:p>
        </w:tc>
        <w:tc>
          <w:tcPr>
            <w:tcW w:w="568" w:type="pct"/>
            <w:vMerge w:val="restart"/>
          </w:tcPr>
          <w:p w:rsidR="00137ED4" w:rsidRPr="00137ED4" w:rsidRDefault="00137ED4" w:rsidP="00137ED4">
            <w:pPr>
              <w:tabs>
                <w:tab w:val="left" w:pos="2440"/>
              </w:tabs>
              <w:jc w:val="center"/>
              <w:rPr>
                <w:b/>
                <w:sz w:val="22"/>
                <w:szCs w:val="22"/>
              </w:rPr>
            </w:pPr>
            <w:r w:rsidRPr="00137ED4">
              <w:rPr>
                <w:b/>
                <w:sz w:val="22"/>
                <w:szCs w:val="22"/>
              </w:rPr>
              <w:t>Утверждено на 2025 год, тыс.руб.</w:t>
            </w:r>
          </w:p>
        </w:tc>
        <w:tc>
          <w:tcPr>
            <w:tcW w:w="568" w:type="pct"/>
            <w:vMerge w:val="restart"/>
          </w:tcPr>
          <w:p w:rsidR="00137ED4" w:rsidRPr="00137ED4" w:rsidRDefault="00137ED4" w:rsidP="00137ED4">
            <w:pPr>
              <w:tabs>
                <w:tab w:val="left" w:pos="2440"/>
              </w:tabs>
              <w:jc w:val="center"/>
              <w:rPr>
                <w:b/>
                <w:sz w:val="22"/>
                <w:szCs w:val="22"/>
              </w:rPr>
            </w:pPr>
            <w:r w:rsidRPr="00137ED4">
              <w:rPr>
                <w:b/>
                <w:sz w:val="22"/>
                <w:szCs w:val="22"/>
              </w:rPr>
              <w:t>Утверждено на 2026 год, тыс.руб.</w:t>
            </w:r>
          </w:p>
        </w:tc>
        <w:tc>
          <w:tcPr>
            <w:tcW w:w="567" w:type="pct"/>
            <w:vMerge w:val="restart"/>
          </w:tcPr>
          <w:p w:rsidR="00137ED4" w:rsidRPr="00137ED4" w:rsidRDefault="00137ED4" w:rsidP="00137ED4">
            <w:pPr>
              <w:tabs>
                <w:tab w:val="left" w:pos="2440"/>
              </w:tabs>
              <w:jc w:val="center"/>
              <w:rPr>
                <w:b/>
                <w:sz w:val="22"/>
                <w:szCs w:val="22"/>
              </w:rPr>
            </w:pPr>
            <w:r w:rsidRPr="00137ED4">
              <w:rPr>
                <w:b/>
                <w:sz w:val="22"/>
                <w:szCs w:val="22"/>
              </w:rPr>
              <w:t>Утверждено на 2027 год, тыс.руб.</w:t>
            </w:r>
          </w:p>
        </w:tc>
      </w:tr>
      <w:tr w:rsidR="00137ED4" w:rsidRPr="00137ED4" w:rsidTr="00966AAD">
        <w:tc>
          <w:tcPr>
            <w:tcW w:w="226" w:type="pct"/>
            <w:vMerge/>
          </w:tcPr>
          <w:p w:rsidR="00137ED4" w:rsidRPr="00137ED4" w:rsidRDefault="00137ED4" w:rsidP="00137ED4">
            <w:pPr>
              <w:tabs>
                <w:tab w:val="left" w:pos="2440"/>
              </w:tabs>
              <w:jc w:val="center"/>
              <w:rPr>
                <w:b/>
                <w:sz w:val="22"/>
                <w:szCs w:val="22"/>
              </w:rPr>
            </w:pPr>
          </w:p>
        </w:tc>
        <w:tc>
          <w:tcPr>
            <w:tcW w:w="1275" w:type="pct"/>
            <w:vMerge/>
          </w:tcPr>
          <w:p w:rsidR="00137ED4" w:rsidRPr="00137ED4" w:rsidRDefault="00137ED4" w:rsidP="00137ED4">
            <w:pPr>
              <w:tabs>
                <w:tab w:val="left" w:pos="2440"/>
              </w:tabs>
              <w:jc w:val="center"/>
              <w:rPr>
                <w:b/>
                <w:sz w:val="22"/>
                <w:szCs w:val="22"/>
              </w:rPr>
            </w:pPr>
          </w:p>
        </w:tc>
        <w:tc>
          <w:tcPr>
            <w:tcW w:w="328" w:type="pct"/>
            <w:vMerge/>
          </w:tcPr>
          <w:p w:rsidR="00137ED4" w:rsidRPr="00137ED4" w:rsidRDefault="00137ED4" w:rsidP="00137ED4">
            <w:pPr>
              <w:tabs>
                <w:tab w:val="left" w:pos="2440"/>
              </w:tabs>
              <w:jc w:val="center"/>
              <w:rPr>
                <w:b/>
                <w:sz w:val="22"/>
                <w:szCs w:val="22"/>
              </w:rPr>
            </w:pPr>
          </w:p>
        </w:tc>
        <w:tc>
          <w:tcPr>
            <w:tcW w:w="288" w:type="pct"/>
            <w:vMerge w:val="restart"/>
          </w:tcPr>
          <w:p w:rsidR="00137ED4" w:rsidRPr="00137ED4" w:rsidRDefault="00137ED4" w:rsidP="00137ED4">
            <w:pPr>
              <w:tabs>
                <w:tab w:val="left" w:pos="2440"/>
              </w:tabs>
              <w:jc w:val="center"/>
              <w:rPr>
                <w:b/>
                <w:sz w:val="22"/>
                <w:szCs w:val="22"/>
              </w:rPr>
            </w:pPr>
            <w:r w:rsidRPr="00137ED4">
              <w:rPr>
                <w:b/>
                <w:sz w:val="22"/>
                <w:szCs w:val="22"/>
              </w:rPr>
              <w:t>Рз</w:t>
            </w:r>
          </w:p>
        </w:tc>
        <w:tc>
          <w:tcPr>
            <w:tcW w:w="284" w:type="pct"/>
            <w:vMerge w:val="restart"/>
          </w:tcPr>
          <w:p w:rsidR="00137ED4" w:rsidRPr="00137ED4" w:rsidRDefault="00137ED4" w:rsidP="00137ED4">
            <w:pPr>
              <w:tabs>
                <w:tab w:val="left" w:pos="2440"/>
              </w:tabs>
              <w:jc w:val="center"/>
              <w:rPr>
                <w:b/>
                <w:sz w:val="22"/>
                <w:szCs w:val="22"/>
              </w:rPr>
            </w:pPr>
            <w:r w:rsidRPr="00137ED4">
              <w:rPr>
                <w:b/>
                <w:sz w:val="22"/>
                <w:szCs w:val="22"/>
              </w:rPr>
              <w:t>ПР</w:t>
            </w:r>
          </w:p>
        </w:tc>
        <w:tc>
          <w:tcPr>
            <w:tcW w:w="496" w:type="pct"/>
          </w:tcPr>
          <w:p w:rsidR="00137ED4" w:rsidRPr="00137ED4" w:rsidRDefault="00137ED4" w:rsidP="00137ED4">
            <w:pPr>
              <w:tabs>
                <w:tab w:val="left" w:pos="2440"/>
              </w:tabs>
              <w:jc w:val="center"/>
              <w:rPr>
                <w:b/>
                <w:sz w:val="22"/>
                <w:szCs w:val="22"/>
              </w:rPr>
            </w:pPr>
            <w:r w:rsidRPr="00137ED4">
              <w:rPr>
                <w:b/>
                <w:sz w:val="22"/>
                <w:szCs w:val="22"/>
              </w:rPr>
              <w:t>ЦСР</w:t>
            </w:r>
          </w:p>
        </w:tc>
        <w:tc>
          <w:tcPr>
            <w:tcW w:w="399" w:type="pct"/>
            <w:vMerge w:val="restart"/>
          </w:tcPr>
          <w:p w:rsidR="00137ED4" w:rsidRPr="00137ED4" w:rsidRDefault="00137ED4" w:rsidP="00137ED4">
            <w:pPr>
              <w:tabs>
                <w:tab w:val="left" w:pos="2440"/>
              </w:tabs>
              <w:jc w:val="center"/>
              <w:rPr>
                <w:b/>
                <w:sz w:val="22"/>
                <w:szCs w:val="22"/>
              </w:rPr>
            </w:pPr>
            <w:r w:rsidRPr="00137ED4">
              <w:rPr>
                <w:b/>
                <w:sz w:val="22"/>
                <w:szCs w:val="22"/>
              </w:rPr>
              <w:t>ВР (группа, подгруппа, элемент)</w:t>
            </w:r>
          </w:p>
        </w:tc>
        <w:tc>
          <w:tcPr>
            <w:tcW w:w="568" w:type="pct"/>
            <w:vMerge/>
          </w:tcPr>
          <w:p w:rsidR="00137ED4" w:rsidRPr="00137ED4" w:rsidRDefault="00137ED4" w:rsidP="00137ED4">
            <w:pPr>
              <w:tabs>
                <w:tab w:val="left" w:pos="2440"/>
              </w:tabs>
              <w:jc w:val="center"/>
              <w:rPr>
                <w:b/>
                <w:sz w:val="22"/>
                <w:szCs w:val="22"/>
              </w:rPr>
            </w:pPr>
          </w:p>
        </w:tc>
        <w:tc>
          <w:tcPr>
            <w:tcW w:w="568" w:type="pct"/>
            <w:vMerge/>
          </w:tcPr>
          <w:p w:rsidR="00137ED4" w:rsidRPr="00137ED4" w:rsidRDefault="00137ED4" w:rsidP="00137ED4">
            <w:pPr>
              <w:tabs>
                <w:tab w:val="left" w:pos="2440"/>
              </w:tabs>
              <w:jc w:val="center"/>
              <w:rPr>
                <w:b/>
                <w:sz w:val="22"/>
                <w:szCs w:val="22"/>
              </w:rPr>
            </w:pPr>
          </w:p>
        </w:tc>
        <w:tc>
          <w:tcPr>
            <w:tcW w:w="567" w:type="pct"/>
            <w:vMerge/>
          </w:tcPr>
          <w:p w:rsidR="00137ED4" w:rsidRPr="00137ED4" w:rsidRDefault="00137ED4" w:rsidP="00137ED4">
            <w:pPr>
              <w:tabs>
                <w:tab w:val="left" w:pos="2440"/>
              </w:tabs>
              <w:jc w:val="center"/>
              <w:rPr>
                <w:b/>
                <w:sz w:val="22"/>
                <w:szCs w:val="22"/>
              </w:rPr>
            </w:pPr>
          </w:p>
        </w:tc>
      </w:tr>
      <w:tr w:rsidR="00137ED4" w:rsidRPr="00137ED4" w:rsidTr="00966AAD">
        <w:tc>
          <w:tcPr>
            <w:tcW w:w="226" w:type="pct"/>
            <w:vMerge/>
          </w:tcPr>
          <w:p w:rsidR="00137ED4" w:rsidRPr="00137ED4" w:rsidRDefault="00137ED4" w:rsidP="00137ED4">
            <w:pPr>
              <w:tabs>
                <w:tab w:val="left" w:pos="2440"/>
              </w:tabs>
              <w:jc w:val="center"/>
              <w:rPr>
                <w:b/>
                <w:sz w:val="22"/>
                <w:szCs w:val="22"/>
              </w:rPr>
            </w:pPr>
          </w:p>
        </w:tc>
        <w:tc>
          <w:tcPr>
            <w:tcW w:w="1275" w:type="pct"/>
            <w:vMerge/>
          </w:tcPr>
          <w:p w:rsidR="00137ED4" w:rsidRPr="00137ED4" w:rsidRDefault="00137ED4" w:rsidP="00137ED4">
            <w:pPr>
              <w:tabs>
                <w:tab w:val="left" w:pos="2440"/>
              </w:tabs>
              <w:jc w:val="center"/>
              <w:rPr>
                <w:b/>
                <w:sz w:val="22"/>
                <w:szCs w:val="22"/>
              </w:rPr>
            </w:pPr>
          </w:p>
        </w:tc>
        <w:tc>
          <w:tcPr>
            <w:tcW w:w="328" w:type="pct"/>
            <w:vMerge/>
          </w:tcPr>
          <w:p w:rsidR="00137ED4" w:rsidRPr="00137ED4" w:rsidRDefault="00137ED4" w:rsidP="00137ED4">
            <w:pPr>
              <w:tabs>
                <w:tab w:val="left" w:pos="2440"/>
              </w:tabs>
              <w:jc w:val="center"/>
              <w:rPr>
                <w:b/>
                <w:sz w:val="22"/>
                <w:szCs w:val="22"/>
              </w:rPr>
            </w:pPr>
          </w:p>
        </w:tc>
        <w:tc>
          <w:tcPr>
            <w:tcW w:w="288" w:type="pct"/>
            <w:vMerge/>
          </w:tcPr>
          <w:p w:rsidR="00137ED4" w:rsidRPr="00137ED4" w:rsidRDefault="00137ED4" w:rsidP="00137ED4">
            <w:pPr>
              <w:tabs>
                <w:tab w:val="left" w:pos="2440"/>
              </w:tabs>
              <w:jc w:val="center"/>
              <w:rPr>
                <w:b/>
                <w:sz w:val="22"/>
                <w:szCs w:val="22"/>
              </w:rPr>
            </w:pPr>
          </w:p>
        </w:tc>
        <w:tc>
          <w:tcPr>
            <w:tcW w:w="284" w:type="pct"/>
            <w:vMerge/>
          </w:tcPr>
          <w:p w:rsidR="00137ED4" w:rsidRPr="00137ED4" w:rsidRDefault="00137ED4" w:rsidP="00137ED4">
            <w:pPr>
              <w:tabs>
                <w:tab w:val="left" w:pos="2440"/>
              </w:tabs>
              <w:jc w:val="center"/>
              <w:rPr>
                <w:b/>
                <w:sz w:val="22"/>
                <w:szCs w:val="22"/>
              </w:rPr>
            </w:pPr>
          </w:p>
        </w:tc>
        <w:tc>
          <w:tcPr>
            <w:tcW w:w="496" w:type="pct"/>
          </w:tcPr>
          <w:p w:rsidR="00137ED4" w:rsidRPr="00137ED4" w:rsidRDefault="00137ED4" w:rsidP="00137ED4">
            <w:pPr>
              <w:tabs>
                <w:tab w:val="left" w:pos="2440"/>
              </w:tabs>
              <w:jc w:val="center"/>
              <w:rPr>
                <w:b/>
                <w:sz w:val="22"/>
                <w:szCs w:val="22"/>
              </w:rPr>
            </w:pPr>
            <w:r w:rsidRPr="00137ED4">
              <w:rPr>
                <w:b/>
                <w:sz w:val="22"/>
                <w:szCs w:val="22"/>
              </w:rPr>
              <w:t>(МП ПП ОМ НР)</w:t>
            </w:r>
          </w:p>
        </w:tc>
        <w:tc>
          <w:tcPr>
            <w:tcW w:w="399" w:type="pct"/>
            <w:vMerge/>
          </w:tcPr>
          <w:p w:rsidR="00137ED4" w:rsidRPr="00137ED4" w:rsidRDefault="00137ED4" w:rsidP="00137ED4">
            <w:pPr>
              <w:tabs>
                <w:tab w:val="left" w:pos="2440"/>
              </w:tabs>
              <w:jc w:val="center"/>
              <w:rPr>
                <w:b/>
                <w:sz w:val="22"/>
                <w:szCs w:val="22"/>
              </w:rPr>
            </w:pPr>
          </w:p>
        </w:tc>
        <w:tc>
          <w:tcPr>
            <w:tcW w:w="568" w:type="pct"/>
            <w:vMerge/>
          </w:tcPr>
          <w:p w:rsidR="00137ED4" w:rsidRPr="00137ED4" w:rsidRDefault="00137ED4" w:rsidP="00137ED4">
            <w:pPr>
              <w:tabs>
                <w:tab w:val="left" w:pos="2440"/>
              </w:tabs>
              <w:jc w:val="center"/>
              <w:rPr>
                <w:b/>
                <w:sz w:val="22"/>
                <w:szCs w:val="22"/>
              </w:rPr>
            </w:pPr>
          </w:p>
        </w:tc>
        <w:tc>
          <w:tcPr>
            <w:tcW w:w="568" w:type="pct"/>
            <w:vMerge/>
          </w:tcPr>
          <w:p w:rsidR="00137ED4" w:rsidRPr="00137ED4" w:rsidRDefault="00137ED4" w:rsidP="00137ED4">
            <w:pPr>
              <w:tabs>
                <w:tab w:val="left" w:pos="2440"/>
              </w:tabs>
              <w:jc w:val="center"/>
              <w:rPr>
                <w:b/>
                <w:sz w:val="22"/>
                <w:szCs w:val="22"/>
              </w:rPr>
            </w:pPr>
          </w:p>
        </w:tc>
        <w:tc>
          <w:tcPr>
            <w:tcW w:w="567" w:type="pct"/>
            <w:vMerge/>
          </w:tcPr>
          <w:p w:rsidR="00137ED4" w:rsidRPr="00137ED4" w:rsidRDefault="00137ED4" w:rsidP="00137ED4">
            <w:pPr>
              <w:tabs>
                <w:tab w:val="left" w:pos="2440"/>
              </w:tabs>
              <w:jc w:val="center"/>
              <w:rPr>
                <w:b/>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r w:rsidRPr="00137ED4">
              <w:rPr>
                <w:b/>
                <w:sz w:val="22"/>
                <w:szCs w:val="22"/>
              </w:rPr>
              <w:t>1</w:t>
            </w:r>
          </w:p>
        </w:tc>
        <w:tc>
          <w:tcPr>
            <w:tcW w:w="1275" w:type="pct"/>
          </w:tcPr>
          <w:p w:rsidR="00137ED4" w:rsidRPr="00137ED4" w:rsidRDefault="00137ED4" w:rsidP="00137ED4">
            <w:pPr>
              <w:tabs>
                <w:tab w:val="left" w:pos="2440"/>
              </w:tabs>
              <w:jc w:val="center"/>
              <w:rPr>
                <w:b/>
                <w:sz w:val="22"/>
                <w:szCs w:val="22"/>
              </w:rPr>
            </w:pPr>
            <w:r w:rsidRPr="00137ED4">
              <w:rPr>
                <w:b/>
                <w:sz w:val="22"/>
                <w:szCs w:val="22"/>
              </w:rPr>
              <w:t>2</w:t>
            </w:r>
          </w:p>
        </w:tc>
        <w:tc>
          <w:tcPr>
            <w:tcW w:w="328" w:type="pct"/>
          </w:tcPr>
          <w:p w:rsidR="00137ED4" w:rsidRPr="00137ED4" w:rsidRDefault="00137ED4" w:rsidP="00137ED4">
            <w:pPr>
              <w:tabs>
                <w:tab w:val="left" w:pos="2440"/>
              </w:tabs>
              <w:jc w:val="center"/>
              <w:rPr>
                <w:b/>
                <w:sz w:val="22"/>
                <w:szCs w:val="22"/>
              </w:rPr>
            </w:pPr>
            <w:r w:rsidRPr="00137ED4">
              <w:rPr>
                <w:b/>
                <w:sz w:val="22"/>
                <w:szCs w:val="22"/>
              </w:rPr>
              <w:t>3</w:t>
            </w:r>
          </w:p>
        </w:tc>
        <w:tc>
          <w:tcPr>
            <w:tcW w:w="288" w:type="pct"/>
          </w:tcPr>
          <w:p w:rsidR="00137ED4" w:rsidRPr="00137ED4" w:rsidRDefault="00137ED4" w:rsidP="00137ED4">
            <w:pPr>
              <w:tabs>
                <w:tab w:val="left" w:pos="2440"/>
              </w:tabs>
              <w:jc w:val="center"/>
              <w:rPr>
                <w:b/>
                <w:sz w:val="22"/>
                <w:szCs w:val="22"/>
              </w:rPr>
            </w:pPr>
            <w:r w:rsidRPr="00137ED4">
              <w:rPr>
                <w:b/>
                <w:sz w:val="22"/>
                <w:szCs w:val="22"/>
              </w:rPr>
              <w:t>4</w:t>
            </w:r>
          </w:p>
        </w:tc>
        <w:tc>
          <w:tcPr>
            <w:tcW w:w="284" w:type="pct"/>
          </w:tcPr>
          <w:p w:rsidR="00137ED4" w:rsidRPr="00137ED4" w:rsidRDefault="00137ED4" w:rsidP="00137ED4">
            <w:pPr>
              <w:tabs>
                <w:tab w:val="left" w:pos="2440"/>
              </w:tabs>
              <w:jc w:val="center"/>
              <w:rPr>
                <w:b/>
                <w:sz w:val="22"/>
                <w:szCs w:val="22"/>
              </w:rPr>
            </w:pPr>
            <w:r w:rsidRPr="00137ED4">
              <w:rPr>
                <w:b/>
                <w:sz w:val="22"/>
                <w:szCs w:val="22"/>
              </w:rPr>
              <w:t>5</w:t>
            </w:r>
          </w:p>
        </w:tc>
        <w:tc>
          <w:tcPr>
            <w:tcW w:w="496" w:type="pct"/>
          </w:tcPr>
          <w:p w:rsidR="00137ED4" w:rsidRPr="00137ED4" w:rsidRDefault="00137ED4" w:rsidP="00137ED4">
            <w:pPr>
              <w:tabs>
                <w:tab w:val="left" w:pos="2440"/>
              </w:tabs>
              <w:jc w:val="center"/>
              <w:rPr>
                <w:b/>
                <w:sz w:val="22"/>
                <w:szCs w:val="22"/>
              </w:rPr>
            </w:pPr>
            <w:r w:rsidRPr="00137ED4">
              <w:rPr>
                <w:b/>
                <w:sz w:val="22"/>
                <w:szCs w:val="22"/>
              </w:rPr>
              <w:t>6</w:t>
            </w:r>
          </w:p>
        </w:tc>
        <w:tc>
          <w:tcPr>
            <w:tcW w:w="399" w:type="pct"/>
          </w:tcPr>
          <w:p w:rsidR="00137ED4" w:rsidRPr="00137ED4" w:rsidRDefault="00137ED4" w:rsidP="00137ED4">
            <w:pPr>
              <w:tabs>
                <w:tab w:val="left" w:pos="2440"/>
              </w:tabs>
              <w:jc w:val="center"/>
              <w:rPr>
                <w:b/>
                <w:sz w:val="22"/>
                <w:szCs w:val="22"/>
              </w:rPr>
            </w:pPr>
            <w:r w:rsidRPr="00137ED4">
              <w:rPr>
                <w:b/>
                <w:sz w:val="22"/>
                <w:szCs w:val="22"/>
              </w:rPr>
              <w:t>7</w:t>
            </w:r>
          </w:p>
        </w:tc>
        <w:tc>
          <w:tcPr>
            <w:tcW w:w="568" w:type="pct"/>
          </w:tcPr>
          <w:p w:rsidR="00137ED4" w:rsidRPr="00137ED4" w:rsidRDefault="00137ED4" w:rsidP="00137ED4">
            <w:pPr>
              <w:tabs>
                <w:tab w:val="left" w:pos="2440"/>
              </w:tabs>
              <w:jc w:val="center"/>
              <w:rPr>
                <w:b/>
                <w:sz w:val="22"/>
                <w:szCs w:val="22"/>
              </w:rPr>
            </w:pPr>
            <w:r w:rsidRPr="00137ED4">
              <w:rPr>
                <w:b/>
                <w:sz w:val="22"/>
                <w:szCs w:val="22"/>
              </w:rPr>
              <w:t>8</w:t>
            </w:r>
          </w:p>
        </w:tc>
        <w:tc>
          <w:tcPr>
            <w:tcW w:w="568" w:type="pct"/>
          </w:tcPr>
          <w:p w:rsidR="00137ED4" w:rsidRPr="00137ED4" w:rsidRDefault="00137ED4" w:rsidP="00137ED4">
            <w:pPr>
              <w:tabs>
                <w:tab w:val="left" w:pos="2440"/>
              </w:tabs>
              <w:jc w:val="center"/>
              <w:rPr>
                <w:b/>
                <w:sz w:val="22"/>
                <w:szCs w:val="22"/>
              </w:rPr>
            </w:pPr>
            <w:r w:rsidRPr="00137ED4">
              <w:rPr>
                <w:b/>
                <w:sz w:val="22"/>
                <w:szCs w:val="22"/>
              </w:rPr>
              <w:t>9</w:t>
            </w:r>
          </w:p>
        </w:tc>
        <w:tc>
          <w:tcPr>
            <w:tcW w:w="567" w:type="pct"/>
          </w:tcPr>
          <w:p w:rsidR="00137ED4" w:rsidRPr="00137ED4" w:rsidRDefault="00137ED4" w:rsidP="00137ED4">
            <w:pPr>
              <w:tabs>
                <w:tab w:val="left" w:pos="2440"/>
              </w:tabs>
              <w:jc w:val="center"/>
              <w:rPr>
                <w:b/>
                <w:sz w:val="22"/>
                <w:szCs w:val="22"/>
              </w:rPr>
            </w:pPr>
            <w:r w:rsidRPr="00137ED4">
              <w:rPr>
                <w:b/>
                <w:sz w:val="22"/>
                <w:szCs w:val="22"/>
              </w:rPr>
              <w:t>10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ВСЕГО:</w:t>
            </w:r>
          </w:p>
        </w:tc>
        <w:tc>
          <w:tcPr>
            <w:tcW w:w="328" w:type="pct"/>
          </w:tcPr>
          <w:p w:rsidR="00137ED4" w:rsidRPr="00137ED4" w:rsidRDefault="00137ED4" w:rsidP="00137ED4">
            <w:pPr>
              <w:jc w:val="center"/>
              <w:rPr>
                <w:b/>
                <w:bCs/>
                <w:color w:val="000000"/>
                <w:sz w:val="22"/>
                <w:szCs w:val="22"/>
              </w:rPr>
            </w:pPr>
          </w:p>
        </w:tc>
        <w:tc>
          <w:tcPr>
            <w:tcW w:w="288" w:type="pct"/>
          </w:tcPr>
          <w:p w:rsidR="00137ED4" w:rsidRPr="00137ED4" w:rsidRDefault="00137ED4" w:rsidP="00137ED4">
            <w:pPr>
              <w:jc w:val="center"/>
              <w:rPr>
                <w:b/>
                <w:bCs/>
                <w:color w:val="000000"/>
                <w:sz w:val="22"/>
                <w:szCs w:val="22"/>
              </w:rPr>
            </w:pPr>
          </w:p>
        </w:tc>
        <w:tc>
          <w:tcPr>
            <w:tcW w:w="284" w:type="pct"/>
          </w:tcPr>
          <w:p w:rsidR="00137ED4" w:rsidRPr="00137ED4" w:rsidRDefault="00137ED4" w:rsidP="00137ED4">
            <w:pPr>
              <w:jc w:val="center"/>
              <w:rPr>
                <w:color w:val="000000"/>
                <w:sz w:val="22"/>
                <w:szCs w:val="22"/>
                <w:lang w:eastAsia="en-US"/>
              </w:rPr>
            </w:pP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7243,643</w:t>
            </w:r>
          </w:p>
        </w:tc>
        <w:tc>
          <w:tcPr>
            <w:tcW w:w="568" w:type="pct"/>
          </w:tcPr>
          <w:p w:rsidR="00137ED4" w:rsidRPr="00137ED4" w:rsidRDefault="00137ED4" w:rsidP="00137ED4">
            <w:pPr>
              <w:jc w:val="center"/>
              <w:rPr>
                <w:b/>
                <w:bCs/>
                <w:color w:val="000000"/>
                <w:sz w:val="22"/>
                <w:szCs w:val="22"/>
              </w:rPr>
            </w:pPr>
            <w:r w:rsidRPr="00137ED4">
              <w:rPr>
                <w:b/>
                <w:bCs/>
                <w:color w:val="000000"/>
                <w:sz w:val="22"/>
                <w:szCs w:val="22"/>
              </w:rPr>
              <w:t>5991,622</w:t>
            </w:r>
          </w:p>
        </w:tc>
        <w:tc>
          <w:tcPr>
            <w:tcW w:w="567" w:type="pct"/>
          </w:tcPr>
          <w:p w:rsidR="00137ED4" w:rsidRPr="00137ED4" w:rsidRDefault="00137ED4" w:rsidP="00137ED4">
            <w:pPr>
              <w:jc w:val="center"/>
              <w:rPr>
                <w:b/>
                <w:bCs/>
                <w:color w:val="000000"/>
                <w:sz w:val="22"/>
                <w:szCs w:val="22"/>
              </w:rPr>
            </w:pPr>
            <w:r w:rsidRPr="00137ED4">
              <w:rPr>
                <w:b/>
                <w:bCs/>
                <w:color w:val="000000"/>
                <w:sz w:val="22"/>
                <w:szCs w:val="22"/>
              </w:rPr>
              <w:t>5625,845</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ОБЩЕГОСУДАРСТВЕННЫЕ ВОПРОСЫ</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284" w:type="pct"/>
          </w:tcPr>
          <w:p w:rsidR="00137ED4" w:rsidRPr="00137ED4" w:rsidRDefault="00137ED4" w:rsidP="00137ED4">
            <w:pPr>
              <w:jc w:val="center"/>
              <w:rPr>
                <w:color w:val="000000"/>
                <w:sz w:val="22"/>
                <w:szCs w:val="22"/>
                <w:lang w:eastAsia="en-US"/>
              </w:rPr>
            </w:pPr>
          </w:p>
        </w:tc>
        <w:tc>
          <w:tcPr>
            <w:tcW w:w="496" w:type="pct"/>
          </w:tcPr>
          <w:p w:rsidR="00137ED4" w:rsidRPr="00137ED4" w:rsidRDefault="00137ED4" w:rsidP="00137ED4">
            <w:pPr>
              <w:jc w:val="center"/>
              <w:rPr>
                <w:b/>
                <w:bCs/>
                <w:color w:val="000000"/>
                <w:sz w:val="22"/>
                <w:szCs w:val="22"/>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4190,956</w:t>
            </w:r>
          </w:p>
        </w:tc>
        <w:tc>
          <w:tcPr>
            <w:tcW w:w="568" w:type="pct"/>
          </w:tcPr>
          <w:p w:rsidR="00137ED4" w:rsidRPr="00137ED4" w:rsidRDefault="00137ED4" w:rsidP="00137ED4">
            <w:pPr>
              <w:jc w:val="center"/>
              <w:rPr>
                <w:b/>
                <w:sz w:val="22"/>
                <w:szCs w:val="22"/>
              </w:rPr>
            </w:pPr>
            <w:r w:rsidRPr="00137ED4">
              <w:rPr>
                <w:b/>
                <w:sz w:val="22"/>
                <w:szCs w:val="22"/>
              </w:rPr>
              <w:t>2601,976</w:t>
            </w:r>
          </w:p>
        </w:tc>
        <w:tc>
          <w:tcPr>
            <w:tcW w:w="567" w:type="pct"/>
          </w:tcPr>
          <w:p w:rsidR="00137ED4" w:rsidRPr="00137ED4" w:rsidRDefault="00137ED4" w:rsidP="00137ED4">
            <w:pPr>
              <w:jc w:val="center"/>
              <w:rPr>
                <w:b/>
                <w:sz w:val="22"/>
                <w:szCs w:val="22"/>
              </w:rPr>
            </w:pPr>
            <w:r w:rsidRPr="00137ED4">
              <w:rPr>
                <w:b/>
                <w:sz w:val="22"/>
                <w:szCs w:val="22"/>
              </w:rPr>
              <w:t>2699,313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04</w:t>
            </w:r>
          </w:p>
        </w:tc>
        <w:tc>
          <w:tcPr>
            <w:tcW w:w="496" w:type="pct"/>
          </w:tcPr>
          <w:p w:rsidR="00137ED4" w:rsidRPr="00137ED4" w:rsidRDefault="00137ED4" w:rsidP="00137ED4">
            <w:pPr>
              <w:jc w:val="center"/>
              <w:rPr>
                <w:b/>
                <w:bCs/>
                <w:color w:val="000000"/>
                <w:sz w:val="22"/>
                <w:szCs w:val="22"/>
              </w:rPr>
            </w:pPr>
          </w:p>
          <w:p w:rsidR="00137ED4" w:rsidRPr="00137ED4" w:rsidRDefault="00137ED4" w:rsidP="00137ED4">
            <w:pPr>
              <w:jc w:val="center"/>
              <w:rPr>
                <w:b/>
                <w:bCs/>
                <w:color w:val="000000"/>
                <w:sz w:val="22"/>
                <w:szCs w:val="22"/>
              </w:rPr>
            </w:pPr>
          </w:p>
          <w:p w:rsidR="00137ED4" w:rsidRPr="00137ED4" w:rsidRDefault="00137ED4" w:rsidP="00137ED4">
            <w:pPr>
              <w:jc w:val="center"/>
              <w:rPr>
                <w:b/>
                <w:bCs/>
                <w:color w:val="000000"/>
                <w:sz w:val="22"/>
                <w:szCs w:val="22"/>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4163,356</w:t>
            </w:r>
          </w:p>
        </w:tc>
        <w:tc>
          <w:tcPr>
            <w:tcW w:w="568" w:type="pct"/>
          </w:tcPr>
          <w:p w:rsidR="00137ED4" w:rsidRPr="00137ED4" w:rsidRDefault="00137ED4" w:rsidP="00137ED4">
            <w:pPr>
              <w:jc w:val="center"/>
              <w:rPr>
                <w:b/>
                <w:sz w:val="22"/>
                <w:szCs w:val="22"/>
              </w:rPr>
            </w:pPr>
            <w:r w:rsidRPr="00137ED4">
              <w:rPr>
                <w:b/>
                <w:sz w:val="22"/>
                <w:szCs w:val="22"/>
              </w:rPr>
              <w:t>2601,976</w:t>
            </w:r>
          </w:p>
        </w:tc>
        <w:tc>
          <w:tcPr>
            <w:tcW w:w="567" w:type="pct"/>
          </w:tcPr>
          <w:p w:rsidR="00137ED4" w:rsidRPr="00137ED4" w:rsidRDefault="00137ED4" w:rsidP="00137ED4">
            <w:pPr>
              <w:jc w:val="center"/>
              <w:rPr>
                <w:b/>
                <w:sz w:val="22"/>
                <w:szCs w:val="22"/>
              </w:rPr>
            </w:pPr>
            <w:r w:rsidRPr="00137ED4">
              <w:rPr>
                <w:b/>
                <w:sz w:val="22"/>
                <w:szCs w:val="22"/>
              </w:rPr>
              <w:t>2699,313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01 0 00 00000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4163,356</w:t>
            </w:r>
          </w:p>
        </w:tc>
        <w:tc>
          <w:tcPr>
            <w:tcW w:w="568" w:type="pct"/>
          </w:tcPr>
          <w:p w:rsidR="00137ED4" w:rsidRPr="00137ED4" w:rsidRDefault="00137ED4" w:rsidP="00137ED4">
            <w:pPr>
              <w:jc w:val="center"/>
              <w:rPr>
                <w:sz w:val="22"/>
                <w:szCs w:val="22"/>
              </w:rPr>
            </w:pPr>
            <w:r w:rsidRPr="00137ED4">
              <w:rPr>
                <w:sz w:val="22"/>
                <w:szCs w:val="22"/>
              </w:rPr>
              <w:t>2601,976</w:t>
            </w:r>
          </w:p>
        </w:tc>
        <w:tc>
          <w:tcPr>
            <w:tcW w:w="567" w:type="pct"/>
          </w:tcPr>
          <w:p w:rsidR="00137ED4" w:rsidRPr="00137ED4" w:rsidRDefault="00137ED4" w:rsidP="00137ED4">
            <w:pPr>
              <w:jc w:val="center"/>
              <w:rPr>
                <w:sz w:val="22"/>
                <w:szCs w:val="22"/>
              </w:rPr>
            </w:pPr>
            <w:r w:rsidRPr="00137ED4">
              <w:rPr>
                <w:sz w:val="22"/>
                <w:szCs w:val="22"/>
              </w:rPr>
              <w:t>2699,313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Подпрограмма «Развитие муниципальной службы в Широкоисском сельсовете»</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04</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01 3 00 00000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4163,356</w:t>
            </w:r>
          </w:p>
        </w:tc>
        <w:tc>
          <w:tcPr>
            <w:tcW w:w="568" w:type="pct"/>
          </w:tcPr>
          <w:p w:rsidR="00137ED4" w:rsidRPr="00137ED4" w:rsidRDefault="00137ED4" w:rsidP="00137ED4">
            <w:pPr>
              <w:jc w:val="center"/>
              <w:rPr>
                <w:sz w:val="22"/>
                <w:szCs w:val="22"/>
              </w:rPr>
            </w:pPr>
            <w:r w:rsidRPr="00137ED4">
              <w:rPr>
                <w:sz w:val="22"/>
                <w:szCs w:val="22"/>
              </w:rPr>
              <w:t>2601,976</w:t>
            </w:r>
          </w:p>
        </w:tc>
        <w:tc>
          <w:tcPr>
            <w:tcW w:w="567" w:type="pct"/>
          </w:tcPr>
          <w:p w:rsidR="00137ED4" w:rsidRPr="00137ED4" w:rsidRDefault="00137ED4" w:rsidP="00137ED4">
            <w:pPr>
              <w:jc w:val="center"/>
              <w:rPr>
                <w:sz w:val="22"/>
                <w:szCs w:val="22"/>
              </w:rPr>
            </w:pPr>
            <w:r w:rsidRPr="00137ED4">
              <w:rPr>
                <w:sz w:val="22"/>
                <w:szCs w:val="22"/>
              </w:rPr>
              <w:t>2699,313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Основное мероприятие «Обеспечение деятельности администрации Широкоисского сельсовета»</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4163,356</w:t>
            </w:r>
          </w:p>
        </w:tc>
        <w:tc>
          <w:tcPr>
            <w:tcW w:w="568" w:type="pct"/>
          </w:tcPr>
          <w:p w:rsidR="00137ED4" w:rsidRPr="00137ED4" w:rsidRDefault="00137ED4" w:rsidP="00137ED4">
            <w:pPr>
              <w:jc w:val="center"/>
              <w:rPr>
                <w:sz w:val="22"/>
                <w:szCs w:val="22"/>
              </w:rPr>
            </w:pPr>
            <w:r w:rsidRPr="00137ED4">
              <w:rPr>
                <w:sz w:val="22"/>
                <w:szCs w:val="22"/>
              </w:rPr>
              <w:t>2601,976</w:t>
            </w:r>
          </w:p>
        </w:tc>
        <w:tc>
          <w:tcPr>
            <w:tcW w:w="567" w:type="pct"/>
          </w:tcPr>
          <w:p w:rsidR="00137ED4" w:rsidRPr="00137ED4" w:rsidRDefault="00137ED4" w:rsidP="00137ED4">
            <w:pPr>
              <w:jc w:val="center"/>
              <w:rPr>
                <w:sz w:val="22"/>
                <w:szCs w:val="22"/>
              </w:rPr>
            </w:pPr>
            <w:r w:rsidRPr="00137ED4">
              <w:rPr>
                <w:sz w:val="22"/>
                <w:szCs w:val="22"/>
              </w:rPr>
              <w:t>2699,313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Расходы на выплаты по оплате труда работников органов местного самоуправления</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04</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01 3 01 02100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sz w:val="22"/>
                <w:szCs w:val="22"/>
              </w:rPr>
            </w:pPr>
            <w:r w:rsidRPr="00137ED4">
              <w:rPr>
                <w:b/>
                <w:sz w:val="22"/>
                <w:szCs w:val="22"/>
              </w:rPr>
              <w:t>1368,930</w:t>
            </w:r>
          </w:p>
        </w:tc>
        <w:tc>
          <w:tcPr>
            <w:tcW w:w="568" w:type="pct"/>
          </w:tcPr>
          <w:p w:rsidR="00137ED4" w:rsidRPr="00137ED4" w:rsidRDefault="00137ED4" w:rsidP="00137ED4">
            <w:pPr>
              <w:jc w:val="center"/>
              <w:rPr>
                <w:b/>
                <w:sz w:val="22"/>
                <w:szCs w:val="22"/>
              </w:rPr>
            </w:pPr>
            <w:r w:rsidRPr="00137ED4">
              <w:rPr>
                <w:b/>
                <w:sz w:val="22"/>
                <w:szCs w:val="22"/>
              </w:rPr>
              <w:t>1827,946</w:t>
            </w:r>
          </w:p>
        </w:tc>
        <w:tc>
          <w:tcPr>
            <w:tcW w:w="567" w:type="pct"/>
          </w:tcPr>
          <w:p w:rsidR="00137ED4" w:rsidRPr="00137ED4" w:rsidRDefault="00137ED4" w:rsidP="00137ED4">
            <w:pPr>
              <w:jc w:val="center"/>
              <w:rPr>
                <w:b/>
                <w:sz w:val="22"/>
                <w:szCs w:val="22"/>
              </w:rPr>
            </w:pPr>
            <w:r w:rsidRPr="00137ED4">
              <w:rPr>
                <w:b/>
                <w:sz w:val="22"/>
                <w:szCs w:val="22"/>
              </w:rPr>
              <w:t>1901,227</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 xml:space="preserve">Расходы на выплаты персоналу в целях </w:t>
            </w:r>
            <w:r w:rsidRPr="00137ED4">
              <w:rPr>
                <w:color w:val="000000"/>
                <w:sz w:val="22"/>
                <w:szCs w:val="22"/>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color w:val="000000"/>
                <w:sz w:val="22"/>
                <w:szCs w:val="22"/>
              </w:rPr>
            </w:pPr>
            <w:r w:rsidRPr="00137ED4">
              <w:rPr>
                <w:color w:val="000000"/>
                <w:sz w:val="22"/>
                <w:szCs w:val="22"/>
              </w:rPr>
              <w:lastRenderedPageBreak/>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01 3 01 02100</w:t>
            </w:r>
          </w:p>
        </w:tc>
        <w:tc>
          <w:tcPr>
            <w:tcW w:w="399" w:type="pct"/>
          </w:tcPr>
          <w:p w:rsidR="00137ED4" w:rsidRPr="00137ED4" w:rsidRDefault="00137ED4" w:rsidP="00137ED4">
            <w:pPr>
              <w:jc w:val="center"/>
              <w:rPr>
                <w:color w:val="000000"/>
                <w:sz w:val="22"/>
                <w:szCs w:val="22"/>
              </w:rPr>
            </w:pPr>
            <w:r w:rsidRPr="00137ED4">
              <w:rPr>
                <w:color w:val="000000"/>
                <w:sz w:val="22"/>
                <w:szCs w:val="22"/>
              </w:rPr>
              <w:t>100</w:t>
            </w:r>
          </w:p>
        </w:tc>
        <w:tc>
          <w:tcPr>
            <w:tcW w:w="568" w:type="pct"/>
          </w:tcPr>
          <w:p w:rsidR="00137ED4" w:rsidRPr="00137ED4" w:rsidRDefault="00137ED4" w:rsidP="00137ED4">
            <w:pPr>
              <w:jc w:val="center"/>
              <w:rPr>
                <w:sz w:val="22"/>
                <w:szCs w:val="22"/>
              </w:rPr>
            </w:pPr>
            <w:r w:rsidRPr="00137ED4">
              <w:rPr>
                <w:sz w:val="22"/>
                <w:szCs w:val="22"/>
              </w:rPr>
              <w:t>1368,930</w:t>
            </w:r>
          </w:p>
        </w:tc>
        <w:tc>
          <w:tcPr>
            <w:tcW w:w="568" w:type="pct"/>
          </w:tcPr>
          <w:p w:rsidR="00137ED4" w:rsidRPr="00137ED4" w:rsidRDefault="00137ED4" w:rsidP="00137ED4">
            <w:pPr>
              <w:jc w:val="center"/>
              <w:rPr>
                <w:sz w:val="22"/>
                <w:szCs w:val="22"/>
              </w:rPr>
            </w:pPr>
            <w:r w:rsidRPr="00137ED4">
              <w:rPr>
                <w:sz w:val="22"/>
                <w:szCs w:val="22"/>
              </w:rPr>
              <w:t>1827,946</w:t>
            </w:r>
          </w:p>
        </w:tc>
        <w:tc>
          <w:tcPr>
            <w:tcW w:w="567" w:type="pct"/>
          </w:tcPr>
          <w:p w:rsidR="00137ED4" w:rsidRPr="00137ED4" w:rsidRDefault="00137ED4" w:rsidP="00137ED4">
            <w:pPr>
              <w:jc w:val="center"/>
              <w:rPr>
                <w:sz w:val="22"/>
                <w:szCs w:val="22"/>
              </w:rPr>
            </w:pPr>
            <w:r w:rsidRPr="00137ED4">
              <w:rPr>
                <w:sz w:val="22"/>
                <w:szCs w:val="22"/>
              </w:rPr>
              <w:t>1901,227</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государственных (муниципальных) органов</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01 3 01 02100</w:t>
            </w:r>
          </w:p>
          <w:p w:rsidR="00137ED4" w:rsidRPr="00137ED4" w:rsidRDefault="00137ED4" w:rsidP="00137ED4">
            <w:pPr>
              <w:jc w:val="center"/>
              <w:rPr>
                <w:color w:val="000000"/>
                <w:sz w:val="22"/>
                <w:szCs w:val="22"/>
              </w:rPr>
            </w:pPr>
          </w:p>
        </w:tc>
        <w:tc>
          <w:tcPr>
            <w:tcW w:w="399" w:type="pct"/>
          </w:tcPr>
          <w:p w:rsidR="00137ED4" w:rsidRPr="00137ED4" w:rsidRDefault="00137ED4" w:rsidP="00137ED4">
            <w:pPr>
              <w:jc w:val="center"/>
              <w:rPr>
                <w:color w:val="000000"/>
                <w:sz w:val="22"/>
                <w:szCs w:val="22"/>
              </w:rPr>
            </w:pPr>
            <w:r w:rsidRPr="00137ED4">
              <w:rPr>
                <w:color w:val="000000"/>
                <w:sz w:val="22"/>
                <w:szCs w:val="22"/>
              </w:rPr>
              <w:t>120</w:t>
            </w:r>
          </w:p>
        </w:tc>
        <w:tc>
          <w:tcPr>
            <w:tcW w:w="568" w:type="pct"/>
          </w:tcPr>
          <w:p w:rsidR="00137ED4" w:rsidRPr="00137ED4" w:rsidRDefault="00137ED4" w:rsidP="00137ED4">
            <w:pPr>
              <w:jc w:val="center"/>
              <w:rPr>
                <w:sz w:val="22"/>
                <w:szCs w:val="22"/>
              </w:rPr>
            </w:pPr>
            <w:r w:rsidRPr="00137ED4">
              <w:rPr>
                <w:sz w:val="22"/>
                <w:szCs w:val="22"/>
              </w:rPr>
              <w:t>1368,930</w:t>
            </w:r>
          </w:p>
        </w:tc>
        <w:tc>
          <w:tcPr>
            <w:tcW w:w="568" w:type="pct"/>
          </w:tcPr>
          <w:p w:rsidR="00137ED4" w:rsidRPr="00137ED4" w:rsidRDefault="00137ED4" w:rsidP="00137ED4">
            <w:pPr>
              <w:jc w:val="center"/>
              <w:rPr>
                <w:sz w:val="22"/>
                <w:szCs w:val="22"/>
              </w:rPr>
            </w:pPr>
            <w:r w:rsidRPr="00137ED4">
              <w:rPr>
                <w:sz w:val="22"/>
                <w:szCs w:val="22"/>
              </w:rPr>
              <w:t>1827,946</w:t>
            </w:r>
          </w:p>
        </w:tc>
        <w:tc>
          <w:tcPr>
            <w:tcW w:w="567" w:type="pct"/>
          </w:tcPr>
          <w:p w:rsidR="00137ED4" w:rsidRPr="00137ED4" w:rsidRDefault="00137ED4" w:rsidP="00137ED4">
            <w:pPr>
              <w:jc w:val="center"/>
              <w:rPr>
                <w:sz w:val="22"/>
                <w:szCs w:val="22"/>
              </w:rPr>
            </w:pPr>
            <w:r w:rsidRPr="00137ED4">
              <w:rPr>
                <w:sz w:val="22"/>
                <w:szCs w:val="22"/>
              </w:rPr>
              <w:t>1901,227</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Расходы на выплаты по оплате труда главы местной администрации</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04</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01 3 01 02110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sz w:val="22"/>
                <w:szCs w:val="22"/>
              </w:rPr>
            </w:pPr>
            <w:r w:rsidRPr="00137ED4">
              <w:rPr>
                <w:b/>
                <w:sz w:val="22"/>
                <w:szCs w:val="22"/>
              </w:rPr>
              <w:t>1050,035</w:t>
            </w:r>
          </w:p>
        </w:tc>
        <w:tc>
          <w:tcPr>
            <w:tcW w:w="568" w:type="pct"/>
          </w:tcPr>
          <w:p w:rsidR="00137ED4" w:rsidRPr="00137ED4" w:rsidRDefault="00137ED4" w:rsidP="00137ED4">
            <w:pPr>
              <w:jc w:val="center"/>
              <w:rPr>
                <w:b/>
                <w:sz w:val="22"/>
                <w:szCs w:val="22"/>
              </w:rPr>
            </w:pPr>
            <w:r w:rsidRPr="00137ED4">
              <w:rPr>
                <w:b/>
                <w:sz w:val="22"/>
                <w:szCs w:val="22"/>
              </w:rPr>
              <w:t>1032,715</w:t>
            </w:r>
          </w:p>
        </w:tc>
        <w:tc>
          <w:tcPr>
            <w:tcW w:w="567" w:type="pct"/>
          </w:tcPr>
          <w:p w:rsidR="00137ED4" w:rsidRPr="00137ED4" w:rsidRDefault="00137ED4" w:rsidP="00137ED4">
            <w:pPr>
              <w:jc w:val="center"/>
              <w:rPr>
                <w:b/>
                <w:sz w:val="22"/>
                <w:szCs w:val="22"/>
              </w:rPr>
            </w:pPr>
            <w:r w:rsidRPr="00137ED4">
              <w:rPr>
                <w:b/>
                <w:sz w:val="22"/>
                <w:szCs w:val="22"/>
              </w:rPr>
              <w:t>1070,525</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p w:rsidR="00137ED4" w:rsidRPr="00137ED4" w:rsidRDefault="00137ED4" w:rsidP="00137ED4">
            <w:pPr>
              <w:jc w:val="center"/>
              <w:rPr>
                <w:color w:val="000000"/>
                <w:sz w:val="22"/>
                <w:szCs w:val="22"/>
              </w:rPr>
            </w:pPr>
          </w:p>
          <w:p w:rsidR="00137ED4" w:rsidRPr="00137ED4" w:rsidRDefault="00137ED4" w:rsidP="00137ED4">
            <w:pPr>
              <w:jc w:val="center"/>
              <w:rPr>
                <w:color w:val="000000"/>
                <w:sz w:val="22"/>
                <w:szCs w:val="22"/>
              </w:rPr>
            </w:pP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01 3 01 02110</w:t>
            </w:r>
          </w:p>
        </w:tc>
        <w:tc>
          <w:tcPr>
            <w:tcW w:w="399" w:type="pct"/>
          </w:tcPr>
          <w:p w:rsidR="00137ED4" w:rsidRPr="00137ED4" w:rsidRDefault="00137ED4" w:rsidP="00137ED4">
            <w:pPr>
              <w:jc w:val="center"/>
              <w:rPr>
                <w:color w:val="000000"/>
                <w:sz w:val="22"/>
                <w:szCs w:val="22"/>
              </w:rPr>
            </w:pPr>
            <w:r w:rsidRPr="00137ED4">
              <w:rPr>
                <w:color w:val="000000"/>
                <w:sz w:val="22"/>
                <w:szCs w:val="22"/>
              </w:rPr>
              <w:t>100</w:t>
            </w:r>
          </w:p>
        </w:tc>
        <w:tc>
          <w:tcPr>
            <w:tcW w:w="568" w:type="pct"/>
          </w:tcPr>
          <w:p w:rsidR="00137ED4" w:rsidRPr="00137ED4" w:rsidRDefault="00137ED4" w:rsidP="00137ED4">
            <w:pPr>
              <w:jc w:val="center"/>
              <w:rPr>
                <w:sz w:val="22"/>
                <w:szCs w:val="22"/>
              </w:rPr>
            </w:pPr>
            <w:r w:rsidRPr="00137ED4">
              <w:rPr>
                <w:sz w:val="22"/>
                <w:szCs w:val="22"/>
              </w:rPr>
              <w:t>1050,035</w:t>
            </w:r>
          </w:p>
        </w:tc>
        <w:tc>
          <w:tcPr>
            <w:tcW w:w="568" w:type="pct"/>
          </w:tcPr>
          <w:p w:rsidR="00137ED4" w:rsidRPr="00137ED4" w:rsidRDefault="00137ED4" w:rsidP="00137ED4">
            <w:pPr>
              <w:jc w:val="center"/>
              <w:rPr>
                <w:sz w:val="22"/>
                <w:szCs w:val="22"/>
              </w:rPr>
            </w:pPr>
            <w:r w:rsidRPr="00137ED4">
              <w:rPr>
                <w:sz w:val="22"/>
                <w:szCs w:val="22"/>
              </w:rPr>
              <w:t>1032,715</w:t>
            </w:r>
          </w:p>
        </w:tc>
        <w:tc>
          <w:tcPr>
            <w:tcW w:w="567" w:type="pct"/>
          </w:tcPr>
          <w:p w:rsidR="00137ED4" w:rsidRPr="00137ED4" w:rsidRDefault="00137ED4" w:rsidP="00137ED4">
            <w:pPr>
              <w:jc w:val="center"/>
              <w:rPr>
                <w:sz w:val="22"/>
                <w:szCs w:val="22"/>
              </w:rPr>
            </w:pPr>
            <w:r w:rsidRPr="00137ED4">
              <w:rPr>
                <w:sz w:val="22"/>
                <w:szCs w:val="22"/>
              </w:rPr>
              <w:t>1070,525</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государственных (муниципальных) органов</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01 3 01 02110</w:t>
            </w:r>
          </w:p>
        </w:tc>
        <w:tc>
          <w:tcPr>
            <w:tcW w:w="399" w:type="pct"/>
          </w:tcPr>
          <w:p w:rsidR="00137ED4" w:rsidRPr="00137ED4" w:rsidRDefault="00137ED4" w:rsidP="00137ED4">
            <w:pPr>
              <w:jc w:val="center"/>
              <w:rPr>
                <w:color w:val="000000"/>
                <w:sz w:val="22"/>
                <w:szCs w:val="22"/>
              </w:rPr>
            </w:pPr>
            <w:r w:rsidRPr="00137ED4">
              <w:rPr>
                <w:color w:val="000000"/>
                <w:sz w:val="22"/>
                <w:szCs w:val="22"/>
              </w:rPr>
              <w:t>120</w:t>
            </w:r>
          </w:p>
        </w:tc>
        <w:tc>
          <w:tcPr>
            <w:tcW w:w="568" w:type="pct"/>
          </w:tcPr>
          <w:p w:rsidR="00137ED4" w:rsidRPr="00137ED4" w:rsidRDefault="00137ED4" w:rsidP="00137ED4">
            <w:pPr>
              <w:jc w:val="center"/>
              <w:rPr>
                <w:sz w:val="22"/>
                <w:szCs w:val="22"/>
              </w:rPr>
            </w:pPr>
            <w:r w:rsidRPr="00137ED4">
              <w:rPr>
                <w:sz w:val="22"/>
                <w:szCs w:val="22"/>
              </w:rPr>
              <w:t>1050,035</w:t>
            </w:r>
          </w:p>
        </w:tc>
        <w:tc>
          <w:tcPr>
            <w:tcW w:w="568" w:type="pct"/>
          </w:tcPr>
          <w:p w:rsidR="00137ED4" w:rsidRPr="00137ED4" w:rsidRDefault="00137ED4" w:rsidP="00137ED4">
            <w:pPr>
              <w:jc w:val="center"/>
              <w:rPr>
                <w:sz w:val="22"/>
                <w:szCs w:val="22"/>
              </w:rPr>
            </w:pPr>
            <w:r w:rsidRPr="00137ED4">
              <w:rPr>
                <w:sz w:val="22"/>
                <w:szCs w:val="22"/>
              </w:rPr>
              <w:t>1032,715</w:t>
            </w:r>
          </w:p>
        </w:tc>
        <w:tc>
          <w:tcPr>
            <w:tcW w:w="567" w:type="pct"/>
          </w:tcPr>
          <w:p w:rsidR="00137ED4" w:rsidRPr="00137ED4" w:rsidRDefault="00137ED4" w:rsidP="00137ED4">
            <w:pPr>
              <w:jc w:val="center"/>
              <w:rPr>
                <w:sz w:val="22"/>
                <w:szCs w:val="22"/>
              </w:rPr>
            </w:pPr>
            <w:r w:rsidRPr="00137ED4">
              <w:rPr>
                <w:sz w:val="22"/>
                <w:szCs w:val="22"/>
              </w:rPr>
              <w:t>1070,525</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Расходы на обеспечение функций органов местного самоуправления</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04</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01 3 01 02200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sz w:val="22"/>
                <w:szCs w:val="22"/>
              </w:rPr>
            </w:pPr>
            <w:r w:rsidRPr="00137ED4">
              <w:rPr>
                <w:b/>
                <w:sz w:val="22"/>
                <w:szCs w:val="22"/>
              </w:rPr>
              <w:t>473,430</w:t>
            </w:r>
          </w:p>
        </w:tc>
        <w:tc>
          <w:tcPr>
            <w:tcW w:w="568" w:type="pct"/>
          </w:tcPr>
          <w:p w:rsidR="00137ED4" w:rsidRPr="00137ED4" w:rsidRDefault="00137ED4" w:rsidP="00137ED4">
            <w:pPr>
              <w:jc w:val="center"/>
              <w:rPr>
                <w:b/>
                <w:sz w:val="22"/>
                <w:szCs w:val="22"/>
              </w:rPr>
            </w:pPr>
            <w:r w:rsidRPr="00137ED4">
              <w:rPr>
                <w:b/>
                <w:sz w:val="22"/>
                <w:szCs w:val="22"/>
              </w:rPr>
              <w:t>54,000</w:t>
            </w:r>
          </w:p>
        </w:tc>
        <w:tc>
          <w:tcPr>
            <w:tcW w:w="567" w:type="pct"/>
          </w:tcPr>
          <w:p w:rsidR="00137ED4" w:rsidRPr="00137ED4" w:rsidRDefault="00137ED4" w:rsidP="00137ED4">
            <w:pPr>
              <w:jc w:val="center"/>
              <w:rPr>
                <w:b/>
                <w:sz w:val="22"/>
                <w:szCs w:val="22"/>
              </w:rPr>
            </w:pPr>
            <w:r w:rsidRPr="00137ED4">
              <w:rPr>
                <w:b/>
                <w:sz w:val="22"/>
                <w:szCs w:val="22"/>
              </w:rPr>
              <w:t>54,000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01 3 01 02200</w:t>
            </w:r>
          </w:p>
        </w:tc>
        <w:tc>
          <w:tcPr>
            <w:tcW w:w="399" w:type="pct"/>
          </w:tcPr>
          <w:p w:rsidR="00137ED4" w:rsidRPr="00137ED4" w:rsidRDefault="00137ED4" w:rsidP="00137ED4">
            <w:pPr>
              <w:jc w:val="center"/>
              <w:rPr>
                <w:color w:val="000000"/>
                <w:sz w:val="22"/>
                <w:szCs w:val="22"/>
              </w:rPr>
            </w:pPr>
            <w:r w:rsidRPr="00137ED4">
              <w:rPr>
                <w:color w:val="000000"/>
                <w:sz w:val="22"/>
                <w:szCs w:val="22"/>
              </w:rPr>
              <w:t>200</w:t>
            </w:r>
          </w:p>
        </w:tc>
        <w:tc>
          <w:tcPr>
            <w:tcW w:w="568" w:type="pct"/>
          </w:tcPr>
          <w:p w:rsidR="00137ED4" w:rsidRPr="00137ED4" w:rsidRDefault="00137ED4" w:rsidP="00137ED4">
            <w:pPr>
              <w:jc w:val="center"/>
              <w:rPr>
                <w:b/>
                <w:sz w:val="22"/>
                <w:szCs w:val="22"/>
              </w:rPr>
            </w:pPr>
            <w:r w:rsidRPr="00137ED4">
              <w:rPr>
                <w:b/>
                <w:sz w:val="22"/>
                <w:szCs w:val="22"/>
              </w:rPr>
              <w:t>473,430</w:t>
            </w:r>
          </w:p>
        </w:tc>
        <w:tc>
          <w:tcPr>
            <w:tcW w:w="568" w:type="pct"/>
          </w:tcPr>
          <w:p w:rsidR="00137ED4" w:rsidRPr="00137ED4" w:rsidRDefault="00137ED4" w:rsidP="00137ED4">
            <w:pPr>
              <w:jc w:val="center"/>
              <w:rPr>
                <w:b/>
                <w:sz w:val="22"/>
                <w:szCs w:val="22"/>
              </w:rPr>
            </w:pPr>
            <w:r w:rsidRPr="00137ED4">
              <w:rPr>
                <w:b/>
                <w:sz w:val="22"/>
                <w:szCs w:val="22"/>
              </w:rPr>
              <w:t>54,000</w:t>
            </w:r>
          </w:p>
        </w:tc>
        <w:tc>
          <w:tcPr>
            <w:tcW w:w="567" w:type="pct"/>
          </w:tcPr>
          <w:p w:rsidR="00137ED4" w:rsidRPr="00137ED4" w:rsidRDefault="00137ED4" w:rsidP="00137ED4">
            <w:pPr>
              <w:jc w:val="center"/>
              <w:rPr>
                <w:b/>
                <w:sz w:val="22"/>
                <w:szCs w:val="22"/>
              </w:rPr>
            </w:pPr>
            <w:r w:rsidRPr="00137ED4">
              <w:rPr>
                <w:b/>
                <w:sz w:val="22"/>
                <w:szCs w:val="22"/>
              </w:rPr>
              <w:t>54,000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01 3 01 02200</w:t>
            </w:r>
          </w:p>
        </w:tc>
        <w:tc>
          <w:tcPr>
            <w:tcW w:w="399" w:type="pct"/>
          </w:tcPr>
          <w:p w:rsidR="00137ED4" w:rsidRPr="00137ED4" w:rsidRDefault="00137ED4" w:rsidP="00137ED4">
            <w:pPr>
              <w:jc w:val="center"/>
              <w:rPr>
                <w:color w:val="000000"/>
                <w:sz w:val="22"/>
                <w:szCs w:val="22"/>
              </w:rPr>
            </w:pPr>
            <w:r w:rsidRPr="00137ED4">
              <w:rPr>
                <w:color w:val="000000"/>
                <w:sz w:val="22"/>
                <w:szCs w:val="22"/>
              </w:rPr>
              <w:t>240</w:t>
            </w:r>
          </w:p>
        </w:tc>
        <w:tc>
          <w:tcPr>
            <w:tcW w:w="568" w:type="pct"/>
          </w:tcPr>
          <w:p w:rsidR="00137ED4" w:rsidRPr="00137ED4" w:rsidRDefault="00137ED4" w:rsidP="00137ED4">
            <w:pPr>
              <w:jc w:val="center"/>
              <w:rPr>
                <w:sz w:val="22"/>
                <w:szCs w:val="22"/>
              </w:rPr>
            </w:pPr>
            <w:r w:rsidRPr="00137ED4">
              <w:rPr>
                <w:sz w:val="22"/>
                <w:szCs w:val="22"/>
              </w:rPr>
              <w:t>473,430</w:t>
            </w:r>
          </w:p>
        </w:tc>
        <w:tc>
          <w:tcPr>
            <w:tcW w:w="568" w:type="pct"/>
          </w:tcPr>
          <w:p w:rsidR="00137ED4" w:rsidRPr="00137ED4" w:rsidRDefault="00137ED4" w:rsidP="00137ED4">
            <w:pPr>
              <w:jc w:val="center"/>
              <w:rPr>
                <w:sz w:val="22"/>
                <w:szCs w:val="22"/>
              </w:rPr>
            </w:pPr>
            <w:r w:rsidRPr="00137ED4">
              <w:rPr>
                <w:sz w:val="22"/>
                <w:szCs w:val="22"/>
              </w:rPr>
              <w:t>54,000</w:t>
            </w:r>
          </w:p>
        </w:tc>
        <w:tc>
          <w:tcPr>
            <w:tcW w:w="567" w:type="pct"/>
          </w:tcPr>
          <w:p w:rsidR="00137ED4" w:rsidRPr="00137ED4" w:rsidRDefault="00137ED4" w:rsidP="00137ED4">
            <w:pPr>
              <w:jc w:val="center"/>
              <w:rPr>
                <w:sz w:val="22"/>
                <w:szCs w:val="22"/>
              </w:rPr>
            </w:pPr>
            <w:r w:rsidRPr="00137ED4">
              <w:rPr>
                <w:sz w:val="22"/>
                <w:szCs w:val="22"/>
              </w:rPr>
              <w:t>54,000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бюджетные ассигнования</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01 3 01 02200</w:t>
            </w:r>
          </w:p>
        </w:tc>
        <w:tc>
          <w:tcPr>
            <w:tcW w:w="399" w:type="pct"/>
          </w:tcPr>
          <w:p w:rsidR="00137ED4" w:rsidRPr="00137ED4" w:rsidRDefault="00137ED4" w:rsidP="00137ED4">
            <w:pPr>
              <w:jc w:val="center"/>
              <w:rPr>
                <w:color w:val="000000"/>
                <w:sz w:val="22"/>
                <w:szCs w:val="22"/>
              </w:rPr>
            </w:pPr>
            <w:r w:rsidRPr="00137ED4">
              <w:rPr>
                <w:color w:val="000000"/>
                <w:sz w:val="22"/>
                <w:szCs w:val="22"/>
              </w:rPr>
              <w:t>800</w:t>
            </w:r>
          </w:p>
        </w:tc>
        <w:tc>
          <w:tcPr>
            <w:tcW w:w="568" w:type="pct"/>
          </w:tcPr>
          <w:p w:rsidR="00137ED4" w:rsidRPr="00137ED4" w:rsidRDefault="00137ED4" w:rsidP="00137ED4">
            <w:pPr>
              <w:jc w:val="center"/>
              <w:rPr>
                <w:b/>
                <w:bCs/>
                <w:sz w:val="22"/>
                <w:szCs w:val="22"/>
              </w:rPr>
            </w:pPr>
            <w:r w:rsidRPr="00137ED4">
              <w:rPr>
                <w:b/>
                <w:bCs/>
                <w:sz w:val="22"/>
                <w:szCs w:val="22"/>
              </w:rPr>
              <w:t>22,900</w:t>
            </w:r>
          </w:p>
        </w:tc>
        <w:tc>
          <w:tcPr>
            <w:tcW w:w="568" w:type="pct"/>
          </w:tcPr>
          <w:p w:rsidR="00137ED4" w:rsidRPr="00137ED4" w:rsidRDefault="00137ED4" w:rsidP="00137ED4">
            <w:pPr>
              <w:jc w:val="center"/>
              <w:rPr>
                <w:b/>
                <w:bCs/>
                <w:sz w:val="22"/>
                <w:szCs w:val="22"/>
              </w:rPr>
            </w:pPr>
          </w:p>
        </w:tc>
        <w:tc>
          <w:tcPr>
            <w:tcW w:w="567" w:type="pct"/>
          </w:tcPr>
          <w:p w:rsidR="00137ED4" w:rsidRPr="00137ED4" w:rsidRDefault="00137ED4" w:rsidP="00137ED4">
            <w:pPr>
              <w:jc w:val="center"/>
              <w:rPr>
                <w:b/>
                <w:bCs/>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Уплата налогов, сборов и иных платежей</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01 3 01 02200</w:t>
            </w:r>
          </w:p>
        </w:tc>
        <w:tc>
          <w:tcPr>
            <w:tcW w:w="399" w:type="pct"/>
          </w:tcPr>
          <w:p w:rsidR="00137ED4" w:rsidRPr="00137ED4" w:rsidRDefault="00137ED4" w:rsidP="00137ED4">
            <w:pPr>
              <w:jc w:val="center"/>
              <w:rPr>
                <w:color w:val="000000"/>
                <w:sz w:val="22"/>
                <w:szCs w:val="22"/>
              </w:rPr>
            </w:pPr>
            <w:r w:rsidRPr="00137ED4">
              <w:rPr>
                <w:color w:val="000000"/>
                <w:sz w:val="22"/>
                <w:szCs w:val="22"/>
              </w:rPr>
              <w:t>850</w:t>
            </w:r>
          </w:p>
        </w:tc>
        <w:tc>
          <w:tcPr>
            <w:tcW w:w="568" w:type="pct"/>
          </w:tcPr>
          <w:p w:rsidR="00137ED4" w:rsidRPr="00137ED4" w:rsidRDefault="00137ED4" w:rsidP="00137ED4">
            <w:pPr>
              <w:jc w:val="center"/>
              <w:rPr>
                <w:sz w:val="22"/>
                <w:szCs w:val="22"/>
              </w:rPr>
            </w:pPr>
            <w:r w:rsidRPr="00137ED4">
              <w:rPr>
                <w:sz w:val="22"/>
                <w:szCs w:val="22"/>
              </w:rPr>
              <w:t>22,900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 xml:space="preserve">Поощрение за </w:t>
            </w:r>
            <w:r w:rsidRPr="00137ED4">
              <w:rPr>
                <w:color w:val="000000"/>
                <w:sz w:val="22"/>
                <w:szCs w:val="22"/>
              </w:rPr>
              <w:lastRenderedPageBreak/>
              <w:t>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328" w:type="pct"/>
          </w:tcPr>
          <w:p w:rsidR="00137ED4" w:rsidRPr="00137ED4" w:rsidRDefault="00137ED4" w:rsidP="00137ED4">
            <w:pPr>
              <w:jc w:val="center"/>
              <w:rPr>
                <w:color w:val="000000"/>
                <w:sz w:val="22"/>
                <w:szCs w:val="22"/>
              </w:rPr>
            </w:pPr>
            <w:r w:rsidRPr="00137ED4">
              <w:rPr>
                <w:color w:val="000000"/>
                <w:sz w:val="22"/>
                <w:szCs w:val="22"/>
              </w:rPr>
              <w:lastRenderedPageBreak/>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sz w:val="22"/>
                <w:szCs w:val="22"/>
              </w:rPr>
              <w:t xml:space="preserve">01 3 01 </w:t>
            </w:r>
            <w:r w:rsidRPr="00137ED4">
              <w:rPr>
                <w:sz w:val="22"/>
                <w:szCs w:val="22"/>
              </w:rPr>
              <w:lastRenderedPageBreak/>
              <w:t>75490</w:t>
            </w:r>
          </w:p>
        </w:tc>
        <w:tc>
          <w:tcPr>
            <w:tcW w:w="399" w:type="pct"/>
          </w:tcPr>
          <w:p w:rsidR="00137ED4" w:rsidRPr="00137ED4" w:rsidRDefault="00137ED4" w:rsidP="00137ED4">
            <w:pPr>
              <w:jc w:val="center"/>
              <w:rPr>
                <w:color w:val="000000"/>
                <w:sz w:val="22"/>
                <w:szCs w:val="22"/>
              </w:rPr>
            </w:pPr>
          </w:p>
        </w:tc>
        <w:tc>
          <w:tcPr>
            <w:tcW w:w="568" w:type="pct"/>
          </w:tcPr>
          <w:p w:rsidR="00137ED4" w:rsidRPr="00137ED4" w:rsidRDefault="00137ED4" w:rsidP="00137ED4">
            <w:pPr>
              <w:jc w:val="center"/>
              <w:rPr>
                <w:color w:val="000000"/>
                <w:sz w:val="22"/>
                <w:szCs w:val="22"/>
              </w:rPr>
            </w:pPr>
            <w:r w:rsidRPr="00137ED4">
              <w:rPr>
                <w:color w:val="000000"/>
                <w:sz w:val="22"/>
                <w:szCs w:val="22"/>
              </w:rPr>
              <w:t>41,400</w:t>
            </w:r>
          </w:p>
        </w:tc>
        <w:tc>
          <w:tcPr>
            <w:tcW w:w="568" w:type="pct"/>
          </w:tcPr>
          <w:p w:rsidR="00137ED4" w:rsidRPr="00137ED4" w:rsidRDefault="00137ED4" w:rsidP="00137ED4">
            <w:pPr>
              <w:jc w:val="center"/>
              <w:rPr>
                <w:color w:val="000000"/>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sz w:val="22"/>
                <w:szCs w:val="22"/>
              </w:rPr>
              <w:t>01 3 01 75490</w:t>
            </w:r>
          </w:p>
        </w:tc>
        <w:tc>
          <w:tcPr>
            <w:tcW w:w="399" w:type="pct"/>
          </w:tcPr>
          <w:p w:rsidR="00137ED4" w:rsidRPr="00137ED4" w:rsidRDefault="00137ED4" w:rsidP="00137ED4">
            <w:pPr>
              <w:jc w:val="center"/>
              <w:rPr>
                <w:color w:val="000000"/>
                <w:sz w:val="22"/>
                <w:szCs w:val="22"/>
              </w:rPr>
            </w:pPr>
            <w:r w:rsidRPr="00137ED4">
              <w:rPr>
                <w:color w:val="000000"/>
                <w:sz w:val="22"/>
                <w:szCs w:val="22"/>
              </w:rPr>
              <w:t>100</w:t>
            </w:r>
          </w:p>
        </w:tc>
        <w:tc>
          <w:tcPr>
            <w:tcW w:w="568" w:type="pct"/>
          </w:tcPr>
          <w:p w:rsidR="00137ED4" w:rsidRPr="00137ED4" w:rsidRDefault="00137ED4" w:rsidP="00137ED4">
            <w:pPr>
              <w:jc w:val="center"/>
              <w:rPr>
                <w:color w:val="000000"/>
                <w:sz w:val="22"/>
                <w:szCs w:val="22"/>
              </w:rPr>
            </w:pPr>
            <w:r w:rsidRPr="00137ED4">
              <w:rPr>
                <w:color w:val="000000"/>
                <w:sz w:val="22"/>
                <w:szCs w:val="22"/>
              </w:rPr>
              <w:t>41,400</w:t>
            </w:r>
          </w:p>
        </w:tc>
        <w:tc>
          <w:tcPr>
            <w:tcW w:w="568" w:type="pct"/>
          </w:tcPr>
          <w:p w:rsidR="00137ED4" w:rsidRPr="00137ED4" w:rsidRDefault="00137ED4" w:rsidP="00137ED4">
            <w:pPr>
              <w:jc w:val="center"/>
              <w:rPr>
                <w:color w:val="000000"/>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государственных (муниципальных) органов</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sz w:val="22"/>
                <w:szCs w:val="22"/>
              </w:rPr>
              <w:t>01 3 01 75490</w:t>
            </w:r>
          </w:p>
        </w:tc>
        <w:tc>
          <w:tcPr>
            <w:tcW w:w="399" w:type="pct"/>
          </w:tcPr>
          <w:p w:rsidR="00137ED4" w:rsidRPr="00137ED4" w:rsidRDefault="00137ED4" w:rsidP="00137ED4">
            <w:pPr>
              <w:jc w:val="center"/>
              <w:rPr>
                <w:color w:val="000000"/>
                <w:sz w:val="22"/>
                <w:szCs w:val="22"/>
              </w:rPr>
            </w:pPr>
            <w:r w:rsidRPr="00137ED4">
              <w:rPr>
                <w:color w:val="000000"/>
                <w:sz w:val="22"/>
                <w:szCs w:val="22"/>
              </w:rPr>
              <w:t>120</w:t>
            </w:r>
          </w:p>
        </w:tc>
        <w:tc>
          <w:tcPr>
            <w:tcW w:w="568" w:type="pct"/>
          </w:tcPr>
          <w:p w:rsidR="00137ED4" w:rsidRPr="00137ED4" w:rsidRDefault="00137ED4" w:rsidP="00137ED4">
            <w:pPr>
              <w:jc w:val="center"/>
              <w:rPr>
                <w:color w:val="000000"/>
                <w:sz w:val="22"/>
                <w:szCs w:val="22"/>
              </w:rPr>
            </w:pPr>
            <w:r w:rsidRPr="00137ED4">
              <w:rPr>
                <w:color w:val="000000"/>
                <w:sz w:val="22"/>
                <w:szCs w:val="22"/>
              </w:rPr>
              <w:t>41,400</w:t>
            </w:r>
          </w:p>
        </w:tc>
        <w:tc>
          <w:tcPr>
            <w:tcW w:w="568" w:type="pct"/>
          </w:tcPr>
          <w:p w:rsidR="00137ED4" w:rsidRPr="00137ED4" w:rsidRDefault="00137ED4" w:rsidP="00137ED4">
            <w:pPr>
              <w:jc w:val="center"/>
              <w:rPr>
                <w:color w:val="000000"/>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sz w:val="22"/>
                <w:szCs w:val="22"/>
              </w:rPr>
            </w:pPr>
            <w:r w:rsidRPr="00137ED4">
              <w:rPr>
                <w:bCs/>
                <w:color w:val="000000"/>
                <w:sz w:val="22"/>
                <w:szCs w:val="22"/>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01 3 01 95231</w:t>
            </w:r>
          </w:p>
        </w:tc>
        <w:tc>
          <w:tcPr>
            <w:tcW w:w="399" w:type="pct"/>
          </w:tcPr>
          <w:p w:rsidR="00137ED4" w:rsidRPr="00137ED4" w:rsidRDefault="00137ED4" w:rsidP="00137ED4">
            <w:pPr>
              <w:jc w:val="center"/>
              <w:rPr>
                <w:color w:val="000000"/>
                <w:sz w:val="22"/>
                <w:szCs w:val="22"/>
              </w:rPr>
            </w:pPr>
          </w:p>
        </w:tc>
        <w:tc>
          <w:tcPr>
            <w:tcW w:w="568" w:type="pct"/>
          </w:tcPr>
          <w:p w:rsidR="00137ED4" w:rsidRPr="00137ED4" w:rsidRDefault="00137ED4" w:rsidP="00137ED4">
            <w:pPr>
              <w:jc w:val="center"/>
              <w:rPr>
                <w:sz w:val="22"/>
                <w:szCs w:val="22"/>
              </w:rPr>
            </w:pPr>
            <w:r w:rsidRPr="00137ED4">
              <w:rPr>
                <w:sz w:val="22"/>
                <w:szCs w:val="22"/>
              </w:rPr>
              <w:t>66,299</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01 3 01 95231</w:t>
            </w:r>
          </w:p>
        </w:tc>
        <w:tc>
          <w:tcPr>
            <w:tcW w:w="399" w:type="pct"/>
          </w:tcPr>
          <w:p w:rsidR="00137ED4" w:rsidRPr="00137ED4" w:rsidRDefault="00137ED4" w:rsidP="00137ED4">
            <w:pPr>
              <w:jc w:val="center"/>
              <w:rPr>
                <w:color w:val="000000"/>
                <w:sz w:val="22"/>
                <w:szCs w:val="22"/>
              </w:rPr>
            </w:pPr>
            <w:r w:rsidRPr="00137ED4">
              <w:rPr>
                <w:color w:val="000000"/>
                <w:sz w:val="22"/>
                <w:szCs w:val="22"/>
              </w:rPr>
              <w:t>100</w:t>
            </w:r>
          </w:p>
        </w:tc>
        <w:tc>
          <w:tcPr>
            <w:tcW w:w="568" w:type="pct"/>
          </w:tcPr>
          <w:p w:rsidR="00137ED4" w:rsidRPr="00137ED4" w:rsidRDefault="00137ED4" w:rsidP="00137ED4">
            <w:pPr>
              <w:jc w:val="center"/>
              <w:rPr>
                <w:sz w:val="22"/>
                <w:szCs w:val="22"/>
              </w:rPr>
            </w:pPr>
            <w:r w:rsidRPr="00137ED4">
              <w:rPr>
                <w:sz w:val="22"/>
                <w:szCs w:val="22"/>
              </w:rPr>
              <w:t>66,299</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sz w:val="22"/>
                <w:szCs w:val="22"/>
              </w:rPr>
            </w:pPr>
            <w:r w:rsidRPr="00137ED4">
              <w:rPr>
                <w:color w:val="000000"/>
                <w:sz w:val="22"/>
                <w:szCs w:val="22"/>
              </w:rPr>
              <w:t>Расходы на выплаты персоналу государственных (муниципальных) органов</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01 3 01 95231</w:t>
            </w:r>
          </w:p>
        </w:tc>
        <w:tc>
          <w:tcPr>
            <w:tcW w:w="399" w:type="pct"/>
          </w:tcPr>
          <w:p w:rsidR="00137ED4" w:rsidRPr="00137ED4" w:rsidRDefault="00137ED4" w:rsidP="00137ED4">
            <w:pPr>
              <w:jc w:val="center"/>
              <w:rPr>
                <w:color w:val="000000"/>
                <w:sz w:val="22"/>
                <w:szCs w:val="22"/>
              </w:rPr>
            </w:pPr>
            <w:r w:rsidRPr="00137ED4">
              <w:rPr>
                <w:color w:val="000000"/>
                <w:sz w:val="22"/>
                <w:szCs w:val="22"/>
              </w:rPr>
              <w:t>120</w:t>
            </w:r>
          </w:p>
        </w:tc>
        <w:tc>
          <w:tcPr>
            <w:tcW w:w="568" w:type="pct"/>
          </w:tcPr>
          <w:p w:rsidR="00137ED4" w:rsidRPr="00137ED4" w:rsidRDefault="00137ED4" w:rsidP="00137ED4">
            <w:pPr>
              <w:jc w:val="center"/>
              <w:rPr>
                <w:sz w:val="22"/>
                <w:szCs w:val="22"/>
              </w:rPr>
            </w:pPr>
            <w:r w:rsidRPr="00137ED4">
              <w:rPr>
                <w:sz w:val="22"/>
                <w:szCs w:val="22"/>
              </w:rPr>
              <w:t>66,299</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sz w:val="22"/>
                <w:szCs w:val="22"/>
              </w:rPr>
            </w:pPr>
            <w:r w:rsidRPr="00137ED4">
              <w:rPr>
                <w:bCs/>
                <w:color w:val="000000"/>
                <w:sz w:val="22"/>
                <w:szCs w:val="22"/>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01 3 01 95232</w:t>
            </w:r>
          </w:p>
        </w:tc>
        <w:tc>
          <w:tcPr>
            <w:tcW w:w="399" w:type="pct"/>
          </w:tcPr>
          <w:p w:rsidR="00137ED4" w:rsidRPr="00137ED4" w:rsidRDefault="00137ED4" w:rsidP="00137ED4">
            <w:pPr>
              <w:jc w:val="center"/>
              <w:rPr>
                <w:color w:val="000000"/>
                <w:sz w:val="22"/>
                <w:szCs w:val="22"/>
              </w:rPr>
            </w:pPr>
          </w:p>
        </w:tc>
        <w:tc>
          <w:tcPr>
            <w:tcW w:w="568" w:type="pct"/>
          </w:tcPr>
          <w:p w:rsidR="00137ED4" w:rsidRPr="00137ED4" w:rsidRDefault="00137ED4" w:rsidP="00137ED4">
            <w:pPr>
              <w:jc w:val="center"/>
              <w:rPr>
                <w:sz w:val="22"/>
                <w:szCs w:val="22"/>
              </w:rPr>
            </w:pPr>
            <w:r w:rsidRPr="00137ED4">
              <w:rPr>
                <w:sz w:val="22"/>
                <w:szCs w:val="22"/>
              </w:rPr>
              <w:t>66,299</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01 3 01 95232</w:t>
            </w:r>
          </w:p>
        </w:tc>
        <w:tc>
          <w:tcPr>
            <w:tcW w:w="399" w:type="pct"/>
          </w:tcPr>
          <w:p w:rsidR="00137ED4" w:rsidRPr="00137ED4" w:rsidRDefault="00137ED4" w:rsidP="00137ED4">
            <w:pPr>
              <w:jc w:val="center"/>
              <w:rPr>
                <w:color w:val="000000"/>
                <w:sz w:val="22"/>
                <w:szCs w:val="22"/>
              </w:rPr>
            </w:pPr>
            <w:r w:rsidRPr="00137ED4">
              <w:rPr>
                <w:color w:val="000000"/>
                <w:sz w:val="22"/>
                <w:szCs w:val="22"/>
              </w:rPr>
              <w:t>100</w:t>
            </w:r>
          </w:p>
        </w:tc>
        <w:tc>
          <w:tcPr>
            <w:tcW w:w="568" w:type="pct"/>
          </w:tcPr>
          <w:p w:rsidR="00137ED4" w:rsidRPr="00137ED4" w:rsidRDefault="00137ED4" w:rsidP="00137ED4">
            <w:pPr>
              <w:jc w:val="center"/>
              <w:rPr>
                <w:sz w:val="22"/>
                <w:szCs w:val="22"/>
              </w:rPr>
            </w:pPr>
            <w:r w:rsidRPr="00137ED4">
              <w:rPr>
                <w:sz w:val="22"/>
                <w:szCs w:val="22"/>
              </w:rPr>
              <w:t>511,296</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государственных (муниципальных) органов</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01 3 01 95232</w:t>
            </w:r>
          </w:p>
        </w:tc>
        <w:tc>
          <w:tcPr>
            <w:tcW w:w="399" w:type="pct"/>
          </w:tcPr>
          <w:p w:rsidR="00137ED4" w:rsidRPr="00137ED4" w:rsidRDefault="00137ED4" w:rsidP="00137ED4">
            <w:pPr>
              <w:jc w:val="center"/>
              <w:rPr>
                <w:color w:val="000000"/>
                <w:sz w:val="22"/>
                <w:szCs w:val="22"/>
              </w:rPr>
            </w:pPr>
            <w:r w:rsidRPr="00137ED4">
              <w:rPr>
                <w:color w:val="000000"/>
                <w:sz w:val="22"/>
                <w:szCs w:val="22"/>
              </w:rPr>
              <w:t>120</w:t>
            </w:r>
          </w:p>
        </w:tc>
        <w:tc>
          <w:tcPr>
            <w:tcW w:w="568" w:type="pct"/>
          </w:tcPr>
          <w:p w:rsidR="00137ED4" w:rsidRPr="00137ED4" w:rsidRDefault="00137ED4" w:rsidP="00137ED4">
            <w:pPr>
              <w:jc w:val="center"/>
              <w:rPr>
                <w:sz w:val="22"/>
                <w:szCs w:val="22"/>
              </w:rPr>
            </w:pPr>
            <w:r w:rsidRPr="00137ED4">
              <w:rPr>
                <w:sz w:val="22"/>
                <w:szCs w:val="22"/>
              </w:rPr>
              <w:t>511,296</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bCs/>
                <w:color w:val="000000"/>
                <w:sz w:val="22"/>
                <w:szCs w:val="22"/>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01 3 01 95233</w:t>
            </w:r>
          </w:p>
        </w:tc>
        <w:tc>
          <w:tcPr>
            <w:tcW w:w="399" w:type="pct"/>
          </w:tcPr>
          <w:p w:rsidR="00137ED4" w:rsidRPr="00137ED4" w:rsidRDefault="00137ED4" w:rsidP="00137ED4">
            <w:pPr>
              <w:jc w:val="center"/>
              <w:rPr>
                <w:color w:val="000000"/>
                <w:sz w:val="22"/>
                <w:szCs w:val="22"/>
              </w:rPr>
            </w:pPr>
          </w:p>
        </w:tc>
        <w:tc>
          <w:tcPr>
            <w:tcW w:w="568" w:type="pct"/>
          </w:tcPr>
          <w:p w:rsidR="00137ED4" w:rsidRPr="00137ED4" w:rsidRDefault="00137ED4" w:rsidP="00137ED4">
            <w:pPr>
              <w:jc w:val="center"/>
              <w:rPr>
                <w:sz w:val="22"/>
                <w:szCs w:val="22"/>
              </w:rPr>
            </w:pPr>
            <w:r w:rsidRPr="00137ED4">
              <w:rPr>
                <w:sz w:val="22"/>
                <w:szCs w:val="22"/>
              </w:rPr>
              <w:t>511,296</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01 3 01 95233</w:t>
            </w:r>
          </w:p>
        </w:tc>
        <w:tc>
          <w:tcPr>
            <w:tcW w:w="399" w:type="pct"/>
          </w:tcPr>
          <w:p w:rsidR="00137ED4" w:rsidRPr="00137ED4" w:rsidRDefault="00137ED4" w:rsidP="00137ED4">
            <w:pPr>
              <w:jc w:val="center"/>
              <w:rPr>
                <w:color w:val="000000"/>
                <w:sz w:val="22"/>
                <w:szCs w:val="22"/>
              </w:rPr>
            </w:pPr>
            <w:r w:rsidRPr="00137ED4">
              <w:rPr>
                <w:color w:val="000000"/>
                <w:sz w:val="22"/>
                <w:szCs w:val="22"/>
              </w:rPr>
              <w:t>100</w:t>
            </w:r>
          </w:p>
        </w:tc>
        <w:tc>
          <w:tcPr>
            <w:tcW w:w="568" w:type="pct"/>
          </w:tcPr>
          <w:p w:rsidR="00137ED4" w:rsidRPr="00137ED4" w:rsidRDefault="00137ED4" w:rsidP="00137ED4">
            <w:pPr>
              <w:jc w:val="center"/>
              <w:rPr>
                <w:sz w:val="22"/>
                <w:szCs w:val="22"/>
              </w:rPr>
            </w:pPr>
            <w:r w:rsidRPr="00137ED4">
              <w:rPr>
                <w:sz w:val="22"/>
                <w:szCs w:val="22"/>
              </w:rPr>
              <w:t>511,296</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государственных (муниципальных) органов</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01 3 01 95233</w:t>
            </w:r>
          </w:p>
        </w:tc>
        <w:tc>
          <w:tcPr>
            <w:tcW w:w="399" w:type="pct"/>
          </w:tcPr>
          <w:p w:rsidR="00137ED4" w:rsidRPr="00137ED4" w:rsidRDefault="00137ED4" w:rsidP="00137ED4">
            <w:pPr>
              <w:jc w:val="center"/>
              <w:rPr>
                <w:color w:val="000000"/>
                <w:sz w:val="22"/>
                <w:szCs w:val="22"/>
              </w:rPr>
            </w:pPr>
            <w:r w:rsidRPr="00137ED4">
              <w:rPr>
                <w:color w:val="000000"/>
                <w:sz w:val="22"/>
                <w:szCs w:val="22"/>
              </w:rPr>
              <w:t>120</w:t>
            </w:r>
          </w:p>
        </w:tc>
        <w:tc>
          <w:tcPr>
            <w:tcW w:w="568" w:type="pct"/>
          </w:tcPr>
          <w:p w:rsidR="00137ED4" w:rsidRPr="00137ED4" w:rsidRDefault="00137ED4" w:rsidP="00137ED4">
            <w:pPr>
              <w:jc w:val="center"/>
              <w:rPr>
                <w:sz w:val="22"/>
                <w:szCs w:val="22"/>
              </w:rPr>
            </w:pPr>
            <w:r w:rsidRPr="00137ED4">
              <w:rPr>
                <w:sz w:val="22"/>
                <w:szCs w:val="22"/>
              </w:rPr>
              <w:t>24,226</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lang w:val="en-US"/>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sz w:val="22"/>
                <w:szCs w:val="22"/>
              </w:rPr>
            </w:pPr>
            <w:r w:rsidRPr="00137ED4">
              <w:rPr>
                <w:bCs/>
                <w:color w:val="000000"/>
                <w:sz w:val="22"/>
                <w:szCs w:val="22"/>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28" w:type="pct"/>
          </w:tcPr>
          <w:p w:rsidR="00137ED4" w:rsidRPr="00137ED4" w:rsidRDefault="00137ED4" w:rsidP="00137ED4">
            <w:pPr>
              <w:jc w:val="center"/>
              <w:rPr>
                <w:bCs/>
                <w:iCs/>
                <w:color w:val="000000"/>
                <w:sz w:val="22"/>
                <w:szCs w:val="22"/>
              </w:rPr>
            </w:pPr>
            <w:r w:rsidRPr="00137ED4">
              <w:rPr>
                <w:bCs/>
                <w:iCs/>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01 3 01 95240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24,226</w:t>
            </w:r>
          </w:p>
        </w:tc>
        <w:tc>
          <w:tcPr>
            <w:tcW w:w="568" w:type="pct"/>
          </w:tcPr>
          <w:p w:rsidR="00137ED4" w:rsidRPr="00137ED4" w:rsidRDefault="00137ED4" w:rsidP="00137ED4">
            <w:pPr>
              <w:jc w:val="center"/>
              <w:rPr>
                <w:color w:val="000000"/>
                <w:sz w:val="22"/>
                <w:szCs w:val="22"/>
              </w:rPr>
            </w:pPr>
            <w:r w:rsidRPr="00137ED4">
              <w:rPr>
                <w:b/>
                <w:color w:val="000000"/>
                <w:sz w:val="22"/>
                <w:szCs w:val="22"/>
              </w:rPr>
              <w:t>752,500</w:t>
            </w:r>
          </w:p>
        </w:tc>
        <w:tc>
          <w:tcPr>
            <w:tcW w:w="567" w:type="pct"/>
          </w:tcPr>
          <w:p w:rsidR="00137ED4" w:rsidRPr="00137ED4" w:rsidRDefault="00137ED4" w:rsidP="00137ED4">
            <w:pPr>
              <w:jc w:val="center"/>
              <w:rPr>
                <w:color w:val="000000"/>
                <w:sz w:val="22"/>
                <w:szCs w:val="22"/>
              </w:rPr>
            </w:pPr>
            <w:r w:rsidRPr="00137ED4">
              <w:rPr>
                <w:b/>
                <w:color w:val="000000"/>
                <w:sz w:val="22"/>
                <w:szCs w:val="22"/>
              </w:rPr>
              <w:t>752,500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01 3 01 95240</w:t>
            </w:r>
          </w:p>
        </w:tc>
        <w:tc>
          <w:tcPr>
            <w:tcW w:w="399" w:type="pct"/>
          </w:tcPr>
          <w:p w:rsidR="00137ED4" w:rsidRPr="00137ED4" w:rsidRDefault="00137ED4" w:rsidP="00137ED4">
            <w:pPr>
              <w:jc w:val="center"/>
              <w:rPr>
                <w:color w:val="000000"/>
                <w:sz w:val="22"/>
                <w:szCs w:val="22"/>
              </w:rPr>
            </w:pPr>
            <w:r w:rsidRPr="00137ED4">
              <w:rPr>
                <w:color w:val="000000"/>
                <w:sz w:val="22"/>
                <w:szCs w:val="22"/>
              </w:rPr>
              <w:t>100</w:t>
            </w:r>
          </w:p>
        </w:tc>
        <w:tc>
          <w:tcPr>
            <w:tcW w:w="568" w:type="pct"/>
          </w:tcPr>
          <w:p w:rsidR="00137ED4" w:rsidRPr="00137ED4" w:rsidRDefault="00137ED4" w:rsidP="00137ED4">
            <w:pPr>
              <w:jc w:val="center"/>
              <w:rPr>
                <w:sz w:val="22"/>
                <w:szCs w:val="22"/>
              </w:rPr>
            </w:pPr>
            <w:r w:rsidRPr="00137ED4">
              <w:rPr>
                <w:sz w:val="22"/>
                <w:szCs w:val="22"/>
              </w:rPr>
              <w:t>24,226</w:t>
            </w:r>
          </w:p>
        </w:tc>
        <w:tc>
          <w:tcPr>
            <w:tcW w:w="568" w:type="pct"/>
          </w:tcPr>
          <w:p w:rsidR="00137ED4" w:rsidRPr="00137ED4" w:rsidRDefault="00137ED4" w:rsidP="00137ED4">
            <w:pPr>
              <w:jc w:val="center"/>
              <w:rPr>
                <w:color w:val="000000"/>
                <w:sz w:val="22"/>
                <w:szCs w:val="22"/>
              </w:rPr>
            </w:pPr>
            <w:r w:rsidRPr="00137ED4">
              <w:rPr>
                <w:color w:val="000000"/>
                <w:sz w:val="22"/>
                <w:szCs w:val="22"/>
              </w:rPr>
              <w:t>752,500</w:t>
            </w:r>
          </w:p>
        </w:tc>
        <w:tc>
          <w:tcPr>
            <w:tcW w:w="567" w:type="pct"/>
          </w:tcPr>
          <w:p w:rsidR="00137ED4" w:rsidRPr="00137ED4" w:rsidRDefault="00137ED4" w:rsidP="00137ED4">
            <w:pPr>
              <w:jc w:val="center"/>
              <w:rPr>
                <w:color w:val="000000"/>
                <w:sz w:val="22"/>
                <w:szCs w:val="22"/>
              </w:rPr>
            </w:pPr>
            <w:r w:rsidRPr="00137ED4">
              <w:rPr>
                <w:color w:val="000000"/>
                <w:sz w:val="22"/>
                <w:szCs w:val="22"/>
              </w:rPr>
              <w:t>752,500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sz w:val="22"/>
                <w:szCs w:val="22"/>
              </w:rPr>
            </w:pPr>
            <w:r w:rsidRPr="00137ED4">
              <w:rPr>
                <w:bCs/>
                <w:iCs/>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bCs/>
                <w:iCs/>
                <w:color w:val="000000"/>
                <w:sz w:val="22"/>
                <w:szCs w:val="22"/>
              </w:rPr>
            </w:pPr>
            <w:r w:rsidRPr="00137ED4">
              <w:rPr>
                <w:bCs/>
                <w:iCs/>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01 3 01 95240</w:t>
            </w:r>
          </w:p>
        </w:tc>
        <w:tc>
          <w:tcPr>
            <w:tcW w:w="399" w:type="pct"/>
          </w:tcPr>
          <w:p w:rsidR="00137ED4" w:rsidRPr="00137ED4" w:rsidRDefault="00137ED4" w:rsidP="00137ED4">
            <w:pPr>
              <w:jc w:val="center"/>
              <w:rPr>
                <w:color w:val="000000"/>
                <w:sz w:val="22"/>
                <w:szCs w:val="22"/>
              </w:rPr>
            </w:pPr>
            <w:r w:rsidRPr="00137ED4">
              <w:rPr>
                <w:color w:val="000000"/>
                <w:sz w:val="22"/>
                <w:szCs w:val="22"/>
              </w:rPr>
              <w:t>120</w:t>
            </w:r>
          </w:p>
        </w:tc>
        <w:tc>
          <w:tcPr>
            <w:tcW w:w="568" w:type="pct"/>
          </w:tcPr>
          <w:p w:rsidR="00137ED4" w:rsidRPr="00137ED4" w:rsidRDefault="00137ED4" w:rsidP="00137ED4">
            <w:pPr>
              <w:jc w:val="center"/>
              <w:rPr>
                <w:sz w:val="22"/>
                <w:szCs w:val="22"/>
              </w:rPr>
            </w:pPr>
            <w:r w:rsidRPr="00137ED4">
              <w:rPr>
                <w:sz w:val="22"/>
                <w:szCs w:val="22"/>
              </w:rPr>
              <w:t>24,226</w:t>
            </w:r>
          </w:p>
        </w:tc>
        <w:tc>
          <w:tcPr>
            <w:tcW w:w="568" w:type="pct"/>
          </w:tcPr>
          <w:p w:rsidR="00137ED4" w:rsidRPr="00137ED4" w:rsidRDefault="00137ED4" w:rsidP="00137ED4">
            <w:pPr>
              <w:jc w:val="center"/>
              <w:rPr>
                <w:color w:val="000000"/>
                <w:sz w:val="22"/>
                <w:szCs w:val="22"/>
              </w:rPr>
            </w:pPr>
            <w:r w:rsidRPr="00137ED4">
              <w:rPr>
                <w:color w:val="000000"/>
                <w:sz w:val="22"/>
                <w:szCs w:val="22"/>
              </w:rPr>
              <w:t>752,500</w:t>
            </w:r>
          </w:p>
        </w:tc>
        <w:tc>
          <w:tcPr>
            <w:tcW w:w="567" w:type="pct"/>
          </w:tcPr>
          <w:p w:rsidR="00137ED4" w:rsidRPr="00137ED4" w:rsidRDefault="00137ED4" w:rsidP="00137ED4">
            <w:pPr>
              <w:jc w:val="center"/>
              <w:rPr>
                <w:color w:val="000000"/>
                <w:sz w:val="22"/>
                <w:szCs w:val="22"/>
              </w:rPr>
            </w:pPr>
            <w:r w:rsidRPr="00137ED4">
              <w:rPr>
                <w:color w:val="000000"/>
                <w:sz w:val="22"/>
                <w:szCs w:val="22"/>
              </w:rPr>
              <w:t>752,500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Расходы на выплаты персоналу государственных (муниципальных) органов</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04</w:t>
            </w:r>
          </w:p>
        </w:tc>
        <w:tc>
          <w:tcPr>
            <w:tcW w:w="496" w:type="pct"/>
          </w:tcPr>
          <w:p w:rsidR="00137ED4" w:rsidRPr="00137ED4" w:rsidRDefault="00137ED4" w:rsidP="00137ED4">
            <w:pPr>
              <w:jc w:val="center"/>
              <w:rPr>
                <w:color w:val="000000"/>
                <w:sz w:val="22"/>
                <w:szCs w:val="22"/>
              </w:rPr>
            </w:pPr>
            <w:r w:rsidRPr="00137ED4">
              <w:rPr>
                <w:color w:val="000000"/>
                <w:sz w:val="22"/>
                <w:szCs w:val="22"/>
              </w:rPr>
              <w:t>01 3 01 95240</w:t>
            </w:r>
          </w:p>
        </w:tc>
        <w:tc>
          <w:tcPr>
            <w:tcW w:w="399" w:type="pct"/>
          </w:tcPr>
          <w:p w:rsidR="00137ED4" w:rsidRPr="00137ED4" w:rsidRDefault="00137ED4" w:rsidP="00137ED4">
            <w:pPr>
              <w:jc w:val="center"/>
              <w:rPr>
                <w:color w:val="000000"/>
                <w:sz w:val="22"/>
                <w:szCs w:val="22"/>
              </w:rPr>
            </w:pPr>
            <w:r w:rsidRPr="00137ED4">
              <w:rPr>
                <w:color w:val="000000"/>
                <w:sz w:val="22"/>
                <w:szCs w:val="22"/>
              </w:rPr>
              <w:t>120</w:t>
            </w:r>
          </w:p>
        </w:tc>
        <w:tc>
          <w:tcPr>
            <w:tcW w:w="568" w:type="pct"/>
          </w:tcPr>
          <w:p w:rsidR="00137ED4" w:rsidRPr="00137ED4" w:rsidRDefault="00137ED4" w:rsidP="00137ED4">
            <w:pPr>
              <w:jc w:val="center"/>
              <w:rPr>
                <w:b/>
                <w:color w:val="000000"/>
                <w:sz w:val="22"/>
                <w:szCs w:val="22"/>
              </w:rPr>
            </w:pPr>
            <w:r w:rsidRPr="00137ED4">
              <w:rPr>
                <w:b/>
                <w:color w:val="000000"/>
                <w:sz w:val="22"/>
                <w:szCs w:val="22"/>
              </w:rPr>
              <w:t>536,238</w:t>
            </w:r>
          </w:p>
        </w:tc>
        <w:tc>
          <w:tcPr>
            <w:tcW w:w="568" w:type="pct"/>
          </w:tcPr>
          <w:p w:rsidR="00137ED4" w:rsidRPr="00137ED4" w:rsidRDefault="00137ED4" w:rsidP="00137ED4">
            <w:pPr>
              <w:jc w:val="center"/>
              <w:rPr>
                <w:color w:val="000000"/>
                <w:sz w:val="22"/>
                <w:szCs w:val="22"/>
              </w:rPr>
            </w:pPr>
            <w:r w:rsidRPr="00137ED4">
              <w:rPr>
                <w:color w:val="000000"/>
                <w:sz w:val="22"/>
                <w:szCs w:val="22"/>
              </w:rPr>
              <w:t>752,500</w:t>
            </w:r>
          </w:p>
        </w:tc>
        <w:tc>
          <w:tcPr>
            <w:tcW w:w="567" w:type="pct"/>
          </w:tcPr>
          <w:p w:rsidR="00137ED4" w:rsidRPr="00137ED4" w:rsidRDefault="00137ED4" w:rsidP="00137ED4">
            <w:pPr>
              <w:jc w:val="center"/>
              <w:rPr>
                <w:color w:val="000000"/>
                <w:sz w:val="22"/>
                <w:szCs w:val="22"/>
              </w:rPr>
            </w:pPr>
            <w:r w:rsidRPr="00137ED4">
              <w:rPr>
                <w:color w:val="000000"/>
                <w:sz w:val="22"/>
                <w:szCs w:val="22"/>
              </w:rPr>
              <w:t>752,500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Другие общегосударственные вопросы</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06</w:t>
            </w:r>
          </w:p>
        </w:tc>
        <w:tc>
          <w:tcPr>
            <w:tcW w:w="496" w:type="pct"/>
          </w:tcPr>
          <w:p w:rsidR="00137ED4" w:rsidRPr="00137ED4" w:rsidRDefault="00137ED4" w:rsidP="00137ED4">
            <w:pPr>
              <w:jc w:val="center"/>
              <w:rPr>
                <w:b/>
                <w:bCs/>
                <w:color w:val="000000"/>
                <w:sz w:val="22"/>
                <w:szCs w:val="22"/>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color w:val="000000"/>
                <w:sz w:val="22"/>
                <w:szCs w:val="22"/>
              </w:rPr>
            </w:pPr>
            <w:r w:rsidRPr="00137ED4">
              <w:rPr>
                <w:color w:val="000000"/>
                <w:sz w:val="22"/>
                <w:szCs w:val="22"/>
              </w:rPr>
              <w:t>536,238</w:t>
            </w:r>
          </w:p>
        </w:tc>
        <w:tc>
          <w:tcPr>
            <w:tcW w:w="568" w:type="pct"/>
          </w:tcPr>
          <w:p w:rsidR="00137ED4" w:rsidRPr="00137ED4" w:rsidRDefault="00137ED4" w:rsidP="00137ED4">
            <w:pPr>
              <w:jc w:val="center"/>
              <w:rPr>
                <w:b/>
                <w:bCs/>
                <w:sz w:val="22"/>
                <w:szCs w:val="22"/>
              </w:rPr>
            </w:pPr>
            <w:r w:rsidRPr="00137ED4">
              <w:rPr>
                <w:b/>
                <w:bCs/>
                <w:sz w:val="22"/>
                <w:szCs w:val="22"/>
              </w:rPr>
              <w:t>0</w:t>
            </w:r>
          </w:p>
        </w:tc>
        <w:tc>
          <w:tcPr>
            <w:tcW w:w="567" w:type="pct"/>
          </w:tcPr>
          <w:p w:rsidR="00137ED4" w:rsidRPr="00137ED4" w:rsidRDefault="00137ED4" w:rsidP="00137ED4">
            <w:pPr>
              <w:jc w:val="center"/>
              <w:rPr>
                <w:b/>
                <w:bCs/>
                <w:sz w:val="22"/>
                <w:szCs w:val="22"/>
                <w:lang w:val="en-US"/>
              </w:rPr>
            </w:pPr>
            <w:r w:rsidRPr="00137ED4">
              <w:rPr>
                <w:b/>
                <w:bCs/>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Непрограммные  мероприятия</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06</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color w:val="000000"/>
                <w:sz w:val="22"/>
                <w:szCs w:val="22"/>
              </w:rPr>
            </w:pPr>
            <w:r w:rsidRPr="00137ED4">
              <w:rPr>
                <w:color w:val="000000"/>
                <w:sz w:val="22"/>
                <w:szCs w:val="22"/>
              </w:rPr>
              <w:t>536,238</w:t>
            </w:r>
          </w:p>
        </w:tc>
        <w:tc>
          <w:tcPr>
            <w:tcW w:w="568" w:type="pct"/>
          </w:tcPr>
          <w:p w:rsidR="00137ED4" w:rsidRPr="00137ED4" w:rsidRDefault="00137ED4" w:rsidP="00137ED4">
            <w:pPr>
              <w:jc w:val="center"/>
              <w:rPr>
                <w:b/>
                <w:bCs/>
                <w:sz w:val="22"/>
                <w:szCs w:val="22"/>
              </w:rPr>
            </w:pPr>
            <w:r w:rsidRPr="00137ED4">
              <w:rPr>
                <w:b/>
                <w:bCs/>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 xml:space="preserve">Предоставление иных межбюджетных трансфертов на исполнение полномочий поселений </w:t>
            </w:r>
            <w:r w:rsidRPr="00137ED4">
              <w:rPr>
                <w:b/>
                <w:bCs/>
                <w:color w:val="000000"/>
                <w:sz w:val="22"/>
                <w:szCs w:val="22"/>
              </w:rPr>
              <w:lastRenderedPageBreak/>
              <w:t>по исполнению бюджетов поселений</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lastRenderedPageBreak/>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06</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88 0 00 96910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color w:val="000000"/>
                <w:sz w:val="22"/>
                <w:szCs w:val="22"/>
              </w:rPr>
            </w:pPr>
            <w:r w:rsidRPr="00137ED4">
              <w:rPr>
                <w:color w:val="000000"/>
                <w:sz w:val="22"/>
                <w:szCs w:val="22"/>
              </w:rPr>
              <w:t>536,238</w:t>
            </w:r>
          </w:p>
        </w:tc>
        <w:tc>
          <w:tcPr>
            <w:tcW w:w="568" w:type="pct"/>
          </w:tcPr>
          <w:p w:rsidR="00137ED4" w:rsidRPr="00137ED4" w:rsidRDefault="00137ED4" w:rsidP="00137ED4">
            <w:pPr>
              <w:jc w:val="center"/>
              <w:rPr>
                <w:b/>
                <w:bCs/>
                <w:sz w:val="22"/>
                <w:szCs w:val="22"/>
              </w:rPr>
            </w:pPr>
            <w:r w:rsidRPr="00137ED4">
              <w:rPr>
                <w:b/>
                <w:bCs/>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Межбюджетные трансферты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06</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88 0 00 96910</w:t>
            </w:r>
          </w:p>
        </w:tc>
        <w:tc>
          <w:tcPr>
            <w:tcW w:w="399" w:type="pct"/>
          </w:tcPr>
          <w:p w:rsidR="00137ED4" w:rsidRPr="00137ED4" w:rsidRDefault="00137ED4" w:rsidP="00137ED4">
            <w:pPr>
              <w:jc w:val="center"/>
              <w:rPr>
                <w:color w:val="000000"/>
                <w:sz w:val="22"/>
                <w:szCs w:val="22"/>
              </w:rPr>
            </w:pPr>
            <w:r w:rsidRPr="00137ED4">
              <w:rPr>
                <w:color w:val="000000"/>
                <w:sz w:val="22"/>
                <w:szCs w:val="22"/>
              </w:rPr>
              <w:t>500</w:t>
            </w:r>
          </w:p>
        </w:tc>
        <w:tc>
          <w:tcPr>
            <w:tcW w:w="568" w:type="pct"/>
          </w:tcPr>
          <w:p w:rsidR="00137ED4" w:rsidRPr="00137ED4" w:rsidRDefault="00137ED4" w:rsidP="00137ED4">
            <w:pPr>
              <w:jc w:val="center"/>
              <w:rPr>
                <w:b/>
                <w:bCs/>
                <w:sz w:val="22"/>
                <w:szCs w:val="22"/>
              </w:rPr>
            </w:pPr>
            <w:r w:rsidRPr="00137ED4">
              <w:rPr>
                <w:b/>
                <w:bCs/>
                <w:sz w:val="22"/>
                <w:szCs w:val="22"/>
              </w:rPr>
              <w:t>2,600</w:t>
            </w:r>
          </w:p>
        </w:tc>
        <w:tc>
          <w:tcPr>
            <w:tcW w:w="568" w:type="pct"/>
          </w:tcPr>
          <w:p w:rsidR="00137ED4" w:rsidRPr="00137ED4" w:rsidRDefault="00137ED4" w:rsidP="00137ED4">
            <w:pPr>
              <w:jc w:val="center"/>
              <w:rPr>
                <w:b/>
                <w:bCs/>
                <w:sz w:val="22"/>
                <w:szCs w:val="22"/>
              </w:rPr>
            </w:pPr>
            <w:r w:rsidRPr="00137ED4">
              <w:rPr>
                <w:b/>
                <w:bCs/>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межбюджетные трансферты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06</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88 0 00 96910</w:t>
            </w:r>
          </w:p>
        </w:tc>
        <w:tc>
          <w:tcPr>
            <w:tcW w:w="399" w:type="pct"/>
          </w:tcPr>
          <w:p w:rsidR="00137ED4" w:rsidRPr="00137ED4" w:rsidRDefault="00137ED4" w:rsidP="00137ED4">
            <w:pPr>
              <w:jc w:val="center"/>
              <w:rPr>
                <w:color w:val="000000"/>
                <w:sz w:val="22"/>
                <w:szCs w:val="22"/>
              </w:rPr>
            </w:pPr>
            <w:r w:rsidRPr="00137ED4">
              <w:rPr>
                <w:color w:val="000000"/>
                <w:sz w:val="22"/>
                <w:szCs w:val="22"/>
              </w:rPr>
              <w:t>540</w:t>
            </w:r>
          </w:p>
        </w:tc>
        <w:tc>
          <w:tcPr>
            <w:tcW w:w="568" w:type="pct"/>
          </w:tcPr>
          <w:p w:rsidR="00137ED4" w:rsidRPr="00137ED4" w:rsidRDefault="00137ED4" w:rsidP="00137ED4">
            <w:pPr>
              <w:jc w:val="center"/>
              <w:rPr>
                <w:sz w:val="22"/>
                <w:szCs w:val="22"/>
              </w:rPr>
            </w:pPr>
            <w:r w:rsidRPr="00137ED4">
              <w:rPr>
                <w:sz w:val="22"/>
                <w:szCs w:val="22"/>
              </w:rPr>
              <w:t>2,600</w:t>
            </w:r>
          </w:p>
        </w:tc>
        <w:tc>
          <w:tcPr>
            <w:tcW w:w="568" w:type="pct"/>
          </w:tcPr>
          <w:p w:rsidR="00137ED4" w:rsidRPr="00137ED4" w:rsidRDefault="00137ED4" w:rsidP="00137ED4">
            <w:pPr>
              <w:jc w:val="center"/>
              <w:rPr>
                <w:b/>
                <w:bCs/>
                <w:sz w:val="22"/>
                <w:szCs w:val="22"/>
              </w:rPr>
            </w:pPr>
            <w:r w:rsidRPr="00137ED4">
              <w:rPr>
                <w:b/>
                <w:bCs/>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32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06</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88 0 00 96930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2,000</w:t>
            </w:r>
          </w:p>
        </w:tc>
        <w:tc>
          <w:tcPr>
            <w:tcW w:w="568" w:type="pct"/>
          </w:tcPr>
          <w:p w:rsidR="00137ED4" w:rsidRPr="00137ED4" w:rsidRDefault="00137ED4" w:rsidP="00137ED4">
            <w:pPr>
              <w:jc w:val="center"/>
              <w:rPr>
                <w:b/>
                <w:bCs/>
                <w:sz w:val="22"/>
                <w:szCs w:val="22"/>
              </w:rPr>
            </w:pPr>
            <w:r w:rsidRPr="00137ED4">
              <w:rPr>
                <w:b/>
                <w:bCs/>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Межбюджетные трансферты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06</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88 0 00 96930</w:t>
            </w:r>
          </w:p>
        </w:tc>
        <w:tc>
          <w:tcPr>
            <w:tcW w:w="399" w:type="pct"/>
          </w:tcPr>
          <w:p w:rsidR="00137ED4" w:rsidRPr="00137ED4" w:rsidRDefault="00137ED4" w:rsidP="00137ED4">
            <w:pPr>
              <w:jc w:val="center"/>
              <w:rPr>
                <w:color w:val="000000"/>
                <w:sz w:val="22"/>
                <w:szCs w:val="22"/>
              </w:rPr>
            </w:pPr>
            <w:r w:rsidRPr="00137ED4">
              <w:rPr>
                <w:color w:val="000000"/>
                <w:sz w:val="22"/>
                <w:szCs w:val="22"/>
              </w:rPr>
              <w:t>500</w:t>
            </w:r>
          </w:p>
        </w:tc>
        <w:tc>
          <w:tcPr>
            <w:tcW w:w="568" w:type="pct"/>
          </w:tcPr>
          <w:p w:rsidR="00137ED4" w:rsidRPr="00137ED4" w:rsidRDefault="00137ED4" w:rsidP="00137ED4">
            <w:pPr>
              <w:jc w:val="center"/>
              <w:rPr>
                <w:sz w:val="22"/>
                <w:szCs w:val="22"/>
              </w:rPr>
            </w:pPr>
            <w:r w:rsidRPr="00137ED4">
              <w:rPr>
                <w:sz w:val="22"/>
                <w:szCs w:val="22"/>
              </w:rPr>
              <w:t>2,000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межбюджетные трансферты</w:t>
            </w:r>
          </w:p>
        </w:tc>
        <w:tc>
          <w:tcPr>
            <w:tcW w:w="328" w:type="pct"/>
          </w:tcPr>
          <w:p w:rsidR="00137ED4" w:rsidRPr="00137ED4" w:rsidRDefault="00137ED4" w:rsidP="00137ED4">
            <w:pPr>
              <w:jc w:val="center"/>
              <w:rPr>
                <w:color w:val="000000"/>
                <w:sz w:val="22"/>
                <w:szCs w:val="22"/>
              </w:rPr>
            </w:pPr>
          </w:p>
        </w:tc>
        <w:tc>
          <w:tcPr>
            <w:tcW w:w="288" w:type="pct"/>
          </w:tcPr>
          <w:p w:rsidR="00137ED4" w:rsidRPr="00137ED4" w:rsidRDefault="00137ED4" w:rsidP="00137ED4">
            <w:pPr>
              <w:jc w:val="center"/>
              <w:rPr>
                <w:color w:val="000000"/>
                <w:sz w:val="22"/>
                <w:szCs w:val="22"/>
              </w:rPr>
            </w:pPr>
          </w:p>
        </w:tc>
        <w:tc>
          <w:tcPr>
            <w:tcW w:w="284" w:type="pct"/>
          </w:tcPr>
          <w:p w:rsidR="00137ED4" w:rsidRPr="00137ED4" w:rsidRDefault="00137ED4" w:rsidP="00137ED4">
            <w:pPr>
              <w:jc w:val="center"/>
              <w:rPr>
                <w:color w:val="000000"/>
                <w:sz w:val="22"/>
                <w:szCs w:val="22"/>
              </w:rPr>
            </w:pPr>
          </w:p>
        </w:tc>
        <w:tc>
          <w:tcPr>
            <w:tcW w:w="496" w:type="pct"/>
          </w:tcPr>
          <w:p w:rsidR="00137ED4" w:rsidRPr="00137ED4" w:rsidRDefault="00137ED4" w:rsidP="00137ED4">
            <w:pPr>
              <w:jc w:val="center"/>
              <w:rPr>
                <w:color w:val="000000"/>
                <w:sz w:val="22"/>
                <w:szCs w:val="22"/>
              </w:rPr>
            </w:pPr>
          </w:p>
        </w:tc>
        <w:tc>
          <w:tcPr>
            <w:tcW w:w="399" w:type="pct"/>
          </w:tcPr>
          <w:p w:rsidR="00137ED4" w:rsidRPr="00137ED4" w:rsidRDefault="00137ED4" w:rsidP="00137ED4">
            <w:pPr>
              <w:jc w:val="center"/>
              <w:rPr>
                <w:color w:val="000000"/>
                <w:sz w:val="22"/>
                <w:szCs w:val="22"/>
              </w:rPr>
            </w:pPr>
            <w:r w:rsidRPr="00137ED4">
              <w:rPr>
                <w:color w:val="000000"/>
                <w:sz w:val="22"/>
                <w:szCs w:val="22"/>
              </w:rPr>
              <w:t>540</w:t>
            </w:r>
          </w:p>
        </w:tc>
        <w:tc>
          <w:tcPr>
            <w:tcW w:w="568" w:type="pct"/>
          </w:tcPr>
          <w:p w:rsidR="00137ED4" w:rsidRPr="00137ED4" w:rsidRDefault="00137ED4" w:rsidP="00137ED4">
            <w:pPr>
              <w:jc w:val="center"/>
              <w:rPr>
                <w:sz w:val="22"/>
                <w:szCs w:val="22"/>
              </w:rPr>
            </w:pPr>
            <w:r w:rsidRPr="00137ED4">
              <w:rPr>
                <w:sz w:val="22"/>
                <w:szCs w:val="22"/>
              </w:rPr>
              <w:t>2,000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bCs/>
                <w:color w:val="000000"/>
                <w:kern w:val="2"/>
                <w:sz w:val="22"/>
                <w:szCs w:val="22"/>
              </w:rPr>
              <w:t>Другие общегосударственные расходы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13</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88 0 00 99590</w:t>
            </w:r>
          </w:p>
        </w:tc>
        <w:tc>
          <w:tcPr>
            <w:tcW w:w="399" w:type="pct"/>
          </w:tcPr>
          <w:p w:rsidR="00137ED4" w:rsidRPr="00137ED4" w:rsidRDefault="00137ED4" w:rsidP="00137ED4">
            <w:pPr>
              <w:jc w:val="center"/>
              <w:rPr>
                <w:color w:val="000000"/>
                <w:sz w:val="22"/>
                <w:szCs w:val="22"/>
              </w:rPr>
            </w:pPr>
          </w:p>
        </w:tc>
        <w:tc>
          <w:tcPr>
            <w:tcW w:w="568" w:type="pct"/>
          </w:tcPr>
          <w:p w:rsidR="00137ED4" w:rsidRPr="00137ED4" w:rsidRDefault="00137ED4" w:rsidP="00137ED4">
            <w:pPr>
              <w:jc w:val="center"/>
              <w:rPr>
                <w:sz w:val="22"/>
                <w:szCs w:val="22"/>
              </w:rPr>
            </w:pPr>
            <w:r w:rsidRPr="00137ED4">
              <w:rPr>
                <w:sz w:val="22"/>
                <w:szCs w:val="22"/>
              </w:rPr>
              <w:t>0,600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b/>
                <w:bCs/>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color w:val="000000"/>
                <w:kern w:val="2"/>
                <w:sz w:val="22"/>
                <w:szCs w:val="22"/>
              </w:rPr>
            </w:pPr>
            <w:r w:rsidRPr="00137ED4">
              <w:rPr>
                <w:bCs/>
                <w:color w:val="000000"/>
                <w:kern w:val="2"/>
                <w:sz w:val="22"/>
                <w:szCs w:val="22"/>
              </w:rPr>
              <w:t>Расходы на мероприятия по оформлению безхозяйных объектов</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13</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88 0 00 99590</w:t>
            </w:r>
          </w:p>
        </w:tc>
        <w:tc>
          <w:tcPr>
            <w:tcW w:w="399" w:type="pct"/>
          </w:tcPr>
          <w:p w:rsidR="00137ED4" w:rsidRPr="00137ED4" w:rsidRDefault="00137ED4" w:rsidP="00137ED4">
            <w:pPr>
              <w:jc w:val="center"/>
              <w:rPr>
                <w:color w:val="000000"/>
                <w:sz w:val="22"/>
                <w:szCs w:val="22"/>
              </w:rPr>
            </w:pPr>
          </w:p>
        </w:tc>
        <w:tc>
          <w:tcPr>
            <w:tcW w:w="568" w:type="pct"/>
          </w:tcPr>
          <w:p w:rsidR="00137ED4" w:rsidRPr="00137ED4" w:rsidRDefault="00137ED4" w:rsidP="00137ED4">
            <w:pPr>
              <w:jc w:val="center"/>
              <w:rPr>
                <w:sz w:val="22"/>
                <w:szCs w:val="22"/>
              </w:rPr>
            </w:pPr>
            <w:r w:rsidRPr="00137ED4">
              <w:rPr>
                <w:sz w:val="22"/>
                <w:szCs w:val="22"/>
              </w:rPr>
              <w:t>0,600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b/>
                <w:bCs/>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sz w:val="22"/>
                <w:szCs w:val="22"/>
              </w:rPr>
            </w:pPr>
            <w:r w:rsidRPr="00137ED4">
              <w:rPr>
                <w:bCs/>
                <w:iCs/>
                <w:color w:val="000000"/>
                <w:sz w:val="22"/>
                <w:szCs w:val="22"/>
              </w:rPr>
              <w:t>Закупка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13</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88 0 00 99590</w:t>
            </w:r>
          </w:p>
        </w:tc>
        <w:tc>
          <w:tcPr>
            <w:tcW w:w="399" w:type="pct"/>
          </w:tcPr>
          <w:p w:rsidR="00137ED4" w:rsidRPr="00137ED4" w:rsidRDefault="00137ED4" w:rsidP="00137ED4">
            <w:pPr>
              <w:jc w:val="center"/>
              <w:rPr>
                <w:color w:val="000000"/>
                <w:sz w:val="22"/>
                <w:szCs w:val="22"/>
              </w:rPr>
            </w:pPr>
            <w:r w:rsidRPr="00137ED4">
              <w:rPr>
                <w:color w:val="000000"/>
                <w:sz w:val="22"/>
                <w:szCs w:val="22"/>
              </w:rPr>
              <w:t>200</w:t>
            </w:r>
          </w:p>
        </w:tc>
        <w:tc>
          <w:tcPr>
            <w:tcW w:w="568" w:type="pct"/>
          </w:tcPr>
          <w:p w:rsidR="00137ED4" w:rsidRPr="00137ED4" w:rsidRDefault="00137ED4" w:rsidP="00137ED4">
            <w:pPr>
              <w:jc w:val="center"/>
              <w:rPr>
                <w:sz w:val="22"/>
                <w:szCs w:val="22"/>
              </w:rPr>
            </w:pPr>
            <w:r w:rsidRPr="00137ED4">
              <w:rPr>
                <w:sz w:val="22"/>
                <w:szCs w:val="22"/>
              </w:rPr>
              <w:t>0,600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b/>
                <w:bCs/>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sz w:val="22"/>
                <w:szCs w:val="22"/>
              </w:rPr>
            </w:pPr>
            <w:r w:rsidRPr="00137ED4">
              <w:rPr>
                <w:bCs/>
                <w:iCs/>
                <w:color w:val="000000"/>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01</w:t>
            </w:r>
          </w:p>
        </w:tc>
        <w:tc>
          <w:tcPr>
            <w:tcW w:w="284" w:type="pct"/>
          </w:tcPr>
          <w:p w:rsidR="00137ED4" w:rsidRPr="00137ED4" w:rsidRDefault="00137ED4" w:rsidP="00137ED4">
            <w:pPr>
              <w:jc w:val="center"/>
              <w:rPr>
                <w:color w:val="000000"/>
                <w:sz w:val="22"/>
                <w:szCs w:val="22"/>
              </w:rPr>
            </w:pPr>
            <w:r w:rsidRPr="00137ED4">
              <w:rPr>
                <w:color w:val="000000"/>
                <w:sz w:val="22"/>
                <w:szCs w:val="22"/>
              </w:rPr>
              <w:t>13</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88 0 00 99590</w:t>
            </w:r>
          </w:p>
        </w:tc>
        <w:tc>
          <w:tcPr>
            <w:tcW w:w="399" w:type="pct"/>
          </w:tcPr>
          <w:p w:rsidR="00137ED4" w:rsidRPr="00137ED4" w:rsidRDefault="00137ED4" w:rsidP="00137ED4">
            <w:pPr>
              <w:jc w:val="center"/>
              <w:rPr>
                <w:color w:val="000000"/>
                <w:sz w:val="22"/>
                <w:szCs w:val="22"/>
              </w:rPr>
            </w:pPr>
            <w:r w:rsidRPr="00137ED4">
              <w:rPr>
                <w:color w:val="000000"/>
                <w:sz w:val="22"/>
                <w:szCs w:val="22"/>
              </w:rPr>
              <w:t>240</w:t>
            </w:r>
          </w:p>
        </w:tc>
        <w:tc>
          <w:tcPr>
            <w:tcW w:w="568" w:type="pct"/>
          </w:tcPr>
          <w:p w:rsidR="00137ED4" w:rsidRPr="00137ED4" w:rsidRDefault="00137ED4" w:rsidP="00137ED4">
            <w:pPr>
              <w:jc w:val="center"/>
              <w:rPr>
                <w:sz w:val="22"/>
                <w:szCs w:val="22"/>
              </w:rPr>
            </w:pPr>
            <w:r w:rsidRPr="00137ED4">
              <w:rPr>
                <w:sz w:val="22"/>
                <w:szCs w:val="22"/>
              </w:rPr>
              <w:t>25,000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b/>
                <w:bCs/>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НАЦИОНАЛЬНАЯ ОБОРОНА</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02</w:t>
            </w:r>
          </w:p>
        </w:tc>
        <w:tc>
          <w:tcPr>
            <w:tcW w:w="284" w:type="pct"/>
          </w:tcPr>
          <w:p w:rsidR="00137ED4" w:rsidRPr="00137ED4" w:rsidRDefault="00137ED4" w:rsidP="00137ED4">
            <w:pPr>
              <w:jc w:val="center"/>
              <w:rPr>
                <w:color w:val="000000"/>
                <w:sz w:val="22"/>
                <w:szCs w:val="22"/>
                <w:lang w:eastAsia="en-US"/>
              </w:rPr>
            </w:pP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25,000</w:t>
            </w:r>
          </w:p>
        </w:tc>
        <w:tc>
          <w:tcPr>
            <w:tcW w:w="568" w:type="pct"/>
          </w:tcPr>
          <w:p w:rsidR="00137ED4" w:rsidRPr="00137ED4" w:rsidRDefault="00137ED4" w:rsidP="00137ED4">
            <w:pPr>
              <w:jc w:val="center"/>
              <w:rPr>
                <w:b/>
                <w:sz w:val="22"/>
                <w:szCs w:val="22"/>
              </w:rPr>
            </w:pPr>
            <w:r w:rsidRPr="00137ED4">
              <w:rPr>
                <w:b/>
                <w:sz w:val="22"/>
                <w:szCs w:val="22"/>
              </w:rPr>
              <w:t>179,000</w:t>
            </w:r>
          </w:p>
        </w:tc>
        <w:tc>
          <w:tcPr>
            <w:tcW w:w="567" w:type="pct"/>
          </w:tcPr>
          <w:p w:rsidR="00137ED4" w:rsidRPr="00137ED4" w:rsidRDefault="00137ED4" w:rsidP="00137ED4">
            <w:pPr>
              <w:jc w:val="center"/>
              <w:rPr>
                <w:b/>
                <w:sz w:val="22"/>
                <w:szCs w:val="22"/>
              </w:rPr>
            </w:pPr>
            <w:r w:rsidRPr="00137ED4">
              <w:rPr>
                <w:b/>
                <w:sz w:val="22"/>
                <w:szCs w:val="22"/>
              </w:rPr>
              <w:t>185,300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Мобилизационная и вневойсковая подготовка</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02</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03</w:t>
            </w: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25,000</w:t>
            </w:r>
          </w:p>
        </w:tc>
        <w:tc>
          <w:tcPr>
            <w:tcW w:w="568" w:type="pct"/>
          </w:tcPr>
          <w:p w:rsidR="00137ED4" w:rsidRPr="00137ED4" w:rsidRDefault="00137ED4" w:rsidP="00137ED4">
            <w:pPr>
              <w:jc w:val="center"/>
              <w:rPr>
                <w:b/>
                <w:sz w:val="22"/>
                <w:szCs w:val="22"/>
              </w:rPr>
            </w:pPr>
            <w:r w:rsidRPr="00137ED4">
              <w:rPr>
                <w:b/>
                <w:sz w:val="22"/>
                <w:szCs w:val="22"/>
              </w:rPr>
              <w:t>179,000</w:t>
            </w:r>
          </w:p>
        </w:tc>
        <w:tc>
          <w:tcPr>
            <w:tcW w:w="567" w:type="pct"/>
          </w:tcPr>
          <w:p w:rsidR="00137ED4" w:rsidRPr="00137ED4" w:rsidRDefault="00137ED4" w:rsidP="00137ED4">
            <w:pPr>
              <w:jc w:val="center"/>
              <w:rPr>
                <w:b/>
                <w:sz w:val="22"/>
                <w:szCs w:val="22"/>
              </w:rPr>
            </w:pPr>
            <w:r w:rsidRPr="00137ED4">
              <w:rPr>
                <w:b/>
                <w:sz w:val="22"/>
                <w:szCs w:val="22"/>
              </w:rPr>
              <w:t>185,300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Расходы администрации Широкоисского сельсовета Мокшанского района Пензенской области за счет субвенций на исполнение переданных полномочий</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02</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rPr>
            </w:pPr>
            <w:r w:rsidRPr="00137ED4">
              <w:rPr>
                <w:color w:val="000000"/>
                <w:sz w:val="22"/>
                <w:szCs w:val="22"/>
              </w:rPr>
              <w:t>87 0 00 00000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25,000</w:t>
            </w:r>
          </w:p>
        </w:tc>
        <w:tc>
          <w:tcPr>
            <w:tcW w:w="568" w:type="pct"/>
          </w:tcPr>
          <w:p w:rsidR="00137ED4" w:rsidRPr="00137ED4" w:rsidRDefault="00137ED4" w:rsidP="00137ED4">
            <w:pPr>
              <w:jc w:val="center"/>
              <w:rPr>
                <w:sz w:val="22"/>
                <w:szCs w:val="22"/>
              </w:rPr>
            </w:pPr>
            <w:r w:rsidRPr="00137ED4">
              <w:rPr>
                <w:sz w:val="22"/>
                <w:szCs w:val="22"/>
              </w:rPr>
              <w:t>179,000</w:t>
            </w:r>
          </w:p>
        </w:tc>
        <w:tc>
          <w:tcPr>
            <w:tcW w:w="567" w:type="pct"/>
          </w:tcPr>
          <w:p w:rsidR="00137ED4" w:rsidRPr="00137ED4" w:rsidRDefault="00137ED4" w:rsidP="00137ED4">
            <w:pPr>
              <w:jc w:val="center"/>
              <w:rPr>
                <w:sz w:val="22"/>
                <w:szCs w:val="22"/>
              </w:rPr>
            </w:pPr>
            <w:r w:rsidRPr="00137ED4">
              <w:rPr>
                <w:sz w:val="22"/>
                <w:szCs w:val="22"/>
              </w:rPr>
              <w:t>185,300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Осуществление первичного воинского учета на территориях, где отсутствуют военные комиссариаты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02</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rPr>
            </w:pPr>
            <w:r w:rsidRPr="00137ED4">
              <w:rPr>
                <w:color w:val="000000"/>
                <w:sz w:val="22"/>
                <w:szCs w:val="22"/>
              </w:rPr>
              <w:t>87 0 00 51180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165,200</w:t>
            </w:r>
          </w:p>
        </w:tc>
        <w:tc>
          <w:tcPr>
            <w:tcW w:w="568" w:type="pct"/>
          </w:tcPr>
          <w:p w:rsidR="00137ED4" w:rsidRPr="00137ED4" w:rsidRDefault="00137ED4" w:rsidP="00137ED4">
            <w:pPr>
              <w:jc w:val="center"/>
              <w:rPr>
                <w:sz w:val="22"/>
                <w:szCs w:val="22"/>
              </w:rPr>
            </w:pPr>
            <w:r w:rsidRPr="00137ED4">
              <w:rPr>
                <w:sz w:val="22"/>
                <w:szCs w:val="22"/>
              </w:rPr>
              <w:t>179,000</w:t>
            </w:r>
          </w:p>
        </w:tc>
        <w:tc>
          <w:tcPr>
            <w:tcW w:w="567" w:type="pct"/>
          </w:tcPr>
          <w:p w:rsidR="00137ED4" w:rsidRPr="00137ED4" w:rsidRDefault="00137ED4" w:rsidP="00137ED4">
            <w:pPr>
              <w:jc w:val="center"/>
              <w:rPr>
                <w:sz w:val="22"/>
                <w:szCs w:val="22"/>
              </w:rPr>
            </w:pPr>
            <w:r w:rsidRPr="00137ED4">
              <w:rPr>
                <w:sz w:val="22"/>
                <w:szCs w:val="22"/>
              </w:rPr>
              <w:t>185,300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 xml:space="preserve">Расходы на выплаты персоналу в целях обеспечения </w:t>
            </w:r>
            <w:r w:rsidRPr="00137ED4">
              <w:rPr>
                <w:color w:val="000000"/>
                <w:sz w:val="22"/>
                <w:szCs w:val="22"/>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color w:val="000000"/>
                <w:sz w:val="22"/>
                <w:szCs w:val="22"/>
              </w:rPr>
            </w:pPr>
            <w:r w:rsidRPr="00137ED4">
              <w:rPr>
                <w:color w:val="000000"/>
                <w:sz w:val="22"/>
                <w:szCs w:val="22"/>
              </w:rPr>
              <w:lastRenderedPageBreak/>
              <w:t>901</w:t>
            </w:r>
          </w:p>
        </w:tc>
        <w:tc>
          <w:tcPr>
            <w:tcW w:w="288" w:type="pct"/>
          </w:tcPr>
          <w:p w:rsidR="00137ED4" w:rsidRPr="00137ED4" w:rsidRDefault="00137ED4" w:rsidP="00137ED4">
            <w:pPr>
              <w:jc w:val="center"/>
              <w:rPr>
                <w:color w:val="000000"/>
                <w:sz w:val="22"/>
                <w:szCs w:val="22"/>
              </w:rPr>
            </w:pPr>
            <w:r w:rsidRPr="00137ED4">
              <w:rPr>
                <w:color w:val="000000"/>
                <w:sz w:val="22"/>
                <w:szCs w:val="22"/>
              </w:rPr>
              <w:t>02</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rPr>
            </w:pPr>
            <w:r w:rsidRPr="00137ED4">
              <w:rPr>
                <w:color w:val="000000"/>
                <w:sz w:val="22"/>
                <w:szCs w:val="22"/>
              </w:rPr>
              <w:t>87 0 00 51180</w:t>
            </w:r>
          </w:p>
        </w:tc>
        <w:tc>
          <w:tcPr>
            <w:tcW w:w="399" w:type="pct"/>
          </w:tcPr>
          <w:p w:rsidR="00137ED4" w:rsidRPr="00137ED4" w:rsidRDefault="00137ED4" w:rsidP="00137ED4">
            <w:pPr>
              <w:jc w:val="center"/>
              <w:rPr>
                <w:color w:val="000000"/>
                <w:sz w:val="22"/>
                <w:szCs w:val="22"/>
              </w:rPr>
            </w:pPr>
            <w:r w:rsidRPr="00137ED4">
              <w:rPr>
                <w:color w:val="000000"/>
                <w:sz w:val="22"/>
                <w:szCs w:val="22"/>
              </w:rPr>
              <w:t>100</w:t>
            </w:r>
          </w:p>
        </w:tc>
        <w:tc>
          <w:tcPr>
            <w:tcW w:w="568" w:type="pct"/>
          </w:tcPr>
          <w:p w:rsidR="00137ED4" w:rsidRPr="00137ED4" w:rsidRDefault="00137ED4" w:rsidP="00137ED4">
            <w:pPr>
              <w:jc w:val="center"/>
              <w:rPr>
                <w:b/>
                <w:bCs/>
                <w:sz w:val="22"/>
                <w:szCs w:val="22"/>
              </w:rPr>
            </w:pPr>
            <w:r w:rsidRPr="00137ED4">
              <w:rPr>
                <w:b/>
                <w:bCs/>
                <w:sz w:val="22"/>
                <w:szCs w:val="22"/>
              </w:rPr>
              <w:t>165,200</w:t>
            </w:r>
          </w:p>
        </w:tc>
        <w:tc>
          <w:tcPr>
            <w:tcW w:w="568" w:type="pct"/>
          </w:tcPr>
          <w:p w:rsidR="00137ED4" w:rsidRPr="00137ED4" w:rsidRDefault="00137ED4" w:rsidP="00137ED4">
            <w:pPr>
              <w:jc w:val="center"/>
              <w:rPr>
                <w:sz w:val="22"/>
                <w:szCs w:val="22"/>
              </w:rPr>
            </w:pPr>
            <w:r w:rsidRPr="00137ED4">
              <w:rPr>
                <w:sz w:val="22"/>
                <w:szCs w:val="22"/>
              </w:rPr>
              <w:t>177,200</w:t>
            </w:r>
          </w:p>
        </w:tc>
        <w:tc>
          <w:tcPr>
            <w:tcW w:w="567" w:type="pct"/>
          </w:tcPr>
          <w:p w:rsidR="00137ED4" w:rsidRPr="00137ED4" w:rsidRDefault="00137ED4" w:rsidP="00137ED4">
            <w:pPr>
              <w:jc w:val="center"/>
              <w:rPr>
                <w:sz w:val="22"/>
                <w:szCs w:val="22"/>
              </w:rPr>
            </w:pPr>
            <w:r w:rsidRPr="00137ED4">
              <w:rPr>
                <w:sz w:val="22"/>
                <w:szCs w:val="22"/>
              </w:rPr>
              <w:t>183,400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sz w:val="22"/>
                <w:szCs w:val="22"/>
              </w:rPr>
            </w:pPr>
            <w:r w:rsidRPr="00137ED4">
              <w:rPr>
                <w:bCs/>
                <w:iCs/>
                <w:color w:val="000000"/>
                <w:sz w:val="22"/>
                <w:szCs w:val="22"/>
              </w:rPr>
              <w:t>Закупка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bCs/>
                <w:iCs/>
                <w:color w:val="000000"/>
                <w:sz w:val="22"/>
                <w:szCs w:val="22"/>
              </w:rPr>
            </w:pPr>
            <w:r w:rsidRPr="00137ED4">
              <w:rPr>
                <w:bCs/>
                <w:iCs/>
                <w:color w:val="000000"/>
                <w:sz w:val="22"/>
                <w:szCs w:val="22"/>
              </w:rPr>
              <w:t>901</w:t>
            </w:r>
          </w:p>
        </w:tc>
        <w:tc>
          <w:tcPr>
            <w:tcW w:w="288" w:type="pct"/>
          </w:tcPr>
          <w:p w:rsidR="00137ED4" w:rsidRPr="00137ED4" w:rsidRDefault="00137ED4" w:rsidP="00137ED4">
            <w:pPr>
              <w:jc w:val="center"/>
              <w:rPr>
                <w:bCs/>
                <w:iCs/>
                <w:color w:val="000000"/>
                <w:sz w:val="22"/>
                <w:szCs w:val="22"/>
              </w:rPr>
            </w:pPr>
            <w:r w:rsidRPr="00137ED4">
              <w:rPr>
                <w:bCs/>
                <w:iCs/>
                <w:color w:val="000000"/>
                <w:sz w:val="22"/>
                <w:szCs w:val="22"/>
              </w:rPr>
              <w:t>02</w:t>
            </w:r>
          </w:p>
        </w:tc>
        <w:tc>
          <w:tcPr>
            <w:tcW w:w="284" w:type="pct"/>
          </w:tcPr>
          <w:p w:rsidR="00137ED4" w:rsidRPr="00137ED4" w:rsidRDefault="00137ED4" w:rsidP="00137ED4">
            <w:pPr>
              <w:jc w:val="center"/>
              <w:rPr>
                <w:bCs/>
                <w:iCs/>
                <w:color w:val="000000"/>
                <w:sz w:val="22"/>
                <w:szCs w:val="22"/>
              </w:rPr>
            </w:pPr>
            <w:r w:rsidRPr="00137ED4">
              <w:rPr>
                <w:bCs/>
                <w:iCs/>
                <w:color w:val="000000"/>
                <w:sz w:val="22"/>
                <w:szCs w:val="22"/>
              </w:rPr>
              <w:t>03</w:t>
            </w:r>
          </w:p>
        </w:tc>
        <w:tc>
          <w:tcPr>
            <w:tcW w:w="496" w:type="pct"/>
          </w:tcPr>
          <w:p w:rsidR="00137ED4" w:rsidRPr="00137ED4" w:rsidRDefault="00137ED4" w:rsidP="00137ED4">
            <w:pPr>
              <w:jc w:val="center"/>
              <w:rPr>
                <w:bCs/>
                <w:iCs/>
                <w:color w:val="000000"/>
                <w:sz w:val="22"/>
                <w:szCs w:val="22"/>
              </w:rPr>
            </w:pPr>
            <w:r w:rsidRPr="00137ED4">
              <w:rPr>
                <w:bCs/>
                <w:iCs/>
                <w:color w:val="000000"/>
                <w:sz w:val="22"/>
                <w:szCs w:val="22"/>
              </w:rPr>
              <w:t>87 0 00 51180</w:t>
            </w:r>
          </w:p>
        </w:tc>
        <w:tc>
          <w:tcPr>
            <w:tcW w:w="399" w:type="pct"/>
          </w:tcPr>
          <w:p w:rsidR="00137ED4" w:rsidRPr="00137ED4" w:rsidRDefault="00137ED4" w:rsidP="00137ED4">
            <w:pPr>
              <w:jc w:val="center"/>
              <w:rPr>
                <w:bCs/>
                <w:iCs/>
                <w:color w:val="000000"/>
                <w:sz w:val="22"/>
                <w:szCs w:val="22"/>
              </w:rPr>
            </w:pPr>
            <w:r w:rsidRPr="00137ED4">
              <w:rPr>
                <w:bCs/>
                <w:iCs/>
                <w:color w:val="000000"/>
                <w:sz w:val="22"/>
                <w:szCs w:val="22"/>
              </w:rPr>
              <w:t>200</w:t>
            </w:r>
          </w:p>
        </w:tc>
        <w:tc>
          <w:tcPr>
            <w:tcW w:w="568" w:type="pct"/>
          </w:tcPr>
          <w:p w:rsidR="00137ED4" w:rsidRPr="00137ED4" w:rsidRDefault="00137ED4" w:rsidP="00137ED4">
            <w:pPr>
              <w:jc w:val="center"/>
              <w:rPr>
                <w:bCs/>
                <w:sz w:val="22"/>
                <w:szCs w:val="22"/>
              </w:rPr>
            </w:pPr>
            <w:r w:rsidRPr="00137ED4">
              <w:rPr>
                <w:bCs/>
                <w:sz w:val="22"/>
                <w:szCs w:val="22"/>
              </w:rPr>
              <w:t>165,200</w:t>
            </w:r>
          </w:p>
        </w:tc>
        <w:tc>
          <w:tcPr>
            <w:tcW w:w="568" w:type="pct"/>
          </w:tcPr>
          <w:p w:rsidR="00137ED4" w:rsidRPr="00137ED4" w:rsidRDefault="00137ED4" w:rsidP="00137ED4">
            <w:pPr>
              <w:jc w:val="center"/>
              <w:rPr>
                <w:bCs/>
                <w:iCs/>
                <w:sz w:val="22"/>
                <w:szCs w:val="22"/>
              </w:rPr>
            </w:pPr>
            <w:r w:rsidRPr="00137ED4">
              <w:rPr>
                <w:bCs/>
                <w:iCs/>
                <w:sz w:val="22"/>
                <w:szCs w:val="22"/>
              </w:rPr>
              <w:t>1,800</w:t>
            </w:r>
          </w:p>
        </w:tc>
        <w:tc>
          <w:tcPr>
            <w:tcW w:w="567" w:type="pct"/>
          </w:tcPr>
          <w:p w:rsidR="00137ED4" w:rsidRPr="00137ED4" w:rsidRDefault="00137ED4" w:rsidP="00137ED4">
            <w:pPr>
              <w:jc w:val="center"/>
              <w:rPr>
                <w:bCs/>
                <w:iCs/>
                <w:sz w:val="22"/>
                <w:szCs w:val="22"/>
              </w:rPr>
            </w:pPr>
            <w:r w:rsidRPr="00137ED4">
              <w:rPr>
                <w:bCs/>
                <w:iCs/>
                <w:sz w:val="22"/>
                <w:szCs w:val="22"/>
              </w:rPr>
              <w:t>1,900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sz w:val="22"/>
                <w:szCs w:val="22"/>
              </w:rPr>
            </w:pPr>
            <w:r w:rsidRPr="00137ED4">
              <w:rPr>
                <w:bCs/>
                <w:iCs/>
                <w:color w:val="000000"/>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bCs/>
                <w:iCs/>
                <w:color w:val="000000"/>
                <w:sz w:val="22"/>
                <w:szCs w:val="22"/>
              </w:rPr>
            </w:pPr>
            <w:r w:rsidRPr="00137ED4">
              <w:rPr>
                <w:bCs/>
                <w:iCs/>
                <w:color w:val="000000"/>
                <w:sz w:val="22"/>
                <w:szCs w:val="22"/>
              </w:rPr>
              <w:t>901</w:t>
            </w:r>
          </w:p>
        </w:tc>
        <w:tc>
          <w:tcPr>
            <w:tcW w:w="288" w:type="pct"/>
          </w:tcPr>
          <w:p w:rsidR="00137ED4" w:rsidRPr="00137ED4" w:rsidRDefault="00137ED4" w:rsidP="00137ED4">
            <w:pPr>
              <w:jc w:val="center"/>
              <w:rPr>
                <w:bCs/>
                <w:iCs/>
                <w:color w:val="000000"/>
                <w:sz w:val="22"/>
                <w:szCs w:val="22"/>
              </w:rPr>
            </w:pPr>
            <w:r w:rsidRPr="00137ED4">
              <w:rPr>
                <w:bCs/>
                <w:iCs/>
                <w:color w:val="000000"/>
                <w:sz w:val="22"/>
                <w:szCs w:val="22"/>
              </w:rPr>
              <w:t>02</w:t>
            </w:r>
          </w:p>
        </w:tc>
        <w:tc>
          <w:tcPr>
            <w:tcW w:w="284" w:type="pct"/>
          </w:tcPr>
          <w:p w:rsidR="00137ED4" w:rsidRPr="00137ED4" w:rsidRDefault="00137ED4" w:rsidP="00137ED4">
            <w:pPr>
              <w:jc w:val="center"/>
              <w:rPr>
                <w:bCs/>
                <w:iCs/>
                <w:color w:val="000000"/>
                <w:sz w:val="22"/>
                <w:szCs w:val="22"/>
              </w:rPr>
            </w:pPr>
            <w:r w:rsidRPr="00137ED4">
              <w:rPr>
                <w:bCs/>
                <w:iCs/>
                <w:color w:val="000000"/>
                <w:sz w:val="22"/>
                <w:szCs w:val="22"/>
              </w:rPr>
              <w:t>03</w:t>
            </w:r>
          </w:p>
        </w:tc>
        <w:tc>
          <w:tcPr>
            <w:tcW w:w="496" w:type="pct"/>
          </w:tcPr>
          <w:p w:rsidR="00137ED4" w:rsidRPr="00137ED4" w:rsidRDefault="00137ED4" w:rsidP="00137ED4">
            <w:pPr>
              <w:jc w:val="center"/>
              <w:rPr>
                <w:bCs/>
                <w:iCs/>
                <w:color w:val="000000"/>
                <w:sz w:val="22"/>
                <w:szCs w:val="22"/>
              </w:rPr>
            </w:pPr>
            <w:r w:rsidRPr="00137ED4">
              <w:rPr>
                <w:bCs/>
                <w:iCs/>
                <w:color w:val="000000"/>
                <w:sz w:val="22"/>
                <w:szCs w:val="22"/>
              </w:rPr>
              <w:t>87 0 00 51180</w:t>
            </w:r>
          </w:p>
        </w:tc>
        <w:tc>
          <w:tcPr>
            <w:tcW w:w="399" w:type="pct"/>
          </w:tcPr>
          <w:p w:rsidR="00137ED4" w:rsidRPr="00137ED4" w:rsidRDefault="00137ED4" w:rsidP="00137ED4">
            <w:pPr>
              <w:jc w:val="center"/>
              <w:rPr>
                <w:bCs/>
                <w:iCs/>
                <w:color w:val="000000"/>
                <w:sz w:val="22"/>
                <w:szCs w:val="22"/>
              </w:rPr>
            </w:pPr>
            <w:r w:rsidRPr="00137ED4">
              <w:rPr>
                <w:bCs/>
                <w:iCs/>
                <w:color w:val="000000"/>
                <w:sz w:val="22"/>
                <w:szCs w:val="22"/>
              </w:rPr>
              <w:t>240</w:t>
            </w:r>
          </w:p>
        </w:tc>
        <w:tc>
          <w:tcPr>
            <w:tcW w:w="568" w:type="pct"/>
          </w:tcPr>
          <w:p w:rsidR="00137ED4" w:rsidRPr="00137ED4" w:rsidRDefault="00137ED4" w:rsidP="00137ED4">
            <w:pPr>
              <w:jc w:val="center"/>
              <w:rPr>
                <w:bCs/>
                <w:sz w:val="22"/>
                <w:szCs w:val="22"/>
              </w:rPr>
            </w:pPr>
            <w:r w:rsidRPr="00137ED4">
              <w:rPr>
                <w:bCs/>
                <w:sz w:val="22"/>
                <w:szCs w:val="22"/>
              </w:rPr>
              <w:t>165,200</w:t>
            </w:r>
          </w:p>
        </w:tc>
        <w:tc>
          <w:tcPr>
            <w:tcW w:w="568" w:type="pct"/>
          </w:tcPr>
          <w:p w:rsidR="00137ED4" w:rsidRPr="00137ED4" w:rsidRDefault="00137ED4" w:rsidP="00137ED4">
            <w:pPr>
              <w:jc w:val="center"/>
              <w:rPr>
                <w:bCs/>
                <w:iCs/>
                <w:sz w:val="22"/>
                <w:szCs w:val="22"/>
              </w:rPr>
            </w:pPr>
            <w:r w:rsidRPr="00137ED4">
              <w:rPr>
                <w:bCs/>
                <w:iCs/>
                <w:sz w:val="22"/>
                <w:szCs w:val="22"/>
              </w:rPr>
              <w:t>1,800</w:t>
            </w:r>
          </w:p>
        </w:tc>
        <w:tc>
          <w:tcPr>
            <w:tcW w:w="567" w:type="pct"/>
          </w:tcPr>
          <w:p w:rsidR="00137ED4" w:rsidRPr="00137ED4" w:rsidRDefault="00137ED4" w:rsidP="00137ED4">
            <w:pPr>
              <w:jc w:val="center"/>
              <w:rPr>
                <w:bCs/>
                <w:iCs/>
                <w:sz w:val="22"/>
                <w:szCs w:val="22"/>
              </w:rPr>
            </w:pPr>
            <w:r w:rsidRPr="00137ED4">
              <w:rPr>
                <w:bCs/>
                <w:iCs/>
                <w:sz w:val="22"/>
                <w:szCs w:val="22"/>
              </w:rPr>
              <w:t>1,900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lang w:eastAsia="en-US"/>
              </w:rPr>
            </w:pPr>
            <w:r w:rsidRPr="00137ED4">
              <w:rPr>
                <w:b/>
                <w:bCs/>
                <w:color w:val="000000"/>
                <w:sz w:val="22"/>
                <w:szCs w:val="22"/>
                <w:lang w:eastAsia="en-US"/>
              </w:rPr>
              <w:t>НАЦИОНАЛЬНАЯ БЕЗОПАСНОСТЬ И ПРАВОХРАНИТЕЛЬНАЯ ДЕЯТЕЛЬНОСТЬ</w:t>
            </w:r>
          </w:p>
        </w:tc>
        <w:tc>
          <w:tcPr>
            <w:tcW w:w="32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03</w:t>
            </w:r>
          </w:p>
        </w:tc>
        <w:tc>
          <w:tcPr>
            <w:tcW w:w="284" w:type="pct"/>
          </w:tcPr>
          <w:p w:rsidR="00137ED4" w:rsidRPr="00137ED4" w:rsidRDefault="00137ED4" w:rsidP="00137ED4">
            <w:pPr>
              <w:jc w:val="center"/>
              <w:rPr>
                <w:color w:val="000000"/>
                <w:sz w:val="22"/>
                <w:szCs w:val="22"/>
              </w:rPr>
            </w:pPr>
            <w:r w:rsidRPr="00137ED4">
              <w:rPr>
                <w:color w:val="000000"/>
                <w:sz w:val="22"/>
                <w:szCs w:val="22"/>
              </w:rPr>
              <w:t>00</w:t>
            </w: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162,400</w:t>
            </w:r>
          </w:p>
        </w:tc>
        <w:tc>
          <w:tcPr>
            <w:tcW w:w="568" w:type="pct"/>
          </w:tcPr>
          <w:p w:rsidR="00137ED4" w:rsidRPr="00137ED4" w:rsidRDefault="00137ED4" w:rsidP="00137ED4">
            <w:pPr>
              <w:jc w:val="center"/>
              <w:rPr>
                <w:color w:val="FF0000"/>
                <w:sz w:val="22"/>
                <w:szCs w:val="22"/>
              </w:rPr>
            </w:pPr>
          </w:p>
        </w:tc>
        <w:tc>
          <w:tcPr>
            <w:tcW w:w="567" w:type="pct"/>
          </w:tcPr>
          <w:p w:rsidR="00137ED4" w:rsidRPr="00137ED4" w:rsidRDefault="00137ED4" w:rsidP="00137ED4">
            <w:pPr>
              <w:jc w:val="center"/>
              <w:rPr>
                <w:color w:val="FF0000"/>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lang w:eastAsia="en-US"/>
              </w:rPr>
            </w:pPr>
            <w:r w:rsidRPr="00137ED4">
              <w:rPr>
                <w:color w:val="000000"/>
                <w:sz w:val="22"/>
                <w:szCs w:val="22"/>
              </w:rPr>
              <w:t>Другие вопросы в области национальной безопасности и правоохранительной деятельности</w:t>
            </w:r>
          </w:p>
        </w:tc>
        <w:tc>
          <w:tcPr>
            <w:tcW w:w="32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03</w:t>
            </w:r>
          </w:p>
        </w:tc>
        <w:tc>
          <w:tcPr>
            <w:tcW w:w="284" w:type="pct"/>
          </w:tcPr>
          <w:p w:rsidR="00137ED4" w:rsidRPr="00137ED4" w:rsidRDefault="00137ED4" w:rsidP="00137ED4">
            <w:pPr>
              <w:jc w:val="center"/>
              <w:rPr>
                <w:color w:val="000000"/>
                <w:sz w:val="22"/>
                <w:szCs w:val="22"/>
              </w:rPr>
            </w:pPr>
            <w:r w:rsidRPr="00137ED4">
              <w:rPr>
                <w:color w:val="000000"/>
                <w:sz w:val="22"/>
                <w:szCs w:val="22"/>
              </w:rPr>
              <w:t>14</w:t>
            </w: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iCs/>
                <w:sz w:val="22"/>
                <w:szCs w:val="22"/>
              </w:rPr>
            </w:pPr>
            <w:r w:rsidRPr="00137ED4">
              <w:rPr>
                <w:bCs/>
                <w:iCs/>
                <w:sz w:val="22"/>
                <w:szCs w:val="22"/>
              </w:rPr>
              <w:t>2,800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Другие вопросы в области национальной безопасности и правоохранительной деятельности</w:t>
            </w:r>
          </w:p>
        </w:tc>
        <w:tc>
          <w:tcPr>
            <w:tcW w:w="32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03</w:t>
            </w:r>
          </w:p>
        </w:tc>
        <w:tc>
          <w:tcPr>
            <w:tcW w:w="284" w:type="pct"/>
          </w:tcPr>
          <w:p w:rsidR="00137ED4" w:rsidRPr="00137ED4" w:rsidRDefault="00137ED4" w:rsidP="00137ED4">
            <w:pPr>
              <w:jc w:val="center"/>
              <w:rPr>
                <w:color w:val="000000"/>
                <w:sz w:val="22"/>
                <w:szCs w:val="22"/>
              </w:rPr>
            </w:pPr>
            <w:r w:rsidRPr="00137ED4">
              <w:rPr>
                <w:color w:val="000000"/>
                <w:sz w:val="22"/>
                <w:szCs w:val="22"/>
              </w:rPr>
              <w:t>14</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iCs/>
                <w:sz w:val="22"/>
                <w:szCs w:val="22"/>
              </w:rPr>
            </w:pPr>
            <w:r w:rsidRPr="00137ED4">
              <w:rPr>
                <w:bCs/>
                <w:iCs/>
                <w:sz w:val="22"/>
                <w:szCs w:val="22"/>
              </w:rPr>
              <w:t>2,800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Личное страхование народных дружинников</w:t>
            </w:r>
          </w:p>
        </w:tc>
        <w:tc>
          <w:tcPr>
            <w:tcW w:w="32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901</w:t>
            </w:r>
          </w:p>
          <w:p w:rsidR="00137ED4" w:rsidRPr="00137ED4" w:rsidRDefault="00137ED4" w:rsidP="00137ED4">
            <w:pPr>
              <w:jc w:val="center"/>
              <w:rPr>
                <w:color w:val="000000"/>
                <w:sz w:val="22"/>
                <w:szCs w:val="22"/>
                <w:lang w:eastAsia="en-US"/>
              </w:rPr>
            </w:pPr>
          </w:p>
        </w:tc>
        <w:tc>
          <w:tcPr>
            <w:tcW w:w="288" w:type="pct"/>
          </w:tcPr>
          <w:p w:rsidR="00137ED4" w:rsidRPr="00137ED4" w:rsidRDefault="00137ED4" w:rsidP="00137ED4">
            <w:pPr>
              <w:jc w:val="center"/>
              <w:rPr>
                <w:color w:val="000000"/>
                <w:sz w:val="22"/>
                <w:szCs w:val="22"/>
              </w:rPr>
            </w:pPr>
            <w:r w:rsidRPr="00137ED4">
              <w:rPr>
                <w:color w:val="000000"/>
                <w:sz w:val="22"/>
                <w:szCs w:val="22"/>
              </w:rPr>
              <w:t>03</w:t>
            </w:r>
          </w:p>
        </w:tc>
        <w:tc>
          <w:tcPr>
            <w:tcW w:w="284" w:type="pct"/>
          </w:tcPr>
          <w:p w:rsidR="00137ED4" w:rsidRPr="00137ED4" w:rsidRDefault="00137ED4" w:rsidP="00137ED4">
            <w:pPr>
              <w:jc w:val="center"/>
              <w:rPr>
                <w:color w:val="000000"/>
                <w:sz w:val="22"/>
                <w:szCs w:val="22"/>
              </w:rPr>
            </w:pPr>
            <w:r w:rsidRPr="00137ED4">
              <w:rPr>
                <w:color w:val="000000"/>
                <w:sz w:val="22"/>
                <w:szCs w:val="22"/>
              </w:rPr>
              <w:t>14</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88 0 00 99700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bCs/>
                <w:color w:val="FF0000"/>
                <w:sz w:val="22"/>
                <w:szCs w:val="22"/>
              </w:rPr>
            </w:pPr>
          </w:p>
        </w:tc>
        <w:tc>
          <w:tcPr>
            <w:tcW w:w="568" w:type="pct"/>
          </w:tcPr>
          <w:p w:rsidR="00137ED4" w:rsidRPr="00137ED4" w:rsidRDefault="00137ED4" w:rsidP="00137ED4">
            <w:pPr>
              <w:jc w:val="center"/>
              <w:rPr>
                <w:color w:val="FF0000"/>
                <w:sz w:val="22"/>
                <w:szCs w:val="22"/>
              </w:rPr>
            </w:pPr>
          </w:p>
        </w:tc>
        <w:tc>
          <w:tcPr>
            <w:tcW w:w="567" w:type="pct"/>
          </w:tcPr>
          <w:p w:rsidR="00137ED4" w:rsidRPr="00137ED4" w:rsidRDefault="00137ED4" w:rsidP="00137ED4">
            <w:pPr>
              <w:jc w:val="center"/>
              <w:rPr>
                <w:color w:val="FF0000"/>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03</w:t>
            </w:r>
          </w:p>
        </w:tc>
        <w:tc>
          <w:tcPr>
            <w:tcW w:w="284" w:type="pct"/>
          </w:tcPr>
          <w:p w:rsidR="00137ED4" w:rsidRPr="00137ED4" w:rsidRDefault="00137ED4" w:rsidP="00137ED4">
            <w:pPr>
              <w:jc w:val="center"/>
              <w:rPr>
                <w:color w:val="000000"/>
                <w:sz w:val="22"/>
                <w:szCs w:val="22"/>
              </w:rPr>
            </w:pPr>
            <w:r w:rsidRPr="00137ED4">
              <w:rPr>
                <w:color w:val="000000"/>
                <w:sz w:val="22"/>
                <w:szCs w:val="22"/>
              </w:rPr>
              <w:t>14</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88 0 00 99700</w:t>
            </w:r>
          </w:p>
        </w:tc>
        <w:tc>
          <w:tcPr>
            <w:tcW w:w="399" w:type="pct"/>
          </w:tcPr>
          <w:p w:rsidR="00137ED4" w:rsidRPr="00137ED4" w:rsidRDefault="00137ED4" w:rsidP="00137ED4">
            <w:pPr>
              <w:jc w:val="center"/>
              <w:rPr>
                <w:color w:val="000000"/>
                <w:sz w:val="22"/>
                <w:szCs w:val="22"/>
              </w:rPr>
            </w:pPr>
            <w:r w:rsidRPr="00137ED4">
              <w:rPr>
                <w:color w:val="000000"/>
                <w:sz w:val="22"/>
                <w:szCs w:val="22"/>
              </w:rPr>
              <w:t>200</w:t>
            </w:r>
          </w:p>
        </w:tc>
        <w:tc>
          <w:tcPr>
            <w:tcW w:w="568" w:type="pct"/>
          </w:tcPr>
          <w:p w:rsidR="00137ED4" w:rsidRPr="00137ED4" w:rsidRDefault="00137ED4" w:rsidP="00137ED4">
            <w:pPr>
              <w:jc w:val="center"/>
              <w:rPr>
                <w:b/>
                <w:bCs/>
                <w:sz w:val="22"/>
                <w:szCs w:val="22"/>
              </w:rPr>
            </w:pP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03</w:t>
            </w:r>
          </w:p>
        </w:tc>
        <w:tc>
          <w:tcPr>
            <w:tcW w:w="284" w:type="pct"/>
          </w:tcPr>
          <w:p w:rsidR="00137ED4" w:rsidRPr="00137ED4" w:rsidRDefault="00137ED4" w:rsidP="00137ED4">
            <w:pPr>
              <w:jc w:val="center"/>
              <w:rPr>
                <w:color w:val="000000"/>
                <w:sz w:val="22"/>
                <w:szCs w:val="22"/>
              </w:rPr>
            </w:pPr>
            <w:r w:rsidRPr="00137ED4">
              <w:rPr>
                <w:color w:val="000000"/>
                <w:sz w:val="22"/>
                <w:szCs w:val="22"/>
              </w:rPr>
              <w:t>14</w:t>
            </w:r>
          </w:p>
        </w:tc>
        <w:tc>
          <w:tcPr>
            <w:tcW w:w="496" w:type="pct"/>
          </w:tcPr>
          <w:p w:rsidR="00137ED4" w:rsidRPr="00137ED4" w:rsidRDefault="00137ED4" w:rsidP="00137ED4">
            <w:pPr>
              <w:jc w:val="center"/>
              <w:rPr>
                <w:color w:val="000000"/>
                <w:sz w:val="22"/>
                <w:szCs w:val="22"/>
              </w:rPr>
            </w:pPr>
            <w:r w:rsidRPr="00137ED4">
              <w:rPr>
                <w:color w:val="000000"/>
                <w:sz w:val="22"/>
                <w:szCs w:val="22"/>
              </w:rPr>
              <w:t>88 0 00 99700</w:t>
            </w:r>
          </w:p>
        </w:tc>
        <w:tc>
          <w:tcPr>
            <w:tcW w:w="399" w:type="pct"/>
          </w:tcPr>
          <w:p w:rsidR="00137ED4" w:rsidRPr="00137ED4" w:rsidRDefault="00137ED4" w:rsidP="00137ED4">
            <w:pPr>
              <w:jc w:val="center"/>
              <w:rPr>
                <w:color w:val="000000"/>
                <w:sz w:val="22"/>
                <w:szCs w:val="22"/>
              </w:rPr>
            </w:pPr>
            <w:r w:rsidRPr="00137ED4">
              <w:rPr>
                <w:color w:val="000000"/>
                <w:sz w:val="22"/>
                <w:szCs w:val="22"/>
              </w:rPr>
              <w:t>240</w:t>
            </w:r>
          </w:p>
        </w:tc>
        <w:tc>
          <w:tcPr>
            <w:tcW w:w="568" w:type="pct"/>
          </w:tcPr>
          <w:p w:rsidR="00137ED4" w:rsidRPr="00137ED4" w:rsidRDefault="00137ED4" w:rsidP="00137ED4">
            <w:pPr>
              <w:jc w:val="center"/>
              <w:rPr>
                <w:sz w:val="22"/>
                <w:szCs w:val="22"/>
              </w:rPr>
            </w:pP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Дорожное хозяйство (дорожные фонды)</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p w:rsidR="00137ED4" w:rsidRPr="00137ED4" w:rsidRDefault="00137ED4" w:rsidP="00137ED4">
            <w:pPr>
              <w:jc w:val="center"/>
              <w:rPr>
                <w:b/>
                <w:bCs/>
                <w:color w:val="000000"/>
                <w:sz w:val="22"/>
                <w:szCs w:val="22"/>
              </w:rPr>
            </w:pP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04</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09</w:t>
            </w: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color w:val="FF0000"/>
                <w:sz w:val="22"/>
                <w:szCs w:val="22"/>
              </w:rPr>
            </w:pPr>
          </w:p>
        </w:tc>
        <w:tc>
          <w:tcPr>
            <w:tcW w:w="568" w:type="pct"/>
          </w:tcPr>
          <w:p w:rsidR="00137ED4" w:rsidRPr="00137ED4" w:rsidRDefault="00137ED4" w:rsidP="00137ED4">
            <w:pPr>
              <w:jc w:val="center"/>
              <w:rPr>
                <w:b/>
                <w:bCs/>
                <w:sz w:val="22"/>
                <w:szCs w:val="22"/>
              </w:rPr>
            </w:pPr>
            <w:r w:rsidRPr="00137ED4">
              <w:rPr>
                <w:b/>
                <w:bCs/>
                <w:sz w:val="22"/>
                <w:szCs w:val="22"/>
              </w:rPr>
              <w:t>1154,600</w:t>
            </w:r>
          </w:p>
        </w:tc>
        <w:tc>
          <w:tcPr>
            <w:tcW w:w="567" w:type="pct"/>
          </w:tcPr>
          <w:p w:rsidR="00137ED4" w:rsidRPr="00137ED4" w:rsidRDefault="00137ED4" w:rsidP="00137ED4">
            <w:pPr>
              <w:jc w:val="center"/>
              <w:rPr>
                <w:b/>
                <w:bCs/>
                <w:sz w:val="22"/>
                <w:szCs w:val="22"/>
              </w:rPr>
            </w:pPr>
            <w:r w:rsidRPr="00137ED4">
              <w:rPr>
                <w:b/>
                <w:bCs/>
                <w:sz w:val="22"/>
                <w:szCs w:val="22"/>
              </w:rPr>
              <w:t>1195,600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 xml:space="preserve">Муниципальная программа Широкоисского сельсовета «Развитие Широкоисского сельсовета Мокшанского района Пензенской области на </w:t>
            </w:r>
            <w:r w:rsidRPr="00137ED4">
              <w:rPr>
                <w:color w:val="000000"/>
                <w:sz w:val="22"/>
                <w:szCs w:val="22"/>
              </w:rPr>
              <w:lastRenderedPageBreak/>
              <w:t>2014 - 2027 годы»</w:t>
            </w:r>
          </w:p>
        </w:tc>
        <w:tc>
          <w:tcPr>
            <w:tcW w:w="328" w:type="pct"/>
          </w:tcPr>
          <w:p w:rsidR="00137ED4" w:rsidRPr="00137ED4" w:rsidRDefault="00137ED4" w:rsidP="00137ED4">
            <w:pPr>
              <w:jc w:val="center"/>
              <w:rPr>
                <w:color w:val="000000"/>
                <w:sz w:val="22"/>
                <w:szCs w:val="22"/>
              </w:rPr>
            </w:pPr>
            <w:r w:rsidRPr="00137ED4">
              <w:rPr>
                <w:color w:val="000000"/>
                <w:sz w:val="22"/>
                <w:szCs w:val="22"/>
              </w:rPr>
              <w:lastRenderedPageBreak/>
              <w:t>901</w:t>
            </w:r>
          </w:p>
        </w:tc>
        <w:tc>
          <w:tcPr>
            <w:tcW w:w="288" w:type="pct"/>
          </w:tcPr>
          <w:p w:rsidR="00137ED4" w:rsidRPr="00137ED4" w:rsidRDefault="00137ED4" w:rsidP="00137ED4">
            <w:pPr>
              <w:jc w:val="center"/>
              <w:rPr>
                <w:color w:val="000000"/>
                <w:sz w:val="22"/>
                <w:szCs w:val="22"/>
              </w:rPr>
            </w:pPr>
            <w:r w:rsidRPr="00137ED4">
              <w:rPr>
                <w:color w:val="000000"/>
                <w:sz w:val="22"/>
                <w:szCs w:val="22"/>
              </w:rPr>
              <w:t>04</w:t>
            </w:r>
          </w:p>
        </w:tc>
        <w:tc>
          <w:tcPr>
            <w:tcW w:w="284" w:type="pct"/>
          </w:tcPr>
          <w:p w:rsidR="00137ED4" w:rsidRPr="00137ED4" w:rsidRDefault="00137ED4" w:rsidP="00137ED4">
            <w:pPr>
              <w:jc w:val="center"/>
              <w:rPr>
                <w:color w:val="000000"/>
                <w:sz w:val="22"/>
                <w:szCs w:val="22"/>
              </w:rPr>
            </w:pPr>
            <w:r w:rsidRPr="00137ED4">
              <w:rPr>
                <w:color w:val="000000"/>
                <w:sz w:val="22"/>
                <w:szCs w:val="22"/>
              </w:rPr>
              <w:t>09</w:t>
            </w:r>
          </w:p>
        </w:tc>
        <w:tc>
          <w:tcPr>
            <w:tcW w:w="496" w:type="pct"/>
          </w:tcPr>
          <w:p w:rsidR="00137ED4" w:rsidRPr="00137ED4" w:rsidRDefault="00137ED4" w:rsidP="00137ED4">
            <w:pPr>
              <w:jc w:val="center"/>
              <w:rPr>
                <w:color w:val="000000"/>
                <w:sz w:val="22"/>
                <w:szCs w:val="22"/>
              </w:rPr>
            </w:pPr>
            <w:r w:rsidRPr="00137ED4">
              <w:rPr>
                <w:color w:val="000000"/>
                <w:sz w:val="22"/>
                <w:szCs w:val="22"/>
              </w:rPr>
              <w:t>01 0 00 00000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p>
        </w:tc>
        <w:tc>
          <w:tcPr>
            <w:tcW w:w="568" w:type="pct"/>
          </w:tcPr>
          <w:p w:rsidR="00137ED4" w:rsidRPr="00137ED4" w:rsidRDefault="00137ED4" w:rsidP="00137ED4">
            <w:pPr>
              <w:jc w:val="center"/>
              <w:rPr>
                <w:bCs/>
                <w:sz w:val="22"/>
                <w:szCs w:val="22"/>
              </w:rPr>
            </w:pPr>
            <w:r w:rsidRPr="00137ED4">
              <w:rPr>
                <w:bCs/>
                <w:sz w:val="22"/>
                <w:szCs w:val="22"/>
              </w:rPr>
              <w:t>1154,600</w:t>
            </w:r>
          </w:p>
        </w:tc>
        <w:tc>
          <w:tcPr>
            <w:tcW w:w="567" w:type="pct"/>
          </w:tcPr>
          <w:p w:rsidR="00137ED4" w:rsidRPr="00137ED4" w:rsidRDefault="00137ED4" w:rsidP="00137ED4">
            <w:pPr>
              <w:jc w:val="center"/>
              <w:rPr>
                <w:bCs/>
                <w:sz w:val="22"/>
                <w:szCs w:val="22"/>
              </w:rPr>
            </w:pPr>
            <w:r w:rsidRPr="00137ED4">
              <w:rPr>
                <w:bCs/>
                <w:sz w:val="22"/>
                <w:szCs w:val="22"/>
              </w:rPr>
              <w:t>1195,600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04</w:t>
            </w:r>
          </w:p>
        </w:tc>
        <w:tc>
          <w:tcPr>
            <w:tcW w:w="284" w:type="pct"/>
          </w:tcPr>
          <w:p w:rsidR="00137ED4" w:rsidRPr="00137ED4" w:rsidRDefault="00137ED4" w:rsidP="00137ED4">
            <w:pPr>
              <w:jc w:val="center"/>
              <w:rPr>
                <w:color w:val="000000"/>
                <w:sz w:val="22"/>
                <w:szCs w:val="22"/>
              </w:rPr>
            </w:pPr>
            <w:r w:rsidRPr="00137ED4">
              <w:rPr>
                <w:color w:val="000000"/>
                <w:sz w:val="22"/>
                <w:szCs w:val="22"/>
              </w:rPr>
              <w:t>09</w:t>
            </w:r>
          </w:p>
        </w:tc>
        <w:tc>
          <w:tcPr>
            <w:tcW w:w="496" w:type="pct"/>
          </w:tcPr>
          <w:p w:rsidR="00137ED4" w:rsidRPr="00137ED4" w:rsidRDefault="00137ED4" w:rsidP="00137ED4">
            <w:pPr>
              <w:jc w:val="center"/>
              <w:rPr>
                <w:color w:val="000000"/>
                <w:sz w:val="22"/>
                <w:szCs w:val="22"/>
              </w:rPr>
            </w:pPr>
            <w:r w:rsidRPr="00137ED4">
              <w:rPr>
                <w:color w:val="000000"/>
                <w:sz w:val="22"/>
                <w:szCs w:val="22"/>
              </w:rPr>
              <w:t>01 1 00 00000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p>
        </w:tc>
        <w:tc>
          <w:tcPr>
            <w:tcW w:w="568" w:type="pct"/>
          </w:tcPr>
          <w:p w:rsidR="00137ED4" w:rsidRPr="00137ED4" w:rsidRDefault="00137ED4" w:rsidP="00137ED4">
            <w:pPr>
              <w:jc w:val="center"/>
              <w:rPr>
                <w:bCs/>
                <w:sz w:val="22"/>
                <w:szCs w:val="22"/>
              </w:rPr>
            </w:pPr>
            <w:r w:rsidRPr="00137ED4">
              <w:rPr>
                <w:bCs/>
                <w:sz w:val="22"/>
                <w:szCs w:val="22"/>
              </w:rPr>
              <w:t>1154,600</w:t>
            </w:r>
          </w:p>
        </w:tc>
        <w:tc>
          <w:tcPr>
            <w:tcW w:w="567" w:type="pct"/>
          </w:tcPr>
          <w:p w:rsidR="00137ED4" w:rsidRPr="00137ED4" w:rsidRDefault="00137ED4" w:rsidP="00137ED4">
            <w:pPr>
              <w:jc w:val="center"/>
              <w:rPr>
                <w:bCs/>
                <w:sz w:val="22"/>
                <w:szCs w:val="22"/>
              </w:rPr>
            </w:pPr>
            <w:r w:rsidRPr="00137ED4">
              <w:rPr>
                <w:bCs/>
                <w:sz w:val="22"/>
                <w:szCs w:val="22"/>
              </w:rPr>
              <w:t>1195,600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Основное мероприятие «Содержание и ремонт объектов дорожного  хозяйства и благоустройство территории Широкоисского сельсовета Мокшанского района»</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04</w:t>
            </w:r>
          </w:p>
        </w:tc>
        <w:tc>
          <w:tcPr>
            <w:tcW w:w="284" w:type="pct"/>
          </w:tcPr>
          <w:p w:rsidR="00137ED4" w:rsidRPr="00137ED4" w:rsidRDefault="00137ED4" w:rsidP="00137ED4">
            <w:pPr>
              <w:jc w:val="center"/>
              <w:rPr>
                <w:color w:val="000000"/>
                <w:sz w:val="22"/>
                <w:szCs w:val="22"/>
              </w:rPr>
            </w:pPr>
            <w:r w:rsidRPr="00137ED4">
              <w:rPr>
                <w:color w:val="000000"/>
                <w:sz w:val="22"/>
                <w:szCs w:val="22"/>
              </w:rPr>
              <w:t>09</w:t>
            </w:r>
          </w:p>
        </w:tc>
        <w:tc>
          <w:tcPr>
            <w:tcW w:w="496" w:type="pct"/>
          </w:tcPr>
          <w:p w:rsidR="00137ED4" w:rsidRPr="00137ED4" w:rsidRDefault="00137ED4" w:rsidP="00137ED4">
            <w:pPr>
              <w:jc w:val="center"/>
              <w:rPr>
                <w:color w:val="000000"/>
                <w:sz w:val="22"/>
                <w:szCs w:val="22"/>
              </w:rPr>
            </w:pPr>
            <w:r w:rsidRPr="00137ED4">
              <w:rPr>
                <w:color w:val="000000"/>
                <w:sz w:val="22"/>
                <w:szCs w:val="22"/>
              </w:rPr>
              <w:t>01 1 02 00000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1247,600</w:t>
            </w:r>
          </w:p>
        </w:tc>
        <w:tc>
          <w:tcPr>
            <w:tcW w:w="568" w:type="pct"/>
          </w:tcPr>
          <w:p w:rsidR="00137ED4" w:rsidRPr="00137ED4" w:rsidRDefault="00137ED4" w:rsidP="00137ED4">
            <w:pPr>
              <w:jc w:val="center"/>
              <w:rPr>
                <w:bCs/>
                <w:sz w:val="22"/>
                <w:szCs w:val="22"/>
              </w:rPr>
            </w:pPr>
            <w:r w:rsidRPr="00137ED4">
              <w:rPr>
                <w:bCs/>
                <w:sz w:val="22"/>
                <w:szCs w:val="22"/>
              </w:rPr>
              <w:t>1154,600</w:t>
            </w:r>
          </w:p>
        </w:tc>
        <w:tc>
          <w:tcPr>
            <w:tcW w:w="567" w:type="pct"/>
          </w:tcPr>
          <w:p w:rsidR="00137ED4" w:rsidRPr="00137ED4" w:rsidRDefault="00137ED4" w:rsidP="00137ED4">
            <w:pPr>
              <w:jc w:val="center"/>
              <w:rPr>
                <w:bCs/>
                <w:sz w:val="22"/>
                <w:szCs w:val="22"/>
              </w:rPr>
            </w:pPr>
            <w:r w:rsidRPr="00137ED4">
              <w:rPr>
                <w:bCs/>
                <w:sz w:val="22"/>
                <w:szCs w:val="22"/>
              </w:rPr>
              <w:t>1195,600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lang w:eastAsia="en-US"/>
              </w:rPr>
              <w:t xml:space="preserve">Бюджетные ассигнования муниципального дорожного фонда </w:t>
            </w:r>
            <w:r w:rsidRPr="00137ED4">
              <w:rPr>
                <w:color w:val="000000"/>
                <w:sz w:val="22"/>
                <w:szCs w:val="22"/>
              </w:rPr>
              <w:t>Широкоисского сельсовета</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04</w:t>
            </w:r>
          </w:p>
        </w:tc>
        <w:tc>
          <w:tcPr>
            <w:tcW w:w="284" w:type="pct"/>
          </w:tcPr>
          <w:p w:rsidR="00137ED4" w:rsidRPr="00137ED4" w:rsidRDefault="00137ED4" w:rsidP="00137ED4">
            <w:pPr>
              <w:jc w:val="center"/>
              <w:rPr>
                <w:color w:val="000000"/>
                <w:sz w:val="22"/>
                <w:szCs w:val="22"/>
              </w:rPr>
            </w:pPr>
            <w:r w:rsidRPr="00137ED4">
              <w:rPr>
                <w:color w:val="000000"/>
                <w:sz w:val="22"/>
                <w:szCs w:val="22"/>
              </w:rPr>
              <w:t>09</w:t>
            </w:r>
          </w:p>
        </w:tc>
        <w:tc>
          <w:tcPr>
            <w:tcW w:w="496" w:type="pct"/>
          </w:tcPr>
          <w:p w:rsidR="00137ED4" w:rsidRPr="00137ED4" w:rsidRDefault="00137ED4" w:rsidP="00137ED4">
            <w:pPr>
              <w:jc w:val="center"/>
              <w:rPr>
                <w:color w:val="000000"/>
                <w:sz w:val="22"/>
                <w:szCs w:val="22"/>
              </w:rPr>
            </w:pPr>
            <w:r w:rsidRPr="00137ED4">
              <w:rPr>
                <w:color w:val="000000"/>
                <w:sz w:val="22"/>
                <w:szCs w:val="22"/>
              </w:rPr>
              <w:t>01 1 02 9Д150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1247,600</w:t>
            </w:r>
          </w:p>
        </w:tc>
        <w:tc>
          <w:tcPr>
            <w:tcW w:w="568" w:type="pct"/>
          </w:tcPr>
          <w:p w:rsidR="00137ED4" w:rsidRPr="00137ED4" w:rsidRDefault="00137ED4" w:rsidP="00137ED4">
            <w:pPr>
              <w:jc w:val="center"/>
              <w:rPr>
                <w:bCs/>
                <w:sz w:val="22"/>
                <w:szCs w:val="22"/>
              </w:rPr>
            </w:pPr>
            <w:r w:rsidRPr="00137ED4">
              <w:rPr>
                <w:bCs/>
                <w:sz w:val="22"/>
                <w:szCs w:val="22"/>
              </w:rPr>
              <w:t>1154,600</w:t>
            </w:r>
          </w:p>
        </w:tc>
        <w:tc>
          <w:tcPr>
            <w:tcW w:w="567" w:type="pct"/>
          </w:tcPr>
          <w:p w:rsidR="00137ED4" w:rsidRPr="00137ED4" w:rsidRDefault="00137ED4" w:rsidP="00137ED4">
            <w:pPr>
              <w:jc w:val="center"/>
              <w:rPr>
                <w:bCs/>
                <w:sz w:val="22"/>
                <w:szCs w:val="22"/>
              </w:rPr>
            </w:pPr>
            <w:r w:rsidRPr="00137ED4">
              <w:rPr>
                <w:bCs/>
                <w:sz w:val="22"/>
                <w:szCs w:val="22"/>
              </w:rPr>
              <w:t>1195,600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04</w:t>
            </w:r>
          </w:p>
        </w:tc>
        <w:tc>
          <w:tcPr>
            <w:tcW w:w="284" w:type="pct"/>
          </w:tcPr>
          <w:p w:rsidR="00137ED4" w:rsidRPr="00137ED4" w:rsidRDefault="00137ED4" w:rsidP="00137ED4">
            <w:pPr>
              <w:jc w:val="center"/>
              <w:rPr>
                <w:color w:val="000000"/>
                <w:sz w:val="22"/>
                <w:szCs w:val="22"/>
              </w:rPr>
            </w:pPr>
            <w:r w:rsidRPr="00137ED4">
              <w:rPr>
                <w:color w:val="000000"/>
                <w:sz w:val="22"/>
                <w:szCs w:val="22"/>
              </w:rPr>
              <w:t>09</w:t>
            </w:r>
          </w:p>
        </w:tc>
        <w:tc>
          <w:tcPr>
            <w:tcW w:w="496" w:type="pct"/>
          </w:tcPr>
          <w:p w:rsidR="00137ED4" w:rsidRPr="00137ED4" w:rsidRDefault="00137ED4" w:rsidP="00137ED4">
            <w:pPr>
              <w:jc w:val="center"/>
              <w:rPr>
                <w:color w:val="000000"/>
                <w:sz w:val="22"/>
                <w:szCs w:val="22"/>
              </w:rPr>
            </w:pPr>
            <w:r w:rsidRPr="00137ED4">
              <w:rPr>
                <w:color w:val="000000"/>
                <w:sz w:val="22"/>
                <w:szCs w:val="22"/>
              </w:rPr>
              <w:t>01 1 02 9Д150</w:t>
            </w:r>
          </w:p>
        </w:tc>
        <w:tc>
          <w:tcPr>
            <w:tcW w:w="399" w:type="pct"/>
          </w:tcPr>
          <w:p w:rsidR="00137ED4" w:rsidRPr="00137ED4" w:rsidRDefault="00137ED4" w:rsidP="00137ED4">
            <w:pPr>
              <w:jc w:val="center"/>
              <w:rPr>
                <w:color w:val="000000"/>
                <w:sz w:val="22"/>
                <w:szCs w:val="22"/>
              </w:rPr>
            </w:pPr>
            <w:r w:rsidRPr="00137ED4">
              <w:rPr>
                <w:color w:val="000000"/>
                <w:sz w:val="22"/>
                <w:szCs w:val="22"/>
              </w:rPr>
              <w:t>200</w:t>
            </w:r>
          </w:p>
        </w:tc>
        <w:tc>
          <w:tcPr>
            <w:tcW w:w="568" w:type="pct"/>
          </w:tcPr>
          <w:p w:rsidR="00137ED4" w:rsidRPr="00137ED4" w:rsidRDefault="00137ED4" w:rsidP="00137ED4">
            <w:pPr>
              <w:jc w:val="center"/>
              <w:rPr>
                <w:bCs/>
                <w:sz w:val="22"/>
                <w:szCs w:val="22"/>
              </w:rPr>
            </w:pPr>
            <w:r w:rsidRPr="00137ED4">
              <w:rPr>
                <w:bCs/>
                <w:sz w:val="22"/>
                <w:szCs w:val="22"/>
              </w:rPr>
              <w:t>1247,600</w:t>
            </w:r>
          </w:p>
        </w:tc>
        <w:tc>
          <w:tcPr>
            <w:tcW w:w="568" w:type="pct"/>
          </w:tcPr>
          <w:p w:rsidR="00137ED4" w:rsidRPr="00137ED4" w:rsidRDefault="00137ED4" w:rsidP="00137ED4">
            <w:pPr>
              <w:jc w:val="center"/>
              <w:rPr>
                <w:bCs/>
                <w:sz w:val="22"/>
                <w:szCs w:val="22"/>
              </w:rPr>
            </w:pPr>
            <w:r w:rsidRPr="00137ED4">
              <w:rPr>
                <w:bCs/>
                <w:sz w:val="22"/>
                <w:szCs w:val="22"/>
              </w:rPr>
              <w:t>1154,600</w:t>
            </w:r>
          </w:p>
        </w:tc>
        <w:tc>
          <w:tcPr>
            <w:tcW w:w="567" w:type="pct"/>
          </w:tcPr>
          <w:p w:rsidR="00137ED4" w:rsidRPr="00137ED4" w:rsidRDefault="00137ED4" w:rsidP="00137ED4">
            <w:pPr>
              <w:jc w:val="center"/>
              <w:rPr>
                <w:bCs/>
                <w:sz w:val="22"/>
                <w:szCs w:val="22"/>
              </w:rPr>
            </w:pPr>
            <w:r w:rsidRPr="00137ED4">
              <w:rPr>
                <w:bCs/>
                <w:sz w:val="22"/>
                <w:szCs w:val="22"/>
              </w:rPr>
              <w:t>1195,600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04</w:t>
            </w:r>
          </w:p>
        </w:tc>
        <w:tc>
          <w:tcPr>
            <w:tcW w:w="284" w:type="pct"/>
          </w:tcPr>
          <w:p w:rsidR="00137ED4" w:rsidRPr="00137ED4" w:rsidRDefault="00137ED4" w:rsidP="00137ED4">
            <w:pPr>
              <w:jc w:val="center"/>
              <w:rPr>
                <w:color w:val="000000"/>
                <w:sz w:val="22"/>
                <w:szCs w:val="22"/>
              </w:rPr>
            </w:pPr>
            <w:r w:rsidRPr="00137ED4">
              <w:rPr>
                <w:color w:val="000000"/>
                <w:sz w:val="22"/>
                <w:szCs w:val="22"/>
              </w:rPr>
              <w:t>09</w:t>
            </w:r>
          </w:p>
        </w:tc>
        <w:tc>
          <w:tcPr>
            <w:tcW w:w="496" w:type="pct"/>
          </w:tcPr>
          <w:p w:rsidR="00137ED4" w:rsidRPr="00137ED4" w:rsidRDefault="00137ED4" w:rsidP="00137ED4">
            <w:pPr>
              <w:jc w:val="center"/>
              <w:rPr>
                <w:color w:val="000000"/>
                <w:sz w:val="22"/>
                <w:szCs w:val="22"/>
              </w:rPr>
            </w:pPr>
            <w:r w:rsidRPr="00137ED4">
              <w:rPr>
                <w:color w:val="000000"/>
                <w:sz w:val="22"/>
                <w:szCs w:val="22"/>
              </w:rPr>
              <w:t>01 1 02 9Д150</w:t>
            </w:r>
          </w:p>
        </w:tc>
        <w:tc>
          <w:tcPr>
            <w:tcW w:w="399" w:type="pct"/>
          </w:tcPr>
          <w:p w:rsidR="00137ED4" w:rsidRPr="00137ED4" w:rsidRDefault="00137ED4" w:rsidP="00137ED4">
            <w:pPr>
              <w:jc w:val="center"/>
              <w:rPr>
                <w:color w:val="000000"/>
                <w:sz w:val="22"/>
                <w:szCs w:val="22"/>
              </w:rPr>
            </w:pPr>
            <w:r w:rsidRPr="00137ED4">
              <w:rPr>
                <w:color w:val="000000"/>
                <w:sz w:val="22"/>
                <w:szCs w:val="22"/>
              </w:rPr>
              <w:t>240</w:t>
            </w:r>
          </w:p>
        </w:tc>
        <w:tc>
          <w:tcPr>
            <w:tcW w:w="568" w:type="pct"/>
          </w:tcPr>
          <w:p w:rsidR="00137ED4" w:rsidRPr="00137ED4" w:rsidRDefault="00137ED4" w:rsidP="00137ED4">
            <w:pPr>
              <w:jc w:val="center"/>
              <w:rPr>
                <w:bCs/>
                <w:sz w:val="22"/>
                <w:szCs w:val="22"/>
              </w:rPr>
            </w:pPr>
            <w:r w:rsidRPr="00137ED4">
              <w:rPr>
                <w:bCs/>
                <w:sz w:val="22"/>
                <w:szCs w:val="22"/>
              </w:rPr>
              <w:t>1247,600</w:t>
            </w:r>
          </w:p>
        </w:tc>
        <w:tc>
          <w:tcPr>
            <w:tcW w:w="568" w:type="pct"/>
          </w:tcPr>
          <w:p w:rsidR="00137ED4" w:rsidRPr="00137ED4" w:rsidRDefault="00137ED4" w:rsidP="00137ED4">
            <w:pPr>
              <w:jc w:val="center"/>
              <w:rPr>
                <w:bCs/>
                <w:sz w:val="22"/>
                <w:szCs w:val="22"/>
              </w:rPr>
            </w:pPr>
            <w:r w:rsidRPr="00137ED4">
              <w:rPr>
                <w:bCs/>
                <w:sz w:val="22"/>
                <w:szCs w:val="22"/>
              </w:rPr>
              <w:t>1154,600</w:t>
            </w:r>
          </w:p>
        </w:tc>
        <w:tc>
          <w:tcPr>
            <w:tcW w:w="567" w:type="pct"/>
          </w:tcPr>
          <w:p w:rsidR="00137ED4" w:rsidRPr="00137ED4" w:rsidRDefault="00137ED4" w:rsidP="00137ED4">
            <w:pPr>
              <w:jc w:val="center"/>
              <w:rPr>
                <w:bCs/>
                <w:sz w:val="22"/>
                <w:szCs w:val="22"/>
              </w:rPr>
            </w:pPr>
            <w:r w:rsidRPr="00137ED4">
              <w:rPr>
                <w:bCs/>
                <w:sz w:val="22"/>
                <w:szCs w:val="22"/>
              </w:rPr>
              <w:t>1195,600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Другие вопросы в области национальной экономики</w:t>
            </w:r>
          </w:p>
        </w:tc>
        <w:tc>
          <w:tcPr>
            <w:tcW w:w="32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901</w:t>
            </w:r>
          </w:p>
        </w:tc>
        <w:tc>
          <w:tcPr>
            <w:tcW w:w="28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4"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1247,600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Непрограммные мероприятия</w:t>
            </w:r>
          </w:p>
        </w:tc>
        <w:tc>
          <w:tcPr>
            <w:tcW w:w="32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901</w:t>
            </w:r>
          </w:p>
        </w:tc>
        <w:tc>
          <w:tcPr>
            <w:tcW w:w="28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4"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496" w:type="pct"/>
          </w:tcPr>
          <w:p w:rsidR="00137ED4" w:rsidRPr="00137ED4" w:rsidRDefault="00137ED4" w:rsidP="00137ED4">
            <w:pPr>
              <w:jc w:val="center"/>
              <w:rPr>
                <w:color w:val="000000"/>
                <w:sz w:val="22"/>
                <w:szCs w:val="22"/>
                <w:lang w:eastAsia="en-US"/>
              </w:rPr>
            </w:pPr>
            <w:r w:rsidRPr="00137ED4">
              <w:rPr>
                <w:color w:val="000000"/>
                <w:sz w:val="22"/>
                <w:szCs w:val="22"/>
                <w:lang w:eastAsia="en-US"/>
              </w:rPr>
              <w:t>88 0 00 00000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1247,600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Мероприятия по землеустройству и землепользованию</w:t>
            </w:r>
          </w:p>
        </w:tc>
        <w:tc>
          <w:tcPr>
            <w:tcW w:w="32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901</w:t>
            </w:r>
          </w:p>
        </w:tc>
        <w:tc>
          <w:tcPr>
            <w:tcW w:w="28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4"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496" w:type="pct"/>
          </w:tcPr>
          <w:p w:rsidR="00137ED4" w:rsidRPr="00137ED4" w:rsidRDefault="00137ED4" w:rsidP="00137ED4">
            <w:pPr>
              <w:jc w:val="center"/>
              <w:rPr>
                <w:color w:val="000000"/>
                <w:sz w:val="22"/>
                <w:szCs w:val="22"/>
                <w:lang w:eastAsia="en-US"/>
              </w:rPr>
            </w:pPr>
            <w:r w:rsidRPr="00137ED4">
              <w:rPr>
                <w:color w:val="000000"/>
                <w:sz w:val="22"/>
                <w:szCs w:val="22"/>
                <w:lang w:eastAsia="en-US"/>
              </w:rPr>
              <w:t>88 0 00 99570</w:t>
            </w:r>
          </w:p>
        </w:tc>
        <w:tc>
          <w:tcPr>
            <w:tcW w:w="399" w:type="pct"/>
          </w:tcPr>
          <w:p w:rsidR="00137ED4" w:rsidRPr="00137ED4" w:rsidRDefault="00137ED4" w:rsidP="00137ED4">
            <w:pPr>
              <w:jc w:val="center"/>
              <w:rPr>
                <w:color w:val="000000"/>
                <w:sz w:val="22"/>
                <w:szCs w:val="22"/>
                <w:lang w:eastAsia="en-US"/>
              </w:rPr>
            </w:pPr>
          </w:p>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1247,600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4"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496" w:type="pct"/>
          </w:tcPr>
          <w:p w:rsidR="00137ED4" w:rsidRPr="00137ED4" w:rsidRDefault="00137ED4" w:rsidP="00137ED4">
            <w:pPr>
              <w:jc w:val="center"/>
              <w:rPr>
                <w:color w:val="000000"/>
                <w:sz w:val="22"/>
                <w:szCs w:val="22"/>
                <w:lang w:eastAsia="en-US"/>
              </w:rPr>
            </w:pPr>
            <w:r w:rsidRPr="00137ED4">
              <w:rPr>
                <w:color w:val="000000"/>
                <w:sz w:val="22"/>
                <w:szCs w:val="22"/>
                <w:lang w:eastAsia="en-US"/>
              </w:rPr>
              <w:t>88 0 00 99570</w:t>
            </w:r>
          </w:p>
        </w:tc>
        <w:tc>
          <w:tcPr>
            <w:tcW w:w="399" w:type="pct"/>
          </w:tcPr>
          <w:p w:rsidR="00137ED4" w:rsidRPr="00137ED4" w:rsidRDefault="00137ED4" w:rsidP="00137ED4">
            <w:pPr>
              <w:jc w:val="center"/>
              <w:rPr>
                <w:color w:val="000000"/>
                <w:sz w:val="22"/>
                <w:szCs w:val="22"/>
                <w:lang w:eastAsia="en-US"/>
              </w:rPr>
            </w:pPr>
            <w:r w:rsidRPr="00137ED4">
              <w:rPr>
                <w:color w:val="000000"/>
                <w:sz w:val="22"/>
                <w:szCs w:val="22"/>
                <w:lang w:eastAsia="en-US"/>
              </w:rPr>
              <w:t>200</w:t>
            </w:r>
          </w:p>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4"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496" w:type="pct"/>
          </w:tcPr>
          <w:p w:rsidR="00137ED4" w:rsidRPr="00137ED4" w:rsidRDefault="00137ED4" w:rsidP="00137ED4">
            <w:pPr>
              <w:jc w:val="center"/>
              <w:rPr>
                <w:color w:val="000000"/>
                <w:sz w:val="22"/>
                <w:szCs w:val="22"/>
                <w:lang w:eastAsia="en-US"/>
              </w:rPr>
            </w:pPr>
            <w:r w:rsidRPr="00137ED4">
              <w:rPr>
                <w:color w:val="000000"/>
                <w:sz w:val="22"/>
                <w:szCs w:val="22"/>
                <w:lang w:eastAsia="en-US"/>
              </w:rPr>
              <w:t>88 0 00 99570</w:t>
            </w:r>
          </w:p>
        </w:tc>
        <w:tc>
          <w:tcPr>
            <w:tcW w:w="399" w:type="pct"/>
          </w:tcPr>
          <w:p w:rsidR="00137ED4" w:rsidRPr="00137ED4" w:rsidRDefault="00137ED4" w:rsidP="00137ED4">
            <w:pPr>
              <w:jc w:val="center"/>
              <w:rPr>
                <w:color w:val="000000"/>
                <w:sz w:val="22"/>
                <w:szCs w:val="22"/>
                <w:lang w:eastAsia="en-US"/>
              </w:rPr>
            </w:pPr>
            <w:r w:rsidRPr="00137ED4">
              <w:rPr>
                <w:color w:val="000000"/>
                <w:sz w:val="22"/>
                <w:szCs w:val="22"/>
                <w:lang w:eastAsia="en-US"/>
              </w:rPr>
              <w:t>240</w:t>
            </w: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ЖИЛИЩНО-КОММУНАЛЬНОЕ ХОЗЯЙСТВО</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05</w:t>
            </w:r>
          </w:p>
        </w:tc>
        <w:tc>
          <w:tcPr>
            <w:tcW w:w="284" w:type="pct"/>
          </w:tcPr>
          <w:p w:rsidR="00137ED4" w:rsidRPr="00137ED4" w:rsidRDefault="00137ED4" w:rsidP="00137ED4">
            <w:pPr>
              <w:jc w:val="center"/>
              <w:rPr>
                <w:color w:val="000000"/>
                <w:sz w:val="22"/>
                <w:szCs w:val="22"/>
                <w:lang w:eastAsia="en-US"/>
              </w:rPr>
            </w:pP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b/>
                <w:sz w:val="22"/>
                <w:szCs w:val="22"/>
              </w:rPr>
            </w:pPr>
            <w:r w:rsidRPr="00137ED4">
              <w:rPr>
                <w:b/>
                <w:sz w:val="22"/>
                <w:szCs w:val="22"/>
              </w:rPr>
              <w:t>87,661</w:t>
            </w:r>
          </w:p>
        </w:tc>
        <w:tc>
          <w:tcPr>
            <w:tcW w:w="567" w:type="pct"/>
          </w:tcPr>
          <w:p w:rsidR="00137ED4" w:rsidRPr="00137ED4" w:rsidRDefault="00137ED4" w:rsidP="00137ED4">
            <w:pPr>
              <w:jc w:val="center"/>
              <w:rPr>
                <w:b/>
                <w:sz w:val="22"/>
                <w:szCs w:val="22"/>
              </w:rPr>
            </w:pPr>
            <w:r w:rsidRPr="00137ED4">
              <w:rPr>
                <w:b/>
                <w:sz w:val="22"/>
                <w:szCs w:val="22"/>
              </w:rPr>
              <w:t>53,593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sz w:val="22"/>
                <w:szCs w:val="22"/>
              </w:rPr>
            </w:pPr>
            <w:r w:rsidRPr="00137ED4">
              <w:rPr>
                <w:b/>
                <w:bCs/>
                <w:sz w:val="22"/>
                <w:szCs w:val="22"/>
              </w:rPr>
              <w:t>Жилищное хозяйство</w:t>
            </w:r>
          </w:p>
        </w:tc>
        <w:tc>
          <w:tcPr>
            <w:tcW w:w="328" w:type="pct"/>
          </w:tcPr>
          <w:p w:rsidR="00137ED4" w:rsidRPr="00137ED4" w:rsidRDefault="00137ED4" w:rsidP="00137ED4">
            <w:pPr>
              <w:jc w:val="center"/>
              <w:rPr>
                <w:b/>
                <w:bCs/>
                <w:sz w:val="22"/>
                <w:szCs w:val="22"/>
              </w:rPr>
            </w:pPr>
            <w:r w:rsidRPr="00137ED4">
              <w:rPr>
                <w:b/>
                <w:bCs/>
                <w:sz w:val="22"/>
                <w:szCs w:val="22"/>
              </w:rPr>
              <w:t>901</w:t>
            </w:r>
          </w:p>
        </w:tc>
        <w:tc>
          <w:tcPr>
            <w:tcW w:w="288" w:type="pct"/>
          </w:tcPr>
          <w:p w:rsidR="00137ED4" w:rsidRPr="00137ED4" w:rsidRDefault="00137ED4" w:rsidP="00137ED4">
            <w:pPr>
              <w:jc w:val="center"/>
              <w:rPr>
                <w:sz w:val="22"/>
                <w:szCs w:val="22"/>
                <w:lang w:eastAsia="en-US"/>
              </w:rPr>
            </w:pPr>
            <w:r w:rsidRPr="00137ED4">
              <w:rPr>
                <w:sz w:val="22"/>
                <w:szCs w:val="22"/>
                <w:lang w:eastAsia="en-US"/>
              </w:rPr>
              <w:t>05</w:t>
            </w:r>
          </w:p>
        </w:tc>
        <w:tc>
          <w:tcPr>
            <w:tcW w:w="284" w:type="pct"/>
          </w:tcPr>
          <w:p w:rsidR="00137ED4" w:rsidRPr="00137ED4" w:rsidRDefault="00137ED4" w:rsidP="00137ED4">
            <w:pPr>
              <w:jc w:val="center"/>
              <w:rPr>
                <w:sz w:val="22"/>
                <w:szCs w:val="22"/>
                <w:lang w:eastAsia="en-US"/>
              </w:rPr>
            </w:pPr>
            <w:r w:rsidRPr="00137ED4">
              <w:rPr>
                <w:sz w:val="22"/>
                <w:szCs w:val="22"/>
                <w:lang w:eastAsia="en-US"/>
              </w:rPr>
              <w:t>01</w:t>
            </w:r>
          </w:p>
        </w:tc>
        <w:tc>
          <w:tcPr>
            <w:tcW w:w="496" w:type="pct"/>
          </w:tcPr>
          <w:p w:rsidR="00137ED4" w:rsidRPr="00137ED4" w:rsidRDefault="00137ED4" w:rsidP="00137ED4">
            <w:pPr>
              <w:jc w:val="center"/>
              <w:rPr>
                <w:sz w:val="22"/>
                <w:szCs w:val="22"/>
                <w:lang w:eastAsia="en-US"/>
              </w:rPr>
            </w:pPr>
          </w:p>
        </w:tc>
        <w:tc>
          <w:tcPr>
            <w:tcW w:w="399" w:type="pct"/>
          </w:tcPr>
          <w:p w:rsidR="00137ED4" w:rsidRPr="00137ED4" w:rsidRDefault="00137ED4" w:rsidP="00137ED4">
            <w:pPr>
              <w:jc w:val="center"/>
              <w:rPr>
                <w:b/>
                <w:sz w:val="22"/>
                <w:szCs w:val="22"/>
              </w:rPr>
            </w:pP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b/>
                <w:sz w:val="22"/>
                <w:szCs w:val="22"/>
              </w:rPr>
            </w:pPr>
            <w:r w:rsidRPr="00137ED4">
              <w:rPr>
                <w:b/>
                <w:sz w:val="22"/>
                <w:szCs w:val="22"/>
              </w:rPr>
              <w:t>0</w:t>
            </w:r>
          </w:p>
        </w:tc>
        <w:tc>
          <w:tcPr>
            <w:tcW w:w="56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sz w:val="22"/>
                <w:szCs w:val="22"/>
              </w:rPr>
            </w:pPr>
            <w:r w:rsidRPr="00137ED4">
              <w:rPr>
                <w:bCs/>
                <w:sz w:val="22"/>
                <w:szCs w:val="22"/>
              </w:rPr>
              <w:t>Расходы на погашение задолженности по кредитному договору, принятой в порядке наследования по закону, в рамках исполнения судебного акта в отношении выморочного имущества</w:t>
            </w:r>
          </w:p>
        </w:tc>
        <w:tc>
          <w:tcPr>
            <w:tcW w:w="328" w:type="pct"/>
          </w:tcPr>
          <w:p w:rsidR="00137ED4" w:rsidRPr="00137ED4" w:rsidRDefault="00137ED4" w:rsidP="00137ED4">
            <w:pPr>
              <w:jc w:val="center"/>
              <w:rPr>
                <w:b/>
                <w:bCs/>
                <w:sz w:val="22"/>
                <w:szCs w:val="22"/>
              </w:rPr>
            </w:pPr>
            <w:r w:rsidRPr="00137ED4">
              <w:rPr>
                <w:b/>
                <w:bCs/>
                <w:sz w:val="22"/>
                <w:szCs w:val="22"/>
              </w:rPr>
              <w:t>901</w:t>
            </w:r>
          </w:p>
        </w:tc>
        <w:tc>
          <w:tcPr>
            <w:tcW w:w="288" w:type="pct"/>
          </w:tcPr>
          <w:p w:rsidR="00137ED4" w:rsidRPr="00137ED4" w:rsidRDefault="00137ED4" w:rsidP="00137ED4">
            <w:pPr>
              <w:jc w:val="center"/>
              <w:rPr>
                <w:sz w:val="22"/>
                <w:szCs w:val="22"/>
                <w:lang w:eastAsia="en-US"/>
              </w:rPr>
            </w:pPr>
            <w:r w:rsidRPr="00137ED4">
              <w:rPr>
                <w:sz w:val="22"/>
                <w:szCs w:val="22"/>
                <w:lang w:eastAsia="en-US"/>
              </w:rPr>
              <w:t>05</w:t>
            </w:r>
          </w:p>
        </w:tc>
        <w:tc>
          <w:tcPr>
            <w:tcW w:w="284" w:type="pct"/>
          </w:tcPr>
          <w:p w:rsidR="00137ED4" w:rsidRPr="00137ED4" w:rsidRDefault="00137ED4" w:rsidP="00137ED4">
            <w:pPr>
              <w:jc w:val="center"/>
              <w:rPr>
                <w:sz w:val="22"/>
                <w:szCs w:val="22"/>
                <w:lang w:eastAsia="en-US"/>
              </w:rPr>
            </w:pPr>
            <w:r w:rsidRPr="00137ED4">
              <w:rPr>
                <w:sz w:val="22"/>
                <w:szCs w:val="22"/>
                <w:lang w:eastAsia="en-US"/>
              </w:rPr>
              <w:t>01</w:t>
            </w:r>
          </w:p>
        </w:tc>
        <w:tc>
          <w:tcPr>
            <w:tcW w:w="496" w:type="pct"/>
          </w:tcPr>
          <w:p w:rsidR="00137ED4" w:rsidRPr="00137ED4" w:rsidRDefault="00137ED4" w:rsidP="00137ED4">
            <w:pPr>
              <w:jc w:val="center"/>
              <w:rPr>
                <w:sz w:val="22"/>
                <w:szCs w:val="22"/>
                <w:lang w:eastAsia="en-US"/>
              </w:rPr>
            </w:pPr>
            <w:r w:rsidRPr="00137ED4">
              <w:rPr>
                <w:sz w:val="22"/>
                <w:szCs w:val="22"/>
                <w:lang w:eastAsia="en-US"/>
              </w:rPr>
              <w:t>88000</w:t>
            </w:r>
          </w:p>
          <w:p w:rsidR="00137ED4" w:rsidRPr="00137ED4" w:rsidRDefault="00137ED4" w:rsidP="00137ED4">
            <w:pPr>
              <w:jc w:val="center"/>
              <w:rPr>
                <w:sz w:val="22"/>
                <w:szCs w:val="22"/>
                <w:lang w:eastAsia="en-US"/>
              </w:rPr>
            </w:pPr>
            <w:r w:rsidRPr="00137ED4">
              <w:rPr>
                <w:sz w:val="22"/>
                <w:szCs w:val="22"/>
                <w:lang w:eastAsia="en-US"/>
              </w:rPr>
              <w:t>99690</w:t>
            </w:r>
          </w:p>
        </w:tc>
        <w:tc>
          <w:tcPr>
            <w:tcW w:w="399" w:type="pct"/>
          </w:tcPr>
          <w:p w:rsidR="00137ED4" w:rsidRPr="00137ED4" w:rsidRDefault="00137ED4" w:rsidP="00137ED4">
            <w:pPr>
              <w:jc w:val="center"/>
              <w:rPr>
                <w:b/>
                <w:sz w:val="22"/>
                <w:szCs w:val="22"/>
              </w:rPr>
            </w:pP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b/>
                <w:sz w:val="22"/>
                <w:szCs w:val="22"/>
              </w:rPr>
            </w:pPr>
          </w:p>
        </w:tc>
        <w:tc>
          <w:tcPr>
            <w:tcW w:w="567" w:type="pct"/>
          </w:tcPr>
          <w:p w:rsidR="00137ED4" w:rsidRPr="00137ED4" w:rsidRDefault="00137ED4" w:rsidP="00137ED4">
            <w:pPr>
              <w:jc w:val="center"/>
              <w:rPr>
                <w:b/>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sz w:val="22"/>
                <w:szCs w:val="22"/>
              </w:rPr>
            </w:pPr>
            <w:r w:rsidRPr="00137ED4">
              <w:rPr>
                <w:sz w:val="22"/>
                <w:szCs w:val="22"/>
              </w:rPr>
              <w:t>Иные бюджетные ассигнования</w:t>
            </w:r>
          </w:p>
        </w:tc>
        <w:tc>
          <w:tcPr>
            <w:tcW w:w="328" w:type="pct"/>
          </w:tcPr>
          <w:p w:rsidR="00137ED4" w:rsidRPr="00137ED4" w:rsidRDefault="00137ED4" w:rsidP="00137ED4">
            <w:pPr>
              <w:jc w:val="center"/>
              <w:rPr>
                <w:b/>
                <w:bCs/>
                <w:sz w:val="22"/>
                <w:szCs w:val="22"/>
              </w:rPr>
            </w:pPr>
            <w:r w:rsidRPr="00137ED4">
              <w:rPr>
                <w:b/>
                <w:bCs/>
                <w:sz w:val="22"/>
                <w:szCs w:val="22"/>
              </w:rPr>
              <w:t>901</w:t>
            </w:r>
          </w:p>
        </w:tc>
        <w:tc>
          <w:tcPr>
            <w:tcW w:w="288" w:type="pct"/>
          </w:tcPr>
          <w:p w:rsidR="00137ED4" w:rsidRPr="00137ED4" w:rsidRDefault="00137ED4" w:rsidP="00137ED4">
            <w:pPr>
              <w:jc w:val="center"/>
              <w:rPr>
                <w:sz w:val="22"/>
                <w:szCs w:val="22"/>
                <w:lang w:eastAsia="en-US"/>
              </w:rPr>
            </w:pPr>
            <w:r w:rsidRPr="00137ED4">
              <w:rPr>
                <w:sz w:val="22"/>
                <w:szCs w:val="22"/>
                <w:lang w:eastAsia="en-US"/>
              </w:rPr>
              <w:t>05</w:t>
            </w:r>
          </w:p>
        </w:tc>
        <w:tc>
          <w:tcPr>
            <w:tcW w:w="284" w:type="pct"/>
          </w:tcPr>
          <w:p w:rsidR="00137ED4" w:rsidRPr="00137ED4" w:rsidRDefault="00137ED4" w:rsidP="00137ED4">
            <w:pPr>
              <w:jc w:val="center"/>
              <w:rPr>
                <w:sz w:val="22"/>
                <w:szCs w:val="22"/>
                <w:lang w:eastAsia="en-US"/>
              </w:rPr>
            </w:pPr>
            <w:r w:rsidRPr="00137ED4">
              <w:rPr>
                <w:sz w:val="22"/>
                <w:szCs w:val="22"/>
                <w:lang w:eastAsia="en-US"/>
              </w:rPr>
              <w:t>01</w:t>
            </w:r>
          </w:p>
        </w:tc>
        <w:tc>
          <w:tcPr>
            <w:tcW w:w="496" w:type="pct"/>
          </w:tcPr>
          <w:p w:rsidR="00137ED4" w:rsidRPr="00137ED4" w:rsidRDefault="00137ED4" w:rsidP="00137ED4">
            <w:pPr>
              <w:jc w:val="center"/>
              <w:rPr>
                <w:sz w:val="22"/>
                <w:szCs w:val="22"/>
                <w:lang w:eastAsia="en-US"/>
              </w:rPr>
            </w:pPr>
            <w:r w:rsidRPr="00137ED4">
              <w:rPr>
                <w:sz w:val="22"/>
                <w:szCs w:val="22"/>
                <w:lang w:eastAsia="en-US"/>
              </w:rPr>
              <w:t>88000</w:t>
            </w:r>
          </w:p>
          <w:p w:rsidR="00137ED4" w:rsidRPr="00137ED4" w:rsidRDefault="00137ED4" w:rsidP="00137ED4">
            <w:pPr>
              <w:jc w:val="center"/>
              <w:rPr>
                <w:sz w:val="22"/>
                <w:szCs w:val="22"/>
                <w:lang w:eastAsia="en-US"/>
              </w:rPr>
            </w:pPr>
            <w:r w:rsidRPr="00137ED4">
              <w:rPr>
                <w:sz w:val="22"/>
                <w:szCs w:val="22"/>
                <w:lang w:eastAsia="en-US"/>
              </w:rPr>
              <w:t>99690</w:t>
            </w:r>
          </w:p>
        </w:tc>
        <w:tc>
          <w:tcPr>
            <w:tcW w:w="399" w:type="pct"/>
          </w:tcPr>
          <w:p w:rsidR="00137ED4" w:rsidRPr="00137ED4" w:rsidRDefault="00137ED4" w:rsidP="00137ED4">
            <w:pPr>
              <w:jc w:val="center"/>
              <w:rPr>
                <w:b/>
                <w:sz w:val="22"/>
                <w:szCs w:val="22"/>
              </w:rPr>
            </w:pPr>
            <w:r w:rsidRPr="00137ED4">
              <w:rPr>
                <w:b/>
                <w:sz w:val="22"/>
                <w:szCs w:val="22"/>
              </w:rPr>
              <w:t>800</w:t>
            </w:r>
          </w:p>
        </w:tc>
        <w:tc>
          <w:tcPr>
            <w:tcW w:w="568" w:type="pct"/>
          </w:tcPr>
          <w:p w:rsidR="00137ED4" w:rsidRPr="00137ED4" w:rsidRDefault="00137ED4" w:rsidP="00137ED4">
            <w:pPr>
              <w:jc w:val="center"/>
              <w:rPr>
                <w:b/>
                <w:sz w:val="22"/>
                <w:szCs w:val="22"/>
              </w:rPr>
            </w:pPr>
            <w:r w:rsidRPr="00137ED4">
              <w:rPr>
                <w:b/>
                <w:sz w:val="22"/>
                <w:szCs w:val="22"/>
              </w:rPr>
              <w:t>950,189</w:t>
            </w:r>
          </w:p>
        </w:tc>
        <w:tc>
          <w:tcPr>
            <w:tcW w:w="568" w:type="pct"/>
          </w:tcPr>
          <w:p w:rsidR="00137ED4" w:rsidRPr="00137ED4" w:rsidRDefault="00137ED4" w:rsidP="00137ED4">
            <w:pPr>
              <w:jc w:val="center"/>
              <w:rPr>
                <w:b/>
                <w:sz w:val="22"/>
                <w:szCs w:val="22"/>
              </w:rPr>
            </w:pPr>
            <w:r w:rsidRPr="00137ED4">
              <w:rPr>
                <w:b/>
                <w:sz w:val="22"/>
                <w:szCs w:val="22"/>
              </w:rPr>
              <w:t>0</w:t>
            </w:r>
          </w:p>
        </w:tc>
        <w:tc>
          <w:tcPr>
            <w:tcW w:w="56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sz w:val="22"/>
                <w:szCs w:val="22"/>
              </w:rPr>
            </w:pPr>
            <w:r w:rsidRPr="00137ED4">
              <w:rPr>
                <w:sz w:val="22"/>
                <w:szCs w:val="22"/>
              </w:rPr>
              <w:t>Уплата налогов, сборов и иных платежей</w:t>
            </w:r>
          </w:p>
        </w:tc>
        <w:tc>
          <w:tcPr>
            <w:tcW w:w="328" w:type="pct"/>
          </w:tcPr>
          <w:p w:rsidR="00137ED4" w:rsidRPr="00137ED4" w:rsidRDefault="00137ED4" w:rsidP="00137ED4">
            <w:pPr>
              <w:jc w:val="center"/>
              <w:rPr>
                <w:b/>
                <w:bCs/>
                <w:sz w:val="22"/>
                <w:szCs w:val="22"/>
              </w:rPr>
            </w:pPr>
            <w:r w:rsidRPr="00137ED4">
              <w:rPr>
                <w:b/>
                <w:bCs/>
                <w:sz w:val="22"/>
                <w:szCs w:val="22"/>
              </w:rPr>
              <w:t>901</w:t>
            </w:r>
          </w:p>
        </w:tc>
        <w:tc>
          <w:tcPr>
            <w:tcW w:w="288" w:type="pct"/>
          </w:tcPr>
          <w:p w:rsidR="00137ED4" w:rsidRPr="00137ED4" w:rsidRDefault="00137ED4" w:rsidP="00137ED4">
            <w:pPr>
              <w:jc w:val="center"/>
              <w:rPr>
                <w:sz w:val="22"/>
                <w:szCs w:val="22"/>
                <w:lang w:eastAsia="en-US"/>
              </w:rPr>
            </w:pPr>
            <w:r w:rsidRPr="00137ED4">
              <w:rPr>
                <w:sz w:val="22"/>
                <w:szCs w:val="22"/>
                <w:lang w:eastAsia="en-US"/>
              </w:rPr>
              <w:t>05</w:t>
            </w:r>
          </w:p>
        </w:tc>
        <w:tc>
          <w:tcPr>
            <w:tcW w:w="284" w:type="pct"/>
          </w:tcPr>
          <w:p w:rsidR="00137ED4" w:rsidRPr="00137ED4" w:rsidRDefault="00137ED4" w:rsidP="00137ED4">
            <w:pPr>
              <w:jc w:val="center"/>
              <w:rPr>
                <w:b/>
                <w:bCs/>
                <w:sz w:val="22"/>
                <w:szCs w:val="22"/>
              </w:rPr>
            </w:pPr>
            <w:r w:rsidRPr="00137ED4">
              <w:rPr>
                <w:b/>
                <w:bCs/>
                <w:sz w:val="22"/>
                <w:szCs w:val="22"/>
              </w:rPr>
              <w:t>01</w:t>
            </w:r>
          </w:p>
        </w:tc>
        <w:tc>
          <w:tcPr>
            <w:tcW w:w="496" w:type="pct"/>
          </w:tcPr>
          <w:p w:rsidR="00137ED4" w:rsidRPr="00137ED4" w:rsidRDefault="00137ED4" w:rsidP="00137ED4">
            <w:pPr>
              <w:jc w:val="center"/>
              <w:rPr>
                <w:b/>
                <w:bCs/>
                <w:sz w:val="22"/>
                <w:szCs w:val="22"/>
              </w:rPr>
            </w:pPr>
            <w:r w:rsidRPr="00137ED4">
              <w:rPr>
                <w:b/>
                <w:bCs/>
                <w:sz w:val="22"/>
                <w:szCs w:val="22"/>
              </w:rPr>
              <w:t>88000</w:t>
            </w:r>
          </w:p>
          <w:p w:rsidR="00137ED4" w:rsidRPr="00137ED4" w:rsidRDefault="00137ED4" w:rsidP="00137ED4">
            <w:pPr>
              <w:jc w:val="center"/>
              <w:rPr>
                <w:b/>
                <w:bCs/>
                <w:sz w:val="22"/>
                <w:szCs w:val="22"/>
              </w:rPr>
            </w:pPr>
            <w:r w:rsidRPr="00137ED4">
              <w:rPr>
                <w:b/>
                <w:bCs/>
                <w:sz w:val="22"/>
                <w:szCs w:val="22"/>
              </w:rPr>
              <w:t>99690</w:t>
            </w:r>
          </w:p>
        </w:tc>
        <w:tc>
          <w:tcPr>
            <w:tcW w:w="399" w:type="pct"/>
          </w:tcPr>
          <w:p w:rsidR="00137ED4" w:rsidRPr="00137ED4" w:rsidRDefault="00137ED4" w:rsidP="00137ED4">
            <w:pPr>
              <w:jc w:val="center"/>
              <w:rPr>
                <w:sz w:val="22"/>
                <w:szCs w:val="22"/>
                <w:lang w:eastAsia="en-US"/>
              </w:rPr>
            </w:pPr>
            <w:r w:rsidRPr="00137ED4">
              <w:rPr>
                <w:sz w:val="22"/>
                <w:szCs w:val="22"/>
                <w:lang w:eastAsia="en-US"/>
              </w:rPr>
              <w:t>850</w:t>
            </w:r>
          </w:p>
        </w:tc>
        <w:tc>
          <w:tcPr>
            <w:tcW w:w="568" w:type="pct"/>
          </w:tcPr>
          <w:p w:rsidR="00137ED4" w:rsidRPr="00137ED4" w:rsidRDefault="00137ED4" w:rsidP="00137ED4">
            <w:pPr>
              <w:jc w:val="center"/>
              <w:rPr>
                <w:sz w:val="22"/>
                <w:szCs w:val="22"/>
              </w:rPr>
            </w:pPr>
            <w:r w:rsidRPr="00137ED4">
              <w:rPr>
                <w:sz w:val="22"/>
                <w:szCs w:val="22"/>
              </w:rPr>
              <w:t>185,189</w:t>
            </w:r>
          </w:p>
        </w:tc>
        <w:tc>
          <w:tcPr>
            <w:tcW w:w="568" w:type="pct"/>
          </w:tcPr>
          <w:p w:rsidR="00137ED4" w:rsidRPr="00137ED4" w:rsidRDefault="00137ED4" w:rsidP="00137ED4">
            <w:pPr>
              <w:jc w:val="center"/>
              <w:rPr>
                <w:sz w:val="22"/>
                <w:szCs w:val="22"/>
                <w:lang w:eastAsia="en-US"/>
              </w:rPr>
            </w:pPr>
            <w:r w:rsidRPr="00137ED4">
              <w:rPr>
                <w:sz w:val="22"/>
                <w:szCs w:val="22"/>
                <w:lang w:eastAsia="en-US"/>
              </w:rPr>
              <w:t>0</w:t>
            </w:r>
          </w:p>
        </w:tc>
        <w:tc>
          <w:tcPr>
            <w:tcW w:w="56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Коммунальное хозяйство</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bCs/>
                <w:iCs/>
                <w:color w:val="000000"/>
                <w:sz w:val="22"/>
                <w:szCs w:val="22"/>
              </w:rPr>
            </w:pPr>
            <w:r w:rsidRPr="00137ED4">
              <w:rPr>
                <w:bCs/>
                <w:iCs/>
                <w:color w:val="000000"/>
                <w:sz w:val="22"/>
                <w:szCs w:val="22"/>
              </w:rPr>
              <w:t>05</w:t>
            </w:r>
          </w:p>
        </w:tc>
        <w:tc>
          <w:tcPr>
            <w:tcW w:w="284" w:type="pct"/>
          </w:tcPr>
          <w:p w:rsidR="00137ED4" w:rsidRPr="00137ED4" w:rsidRDefault="00137ED4" w:rsidP="00137ED4">
            <w:pPr>
              <w:jc w:val="center"/>
              <w:rPr>
                <w:bCs/>
                <w:iCs/>
                <w:color w:val="000000"/>
                <w:sz w:val="22"/>
                <w:szCs w:val="22"/>
              </w:rPr>
            </w:pPr>
            <w:r w:rsidRPr="00137ED4">
              <w:rPr>
                <w:bCs/>
                <w:iCs/>
                <w:color w:val="000000"/>
                <w:sz w:val="22"/>
                <w:szCs w:val="22"/>
              </w:rPr>
              <w:t>02</w:t>
            </w:r>
          </w:p>
        </w:tc>
        <w:tc>
          <w:tcPr>
            <w:tcW w:w="496" w:type="pct"/>
          </w:tcPr>
          <w:p w:rsidR="00137ED4" w:rsidRPr="00137ED4" w:rsidRDefault="00137ED4" w:rsidP="00137ED4">
            <w:pPr>
              <w:jc w:val="center"/>
              <w:rPr>
                <w:bCs/>
                <w:iCs/>
                <w:color w:val="000000"/>
                <w:sz w:val="22"/>
                <w:szCs w:val="22"/>
              </w:rPr>
            </w:pPr>
          </w:p>
        </w:tc>
        <w:tc>
          <w:tcPr>
            <w:tcW w:w="399" w:type="pct"/>
          </w:tcPr>
          <w:p w:rsidR="00137ED4" w:rsidRPr="00137ED4" w:rsidRDefault="00137ED4" w:rsidP="00137ED4">
            <w:pPr>
              <w:jc w:val="center"/>
              <w:rPr>
                <w:bCs/>
                <w:iCs/>
                <w:color w:val="000000"/>
                <w:sz w:val="22"/>
                <w:szCs w:val="22"/>
              </w:rPr>
            </w:pPr>
          </w:p>
        </w:tc>
        <w:tc>
          <w:tcPr>
            <w:tcW w:w="568" w:type="pct"/>
          </w:tcPr>
          <w:p w:rsidR="00137ED4" w:rsidRPr="00137ED4" w:rsidRDefault="00137ED4" w:rsidP="00137ED4">
            <w:pPr>
              <w:jc w:val="center"/>
              <w:rPr>
                <w:sz w:val="22"/>
                <w:szCs w:val="22"/>
              </w:rPr>
            </w:pPr>
            <w:r w:rsidRPr="00137ED4">
              <w:rPr>
                <w:sz w:val="22"/>
                <w:szCs w:val="22"/>
              </w:rPr>
              <w:t>185,189</w:t>
            </w:r>
          </w:p>
        </w:tc>
        <w:tc>
          <w:tcPr>
            <w:tcW w:w="568" w:type="pct"/>
          </w:tcPr>
          <w:p w:rsidR="00137ED4" w:rsidRPr="00137ED4" w:rsidRDefault="00137ED4" w:rsidP="00137ED4">
            <w:pPr>
              <w:jc w:val="center"/>
              <w:rPr>
                <w:sz w:val="22"/>
                <w:szCs w:val="22"/>
                <w:lang w:eastAsia="en-US"/>
              </w:rPr>
            </w:pPr>
            <w:r w:rsidRPr="00137ED4">
              <w:rPr>
                <w:sz w:val="22"/>
                <w:szCs w:val="22"/>
                <w:lang w:eastAsia="en-US"/>
              </w:rPr>
              <w:t>50,000</w:t>
            </w:r>
          </w:p>
        </w:tc>
        <w:tc>
          <w:tcPr>
            <w:tcW w:w="56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bCs/>
                <w:iCs/>
                <w:color w:val="000000"/>
                <w:sz w:val="22"/>
                <w:szCs w:val="22"/>
              </w:rPr>
            </w:pPr>
            <w:r w:rsidRPr="00137ED4">
              <w:rPr>
                <w:bCs/>
                <w:iCs/>
                <w:color w:val="000000"/>
                <w:sz w:val="22"/>
                <w:szCs w:val="22"/>
              </w:rPr>
              <w:t>05</w:t>
            </w:r>
          </w:p>
        </w:tc>
        <w:tc>
          <w:tcPr>
            <w:tcW w:w="284" w:type="pct"/>
          </w:tcPr>
          <w:p w:rsidR="00137ED4" w:rsidRPr="00137ED4" w:rsidRDefault="00137ED4" w:rsidP="00137ED4">
            <w:pPr>
              <w:jc w:val="center"/>
              <w:rPr>
                <w:bCs/>
                <w:iCs/>
                <w:color w:val="000000"/>
                <w:sz w:val="22"/>
                <w:szCs w:val="22"/>
              </w:rPr>
            </w:pPr>
            <w:r w:rsidRPr="00137ED4">
              <w:rPr>
                <w:bCs/>
                <w:iCs/>
                <w:color w:val="000000"/>
                <w:sz w:val="22"/>
                <w:szCs w:val="22"/>
              </w:rPr>
              <w:t>02</w:t>
            </w:r>
          </w:p>
        </w:tc>
        <w:tc>
          <w:tcPr>
            <w:tcW w:w="496" w:type="pct"/>
          </w:tcPr>
          <w:p w:rsidR="00137ED4" w:rsidRPr="00137ED4" w:rsidRDefault="00137ED4" w:rsidP="00137ED4">
            <w:pPr>
              <w:jc w:val="center"/>
              <w:rPr>
                <w:bCs/>
                <w:iCs/>
                <w:color w:val="000000"/>
                <w:sz w:val="22"/>
                <w:szCs w:val="22"/>
              </w:rPr>
            </w:pPr>
            <w:r w:rsidRPr="00137ED4">
              <w:rPr>
                <w:bCs/>
                <w:iCs/>
                <w:color w:val="000000"/>
                <w:sz w:val="22"/>
                <w:szCs w:val="22"/>
              </w:rPr>
              <w:t>8800096970</w:t>
            </w:r>
          </w:p>
        </w:tc>
        <w:tc>
          <w:tcPr>
            <w:tcW w:w="399" w:type="pct"/>
          </w:tcPr>
          <w:p w:rsidR="00137ED4" w:rsidRPr="00137ED4" w:rsidRDefault="00137ED4" w:rsidP="00137ED4">
            <w:pPr>
              <w:jc w:val="center"/>
              <w:rPr>
                <w:bCs/>
                <w:iCs/>
                <w:color w:val="000000"/>
                <w:sz w:val="22"/>
                <w:szCs w:val="22"/>
              </w:rPr>
            </w:pPr>
          </w:p>
        </w:tc>
        <w:tc>
          <w:tcPr>
            <w:tcW w:w="568" w:type="pct"/>
          </w:tcPr>
          <w:p w:rsidR="00137ED4" w:rsidRPr="00137ED4" w:rsidRDefault="00137ED4" w:rsidP="00137ED4">
            <w:pPr>
              <w:jc w:val="center"/>
              <w:rPr>
                <w:sz w:val="22"/>
                <w:szCs w:val="22"/>
              </w:rPr>
            </w:pPr>
            <w:r w:rsidRPr="00137ED4">
              <w:rPr>
                <w:sz w:val="22"/>
                <w:szCs w:val="22"/>
              </w:rPr>
              <w:t>185,189</w:t>
            </w:r>
          </w:p>
        </w:tc>
        <w:tc>
          <w:tcPr>
            <w:tcW w:w="568" w:type="pct"/>
          </w:tcPr>
          <w:p w:rsidR="00137ED4" w:rsidRPr="00137ED4" w:rsidRDefault="00137ED4" w:rsidP="00137ED4">
            <w:pPr>
              <w:jc w:val="center"/>
              <w:rPr>
                <w:sz w:val="22"/>
                <w:szCs w:val="22"/>
                <w:lang w:eastAsia="en-US"/>
              </w:rPr>
            </w:pPr>
            <w:r w:rsidRPr="00137ED4">
              <w:rPr>
                <w:sz w:val="22"/>
                <w:szCs w:val="22"/>
                <w:lang w:eastAsia="en-US"/>
              </w:rPr>
              <w:t>50,000</w:t>
            </w:r>
          </w:p>
        </w:tc>
        <w:tc>
          <w:tcPr>
            <w:tcW w:w="56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Межбюджетные трансферты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bCs/>
                <w:iCs/>
                <w:color w:val="000000"/>
                <w:sz w:val="22"/>
                <w:szCs w:val="22"/>
              </w:rPr>
            </w:pPr>
            <w:r w:rsidRPr="00137ED4">
              <w:rPr>
                <w:bCs/>
                <w:iCs/>
                <w:color w:val="000000"/>
                <w:sz w:val="22"/>
                <w:szCs w:val="22"/>
              </w:rPr>
              <w:t>05</w:t>
            </w:r>
          </w:p>
        </w:tc>
        <w:tc>
          <w:tcPr>
            <w:tcW w:w="284" w:type="pct"/>
          </w:tcPr>
          <w:p w:rsidR="00137ED4" w:rsidRPr="00137ED4" w:rsidRDefault="00137ED4" w:rsidP="00137ED4">
            <w:pPr>
              <w:jc w:val="center"/>
              <w:rPr>
                <w:bCs/>
                <w:iCs/>
                <w:color w:val="000000"/>
                <w:sz w:val="22"/>
                <w:szCs w:val="22"/>
              </w:rPr>
            </w:pPr>
            <w:r w:rsidRPr="00137ED4">
              <w:rPr>
                <w:bCs/>
                <w:iCs/>
                <w:color w:val="000000"/>
                <w:sz w:val="22"/>
                <w:szCs w:val="22"/>
              </w:rPr>
              <w:t>02</w:t>
            </w:r>
          </w:p>
        </w:tc>
        <w:tc>
          <w:tcPr>
            <w:tcW w:w="496" w:type="pct"/>
          </w:tcPr>
          <w:p w:rsidR="00137ED4" w:rsidRPr="00137ED4" w:rsidRDefault="00137ED4" w:rsidP="00137ED4">
            <w:pPr>
              <w:jc w:val="center"/>
              <w:rPr>
                <w:bCs/>
                <w:iCs/>
                <w:color w:val="000000"/>
                <w:sz w:val="22"/>
                <w:szCs w:val="22"/>
              </w:rPr>
            </w:pPr>
            <w:r w:rsidRPr="00137ED4">
              <w:rPr>
                <w:bCs/>
                <w:iCs/>
                <w:color w:val="000000"/>
                <w:sz w:val="22"/>
                <w:szCs w:val="22"/>
              </w:rPr>
              <w:t>8800096970</w:t>
            </w:r>
          </w:p>
        </w:tc>
        <w:tc>
          <w:tcPr>
            <w:tcW w:w="399" w:type="pct"/>
          </w:tcPr>
          <w:p w:rsidR="00137ED4" w:rsidRPr="00137ED4" w:rsidRDefault="00137ED4" w:rsidP="00137ED4">
            <w:pPr>
              <w:jc w:val="center"/>
              <w:rPr>
                <w:bCs/>
                <w:iCs/>
                <w:color w:val="000000"/>
                <w:sz w:val="22"/>
                <w:szCs w:val="22"/>
              </w:rPr>
            </w:pPr>
            <w:r w:rsidRPr="00137ED4">
              <w:rPr>
                <w:bCs/>
                <w:iCs/>
                <w:color w:val="000000"/>
                <w:sz w:val="22"/>
                <w:szCs w:val="22"/>
              </w:rPr>
              <w:t>500</w:t>
            </w:r>
          </w:p>
        </w:tc>
        <w:tc>
          <w:tcPr>
            <w:tcW w:w="568" w:type="pct"/>
          </w:tcPr>
          <w:p w:rsidR="00137ED4" w:rsidRPr="00137ED4" w:rsidRDefault="00137ED4" w:rsidP="00137ED4">
            <w:pPr>
              <w:jc w:val="center"/>
              <w:rPr>
                <w:sz w:val="22"/>
                <w:szCs w:val="22"/>
              </w:rPr>
            </w:pPr>
            <w:r w:rsidRPr="00137ED4">
              <w:rPr>
                <w:sz w:val="22"/>
                <w:szCs w:val="22"/>
              </w:rPr>
              <w:t>185,189</w:t>
            </w:r>
          </w:p>
        </w:tc>
        <w:tc>
          <w:tcPr>
            <w:tcW w:w="568" w:type="pct"/>
          </w:tcPr>
          <w:p w:rsidR="00137ED4" w:rsidRPr="00137ED4" w:rsidRDefault="00137ED4" w:rsidP="00137ED4">
            <w:pPr>
              <w:jc w:val="center"/>
              <w:rPr>
                <w:sz w:val="22"/>
                <w:szCs w:val="22"/>
                <w:lang w:eastAsia="en-US"/>
              </w:rPr>
            </w:pPr>
            <w:r w:rsidRPr="00137ED4">
              <w:rPr>
                <w:sz w:val="22"/>
                <w:szCs w:val="22"/>
                <w:lang w:eastAsia="en-US"/>
              </w:rPr>
              <w:t>50,000</w:t>
            </w:r>
          </w:p>
        </w:tc>
        <w:tc>
          <w:tcPr>
            <w:tcW w:w="56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межбюджетные трансферты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bCs/>
                <w:iCs/>
                <w:color w:val="000000"/>
                <w:sz w:val="22"/>
                <w:szCs w:val="22"/>
              </w:rPr>
            </w:pPr>
            <w:r w:rsidRPr="00137ED4">
              <w:rPr>
                <w:bCs/>
                <w:iCs/>
                <w:color w:val="000000"/>
                <w:sz w:val="22"/>
                <w:szCs w:val="22"/>
              </w:rPr>
              <w:t>05</w:t>
            </w:r>
          </w:p>
        </w:tc>
        <w:tc>
          <w:tcPr>
            <w:tcW w:w="284" w:type="pct"/>
          </w:tcPr>
          <w:p w:rsidR="00137ED4" w:rsidRPr="00137ED4" w:rsidRDefault="00137ED4" w:rsidP="00137ED4">
            <w:pPr>
              <w:jc w:val="center"/>
              <w:rPr>
                <w:bCs/>
                <w:iCs/>
                <w:color w:val="000000"/>
                <w:sz w:val="22"/>
                <w:szCs w:val="22"/>
              </w:rPr>
            </w:pPr>
            <w:r w:rsidRPr="00137ED4">
              <w:rPr>
                <w:bCs/>
                <w:iCs/>
                <w:color w:val="000000"/>
                <w:sz w:val="22"/>
                <w:szCs w:val="22"/>
              </w:rPr>
              <w:t>02</w:t>
            </w:r>
          </w:p>
        </w:tc>
        <w:tc>
          <w:tcPr>
            <w:tcW w:w="496" w:type="pct"/>
          </w:tcPr>
          <w:p w:rsidR="00137ED4" w:rsidRPr="00137ED4" w:rsidRDefault="00137ED4" w:rsidP="00137ED4">
            <w:pPr>
              <w:jc w:val="center"/>
              <w:rPr>
                <w:bCs/>
                <w:iCs/>
                <w:color w:val="000000"/>
                <w:sz w:val="22"/>
                <w:szCs w:val="22"/>
              </w:rPr>
            </w:pPr>
            <w:r w:rsidRPr="00137ED4">
              <w:rPr>
                <w:bCs/>
                <w:iCs/>
                <w:color w:val="000000"/>
                <w:sz w:val="22"/>
                <w:szCs w:val="22"/>
              </w:rPr>
              <w:t>8800096970</w:t>
            </w:r>
          </w:p>
        </w:tc>
        <w:tc>
          <w:tcPr>
            <w:tcW w:w="399" w:type="pct"/>
          </w:tcPr>
          <w:p w:rsidR="00137ED4" w:rsidRPr="00137ED4" w:rsidRDefault="00137ED4" w:rsidP="00137ED4">
            <w:pPr>
              <w:jc w:val="center"/>
              <w:rPr>
                <w:bCs/>
                <w:iCs/>
                <w:color w:val="000000"/>
                <w:sz w:val="22"/>
                <w:szCs w:val="22"/>
              </w:rPr>
            </w:pPr>
            <w:r w:rsidRPr="00137ED4">
              <w:rPr>
                <w:bCs/>
                <w:iCs/>
                <w:color w:val="000000"/>
                <w:sz w:val="22"/>
                <w:szCs w:val="22"/>
              </w:rPr>
              <w:t>540</w:t>
            </w:r>
          </w:p>
        </w:tc>
        <w:tc>
          <w:tcPr>
            <w:tcW w:w="568" w:type="pct"/>
          </w:tcPr>
          <w:p w:rsidR="00137ED4" w:rsidRPr="00137ED4" w:rsidRDefault="00137ED4" w:rsidP="00137ED4">
            <w:pPr>
              <w:jc w:val="center"/>
              <w:rPr>
                <w:b/>
                <w:sz w:val="22"/>
                <w:szCs w:val="22"/>
              </w:rPr>
            </w:pPr>
            <w:r w:rsidRPr="00137ED4">
              <w:rPr>
                <w:b/>
                <w:sz w:val="22"/>
                <w:szCs w:val="22"/>
              </w:rPr>
              <w:t>500,000</w:t>
            </w:r>
          </w:p>
        </w:tc>
        <w:tc>
          <w:tcPr>
            <w:tcW w:w="568" w:type="pct"/>
          </w:tcPr>
          <w:p w:rsidR="00137ED4" w:rsidRPr="00137ED4" w:rsidRDefault="00137ED4" w:rsidP="00137ED4">
            <w:pPr>
              <w:jc w:val="center"/>
              <w:rPr>
                <w:sz w:val="22"/>
                <w:szCs w:val="22"/>
                <w:lang w:eastAsia="en-US"/>
              </w:rPr>
            </w:pPr>
            <w:r w:rsidRPr="00137ED4">
              <w:rPr>
                <w:sz w:val="22"/>
                <w:szCs w:val="22"/>
                <w:lang w:eastAsia="en-US"/>
              </w:rPr>
              <w:t>50,000</w:t>
            </w:r>
          </w:p>
        </w:tc>
        <w:tc>
          <w:tcPr>
            <w:tcW w:w="56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Благоустройство</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05</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03</w:t>
            </w: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iCs/>
                <w:sz w:val="22"/>
                <w:szCs w:val="22"/>
              </w:rPr>
            </w:pPr>
            <w:r w:rsidRPr="00137ED4">
              <w:rPr>
                <w:bCs/>
                <w:iCs/>
                <w:sz w:val="22"/>
                <w:szCs w:val="22"/>
              </w:rPr>
              <w:t>500,000</w:t>
            </w:r>
          </w:p>
        </w:tc>
        <w:tc>
          <w:tcPr>
            <w:tcW w:w="568" w:type="pct"/>
          </w:tcPr>
          <w:p w:rsidR="00137ED4" w:rsidRPr="00137ED4" w:rsidRDefault="00137ED4" w:rsidP="00137ED4">
            <w:pPr>
              <w:jc w:val="center"/>
              <w:rPr>
                <w:b/>
                <w:sz w:val="22"/>
                <w:szCs w:val="22"/>
              </w:rPr>
            </w:pPr>
            <w:r w:rsidRPr="00137ED4">
              <w:rPr>
                <w:b/>
                <w:sz w:val="22"/>
                <w:szCs w:val="22"/>
              </w:rPr>
              <w:t>37,661</w:t>
            </w:r>
          </w:p>
        </w:tc>
        <w:tc>
          <w:tcPr>
            <w:tcW w:w="567" w:type="pct"/>
          </w:tcPr>
          <w:p w:rsidR="00137ED4" w:rsidRPr="00137ED4" w:rsidRDefault="00137ED4" w:rsidP="00137ED4">
            <w:pPr>
              <w:jc w:val="center"/>
              <w:rPr>
                <w:b/>
                <w:sz w:val="22"/>
                <w:szCs w:val="22"/>
              </w:rPr>
            </w:pPr>
            <w:r w:rsidRPr="00137ED4">
              <w:rPr>
                <w:b/>
                <w:sz w:val="22"/>
                <w:szCs w:val="22"/>
              </w:rPr>
              <w:t>53,593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lang w:val="en-US"/>
              </w:rPr>
            </w:pPr>
            <w:r w:rsidRPr="00137ED4">
              <w:rPr>
                <w:color w:val="000000"/>
                <w:sz w:val="22"/>
                <w:szCs w:val="22"/>
              </w:rPr>
              <w:t>01</w:t>
            </w:r>
            <w:r w:rsidRPr="00137ED4">
              <w:rPr>
                <w:color w:val="000000"/>
                <w:sz w:val="22"/>
                <w:szCs w:val="22"/>
                <w:lang w:val="en-US"/>
              </w:rPr>
              <w:t xml:space="preserve"> 0 00 00000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iCs/>
                <w:sz w:val="22"/>
                <w:szCs w:val="22"/>
              </w:rPr>
            </w:pPr>
            <w:r w:rsidRPr="00137ED4">
              <w:rPr>
                <w:bCs/>
                <w:iCs/>
                <w:sz w:val="22"/>
                <w:szCs w:val="22"/>
              </w:rPr>
              <w:t>500,000</w:t>
            </w:r>
          </w:p>
        </w:tc>
        <w:tc>
          <w:tcPr>
            <w:tcW w:w="568" w:type="pct"/>
          </w:tcPr>
          <w:p w:rsidR="00137ED4" w:rsidRPr="00137ED4" w:rsidRDefault="00137ED4" w:rsidP="00137ED4">
            <w:pPr>
              <w:jc w:val="center"/>
              <w:rPr>
                <w:sz w:val="22"/>
                <w:szCs w:val="22"/>
              </w:rPr>
            </w:pPr>
            <w:r w:rsidRPr="00137ED4">
              <w:rPr>
                <w:sz w:val="22"/>
                <w:szCs w:val="22"/>
              </w:rPr>
              <w:t>37,661</w:t>
            </w:r>
          </w:p>
        </w:tc>
        <w:tc>
          <w:tcPr>
            <w:tcW w:w="567" w:type="pct"/>
          </w:tcPr>
          <w:p w:rsidR="00137ED4" w:rsidRPr="00137ED4" w:rsidRDefault="00137ED4" w:rsidP="00137ED4">
            <w:pPr>
              <w:jc w:val="center"/>
              <w:rPr>
                <w:sz w:val="22"/>
                <w:szCs w:val="22"/>
              </w:rPr>
            </w:pPr>
            <w:r w:rsidRPr="00137ED4">
              <w:rPr>
                <w:sz w:val="22"/>
                <w:szCs w:val="22"/>
              </w:rPr>
              <w:t>53,593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Подпрограмма</w:t>
            </w:r>
          </w:p>
          <w:p w:rsidR="00137ED4" w:rsidRPr="00137ED4" w:rsidRDefault="00137ED4" w:rsidP="00137ED4">
            <w:pPr>
              <w:jc w:val="center"/>
              <w:rPr>
                <w:color w:val="000000"/>
                <w:sz w:val="22"/>
                <w:szCs w:val="22"/>
              </w:rPr>
            </w:pPr>
            <w:r w:rsidRPr="00137ED4">
              <w:rPr>
                <w:color w:val="000000"/>
                <w:sz w:val="22"/>
                <w:szCs w:val="22"/>
              </w:rPr>
              <w:t>«Развитие дорожного и жилищно-</w:t>
            </w:r>
            <w:r w:rsidRPr="00137ED4">
              <w:rPr>
                <w:color w:val="000000"/>
                <w:sz w:val="22"/>
                <w:szCs w:val="22"/>
              </w:rPr>
              <w:lastRenderedPageBreak/>
              <w:t>коммунального хозяйства и обеспечение первичных мер пожарной безопасности в Широкоисском сельсовете»</w:t>
            </w:r>
          </w:p>
        </w:tc>
        <w:tc>
          <w:tcPr>
            <w:tcW w:w="328" w:type="pct"/>
          </w:tcPr>
          <w:p w:rsidR="00137ED4" w:rsidRPr="00137ED4" w:rsidRDefault="00137ED4" w:rsidP="00137ED4">
            <w:pPr>
              <w:jc w:val="center"/>
              <w:rPr>
                <w:color w:val="000000"/>
                <w:sz w:val="22"/>
                <w:szCs w:val="22"/>
              </w:rPr>
            </w:pPr>
            <w:r w:rsidRPr="00137ED4">
              <w:rPr>
                <w:color w:val="000000"/>
                <w:sz w:val="22"/>
                <w:szCs w:val="22"/>
              </w:rPr>
              <w:lastRenderedPageBreak/>
              <w:t>901</w:t>
            </w:r>
          </w:p>
          <w:p w:rsidR="00137ED4" w:rsidRPr="00137ED4" w:rsidRDefault="00137ED4" w:rsidP="00137ED4">
            <w:pPr>
              <w:jc w:val="center"/>
              <w:rPr>
                <w:color w:val="000000"/>
                <w:sz w:val="22"/>
                <w:szCs w:val="22"/>
              </w:rPr>
            </w:pPr>
          </w:p>
          <w:p w:rsidR="00137ED4" w:rsidRPr="00137ED4" w:rsidRDefault="00137ED4" w:rsidP="00137ED4">
            <w:pPr>
              <w:jc w:val="center"/>
              <w:rPr>
                <w:color w:val="000000"/>
                <w:sz w:val="22"/>
                <w:szCs w:val="22"/>
              </w:rPr>
            </w:pPr>
          </w:p>
          <w:p w:rsidR="00137ED4" w:rsidRPr="00137ED4" w:rsidRDefault="00137ED4" w:rsidP="00137ED4">
            <w:pPr>
              <w:jc w:val="center"/>
              <w:rPr>
                <w:color w:val="000000"/>
                <w:sz w:val="22"/>
                <w:szCs w:val="22"/>
              </w:rPr>
            </w:pPr>
          </w:p>
        </w:tc>
        <w:tc>
          <w:tcPr>
            <w:tcW w:w="288" w:type="pct"/>
          </w:tcPr>
          <w:p w:rsidR="00137ED4" w:rsidRPr="00137ED4" w:rsidRDefault="00137ED4" w:rsidP="00137ED4">
            <w:pPr>
              <w:jc w:val="center"/>
              <w:rPr>
                <w:color w:val="000000"/>
                <w:sz w:val="22"/>
                <w:szCs w:val="22"/>
              </w:rPr>
            </w:pPr>
            <w:r w:rsidRPr="00137ED4">
              <w:rPr>
                <w:color w:val="000000"/>
                <w:sz w:val="22"/>
                <w:szCs w:val="22"/>
              </w:rPr>
              <w:lastRenderedPageBreak/>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lang w:val="en-US"/>
              </w:rPr>
            </w:pPr>
            <w:r w:rsidRPr="00137ED4">
              <w:rPr>
                <w:color w:val="000000"/>
                <w:sz w:val="22"/>
                <w:szCs w:val="22"/>
              </w:rPr>
              <w:t>01</w:t>
            </w:r>
            <w:r w:rsidRPr="00137ED4">
              <w:rPr>
                <w:color w:val="000000"/>
                <w:sz w:val="22"/>
                <w:szCs w:val="22"/>
                <w:lang w:val="en-US"/>
              </w:rPr>
              <w:t xml:space="preserve"> 1 00 00000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iCs/>
                <w:sz w:val="22"/>
                <w:szCs w:val="22"/>
              </w:rPr>
            </w:pPr>
            <w:r w:rsidRPr="00137ED4">
              <w:rPr>
                <w:bCs/>
                <w:iCs/>
                <w:sz w:val="22"/>
                <w:szCs w:val="22"/>
              </w:rPr>
              <w:t>500,000</w:t>
            </w:r>
          </w:p>
        </w:tc>
        <w:tc>
          <w:tcPr>
            <w:tcW w:w="568" w:type="pct"/>
          </w:tcPr>
          <w:p w:rsidR="00137ED4" w:rsidRPr="00137ED4" w:rsidRDefault="00137ED4" w:rsidP="00137ED4">
            <w:pPr>
              <w:jc w:val="center"/>
              <w:rPr>
                <w:sz w:val="22"/>
                <w:szCs w:val="22"/>
              </w:rPr>
            </w:pPr>
            <w:r w:rsidRPr="00137ED4">
              <w:rPr>
                <w:sz w:val="22"/>
                <w:szCs w:val="22"/>
              </w:rPr>
              <w:t>37,661</w:t>
            </w:r>
          </w:p>
        </w:tc>
        <w:tc>
          <w:tcPr>
            <w:tcW w:w="567" w:type="pct"/>
          </w:tcPr>
          <w:p w:rsidR="00137ED4" w:rsidRPr="00137ED4" w:rsidRDefault="00137ED4" w:rsidP="00137ED4">
            <w:pPr>
              <w:jc w:val="center"/>
              <w:rPr>
                <w:sz w:val="22"/>
                <w:szCs w:val="22"/>
              </w:rPr>
            </w:pPr>
            <w:r w:rsidRPr="00137ED4">
              <w:rPr>
                <w:sz w:val="22"/>
                <w:szCs w:val="22"/>
              </w:rPr>
              <w:t>53,593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Основное мероприятие «Содержание и ремонт объектов дорожного  хозяйства  и благоустройство территории Широкоисского сельсовета Мокшанского района»</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lang w:val="en-US"/>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xml:space="preserve">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sz w:val="22"/>
                <w:szCs w:val="22"/>
              </w:rPr>
            </w:pPr>
            <w:r w:rsidRPr="00137ED4">
              <w:rPr>
                <w:b/>
                <w:sz w:val="22"/>
                <w:szCs w:val="22"/>
              </w:rPr>
              <w:t>265,000</w:t>
            </w:r>
          </w:p>
        </w:tc>
        <w:tc>
          <w:tcPr>
            <w:tcW w:w="568" w:type="pct"/>
          </w:tcPr>
          <w:p w:rsidR="00137ED4" w:rsidRPr="00137ED4" w:rsidRDefault="00137ED4" w:rsidP="00137ED4">
            <w:pPr>
              <w:jc w:val="center"/>
              <w:rPr>
                <w:sz w:val="22"/>
                <w:szCs w:val="22"/>
              </w:rPr>
            </w:pPr>
            <w:r w:rsidRPr="00137ED4">
              <w:rPr>
                <w:sz w:val="22"/>
                <w:szCs w:val="22"/>
              </w:rPr>
              <w:t>37,661</w:t>
            </w:r>
          </w:p>
        </w:tc>
        <w:tc>
          <w:tcPr>
            <w:tcW w:w="567" w:type="pct"/>
          </w:tcPr>
          <w:p w:rsidR="00137ED4" w:rsidRPr="00137ED4" w:rsidRDefault="00137ED4" w:rsidP="00137ED4">
            <w:pPr>
              <w:jc w:val="center"/>
              <w:rPr>
                <w:sz w:val="22"/>
                <w:szCs w:val="22"/>
              </w:rPr>
            </w:pPr>
            <w:r w:rsidRPr="00137ED4">
              <w:rPr>
                <w:sz w:val="22"/>
                <w:szCs w:val="22"/>
              </w:rPr>
              <w:t>53,593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Развитие систем уличного освещения</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lang w:val="en-US"/>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xml:space="preserve"> 61160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265,000</w:t>
            </w:r>
          </w:p>
        </w:tc>
        <w:tc>
          <w:tcPr>
            <w:tcW w:w="568" w:type="pct"/>
          </w:tcPr>
          <w:p w:rsidR="00137ED4" w:rsidRPr="00137ED4" w:rsidRDefault="00137ED4" w:rsidP="00137ED4">
            <w:pPr>
              <w:jc w:val="center"/>
              <w:rPr>
                <w:sz w:val="22"/>
                <w:szCs w:val="22"/>
              </w:rPr>
            </w:pPr>
            <w:r w:rsidRPr="00137ED4">
              <w:rPr>
                <w:sz w:val="22"/>
                <w:szCs w:val="22"/>
              </w:rPr>
              <w:t>37,661</w:t>
            </w:r>
          </w:p>
        </w:tc>
        <w:tc>
          <w:tcPr>
            <w:tcW w:w="567" w:type="pct"/>
          </w:tcPr>
          <w:p w:rsidR="00137ED4" w:rsidRPr="00137ED4" w:rsidRDefault="00137ED4" w:rsidP="00137ED4">
            <w:pPr>
              <w:jc w:val="center"/>
              <w:rPr>
                <w:sz w:val="22"/>
                <w:szCs w:val="22"/>
              </w:rPr>
            </w:pPr>
            <w:r w:rsidRPr="00137ED4">
              <w:rPr>
                <w:sz w:val="22"/>
                <w:szCs w:val="22"/>
              </w:rPr>
              <w:t>53,593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lang w:val="en-US"/>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xml:space="preserve"> 61160</w:t>
            </w:r>
          </w:p>
        </w:tc>
        <w:tc>
          <w:tcPr>
            <w:tcW w:w="399" w:type="pct"/>
          </w:tcPr>
          <w:p w:rsidR="00137ED4" w:rsidRPr="00137ED4" w:rsidRDefault="00137ED4" w:rsidP="00137ED4">
            <w:pPr>
              <w:jc w:val="center"/>
              <w:rPr>
                <w:color w:val="000000"/>
                <w:sz w:val="22"/>
                <w:szCs w:val="22"/>
                <w:lang w:val="en-US"/>
              </w:rPr>
            </w:pPr>
            <w:r w:rsidRPr="00137ED4">
              <w:rPr>
                <w:color w:val="000000"/>
                <w:sz w:val="22"/>
                <w:szCs w:val="22"/>
                <w:lang w:val="en-US"/>
              </w:rPr>
              <w:t>200</w:t>
            </w:r>
          </w:p>
        </w:tc>
        <w:tc>
          <w:tcPr>
            <w:tcW w:w="568" w:type="pct"/>
          </w:tcPr>
          <w:p w:rsidR="00137ED4" w:rsidRPr="00137ED4" w:rsidRDefault="00137ED4" w:rsidP="00137ED4">
            <w:pPr>
              <w:jc w:val="center"/>
              <w:rPr>
                <w:sz w:val="22"/>
                <w:szCs w:val="22"/>
              </w:rPr>
            </w:pPr>
            <w:r w:rsidRPr="00137ED4">
              <w:rPr>
                <w:sz w:val="22"/>
                <w:szCs w:val="22"/>
              </w:rPr>
              <w:t>265,000</w:t>
            </w:r>
          </w:p>
        </w:tc>
        <w:tc>
          <w:tcPr>
            <w:tcW w:w="568" w:type="pct"/>
          </w:tcPr>
          <w:p w:rsidR="00137ED4" w:rsidRPr="00137ED4" w:rsidRDefault="00137ED4" w:rsidP="00137ED4">
            <w:pPr>
              <w:jc w:val="center"/>
              <w:rPr>
                <w:sz w:val="22"/>
                <w:szCs w:val="22"/>
              </w:rPr>
            </w:pPr>
            <w:r w:rsidRPr="00137ED4">
              <w:rPr>
                <w:sz w:val="22"/>
                <w:szCs w:val="22"/>
              </w:rPr>
              <w:t>37,661</w:t>
            </w:r>
          </w:p>
        </w:tc>
        <w:tc>
          <w:tcPr>
            <w:tcW w:w="567" w:type="pct"/>
          </w:tcPr>
          <w:p w:rsidR="00137ED4" w:rsidRPr="00137ED4" w:rsidRDefault="00137ED4" w:rsidP="00137ED4">
            <w:pPr>
              <w:jc w:val="center"/>
              <w:rPr>
                <w:sz w:val="22"/>
                <w:szCs w:val="22"/>
              </w:rPr>
            </w:pPr>
            <w:r w:rsidRPr="00137ED4">
              <w:rPr>
                <w:sz w:val="22"/>
                <w:szCs w:val="22"/>
              </w:rPr>
              <w:t>53,593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lang w:val="en-US"/>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xml:space="preserve"> 61160</w:t>
            </w:r>
          </w:p>
        </w:tc>
        <w:tc>
          <w:tcPr>
            <w:tcW w:w="399" w:type="pct"/>
          </w:tcPr>
          <w:p w:rsidR="00137ED4" w:rsidRPr="00137ED4" w:rsidRDefault="00137ED4" w:rsidP="00137ED4">
            <w:pPr>
              <w:jc w:val="center"/>
              <w:rPr>
                <w:color w:val="000000"/>
                <w:sz w:val="22"/>
                <w:szCs w:val="22"/>
                <w:lang w:val="en-US"/>
              </w:rPr>
            </w:pPr>
            <w:r w:rsidRPr="00137ED4">
              <w:rPr>
                <w:color w:val="000000"/>
                <w:sz w:val="22"/>
                <w:szCs w:val="22"/>
                <w:lang w:val="en-US"/>
              </w:rPr>
              <w:t>240</w:t>
            </w:r>
          </w:p>
        </w:tc>
        <w:tc>
          <w:tcPr>
            <w:tcW w:w="568" w:type="pct"/>
          </w:tcPr>
          <w:p w:rsidR="00137ED4" w:rsidRPr="00137ED4" w:rsidRDefault="00137ED4" w:rsidP="00137ED4">
            <w:pPr>
              <w:jc w:val="center"/>
              <w:rPr>
                <w:sz w:val="22"/>
                <w:szCs w:val="22"/>
              </w:rPr>
            </w:pPr>
            <w:r w:rsidRPr="00137ED4">
              <w:rPr>
                <w:sz w:val="22"/>
                <w:szCs w:val="22"/>
              </w:rPr>
              <w:t>265,000</w:t>
            </w:r>
          </w:p>
        </w:tc>
        <w:tc>
          <w:tcPr>
            <w:tcW w:w="568" w:type="pct"/>
          </w:tcPr>
          <w:p w:rsidR="00137ED4" w:rsidRPr="00137ED4" w:rsidRDefault="00137ED4" w:rsidP="00137ED4">
            <w:pPr>
              <w:jc w:val="center"/>
              <w:rPr>
                <w:sz w:val="22"/>
                <w:szCs w:val="22"/>
              </w:rPr>
            </w:pPr>
            <w:r w:rsidRPr="00137ED4">
              <w:rPr>
                <w:sz w:val="22"/>
                <w:szCs w:val="22"/>
              </w:rPr>
              <w:t>37,661</w:t>
            </w:r>
          </w:p>
        </w:tc>
        <w:tc>
          <w:tcPr>
            <w:tcW w:w="567" w:type="pct"/>
          </w:tcPr>
          <w:p w:rsidR="00137ED4" w:rsidRPr="00137ED4" w:rsidRDefault="00137ED4" w:rsidP="00137ED4">
            <w:pPr>
              <w:jc w:val="center"/>
              <w:rPr>
                <w:sz w:val="22"/>
                <w:szCs w:val="22"/>
              </w:rPr>
            </w:pPr>
            <w:r w:rsidRPr="00137ED4">
              <w:rPr>
                <w:sz w:val="22"/>
                <w:szCs w:val="22"/>
              </w:rPr>
              <w:t>53,593</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Ремонт памятников воинам землякам</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xml:space="preserve"> </w:t>
            </w:r>
            <w:r w:rsidRPr="00137ED4">
              <w:rPr>
                <w:color w:val="000000"/>
                <w:sz w:val="22"/>
                <w:szCs w:val="22"/>
              </w:rPr>
              <w:t>95234</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135,000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xml:space="preserve"> </w:t>
            </w:r>
            <w:r w:rsidRPr="00137ED4">
              <w:rPr>
                <w:color w:val="000000"/>
                <w:sz w:val="22"/>
                <w:szCs w:val="22"/>
              </w:rPr>
              <w:t>95234</w:t>
            </w:r>
          </w:p>
        </w:tc>
        <w:tc>
          <w:tcPr>
            <w:tcW w:w="399" w:type="pct"/>
          </w:tcPr>
          <w:p w:rsidR="00137ED4" w:rsidRPr="00137ED4" w:rsidRDefault="00137ED4" w:rsidP="00137ED4">
            <w:pPr>
              <w:jc w:val="center"/>
              <w:rPr>
                <w:color w:val="000000"/>
                <w:sz w:val="22"/>
                <w:szCs w:val="22"/>
                <w:lang w:val="en-US"/>
              </w:rPr>
            </w:pPr>
            <w:r w:rsidRPr="00137ED4">
              <w:rPr>
                <w:color w:val="000000"/>
                <w:sz w:val="22"/>
                <w:szCs w:val="22"/>
                <w:lang w:val="en-US"/>
              </w:rPr>
              <w:t>200</w:t>
            </w:r>
          </w:p>
        </w:tc>
        <w:tc>
          <w:tcPr>
            <w:tcW w:w="568" w:type="pct"/>
          </w:tcPr>
          <w:p w:rsidR="00137ED4" w:rsidRPr="00137ED4" w:rsidRDefault="00137ED4" w:rsidP="00137ED4">
            <w:pPr>
              <w:jc w:val="center"/>
              <w:rPr>
                <w:sz w:val="22"/>
                <w:szCs w:val="22"/>
              </w:rPr>
            </w:pPr>
            <w:r w:rsidRPr="00137ED4">
              <w:rPr>
                <w:sz w:val="22"/>
                <w:szCs w:val="22"/>
              </w:rPr>
              <w:t>135,000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xml:space="preserve"> </w:t>
            </w:r>
            <w:r w:rsidRPr="00137ED4">
              <w:rPr>
                <w:color w:val="000000"/>
                <w:sz w:val="22"/>
                <w:szCs w:val="22"/>
              </w:rPr>
              <w:t>95234</w:t>
            </w:r>
          </w:p>
        </w:tc>
        <w:tc>
          <w:tcPr>
            <w:tcW w:w="399" w:type="pct"/>
          </w:tcPr>
          <w:p w:rsidR="00137ED4" w:rsidRPr="00137ED4" w:rsidRDefault="00137ED4" w:rsidP="00137ED4">
            <w:pPr>
              <w:jc w:val="center"/>
              <w:rPr>
                <w:color w:val="000000"/>
                <w:sz w:val="22"/>
                <w:szCs w:val="22"/>
                <w:lang w:val="en-US"/>
              </w:rPr>
            </w:pPr>
            <w:r w:rsidRPr="00137ED4">
              <w:rPr>
                <w:color w:val="000000"/>
                <w:sz w:val="22"/>
                <w:szCs w:val="22"/>
                <w:lang w:val="en-US"/>
              </w:rPr>
              <w:t>240</w:t>
            </w:r>
          </w:p>
        </w:tc>
        <w:tc>
          <w:tcPr>
            <w:tcW w:w="568" w:type="pct"/>
          </w:tcPr>
          <w:p w:rsidR="00137ED4" w:rsidRPr="00137ED4" w:rsidRDefault="00137ED4" w:rsidP="00137ED4">
            <w:pPr>
              <w:jc w:val="center"/>
              <w:rPr>
                <w:sz w:val="22"/>
                <w:szCs w:val="22"/>
              </w:rPr>
            </w:pPr>
            <w:r w:rsidRPr="00137ED4">
              <w:rPr>
                <w:sz w:val="22"/>
                <w:szCs w:val="22"/>
              </w:rPr>
              <w:t>135,000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Содержание и благоустройство кладбищ</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61190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130,000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xml:space="preserve"> 61190</w:t>
            </w:r>
          </w:p>
        </w:tc>
        <w:tc>
          <w:tcPr>
            <w:tcW w:w="399" w:type="pct"/>
          </w:tcPr>
          <w:p w:rsidR="00137ED4" w:rsidRPr="00137ED4" w:rsidRDefault="00137ED4" w:rsidP="00137ED4">
            <w:pPr>
              <w:jc w:val="center"/>
              <w:rPr>
                <w:color w:val="000000"/>
                <w:sz w:val="22"/>
                <w:szCs w:val="22"/>
                <w:lang w:val="en-US"/>
              </w:rPr>
            </w:pPr>
            <w:r w:rsidRPr="00137ED4">
              <w:rPr>
                <w:color w:val="000000"/>
                <w:sz w:val="22"/>
                <w:szCs w:val="22"/>
                <w:lang w:val="en-US"/>
              </w:rPr>
              <w:t>200</w:t>
            </w:r>
          </w:p>
        </w:tc>
        <w:tc>
          <w:tcPr>
            <w:tcW w:w="568" w:type="pct"/>
          </w:tcPr>
          <w:p w:rsidR="00137ED4" w:rsidRPr="00137ED4" w:rsidRDefault="00137ED4" w:rsidP="00137ED4">
            <w:pPr>
              <w:jc w:val="center"/>
              <w:rPr>
                <w:sz w:val="22"/>
                <w:szCs w:val="22"/>
              </w:rPr>
            </w:pPr>
            <w:r w:rsidRPr="00137ED4">
              <w:rPr>
                <w:sz w:val="22"/>
                <w:szCs w:val="22"/>
              </w:rPr>
              <w:t>130,000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xml:space="preserve"> 61190</w:t>
            </w:r>
          </w:p>
        </w:tc>
        <w:tc>
          <w:tcPr>
            <w:tcW w:w="399" w:type="pct"/>
          </w:tcPr>
          <w:p w:rsidR="00137ED4" w:rsidRPr="00137ED4" w:rsidRDefault="00137ED4" w:rsidP="00137ED4">
            <w:pPr>
              <w:jc w:val="center"/>
              <w:rPr>
                <w:color w:val="000000"/>
                <w:sz w:val="22"/>
                <w:szCs w:val="22"/>
                <w:lang w:val="en-US"/>
              </w:rPr>
            </w:pPr>
            <w:r w:rsidRPr="00137ED4">
              <w:rPr>
                <w:color w:val="000000"/>
                <w:sz w:val="22"/>
                <w:szCs w:val="22"/>
                <w:lang w:val="en-US"/>
              </w:rPr>
              <w:t>240</w:t>
            </w:r>
          </w:p>
        </w:tc>
        <w:tc>
          <w:tcPr>
            <w:tcW w:w="568" w:type="pct"/>
          </w:tcPr>
          <w:p w:rsidR="00137ED4" w:rsidRPr="00137ED4" w:rsidRDefault="00137ED4" w:rsidP="00137ED4">
            <w:pPr>
              <w:jc w:val="center"/>
              <w:rPr>
                <w:sz w:val="22"/>
                <w:szCs w:val="22"/>
              </w:rPr>
            </w:pPr>
            <w:r w:rsidRPr="00137ED4">
              <w:rPr>
                <w:sz w:val="22"/>
                <w:szCs w:val="22"/>
              </w:rPr>
              <w:t>130,000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 xml:space="preserve">Благоустройство территории Широкоисского сельсовета Мокшанского района </w:t>
            </w:r>
            <w:r w:rsidRPr="00137ED4">
              <w:rPr>
                <w:color w:val="000000"/>
                <w:sz w:val="22"/>
                <w:szCs w:val="22"/>
              </w:rPr>
              <w:lastRenderedPageBreak/>
              <w:t>Пензенской области</w:t>
            </w:r>
          </w:p>
        </w:tc>
        <w:tc>
          <w:tcPr>
            <w:tcW w:w="328" w:type="pct"/>
          </w:tcPr>
          <w:p w:rsidR="00137ED4" w:rsidRPr="00137ED4" w:rsidRDefault="00137ED4" w:rsidP="00137ED4">
            <w:pPr>
              <w:jc w:val="center"/>
              <w:rPr>
                <w:color w:val="000000"/>
                <w:sz w:val="22"/>
                <w:szCs w:val="22"/>
              </w:rPr>
            </w:pPr>
            <w:r w:rsidRPr="00137ED4">
              <w:rPr>
                <w:color w:val="000000"/>
                <w:sz w:val="22"/>
                <w:szCs w:val="22"/>
              </w:rPr>
              <w:lastRenderedPageBreak/>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xml:space="preserve"> 61340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xml:space="preserve"> 61340</w:t>
            </w:r>
          </w:p>
        </w:tc>
        <w:tc>
          <w:tcPr>
            <w:tcW w:w="399" w:type="pct"/>
          </w:tcPr>
          <w:p w:rsidR="00137ED4" w:rsidRPr="00137ED4" w:rsidRDefault="00137ED4" w:rsidP="00137ED4">
            <w:pPr>
              <w:jc w:val="center"/>
              <w:rPr>
                <w:color w:val="000000"/>
                <w:sz w:val="22"/>
                <w:szCs w:val="22"/>
                <w:lang w:val="en-US"/>
              </w:rPr>
            </w:pPr>
            <w:r w:rsidRPr="00137ED4">
              <w:rPr>
                <w:color w:val="000000"/>
                <w:sz w:val="22"/>
                <w:szCs w:val="22"/>
                <w:lang w:val="en-US"/>
              </w:rPr>
              <w:t>200</w:t>
            </w: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05</w:t>
            </w:r>
          </w:p>
        </w:tc>
        <w:tc>
          <w:tcPr>
            <w:tcW w:w="284" w:type="pct"/>
          </w:tcPr>
          <w:p w:rsidR="00137ED4" w:rsidRPr="00137ED4" w:rsidRDefault="00137ED4" w:rsidP="00137ED4">
            <w:pPr>
              <w:jc w:val="center"/>
              <w:rPr>
                <w:color w:val="000000"/>
                <w:sz w:val="22"/>
                <w:szCs w:val="22"/>
              </w:rPr>
            </w:pPr>
            <w:r w:rsidRPr="00137ED4">
              <w:rPr>
                <w:color w:val="000000"/>
                <w:sz w:val="22"/>
                <w:szCs w:val="22"/>
              </w:rPr>
              <w:t>03</w:t>
            </w:r>
          </w:p>
        </w:tc>
        <w:tc>
          <w:tcPr>
            <w:tcW w:w="496" w:type="pct"/>
          </w:tcPr>
          <w:p w:rsidR="00137ED4" w:rsidRPr="00137ED4" w:rsidRDefault="00137ED4" w:rsidP="00137ED4">
            <w:pPr>
              <w:jc w:val="center"/>
              <w:rPr>
                <w:color w:val="000000"/>
                <w:sz w:val="22"/>
                <w:szCs w:val="22"/>
              </w:rPr>
            </w:pPr>
            <w:r w:rsidRPr="00137ED4">
              <w:rPr>
                <w:color w:val="000000"/>
                <w:sz w:val="22"/>
                <w:szCs w:val="22"/>
              </w:rPr>
              <w:t>01</w:t>
            </w:r>
            <w:r w:rsidRPr="00137ED4">
              <w:rPr>
                <w:color w:val="000000"/>
                <w:sz w:val="22"/>
                <w:szCs w:val="22"/>
                <w:lang w:val="en-US"/>
              </w:rPr>
              <w:t xml:space="preserve"> 1 0</w:t>
            </w:r>
            <w:r w:rsidRPr="00137ED4">
              <w:rPr>
                <w:color w:val="000000"/>
                <w:sz w:val="22"/>
                <w:szCs w:val="22"/>
              </w:rPr>
              <w:t>2</w:t>
            </w:r>
            <w:r w:rsidRPr="00137ED4">
              <w:rPr>
                <w:color w:val="000000"/>
                <w:sz w:val="22"/>
                <w:szCs w:val="22"/>
                <w:lang w:val="en-US"/>
              </w:rPr>
              <w:t xml:space="preserve"> 61340</w:t>
            </w:r>
          </w:p>
        </w:tc>
        <w:tc>
          <w:tcPr>
            <w:tcW w:w="399" w:type="pct"/>
          </w:tcPr>
          <w:p w:rsidR="00137ED4" w:rsidRPr="00137ED4" w:rsidRDefault="00137ED4" w:rsidP="00137ED4">
            <w:pPr>
              <w:jc w:val="center"/>
              <w:rPr>
                <w:color w:val="000000"/>
                <w:sz w:val="22"/>
                <w:szCs w:val="22"/>
                <w:lang w:val="en-US"/>
              </w:rPr>
            </w:pPr>
            <w:r w:rsidRPr="00137ED4">
              <w:rPr>
                <w:color w:val="000000"/>
                <w:sz w:val="22"/>
                <w:szCs w:val="22"/>
                <w:lang w:val="en-US"/>
              </w:rPr>
              <w:t>240</w:t>
            </w: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КУЛЬТУРА, КИНЕМАТОГРАФИЯ</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08</w:t>
            </w:r>
          </w:p>
        </w:tc>
        <w:tc>
          <w:tcPr>
            <w:tcW w:w="284" w:type="pct"/>
          </w:tcPr>
          <w:p w:rsidR="00137ED4" w:rsidRPr="00137ED4" w:rsidRDefault="00137ED4" w:rsidP="00137ED4">
            <w:pPr>
              <w:jc w:val="center"/>
              <w:rPr>
                <w:color w:val="000000"/>
                <w:sz w:val="22"/>
                <w:szCs w:val="22"/>
                <w:lang w:eastAsia="en-US"/>
              </w:rPr>
            </w:pP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p>
        </w:tc>
        <w:tc>
          <w:tcPr>
            <w:tcW w:w="568" w:type="pct"/>
          </w:tcPr>
          <w:p w:rsidR="00137ED4" w:rsidRPr="00137ED4" w:rsidRDefault="00137ED4" w:rsidP="00137ED4">
            <w:pPr>
              <w:jc w:val="center"/>
              <w:rPr>
                <w:b/>
                <w:sz w:val="22"/>
                <w:szCs w:val="22"/>
              </w:rPr>
            </w:pPr>
            <w:r w:rsidRPr="00137ED4">
              <w:rPr>
                <w:b/>
                <w:bCs/>
                <w:sz w:val="22"/>
                <w:szCs w:val="22"/>
              </w:rPr>
              <w:t>591,100</w:t>
            </w:r>
          </w:p>
        </w:tc>
        <w:tc>
          <w:tcPr>
            <w:tcW w:w="567" w:type="pct"/>
          </w:tcPr>
          <w:p w:rsidR="00137ED4" w:rsidRPr="00137ED4" w:rsidRDefault="00137ED4" w:rsidP="00137ED4">
            <w:pPr>
              <w:jc w:val="center"/>
              <w:rPr>
                <w:b/>
                <w:sz w:val="22"/>
                <w:szCs w:val="22"/>
              </w:rPr>
            </w:pPr>
            <w:r w:rsidRPr="00137ED4">
              <w:rPr>
                <w:b/>
                <w:bCs/>
                <w:sz w:val="22"/>
                <w:szCs w:val="22"/>
              </w:rPr>
              <w:t>1,000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Культура</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08</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p>
        </w:tc>
        <w:tc>
          <w:tcPr>
            <w:tcW w:w="568" w:type="pct"/>
          </w:tcPr>
          <w:p w:rsidR="00137ED4" w:rsidRPr="00137ED4" w:rsidRDefault="00137ED4" w:rsidP="00137ED4">
            <w:pPr>
              <w:jc w:val="center"/>
              <w:rPr>
                <w:b/>
                <w:sz w:val="22"/>
                <w:szCs w:val="22"/>
              </w:rPr>
            </w:pPr>
            <w:r w:rsidRPr="00137ED4">
              <w:rPr>
                <w:b/>
                <w:bCs/>
                <w:sz w:val="22"/>
                <w:szCs w:val="22"/>
              </w:rPr>
              <w:t>591,100</w:t>
            </w:r>
          </w:p>
        </w:tc>
        <w:tc>
          <w:tcPr>
            <w:tcW w:w="567" w:type="pct"/>
          </w:tcPr>
          <w:p w:rsidR="00137ED4" w:rsidRPr="00137ED4" w:rsidRDefault="00137ED4" w:rsidP="00137ED4">
            <w:pPr>
              <w:jc w:val="center"/>
              <w:rPr>
                <w:b/>
                <w:sz w:val="22"/>
                <w:szCs w:val="22"/>
              </w:rPr>
            </w:pPr>
            <w:r w:rsidRPr="00137ED4">
              <w:rPr>
                <w:b/>
                <w:bCs/>
                <w:sz w:val="22"/>
                <w:szCs w:val="22"/>
              </w:rPr>
              <w:t>1,000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Муниципальная программа Широкоисского сельсовета «Развитие Широкоисского сельсовета Мокшанского района Пензенской области на 2014 - 2027 годы»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08</w:t>
            </w:r>
          </w:p>
        </w:tc>
        <w:tc>
          <w:tcPr>
            <w:tcW w:w="284" w:type="pct"/>
          </w:tcPr>
          <w:p w:rsidR="00137ED4" w:rsidRPr="00137ED4" w:rsidRDefault="00137ED4" w:rsidP="00137ED4">
            <w:pPr>
              <w:jc w:val="center"/>
              <w:rPr>
                <w:color w:val="000000"/>
                <w:sz w:val="22"/>
                <w:szCs w:val="22"/>
              </w:rPr>
            </w:pPr>
            <w:r w:rsidRPr="00137ED4">
              <w:rPr>
                <w:color w:val="000000"/>
                <w:sz w:val="22"/>
                <w:szCs w:val="22"/>
              </w:rPr>
              <w:t>01</w:t>
            </w:r>
          </w:p>
        </w:tc>
        <w:tc>
          <w:tcPr>
            <w:tcW w:w="496" w:type="pct"/>
          </w:tcPr>
          <w:p w:rsidR="00137ED4" w:rsidRPr="00137ED4" w:rsidRDefault="00137ED4" w:rsidP="00137ED4">
            <w:pPr>
              <w:jc w:val="center"/>
              <w:rPr>
                <w:color w:val="000000"/>
                <w:sz w:val="22"/>
                <w:szCs w:val="22"/>
                <w:lang w:val="en-US"/>
              </w:rPr>
            </w:pPr>
            <w:r w:rsidRPr="00137ED4">
              <w:rPr>
                <w:color w:val="000000"/>
                <w:sz w:val="22"/>
                <w:szCs w:val="22"/>
              </w:rPr>
              <w:t>01</w:t>
            </w:r>
            <w:r w:rsidRPr="00137ED4">
              <w:rPr>
                <w:color w:val="000000"/>
                <w:sz w:val="22"/>
                <w:szCs w:val="22"/>
                <w:lang w:val="en-US"/>
              </w:rPr>
              <w:t xml:space="preserve"> 0 00 00000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sz w:val="22"/>
                <w:szCs w:val="22"/>
              </w:rPr>
            </w:pPr>
          </w:p>
        </w:tc>
        <w:tc>
          <w:tcPr>
            <w:tcW w:w="568" w:type="pct"/>
          </w:tcPr>
          <w:p w:rsidR="00137ED4" w:rsidRPr="00137ED4" w:rsidRDefault="00137ED4" w:rsidP="00137ED4">
            <w:pPr>
              <w:jc w:val="center"/>
              <w:rPr>
                <w:sz w:val="22"/>
                <w:szCs w:val="22"/>
              </w:rPr>
            </w:pPr>
            <w:r w:rsidRPr="00137ED4">
              <w:rPr>
                <w:bCs/>
                <w:sz w:val="22"/>
                <w:szCs w:val="22"/>
              </w:rPr>
              <w:t>591,100</w:t>
            </w:r>
          </w:p>
        </w:tc>
        <w:tc>
          <w:tcPr>
            <w:tcW w:w="567" w:type="pct"/>
          </w:tcPr>
          <w:p w:rsidR="00137ED4" w:rsidRPr="00137ED4" w:rsidRDefault="00137ED4" w:rsidP="00137ED4">
            <w:pPr>
              <w:jc w:val="center"/>
              <w:rPr>
                <w:sz w:val="22"/>
                <w:szCs w:val="22"/>
              </w:rPr>
            </w:pPr>
            <w:r w:rsidRPr="00137ED4">
              <w:rPr>
                <w:bCs/>
                <w:sz w:val="22"/>
                <w:szCs w:val="22"/>
              </w:rPr>
              <w:t>1,000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Подпрограмма «Развитие культуры в Широкоисском сельсовете»</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08</w:t>
            </w:r>
          </w:p>
        </w:tc>
        <w:tc>
          <w:tcPr>
            <w:tcW w:w="284" w:type="pct"/>
          </w:tcPr>
          <w:p w:rsidR="00137ED4" w:rsidRPr="00137ED4" w:rsidRDefault="00137ED4" w:rsidP="00137ED4">
            <w:pPr>
              <w:jc w:val="center"/>
              <w:rPr>
                <w:color w:val="000000"/>
                <w:sz w:val="22"/>
                <w:szCs w:val="22"/>
              </w:rPr>
            </w:pPr>
            <w:r w:rsidRPr="00137ED4">
              <w:rPr>
                <w:color w:val="000000"/>
                <w:sz w:val="22"/>
                <w:szCs w:val="22"/>
              </w:rPr>
              <w:t>01</w:t>
            </w:r>
          </w:p>
        </w:tc>
        <w:tc>
          <w:tcPr>
            <w:tcW w:w="496" w:type="pct"/>
          </w:tcPr>
          <w:p w:rsidR="00137ED4" w:rsidRPr="00137ED4" w:rsidRDefault="00137ED4" w:rsidP="00137ED4">
            <w:pPr>
              <w:jc w:val="center"/>
              <w:rPr>
                <w:color w:val="000000"/>
                <w:sz w:val="22"/>
                <w:szCs w:val="22"/>
                <w:lang w:val="en-US"/>
              </w:rPr>
            </w:pPr>
            <w:r w:rsidRPr="00137ED4">
              <w:rPr>
                <w:color w:val="000000"/>
                <w:sz w:val="22"/>
                <w:szCs w:val="22"/>
              </w:rPr>
              <w:t>01</w:t>
            </w:r>
            <w:r w:rsidRPr="00137ED4">
              <w:rPr>
                <w:color w:val="000000"/>
                <w:sz w:val="22"/>
                <w:szCs w:val="22"/>
                <w:lang w:val="en-US"/>
              </w:rPr>
              <w:t xml:space="preserve"> 2 00 00000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sz w:val="22"/>
                <w:szCs w:val="22"/>
              </w:rPr>
            </w:pPr>
            <w:r w:rsidRPr="00137ED4">
              <w:rPr>
                <w:b/>
                <w:bCs/>
                <w:sz w:val="22"/>
                <w:szCs w:val="22"/>
              </w:rPr>
              <w:t>656,100</w:t>
            </w:r>
          </w:p>
        </w:tc>
        <w:tc>
          <w:tcPr>
            <w:tcW w:w="568" w:type="pct"/>
          </w:tcPr>
          <w:p w:rsidR="00137ED4" w:rsidRPr="00137ED4" w:rsidRDefault="00137ED4" w:rsidP="00137ED4">
            <w:pPr>
              <w:jc w:val="center"/>
              <w:rPr>
                <w:sz w:val="22"/>
                <w:szCs w:val="22"/>
              </w:rPr>
            </w:pPr>
            <w:r w:rsidRPr="00137ED4">
              <w:rPr>
                <w:bCs/>
                <w:sz w:val="22"/>
                <w:szCs w:val="22"/>
              </w:rPr>
              <w:t>591,100</w:t>
            </w:r>
          </w:p>
        </w:tc>
        <w:tc>
          <w:tcPr>
            <w:tcW w:w="567" w:type="pct"/>
          </w:tcPr>
          <w:p w:rsidR="00137ED4" w:rsidRPr="00137ED4" w:rsidRDefault="00137ED4" w:rsidP="00137ED4">
            <w:pPr>
              <w:jc w:val="center"/>
              <w:rPr>
                <w:sz w:val="22"/>
                <w:szCs w:val="22"/>
              </w:rPr>
            </w:pPr>
            <w:r w:rsidRPr="00137ED4">
              <w:rPr>
                <w:bCs/>
                <w:sz w:val="22"/>
                <w:szCs w:val="22"/>
              </w:rPr>
              <w:t>1,000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Основное мероприятие «Повышение качества и доступности услуг в сфере культуры и досуга»</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08</w:t>
            </w:r>
          </w:p>
        </w:tc>
        <w:tc>
          <w:tcPr>
            <w:tcW w:w="284" w:type="pct"/>
          </w:tcPr>
          <w:p w:rsidR="00137ED4" w:rsidRPr="00137ED4" w:rsidRDefault="00137ED4" w:rsidP="00137ED4">
            <w:pPr>
              <w:jc w:val="center"/>
              <w:rPr>
                <w:color w:val="000000"/>
                <w:sz w:val="22"/>
                <w:szCs w:val="22"/>
              </w:rPr>
            </w:pPr>
            <w:r w:rsidRPr="00137ED4">
              <w:rPr>
                <w:color w:val="000000"/>
                <w:sz w:val="22"/>
                <w:szCs w:val="22"/>
              </w:rPr>
              <w:t>01</w:t>
            </w:r>
          </w:p>
        </w:tc>
        <w:tc>
          <w:tcPr>
            <w:tcW w:w="496" w:type="pct"/>
          </w:tcPr>
          <w:p w:rsidR="00137ED4" w:rsidRPr="00137ED4" w:rsidRDefault="00137ED4" w:rsidP="00137ED4">
            <w:pPr>
              <w:jc w:val="center"/>
              <w:rPr>
                <w:color w:val="000000"/>
                <w:sz w:val="22"/>
                <w:szCs w:val="22"/>
                <w:lang w:val="en-US"/>
              </w:rPr>
            </w:pPr>
            <w:r w:rsidRPr="00137ED4">
              <w:rPr>
                <w:color w:val="000000"/>
                <w:sz w:val="22"/>
                <w:szCs w:val="22"/>
              </w:rPr>
              <w:t>01</w:t>
            </w:r>
            <w:r w:rsidRPr="00137ED4">
              <w:rPr>
                <w:color w:val="000000"/>
                <w:sz w:val="22"/>
                <w:szCs w:val="22"/>
                <w:lang w:val="en-US"/>
              </w:rPr>
              <w:t xml:space="preserve"> 2 01 00000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sz w:val="22"/>
                <w:szCs w:val="22"/>
              </w:rPr>
            </w:pPr>
            <w:r w:rsidRPr="00137ED4">
              <w:rPr>
                <w:b/>
                <w:bCs/>
                <w:sz w:val="22"/>
                <w:szCs w:val="22"/>
              </w:rPr>
              <w:t>656,100</w:t>
            </w:r>
          </w:p>
        </w:tc>
        <w:tc>
          <w:tcPr>
            <w:tcW w:w="568" w:type="pct"/>
          </w:tcPr>
          <w:p w:rsidR="00137ED4" w:rsidRPr="00137ED4" w:rsidRDefault="00137ED4" w:rsidP="00137ED4">
            <w:pPr>
              <w:jc w:val="center"/>
              <w:rPr>
                <w:sz w:val="22"/>
                <w:szCs w:val="22"/>
              </w:rPr>
            </w:pPr>
            <w:r w:rsidRPr="00137ED4">
              <w:rPr>
                <w:bCs/>
                <w:sz w:val="22"/>
                <w:szCs w:val="22"/>
              </w:rPr>
              <w:t>591,100</w:t>
            </w:r>
          </w:p>
        </w:tc>
        <w:tc>
          <w:tcPr>
            <w:tcW w:w="567" w:type="pct"/>
          </w:tcPr>
          <w:p w:rsidR="00137ED4" w:rsidRPr="00137ED4" w:rsidRDefault="00137ED4" w:rsidP="00137ED4">
            <w:pPr>
              <w:jc w:val="center"/>
              <w:rPr>
                <w:sz w:val="22"/>
                <w:szCs w:val="22"/>
              </w:rPr>
            </w:pPr>
            <w:r w:rsidRPr="00137ED4">
              <w:rPr>
                <w:bCs/>
                <w:sz w:val="22"/>
                <w:szCs w:val="22"/>
              </w:rPr>
              <w:t>1,000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Обеспечение реализации мероприятий и создание условий для их реализации в сфере культуры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bCs/>
                <w:color w:val="000000"/>
                <w:sz w:val="22"/>
                <w:szCs w:val="22"/>
              </w:rPr>
            </w:pPr>
            <w:r w:rsidRPr="00137ED4">
              <w:rPr>
                <w:bCs/>
                <w:color w:val="000000"/>
                <w:sz w:val="22"/>
                <w:szCs w:val="22"/>
              </w:rPr>
              <w:t>08</w:t>
            </w:r>
          </w:p>
        </w:tc>
        <w:tc>
          <w:tcPr>
            <w:tcW w:w="284" w:type="pct"/>
          </w:tcPr>
          <w:p w:rsidR="00137ED4" w:rsidRPr="00137ED4" w:rsidRDefault="00137ED4" w:rsidP="00137ED4">
            <w:pPr>
              <w:jc w:val="center"/>
              <w:rPr>
                <w:bCs/>
                <w:color w:val="000000"/>
                <w:sz w:val="22"/>
                <w:szCs w:val="22"/>
              </w:rPr>
            </w:pPr>
            <w:r w:rsidRPr="00137ED4">
              <w:rPr>
                <w:bCs/>
                <w:color w:val="000000"/>
                <w:sz w:val="22"/>
                <w:szCs w:val="22"/>
              </w:rPr>
              <w:t>01</w:t>
            </w:r>
          </w:p>
        </w:tc>
        <w:tc>
          <w:tcPr>
            <w:tcW w:w="496" w:type="pct"/>
          </w:tcPr>
          <w:p w:rsidR="00137ED4" w:rsidRPr="00137ED4" w:rsidRDefault="00137ED4" w:rsidP="00137ED4">
            <w:pPr>
              <w:jc w:val="center"/>
              <w:rPr>
                <w:bCs/>
                <w:color w:val="000000"/>
                <w:sz w:val="22"/>
                <w:szCs w:val="22"/>
              </w:rPr>
            </w:pPr>
            <w:r w:rsidRPr="00137ED4">
              <w:rPr>
                <w:bCs/>
                <w:color w:val="000000"/>
                <w:sz w:val="22"/>
                <w:szCs w:val="22"/>
              </w:rPr>
              <w:t>01</w:t>
            </w:r>
            <w:r w:rsidRPr="00137ED4">
              <w:rPr>
                <w:bCs/>
                <w:color w:val="000000"/>
                <w:sz w:val="22"/>
                <w:szCs w:val="22"/>
                <w:lang w:val="en-US"/>
              </w:rPr>
              <w:t xml:space="preserve"> 2 01 </w:t>
            </w:r>
            <w:r w:rsidRPr="00137ED4">
              <w:rPr>
                <w:bCs/>
                <w:color w:val="000000"/>
                <w:sz w:val="22"/>
                <w:szCs w:val="22"/>
              </w:rPr>
              <w:t>23300</w:t>
            </w:r>
          </w:p>
        </w:tc>
        <w:tc>
          <w:tcPr>
            <w:tcW w:w="399" w:type="pct"/>
          </w:tcPr>
          <w:p w:rsidR="00137ED4" w:rsidRPr="00137ED4" w:rsidRDefault="00137ED4" w:rsidP="00137ED4">
            <w:pPr>
              <w:jc w:val="center"/>
              <w:rPr>
                <w:bCs/>
                <w:color w:val="000000"/>
                <w:sz w:val="22"/>
                <w:szCs w:val="22"/>
              </w:rPr>
            </w:pPr>
            <w:r w:rsidRPr="00137ED4">
              <w:rPr>
                <w:bCs/>
                <w:color w:val="000000"/>
                <w:sz w:val="22"/>
                <w:szCs w:val="22"/>
              </w:rPr>
              <w:t>200</w:t>
            </w:r>
          </w:p>
        </w:tc>
        <w:tc>
          <w:tcPr>
            <w:tcW w:w="568" w:type="pct"/>
          </w:tcPr>
          <w:p w:rsidR="00137ED4" w:rsidRPr="00137ED4" w:rsidRDefault="00137ED4" w:rsidP="00137ED4">
            <w:pPr>
              <w:jc w:val="center"/>
              <w:rPr>
                <w:sz w:val="22"/>
                <w:szCs w:val="22"/>
              </w:rPr>
            </w:pPr>
            <w:r w:rsidRPr="00137ED4">
              <w:rPr>
                <w:bCs/>
                <w:sz w:val="22"/>
                <w:szCs w:val="22"/>
              </w:rPr>
              <w:t>656,100</w:t>
            </w:r>
          </w:p>
        </w:tc>
        <w:tc>
          <w:tcPr>
            <w:tcW w:w="568" w:type="pct"/>
          </w:tcPr>
          <w:p w:rsidR="00137ED4" w:rsidRPr="00137ED4" w:rsidRDefault="00137ED4" w:rsidP="00137ED4">
            <w:pPr>
              <w:jc w:val="center"/>
              <w:rPr>
                <w:bCs/>
                <w:sz w:val="22"/>
                <w:szCs w:val="22"/>
              </w:rPr>
            </w:pPr>
          </w:p>
        </w:tc>
        <w:tc>
          <w:tcPr>
            <w:tcW w:w="567" w:type="pct"/>
          </w:tcPr>
          <w:p w:rsidR="00137ED4" w:rsidRPr="00137ED4" w:rsidRDefault="00137ED4" w:rsidP="00137ED4">
            <w:pPr>
              <w:jc w:val="center"/>
              <w:rPr>
                <w:bCs/>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08</w:t>
            </w:r>
          </w:p>
        </w:tc>
        <w:tc>
          <w:tcPr>
            <w:tcW w:w="284" w:type="pct"/>
          </w:tcPr>
          <w:p w:rsidR="00137ED4" w:rsidRPr="00137ED4" w:rsidRDefault="00137ED4" w:rsidP="00137ED4">
            <w:pPr>
              <w:jc w:val="center"/>
              <w:rPr>
                <w:color w:val="000000"/>
                <w:sz w:val="22"/>
                <w:szCs w:val="22"/>
              </w:rPr>
            </w:pPr>
            <w:r w:rsidRPr="00137ED4">
              <w:rPr>
                <w:color w:val="000000"/>
                <w:sz w:val="22"/>
                <w:szCs w:val="22"/>
              </w:rPr>
              <w:t>01</w:t>
            </w:r>
          </w:p>
        </w:tc>
        <w:tc>
          <w:tcPr>
            <w:tcW w:w="496" w:type="pct"/>
          </w:tcPr>
          <w:p w:rsidR="00137ED4" w:rsidRPr="00137ED4" w:rsidRDefault="00137ED4" w:rsidP="00137ED4">
            <w:pPr>
              <w:jc w:val="center"/>
              <w:rPr>
                <w:color w:val="000000"/>
                <w:sz w:val="22"/>
                <w:szCs w:val="22"/>
              </w:rPr>
            </w:pPr>
            <w:r w:rsidRPr="00137ED4">
              <w:rPr>
                <w:color w:val="000000"/>
                <w:sz w:val="22"/>
                <w:szCs w:val="22"/>
              </w:rPr>
              <w:t>01</w:t>
            </w:r>
            <w:r w:rsidRPr="00137ED4">
              <w:rPr>
                <w:color w:val="000000"/>
                <w:sz w:val="22"/>
                <w:szCs w:val="22"/>
                <w:lang w:val="en-US"/>
              </w:rPr>
              <w:t xml:space="preserve"> 2 01 </w:t>
            </w:r>
            <w:r w:rsidRPr="00137ED4">
              <w:rPr>
                <w:color w:val="000000"/>
                <w:sz w:val="22"/>
                <w:szCs w:val="22"/>
              </w:rPr>
              <w:t>23300</w:t>
            </w:r>
          </w:p>
        </w:tc>
        <w:tc>
          <w:tcPr>
            <w:tcW w:w="399" w:type="pct"/>
          </w:tcPr>
          <w:p w:rsidR="00137ED4" w:rsidRPr="00137ED4" w:rsidRDefault="00137ED4" w:rsidP="00137ED4">
            <w:pPr>
              <w:jc w:val="center"/>
              <w:rPr>
                <w:color w:val="000000"/>
                <w:sz w:val="22"/>
                <w:szCs w:val="22"/>
              </w:rPr>
            </w:pPr>
            <w:r w:rsidRPr="00137ED4">
              <w:rPr>
                <w:color w:val="000000"/>
                <w:sz w:val="22"/>
                <w:szCs w:val="22"/>
              </w:rPr>
              <w:t>240</w:t>
            </w:r>
          </w:p>
        </w:tc>
        <w:tc>
          <w:tcPr>
            <w:tcW w:w="568" w:type="pct"/>
          </w:tcPr>
          <w:p w:rsidR="00137ED4" w:rsidRPr="00137ED4" w:rsidRDefault="00137ED4" w:rsidP="00137ED4">
            <w:pPr>
              <w:jc w:val="center"/>
              <w:rPr>
                <w:sz w:val="22"/>
                <w:szCs w:val="22"/>
              </w:rPr>
            </w:pPr>
            <w:r w:rsidRPr="00137ED4">
              <w:rPr>
                <w:bCs/>
                <w:sz w:val="22"/>
                <w:szCs w:val="22"/>
              </w:rPr>
              <w:t>656,100</w:t>
            </w:r>
          </w:p>
        </w:tc>
        <w:tc>
          <w:tcPr>
            <w:tcW w:w="568" w:type="pct"/>
          </w:tcPr>
          <w:p w:rsidR="00137ED4" w:rsidRPr="00137ED4" w:rsidRDefault="00137ED4" w:rsidP="00137ED4">
            <w:pPr>
              <w:jc w:val="center"/>
              <w:rPr>
                <w:bCs/>
                <w:sz w:val="22"/>
                <w:szCs w:val="22"/>
              </w:rPr>
            </w:pPr>
          </w:p>
        </w:tc>
        <w:tc>
          <w:tcPr>
            <w:tcW w:w="567" w:type="pct"/>
          </w:tcPr>
          <w:p w:rsidR="00137ED4" w:rsidRPr="00137ED4" w:rsidRDefault="00137ED4" w:rsidP="00137ED4">
            <w:pPr>
              <w:jc w:val="center"/>
              <w:rPr>
                <w:bCs/>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08</w:t>
            </w:r>
          </w:p>
        </w:tc>
        <w:tc>
          <w:tcPr>
            <w:tcW w:w="284" w:type="pct"/>
          </w:tcPr>
          <w:p w:rsidR="00137ED4" w:rsidRPr="00137ED4" w:rsidRDefault="00137ED4" w:rsidP="00137ED4">
            <w:pPr>
              <w:jc w:val="center"/>
              <w:rPr>
                <w:color w:val="000000"/>
                <w:sz w:val="22"/>
                <w:szCs w:val="22"/>
              </w:rPr>
            </w:pPr>
            <w:r w:rsidRPr="00137ED4">
              <w:rPr>
                <w:color w:val="000000"/>
                <w:sz w:val="22"/>
                <w:szCs w:val="22"/>
              </w:rPr>
              <w:t>01</w:t>
            </w:r>
          </w:p>
        </w:tc>
        <w:tc>
          <w:tcPr>
            <w:tcW w:w="496" w:type="pct"/>
          </w:tcPr>
          <w:p w:rsidR="00137ED4" w:rsidRPr="00137ED4" w:rsidRDefault="00137ED4" w:rsidP="00137ED4">
            <w:pPr>
              <w:jc w:val="center"/>
              <w:rPr>
                <w:color w:val="000000"/>
                <w:sz w:val="22"/>
                <w:szCs w:val="22"/>
              </w:rPr>
            </w:pPr>
            <w:r w:rsidRPr="00137ED4">
              <w:rPr>
                <w:color w:val="000000"/>
                <w:sz w:val="22"/>
                <w:szCs w:val="22"/>
              </w:rPr>
              <w:t>01</w:t>
            </w:r>
            <w:r w:rsidRPr="00137ED4">
              <w:rPr>
                <w:color w:val="000000"/>
                <w:sz w:val="22"/>
                <w:szCs w:val="22"/>
                <w:lang w:val="en-US"/>
              </w:rPr>
              <w:t xml:space="preserve"> 2 01 </w:t>
            </w:r>
            <w:r w:rsidRPr="00137ED4">
              <w:rPr>
                <w:color w:val="000000"/>
                <w:sz w:val="22"/>
                <w:szCs w:val="22"/>
              </w:rPr>
              <w:t>23300</w:t>
            </w:r>
          </w:p>
        </w:tc>
        <w:tc>
          <w:tcPr>
            <w:tcW w:w="399" w:type="pct"/>
          </w:tcPr>
          <w:p w:rsidR="00137ED4" w:rsidRPr="00137ED4" w:rsidRDefault="00137ED4" w:rsidP="00137ED4">
            <w:pPr>
              <w:jc w:val="center"/>
              <w:rPr>
                <w:color w:val="000000"/>
                <w:sz w:val="22"/>
                <w:szCs w:val="22"/>
                <w:lang w:val="en-US"/>
              </w:rPr>
            </w:pPr>
            <w:r w:rsidRPr="00137ED4">
              <w:rPr>
                <w:color w:val="000000"/>
                <w:sz w:val="22"/>
                <w:szCs w:val="22"/>
                <w:lang w:val="en-US"/>
              </w:rPr>
              <w:t>244</w:t>
            </w:r>
          </w:p>
        </w:tc>
        <w:tc>
          <w:tcPr>
            <w:tcW w:w="568" w:type="pct"/>
          </w:tcPr>
          <w:p w:rsidR="00137ED4" w:rsidRPr="00137ED4" w:rsidRDefault="00137ED4" w:rsidP="00137ED4">
            <w:pPr>
              <w:jc w:val="center"/>
              <w:rPr>
                <w:sz w:val="22"/>
                <w:szCs w:val="22"/>
              </w:rPr>
            </w:pPr>
            <w:r w:rsidRPr="00137ED4">
              <w:rPr>
                <w:bCs/>
                <w:sz w:val="22"/>
                <w:szCs w:val="22"/>
              </w:rPr>
              <w:t>656,100</w:t>
            </w:r>
          </w:p>
        </w:tc>
        <w:tc>
          <w:tcPr>
            <w:tcW w:w="568" w:type="pct"/>
          </w:tcPr>
          <w:p w:rsidR="00137ED4" w:rsidRPr="00137ED4" w:rsidRDefault="00137ED4" w:rsidP="00137ED4">
            <w:pPr>
              <w:jc w:val="center"/>
              <w:rPr>
                <w:bCs/>
                <w:sz w:val="22"/>
                <w:szCs w:val="22"/>
              </w:rPr>
            </w:pPr>
          </w:p>
        </w:tc>
        <w:tc>
          <w:tcPr>
            <w:tcW w:w="567" w:type="pct"/>
          </w:tcPr>
          <w:p w:rsidR="00137ED4" w:rsidRPr="00137ED4" w:rsidRDefault="00137ED4" w:rsidP="00137ED4">
            <w:pPr>
              <w:jc w:val="center"/>
              <w:rPr>
                <w:bCs/>
                <w:sz w:val="22"/>
                <w:szCs w:val="22"/>
              </w:rPr>
            </w:pP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бюджетные ассигнования</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08</w:t>
            </w:r>
          </w:p>
        </w:tc>
        <w:tc>
          <w:tcPr>
            <w:tcW w:w="284" w:type="pct"/>
          </w:tcPr>
          <w:p w:rsidR="00137ED4" w:rsidRPr="00137ED4" w:rsidRDefault="00137ED4" w:rsidP="00137ED4">
            <w:pPr>
              <w:jc w:val="center"/>
              <w:rPr>
                <w:color w:val="000000"/>
                <w:sz w:val="22"/>
                <w:szCs w:val="22"/>
              </w:rPr>
            </w:pPr>
            <w:r w:rsidRPr="00137ED4">
              <w:rPr>
                <w:color w:val="000000"/>
                <w:sz w:val="22"/>
                <w:szCs w:val="22"/>
              </w:rPr>
              <w:t>01</w:t>
            </w:r>
          </w:p>
        </w:tc>
        <w:tc>
          <w:tcPr>
            <w:tcW w:w="496" w:type="pct"/>
          </w:tcPr>
          <w:p w:rsidR="00137ED4" w:rsidRPr="00137ED4" w:rsidRDefault="00137ED4" w:rsidP="00137ED4">
            <w:pPr>
              <w:jc w:val="center"/>
              <w:rPr>
                <w:color w:val="000000"/>
                <w:sz w:val="22"/>
                <w:szCs w:val="22"/>
              </w:rPr>
            </w:pPr>
            <w:r w:rsidRPr="00137ED4">
              <w:rPr>
                <w:color w:val="000000"/>
                <w:sz w:val="22"/>
                <w:szCs w:val="22"/>
              </w:rPr>
              <w:t>01 2 01 23300</w:t>
            </w:r>
          </w:p>
        </w:tc>
        <w:tc>
          <w:tcPr>
            <w:tcW w:w="399" w:type="pct"/>
          </w:tcPr>
          <w:p w:rsidR="00137ED4" w:rsidRPr="00137ED4" w:rsidRDefault="00137ED4" w:rsidP="00137ED4">
            <w:pPr>
              <w:jc w:val="center"/>
              <w:rPr>
                <w:color w:val="000000"/>
                <w:sz w:val="22"/>
                <w:szCs w:val="22"/>
              </w:rPr>
            </w:pPr>
            <w:r w:rsidRPr="00137ED4">
              <w:rPr>
                <w:color w:val="000000"/>
                <w:sz w:val="22"/>
                <w:szCs w:val="22"/>
              </w:rPr>
              <w:t>800</w:t>
            </w:r>
          </w:p>
        </w:tc>
        <w:tc>
          <w:tcPr>
            <w:tcW w:w="568" w:type="pct"/>
          </w:tcPr>
          <w:p w:rsidR="00137ED4" w:rsidRPr="00137ED4" w:rsidRDefault="00137ED4" w:rsidP="00137ED4">
            <w:pPr>
              <w:jc w:val="center"/>
              <w:rPr>
                <w:bCs/>
                <w:sz w:val="22"/>
                <w:szCs w:val="22"/>
              </w:rPr>
            </w:pPr>
            <w:r w:rsidRPr="00137ED4">
              <w:rPr>
                <w:bCs/>
                <w:sz w:val="22"/>
                <w:szCs w:val="22"/>
              </w:rPr>
              <w:t>65,000</w:t>
            </w:r>
          </w:p>
        </w:tc>
        <w:tc>
          <w:tcPr>
            <w:tcW w:w="568" w:type="pct"/>
          </w:tcPr>
          <w:p w:rsidR="00137ED4" w:rsidRPr="00137ED4" w:rsidRDefault="00137ED4" w:rsidP="00137ED4">
            <w:pPr>
              <w:jc w:val="center"/>
              <w:rPr>
                <w:sz w:val="22"/>
                <w:szCs w:val="22"/>
                <w:lang w:eastAsia="en-US"/>
              </w:rPr>
            </w:pPr>
            <w:r w:rsidRPr="00137ED4">
              <w:rPr>
                <w:sz w:val="22"/>
                <w:szCs w:val="22"/>
                <w:lang w:eastAsia="en-US"/>
              </w:rPr>
              <w:t>1,000</w:t>
            </w:r>
          </w:p>
        </w:tc>
        <w:tc>
          <w:tcPr>
            <w:tcW w:w="567" w:type="pct"/>
          </w:tcPr>
          <w:p w:rsidR="00137ED4" w:rsidRPr="00137ED4" w:rsidRDefault="00137ED4" w:rsidP="00137ED4">
            <w:pPr>
              <w:jc w:val="center"/>
              <w:rPr>
                <w:bCs/>
                <w:sz w:val="22"/>
                <w:szCs w:val="22"/>
              </w:rPr>
            </w:pPr>
            <w:r w:rsidRPr="00137ED4">
              <w:rPr>
                <w:bCs/>
                <w:sz w:val="22"/>
                <w:szCs w:val="22"/>
              </w:rPr>
              <w:t>1,000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Уплата налогов, сборов и иных платежей</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08</w:t>
            </w:r>
          </w:p>
        </w:tc>
        <w:tc>
          <w:tcPr>
            <w:tcW w:w="284" w:type="pct"/>
          </w:tcPr>
          <w:p w:rsidR="00137ED4" w:rsidRPr="00137ED4" w:rsidRDefault="00137ED4" w:rsidP="00137ED4">
            <w:pPr>
              <w:jc w:val="center"/>
              <w:rPr>
                <w:color w:val="000000"/>
                <w:sz w:val="22"/>
                <w:szCs w:val="22"/>
              </w:rPr>
            </w:pPr>
            <w:r w:rsidRPr="00137ED4">
              <w:rPr>
                <w:color w:val="000000"/>
                <w:sz w:val="22"/>
                <w:szCs w:val="22"/>
              </w:rPr>
              <w:t>01</w:t>
            </w:r>
          </w:p>
        </w:tc>
        <w:tc>
          <w:tcPr>
            <w:tcW w:w="496" w:type="pct"/>
          </w:tcPr>
          <w:p w:rsidR="00137ED4" w:rsidRPr="00137ED4" w:rsidRDefault="00137ED4" w:rsidP="00137ED4">
            <w:pPr>
              <w:jc w:val="center"/>
              <w:rPr>
                <w:color w:val="000000"/>
                <w:sz w:val="22"/>
                <w:szCs w:val="22"/>
              </w:rPr>
            </w:pPr>
            <w:r w:rsidRPr="00137ED4">
              <w:rPr>
                <w:color w:val="000000"/>
                <w:sz w:val="22"/>
                <w:szCs w:val="22"/>
              </w:rPr>
              <w:t>01 2 01 23300</w:t>
            </w:r>
          </w:p>
        </w:tc>
        <w:tc>
          <w:tcPr>
            <w:tcW w:w="399" w:type="pct"/>
          </w:tcPr>
          <w:p w:rsidR="00137ED4" w:rsidRPr="00137ED4" w:rsidRDefault="00137ED4" w:rsidP="00137ED4">
            <w:pPr>
              <w:jc w:val="center"/>
              <w:rPr>
                <w:color w:val="000000"/>
                <w:sz w:val="22"/>
                <w:szCs w:val="22"/>
              </w:rPr>
            </w:pPr>
            <w:r w:rsidRPr="00137ED4">
              <w:rPr>
                <w:color w:val="000000"/>
                <w:sz w:val="22"/>
                <w:szCs w:val="22"/>
              </w:rPr>
              <w:t>850</w:t>
            </w:r>
          </w:p>
        </w:tc>
        <w:tc>
          <w:tcPr>
            <w:tcW w:w="568" w:type="pct"/>
          </w:tcPr>
          <w:p w:rsidR="00137ED4" w:rsidRPr="00137ED4" w:rsidRDefault="00137ED4" w:rsidP="00137ED4">
            <w:pPr>
              <w:jc w:val="center"/>
              <w:rPr>
                <w:bCs/>
                <w:sz w:val="22"/>
                <w:szCs w:val="22"/>
              </w:rPr>
            </w:pPr>
            <w:r w:rsidRPr="00137ED4">
              <w:rPr>
                <w:bCs/>
                <w:sz w:val="22"/>
                <w:szCs w:val="22"/>
              </w:rPr>
              <w:t>65,000</w:t>
            </w:r>
          </w:p>
        </w:tc>
        <w:tc>
          <w:tcPr>
            <w:tcW w:w="568" w:type="pct"/>
          </w:tcPr>
          <w:p w:rsidR="00137ED4" w:rsidRPr="00137ED4" w:rsidRDefault="00137ED4" w:rsidP="00137ED4">
            <w:pPr>
              <w:jc w:val="center"/>
              <w:rPr>
                <w:sz w:val="22"/>
                <w:szCs w:val="22"/>
                <w:lang w:eastAsia="en-US"/>
              </w:rPr>
            </w:pPr>
            <w:r w:rsidRPr="00137ED4">
              <w:rPr>
                <w:sz w:val="22"/>
                <w:szCs w:val="22"/>
                <w:lang w:eastAsia="en-US"/>
              </w:rPr>
              <w:t>1,000</w:t>
            </w:r>
          </w:p>
        </w:tc>
        <w:tc>
          <w:tcPr>
            <w:tcW w:w="567" w:type="pct"/>
          </w:tcPr>
          <w:p w:rsidR="00137ED4" w:rsidRPr="00137ED4" w:rsidRDefault="00137ED4" w:rsidP="00137ED4">
            <w:pPr>
              <w:jc w:val="center"/>
              <w:rPr>
                <w:bCs/>
                <w:sz w:val="22"/>
                <w:szCs w:val="22"/>
              </w:rPr>
            </w:pPr>
            <w:r w:rsidRPr="00137ED4">
              <w:rPr>
                <w:bCs/>
                <w:sz w:val="22"/>
                <w:szCs w:val="22"/>
              </w:rPr>
              <w:t>1,000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 xml:space="preserve">Предоставление иных межбюджетных трансфертов на исполнение полномочий </w:t>
            </w:r>
            <w:r w:rsidRPr="00137ED4">
              <w:rPr>
                <w:color w:val="000000"/>
                <w:sz w:val="22"/>
                <w:szCs w:val="22"/>
              </w:rPr>
              <w:lastRenderedPageBreak/>
              <w:t>поселений по созданию условий для организации досуга и обеспечения жителей поселений услугами организаций культуры</w:t>
            </w:r>
          </w:p>
        </w:tc>
        <w:tc>
          <w:tcPr>
            <w:tcW w:w="328" w:type="pct"/>
          </w:tcPr>
          <w:p w:rsidR="00137ED4" w:rsidRPr="00137ED4" w:rsidRDefault="00137ED4" w:rsidP="00137ED4">
            <w:pPr>
              <w:jc w:val="center"/>
              <w:rPr>
                <w:color w:val="000000"/>
                <w:sz w:val="22"/>
                <w:szCs w:val="22"/>
              </w:rPr>
            </w:pPr>
            <w:r w:rsidRPr="00137ED4">
              <w:rPr>
                <w:color w:val="000000"/>
                <w:sz w:val="22"/>
                <w:szCs w:val="22"/>
              </w:rPr>
              <w:lastRenderedPageBreak/>
              <w:t>901</w:t>
            </w:r>
          </w:p>
        </w:tc>
        <w:tc>
          <w:tcPr>
            <w:tcW w:w="288" w:type="pct"/>
          </w:tcPr>
          <w:p w:rsidR="00137ED4" w:rsidRPr="00137ED4" w:rsidRDefault="00137ED4" w:rsidP="00137ED4">
            <w:pPr>
              <w:jc w:val="center"/>
              <w:rPr>
                <w:bCs/>
                <w:color w:val="000000"/>
                <w:sz w:val="22"/>
                <w:szCs w:val="22"/>
              </w:rPr>
            </w:pPr>
            <w:r w:rsidRPr="00137ED4">
              <w:rPr>
                <w:bCs/>
                <w:color w:val="000000"/>
                <w:sz w:val="22"/>
                <w:szCs w:val="22"/>
              </w:rPr>
              <w:t>08</w:t>
            </w:r>
          </w:p>
        </w:tc>
        <w:tc>
          <w:tcPr>
            <w:tcW w:w="284" w:type="pct"/>
          </w:tcPr>
          <w:p w:rsidR="00137ED4" w:rsidRPr="00137ED4" w:rsidRDefault="00137ED4" w:rsidP="00137ED4">
            <w:pPr>
              <w:jc w:val="center"/>
              <w:rPr>
                <w:bCs/>
                <w:color w:val="000000"/>
                <w:sz w:val="22"/>
                <w:szCs w:val="22"/>
              </w:rPr>
            </w:pPr>
            <w:r w:rsidRPr="00137ED4">
              <w:rPr>
                <w:bCs/>
                <w:color w:val="000000"/>
                <w:sz w:val="22"/>
                <w:szCs w:val="22"/>
              </w:rPr>
              <w:t>01</w:t>
            </w:r>
          </w:p>
        </w:tc>
        <w:tc>
          <w:tcPr>
            <w:tcW w:w="496" w:type="pct"/>
          </w:tcPr>
          <w:p w:rsidR="00137ED4" w:rsidRPr="00137ED4" w:rsidRDefault="00137ED4" w:rsidP="00137ED4">
            <w:pPr>
              <w:jc w:val="center"/>
              <w:rPr>
                <w:bCs/>
                <w:color w:val="000000"/>
                <w:sz w:val="22"/>
                <w:szCs w:val="22"/>
              </w:rPr>
            </w:pPr>
            <w:r w:rsidRPr="00137ED4">
              <w:rPr>
                <w:bCs/>
                <w:color w:val="000000"/>
                <w:sz w:val="22"/>
                <w:szCs w:val="22"/>
              </w:rPr>
              <w:t>01 2 01 96950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65,000</w:t>
            </w:r>
          </w:p>
        </w:tc>
        <w:tc>
          <w:tcPr>
            <w:tcW w:w="568" w:type="pct"/>
          </w:tcPr>
          <w:p w:rsidR="00137ED4" w:rsidRPr="00137ED4" w:rsidRDefault="00137ED4" w:rsidP="00137ED4">
            <w:pPr>
              <w:jc w:val="center"/>
              <w:rPr>
                <w:bCs/>
                <w:sz w:val="22"/>
                <w:szCs w:val="22"/>
              </w:rPr>
            </w:pPr>
            <w:r w:rsidRPr="00137ED4">
              <w:rPr>
                <w:bCs/>
                <w:sz w:val="22"/>
                <w:szCs w:val="22"/>
              </w:rPr>
              <w:t>590,100</w:t>
            </w:r>
          </w:p>
        </w:tc>
        <w:tc>
          <w:tcPr>
            <w:tcW w:w="567" w:type="pct"/>
          </w:tcPr>
          <w:p w:rsidR="00137ED4" w:rsidRPr="00137ED4" w:rsidRDefault="00137ED4" w:rsidP="00137ED4">
            <w:pPr>
              <w:jc w:val="center"/>
              <w:rPr>
                <w:bCs/>
                <w:sz w:val="22"/>
                <w:szCs w:val="22"/>
              </w:rPr>
            </w:pPr>
            <w:r w:rsidRPr="00137ED4">
              <w:rPr>
                <w:bCs/>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Межбюджетные трансферты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08</w:t>
            </w:r>
          </w:p>
        </w:tc>
        <w:tc>
          <w:tcPr>
            <w:tcW w:w="284" w:type="pct"/>
          </w:tcPr>
          <w:p w:rsidR="00137ED4" w:rsidRPr="00137ED4" w:rsidRDefault="00137ED4" w:rsidP="00137ED4">
            <w:pPr>
              <w:jc w:val="center"/>
              <w:rPr>
                <w:color w:val="000000"/>
                <w:sz w:val="22"/>
                <w:szCs w:val="22"/>
              </w:rPr>
            </w:pPr>
            <w:r w:rsidRPr="00137ED4">
              <w:rPr>
                <w:color w:val="000000"/>
                <w:sz w:val="22"/>
                <w:szCs w:val="22"/>
              </w:rPr>
              <w:t>01</w:t>
            </w:r>
          </w:p>
        </w:tc>
        <w:tc>
          <w:tcPr>
            <w:tcW w:w="496" w:type="pct"/>
          </w:tcPr>
          <w:p w:rsidR="00137ED4" w:rsidRPr="00137ED4" w:rsidRDefault="00137ED4" w:rsidP="00137ED4">
            <w:pPr>
              <w:jc w:val="center"/>
              <w:rPr>
                <w:bCs/>
                <w:color w:val="000000"/>
                <w:sz w:val="22"/>
                <w:szCs w:val="22"/>
              </w:rPr>
            </w:pPr>
            <w:r w:rsidRPr="00137ED4">
              <w:rPr>
                <w:bCs/>
                <w:color w:val="000000"/>
                <w:sz w:val="22"/>
                <w:szCs w:val="22"/>
              </w:rPr>
              <w:t>01 2 01 96950</w:t>
            </w:r>
          </w:p>
        </w:tc>
        <w:tc>
          <w:tcPr>
            <w:tcW w:w="399" w:type="pct"/>
          </w:tcPr>
          <w:p w:rsidR="00137ED4" w:rsidRPr="00137ED4" w:rsidRDefault="00137ED4" w:rsidP="00137ED4">
            <w:pPr>
              <w:jc w:val="center"/>
              <w:rPr>
                <w:color w:val="000000"/>
                <w:sz w:val="22"/>
                <w:szCs w:val="22"/>
                <w:lang w:val="en-US"/>
              </w:rPr>
            </w:pPr>
            <w:r w:rsidRPr="00137ED4">
              <w:rPr>
                <w:bCs/>
                <w:color w:val="000000"/>
                <w:sz w:val="22"/>
                <w:szCs w:val="22"/>
                <w:lang w:val="en-US"/>
              </w:rPr>
              <w:t>500</w:t>
            </w:r>
          </w:p>
        </w:tc>
        <w:tc>
          <w:tcPr>
            <w:tcW w:w="568" w:type="pct"/>
          </w:tcPr>
          <w:p w:rsidR="00137ED4" w:rsidRPr="00137ED4" w:rsidRDefault="00137ED4" w:rsidP="00137ED4">
            <w:pPr>
              <w:jc w:val="center"/>
              <w:rPr>
                <w:bCs/>
                <w:sz w:val="22"/>
                <w:szCs w:val="22"/>
              </w:rPr>
            </w:pPr>
            <w:r w:rsidRPr="00137ED4">
              <w:rPr>
                <w:bCs/>
                <w:sz w:val="22"/>
                <w:szCs w:val="22"/>
              </w:rPr>
              <w:t>1,000</w:t>
            </w:r>
          </w:p>
        </w:tc>
        <w:tc>
          <w:tcPr>
            <w:tcW w:w="568" w:type="pct"/>
          </w:tcPr>
          <w:p w:rsidR="00137ED4" w:rsidRPr="00137ED4" w:rsidRDefault="00137ED4" w:rsidP="00137ED4">
            <w:pPr>
              <w:jc w:val="center"/>
              <w:rPr>
                <w:sz w:val="22"/>
                <w:szCs w:val="22"/>
              </w:rPr>
            </w:pPr>
            <w:r w:rsidRPr="00137ED4">
              <w:rPr>
                <w:bCs/>
                <w:sz w:val="22"/>
                <w:szCs w:val="22"/>
              </w:rPr>
              <w:t>590,100</w:t>
            </w:r>
          </w:p>
        </w:tc>
        <w:tc>
          <w:tcPr>
            <w:tcW w:w="567" w:type="pct"/>
          </w:tcPr>
          <w:p w:rsidR="00137ED4" w:rsidRPr="00137ED4" w:rsidRDefault="00137ED4" w:rsidP="00137ED4">
            <w:pPr>
              <w:jc w:val="center"/>
              <w:rPr>
                <w:sz w:val="22"/>
                <w:szCs w:val="22"/>
              </w:rPr>
            </w:pPr>
            <w:r w:rsidRPr="00137ED4">
              <w:rPr>
                <w:bCs/>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Иные межбюджетные трансферты</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color w:val="000000"/>
                <w:sz w:val="22"/>
                <w:szCs w:val="22"/>
              </w:rPr>
            </w:pPr>
            <w:r w:rsidRPr="00137ED4">
              <w:rPr>
                <w:color w:val="000000"/>
                <w:sz w:val="22"/>
                <w:szCs w:val="22"/>
              </w:rPr>
              <w:t>08</w:t>
            </w:r>
          </w:p>
        </w:tc>
        <w:tc>
          <w:tcPr>
            <w:tcW w:w="284" w:type="pct"/>
          </w:tcPr>
          <w:p w:rsidR="00137ED4" w:rsidRPr="00137ED4" w:rsidRDefault="00137ED4" w:rsidP="00137ED4">
            <w:pPr>
              <w:jc w:val="center"/>
              <w:rPr>
                <w:color w:val="000000"/>
                <w:sz w:val="22"/>
                <w:szCs w:val="22"/>
              </w:rPr>
            </w:pPr>
            <w:r w:rsidRPr="00137ED4">
              <w:rPr>
                <w:color w:val="000000"/>
                <w:sz w:val="22"/>
                <w:szCs w:val="22"/>
              </w:rPr>
              <w:t>01</w:t>
            </w:r>
          </w:p>
        </w:tc>
        <w:tc>
          <w:tcPr>
            <w:tcW w:w="496" w:type="pct"/>
          </w:tcPr>
          <w:p w:rsidR="00137ED4" w:rsidRPr="00137ED4" w:rsidRDefault="00137ED4" w:rsidP="00137ED4">
            <w:pPr>
              <w:jc w:val="center"/>
              <w:rPr>
                <w:bCs/>
                <w:color w:val="000000"/>
                <w:sz w:val="22"/>
                <w:szCs w:val="22"/>
              </w:rPr>
            </w:pPr>
            <w:r w:rsidRPr="00137ED4">
              <w:rPr>
                <w:bCs/>
                <w:color w:val="000000"/>
                <w:sz w:val="22"/>
                <w:szCs w:val="22"/>
              </w:rPr>
              <w:t>01 2 01 96950</w:t>
            </w:r>
          </w:p>
        </w:tc>
        <w:tc>
          <w:tcPr>
            <w:tcW w:w="399" w:type="pct"/>
          </w:tcPr>
          <w:p w:rsidR="00137ED4" w:rsidRPr="00137ED4" w:rsidRDefault="00137ED4" w:rsidP="00137ED4">
            <w:pPr>
              <w:jc w:val="center"/>
              <w:rPr>
                <w:color w:val="000000"/>
                <w:sz w:val="22"/>
                <w:szCs w:val="22"/>
                <w:lang w:val="en-US"/>
              </w:rPr>
            </w:pPr>
            <w:r w:rsidRPr="00137ED4">
              <w:rPr>
                <w:color w:val="000000"/>
                <w:sz w:val="22"/>
                <w:szCs w:val="22"/>
                <w:lang w:val="en-US"/>
              </w:rPr>
              <w:t>540</w:t>
            </w:r>
          </w:p>
        </w:tc>
        <w:tc>
          <w:tcPr>
            <w:tcW w:w="568" w:type="pct"/>
          </w:tcPr>
          <w:p w:rsidR="00137ED4" w:rsidRPr="00137ED4" w:rsidRDefault="00137ED4" w:rsidP="00137ED4">
            <w:pPr>
              <w:jc w:val="center"/>
              <w:rPr>
                <w:bCs/>
                <w:sz w:val="22"/>
                <w:szCs w:val="22"/>
              </w:rPr>
            </w:pPr>
            <w:r w:rsidRPr="00137ED4">
              <w:rPr>
                <w:bCs/>
                <w:sz w:val="22"/>
                <w:szCs w:val="22"/>
              </w:rPr>
              <w:t>1,000</w:t>
            </w:r>
          </w:p>
        </w:tc>
        <w:tc>
          <w:tcPr>
            <w:tcW w:w="568" w:type="pct"/>
          </w:tcPr>
          <w:p w:rsidR="00137ED4" w:rsidRPr="00137ED4" w:rsidRDefault="00137ED4" w:rsidP="00137ED4">
            <w:pPr>
              <w:jc w:val="center"/>
              <w:rPr>
                <w:sz w:val="22"/>
                <w:szCs w:val="22"/>
              </w:rPr>
            </w:pPr>
            <w:r w:rsidRPr="00137ED4">
              <w:rPr>
                <w:bCs/>
                <w:sz w:val="22"/>
                <w:szCs w:val="22"/>
              </w:rPr>
              <w:t>590,100</w:t>
            </w:r>
          </w:p>
        </w:tc>
        <w:tc>
          <w:tcPr>
            <w:tcW w:w="567" w:type="pct"/>
          </w:tcPr>
          <w:p w:rsidR="00137ED4" w:rsidRPr="00137ED4" w:rsidRDefault="00137ED4" w:rsidP="00137ED4">
            <w:pPr>
              <w:jc w:val="center"/>
              <w:rPr>
                <w:sz w:val="22"/>
                <w:szCs w:val="22"/>
              </w:rPr>
            </w:pPr>
            <w:r w:rsidRPr="00137ED4">
              <w:rPr>
                <w:bCs/>
                <w:sz w:val="22"/>
                <w:szCs w:val="22"/>
              </w:rPr>
              <w:t>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СОЦИАЛЬНАЯ ПОЛИТИКА</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10</w:t>
            </w:r>
          </w:p>
        </w:tc>
        <w:tc>
          <w:tcPr>
            <w:tcW w:w="284" w:type="pct"/>
          </w:tcPr>
          <w:p w:rsidR="00137ED4" w:rsidRPr="00137ED4" w:rsidRDefault="00137ED4" w:rsidP="00137ED4">
            <w:pPr>
              <w:jc w:val="center"/>
              <w:rPr>
                <w:color w:val="000000"/>
                <w:sz w:val="22"/>
                <w:szCs w:val="22"/>
                <w:lang w:eastAsia="en-US"/>
              </w:rPr>
            </w:pP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590,100</w:t>
            </w:r>
          </w:p>
        </w:tc>
        <w:tc>
          <w:tcPr>
            <w:tcW w:w="568" w:type="pct"/>
          </w:tcPr>
          <w:p w:rsidR="00137ED4" w:rsidRPr="00137ED4" w:rsidRDefault="00137ED4" w:rsidP="00137ED4">
            <w:pPr>
              <w:jc w:val="center"/>
              <w:rPr>
                <w:b/>
                <w:sz w:val="22"/>
                <w:szCs w:val="22"/>
              </w:rPr>
            </w:pPr>
            <w:r w:rsidRPr="00137ED4">
              <w:rPr>
                <w:b/>
                <w:sz w:val="22"/>
                <w:szCs w:val="22"/>
              </w:rPr>
              <w:t>142,200</w:t>
            </w:r>
          </w:p>
        </w:tc>
        <w:tc>
          <w:tcPr>
            <w:tcW w:w="567" w:type="pct"/>
          </w:tcPr>
          <w:p w:rsidR="00137ED4" w:rsidRPr="00137ED4" w:rsidRDefault="00137ED4" w:rsidP="00137ED4">
            <w:pPr>
              <w:jc w:val="center"/>
              <w:rPr>
                <w:b/>
                <w:sz w:val="22"/>
                <w:szCs w:val="22"/>
              </w:rPr>
            </w:pPr>
            <w:r w:rsidRPr="00137ED4">
              <w:rPr>
                <w:b/>
                <w:sz w:val="22"/>
                <w:szCs w:val="22"/>
              </w:rPr>
              <w:t>142,200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sz w:val="22"/>
                <w:szCs w:val="22"/>
              </w:rPr>
            </w:pPr>
            <w:r w:rsidRPr="00137ED4">
              <w:rPr>
                <w:b/>
                <w:bCs/>
                <w:color w:val="000000"/>
                <w:sz w:val="22"/>
                <w:szCs w:val="22"/>
              </w:rPr>
              <w:t>Пенсионное</w:t>
            </w:r>
          </w:p>
          <w:p w:rsidR="00137ED4" w:rsidRPr="00137ED4" w:rsidRDefault="00137ED4" w:rsidP="00137ED4">
            <w:pPr>
              <w:jc w:val="center"/>
              <w:rPr>
                <w:b/>
                <w:bCs/>
                <w:color w:val="000000"/>
                <w:sz w:val="22"/>
                <w:szCs w:val="22"/>
              </w:rPr>
            </w:pPr>
            <w:r w:rsidRPr="00137ED4">
              <w:rPr>
                <w:b/>
                <w:bCs/>
                <w:color w:val="000000"/>
                <w:sz w:val="22"/>
                <w:szCs w:val="22"/>
              </w:rPr>
              <w:t>обеспечение</w:t>
            </w:r>
          </w:p>
        </w:tc>
        <w:tc>
          <w:tcPr>
            <w:tcW w:w="328" w:type="pct"/>
          </w:tcPr>
          <w:p w:rsidR="00137ED4" w:rsidRPr="00137ED4" w:rsidRDefault="00137ED4" w:rsidP="00137ED4">
            <w:pPr>
              <w:jc w:val="center"/>
              <w:rPr>
                <w:b/>
                <w:bCs/>
                <w:color w:val="000000"/>
                <w:sz w:val="22"/>
                <w:szCs w:val="22"/>
              </w:rPr>
            </w:pPr>
            <w:r w:rsidRPr="00137ED4">
              <w:rPr>
                <w:b/>
                <w:bCs/>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10</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496" w:type="pct"/>
          </w:tcPr>
          <w:p w:rsidR="00137ED4" w:rsidRPr="00137ED4" w:rsidRDefault="00137ED4" w:rsidP="00137ED4">
            <w:pPr>
              <w:jc w:val="center"/>
              <w:rPr>
                <w:color w:val="000000"/>
                <w:sz w:val="22"/>
                <w:szCs w:val="22"/>
                <w:lang w:eastAsia="en-US"/>
              </w:rPr>
            </w:pP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color w:val="000000"/>
                <w:sz w:val="22"/>
                <w:szCs w:val="22"/>
              </w:rPr>
            </w:pPr>
            <w:r w:rsidRPr="00137ED4">
              <w:rPr>
                <w:bCs/>
                <w:color w:val="000000"/>
                <w:sz w:val="22"/>
                <w:szCs w:val="22"/>
              </w:rPr>
              <w:t>590,100</w:t>
            </w:r>
          </w:p>
        </w:tc>
        <w:tc>
          <w:tcPr>
            <w:tcW w:w="568" w:type="pct"/>
          </w:tcPr>
          <w:p w:rsidR="00137ED4" w:rsidRPr="00137ED4" w:rsidRDefault="00137ED4" w:rsidP="00137ED4">
            <w:pPr>
              <w:jc w:val="center"/>
              <w:rPr>
                <w:b/>
                <w:sz w:val="22"/>
                <w:szCs w:val="22"/>
              </w:rPr>
            </w:pPr>
            <w:r w:rsidRPr="00137ED4">
              <w:rPr>
                <w:b/>
                <w:sz w:val="22"/>
                <w:szCs w:val="22"/>
              </w:rPr>
              <w:t>142,200</w:t>
            </w:r>
          </w:p>
        </w:tc>
        <w:tc>
          <w:tcPr>
            <w:tcW w:w="567" w:type="pct"/>
          </w:tcPr>
          <w:p w:rsidR="00137ED4" w:rsidRPr="00137ED4" w:rsidRDefault="00137ED4" w:rsidP="00137ED4">
            <w:pPr>
              <w:jc w:val="center"/>
              <w:rPr>
                <w:b/>
                <w:sz w:val="22"/>
                <w:szCs w:val="22"/>
              </w:rPr>
            </w:pPr>
            <w:r w:rsidRPr="00137ED4">
              <w:rPr>
                <w:b/>
                <w:sz w:val="22"/>
                <w:szCs w:val="22"/>
              </w:rPr>
              <w:t>142,200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Непрограммные мероприятия</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10</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88 0 00 00000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Cs/>
                <w:color w:val="000000"/>
                <w:sz w:val="22"/>
                <w:szCs w:val="22"/>
              </w:rPr>
            </w:pPr>
            <w:r w:rsidRPr="00137ED4">
              <w:rPr>
                <w:bCs/>
                <w:color w:val="000000"/>
                <w:sz w:val="22"/>
                <w:szCs w:val="22"/>
              </w:rPr>
              <w:t>590,100</w:t>
            </w:r>
          </w:p>
        </w:tc>
        <w:tc>
          <w:tcPr>
            <w:tcW w:w="568" w:type="pct"/>
          </w:tcPr>
          <w:p w:rsidR="00137ED4" w:rsidRPr="00137ED4" w:rsidRDefault="00137ED4" w:rsidP="00137ED4">
            <w:pPr>
              <w:jc w:val="center"/>
              <w:rPr>
                <w:sz w:val="22"/>
                <w:szCs w:val="22"/>
              </w:rPr>
            </w:pPr>
            <w:r w:rsidRPr="00137ED4">
              <w:rPr>
                <w:sz w:val="22"/>
                <w:szCs w:val="22"/>
              </w:rPr>
              <w:t>142,200</w:t>
            </w:r>
          </w:p>
        </w:tc>
        <w:tc>
          <w:tcPr>
            <w:tcW w:w="567" w:type="pct"/>
          </w:tcPr>
          <w:p w:rsidR="00137ED4" w:rsidRPr="00137ED4" w:rsidRDefault="00137ED4" w:rsidP="00137ED4">
            <w:pPr>
              <w:jc w:val="center"/>
              <w:rPr>
                <w:sz w:val="22"/>
                <w:szCs w:val="22"/>
              </w:rPr>
            </w:pPr>
            <w:r w:rsidRPr="00137ED4">
              <w:rPr>
                <w:sz w:val="22"/>
                <w:szCs w:val="22"/>
              </w:rPr>
              <w:t>142,200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Доплаты к пенсиям за выслугу лет муниципальным служащим</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10</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88 0 00 11320</w:t>
            </w:r>
          </w:p>
        </w:tc>
        <w:tc>
          <w:tcPr>
            <w:tcW w:w="399" w:type="pct"/>
          </w:tcPr>
          <w:p w:rsidR="00137ED4" w:rsidRPr="00137ED4" w:rsidRDefault="00137ED4" w:rsidP="00137ED4">
            <w:pPr>
              <w:jc w:val="center"/>
              <w:rPr>
                <w:color w:val="000000"/>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102,200</w:t>
            </w:r>
          </w:p>
        </w:tc>
        <w:tc>
          <w:tcPr>
            <w:tcW w:w="568" w:type="pct"/>
          </w:tcPr>
          <w:p w:rsidR="00137ED4" w:rsidRPr="00137ED4" w:rsidRDefault="00137ED4" w:rsidP="00137ED4">
            <w:pPr>
              <w:jc w:val="center"/>
              <w:rPr>
                <w:sz w:val="22"/>
                <w:szCs w:val="22"/>
              </w:rPr>
            </w:pPr>
            <w:r w:rsidRPr="00137ED4">
              <w:rPr>
                <w:sz w:val="22"/>
                <w:szCs w:val="22"/>
              </w:rPr>
              <w:t>142,200</w:t>
            </w:r>
          </w:p>
        </w:tc>
        <w:tc>
          <w:tcPr>
            <w:tcW w:w="567" w:type="pct"/>
          </w:tcPr>
          <w:p w:rsidR="00137ED4" w:rsidRPr="00137ED4" w:rsidRDefault="00137ED4" w:rsidP="00137ED4">
            <w:pPr>
              <w:jc w:val="center"/>
              <w:rPr>
                <w:sz w:val="22"/>
                <w:szCs w:val="22"/>
              </w:rPr>
            </w:pPr>
            <w:r w:rsidRPr="00137ED4">
              <w:rPr>
                <w:sz w:val="22"/>
                <w:szCs w:val="22"/>
              </w:rPr>
              <w:t>142,200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Социальное обеспечение и иные выплаты населению</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10</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88 0 00 11320</w:t>
            </w:r>
          </w:p>
        </w:tc>
        <w:tc>
          <w:tcPr>
            <w:tcW w:w="399" w:type="pct"/>
          </w:tcPr>
          <w:p w:rsidR="00137ED4" w:rsidRPr="00137ED4" w:rsidRDefault="00137ED4" w:rsidP="00137ED4">
            <w:pPr>
              <w:jc w:val="center"/>
              <w:rPr>
                <w:b/>
                <w:bCs/>
                <w:color w:val="000000"/>
                <w:sz w:val="22"/>
                <w:szCs w:val="22"/>
              </w:rPr>
            </w:pPr>
            <w:r w:rsidRPr="00137ED4">
              <w:rPr>
                <w:b/>
                <w:bCs/>
                <w:color w:val="000000"/>
                <w:sz w:val="22"/>
                <w:szCs w:val="22"/>
              </w:rPr>
              <w:t>300</w:t>
            </w:r>
          </w:p>
        </w:tc>
        <w:tc>
          <w:tcPr>
            <w:tcW w:w="568" w:type="pct"/>
          </w:tcPr>
          <w:p w:rsidR="00137ED4" w:rsidRPr="00137ED4" w:rsidRDefault="00137ED4" w:rsidP="00137ED4">
            <w:pPr>
              <w:jc w:val="center"/>
              <w:rPr>
                <w:b/>
                <w:bCs/>
                <w:sz w:val="22"/>
                <w:szCs w:val="22"/>
              </w:rPr>
            </w:pPr>
            <w:r w:rsidRPr="00137ED4">
              <w:rPr>
                <w:b/>
                <w:bCs/>
                <w:sz w:val="22"/>
                <w:szCs w:val="22"/>
              </w:rPr>
              <w:t>102,200</w:t>
            </w:r>
          </w:p>
        </w:tc>
        <w:tc>
          <w:tcPr>
            <w:tcW w:w="568" w:type="pct"/>
          </w:tcPr>
          <w:p w:rsidR="00137ED4" w:rsidRPr="00137ED4" w:rsidRDefault="00137ED4" w:rsidP="00137ED4">
            <w:pPr>
              <w:jc w:val="center"/>
              <w:rPr>
                <w:sz w:val="22"/>
                <w:szCs w:val="22"/>
              </w:rPr>
            </w:pPr>
            <w:r w:rsidRPr="00137ED4">
              <w:rPr>
                <w:sz w:val="22"/>
                <w:szCs w:val="22"/>
              </w:rPr>
              <w:t>142,200</w:t>
            </w:r>
          </w:p>
        </w:tc>
        <w:tc>
          <w:tcPr>
            <w:tcW w:w="567" w:type="pct"/>
          </w:tcPr>
          <w:p w:rsidR="00137ED4" w:rsidRPr="00137ED4" w:rsidRDefault="00137ED4" w:rsidP="00137ED4">
            <w:pPr>
              <w:jc w:val="center"/>
              <w:rPr>
                <w:sz w:val="22"/>
                <w:szCs w:val="22"/>
              </w:rPr>
            </w:pPr>
            <w:r w:rsidRPr="00137ED4">
              <w:rPr>
                <w:sz w:val="22"/>
                <w:szCs w:val="22"/>
              </w:rPr>
              <w:t>142,200</w:t>
            </w:r>
          </w:p>
        </w:tc>
      </w:tr>
      <w:tr w:rsidR="00137ED4" w:rsidRPr="00137ED4" w:rsidTr="00966AAD">
        <w:tc>
          <w:tcPr>
            <w:tcW w:w="226"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sz w:val="22"/>
                <w:szCs w:val="22"/>
              </w:rPr>
            </w:pPr>
            <w:r w:rsidRPr="00137ED4">
              <w:rPr>
                <w:color w:val="000000"/>
                <w:sz w:val="22"/>
                <w:szCs w:val="22"/>
              </w:rPr>
              <w:t>Публичные нормативные социальные выплаты гражданам</w:t>
            </w:r>
          </w:p>
        </w:tc>
        <w:tc>
          <w:tcPr>
            <w:tcW w:w="328" w:type="pct"/>
          </w:tcPr>
          <w:p w:rsidR="00137ED4" w:rsidRPr="00137ED4" w:rsidRDefault="00137ED4" w:rsidP="00137ED4">
            <w:pPr>
              <w:jc w:val="center"/>
              <w:rPr>
                <w:color w:val="000000"/>
                <w:sz w:val="22"/>
                <w:szCs w:val="22"/>
              </w:rPr>
            </w:pPr>
            <w:r w:rsidRPr="00137ED4">
              <w:rPr>
                <w:color w:val="000000"/>
                <w:sz w:val="22"/>
                <w:szCs w:val="22"/>
              </w:rPr>
              <w:t>901</w:t>
            </w:r>
          </w:p>
        </w:tc>
        <w:tc>
          <w:tcPr>
            <w:tcW w:w="288" w:type="pct"/>
          </w:tcPr>
          <w:p w:rsidR="00137ED4" w:rsidRPr="00137ED4" w:rsidRDefault="00137ED4" w:rsidP="00137ED4">
            <w:pPr>
              <w:jc w:val="center"/>
              <w:rPr>
                <w:b/>
                <w:bCs/>
                <w:color w:val="000000"/>
                <w:sz w:val="22"/>
                <w:szCs w:val="22"/>
              </w:rPr>
            </w:pPr>
            <w:r w:rsidRPr="00137ED4">
              <w:rPr>
                <w:b/>
                <w:bCs/>
                <w:color w:val="000000"/>
                <w:sz w:val="22"/>
                <w:szCs w:val="22"/>
              </w:rPr>
              <w:t>10</w:t>
            </w:r>
          </w:p>
        </w:tc>
        <w:tc>
          <w:tcPr>
            <w:tcW w:w="284" w:type="pct"/>
          </w:tcPr>
          <w:p w:rsidR="00137ED4" w:rsidRPr="00137ED4" w:rsidRDefault="00137ED4" w:rsidP="00137ED4">
            <w:pPr>
              <w:jc w:val="center"/>
              <w:rPr>
                <w:b/>
                <w:bCs/>
                <w:color w:val="000000"/>
                <w:sz w:val="22"/>
                <w:szCs w:val="22"/>
              </w:rPr>
            </w:pPr>
            <w:r w:rsidRPr="00137ED4">
              <w:rPr>
                <w:b/>
                <w:bCs/>
                <w:color w:val="000000"/>
                <w:sz w:val="22"/>
                <w:szCs w:val="22"/>
              </w:rPr>
              <w:t>01</w:t>
            </w:r>
          </w:p>
        </w:tc>
        <w:tc>
          <w:tcPr>
            <w:tcW w:w="496" w:type="pct"/>
          </w:tcPr>
          <w:p w:rsidR="00137ED4" w:rsidRPr="00137ED4" w:rsidRDefault="00137ED4" w:rsidP="00137ED4">
            <w:pPr>
              <w:jc w:val="center"/>
              <w:rPr>
                <w:b/>
                <w:bCs/>
                <w:color w:val="000000"/>
                <w:sz w:val="22"/>
                <w:szCs w:val="22"/>
              </w:rPr>
            </w:pPr>
            <w:r w:rsidRPr="00137ED4">
              <w:rPr>
                <w:b/>
                <w:bCs/>
                <w:color w:val="000000"/>
                <w:sz w:val="22"/>
                <w:szCs w:val="22"/>
              </w:rPr>
              <w:t>88 0 00 11320</w:t>
            </w:r>
          </w:p>
        </w:tc>
        <w:tc>
          <w:tcPr>
            <w:tcW w:w="399" w:type="pct"/>
          </w:tcPr>
          <w:p w:rsidR="00137ED4" w:rsidRPr="00137ED4" w:rsidRDefault="00137ED4" w:rsidP="00137ED4">
            <w:pPr>
              <w:jc w:val="center"/>
              <w:rPr>
                <w:b/>
                <w:bCs/>
                <w:color w:val="000000"/>
                <w:sz w:val="22"/>
                <w:szCs w:val="22"/>
              </w:rPr>
            </w:pPr>
            <w:r w:rsidRPr="00137ED4">
              <w:rPr>
                <w:b/>
                <w:bCs/>
                <w:color w:val="000000"/>
                <w:sz w:val="22"/>
                <w:szCs w:val="22"/>
              </w:rPr>
              <w:t>310</w:t>
            </w:r>
          </w:p>
        </w:tc>
        <w:tc>
          <w:tcPr>
            <w:tcW w:w="568" w:type="pct"/>
          </w:tcPr>
          <w:p w:rsidR="00137ED4" w:rsidRPr="00137ED4" w:rsidRDefault="00137ED4" w:rsidP="00137ED4">
            <w:pPr>
              <w:jc w:val="center"/>
              <w:rPr>
                <w:bCs/>
                <w:sz w:val="22"/>
                <w:szCs w:val="22"/>
              </w:rPr>
            </w:pPr>
            <w:r w:rsidRPr="00137ED4">
              <w:rPr>
                <w:bCs/>
                <w:sz w:val="22"/>
                <w:szCs w:val="22"/>
              </w:rPr>
              <w:t>102,200</w:t>
            </w:r>
          </w:p>
        </w:tc>
        <w:tc>
          <w:tcPr>
            <w:tcW w:w="568" w:type="pct"/>
          </w:tcPr>
          <w:p w:rsidR="00137ED4" w:rsidRPr="00137ED4" w:rsidRDefault="00137ED4" w:rsidP="00137ED4">
            <w:pPr>
              <w:jc w:val="center"/>
              <w:rPr>
                <w:sz w:val="22"/>
                <w:szCs w:val="22"/>
              </w:rPr>
            </w:pPr>
            <w:r w:rsidRPr="00137ED4">
              <w:rPr>
                <w:sz w:val="22"/>
                <w:szCs w:val="22"/>
              </w:rPr>
              <w:t>142,200</w:t>
            </w:r>
          </w:p>
        </w:tc>
        <w:tc>
          <w:tcPr>
            <w:tcW w:w="567" w:type="pct"/>
          </w:tcPr>
          <w:p w:rsidR="00137ED4" w:rsidRPr="00137ED4" w:rsidRDefault="00137ED4" w:rsidP="00137ED4">
            <w:pPr>
              <w:jc w:val="center"/>
              <w:rPr>
                <w:sz w:val="22"/>
                <w:szCs w:val="22"/>
              </w:rPr>
            </w:pPr>
            <w:r w:rsidRPr="00137ED4">
              <w:rPr>
                <w:sz w:val="22"/>
                <w:szCs w:val="22"/>
              </w:rPr>
              <w:t>142,200</w:t>
            </w:r>
          </w:p>
        </w:tc>
      </w:tr>
    </w:tbl>
    <w:p w:rsidR="00137ED4" w:rsidRPr="00137ED4" w:rsidRDefault="00137ED4" w:rsidP="00137ED4">
      <w:pPr>
        <w:widowControl w:val="0"/>
        <w:snapToGrid w:val="0"/>
        <w:rPr>
          <w:sz w:val="22"/>
          <w:szCs w:val="22"/>
        </w:rPr>
      </w:pPr>
    </w:p>
    <w:p w:rsidR="00137ED4" w:rsidRPr="00137ED4" w:rsidRDefault="00137ED4" w:rsidP="00137ED4">
      <w:pPr>
        <w:widowControl w:val="0"/>
        <w:tabs>
          <w:tab w:val="left" w:pos="851"/>
        </w:tabs>
        <w:suppressAutoHyphens/>
        <w:jc w:val="both"/>
        <w:rPr>
          <w:rFonts w:eastAsia="Lucida Sans Unicode"/>
          <w:kern w:val="1"/>
          <w:sz w:val="22"/>
          <w:szCs w:val="22"/>
        </w:rPr>
      </w:pPr>
      <w:r w:rsidRPr="00137ED4">
        <w:rPr>
          <w:rFonts w:eastAsia="Lucida Sans Unicode"/>
          <w:kern w:val="1"/>
          <w:sz w:val="22"/>
          <w:szCs w:val="22"/>
        </w:rPr>
        <w:t>_____________________________________________________________________</w:t>
      </w:r>
    </w:p>
    <w:p w:rsidR="00137ED4" w:rsidRPr="00137ED4" w:rsidRDefault="00137ED4" w:rsidP="00137ED4">
      <w:pPr>
        <w:jc w:val="center"/>
        <w:rPr>
          <w:b/>
          <w:sz w:val="22"/>
          <w:szCs w:val="22"/>
        </w:rPr>
      </w:pPr>
      <w:r w:rsidRPr="00137ED4">
        <w:rPr>
          <w:b/>
          <w:sz w:val="22"/>
          <w:szCs w:val="22"/>
        </w:rPr>
        <w:t xml:space="preserve">КОМИТЕТ МЕСТНОГО САМОУПРАВЛЕНИЯ ШИРОКОИССКОГО СЕЛЬСОВЕТА МОКШАНСКОГО РАЙОНА ПЕНЗЕНСКОЙ ОБЛАСТИ </w:t>
      </w:r>
    </w:p>
    <w:p w:rsidR="00137ED4" w:rsidRPr="00137ED4" w:rsidRDefault="00137ED4" w:rsidP="00137ED4">
      <w:pPr>
        <w:jc w:val="center"/>
        <w:rPr>
          <w:b/>
          <w:sz w:val="22"/>
          <w:szCs w:val="22"/>
        </w:rPr>
      </w:pPr>
      <w:r w:rsidRPr="00137ED4">
        <w:rPr>
          <w:b/>
          <w:color w:val="000000" w:themeColor="text1"/>
          <w:sz w:val="22"/>
          <w:szCs w:val="22"/>
        </w:rPr>
        <w:t>ЧЕТВЕРТОГО</w:t>
      </w:r>
      <w:r w:rsidRPr="00137ED4">
        <w:rPr>
          <w:b/>
          <w:sz w:val="22"/>
          <w:szCs w:val="22"/>
        </w:rPr>
        <w:t xml:space="preserve"> СОЗЫВА</w:t>
      </w:r>
    </w:p>
    <w:p w:rsidR="00137ED4" w:rsidRPr="00137ED4" w:rsidRDefault="00137ED4" w:rsidP="00137ED4">
      <w:pPr>
        <w:jc w:val="center"/>
        <w:rPr>
          <w:b/>
          <w:sz w:val="22"/>
          <w:szCs w:val="22"/>
        </w:rPr>
      </w:pPr>
      <w:r w:rsidRPr="00137ED4">
        <w:rPr>
          <w:b/>
          <w:sz w:val="22"/>
          <w:szCs w:val="22"/>
        </w:rPr>
        <w:t>РЕШЕНИЕ</w:t>
      </w:r>
    </w:p>
    <w:p w:rsidR="00137ED4" w:rsidRPr="00137ED4" w:rsidRDefault="00137ED4" w:rsidP="00137ED4">
      <w:pPr>
        <w:jc w:val="center"/>
        <w:rPr>
          <w:sz w:val="22"/>
          <w:szCs w:val="22"/>
        </w:rPr>
      </w:pPr>
      <w:r w:rsidRPr="00137ED4">
        <w:rPr>
          <w:sz w:val="22"/>
          <w:szCs w:val="22"/>
        </w:rPr>
        <w:t>от 25.12.2025 № 105-29/4</w:t>
      </w:r>
    </w:p>
    <w:p w:rsidR="00137ED4" w:rsidRPr="00137ED4" w:rsidRDefault="00137ED4" w:rsidP="00137ED4">
      <w:pPr>
        <w:jc w:val="center"/>
        <w:rPr>
          <w:sz w:val="22"/>
          <w:szCs w:val="22"/>
        </w:rPr>
      </w:pPr>
      <w:r w:rsidRPr="00137ED4">
        <w:rPr>
          <w:sz w:val="22"/>
          <w:szCs w:val="22"/>
        </w:rPr>
        <w:t>с. Широкоис</w:t>
      </w:r>
      <w:r w:rsidRPr="00137ED4">
        <w:rPr>
          <w:b/>
          <w:sz w:val="22"/>
          <w:szCs w:val="22"/>
        </w:rPr>
        <w:t xml:space="preserve">                                 </w:t>
      </w:r>
    </w:p>
    <w:p w:rsidR="00137ED4" w:rsidRPr="00137ED4" w:rsidRDefault="00137ED4" w:rsidP="00137ED4">
      <w:pPr>
        <w:widowControl w:val="0"/>
        <w:jc w:val="center"/>
        <w:rPr>
          <w:b/>
          <w:sz w:val="22"/>
          <w:szCs w:val="22"/>
        </w:rPr>
      </w:pPr>
      <w:r w:rsidRPr="00137ED4">
        <w:rPr>
          <w:b/>
          <w:sz w:val="22"/>
          <w:szCs w:val="22"/>
        </w:rPr>
        <w:t>О бюджете Широкоисского сельсовета Мокшанского района Пензенской области на 2026 год и на плановый период 2027 и 2028 годов</w:t>
      </w:r>
    </w:p>
    <w:p w:rsidR="00137ED4" w:rsidRPr="00137ED4" w:rsidRDefault="00137ED4" w:rsidP="00137ED4">
      <w:pPr>
        <w:keepNext/>
        <w:keepLines/>
        <w:widowControl w:val="0"/>
        <w:ind w:firstLine="709"/>
        <w:jc w:val="both"/>
        <w:outlineLvl w:val="3"/>
        <w:rPr>
          <w:rFonts w:eastAsiaTheme="majorEastAsia"/>
          <w:bCs/>
          <w:i/>
          <w:iCs/>
          <w:color w:val="4F81BD" w:themeColor="accent1"/>
          <w:sz w:val="22"/>
          <w:szCs w:val="22"/>
        </w:rPr>
      </w:pPr>
      <w:r w:rsidRPr="00137ED4">
        <w:rPr>
          <w:rFonts w:eastAsiaTheme="majorEastAsia"/>
          <w:bCs/>
          <w:iCs/>
          <w:sz w:val="22"/>
          <w:szCs w:val="22"/>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сельского поселения Широкоисский сельсовет муниципальный район Мокшанский район Пензенской области</w:t>
      </w:r>
      <w:r w:rsidRPr="00137ED4">
        <w:rPr>
          <w:rFonts w:eastAsiaTheme="majorEastAsia"/>
          <w:bCs/>
          <w:i/>
          <w:iCs/>
          <w:color w:val="4F81BD" w:themeColor="accent1"/>
          <w:sz w:val="22"/>
          <w:szCs w:val="22"/>
        </w:rPr>
        <w:t>,</w:t>
      </w:r>
    </w:p>
    <w:p w:rsidR="00137ED4" w:rsidRPr="00137ED4" w:rsidRDefault="00137ED4" w:rsidP="00137ED4">
      <w:pPr>
        <w:widowControl w:val="0"/>
        <w:jc w:val="center"/>
        <w:rPr>
          <w:b/>
          <w:sz w:val="22"/>
          <w:szCs w:val="22"/>
        </w:rPr>
      </w:pPr>
      <w:r w:rsidRPr="00137ED4">
        <w:rPr>
          <w:b/>
          <w:sz w:val="22"/>
          <w:szCs w:val="22"/>
        </w:rPr>
        <w:t xml:space="preserve">Комитет местного самоуправления Широкоисского сельсовета </w:t>
      </w:r>
    </w:p>
    <w:p w:rsidR="00137ED4" w:rsidRPr="00137ED4" w:rsidRDefault="00137ED4" w:rsidP="00137ED4">
      <w:pPr>
        <w:widowControl w:val="0"/>
        <w:jc w:val="center"/>
        <w:rPr>
          <w:b/>
          <w:sz w:val="22"/>
          <w:szCs w:val="22"/>
        </w:rPr>
      </w:pPr>
      <w:r w:rsidRPr="00137ED4">
        <w:rPr>
          <w:b/>
          <w:sz w:val="22"/>
          <w:szCs w:val="22"/>
        </w:rPr>
        <w:t>Мокшанского района Пензенской области решил:</w:t>
      </w:r>
    </w:p>
    <w:p w:rsidR="00137ED4" w:rsidRPr="00137ED4" w:rsidRDefault="00137ED4" w:rsidP="00137ED4">
      <w:pPr>
        <w:keepNext/>
        <w:keepLines/>
        <w:widowControl w:val="0"/>
        <w:tabs>
          <w:tab w:val="left" w:pos="708"/>
        </w:tabs>
        <w:ind w:firstLine="709"/>
        <w:jc w:val="both"/>
        <w:outlineLvl w:val="3"/>
        <w:rPr>
          <w:rFonts w:eastAsiaTheme="majorEastAsia"/>
          <w:b/>
          <w:bCs/>
          <w:iCs/>
          <w:sz w:val="22"/>
          <w:szCs w:val="22"/>
        </w:rPr>
      </w:pPr>
      <w:r w:rsidRPr="00137ED4">
        <w:rPr>
          <w:rFonts w:eastAsiaTheme="majorEastAsia"/>
          <w:b/>
          <w:bCs/>
          <w:iCs/>
          <w:sz w:val="22"/>
          <w:szCs w:val="22"/>
        </w:rPr>
        <w:t>Статья 1. Основные характеристики бюджета Широкоисского сельсовета Мокшанского района Пензенской области на 2026 год и на плановый период 2027 и 2028 годов</w:t>
      </w:r>
    </w:p>
    <w:p w:rsidR="00137ED4" w:rsidRPr="00137ED4" w:rsidRDefault="00137ED4" w:rsidP="00137ED4">
      <w:pPr>
        <w:tabs>
          <w:tab w:val="num" w:pos="918"/>
          <w:tab w:val="num" w:pos="987"/>
        </w:tabs>
        <w:autoSpaceDE w:val="0"/>
        <w:autoSpaceDN w:val="0"/>
        <w:adjustRightInd w:val="0"/>
        <w:ind w:firstLine="709"/>
        <w:jc w:val="both"/>
        <w:outlineLvl w:val="5"/>
        <w:rPr>
          <w:sz w:val="22"/>
          <w:szCs w:val="22"/>
        </w:rPr>
      </w:pPr>
      <w:r w:rsidRPr="00137ED4">
        <w:rPr>
          <w:sz w:val="22"/>
          <w:szCs w:val="22"/>
        </w:rPr>
        <w:t>1.Утвердить основные характеристики бюджета Широкоисского сельсовета Мокшанского района Пензенской области (далее – Широкоисского сельсовета) на 2026 год:</w:t>
      </w:r>
    </w:p>
    <w:p w:rsidR="00137ED4" w:rsidRPr="00137ED4" w:rsidRDefault="00137ED4" w:rsidP="00137ED4">
      <w:pPr>
        <w:tabs>
          <w:tab w:val="left" w:pos="708"/>
          <w:tab w:val="num" w:pos="5040"/>
        </w:tabs>
        <w:autoSpaceDE w:val="0"/>
        <w:autoSpaceDN w:val="0"/>
        <w:adjustRightInd w:val="0"/>
        <w:ind w:firstLine="709"/>
        <w:jc w:val="both"/>
        <w:outlineLvl w:val="6"/>
        <w:rPr>
          <w:color w:val="000000"/>
          <w:sz w:val="22"/>
          <w:szCs w:val="22"/>
        </w:rPr>
      </w:pPr>
      <w:r w:rsidRPr="00137ED4">
        <w:rPr>
          <w:color w:val="000000"/>
          <w:sz w:val="22"/>
          <w:szCs w:val="22"/>
        </w:rPr>
        <w:t xml:space="preserve">1) прогнозируемый общий объем доходов бюджета Широкоисского сельсовета в сумме </w:t>
      </w:r>
      <w:r w:rsidRPr="00137ED4">
        <w:rPr>
          <w:sz w:val="22"/>
          <w:szCs w:val="22"/>
        </w:rPr>
        <w:t xml:space="preserve">5604,642  </w:t>
      </w:r>
      <w:r w:rsidRPr="00137ED4">
        <w:rPr>
          <w:color w:val="000000"/>
          <w:sz w:val="22"/>
          <w:szCs w:val="22"/>
        </w:rPr>
        <w:t>тыс. рублей;</w:t>
      </w:r>
    </w:p>
    <w:p w:rsidR="00137ED4" w:rsidRPr="00137ED4" w:rsidRDefault="00137ED4" w:rsidP="00137ED4">
      <w:pPr>
        <w:tabs>
          <w:tab w:val="left" w:pos="708"/>
          <w:tab w:val="num" w:pos="5040"/>
        </w:tabs>
        <w:autoSpaceDE w:val="0"/>
        <w:autoSpaceDN w:val="0"/>
        <w:adjustRightInd w:val="0"/>
        <w:ind w:firstLine="709"/>
        <w:jc w:val="both"/>
        <w:outlineLvl w:val="6"/>
        <w:rPr>
          <w:color w:val="000000"/>
          <w:sz w:val="22"/>
          <w:szCs w:val="22"/>
        </w:rPr>
      </w:pPr>
      <w:r w:rsidRPr="00137ED4">
        <w:rPr>
          <w:color w:val="000000"/>
          <w:sz w:val="22"/>
          <w:szCs w:val="22"/>
        </w:rPr>
        <w:t>2)общий объем расходов бюджета Широкоисского сельсовета в сумме 6500,966 тыс. рублей;</w:t>
      </w:r>
    </w:p>
    <w:p w:rsidR="00137ED4" w:rsidRPr="00137ED4" w:rsidRDefault="00137ED4" w:rsidP="00137ED4">
      <w:pPr>
        <w:tabs>
          <w:tab w:val="left" w:pos="708"/>
          <w:tab w:val="num" w:pos="5040"/>
        </w:tabs>
        <w:autoSpaceDE w:val="0"/>
        <w:autoSpaceDN w:val="0"/>
        <w:adjustRightInd w:val="0"/>
        <w:ind w:firstLine="709"/>
        <w:jc w:val="both"/>
        <w:outlineLvl w:val="6"/>
        <w:rPr>
          <w:color w:val="000000"/>
          <w:sz w:val="22"/>
          <w:szCs w:val="22"/>
        </w:rPr>
      </w:pPr>
      <w:r w:rsidRPr="00137ED4">
        <w:rPr>
          <w:color w:val="000000"/>
          <w:sz w:val="22"/>
          <w:szCs w:val="22"/>
        </w:rPr>
        <w:t>3)прогнозируемый дефицит бюджета Широкоисского сельсовета в сумме 896,324 тыс. рублей.</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4)  объем расходов  резервного фонда администрации Широкоисского сельсовета Мокшанского района в сумме 0,0 тыс. рублей;</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 xml:space="preserve">5)  верхний предел муниципального внутреннего долга администрации Широкоисского </w:t>
      </w:r>
      <w:r w:rsidRPr="00137ED4">
        <w:rPr>
          <w:sz w:val="22"/>
          <w:szCs w:val="22"/>
        </w:rPr>
        <w:lastRenderedPageBreak/>
        <w:t>сельсовета Мокшанского района на 1 января 2027 года в сумме 0,0 тыс. рублей</w:t>
      </w:r>
    </w:p>
    <w:p w:rsidR="00137ED4" w:rsidRPr="00137ED4" w:rsidRDefault="00137ED4" w:rsidP="00137ED4">
      <w:pPr>
        <w:tabs>
          <w:tab w:val="num" w:pos="918"/>
          <w:tab w:val="num" w:pos="987"/>
        </w:tabs>
        <w:autoSpaceDE w:val="0"/>
        <w:autoSpaceDN w:val="0"/>
        <w:adjustRightInd w:val="0"/>
        <w:ind w:firstLine="709"/>
        <w:jc w:val="both"/>
        <w:outlineLvl w:val="5"/>
        <w:rPr>
          <w:color w:val="000000"/>
          <w:sz w:val="22"/>
          <w:szCs w:val="22"/>
        </w:rPr>
      </w:pPr>
      <w:r w:rsidRPr="00137ED4">
        <w:rPr>
          <w:color w:val="000000"/>
          <w:sz w:val="22"/>
          <w:szCs w:val="22"/>
        </w:rPr>
        <w:t>2.Утвердить основные характеристики бюджета Широкоисского сельсовета на плановый период 2027 и 2028 годов:</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1) прогнозируемый общий объем доходов бюджета Широкоисского сельсовета  Мокшанского района на 2027 год в сумме 6667,398 тыс. рублей, на 2028 год в сумме 7366,831  тыс. рублей;</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 xml:space="preserve">2) общий объем расходов бюджета Широкоисского сельсовета  Мокшанского района на 2027 год в сумме 6667,398тыс. рублей, в том числе условно утвержденные расходы 166,000 тыс. рублей, и на 2028 год в сумме 7366,831 тыс. рублей, в том числе условно утвержденные расходы 370,000 тыс. рублей; </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3) прогнозируемый дефицит бюджета Широкоисского сельсовета  Мокшанского района на 2027 год в сумме 00,000 тыс. рублей и на 2028 год в сумме 0,000 тыс. рублей</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4)  объем расходов  резервного фонда администрации Широкоисского сельсовета Мокшанского района на 2027 год в сумме 0,0 тыс. рублей и на 2028 год в сумме 0,0 тыс. рублей;</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5)  верхний предел муниципального внутреннего долга администрации Широкоисского сельсовета Мокшанского района на 1 января 2028 года в сумме 0,0 тыс. рублей и на 1 января 2029 года в сумме 0,0 тыс. рублей.</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3. В настоящем решении применены следующие сокращения:</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КБК – код бюджетной классификации,</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ГРБС – главный распорядитель бюджетных средств,</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Рз – раздел бюджетной классификации,</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ПР – подраздел бюджетной классификации,</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ЦСР – целевая статья расходов бюджетной классификации,</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МП – программное (непрограммное) направление расходов,</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ПП – подпрограмма,</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ОМ – основное мероприятие,</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НР – направление расходов,</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ВР – вид расходов бюджетной классификации.</w:t>
      </w:r>
    </w:p>
    <w:p w:rsidR="00137ED4" w:rsidRPr="00137ED4" w:rsidRDefault="00137ED4" w:rsidP="00137ED4">
      <w:pPr>
        <w:keepNext/>
        <w:keepLines/>
        <w:widowControl w:val="0"/>
        <w:tabs>
          <w:tab w:val="left" w:pos="708"/>
        </w:tabs>
        <w:ind w:firstLine="709"/>
        <w:jc w:val="both"/>
        <w:outlineLvl w:val="3"/>
        <w:rPr>
          <w:rFonts w:eastAsiaTheme="majorEastAsia"/>
          <w:b/>
          <w:bCs/>
          <w:iCs/>
          <w:sz w:val="22"/>
          <w:szCs w:val="22"/>
        </w:rPr>
      </w:pPr>
      <w:r w:rsidRPr="00137ED4">
        <w:rPr>
          <w:rFonts w:eastAsiaTheme="majorEastAsia"/>
          <w:b/>
          <w:bCs/>
          <w:iCs/>
          <w:sz w:val="22"/>
          <w:szCs w:val="22"/>
        </w:rPr>
        <w:t>Статья 2. Источники финансирования дефицита бюджета Широкоисского сельсовета</w:t>
      </w:r>
    </w:p>
    <w:p w:rsidR="00137ED4" w:rsidRPr="00137ED4" w:rsidRDefault="00137ED4" w:rsidP="00137ED4">
      <w:pPr>
        <w:tabs>
          <w:tab w:val="num" w:pos="918"/>
          <w:tab w:val="num" w:pos="987"/>
        </w:tabs>
        <w:autoSpaceDE w:val="0"/>
        <w:autoSpaceDN w:val="0"/>
        <w:adjustRightInd w:val="0"/>
        <w:ind w:firstLine="709"/>
        <w:jc w:val="both"/>
        <w:outlineLvl w:val="5"/>
        <w:rPr>
          <w:sz w:val="22"/>
          <w:szCs w:val="22"/>
        </w:rPr>
      </w:pPr>
      <w:r w:rsidRPr="00137ED4">
        <w:rPr>
          <w:sz w:val="22"/>
          <w:szCs w:val="22"/>
        </w:rPr>
        <w:t>1. Утвердить источники финансирования дефицита бюджета Широкоисского сельсовета на  2026 и  плановый период 2027 и 2028 годов согласно приложению 1 к настоящему решению.</w:t>
      </w:r>
    </w:p>
    <w:p w:rsidR="00137ED4" w:rsidRPr="00137ED4" w:rsidRDefault="00137ED4" w:rsidP="00137ED4">
      <w:pPr>
        <w:keepNext/>
        <w:keepLines/>
        <w:widowControl w:val="0"/>
        <w:tabs>
          <w:tab w:val="left" w:pos="708"/>
        </w:tabs>
        <w:ind w:firstLine="709"/>
        <w:jc w:val="both"/>
        <w:outlineLvl w:val="3"/>
        <w:rPr>
          <w:rFonts w:eastAsiaTheme="majorEastAsia"/>
          <w:b/>
          <w:bCs/>
          <w:iCs/>
          <w:sz w:val="22"/>
          <w:szCs w:val="22"/>
        </w:rPr>
      </w:pPr>
      <w:r w:rsidRPr="00137ED4">
        <w:rPr>
          <w:rFonts w:eastAsiaTheme="majorEastAsia"/>
          <w:b/>
          <w:bCs/>
          <w:iCs/>
          <w:sz w:val="22"/>
          <w:szCs w:val="22"/>
        </w:rPr>
        <w:t>Статья 3. Нормативы зачисления иных неналоговых доходов в бюджет Широкоисского сельсовета на 2026 год и на плановый период 2027 и 2028 годов</w:t>
      </w:r>
    </w:p>
    <w:p w:rsidR="00137ED4" w:rsidRPr="00137ED4" w:rsidRDefault="00137ED4" w:rsidP="00137ED4">
      <w:pPr>
        <w:widowControl w:val="0"/>
        <w:ind w:firstLine="709"/>
        <w:jc w:val="both"/>
        <w:rPr>
          <w:sz w:val="22"/>
          <w:szCs w:val="22"/>
        </w:rPr>
      </w:pPr>
      <w:r w:rsidRPr="00137ED4">
        <w:rPr>
          <w:sz w:val="22"/>
          <w:szCs w:val="22"/>
        </w:rPr>
        <w:t>1. В соответствии со статьей 184</w:t>
      </w:r>
      <w:r w:rsidRPr="00137ED4">
        <w:rPr>
          <w:sz w:val="22"/>
          <w:szCs w:val="22"/>
          <w:vertAlign w:val="superscript"/>
        </w:rPr>
        <w:t>1</w:t>
      </w:r>
      <w:r w:rsidRPr="00137ED4">
        <w:rPr>
          <w:sz w:val="22"/>
          <w:szCs w:val="22"/>
        </w:rPr>
        <w:t xml:space="preserve"> Бюджетного кодекса Российской Федерации утвердить нормативы зачисления иных неналоговых доходов в бюджет Широкоисского сельсовета на 2026 год и на плановый период 2027 и 2028 годов согласно приложению 2 к настоящему решению.</w:t>
      </w:r>
    </w:p>
    <w:p w:rsidR="00137ED4" w:rsidRPr="00137ED4" w:rsidRDefault="00137ED4" w:rsidP="00137ED4">
      <w:pPr>
        <w:tabs>
          <w:tab w:val="num" w:pos="987"/>
        </w:tabs>
        <w:autoSpaceDE w:val="0"/>
        <w:autoSpaceDN w:val="0"/>
        <w:adjustRightInd w:val="0"/>
        <w:ind w:firstLine="709"/>
        <w:jc w:val="both"/>
        <w:outlineLvl w:val="5"/>
        <w:rPr>
          <w:b/>
          <w:sz w:val="22"/>
          <w:szCs w:val="22"/>
        </w:rPr>
      </w:pPr>
      <w:r w:rsidRPr="00137ED4">
        <w:rPr>
          <w:b/>
          <w:sz w:val="22"/>
          <w:szCs w:val="22"/>
        </w:rPr>
        <w:t>Статья 4.</w:t>
      </w:r>
      <w:r w:rsidRPr="00137ED4">
        <w:rPr>
          <w:i/>
          <w:sz w:val="22"/>
          <w:szCs w:val="22"/>
        </w:rPr>
        <w:t xml:space="preserve"> </w:t>
      </w:r>
      <w:r w:rsidRPr="00137ED4">
        <w:rPr>
          <w:b/>
          <w:sz w:val="22"/>
          <w:szCs w:val="22"/>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137ED4" w:rsidRPr="00137ED4" w:rsidRDefault="00137ED4" w:rsidP="00137ED4">
      <w:pPr>
        <w:tabs>
          <w:tab w:val="left" w:pos="708"/>
        </w:tabs>
        <w:ind w:firstLine="709"/>
        <w:jc w:val="both"/>
        <w:outlineLvl w:val="6"/>
        <w:rPr>
          <w:color w:val="000000" w:themeColor="text1"/>
          <w:sz w:val="22"/>
          <w:szCs w:val="22"/>
        </w:rPr>
      </w:pPr>
      <w:r w:rsidRPr="00137ED4">
        <w:rPr>
          <w:color w:val="000000" w:themeColor="text1"/>
          <w:sz w:val="22"/>
          <w:szCs w:val="22"/>
          <w:lang w:eastAsia="ko-KR"/>
        </w:rPr>
        <w:t>Отказаться от принятия в 2026 - 2028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sidRPr="00137ED4">
        <w:rPr>
          <w:color w:val="000000" w:themeColor="text1"/>
          <w:sz w:val="22"/>
          <w:szCs w:val="22"/>
        </w:rPr>
        <w:t xml:space="preserve"> </w:t>
      </w:r>
    </w:p>
    <w:p w:rsidR="00137ED4" w:rsidRPr="00137ED4" w:rsidRDefault="00137ED4" w:rsidP="00137ED4">
      <w:pPr>
        <w:keepNext/>
        <w:keepLines/>
        <w:widowControl w:val="0"/>
        <w:tabs>
          <w:tab w:val="left" w:pos="708"/>
        </w:tabs>
        <w:ind w:firstLine="709"/>
        <w:jc w:val="both"/>
        <w:outlineLvl w:val="3"/>
        <w:rPr>
          <w:rFonts w:eastAsiaTheme="majorEastAsia"/>
          <w:b/>
          <w:bCs/>
          <w:iCs/>
          <w:sz w:val="22"/>
          <w:szCs w:val="22"/>
        </w:rPr>
      </w:pPr>
      <w:r w:rsidRPr="00137ED4">
        <w:rPr>
          <w:rFonts w:eastAsiaTheme="majorEastAsia"/>
          <w:b/>
          <w:bCs/>
          <w:iCs/>
          <w:sz w:val="22"/>
          <w:szCs w:val="22"/>
        </w:rPr>
        <w:t xml:space="preserve">Статья 5. Объем межбюджетных трансфертов, получаемых из других бюджетов бюджетной системы Российской Федерации </w:t>
      </w:r>
    </w:p>
    <w:p w:rsidR="00137ED4" w:rsidRPr="00137ED4" w:rsidRDefault="00137ED4" w:rsidP="00137ED4">
      <w:pPr>
        <w:widowControl w:val="0"/>
        <w:ind w:firstLine="709"/>
        <w:jc w:val="both"/>
        <w:rPr>
          <w:color w:val="000000"/>
          <w:sz w:val="22"/>
          <w:szCs w:val="22"/>
        </w:rPr>
      </w:pPr>
      <w:r w:rsidRPr="00137ED4">
        <w:rPr>
          <w:color w:val="000000"/>
          <w:sz w:val="22"/>
          <w:szCs w:val="22"/>
        </w:rPr>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2026 году в сумме 933,555 тыс. рублей, в 2027 году в сумме 1544,143 тыс. рублей и в 2028 году в сумме 2157,962 тыс. рублей.</w:t>
      </w:r>
    </w:p>
    <w:p w:rsidR="00137ED4" w:rsidRPr="00137ED4" w:rsidRDefault="00137ED4" w:rsidP="00137ED4">
      <w:pPr>
        <w:keepNext/>
        <w:keepLines/>
        <w:widowControl w:val="0"/>
        <w:tabs>
          <w:tab w:val="left" w:pos="708"/>
        </w:tabs>
        <w:ind w:firstLine="709"/>
        <w:jc w:val="both"/>
        <w:outlineLvl w:val="3"/>
        <w:rPr>
          <w:rFonts w:eastAsiaTheme="majorEastAsia"/>
          <w:b/>
          <w:bCs/>
          <w:iCs/>
          <w:sz w:val="22"/>
          <w:szCs w:val="22"/>
        </w:rPr>
      </w:pPr>
      <w:r w:rsidRPr="00137ED4">
        <w:rPr>
          <w:rFonts w:eastAsiaTheme="majorEastAsia"/>
          <w:b/>
          <w:bCs/>
          <w:iCs/>
          <w:sz w:val="22"/>
          <w:szCs w:val="22"/>
        </w:rPr>
        <w:lastRenderedPageBreak/>
        <w:t>Статья 6. Бюджетные ассигнования бюджета Широкоисского сельсовета на 2026 год и на плановый период 2027 и 2028 годов</w:t>
      </w:r>
    </w:p>
    <w:p w:rsidR="00137ED4" w:rsidRPr="00137ED4" w:rsidRDefault="00137ED4" w:rsidP="00137ED4">
      <w:pPr>
        <w:tabs>
          <w:tab w:val="num" w:pos="709"/>
        </w:tabs>
        <w:autoSpaceDE w:val="0"/>
        <w:autoSpaceDN w:val="0"/>
        <w:adjustRightInd w:val="0"/>
        <w:ind w:firstLine="709"/>
        <w:jc w:val="both"/>
        <w:outlineLvl w:val="5"/>
        <w:rPr>
          <w:sz w:val="22"/>
          <w:szCs w:val="22"/>
        </w:rPr>
      </w:pPr>
      <w:r w:rsidRPr="00137ED4">
        <w:rPr>
          <w:sz w:val="22"/>
          <w:szCs w:val="22"/>
        </w:rPr>
        <w:t>1. Утвердить</w:t>
      </w:r>
    </w:p>
    <w:p w:rsidR="00137ED4" w:rsidRPr="00137ED4" w:rsidRDefault="00137ED4" w:rsidP="00137ED4">
      <w:pPr>
        <w:tabs>
          <w:tab w:val="num" w:pos="987"/>
        </w:tabs>
        <w:autoSpaceDE w:val="0"/>
        <w:autoSpaceDN w:val="0"/>
        <w:adjustRightInd w:val="0"/>
        <w:ind w:firstLine="709"/>
        <w:jc w:val="both"/>
        <w:outlineLvl w:val="5"/>
        <w:rPr>
          <w:sz w:val="22"/>
          <w:szCs w:val="22"/>
        </w:rPr>
      </w:pPr>
      <w:r w:rsidRPr="00137ED4">
        <w:rPr>
          <w:sz w:val="22"/>
          <w:szCs w:val="22"/>
        </w:rPr>
        <w:t>1) общий объем бюджетных ассигнований на исполнение публичных нормативных обязательств:</w:t>
      </w:r>
    </w:p>
    <w:p w:rsidR="00137ED4" w:rsidRPr="00137ED4" w:rsidRDefault="00137ED4" w:rsidP="00137ED4">
      <w:pPr>
        <w:tabs>
          <w:tab w:val="num" w:pos="987"/>
        </w:tabs>
        <w:autoSpaceDE w:val="0"/>
        <w:autoSpaceDN w:val="0"/>
        <w:adjustRightInd w:val="0"/>
        <w:ind w:firstLine="709"/>
        <w:jc w:val="both"/>
        <w:outlineLvl w:val="5"/>
        <w:rPr>
          <w:color w:val="000000" w:themeColor="text1"/>
          <w:sz w:val="22"/>
          <w:szCs w:val="22"/>
        </w:rPr>
      </w:pPr>
      <w:r w:rsidRPr="00137ED4">
        <w:rPr>
          <w:sz w:val="22"/>
          <w:szCs w:val="22"/>
        </w:rPr>
        <w:t xml:space="preserve"> на 2026 год в </w:t>
      </w:r>
      <w:r w:rsidRPr="00137ED4">
        <w:rPr>
          <w:color w:val="000000" w:themeColor="text1"/>
          <w:sz w:val="22"/>
          <w:szCs w:val="22"/>
        </w:rPr>
        <w:t>сумме 157,000 тыс. рублей;</w:t>
      </w:r>
    </w:p>
    <w:p w:rsidR="00137ED4" w:rsidRPr="00137ED4" w:rsidRDefault="00137ED4" w:rsidP="00137ED4">
      <w:pPr>
        <w:tabs>
          <w:tab w:val="num" w:pos="987"/>
        </w:tabs>
        <w:autoSpaceDE w:val="0"/>
        <w:autoSpaceDN w:val="0"/>
        <w:adjustRightInd w:val="0"/>
        <w:ind w:firstLine="709"/>
        <w:jc w:val="both"/>
        <w:outlineLvl w:val="5"/>
        <w:rPr>
          <w:color w:val="000000" w:themeColor="text1"/>
          <w:sz w:val="22"/>
          <w:szCs w:val="22"/>
        </w:rPr>
      </w:pPr>
      <w:r w:rsidRPr="00137ED4">
        <w:rPr>
          <w:color w:val="000000" w:themeColor="text1"/>
          <w:sz w:val="22"/>
          <w:szCs w:val="22"/>
        </w:rPr>
        <w:t xml:space="preserve"> на 2027 год в сумме 104,798  тыс. рублей;                   </w:t>
      </w:r>
    </w:p>
    <w:p w:rsidR="00137ED4" w:rsidRPr="00137ED4" w:rsidRDefault="00137ED4" w:rsidP="00137ED4">
      <w:pPr>
        <w:tabs>
          <w:tab w:val="num" w:pos="987"/>
        </w:tabs>
        <w:autoSpaceDE w:val="0"/>
        <w:autoSpaceDN w:val="0"/>
        <w:adjustRightInd w:val="0"/>
        <w:ind w:firstLine="709"/>
        <w:jc w:val="both"/>
        <w:outlineLvl w:val="5"/>
        <w:rPr>
          <w:color w:val="000000" w:themeColor="text1"/>
          <w:sz w:val="22"/>
          <w:szCs w:val="22"/>
        </w:rPr>
      </w:pPr>
      <w:r w:rsidRPr="00137ED4">
        <w:rPr>
          <w:color w:val="000000" w:themeColor="text1"/>
          <w:sz w:val="22"/>
          <w:szCs w:val="22"/>
        </w:rPr>
        <w:t xml:space="preserve"> на 2028 год в сумме 169,811  тыс. рублей.</w:t>
      </w:r>
    </w:p>
    <w:p w:rsidR="00137ED4" w:rsidRPr="00137ED4" w:rsidRDefault="00137ED4" w:rsidP="00137ED4">
      <w:pPr>
        <w:widowControl w:val="0"/>
        <w:ind w:firstLine="709"/>
        <w:jc w:val="both"/>
        <w:rPr>
          <w:sz w:val="22"/>
          <w:szCs w:val="22"/>
        </w:rPr>
      </w:pPr>
      <w:r w:rsidRPr="00137ED4">
        <w:rPr>
          <w:sz w:val="22"/>
          <w:szCs w:val="22"/>
        </w:rPr>
        <w:t>2) распределение бюджетных ассигнований бюджета Широкоисского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и на плановый период 2027 и 2028 годов согласно приложению 4 к настоящему решению;</w:t>
      </w:r>
    </w:p>
    <w:p w:rsidR="00137ED4" w:rsidRPr="00137ED4" w:rsidRDefault="00137ED4" w:rsidP="00137ED4">
      <w:pPr>
        <w:widowControl w:val="0"/>
        <w:ind w:firstLine="709"/>
        <w:jc w:val="both"/>
        <w:rPr>
          <w:sz w:val="22"/>
          <w:szCs w:val="22"/>
        </w:rPr>
      </w:pPr>
      <w:r w:rsidRPr="00137ED4">
        <w:rPr>
          <w:sz w:val="22"/>
          <w:szCs w:val="22"/>
        </w:rPr>
        <w:t>3) ведомственную структуру расходов бюджета Широкоисского сельсовета на 2026 год и на плановый период 2027 и 2028 годов согласно приложению 5 к настоящему решению.</w:t>
      </w:r>
    </w:p>
    <w:p w:rsidR="00137ED4" w:rsidRPr="00137ED4" w:rsidRDefault="00137ED4" w:rsidP="00137ED4">
      <w:pPr>
        <w:widowControl w:val="0"/>
        <w:ind w:firstLine="709"/>
        <w:jc w:val="both"/>
        <w:rPr>
          <w:sz w:val="22"/>
          <w:szCs w:val="22"/>
        </w:rPr>
      </w:pPr>
      <w:r w:rsidRPr="00137ED4">
        <w:rPr>
          <w:sz w:val="22"/>
          <w:szCs w:val="22"/>
        </w:rPr>
        <w:t>2.</w:t>
      </w:r>
      <w:r w:rsidRPr="00137ED4">
        <w:rPr>
          <w:color w:val="FF0000"/>
          <w:sz w:val="22"/>
          <w:szCs w:val="22"/>
        </w:rPr>
        <w:t xml:space="preserve"> </w:t>
      </w:r>
      <w:r w:rsidRPr="00137ED4">
        <w:rPr>
          <w:sz w:val="22"/>
          <w:szCs w:val="22"/>
        </w:rPr>
        <w:t xml:space="preserve">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Широкоисского сельсовета Мокшанского района в порядке, установленном администрацией Широкоисского сельсовета Мокшанского района </w:t>
      </w:r>
    </w:p>
    <w:p w:rsidR="00137ED4" w:rsidRPr="00137ED4" w:rsidRDefault="00137ED4" w:rsidP="00137ED4">
      <w:pPr>
        <w:widowControl w:val="0"/>
        <w:ind w:firstLine="709"/>
        <w:jc w:val="both"/>
        <w:rPr>
          <w:sz w:val="22"/>
          <w:szCs w:val="22"/>
        </w:rPr>
      </w:pPr>
      <w:r w:rsidRPr="00137ED4">
        <w:rPr>
          <w:sz w:val="22"/>
          <w:szCs w:val="22"/>
        </w:rPr>
        <w:t>Иные межбюджетные трансферты, предусмотренные настоящим решением, предоставляются из бюджета Широкоисского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w:t>
      </w:r>
      <w:r w:rsidRPr="00137ED4">
        <w:rPr>
          <w:color w:val="000000" w:themeColor="text1"/>
          <w:sz w:val="22"/>
          <w:szCs w:val="22"/>
        </w:rPr>
        <w:t>,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 в порядке, установленном решением Комитета местного самоуправления Широкоисского сельсовета.</w:t>
      </w:r>
    </w:p>
    <w:p w:rsidR="00137ED4" w:rsidRPr="00137ED4" w:rsidRDefault="00137ED4" w:rsidP="00137ED4">
      <w:pPr>
        <w:keepNext/>
        <w:keepLines/>
        <w:widowControl w:val="0"/>
        <w:tabs>
          <w:tab w:val="left" w:pos="708"/>
        </w:tabs>
        <w:ind w:firstLine="709"/>
        <w:jc w:val="both"/>
        <w:outlineLvl w:val="3"/>
        <w:rPr>
          <w:rFonts w:eastAsiaTheme="majorEastAsia"/>
          <w:b/>
          <w:bCs/>
          <w:iCs/>
          <w:sz w:val="22"/>
          <w:szCs w:val="22"/>
        </w:rPr>
      </w:pPr>
      <w:r w:rsidRPr="00137ED4">
        <w:rPr>
          <w:rFonts w:eastAsiaTheme="majorEastAsia"/>
          <w:b/>
          <w:bCs/>
          <w:iCs/>
          <w:sz w:val="22"/>
          <w:szCs w:val="22"/>
        </w:rPr>
        <w:t xml:space="preserve">Статья 7. Объем межбюджетных трансфертов, предоставляемых другим бюджетам бюджетной системы Российской Федерации </w:t>
      </w:r>
    </w:p>
    <w:p w:rsidR="00137ED4" w:rsidRPr="00137ED4" w:rsidRDefault="00137ED4" w:rsidP="00137ED4">
      <w:pPr>
        <w:tabs>
          <w:tab w:val="num" w:pos="918"/>
          <w:tab w:val="num" w:pos="987"/>
        </w:tabs>
        <w:autoSpaceDE w:val="0"/>
        <w:autoSpaceDN w:val="0"/>
        <w:adjustRightInd w:val="0"/>
        <w:ind w:firstLine="709"/>
        <w:jc w:val="both"/>
        <w:outlineLvl w:val="5"/>
        <w:rPr>
          <w:color w:val="000000"/>
          <w:sz w:val="22"/>
          <w:szCs w:val="22"/>
        </w:rPr>
      </w:pPr>
      <w:r w:rsidRPr="00137ED4">
        <w:rPr>
          <w:sz w:val="22"/>
          <w:szCs w:val="22"/>
        </w:rPr>
        <w:t xml:space="preserve">1. Утвердить объем межбюджетных трансфертов, предоставляемых другим бюджетам </w:t>
      </w:r>
      <w:r w:rsidRPr="00137ED4">
        <w:rPr>
          <w:color w:val="000000"/>
          <w:sz w:val="22"/>
          <w:szCs w:val="22"/>
        </w:rPr>
        <w:t xml:space="preserve">бюджетной системы Российской Федерации в 2026 году в сумме </w:t>
      </w:r>
      <w:r w:rsidRPr="00137ED4">
        <w:rPr>
          <w:color w:val="000000" w:themeColor="text1"/>
          <w:sz w:val="22"/>
          <w:szCs w:val="22"/>
        </w:rPr>
        <w:t>642,700 тыс.</w:t>
      </w:r>
      <w:r w:rsidRPr="00137ED4">
        <w:rPr>
          <w:color w:val="000000"/>
          <w:sz w:val="22"/>
          <w:szCs w:val="22"/>
        </w:rPr>
        <w:t xml:space="preserve"> рублей, в 2027 году в сумме 590,100 тыс. рублей, в 2028 году в сумме 590,100 тыс. рублей.</w:t>
      </w:r>
    </w:p>
    <w:p w:rsidR="00137ED4" w:rsidRPr="00137ED4" w:rsidRDefault="00137ED4" w:rsidP="00137ED4">
      <w:pPr>
        <w:tabs>
          <w:tab w:val="num" w:pos="918"/>
          <w:tab w:val="num" w:pos="987"/>
        </w:tabs>
        <w:autoSpaceDE w:val="0"/>
        <w:autoSpaceDN w:val="0"/>
        <w:adjustRightInd w:val="0"/>
        <w:ind w:firstLine="709"/>
        <w:jc w:val="both"/>
        <w:outlineLvl w:val="5"/>
        <w:rPr>
          <w:color w:val="000000"/>
          <w:sz w:val="22"/>
          <w:szCs w:val="22"/>
        </w:rPr>
      </w:pPr>
      <w:r w:rsidRPr="00137ED4">
        <w:rPr>
          <w:color w:val="000000"/>
          <w:sz w:val="22"/>
          <w:szCs w:val="22"/>
        </w:rPr>
        <w:t>2.  Утвердить распределение иных межбюджетных трансфертов на 2026 год и на плановый период 2027 и 2028 годов, предоставляемых из бюджета Широкоисского сельсовета другим бюджетам бюджетной системы Российской Федерации согласно приложению 6 к настоящему решению.</w:t>
      </w:r>
    </w:p>
    <w:p w:rsidR="00137ED4" w:rsidRPr="00137ED4" w:rsidRDefault="00137ED4" w:rsidP="00137ED4">
      <w:pPr>
        <w:tabs>
          <w:tab w:val="num" w:pos="918"/>
          <w:tab w:val="num" w:pos="987"/>
        </w:tabs>
        <w:autoSpaceDE w:val="0"/>
        <w:autoSpaceDN w:val="0"/>
        <w:adjustRightInd w:val="0"/>
        <w:ind w:firstLine="709"/>
        <w:jc w:val="both"/>
        <w:outlineLvl w:val="5"/>
        <w:rPr>
          <w:b/>
          <w:sz w:val="22"/>
          <w:szCs w:val="22"/>
        </w:rPr>
      </w:pPr>
      <w:r w:rsidRPr="00137ED4">
        <w:rPr>
          <w:b/>
          <w:sz w:val="22"/>
          <w:szCs w:val="22"/>
        </w:rPr>
        <w:t>Статья 8. Бюджетные ассигнования муниципального дорожного фонда Широкоисского сельсовета на 2026 год и на плановый период 2027 и 2028 годов</w:t>
      </w:r>
    </w:p>
    <w:p w:rsidR="00137ED4" w:rsidRPr="00137ED4" w:rsidRDefault="00137ED4" w:rsidP="00137ED4">
      <w:pPr>
        <w:tabs>
          <w:tab w:val="num" w:pos="918"/>
          <w:tab w:val="num" w:pos="987"/>
        </w:tabs>
        <w:autoSpaceDE w:val="0"/>
        <w:autoSpaceDN w:val="0"/>
        <w:adjustRightInd w:val="0"/>
        <w:ind w:firstLine="709"/>
        <w:jc w:val="both"/>
        <w:outlineLvl w:val="5"/>
        <w:rPr>
          <w:sz w:val="22"/>
          <w:szCs w:val="22"/>
        </w:rPr>
      </w:pPr>
      <w:r w:rsidRPr="00137ED4">
        <w:rPr>
          <w:b/>
          <w:i/>
          <w:sz w:val="22"/>
          <w:szCs w:val="22"/>
        </w:rPr>
        <w:t xml:space="preserve"> </w:t>
      </w:r>
      <w:r w:rsidRPr="00137ED4">
        <w:rPr>
          <w:sz w:val="22"/>
          <w:szCs w:val="22"/>
        </w:rPr>
        <w:t xml:space="preserve">1.В </w:t>
      </w:r>
      <w:r w:rsidRPr="00137ED4">
        <w:rPr>
          <w:color w:val="000000" w:themeColor="text1"/>
          <w:sz w:val="22"/>
          <w:szCs w:val="22"/>
        </w:rPr>
        <w:t>соответствии со статьей 179</w:t>
      </w:r>
      <w:r w:rsidRPr="00137ED4">
        <w:rPr>
          <w:color w:val="000000" w:themeColor="text1"/>
          <w:sz w:val="22"/>
          <w:szCs w:val="22"/>
          <w:vertAlign w:val="superscript"/>
        </w:rPr>
        <w:t>4</w:t>
      </w:r>
      <w:r w:rsidRPr="00137ED4">
        <w:rPr>
          <w:color w:val="000000" w:themeColor="text1"/>
          <w:sz w:val="22"/>
          <w:szCs w:val="22"/>
        </w:rPr>
        <w:t xml:space="preserve"> Бюджетного</w:t>
      </w:r>
      <w:r w:rsidRPr="00137ED4">
        <w:rPr>
          <w:sz w:val="22"/>
          <w:szCs w:val="22"/>
        </w:rPr>
        <w:t xml:space="preserve">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w:t>
      </w:r>
      <w:r w:rsidRPr="00137ED4">
        <w:rPr>
          <w:color w:val="000000"/>
          <w:sz w:val="22"/>
          <w:szCs w:val="22"/>
        </w:rPr>
        <w:t>Широкоисского сельсовета:</w:t>
      </w:r>
    </w:p>
    <w:p w:rsidR="00137ED4" w:rsidRPr="00137ED4" w:rsidRDefault="00137ED4" w:rsidP="00137ED4">
      <w:pPr>
        <w:keepNext/>
        <w:keepLines/>
        <w:widowControl w:val="0"/>
        <w:ind w:firstLine="709"/>
        <w:jc w:val="both"/>
        <w:outlineLvl w:val="3"/>
        <w:rPr>
          <w:rFonts w:eastAsiaTheme="majorEastAsia"/>
          <w:bCs/>
          <w:iCs/>
          <w:color w:val="000000"/>
          <w:sz w:val="22"/>
          <w:szCs w:val="22"/>
        </w:rPr>
      </w:pPr>
      <w:r w:rsidRPr="00137ED4">
        <w:rPr>
          <w:rFonts w:eastAsiaTheme="majorEastAsia"/>
          <w:bCs/>
          <w:i/>
          <w:iCs/>
          <w:color w:val="000000"/>
          <w:sz w:val="22"/>
          <w:szCs w:val="22"/>
        </w:rPr>
        <w:t xml:space="preserve">- </w:t>
      </w:r>
      <w:r w:rsidRPr="00137ED4">
        <w:rPr>
          <w:rFonts w:eastAsiaTheme="majorEastAsia"/>
          <w:bCs/>
          <w:iCs/>
          <w:color w:val="000000"/>
          <w:sz w:val="22"/>
          <w:szCs w:val="22"/>
        </w:rPr>
        <w:t>на 2026 год в сумме 1259,400 тыс.рублей,</w:t>
      </w:r>
    </w:p>
    <w:p w:rsidR="00137ED4" w:rsidRPr="00137ED4" w:rsidRDefault="00137ED4" w:rsidP="00137ED4">
      <w:pPr>
        <w:keepNext/>
        <w:keepLines/>
        <w:widowControl w:val="0"/>
        <w:ind w:firstLine="709"/>
        <w:jc w:val="both"/>
        <w:outlineLvl w:val="3"/>
        <w:rPr>
          <w:rFonts w:eastAsiaTheme="majorEastAsia"/>
          <w:bCs/>
          <w:iCs/>
          <w:color w:val="000000"/>
          <w:sz w:val="22"/>
          <w:szCs w:val="22"/>
        </w:rPr>
      </w:pPr>
      <w:r w:rsidRPr="00137ED4">
        <w:rPr>
          <w:rFonts w:eastAsiaTheme="majorEastAsia"/>
          <w:bCs/>
          <w:iCs/>
          <w:color w:val="000000"/>
          <w:sz w:val="22"/>
          <w:szCs w:val="22"/>
        </w:rPr>
        <w:t xml:space="preserve">- на 2027 год в сумме 1681,900 тыс.рублей. </w:t>
      </w:r>
    </w:p>
    <w:p w:rsidR="00137ED4" w:rsidRPr="00137ED4" w:rsidRDefault="00137ED4" w:rsidP="00137ED4">
      <w:pPr>
        <w:keepNext/>
        <w:keepLines/>
        <w:widowControl w:val="0"/>
        <w:ind w:firstLine="709"/>
        <w:jc w:val="both"/>
        <w:outlineLvl w:val="3"/>
        <w:rPr>
          <w:rFonts w:eastAsiaTheme="majorEastAsia"/>
          <w:bCs/>
          <w:iCs/>
          <w:color w:val="000000"/>
          <w:sz w:val="22"/>
          <w:szCs w:val="22"/>
        </w:rPr>
      </w:pPr>
      <w:r w:rsidRPr="00137ED4">
        <w:rPr>
          <w:rFonts w:eastAsiaTheme="majorEastAsia"/>
          <w:bCs/>
          <w:iCs/>
          <w:color w:val="000000"/>
          <w:sz w:val="22"/>
          <w:szCs w:val="22"/>
        </w:rPr>
        <w:t xml:space="preserve">- на 2028 год в сумме 1736,500 тыс.рублей. </w:t>
      </w:r>
    </w:p>
    <w:p w:rsidR="00137ED4" w:rsidRPr="00137ED4" w:rsidRDefault="00137ED4" w:rsidP="00137ED4">
      <w:pPr>
        <w:tabs>
          <w:tab w:val="num" w:pos="987"/>
        </w:tabs>
        <w:autoSpaceDE w:val="0"/>
        <w:autoSpaceDN w:val="0"/>
        <w:adjustRightInd w:val="0"/>
        <w:ind w:firstLine="709"/>
        <w:jc w:val="both"/>
        <w:outlineLvl w:val="5"/>
        <w:rPr>
          <w:color w:val="FF0000"/>
          <w:sz w:val="22"/>
          <w:szCs w:val="22"/>
        </w:rPr>
      </w:pPr>
      <w:r w:rsidRPr="00137ED4">
        <w:rPr>
          <w:color w:val="000000"/>
          <w:sz w:val="22"/>
          <w:szCs w:val="22"/>
        </w:rPr>
        <w:t xml:space="preserve">2. </w:t>
      </w:r>
      <w:r w:rsidRPr="00137ED4">
        <w:rPr>
          <w:sz w:val="22"/>
          <w:szCs w:val="22"/>
        </w:rPr>
        <w:t>Установить, что за счет бюджетных ассигнований муниципального дорожного фонда Широкоисского сельсовета производится финансирование мероприятий в соответствии с решением Комитета местного самоуправления Широкоисского сельсовета о муниципальном дорожном фонде Широкоисского  сельсовета Мокшанского района Пензенской области</w:t>
      </w:r>
    </w:p>
    <w:p w:rsidR="00137ED4" w:rsidRPr="00137ED4" w:rsidRDefault="00137ED4" w:rsidP="00137ED4">
      <w:pPr>
        <w:tabs>
          <w:tab w:val="num" w:pos="987"/>
        </w:tabs>
        <w:autoSpaceDE w:val="0"/>
        <w:autoSpaceDN w:val="0"/>
        <w:adjustRightInd w:val="0"/>
        <w:ind w:firstLine="709"/>
        <w:jc w:val="both"/>
        <w:outlineLvl w:val="5"/>
        <w:rPr>
          <w:sz w:val="22"/>
          <w:szCs w:val="22"/>
        </w:rPr>
      </w:pPr>
      <w:r w:rsidRPr="00137ED4">
        <w:rPr>
          <w:sz w:val="22"/>
          <w:szCs w:val="22"/>
        </w:rPr>
        <w:t>Статья 9. Муниципальные внутренние заимствования Широкоисского сельсовета, муниципальный внутренний долг Широкоисского сельсовета и предоставление муниципальных гарантий Широкоисского сельсовета</w:t>
      </w:r>
    </w:p>
    <w:p w:rsidR="00137ED4" w:rsidRPr="00137ED4" w:rsidRDefault="00137ED4" w:rsidP="00137ED4">
      <w:pPr>
        <w:tabs>
          <w:tab w:val="num" w:pos="918"/>
          <w:tab w:val="num" w:pos="987"/>
        </w:tabs>
        <w:autoSpaceDE w:val="0"/>
        <w:autoSpaceDN w:val="0"/>
        <w:adjustRightInd w:val="0"/>
        <w:ind w:firstLine="709"/>
        <w:jc w:val="both"/>
        <w:outlineLvl w:val="5"/>
        <w:rPr>
          <w:sz w:val="22"/>
          <w:szCs w:val="22"/>
        </w:rPr>
      </w:pPr>
      <w:r w:rsidRPr="00137ED4">
        <w:rPr>
          <w:sz w:val="22"/>
          <w:szCs w:val="22"/>
        </w:rPr>
        <w:t>1. Утвердить Программу муниципальных внутренних заимствований Широкоисского сельсовета на 2026 год и на плановый период 2027 и 2028 годов согласно приложению 7 к настоящему решению.</w:t>
      </w:r>
    </w:p>
    <w:p w:rsidR="00137ED4" w:rsidRPr="00137ED4" w:rsidRDefault="00137ED4" w:rsidP="00137ED4">
      <w:pPr>
        <w:tabs>
          <w:tab w:val="num" w:pos="918"/>
          <w:tab w:val="num" w:pos="987"/>
        </w:tabs>
        <w:autoSpaceDE w:val="0"/>
        <w:autoSpaceDN w:val="0"/>
        <w:adjustRightInd w:val="0"/>
        <w:ind w:firstLine="709"/>
        <w:jc w:val="both"/>
        <w:outlineLvl w:val="5"/>
        <w:rPr>
          <w:color w:val="000000" w:themeColor="text1"/>
          <w:sz w:val="22"/>
          <w:szCs w:val="22"/>
        </w:rPr>
      </w:pPr>
      <w:r w:rsidRPr="00137ED4">
        <w:rPr>
          <w:sz w:val="22"/>
          <w:szCs w:val="22"/>
        </w:rPr>
        <w:lastRenderedPageBreak/>
        <w:t xml:space="preserve">2. Установить, что </w:t>
      </w:r>
      <w:r w:rsidRPr="00137ED4">
        <w:rPr>
          <w:color w:val="000000" w:themeColor="text1"/>
          <w:sz w:val="22"/>
          <w:szCs w:val="22"/>
        </w:rPr>
        <w:t>верхний предел муниципального внутреннего долга Широкоисского сельсовета по муниципальным гарантиям на 1 января 2027 года, на 1 января 2028 года, на 1 января 2029 года соответствует нулевому значению.</w:t>
      </w:r>
    </w:p>
    <w:p w:rsidR="00137ED4" w:rsidRPr="00137ED4" w:rsidRDefault="00137ED4" w:rsidP="00137ED4">
      <w:pPr>
        <w:tabs>
          <w:tab w:val="num" w:pos="918"/>
          <w:tab w:val="num" w:pos="987"/>
        </w:tabs>
        <w:autoSpaceDE w:val="0"/>
        <w:autoSpaceDN w:val="0"/>
        <w:adjustRightInd w:val="0"/>
        <w:ind w:firstLine="709"/>
        <w:jc w:val="both"/>
        <w:outlineLvl w:val="5"/>
        <w:rPr>
          <w:color w:val="000000" w:themeColor="text1"/>
          <w:sz w:val="22"/>
          <w:szCs w:val="22"/>
        </w:rPr>
      </w:pPr>
      <w:r w:rsidRPr="00137ED4">
        <w:rPr>
          <w:color w:val="000000" w:themeColor="text1"/>
          <w:sz w:val="22"/>
          <w:szCs w:val="22"/>
        </w:rPr>
        <w:t>3. Установить, что объем расходов на обслуживание муниципального долга Широкоисского сельсовета на 2026 год, на 2027 год и на 2028 год соответствует нулевому значению.</w:t>
      </w:r>
    </w:p>
    <w:p w:rsidR="00137ED4" w:rsidRPr="00137ED4" w:rsidRDefault="00137ED4" w:rsidP="00137ED4">
      <w:pPr>
        <w:tabs>
          <w:tab w:val="num" w:pos="987"/>
        </w:tabs>
        <w:autoSpaceDE w:val="0"/>
        <w:autoSpaceDN w:val="0"/>
        <w:adjustRightInd w:val="0"/>
        <w:ind w:firstLine="709"/>
        <w:jc w:val="both"/>
        <w:outlineLvl w:val="5"/>
        <w:rPr>
          <w:sz w:val="22"/>
          <w:szCs w:val="22"/>
        </w:rPr>
      </w:pPr>
      <w:r w:rsidRPr="00137ED4">
        <w:rPr>
          <w:sz w:val="22"/>
          <w:szCs w:val="22"/>
        </w:rPr>
        <w:t>4. Утвердить Программу муниципальных гарантий Широкоисского сельсовета в валюте Российской Федерации на 2026 год и на плановый период 2027 и 2028 годов согласно приложению 8 к настоящему решению.</w:t>
      </w:r>
    </w:p>
    <w:p w:rsidR="00137ED4" w:rsidRPr="00137ED4" w:rsidRDefault="00137ED4" w:rsidP="00137ED4">
      <w:pPr>
        <w:widowControl w:val="0"/>
        <w:ind w:firstLine="709"/>
        <w:jc w:val="both"/>
        <w:rPr>
          <w:sz w:val="22"/>
          <w:szCs w:val="22"/>
        </w:rPr>
      </w:pPr>
      <w:r w:rsidRPr="00137ED4">
        <w:rPr>
          <w:sz w:val="22"/>
          <w:szCs w:val="22"/>
        </w:rPr>
        <w:t>5. Администрация Широкоисского сельсовета является органом, уполномоченным на привлечение от имени Широкоисского сельсовета кредитов от кредитных организаций.</w:t>
      </w:r>
    </w:p>
    <w:p w:rsidR="00137ED4" w:rsidRPr="00137ED4" w:rsidRDefault="00137ED4" w:rsidP="00137ED4">
      <w:pPr>
        <w:widowControl w:val="0"/>
        <w:ind w:firstLine="709"/>
        <w:jc w:val="both"/>
        <w:rPr>
          <w:rFonts w:eastAsiaTheme="majorEastAsia"/>
          <w:b/>
          <w:bCs/>
          <w:iCs/>
          <w:sz w:val="22"/>
          <w:szCs w:val="22"/>
        </w:rPr>
      </w:pPr>
      <w:r w:rsidRPr="00137ED4">
        <w:rPr>
          <w:rFonts w:eastAsiaTheme="majorEastAsia"/>
          <w:b/>
          <w:bCs/>
          <w:iCs/>
          <w:sz w:val="22"/>
          <w:szCs w:val="22"/>
        </w:rPr>
        <w:t>Статья 10 Урегулирование денежных обязательств (задолженности по денежным обязательствам) перед публично-правовым образованием Широкоисским сельсоветом  Мокшанского района Пензенской области.</w:t>
      </w:r>
    </w:p>
    <w:p w:rsidR="00137ED4" w:rsidRPr="00137ED4" w:rsidRDefault="00137ED4" w:rsidP="00137ED4">
      <w:pPr>
        <w:widowControl w:val="0"/>
        <w:ind w:firstLine="709"/>
        <w:jc w:val="both"/>
        <w:rPr>
          <w:sz w:val="22"/>
          <w:szCs w:val="22"/>
        </w:rPr>
      </w:pPr>
      <w:r w:rsidRPr="00137ED4">
        <w:rPr>
          <w:sz w:val="22"/>
          <w:szCs w:val="22"/>
        </w:rPr>
        <w:t xml:space="preserve">1. Установить, что в 2026 </w:t>
      </w:r>
      <w:r w:rsidRPr="00137ED4">
        <w:rPr>
          <w:color w:val="000000" w:themeColor="text1"/>
          <w:sz w:val="22"/>
          <w:szCs w:val="22"/>
        </w:rPr>
        <w:t>году и в плановый период 2027 и 2028 годов</w:t>
      </w:r>
      <w:r w:rsidRPr="00137ED4">
        <w:rPr>
          <w:color w:val="000000"/>
          <w:sz w:val="22"/>
          <w:szCs w:val="22"/>
        </w:rPr>
        <w:t xml:space="preserve"> </w:t>
      </w:r>
      <w:r w:rsidRPr="00137ED4">
        <w:rPr>
          <w:sz w:val="22"/>
          <w:szCs w:val="22"/>
        </w:rPr>
        <w:t>денежные обязательства (задолженность по денежным обязательствам) перед публично-правовым образованием Широкоисским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Широкоисским сельсоветом  Мокшанского района Пензенской области</w:t>
      </w:r>
    </w:p>
    <w:p w:rsidR="00137ED4" w:rsidRPr="00137ED4" w:rsidRDefault="00137ED4" w:rsidP="00137ED4">
      <w:pPr>
        <w:widowControl w:val="0"/>
        <w:ind w:firstLine="709"/>
        <w:jc w:val="both"/>
        <w:rPr>
          <w:sz w:val="22"/>
          <w:szCs w:val="22"/>
        </w:rPr>
      </w:pPr>
      <w:r w:rsidRPr="00137ED4">
        <w:rPr>
          <w:sz w:val="22"/>
          <w:szCs w:val="22"/>
        </w:rPr>
        <w:t xml:space="preserve">  2. Основные условия урегулирования денежных обязательств (задолженности по денежным обязательствам) перед публично-правовым образованием Широкоисским сельсоветом  Мокшанского района Пензенской области:</w:t>
      </w:r>
    </w:p>
    <w:p w:rsidR="00137ED4" w:rsidRPr="00137ED4" w:rsidRDefault="00137ED4" w:rsidP="00137ED4">
      <w:pPr>
        <w:widowControl w:val="0"/>
        <w:ind w:firstLine="709"/>
        <w:jc w:val="both"/>
        <w:rPr>
          <w:sz w:val="22"/>
          <w:szCs w:val="22"/>
        </w:rPr>
      </w:pPr>
      <w:r w:rsidRPr="00137ED4">
        <w:rPr>
          <w:sz w:val="22"/>
          <w:szCs w:val="22"/>
        </w:rPr>
        <w:t xml:space="preserve">  1) реструктуризация денежного обязательства (задолженности по денежному обязательству) перед публично-правовым образованием Широкоисским сельсоветом  Мокшанского района Пензенской области осуществляется на срок не более одного года;</w:t>
      </w:r>
    </w:p>
    <w:p w:rsidR="00137ED4" w:rsidRPr="00137ED4" w:rsidRDefault="00137ED4" w:rsidP="00137ED4">
      <w:pPr>
        <w:widowControl w:val="0"/>
        <w:ind w:firstLine="709"/>
        <w:jc w:val="both"/>
        <w:rPr>
          <w:sz w:val="22"/>
          <w:szCs w:val="22"/>
        </w:rPr>
      </w:pPr>
      <w:r w:rsidRPr="00137ED4">
        <w:rPr>
          <w:sz w:val="22"/>
          <w:szCs w:val="22"/>
        </w:rPr>
        <w:t>2) за реструктуризацию денежного обязательства (задолженности по денежному обязательству) перед публично-правовым образованием Широкоисским сельсоветом  Мокшанского района Пензенской области взимается плата.</w:t>
      </w:r>
    </w:p>
    <w:p w:rsidR="00137ED4" w:rsidRPr="00137ED4" w:rsidRDefault="00137ED4" w:rsidP="00137ED4">
      <w:pPr>
        <w:widowControl w:val="0"/>
        <w:ind w:firstLine="709"/>
        <w:jc w:val="both"/>
        <w:rPr>
          <w:sz w:val="22"/>
          <w:szCs w:val="22"/>
        </w:rPr>
      </w:pPr>
      <w:r w:rsidRPr="00137ED4">
        <w:rPr>
          <w:sz w:val="22"/>
          <w:szCs w:val="22"/>
        </w:rPr>
        <w:t>3. Правила (основания, условия и порядок) реструктуризации в 2026 году</w:t>
      </w:r>
      <w:r w:rsidRPr="00137ED4">
        <w:rPr>
          <w:color w:val="000000"/>
          <w:sz w:val="22"/>
          <w:szCs w:val="22"/>
        </w:rPr>
        <w:t xml:space="preserve"> </w:t>
      </w:r>
      <w:r w:rsidRPr="00137ED4">
        <w:rPr>
          <w:color w:val="000000" w:themeColor="text1"/>
          <w:sz w:val="22"/>
          <w:szCs w:val="22"/>
        </w:rPr>
        <w:t>и в плановый период 2027 и 2028 годов денежных обязательств (задолженности</w:t>
      </w:r>
      <w:r w:rsidRPr="00137ED4">
        <w:rPr>
          <w:sz w:val="22"/>
          <w:szCs w:val="22"/>
        </w:rPr>
        <w:t xml:space="preserve"> по денежным обязательствам) перед публично-правовым образованием Широкоисским сельсоветом  Мокшанского района Пензенской области устанавливаются постановлением администрации Широкоисского сельсовета  Мокшанского района Пензенской области.</w:t>
      </w:r>
    </w:p>
    <w:p w:rsidR="00137ED4" w:rsidRPr="00137ED4" w:rsidRDefault="00137ED4" w:rsidP="00137ED4">
      <w:pPr>
        <w:widowControl w:val="0"/>
        <w:ind w:firstLine="709"/>
        <w:jc w:val="both"/>
        <w:rPr>
          <w:sz w:val="22"/>
          <w:szCs w:val="22"/>
        </w:rPr>
      </w:pPr>
      <w:r w:rsidRPr="00137ED4">
        <w:rPr>
          <w:sz w:val="22"/>
          <w:szCs w:val="22"/>
        </w:rPr>
        <w:t>4. Реструктуризация денежного обязательства (задолженности по денежному обязательству) перед публично-правовым образованием Широкоисским сельсоветом  Мокшанского района Пензенской области в 2026 году  и в плановый период 2027 и 2028 годов осуществляется администрацией Широкоисского сельсовета  Мокшанского района Пензенской области.</w:t>
      </w:r>
    </w:p>
    <w:p w:rsidR="00137ED4" w:rsidRPr="00137ED4" w:rsidRDefault="00137ED4" w:rsidP="00137ED4">
      <w:pPr>
        <w:keepNext/>
        <w:keepLines/>
        <w:widowControl w:val="0"/>
        <w:ind w:firstLine="709"/>
        <w:jc w:val="both"/>
        <w:outlineLvl w:val="3"/>
        <w:rPr>
          <w:rFonts w:eastAsiaTheme="majorEastAsia"/>
          <w:b/>
          <w:bCs/>
          <w:iCs/>
          <w:sz w:val="22"/>
          <w:szCs w:val="22"/>
        </w:rPr>
      </w:pPr>
      <w:r w:rsidRPr="00137ED4">
        <w:rPr>
          <w:rFonts w:eastAsiaTheme="majorEastAsia"/>
          <w:b/>
          <w:bCs/>
          <w:iCs/>
          <w:sz w:val="22"/>
          <w:szCs w:val="22"/>
        </w:rPr>
        <w:t xml:space="preserve">Статья 11.  Особенности исполнения бюджета Широкоисского сельсовета в 2026 году </w:t>
      </w:r>
    </w:p>
    <w:p w:rsidR="00137ED4" w:rsidRPr="00137ED4" w:rsidRDefault="00137ED4" w:rsidP="00137ED4">
      <w:pPr>
        <w:widowControl w:val="0"/>
        <w:ind w:firstLine="709"/>
        <w:jc w:val="both"/>
        <w:rPr>
          <w:sz w:val="22"/>
          <w:szCs w:val="22"/>
        </w:rPr>
      </w:pPr>
      <w:r w:rsidRPr="00137ED4">
        <w:rPr>
          <w:sz w:val="22"/>
          <w:szCs w:val="22"/>
        </w:rPr>
        <w:t xml:space="preserve">1. Установить, что расходы бюджета Широкоисского сельсовета финансируются по мере фактического поступления доходов в бюджет Широкоисского </w:t>
      </w:r>
      <w:r w:rsidRPr="00137ED4">
        <w:rPr>
          <w:color w:val="000000" w:themeColor="text1"/>
          <w:sz w:val="22"/>
          <w:szCs w:val="22"/>
        </w:rPr>
        <w:t>сельсовета и источников финансирования дефицита бюджета Широкоисского сельсовета Мокшанского района.</w:t>
      </w:r>
    </w:p>
    <w:p w:rsidR="00137ED4" w:rsidRPr="00137ED4" w:rsidRDefault="00137ED4" w:rsidP="00137ED4">
      <w:pPr>
        <w:tabs>
          <w:tab w:val="num" w:pos="987"/>
        </w:tabs>
        <w:autoSpaceDE w:val="0"/>
        <w:autoSpaceDN w:val="0"/>
        <w:adjustRightInd w:val="0"/>
        <w:ind w:firstLine="709"/>
        <w:jc w:val="both"/>
        <w:outlineLvl w:val="5"/>
        <w:rPr>
          <w:sz w:val="22"/>
          <w:szCs w:val="22"/>
        </w:rPr>
      </w:pPr>
      <w:r w:rsidRPr="00137ED4">
        <w:rPr>
          <w:sz w:val="22"/>
          <w:szCs w:val="22"/>
        </w:rPr>
        <w:t>Установить, что в первоочередном порядке из бюджета Широкоисского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Широкоисского сельсовета; на оплату коммунальных платежей; на проведение выборов и референдумов, а также расходы из резервного фонда администрации Широкоисского сельсовета и расходы по погашению муниципального долга Широкоисского сельсовета.</w:t>
      </w:r>
    </w:p>
    <w:p w:rsidR="00137ED4" w:rsidRPr="00137ED4" w:rsidRDefault="00137ED4" w:rsidP="00137ED4">
      <w:pPr>
        <w:shd w:val="clear" w:color="auto" w:fill="FFFFFF"/>
        <w:ind w:firstLine="709"/>
        <w:jc w:val="both"/>
        <w:rPr>
          <w:color w:val="000000" w:themeColor="text1"/>
          <w:sz w:val="22"/>
          <w:szCs w:val="22"/>
        </w:rPr>
      </w:pPr>
      <w:r w:rsidRPr="00137ED4">
        <w:rPr>
          <w:color w:val="000000" w:themeColor="text1"/>
          <w:sz w:val="22"/>
          <w:szCs w:val="22"/>
        </w:rPr>
        <w:lastRenderedPageBreak/>
        <w:t>2. Получатели средств бюджета Широкоисского сельсовета 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Широкоисского сельсовета Мокшанского района за счет средств бюджета Широкоисского сельсовета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137ED4" w:rsidRPr="00137ED4" w:rsidRDefault="00137ED4" w:rsidP="00137ED4">
      <w:pPr>
        <w:shd w:val="clear" w:color="auto" w:fill="FFFFFF"/>
        <w:ind w:firstLine="709"/>
        <w:jc w:val="both"/>
        <w:rPr>
          <w:color w:val="000000" w:themeColor="text1"/>
          <w:sz w:val="22"/>
          <w:szCs w:val="22"/>
        </w:rPr>
      </w:pPr>
      <w:r w:rsidRPr="00137ED4">
        <w:rPr>
          <w:color w:val="000000" w:themeColor="text1"/>
          <w:sz w:val="22"/>
          <w:szCs w:val="22"/>
        </w:rPr>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Широкоисского сельсовета Мокшанского района;</w:t>
      </w:r>
    </w:p>
    <w:p w:rsidR="00137ED4" w:rsidRPr="00137ED4" w:rsidRDefault="00137ED4" w:rsidP="00137ED4">
      <w:pPr>
        <w:shd w:val="clear" w:color="auto" w:fill="FFFFFF"/>
        <w:ind w:firstLine="709"/>
        <w:jc w:val="both"/>
        <w:rPr>
          <w:color w:val="000000" w:themeColor="text1"/>
          <w:sz w:val="22"/>
          <w:szCs w:val="22"/>
        </w:rPr>
      </w:pPr>
      <w:r w:rsidRPr="00137ED4">
        <w:rPr>
          <w:color w:val="000000" w:themeColor="text1"/>
          <w:sz w:val="22"/>
          <w:szCs w:val="22"/>
        </w:rPr>
        <w:t>2) в размере до 100 процентов суммы договора (контракта):  </w:t>
      </w:r>
    </w:p>
    <w:p w:rsidR="00137ED4" w:rsidRPr="00137ED4" w:rsidRDefault="00137ED4" w:rsidP="00137ED4">
      <w:pPr>
        <w:shd w:val="clear" w:color="auto" w:fill="FFFFFF"/>
        <w:ind w:firstLine="709"/>
        <w:jc w:val="both"/>
        <w:rPr>
          <w:color w:val="000000" w:themeColor="text1"/>
          <w:sz w:val="22"/>
          <w:szCs w:val="22"/>
        </w:rPr>
      </w:pPr>
      <w:r w:rsidRPr="00137ED4">
        <w:rPr>
          <w:color w:val="000000" w:themeColor="text1"/>
          <w:sz w:val="22"/>
          <w:szCs w:val="22"/>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w:t>
      </w:r>
      <w:r w:rsidRPr="00137ED4">
        <w:rPr>
          <w:color w:val="000000" w:themeColor="text1"/>
          <w:sz w:val="22"/>
          <w:szCs w:val="22"/>
          <w:vertAlign w:val="superscript"/>
        </w:rPr>
        <w:t>3</w:t>
      </w:r>
      <w:r w:rsidRPr="00137ED4">
        <w:rPr>
          <w:color w:val="000000" w:themeColor="text1"/>
          <w:sz w:val="22"/>
          <w:szCs w:val="22"/>
        </w:rPr>
        <w:t xml:space="preserve">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w:t>
      </w:r>
      <w:r w:rsidRPr="00137ED4">
        <w:rPr>
          <w:color w:val="000000" w:themeColor="text1"/>
          <w:sz w:val="22"/>
          <w:szCs w:val="22"/>
          <w:vertAlign w:val="superscript"/>
        </w:rPr>
        <w:t>3</w:t>
      </w:r>
      <w:r w:rsidRPr="00137ED4">
        <w:rPr>
          <w:color w:val="000000" w:themeColor="text1"/>
          <w:sz w:val="22"/>
          <w:szCs w:val="22"/>
        </w:rPr>
        <w:t xml:space="preserve">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w:t>
      </w:r>
      <w:r w:rsidRPr="00137ED4">
        <w:rPr>
          <w:color w:val="FF0000"/>
          <w:sz w:val="22"/>
          <w:szCs w:val="22"/>
        </w:rPr>
        <w:t xml:space="preserve"> </w:t>
      </w:r>
      <w:r w:rsidRPr="00137ED4">
        <w:rPr>
          <w:color w:val="000000" w:themeColor="text1"/>
          <w:sz w:val="22"/>
          <w:szCs w:val="22"/>
        </w:rPr>
        <w:t>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137ED4" w:rsidRPr="00137ED4" w:rsidRDefault="00137ED4" w:rsidP="00137ED4">
      <w:pPr>
        <w:shd w:val="clear" w:color="auto" w:fill="FFFFFF"/>
        <w:ind w:firstLine="709"/>
        <w:jc w:val="both"/>
        <w:rPr>
          <w:color w:val="000000" w:themeColor="text1"/>
          <w:sz w:val="22"/>
          <w:szCs w:val="22"/>
        </w:rPr>
      </w:pPr>
      <w:r w:rsidRPr="00137ED4">
        <w:rPr>
          <w:color w:val="000000" w:themeColor="text1"/>
          <w:sz w:val="22"/>
          <w:szCs w:val="22"/>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137ED4">
        <w:rPr>
          <w:sz w:val="22"/>
          <w:szCs w:val="22"/>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137ED4">
        <w:rPr>
          <w:sz w:val="22"/>
          <w:szCs w:val="22"/>
        </w:rPr>
        <w:t>» (с последующими изменениями).</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 к централизованным системам холодного водоснабжения и водоотведения в порядке, установленном Правилами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137ED4" w:rsidRPr="00137ED4" w:rsidRDefault="00137ED4" w:rsidP="00137ED4">
      <w:pPr>
        <w:widowControl w:val="0"/>
        <w:ind w:firstLine="709"/>
        <w:jc w:val="both"/>
        <w:rPr>
          <w:color w:val="000000" w:themeColor="text1"/>
          <w:sz w:val="22"/>
          <w:szCs w:val="22"/>
        </w:rPr>
      </w:pPr>
      <w:r w:rsidRPr="00137ED4">
        <w:rPr>
          <w:color w:val="000000" w:themeColor="text1"/>
          <w:sz w:val="22"/>
          <w:szCs w:val="22"/>
        </w:rPr>
        <w:t xml:space="preserve">-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w:t>
      </w:r>
      <w:r w:rsidRPr="00137ED4">
        <w:rPr>
          <w:color w:val="000000" w:themeColor="text1"/>
          <w:sz w:val="22"/>
          <w:szCs w:val="22"/>
        </w:rPr>
        <w:lastRenderedPageBreak/>
        <w:t>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 к электрическим сетям в порядке, установленном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137ED4" w:rsidRPr="00137ED4" w:rsidRDefault="00137ED4" w:rsidP="00137ED4">
      <w:pPr>
        <w:widowControl w:val="0"/>
        <w:autoSpaceDE w:val="0"/>
        <w:autoSpaceDN w:val="0"/>
        <w:adjustRightInd w:val="0"/>
        <w:ind w:firstLine="709"/>
        <w:jc w:val="both"/>
        <w:rPr>
          <w:sz w:val="22"/>
          <w:szCs w:val="22"/>
        </w:rPr>
      </w:pPr>
      <w:r w:rsidRPr="00137ED4">
        <w:rPr>
          <w:sz w:val="22"/>
          <w:szCs w:val="22"/>
        </w:rPr>
        <w:t>- к сетям газораспределения в порядке, установленном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137ED4" w:rsidRPr="00137ED4" w:rsidRDefault="00137ED4" w:rsidP="00137ED4">
      <w:pPr>
        <w:widowControl w:val="0"/>
        <w:ind w:firstLine="709"/>
        <w:jc w:val="both"/>
        <w:rPr>
          <w:sz w:val="22"/>
          <w:szCs w:val="22"/>
        </w:rPr>
      </w:pPr>
      <w:r w:rsidRPr="00137ED4">
        <w:rPr>
          <w:sz w:val="22"/>
          <w:szCs w:val="22"/>
        </w:rPr>
        <w:t xml:space="preserve">5.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Широкоисского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w:t>
      </w:r>
      <w:r w:rsidRPr="00137ED4">
        <w:rPr>
          <w:color w:val="000000" w:themeColor="text1"/>
          <w:sz w:val="22"/>
          <w:szCs w:val="22"/>
        </w:rPr>
        <w:t xml:space="preserve">состоянию на 1 января 2026 года, </w:t>
      </w:r>
      <w:r w:rsidRPr="00137ED4">
        <w:rPr>
          <w:sz w:val="22"/>
          <w:szCs w:val="22"/>
        </w:rPr>
        <w:t>подлежат использованию этими юридическими лицами в соответствии с решениями главных распорядителей средств бюджета Широкоисского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137ED4" w:rsidRPr="00137ED4" w:rsidRDefault="00137ED4" w:rsidP="00137ED4">
      <w:pPr>
        <w:widowControl w:val="0"/>
        <w:ind w:firstLine="709"/>
        <w:jc w:val="both"/>
        <w:rPr>
          <w:sz w:val="22"/>
          <w:szCs w:val="22"/>
        </w:rPr>
      </w:pPr>
      <w:r w:rsidRPr="00137ED4">
        <w:rPr>
          <w:sz w:val="22"/>
          <w:szCs w:val="22"/>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Широкоисского сельсовета Мокшанского района принимают до 1 марта 2026 года.</w:t>
      </w:r>
    </w:p>
    <w:p w:rsidR="00137ED4" w:rsidRPr="00137ED4" w:rsidRDefault="00137ED4" w:rsidP="00137ED4">
      <w:pPr>
        <w:widowControl w:val="0"/>
        <w:ind w:firstLine="709"/>
        <w:jc w:val="both"/>
        <w:rPr>
          <w:sz w:val="22"/>
          <w:szCs w:val="22"/>
        </w:rPr>
      </w:pPr>
      <w:r w:rsidRPr="00137ED4">
        <w:rPr>
          <w:sz w:val="22"/>
          <w:szCs w:val="22"/>
        </w:rPr>
        <w:t>Главные распорядители средств бюджета Широкоисского сельсовета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137ED4" w:rsidRPr="00137ED4" w:rsidRDefault="00137ED4" w:rsidP="00137ED4">
      <w:pPr>
        <w:widowControl w:val="0"/>
        <w:ind w:firstLine="709"/>
        <w:jc w:val="both"/>
        <w:rPr>
          <w:sz w:val="22"/>
          <w:szCs w:val="22"/>
        </w:rPr>
      </w:pPr>
      <w:r w:rsidRPr="00137ED4">
        <w:rPr>
          <w:sz w:val="22"/>
          <w:szCs w:val="22"/>
        </w:rPr>
        <w:t>При отсутствии решений, указанных в абзацах втором и третьем настоящей части, по состоянию на 1 марта 2026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Широкоисского сельсовета Мокшанского района в течение пяти рабочих дней по истечении указанных в данном абзаце сроков.</w:t>
      </w:r>
    </w:p>
    <w:p w:rsidR="00137ED4" w:rsidRPr="00137ED4" w:rsidRDefault="00137ED4" w:rsidP="00137ED4">
      <w:pPr>
        <w:widowControl w:val="0"/>
        <w:ind w:firstLine="709"/>
        <w:jc w:val="both"/>
        <w:rPr>
          <w:sz w:val="22"/>
          <w:szCs w:val="22"/>
        </w:rPr>
      </w:pPr>
      <w:r w:rsidRPr="00137ED4">
        <w:rPr>
          <w:sz w:val="22"/>
          <w:szCs w:val="22"/>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Широкоисского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w:t>
      </w:r>
      <w:r w:rsidRPr="00137ED4">
        <w:rPr>
          <w:sz w:val="22"/>
          <w:szCs w:val="22"/>
        </w:rPr>
        <w:lastRenderedPageBreak/>
        <w:t>района Пензенской области.</w:t>
      </w:r>
    </w:p>
    <w:p w:rsidR="00137ED4" w:rsidRPr="00137ED4" w:rsidRDefault="00137ED4" w:rsidP="00137ED4">
      <w:pPr>
        <w:tabs>
          <w:tab w:val="num" w:pos="987"/>
        </w:tabs>
        <w:autoSpaceDE w:val="0"/>
        <w:autoSpaceDN w:val="0"/>
        <w:adjustRightInd w:val="0"/>
        <w:ind w:firstLine="709"/>
        <w:jc w:val="both"/>
        <w:outlineLvl w:val="5"/>
        <w:rPr>
          <w:sz w:val="22"/>
          <w:szCs w:val="22"/>
        </w:rPr>
      </w:pPr>
      <w:r w:rsidRPr="00137ED4">
        <w:rPr>
          <w:sz w:val="22"/>
          <w:szCs w:val="22"/>
        </w:rPr>
        <w:t>6.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2026 года обязательствам, производится главными распорядителями средств бюджета  Широкоисского  сельсовета Мокшанского района Пензенской области за счет утвержденных им бюджетных ассигнований на 2026 год.</w:t>
      </w:r>
    </w:p>
    <w:p w:rsidR="00137ED4" w:rsidRPr="00137ED4" w:rsidRDefault="00137ED4" w:rsidP="00137ED4">
      <w:pPr>
        <w:autoSpaceDE w:val="0"/>
        <w:autoSpaceDN w:val="0"/>
        <w:adjustRightInd w:val="0"/>
        <w:ind w:firstLine="709"/>
        <w:jc w:val="both"/>
        <w:outlineLvl w:val="5"/>
        <w:rPr>
          <w:sz w:val="22"/>
          <w:szCs w:val="22"/>
        </w:rPr>
      </w:pPr>
      <w:r w:rsidRPr="00137ED4">
        <w:rPr>
          <w:sz w:val="22"/>
          <w:szCs w:val="22"/>
        </w:rPr>
        <w:t>7. Установить, что в 2026 году в соответствии со статьей 242</w:t>
      </w:r>
      <w:r w:rsidRPr="00137ED4">
        <w:rPr>
          <w:sz w:val="22"/>
          <w:szCs w:val="22"/>
          <w:vertAlign w:val="superscript"/>
        </w:rPr>
        <w:t>26</w:t>
      </w:r>
      <w:r w:rsidRPr="00137ED4">
        <w:rPr>
          <w:sz w:val="22"/>
          <w:szCs w:val="22"/>
        </w:rPr>
        <w:t xml:space="preserve"> Бюджетного кодекса Российской Федерации средства казначейскому сопровождению подлежат следующие целевые средства, предоставляемые из бюджета Широкоисского сельсовета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Широкоисского сельсовета Мокшанского района Пензенской области в целях софинансирования расходных обязательств Широкоисского сельсовета Мокшанского района Пензенской области:</w:t>
      </w:r>
    </w:p>
    <w:p w:rsidR="00137ED4" w:rsidRPr="00137ED4" w:rsidRDefault="00137ED4" w:rsidP="00137ED4">
      <w:pPr>
        <w:tabs>
          <w:tab w:val="left" w:pos="708"/>
        </w:tabs>
        <w:autoSpaceDE w:val="0"/>
        <w:autoSpaceDN w:val="0"/>
        <w:adjustRightInd w:val="0"/>
        <w:jc w:val="both"/>
        <w:outlineLvl w:val="6"/>
        <w:rPr>
          <w:sz w:val="22"/>
          <w:szCs w:val="22"/>
          <w:u w:val="single"/>
        </w:rPr>
      </w:pPr>
      <w:bookmarkStart w:id="0" w:name="P1"/>
      <w:bookmarkEnd w:id="0"/>
      <w:r w:rsidRPr="00137ED4">
        <w:rPr>
          <w:sz w:val="22"/>
          <w:szCs w:val="22"/>
        </w:rPr>
        <w:tab/>
        <w:t xml:space="preserve">1) 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w:t>
      </w:r>
      <w:r w:rsidRPr="00137ED4">
        <w:rPr>
          <w:sz w:val="22"/>
          <w:szCs w:val="22"/>
          <w:u w:val="single"/>
        </w:rPr>
        <w:t>содержание автомобильных дорог);</w:t>
      </w:r>
    </w:p>
    <w:p w:rsidR="00137ED4" w:rsidRPr="00137ED4" w:rsidRDefault="00137ED4" w:rsidP="00137ED4">
      <w:pPr>
        <w:autoSpaceDE w:val="0"/>
        <w:autoSpaceDN w:val="0"/>
        <w:adjustRightInd w:val="0"/>
        <w:ind w:firstLine="708"/>
        <w:jc w:val="both"/>
        <w:outlineLvl w:val="6"/>
        <w:rPr>
          <w:sz w:val="22"/>
          <w:szCs w:val="22"/>
        </w:rPr>
      </w:pPr>
      <w:r w:rsidRPr="00137ED4">
        <w:rPr>
          <w:sz w:val="22"/>
          <w:szCs w:val="22"/>
        </w:rPr>
        <w:t>2) 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абзацем вторым пункта 1 статьи 78</w:t>
      </w:r>
      <w:r w:rsidRPr="00137ED4">
        <w:rPr>
          <w:sz w:val="22"/>
          <w:szCs w:val="22"/>
          <w:vertAlign w:val="superscript"/>
        </w:rPr>
        <w:t>1</w:t>
      </w:r>
      <w:r w:rsidRPr="00137ED4">
        <w:rPr>
          <w:sz w:val="22"/>
          <w:szCs w:val="22"/>
        </w:rPr>
        <w:t xml:space="preserve"> и статьей 78</w:t>
      </w:r>
      <w:r w:rsidRPr="00137ED4">
        <w:rPr>
          <w:sz w:val="22"/>
          <w:szCs w:val="22"/>
          <w:vertAlign w:val="superscript"/>
        </w:rPr>
        <w:t>2</w:t>
      </w:r>
      <w:r w:rsidRPr="00137ED4">
        <w:rPr>
          <w:sz w:val="22"/>
          <w:szCs w:val="22"/>
        </w:rPr>
        <w:t xml:space="preserve">   Бюджетного кодекса Российской Федерации;</w:t>
      </w:r>
    </w:p>
    <w:p w:rsidR="00137ED4" w:rsidRPr="00137ED4" w:rsidRDefault="00137ED4" w:rsidP="00137ED4">
      <w:pPr>
        <w:autoSpaceDE w:val="0"/>
        <w:autoSpaceDN w:val="0"/>
        <w:adjustRightInd w:val="0"/>
        <w:ind w:firstLine="708"/>
        <w:jc w:val="both"/>
        <w:outlineLvl w:val="6"/>
        <w:rPr>
          <w:sz w:val="22"/>
          <w:szCs w:val="22"/>
        </w:rPr>
      </w:pPr>
      <w:r w:rsidRPr="00137ED4">
        <w:rPr>
          <w:sz w:val="22"/>
          <w:szCs w:val="22"/>
        </w:rPr>
        <w:t>3) 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пунктах 1-2 настоящей части муниципальных контрактов, контрактов (договоров);</w:t>
      </w:r>
    </w:p>
    <w:p w:rsidR="00137ED4" w:rsidRPr="00137ED4" w:rsidRDefault="00137ED4" w:rsidP="00137ED4">
      <w:pPr>
        <w:autoSpaceDE w:val="0"/>
        <w:autoSpaceDN w:val="0"/>
        <w:adjustRightInd w:val="0"/>
        <w:ind w:firstLine="708"/>
        <w:jc w:val="both"/>
        <w:outlineLvl w:val="6"/>
        <w:rPr>
          <w:sz w:val="22"/>
          <w:szCs w:val="22"/>
        </w:rPr>
      </w:pPr>
      <w:r w:rsidRPr="00137ED4">
        <w:rPr>
          <w:sz w:val="22"/>
          <w:szCs w:val="22"/>
        </w:rPr>
        <w:t>4) бюджетные инвестиции, предоставляемые юридическим лицам, не являющимся муниципальными учреждениями, в соответствии со статьей 80 Бюджетного кодекса Российской Федерации.</w:t>
      </w:r>
    </w:p>
    <w:p w:rsidR="00137ED4" w:rsidRPr="00137ED4" w:rsidRDefault="00137ED4" w:rsidP="00137ED4">
      <w:pPr>
        <w:keepNext/>
        <w:keepLines/>
        <w:widowControl w:val="0"/>
        <w:ind w:firstLine="709"/>
        <w:jc w:val="both"/>
        <w:outlineLvl w:val="3"/>
        <w:rPr>
          <w:rFonts w:eastAsiaTheme="majorEastAsia"/>
          <w:b/>
          <w:bCs/>
          <w:iCs/>
          <w:sz w:val="22"/>
          <w:szCs w:val="22"/>
        </w:rPr>
      </w:pPr>
      <w:r w:rsidRPr="00137ED4">
        <w:rPr>
          <w:rFonts w:eastAsiaTheme="majorEastAsia"/>
          <w:b/>
          <w:bCs/>
          <w:iCs/>
          <w:sz w:val="22"/>
          <w:szCs w:val="22"/>
        </w:rPr>
        <w:t>Статья 12. Опубликование и вступление в силу настоящего решения</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1. Настоящее решение опубликовать в информационном бюллетене «Вести Широкоисского сельсовета».</w:t>
      </w:r>
    </w:p>
    <w:p w:rsidR="00137ED4" w:rsidRPr="00137ED4" w:rsidRDefault="00137ED4" w:rsidP="00137ED4">
      <w:pPr>
        <w:tabs>
          <w:tab w:val="left" w:pos="708"/>
          <w:tab w:val="num" w:pos="5040"/>
        </w:tabs>
        <w:ind w:firstLine="709"/>
        <w:jc w:val="both"/>
        <w:outlineLvl w:val="6"/>
        <w:rPr>
          <w:sz w:val="22"/>
          <w:szCs w:val="22"/>
        </w:rPr>
      </w:pPr>
      <w:r w:rsidRPr="00137ED4">
        <w:rPr>
          <w:sz w:val="22"/>
          <w:szCs w:val="22"/>
        </w:rPr>
        <w:t xml:space="preserve"> 2. Настоящее решение вступает в силу с 1 января 2026 года.</w:t>
      </w:r>
    </w:p>
    <w:p w:rsidR="00137ED4" w:rsidRPr="00137ED4" w:rsidRDefault="00137ED4" w:rsidP="00137ED4">
      <w:pPr>
        <w:widowControl w:val="0"/>
        <w:jc w:val="both"/>
        <w:rPr>
          <w:b/>
          <w:sz w:val="22"/>
          <w:szCs w:val="22"/>
        </w:rPr>
      </w:pPr>
      <w:r w:rsidRPr="00137ED4">
        <w:rPr>
          <w:b/>
          <w:sz w:val="22"/>
          <w:szCs w:val="22"/>
        </w:rPr>
        <w:t>Глава Широкоисского сельсовета</w:t>
      </w:r>
    </w:p>
    <w:p w:rsidR="00137ED4" w:rsidRPr="00137ED4" w:rsidRDefault="00137ED4" w:rsidP="00137ED4">
      <w:pPr>
        <w:widowControl w:val="0"/>
        <w:jc w:val="both"/>
        <w:rPr>
          <w:sz w:val="22"/>
          <w:szCs w:val="22"/>
        </w:rPr>
      </w:pPr>
      <w:r w:rsidRPr="00137ED4">
        <w:rPr>
          <w:b/>
          <w:sz w:val="22"/>
          <w:szCs w:val="22"/>
        </w:rPr>
        <w:t>Мокшанского района</w:t>
      </w:r>
      <w:r w:rsidRPr="00137ED4">
        <w:rPr>
          <w:sz w:val="22"/>
          <w:szCs w:val="22"/>
        </w:rPr>
        <w:t xml:space="preserve"> </w:t>
      </w:r>
    </w:p>
    <w:p w:rsidR="00137ED4" w:rsidRPr="00137ED4" w:rsidRDefault="00137ED4" w:rsidP="00137ED4">
      <w:pPr>
        <w:widowControl w:val="0"/>
        <w:jc w:val="both"/>
        <w:rPr>
          <w:b/>
          <w:sz w:val="22"/>
          <w:szCs w:val="22"/>
        </w:rPr>
      </w:pPr>
      <w:r w:rsidRPr="00137ED4">
        <w:rPr>
          <w:b/>
          <w:sz w:val="22"/>
          <w:szCs w:val="22"/>
        </w:rPr>
        <w:t xml:space="preserve">Пензенской области                                                                   С.Н. Колесникова                                           </w:t>
      </w:r>
    </w:p>
    <w:p w:rsidR="00137ED4" w:rsidRPr="00137ED4" w:rsidRDefault="00137ED4" w:rsidP="00137ED4">
      <w:pPr>
        <w:widowControl w:val="0"/>
        <w:jc w:val="right"/>
        <w:rPr>
          <w:bCs/>
          <w:sz w:val="22"/>
          <w:szCs w:val="22"/>
        </w:rPr>
      </w:pPr>
    </w:p>
    <w:p w:rsidR="00137ED4" w:rsidRPr="00137ED4" w:rsidRDefault="00137ED4" w:rsidP="00137ED4">
      <w:pPr>
        <w:widowControl w:val="0"/>
        <w:jc w:val="right"/>
        <w:rPr>
          <w:bCs/>
          <w:sz w:val="22"/>
          <w:szCs w:val="22"/>
        </w:rPr>
      </w:pPr>
      <w:r w:rsidRPr="00137ED4">
        <w:rPr>
          <w:bCs/>
          <w:sz w:val="22"/>
          <w:szCs w:val="22"/>
        </w:rPr>
        <w:t>Приложение 1</w:t>
      </w:r>
    </w:p>
    <w:p w:rsidR="00137ED4" w:rsidRPr="00137ED4" w:rsidRDefault="00137ED4" w:rsidP="00137ED4">
      <w:pPr>
        <w:widowControl w:val="0"/>
        <w:jc w:val="right"/>
        <w:rPr>
          <w:sz w:val="22"/>
          <w:szCs w:val="22"/>
        </w:rPr>
      </w:pPr>
      <w:r w:rsidRPr="00137ED4">
        <w:rPr>
          <w:sz w:val="22"/>
          <w:szCs w:val="22"/>
        </w:rPr>
        <w:t>УТВЕРЖДЕНО</w:t>
      </w:r>
    </w:p>
    <w:p w:rsidR="00137ED4" w:rsidRPr="00137ED4" w:rsidRDefault="00137ED4" w:rsidP="00137ED4">
      <w:pPr>
        <w:widowControl w:val="0"/>
        <w:jc w:val="right"/>
        <w:rPr>
          <w:sz w:val="22"/>
          <w:szCs w:val="22"/>
        </w:rPr>
      </w:pPr>
      <w:r w:rsidRPr="00137ED4">
        <w:rPr>
          <w:sz w:val="22"/>
          <w:szCs w:val="22"/>
        </w:rPr>
        <w:t>решением Комитета местного самоуправления</w:t>
      </w:r>
    </w:p>
    <w:p w:rsidR="00137ED4" w:rsidRPr="00137ED4" w:rsidRDefault="00137ED4" w:rsidP="00137ED4">
      <w:pPr>
        <w:widowControl w:val="0"/>
        <w:jc w:val="right"/>
        <w:rPr>
          <w:sz w:val="22"/>
          <w:szCs w:val="22"/>
        </w:rPr>
      </w:pPr>
      <w:r w:rsidRPr="00137ED4">
        <w:rPr>
          <w:bCs/>
          <w:sz w:val="22"/>
          <w:szCs w:val="22"/>
        </w:rPr>
        <w:t>Широкоисского</w:t>
      </w:r>
      <w:r w:rsidRPr="00137ED4">
        <w:rPr>
          <w:b/>
          <w:bCs/>
          <w:sz w:val="22"/>
          <w:szCs w:val="22"/>
        </w:rPr>
        <w:t xml:space="preserve"> </w:t>
      </w:r>
      <w:r w:rsidRPr="00137ED4">
        <w:rPr>
          <w:sz w:val="22"/>
          <w:szCs w:val="22"/>
        </w:rPr>
        <w:t xml:space="preserve">сельсовета </w:t>
      </w:r>
    </w:p>
    <w:p w:rsidR="00137ED4" w:rsidRPr="00137ED4" w:rsidRDefault="00137ED4" w:rsidP="00137ED4">
      <w:pPr>
        <w:widowControl w:val="0"/>
        <w:jc w:val="right"/>
        <w:rPr>
          <w:sz w:val="22"/>
          <w:szCs w:val="22"/>
        </w:rPr>
      </w:pPr>
      <w:r w:rsidRPr="00137ED4">
        <w:rPr>
          <w:sz w:val="22"/>
          <w:szCs w:val="22"/>
        </w:rPr>
        <w:t>Мокшанского района</w:t>
      </w:r>
    </w:p>
    <w:p w:rsidR="00137ED4" w:rsidRPr="00137ED4" w:rsidRDefault="00137ED4" w:rsidP="00137ED4">
      <w:pPr>
        <w:widowControl w:val="0"/>
        <w:tabs>
          <w:tab w:val="left" w:pos="2440"/>
        </w:tabs>
        <w:jc w:val="right"/>
        <w:rPr>
          <w:sz w:val="22"/>
          <w:szCs w:val="22"/>
        </w:rPr>
      </w:pPr>
      <w:r w:rsidRPr="00137ED4">
        <w:rPr>
          <w:sz w:val="22"/>
          <w:szCs w:val="22"/>
        </w:rPr>
        <w:t xml:space="preserve">Пензенской области  </w:t>
      </w:r>
    </w:p>
    <w:p w:rsidR="00137ED4" w:rsidRPr="00137ED4" w:rsidRDefault="00137ED4" w:rsidP="00137ED4">
      <w:pPr>
        <w:widowControl w:val="0"/>
        <w:tabs>
          <w:tab w:val="left" w:pos="2440"/>
        </w:tabs>
        <w:jc w:val="right"/>
        <w:rPr>
          <w:sz w:val="22"/>
          <w:szCs w:val="22"/>
        </w:rPr>
      </w:pPr>
      <w:r w:rsidRPr="00137ED4">
        <w:rPr>
          <w:sz w:val="22"/>
          <w:szCs w:val="22"/>
        </w:rPr>
        <w:t>от  25.12.2025 № 105-29/4</w:t>
      </w:r>
    </w:p>
    <w:p w:rsidR="00137ED4" w:rsidRPr="00137ED4" w:rsidRDefault="00137ED4" w:rsidP="00137ED4">
      <w:pPr>
        <w:widowControl w:val="0"/>
        <w:ind w:left="360"/>
        <w:jc w:val="center"/>
        <w:rPr>
          <w:b/>
          <w:sz w:val="22"/>
          <w:szCs w:val="22"/>
        </w:rPr>
      </w:pPr>
      <w:r w:rsidRPr="00137ED4">
        <w:rPr>
          <w:b/>
          <w:bCs/>
          <w:sz w:val="22"/>
          <w:szCs w:val="22"/>
        </w:rPr>
        <w:t>Источники финансирования дефицита бюджета Широкоисского сельсовета</w:t>
      </w:r>
      <w:r w:rsidRPr="00137ED4">
        <w:rPr>
          <w:b/>
          <w:sz w:val="22"/>
          <w:szCs w:val="22"/>
        </w:rPr>
        <w:t xml:space="preserve"> </w:t>
      </w:r>
      <w:r w:rsidRPr="00137ED4">
        <w:rPr>
          <w:b/>
          <w:bCs/>
          <w:sz w:val="22"/>
          <w:szCs w:val="22"/>
        </w:rPr>
        <w:t>на 2026 год и плановый период 2027 и 2028 годов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2581"/>
        <w:gridCol w:w="1521"/>
        <w:gridCol w:w="1521"/>
        <w:gridCol w:w="1521"/>
      </w:tblGrid>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Наименование показателя</w:t>
            </w:r>
          </w:p>
        </w:tc>
        <w:tc>
          <w:tcPr>
            <w:tcW w:w="116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Код источника финансирования по бюджетной классификации</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Утверждено на 2026 год, тыс.руб.</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Утверждено на 2027 год, тыс.руб.</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Утверждено на 2028 год, тыс.руб.</w:t>
            </w: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Источники финансирования дефицита бюджетов - всего</w:t>
            </w:r>
          </w:p>
        </w:tc>
        <w:tc>
          <w:tcPr>
            <w:tcW w:w="1160"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х</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896,324</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0,000</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0,000</w:t>
            </w: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в том числе:</w:t>
            </w:r>
          </w:p>
        </w:tc>
        <w:tc>
          <w:tcPr>
            <w:tcW w:w="1160" w:type="pct"/>
            <w:tcBorders>
              <w:top w:val="single" w:sz="4" w:space="0" w:color="auto"/>
              <w:left w:val="single" w:sz="4" w:space="0" w:color="auto"/>
              <w:bottom w:val="single" w:sz="4" w:space="0" w:color="auto"/>
              <w:right w:val="single" w:sz="4" w:space="0" w:color="auto"/>
            </w:tcBorders>
            <w:noWrap/>
          </w:tcPr>
          <w:p w:rsidR="00137ED4" w:rsidRPr="00137ED4" w:rsidRDefault="00137ED4" w:rsidP="00137ED4">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noWrap/>
          </w:tcPr>
          <w:p w:rsidR="00137ED4" w:rsidRPr="00137ED4" w:rsidRDefault="00137ED4" w:rsidP="00137ED4">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 xml:space="preserve">источники внутреннего </w:t>
            </w:r>
            <w:r w:rsidRPr="00137ED4">
              <w:rPr>
                <w:sz w:val="22"/>
                <w:szCs w:val="22"/>
              </w:rPr>
              <w:lastRenderedPageBreak/>
              <w:t>финансирования</w:t>
            </w:r>
          </w:p>
        </w:tc>
        <w:tc>
          <w:tcPr>
            <w:tcW w:w="1160"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lastRenderedPageBreak/>
              <w:t>х</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896,324</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0,000</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0,000</w:t>
            </w: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lastRenderedPageBreak/>
              <w:t>из них:</w:t>
            </w:r>
          </w:p>
        </w:tc>
        <w:tc>
          <w:tcPr>
            <w:tcW w:w="1160" w:type="pct"/>
            <w:tcBorders>
              <w:top w:val="single" w:sz="4" w:space="0" w:color="auto"/>
              <w:left w:val="single" w:sz="4" w:space="0" w:color="auto"/>
              <w:bottom w:val="single" w:sz="4" w:space="0" w:color="auto"/>
              <w:right w:val="single" w:sz="4" w:space="0" w:color="auto"/>
            </w:tcBorders>
            <w:noWrap/>
          </w:tcPr>
          <w:p w:rsidR="00137ED4" w:rsidRPr="00137ED4" w:rsidRDefault="00137ED4" w:rsidP="00137ED4">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noWrap/>
          </w:tcPr>
          <w:p w:rsidR="00137ED4" w:rsidRPr="00137ED4" w:rsidRDefault="00137ED4" w:rsidP="00137ED4">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Изменение остатков средств на счетах по учету средств бюджетов</w:t>
            </w:r>
          </w:p>
        </w:tc>
        <w:tc>
          <w:tcPr>
            <w:tcW w:w="1160"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000 0105000000 0000 000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896,324</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0,000</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0,000</w:t>
            </w: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Увеличение остатков средств бюджетов</w:t>
            </w:r>
          </w:p>
        </w:tc>
        <w:tc>
          <w:tcPr>
            <w:tcW w:w="1160"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000 0105000000 0000 500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-5604,642</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-6667,398</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-7366,831</w:t>
            </w: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Увеличение прочих остатков средств бюджетов</w:t>
            </w:r>
          </w:p>
        </w:tc>
        <w:tc>
          <w:tcPr>
            <w:tcW w:w="1160"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000 0105020000 0000 500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-5604,642</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-6667,398</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-7366,831</w:t>
            </w: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Увеличение прочих остатков денежных средств бюджетов</w:t>
            </w:r>
          </w:p>
        </w:tc>
        <w:tc>
          <w:tcPr>
            <w:tcW w:w="1160"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000 0105020100 0000 510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-5604,642</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-6667,398</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-7366,831</w:t>
            </w: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Увеличение прочих остатков денежных средств бюджетов поселений</w:t>
            </w:r>
          </w:p>
        </w:tc>
        <w:tc>
          <w:tcPr>
            <w:tcW w:w="1160"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901 0105020110 0000 510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-5604,642</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-6667,398</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-7366,831</w:t>
            </w: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Уменьшение остатков средств бюджетов</w:t>
            </w:r>
          </w:p>
        </w:tc>
        <w:tc>
          <w:tcPr>
            <w:tcW w:w="1160"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000 0105000000 0000 600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6500,966</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6667,398</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7366,831</w:t>
            </w: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Уменьшение прочих остатков средств бюджетов</w:t>
            </w:r>
          </w:p>
        </w:tc>
        <w:tc>
          <w:tcPr>
            <w:tcW w:w="1160"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000 0105020000 0000 600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6500,966</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6667,398</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7366,831</w:t>
            </w: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Уменьшение прочих остатков денежных средств бюджетов</w:t>
            </w:r>
          </w:p>
        </w:tc>
        <w:tc>
          <w:tcPr>
            <w:tcW w:w="1160"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000 0105020100 0000 610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6500,966</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6667,398</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7366,831</w:t>
            </w:r>
          </w:p>
        </w:tc>
      </w:tr>
      <w:tr w:rsidR="00137ED4" w:rsidRPr="00137ED4" w:rsidTr="00966AAD">
        <w:trPr>
          <w:trHeight w:val="20"/>
        </w:trPr>
        <w:tc>
          <w:tcPr>
            <w:tcW w:w="144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Уменьшение прочих остатков денежных средств бюджетов поселений</w:t>
            </w:r>
          </w:p>
        </w:tc>
        <w:tc>
          <w:tcPr>
            <w:tcW w:w="1160"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901 0105020110 0000 610</w:t>
            </w:r>
          </w:p>
        </w:tc>
        <w:tc>
          <w:tcPr>
            <w:tcW w:w="797"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sz w:val="22"/>
                <w:szCs w:val="22"/>
              </w:rPr>
            </w:pPr>
            <w:r w:rsidRPr="00137ED4">
              <w:rPr>
                <w:sz w:val="22"/>
                <w:szCs w:val="22"/>
              </w:rPr>
              <w:t>6500,966</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6667,398</w:t>
            </w:r>
          </w:p>
        </w:tc>
        <w:tc>
          <w:tcPr>
            <w:tcW w:w="79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7366,831</w:t>
            </w:r>
          </w:p>
        </w:tc>
      </w:tr>
    </w:tbl>
    <w:p w:rsidR="00137ED4" w:rsidRPr="00137ED4" w:rsidRDefault="00137ED4" w:rsidP="00137ED4">
      <w:pPr>
        <w:widowControl w:val="0"/>
        <w:snapToGrid w:val="0"/>
        <w:jc w:val="right"/>
        <w:rPr>
          <w:sz w:val="22"/>
          <w:szCs w:val="22"/>
        </w:rPr>
      </w:pPr>
      <w:r w:rsidRPr="00137ED4">
        <w:rPr>
          <w:sz w:val="22"/>
          <w:szCs w:val="22"/>
        </w:rPr>
        <w:t>Приложение 2</w:t>
      </w:r>
    </w:p>
    <w:p w:rsidR="00137ED4" w:rsidRPr="00137ED4" w:rsidRDefault="00137ED4" w:rsidP="00137ED4">
      <w:pPr>
        <w:widowControl w:val="0"/>
        <w:jc w:val="right"/>
        <w:rPr>
          <w:sz w:val="22"/>
          <w:szCs w:val="22"/>
        </w:rPr>
      </w:pPr>
      <w:r w:rsidRPr="00137ED4">
        <w:rPr>
          <w:sz w:val="22"/>
          <w:szCs w:val="22"/>
        </w:rPr>
        <w:t xml:space="preserve"> УТВЕРЖДЕНО </w:t>
      </w:r>
    </w:p>
    <w:p w:rsidR="00137ED4" w:rsidRPr="00137ED4" w:rsidRDefault="00137ED4" w:rsidP="00137ED4">
      <w:pPr>
        <w:widowControl w:val="0"/>
        <w:jc w:val="right"/>
        <w:rPr>
          <w:sz w:val="22"/>
          <w:szCs w:val="22"/>
        </w:rPr>
      </w:pPr>
      <w:r w:rsidRPr="00137ED4">
        <w:rPr>
          <w:sz w:val="22"/>
          <w:szCs w:val="22"/>
        </w:rPr>
        <w:t xml:space="preserve">решением  Комитета местного самоуправления      </w:t>
      </w:r>
    </w:p>
    <w:p w:rsidR="00137ED4" w:rsidRPr="00137ED4" w:rsidRDefault="00137ED4" w:rsidP="00137ED4">
      <w:pPr>
        <w:widowControl w:val="0"/>
        <w:jc w:val="right"/>
        <w:rPr>
          <w:sz w:val="22"/>
          <w:szCs w:val="22"/>
        </w:rPr>
      </w:pPr>
      <w:r w:rsidRPr="00137ED4">
        <w:rPr>
          <w:sz w:val="22"/>
          <w:szCs w:val="22"/>
        </w:rPr>
        <w:t xml:space="preserve">              </w:t>
      </w:r>
      <w:r w:rsidRPr="00137ED4">
        <w:rPr>
          <w:bCs/>
          <w:sz w:val="22"/>
          <w:szCs w:val="22"/>
        </w:rPr>
        <w:t>Широкоисского сельсовета</w:t>
      </w:r>
      <w:r w:rsidRPr="00137ED4">
        <w:rPr>
          <w:sz w:val="22"/>
          <w:szCs w:val="22"/>
        </w:rPr>
        <w:t xml:space="preserve"> </w:t>
      </w:r>
    </w:p>
    <w:p w:rsidR="00137ED4" w:rsidRPr="00137ED4" w:rsidRDefault="00137ED4" w:rsidP="00137ED4">
      <w:pPr>
        <w:widowControl w:val="0"/>
        <w:jc w:val="right"/>
        <w:rPr>
          <w:sz w:val="22"/>
          <w:szCs w:val="22"/>
        </w:rPr>
      </w:pPr>
      <w:r w:rsidRPr="00137ED4">
        <w:rPr>
          <w:sz w:val="22"/>
          <w:szCs w:val="22"/>
        </w:rPr>
        <w:t xml:space="preserve">Мокшанского района </w:t>
      </w:r>
    </w:p>
    <w:p w:rsidR="00137ED4" w:rsidRPr="00137ED4" w:rsidRDefault="00137ED4" w:rsidP="00137ED4">
      <w:pPr>
        <w:widowControl w:val="0"/>
        <w:jc w:val="right"/>
        <w:rPr>
          <w:sz w:val="22"/>
          <w:szCs w:val="22"/>
        </w:rPr>
      </w:pPr>
      <w:r w:rsidRPr="00137ED4">
        <w:rPr>
          <w:sz w:val="22"/>
          <w:szCs w:val="22"/>
        </w:rPr>
        <w:t xml:space="preserve">Пензенской области               </w:t>
      </w:r>
    </w:p>
    <w:p w:rsidR="00137ED4" w:rsidRPr="00137ED4" w:rsidRDefault="00137ED4" w:rsidP="00137ED4">
      <w:pPr>
        <w:widowControl w:val="0"/>
        <w:tabs>
          <w:tab w:val="left" w:pos="2440"/>
        </w:tabs>
        <w:jc w:val="right"/>
        <w:rPr>
          <w:sz w:val="22"/>
          <w:szCs w:val="22"/>
        </w:rPr>
      </w:pPr>
      <w:r w:rsidRPr="00137ED4">
        <w:rPr>
          <w:sz w:val="22"/>
          <w:szCs w:val="22"/>
        </w:rPr>
        <w:t>от  25.12.2025 № 105-29/4</w:t>
      </w:r>
    </w:p>
    <w:p w:rsidR="00137ED4" w:rsidRPr="00137ED4" w:rsidRDefault="00137ED4" w:rsidP="00137ED4">
      <w:pPr>
        <w:widowControl w:val="0"/>
        <w:autoSpaceDE w:val="0"/>
        <w:autoSpaceDN w:val="0"/>
        <w:adjustRightInd w:val="0"/>
        <w:jc w:val="center"/>
        <w:rPr>
          <w:b/>
          <w:bCs/>
          <w:color w:val="000000"/>
          <w:sz w:val="22"/>
          <w:szCs w:val="22"/>
        </w:rPr>
      </w:pPr>
      <w:r w:rsidRPr="00137ED4">
        <w:rPr>
          <w:b/>
          <w:bCs/>
          <w:color w:val="000000"/>
          <w:sz w:val="22"/>
          <w:szCs w:val="22"/>
        </w:rPr>
        <w:t>Нормативы зачисления иных неналоговых  доходов в бюджет Широкоисского сельсовета Мокшанского района Пензенской области на 2026  год и на плановый период 2027 и 2028 годов</w:t>
      </w:r>
    </w:p>
    <w:tbl>
      <w:tblPr>
        <w:tblW w:w="0" w:type="dxa"/>
        <w:tblLook w:val="04A0" w:firstRow="1" w:lastRow="0" w:firstColumn="1" w:lastColumn="0" w:noHBand="0" w:noVBand="1"/>
      </w:tblPr>
      <w:tblGrid>
        <w:gridCol w:w="2465"/>
        <w:gridCol w:w="5529"/>
        <w:gridCol w:w="1969"/>
      </w:tblGrid>
      <w:tr w:rsidR="00137ED4" w:rsidRPr="00137ED4" w:rsidTr="00966AAD">
        <w:trPr>
          <w:trHeight w:val="20"/>
        </w:trPr>
        <w:tc>
          <w:tcPr>
            <w:tcW w:w="1237" w:type="pct"/>
            <w:tcBorders>
              <w:top w:val="single" w:sz="4" w:space="0" w:color="auto"/>
              <w:left w:val="single" w:sz="4" w:space="0" w:color="auto"/>
              <w:bottom w:val="nil"/>
              <w:right w:val="single" w:sz="4" w:space="0" w:color="auto"/>
            </w:tcBorders>
            <w:hideMark/>
          </w:tcPr>
          <w:p w:rsidR="00137ED4" w:rsidRPr="00137ED4" w:rsidRDefault="00137ED4" w:rsidP="00137ED4">
            <w:pPr>
              <w:widowControl w:val="0"/>
              <w:jc w:val="center"/>
              <w:rPr>
                <w:b/>
                <w:bCs/>
                <w:color w:val="000000" w:themeColor="text1"/>
                <w:sz w:val="22"/>
                <w:szCs w:val="22"/>
              </w:rPr>
            </w:pPr>
            <w:r w:rsidRPr="00137ED4">
              <w:rPr>
                <w:b/>
                <w:bCs/>
                <w:color w:val="000000" w:themeColor="text1"/>
                <w:sz w:val="22"/>
                <w:szCs w:val="22"/>
              </w:rPr>
              <w:t>Коды классификации доходов бюджетов Российской Федерации</w:t>
            </w:r>
          </w:p>
        </w:tc>
        <w:tc>
          <w:tcPr>
            <w:tcW w:w="2775" w:type="pct"/>
            <w:tcBorders>
              <w:top w:val="single" w:sz="4" w:space="0" w:color="auto"/>
              <w:left w:val="nil"/>
              <w:bottom w:val="nil"/>
              <w:right w:val="single" w:sz="4" w:space="0" w:color="auto"/>
            </w:tcBorders>
            <w:noWrap/>
            <w:hideMark/>
          </w:tcPr>
          <w:p w:rsidR="00137ED4" w:rsidRPr="00137ED4" w:rsidRDefault="00137ED4" w:rsidP="00137ED4">
            <w:pPr>
              <w:widowControl w:val="0"/>
              <w:jc w:val="center"/>
              <w:rPr>
                <w:b/>
                <w:bCs/>
                <w:color w:val="000000" w:themeColor="text1"/>
                <w:sz w:val="22"/>
                <w:szCs w:val="22"/>
              </w:rPr>
            </w:pPr>
            <w:r w:rsidRPr="00137ED4">
              <w:rPr>
                <w:b/>
                <w:bCs/>
                <w:color w:val="000000" w:themeColor="text1"/>
                <w:sz w:val="22"/>
                <w:szCs w:val="22"/>
              </w:rPr>
              <w:t>Виды  доходов</w:t>
            </w:r>
          </w:p>
        </w:tc>
        <w:tc>
          <w:tcPr>
            <w:tcW w:w="988" w:type="pct"/>
            <w:tcBorders>
              <w:top w:val="single" w:sz="4" w:space="0" w:color="auto"/>
              <w:left w:val="nil"/>
              <w:bottom w:val="single" w:sz="4" w:space="0" w:color="auto"/>
              <w:right w:val="single" w:sz="4" w:space="0" w:color="auto"/>
            </w:tcBorders>
            <w:hideMark/>
          </w:tcPr>
          <w:p w:rsidR="00137ED4" w:rsidRPr="00137ED4" w:rsidRDefault="00137ED4" w:rsidP="00137ED4">
            <w:pPr>
              <w:widowControl w:val="0"/>
              <w:jc w:val="center"/>
              <w:rPr>
                <w:b/>
                <w:bCs/>
                <w:color w:val="000000" w:themeColor="text1"/>
                <w:sz w:val="22"/>
                <w:szCs w:val="22"/>
              </w:rPr>
            </w:pPr>
            <w:r w:rsidRPr="00137ED4">
              <w:rPr>
                <w:b/>
                <w:bCs/>
                <w:color w:val="000000" w:themeColor="text1"/>
                <w:sz w:val="22"/>
                <w:szCs w:val="22"/>
              </w:rPr>
              <w:t>Бюджет Широкоисского сельсовета Мокшанского района Пензенской области</w:t>
            </w:r>
          </w:p>
        </w:tc>
      </w:tr>
      <w:tr w:rsidR="00137ED4" w:rsidRPr="00137ED4" w:rsidTr="00966AAD">
        <w:trPr>
          <w:trHeight w:val="20"/>
        </w:trPr>
        <w:tc>
          <w:tcPr>
            <w:tcW w:w="123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
                <w:bCs/>
                <w:color w:val="000000" w:themeColor="text1"/>
                <w:sz w:val="22"/>
                <w:szCs w:val="22"/>
              </w:rPr>
            </w:pPr>
            <w:r w:rsidRPr="00137ED4">
              <w:rPr>
                <w:b/>
                <w:bCs/>
                <w:color w:val="000000" w:themeColor="text1"/>
                <w:sz w:val="22"/>
                <w:szCs w:val="22"/>
              </w:rPr>
              <w:t>000 1 11 00000 00 0000 000</w:t>
            </w:r>
          </w:p>
        </w:tc>
        <w:tc>
          <w:tcPr>
            <w:tcW w:w="3763" w:type="pct"/>
            <w:gridSpan w:val="2"/>
            <w:tcBorders>
              <w:top w:val="single" w:sz="4" w:space="0" w:color="auto"/>
              <w:left w:val="nil"/>
              <w:bottom w:val="single" w:sz="4" w:space="0" w:color="auto"/>
              <w:right w:val="single" w:sz="4" w:space="0" w:color="auto"/>
            </w:tcBorders>
            <w:hideMark/>
          </w:tcPr>
          <w:p w:rsidR="00137ED4" w:rsidRPr="00137ED4" w:rsidRDefault="00137ED4" w:rsidP="00137ED4">
            <w:pPr>
              <w:widowControl w:val="0"/>
              <w:jc w:val="center"/>
              <w:rPr>
                <w:b/>
                <w:bCs/>
                <w:color w:val="000000" w:themeColor="text1"/>
                <w:sz w:val="22"/>
                <w:szCs w:val="22"/>
              </w:rPr>
            </w:pPr>
            <w:r w:rsidRPr="00137ED4">
              <w:rPr>
                <w:rFonts w:eastAsiaTheme="minorHAnsi"/>
                <w:b/>
                <w:bCs/>
                <w:color w:val="000000" w:themeColor="text1"/>
                <w:sz w:val="22"/>
                <w:szCs w:val="22"/>
                <w:lang w:eastAsia="en-US"/>
              </w:rPr>
              <w:t>ДОХОДЫ ОТ ИСПОЛЬЗОВАНИЯ ИМУЩЕСТВА, НАХОДЯЩЕГОСЯ В ГОСУДАРСТВЕННОЙ И МУНИЦИПАЛЬНОЙ СОБСТВЕННОСТИ</w:t>
            </w:r>
          </w:p>
        </w:tc>
      </w:tr>
      <w:tr w:rsidR="00137ED4" w:rsidRPr="00137ED4" w:rsidTr="00966AAD">
        <w:trPr>
          <w:trHeight w:val="20"/>
        </w:trPr>
        <w:tc>
          <w:tcPr>
            <w:tcW w:w="123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000 1 11 02033 10 0000 120</w:t>
            </w:r>
          </w:p>
        </w:tc>
        <w:tc>
          <w:tcPr>
            <w:tcW w:w="2775" w:type="pct"/>
            <w:tcBorders>
              <w:top w:val="single" w:sz="4" w:space="0" w:color="auto"/>
              <w:left w:val="nil"/>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rFonts w:eastAsiaTheme="minorHAnsi"/>
                <w:color w:val="000000" w:themeColor="text1"/>
                <w:sz w:val="22"/>
                <w:szCs w:val="22"/>
                <w:lang w:eastAsia="en-US"/>
              </w:rPr>
            </w:pPr>
            <w:r w:rsidRPr="00137ED4">
              <w:rPr>
                <w:rFonts w:eastAsiaTheme="minorHAnsi"/>
                <w:color w:val="000000" w:themeColor="text1"/>
                <w:sz w:val="22"/>
                <w:szCs w:val="22"/>
                <w:lang w:eastAsia="en-US"/>
              </w:rPr>
              <w:t>Доходы от размещения временно свободных средств бюджетов</w:t>
            </w:r>
          </w:p>
          <w:p w:rsidR="00137ED4" w:rsidRPr="00137ED4" w:rsidRDefault="00137ED4" w:rsidP="00137ED4">
            <w:pPr>
              <w:widowControl w:val="0"/>
              <w:autoSpaceDE w:val="0"/>
              <w:autoSpaceDN w:val="0"/>
              <w:adjustRightInd w:val="0"/>
              <w:jc w:val="center"/>
              <w:rPr>
                <w:color w:val="000000" w:themeColor="text1"/>
                <w:sz w:val="22"/>
                <w:szCs w:val="22"/>
              </w:rPr>
            </w:pPr>
            <w:r w:rsidRPr="00137ED4">
              <w:rPr>
                <w:rFonts w:eastAsiaTheme="minorHAnsi"/>
                <w:color w:val="000000" w:themeColor="text1"/>
                <w:sz w:val="22"/>
                <w:szCs w:val="22"/>
                <w:lang w:eastAsia="en-US"/>
              </w:rPr>
              <w:t>сельских поселений</w:t>
            </w:r>
          </w:p>
        </w:tc>
        <w:tc>
          <w:tcPr>
            <w:tcW w:w="988" w:type="pct"/>
            <w:tcBorders>
              <w:top w:val="single" w:sz="4" w:space="0" w:color="auto"/>
              <w:left w:val="nil"/>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100</w:t>
            </w:r>
          </w:p>
        </w:tc>
      </w:tr>
      <w:tr w:rsidR="00137ED4" w:rsidRPr="00137ED4" w:rsidTr="00966AAD">
        <w:trPr>
          <w:trHeight w:val="20"/>
        </w:trPr>
        <w:tc>
          <w:tcPr>
            <w:tcW w:w="123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
                <w:bCs/>
                <w:color w:val="000000" w:themeColor="text1"/>
                <w:sz w:val="22"/>
                <w:szCs w:val="22"/>
              </w:rPr>
            </w:pPr>
            <w:r w:rsidRPr="00137ED4">
              <w:rPr>
                <w:b/>
                <w:bCs/>
                <w:color w:val="000000" w:themeColor="text1"/>
                <w:sz w:val="22"/>
                <w:szCs w:val="22"/>
              </w:rPr>
              <w:t>000 1 13 00000 00 0000 000</w:t>
            </w:r>
          </w:p>
        </w:tc>
        <w:tc>
          <w:tcPr>
            <w:tcW w:w="3763" w:type="pct"/>
            <w:gridSpan w:val="2"/>
            <w:tcBorders>
              <w:top w:val="single" w:sz="4" w:space="0" w:color="auto"/>
              <w:left w:val="nil"/>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b/>
                <w:bCs/>
                <w:color w:val="000000" w:themeColor="text1"/>
                <w:sz w:val="22"/>
                <w:szCs w:val="22"/>
              </w:rPr>
              <w:t>ДОХОДЫ ОТ ОКАЗАНИЯ ПЛАТНЫХ УСЛУГ  И КОМПЕНСАЦИИ ЗАТРАТ ГОСУДАРСТВА</w:t>
            </w:r>
          </w:p>
        </w:tc>
      </w:tr>
      <w:tr w:rsidR="00137ED4" w:rsidRPr="00137ED4" w:rsidTr="00137ED4">
        <w:trPr>
          <w:trHeight w:val="20"/>
        </w:trPr>
        <w:tc>
          <w:tcPr>
            <w:tcW w:w="1237" w:type="pct"/>
            <w:tcBorders>
              <w:top w:val="nil"/>
              <w:left w:val="single" w:sz="4" w:space="0" w:color="auto"/>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000 1 13 01995 10 0000 130</w:t>
            </w:r>
          </w:p>
        </w:tc>
        <w:tc>
          <w:tcPr>
            <w:tcW w:w="2775" w:type="pct"/>
            <w:tcBorders>
              <w:top w:val="single" w:sz="4" w:space="0" w:color="auto"/>
              <w:left w:val="nil"/>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Прочие доходы от оказания платных услуг (работ) получателями средств бюджетов сельских поселений</w:t>
            </w:r>
          </w:p>
        </w:tc>
        <w:tc>
          <w:tcPr>
            <w:tcW w:w="988" w:type="pct"/>
            <w:tcBorders>
              <w:top w:val="nil"/>
              <w:left w:val="nil"/>
              <w:bottom w:val="single" w:sz="4" w:space="0" w:color="auto"/>
              <w:right w:val="single" w:sz="4" w:space="0" w:color="auto"/>
            </w:tcBorders>
            <w:noWrap/>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100</w:t>
            </w:r>
          </w:p>
        </w:tc>
      </w:tr>
      <w:tr w:rsidR="00137ED4" w:rsidRPr="00137ED4" w:rsidTr="00137ED4">
        <w:trPr>
          <w:trHeight w:val="20"/>
        </w:trPr>
        <w:tc>
          <w:tcPr>
            <w:tcW w:w="123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000 1 13 02065 10 0000 130</w:t>
            </w:r>
          </w:p>
        </w:tc>
        <w:tc>
          <w:tcPr>
            <w:tcW w:w="2775" w:type="pct"/>
            <w:tcBorders>
              <w:top w:val="single" w:sz="4" w:space="0" w:color="auto"/>
              <w:left w:val="nil"/>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Доходы, поступающие в порядке возмещения расходов, понесенных в связи с эксплуатацией имущества сельских поселений</w:t>
            </w:r>
          </w:p>
        </w:tc>
        <w:tc>
          <w:tcPr>
            <w:tcW w:w="988" w:type="pct"/>
            <w:tcBorders>
              <w:top w:val="single" w:sz="4" w:space="0" w:color="auto"/>
              <w:left w:val="nil"/>
              <w:bottom w:val="single" w:sz="4" w:space="0" w:color="auto"/>
              <w:right w:val="single" w:sz="4" w:space="0" w:color="auto"/>
            </w:tcBorders>
            <w:noWrap/>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100</w:t>
            </w:r>
          </w:p>
        </w:tc>
      </w:tr>
      <w:tr w:rsidR="00137ED4" w:rsidRPr="00137ED4" w:rsidTr="00137ED4">
        <w:trPr>
          <w:trHeight w:val="20"/>
        </w:trPr>
        <w:tc>
          <w:tcPr>
            <w:tcW w:w="123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 xml:space="preserve">000 1 13 02995 10 0000 </w:t>
            </w:r>
            <w:r w:rsidRPr="00137ED4">
              <w:rPr>
                <w:color w:val="000000" w:themeColor="text1"/>
                <w:sz w:val="22"/>
                <w:szCs w:val="22"/>
              </w:rPr>
              <w:lastRenderedPageBreak/>
              <w:t>130</w:t>
            </w:r>
          </w:p>
        </w:tc>
        <w:tc>
          <w:tcPr>
            <w:tcW w:w="2775"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lastRenderedPageBreak/>
              <w:t xml:space="preserve">Прочие доходы от компенсации затрат бюджетов </w:t>
            </w:r>
            <w:r w:rsidRPr="00137ED4">
              <w:rPr>
                <w:color w:val="000000" w:themeColor="text1"/>
                <w:sz w:val="22"/>
                <w:szCs w:val="22"/>
              </w:rPr>
              <w:lastRenderedPageBreak/>
              <w:t>сельских поселений</w:t>
            </w:r>
          </w:p>
        </w:tc>
        <w:tc>
          <w:tcPr>
            <w:tcW w:w="988" w:type="pct"/>
            <w:tcBorders>
              <w:top w:val="single" w:sz="4" w:space="0" w:color="auto"/>
              <w:left w:val="single" w:sz="4" w:space="0" w:color="auto"/>
              <w:bottom w:val="single" w:sz="4" w:space="0" w:color="auto"/>
              <w:right w:val="single" w:sz="4" w:space="0" w:color="auto"/>
            </w:tcBorders>
            <w:noWrap/>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lastRenderedPageBreak/>
              <w:t>100</w:t>
            </w:r>
          </w:p>
        </w:tc>
      </w:tr>
      <w:tr w:rsidR="00137ED4" w:rsidRPr="00137ED4" w:rsidTr="00137ED4">
        <w:trPr>
          <w:trHeight w:val="20"/>
        </w:trPr>
        <w:tc>
          <w:tcPr>
            <w:tcW w:w="123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
                <w:bCs/>
                <w:color w:val="000000" w:themeColor="text1"/>
                <w:sz w:val="22"/>
                <w:szCs w:val="22"/>
              </w:rPr>
            </w:pPr>
            <w:r w:rsidRPr="00137ED4">
              <w:rPr>
                <w:b/>
                <w:bCs/>
                <w:color w:val="000000" w:themeColor="text1"/>
                <w:sz w:val="22"/>
                <w:szCs w:val="22"/>
              </w:rPr>
              <w:lastRenderedPageBreak/>
              <w:t>000 1 15 00000 00 0000 000</w:t>
            </w:r>
          </w:p>
        </w:tc>
        <w:tc>
          <w:tcPr>
            <w:tcW w:w="3763" w:type="pct"/>
            <w:gridSpan w:val="2"/>
            <w:tcBorders>
              <w:top w:val="single" w:sz="4" w:space="0" w:color="auto"/>
              <w:left w:val="nil"/>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b/>
                <w:bCs/>
                <w:color w:val="000000" w:themeColor="text1"/>
                <w:sz w:val="22"/>
                <w:szCs w:val="22"/>
              </w:rPr>
              <w:t>АДМИНИСТРАТИВНЫЕ ПЛАТЕЖИ И СБОРЫ</w:t>
            </w:r>
          </w:p>
        </w:tc>
      </w:tr>
      <w:tr w:rsidR="00137ED4" w:rsidRPr="00137ED4" w:rsidTr="00966AAD">
        <w:trPr>
          <w:trHeight w:val="20"/>
        </w:trPr>
        <w:tc>
          <w:tcPr>
            <w:tcW w:w="1237" w:type="pct"/>
            <w:tcBorders>
              <w:top w:val="nil"/>
              <w:left w:val="single" w:sz="4" w:space="0" w:color="auto"/>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000 1 15 02050 10 0000 140</w:t>
            </w:r>
          </w:p>
        </w:tc>
        <w:tc>
          <w:tcPr>
            <w:tcW w:w="2775" w:type="pct"/>
            <w:tcBorders>
              <w:top w:val="nil"/>
              <w:left w:val="nil"/>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Платежи, взимаемые органами местного самоуправления (организациями) сельских поселений за выполнение определенных функций</w:t>
            </w:r>
          </w:p>
        </w:tc>
        <w:tc>
          <w:tcPr>
            <w:tcW w:w="988" w:type="pct"/>
            <w:tcBorders>
              <w:top w:val="nil"/>
              <w:left w:val="nil"/>
              <w:bottom w:val="single" w:sz="4" w:space="0" w:color="auto"/>
              <w:right w:val="single" w:sz="4" w:space="0" w:color="auto"/>
            </w:tcBorders>
            <w:noWrap/>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100</w:t>
            </w:r>
          </w:p>
        </w:tc>
      </w:tr>
      <w:tr w:rsidR="00137ED4" w:rsidRPr="00137ED4" w:rsidTr="00966AAD">
        <w:trPr>
          <w:trHeight w:val="20"/>
        </w:trPr>
        <w:tc>
          <w:tcPr>
            <w:tcW w:w="1237" w:type="pct"/>
            <w:tcBorders>
              <w:top w:val="nil"/>
              <w:left w:val="single" w:sz="4" w:space="0" w:color="auto"/>
              <w:bottom w:val="single" w:sz="4" w:space="0" w:color="auto"/>
              <w:right w:val="single" w:sz="4" w:space="0" w:color="auto"/>
            </w:tcBorders>
            <w:hideMark/>
          </w:tcPr>
          <w:p w:rsidR="00137ED4" w:rsidRPr="00137ED4" w:rsidRDefault="00137ED4" w:rsidP="00137ED4">
            <w:pPr>
              <w:widowControl w:val="0"/>
              <w:jc w:val="center"/>
              <w:rPr>
                <w:b/>
                <w:bCs/>
                <w:color w:val="000000" w:themeColor="text1"/>
                <w:sz w:val="22"/>
                <w:szCs w:val="22"/>
              </w:rPr>
            </w:pPr>
            <w:r w:rsidRPr="00137ED4">
              <w:rPr>
                <w:b/>
                <w:bCs/>
                <w:color w:val="000000" w:themeColor="text1"/>
                <w:sz w:val="22"/>
                <w:szCs w:val="22"/>
              </w:rPr>
              <w:t>000 1 16 00000 00 0000 000</w:t>
            </w:r>
          </w:p>
        </w:tc>
        <w:tc>
          <w:tcPr>
            <w:tcW w:w="3763" w:type="pct"/>
            <w:gridSpan w:val="2"/>
            <w:tcBorders>
              <w:top w:val="nil"/>
              <w:left w:val="nil"/>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b/>
                <w:bCs/>
                <w:color w:val="000000" w:themeColor="text1"/>
                <w:sz w:val="22"/>
                <w:szCs w:val="22"/>
              </w:rPr>
              <w:t>ШТРАФЫ, САНКЦИИ, ВОЗМЕЩЕНИЕ УЩЕРБА</w:t>
            </w:r>
          </w:p>
        </w:tc>
      </w:tr>
      <w:tr w:rsidR="00137ED4" w:rsidRPr="00137ED4" w:rsidTr="00966AAD">
        <w:trPr>
          <w:trHeight w:val="20"/>
        </w:trPr>
        <w:tc>
          <w:tcPr>
            <w:tcW w:w="123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themeColor="text1"/>
                <w:sz w:val="22"/>
                <w:szCs w:val="22"/>
              </w:rPr>
            </w:pPr>
            <w:r w:rsidRPr="00137ED4">
              <w:rPr>
                <w:color w:val="000000" w:themeColor="text1"/>
                <w:sz w:val="22"/>
                <w:szCs w:val="22"/>
              </w:rPr>
              <w:t>000 1 16 10061  10 0000 140</w:t>
            </w:r>
          </w:p>
        </w:tc>
        <w:tc>
          <w:tcPr>
            <w:tcW w:w="2775" w:type="pct"/>
            <w:tcBorders>
              <w:top w:val="single" w:sz="4" w:space="0" w:color="auto"/>
              <w:left w:val="nil"/>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bCs/>
                <w:color w:val="000000" w:themeColor="text1"/>
                <w:sz w:val="22"/>
                <w:szCs w:val="22"/>
              </w:rPr>
            </w:pPr>
            <w:r w:rsidRPr="00137ED4">
              <w:rPr>
                <w:rFonts w:eastAsiaTheme="minorHAnsi"/>
                <w:color w:val="000000" w:themeColor="text1"/>
                <w:sz w:val="22"/>
                <w:szCs w:val="22"/>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988" w:type="pct"/>
            <w:tcBorders>
              <w:top w:val="single" w:sz="4" w:space="0" w:color="auto"/>
              <w:left w:val="nil"/>
              <w:bottom w:val="single" w:sz="4" w:space="0" w:color="auto"/>
              <w:right w:val="single" w:sz="4" w:space="0" w:color="auto"/>
            </w:tcBorders>
            <w:noWrap/>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100</w:t>
            </w:r>
          </w:p>
        </w:tc>
      </w:tr>
      <w:tr w:rsidR="00137ED4" w:rsidRPr="00137ED4" w:rsidTr="00966AAD">
        <w:trPr>
          <w:trHeight w:val="20"/>
        </w:trPr>
        <w:tc>
          <w:tcPr>
            <w:tcW w:w="123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themeColor="text1"/>
                <w:sz w:val="22"/>
                <w:szCs w:val="22"/>
              </w:rPr>
            </w:pPr>
            <w:r w:rsidRPr="00137ED4">
              <w:rPr>
                <w:color w:val="000000" w:themeColor="text1"/>
                <w:sz w:val="22"/>
                <w:szCs w:val="22"/>
              </w:rPr>
              <w:t>000 1 16 10062  10 0000 140</w:t>
            </w:r>
          </w:p>
        </w:tc>
        <w:tc>
          <w:tcPr>
            <w:tcW w:w="2775" w:type="pct"/>
            <w:tcBorders>
              <w:top w:val="single" w:sz="4" w:space="0" w:color="auto"/>
              <w:left w:val="nil"/>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bCs/>
                <w:color w:val="000000" w:themeColor="text1"/>
                <w:sz w:val="22"/>
                <w:szCs w:val="22"/>
              </w:rPr>
            </w:pPr>
            <w:r w:rsidRPr="00137ED4">
              <w:rPr>
                <w:rFonts w:eastAsiaTheme="minorHAnsi"/>
                <w:color w:val="000000" w:themeColor="text1"/>
                <w:sz w:val="22"/>
                <w:szCs w:val="22"/>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988" w:type="pct"/>
            <w:tcBorders>
              <w:top w:val="single" w:sz="4" w:space="0" w:color="auto"/>
              <w:left w:val="nil"/>
              <w:bottom w:val="single" w:sz="4" w:space="0" w:color="auto"/>
              <w:right w:val="single" w:sz="4" w:space="0" w:color="auto"/>
            </w:tcBorders>
            <w:noWrap/>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100</w:t>
            </w:r>
          </w:p>
        </w:tc>
      </w:tr>
      <w:tr w:rsidR="00137ED4" w:rsidRPr="00137ED4" w:rsidTr="00966AAD">
        <w:trPr>
          <w:trHeight w:val="20"/>
        </w:trPr>
        <w:tc>
          <w:tcPr>
            <w:tcW w:w="1237"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autoSpaceDE w:val="0"/>
              <w:autoSpaceDN w:val="0"/>
              <w:adjustRightInd w:val="0"/>
              <w:jc w:val="center"/>
              <w:rPr>
                <w:color w:val="000000" w:themeColor="text1"/>
                <w:sz w:val="22"/>
                <w:szCs w:val="22"/>
              </w:rPr>
            </w:pPr>
            <w:r w:rsidRPr="00137ED4">
              <w:rPr>
                <w:color w:val="000000" w:themeColor="text1"/>
                <w:sz w:val="22"/>
                <w:szCs w:val="22"/>
              </w:rPr>
              <w:t>000 1 16 10100  10 0000 140</w:t>
            </w:r>
          </w:p>
          <w:p w:rsidR="00137ED4" w:rsidRPr="00137ED4" w:rsidRDefault="00137ED4" w:rsidP="00137ED4">
            <w:pPr>
              <w:widowControl w:val="0"/>
              <w:jc w:val="center"/>
              <w:rPr>
                <w:color w:val="000000" w:themeColor="text1"/>
                <w:sz w:val="22"/>
                <w:szCs w:val="22"/>
              </w:rPr>
            </w:pPr>
          </w:p>
        </w:tc>
        <w:tc>
          <w:tcPr>
            <w:tcW w:w="2775" w:type="pct"/>
            <w:tcBorders>
              <w:top w:val="single" w:sz="4" w:space="0" w:color="auto"/>
              <w:left w:val="nil"/>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themeColor="text1"/>
                <w:sz w:val="22"/>
                <w:szCs w:val="22"/>
              </w:rPr>
            </w:pPr>
            <w:r w:rsidRPr="00137ED4">
              <w:rPr>
                <w:bCs/>
                <w:color w:val="000000" w:themeColor="text1"/>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988" w:type="pct"/>
            <w:tcBorders>
              <w:top w:val="single" w:sz="4" w:space="0" w:color="auto"/>
              <w:left w:val="nil"/>
              <w:bottom w:val="single" w:sz="4" w:space="0" w:color="auto"/>
              <w:right w:val="single" w:sz="4" w:space="0" w:color="auto"/>
            </w:tcBorders>
            <w:noWrap/>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100</w:t>
            </w:r>
          </w:p>
        </w:tc>
      </w:tr>
      <w:tr w:rsidR="00137ED4" w:rsidRPr="00137ED4" w:rsidTr="00966AAD">
        <w:trPr>
          <w:trHeight w:val="20"/>
        </w:trPr>
        <w:tc>
          <w:tcPr>
            <w:tcW w:w="123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
                <w:bCs/>
                <w:color w:val="000000" w:themeColor="text1"/>
                <w:sz w:val="22"/>
                <w:szCs w:val="22"/>
              </w:rPr>
            </w:pPr>
            <w:r w:rsidRPr="00137ED4">
              <w:rPr>
                <w:b/>
                <w:bCs/>
                <w:color w:val="000000" w:themeColor="text1"/>
                <w:sz w:val="22"/>
                <w:szCs w:val="22"/>
              </w:rPr>
              <w:t>000 1 17 00000 00 0000 000</w:t>
            </w:r>
          </w:p>
        </w:tc>
        <w:tc>
          <w:tcPr>
            <w:tcW w:w="3763" w:type="pct"/>
            <w:gridSpan w:val="2"/>
            <w:tcBorders>
              <w:top w:val="single" w:sz="4" w:space="0" w:color="auto"/>
              <w:left w:val="nil"/>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b/>
                <w:bCs/>
                <w:color w:val="000000" w:themeColor="text1"/>
                <w:sz w:val="22"/>
                <w:szCs w:val="22"/>
              </w:rPr>
              <w:t>ПРОЧИЕ НЕНАЛОГОВЫЕ ДОХОДЫ</w:t>
            </w:r>
          </w:p>
        </w:tc>
      </w:tr>
      <w:tr w:rsidR="00137ED4" w:rsidRPr="00137ED4" w:rsidTr="00966AAD">
        <w:trPr>
          <w:trHeight w:val="20"/>
        </w:trPr>
        <w:tc>
          <w:tcPr>
            <w:tcW w:w="123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000 1 17 01050 10 0000 180</w:t>
            </w:r>
          </w:p>
        </w:tc>
        <w:tc>
          <w:tcPr>
            <w:tcW w:w="2775" w:type="pct"/>
            <w:tcBorders>
              <w:top w:val="single" w:sz="4" w:space="0" w:color="auto"/>
              <w:left w:val="nil"/>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Невыясненные поступления, зачисляемые в бюджеты сельских поселений</w:t>
            </w:r>
          </w:p>
        </w:tc>
        <w:tc>
          <w:tcPr>
            <w:tcW w:w="988" w:type="pct"/>
            <w:tcBorders>
              <w:top w:val="single" w:sz="4" w:space="0" w:color="auto"/>
              <w:left w:val="nil"/>
              <w:bottom w:val="single" w:sz="4" w:space="0" w:color="auto"/>
              <w:right w:val="single" w:sz="4" w:space="0" w:color="auto"/>
            </w:tcBorders>
            <w:noWrap/>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100</w:t>
            </w:r>
          </w:p>
        </w:tc>
      </w:tr>
      <w:tr w:rsidR="00137ED4" w:rsidRPr="00137ED4" w:rsidTr="00966AAD">
        <w:trPr>
          <w:trHeight w:val="20"/>
        </w:trPr>
        <w:tc>
          <w:tcPr>
            <w:tcW w:w="1237" w:type="pct"/>
            <w:tcBorders>
              <w:top w:val="nil"/>
              <w:left w:val="single" w:sz="4" w:space="0" w:color="auto"/>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000 1 17 02020 10 0000 180</w:t>
            </w:r>
          </w:p>
        </w:tc>
        <w:tc>
          <w:tcPr>
            <w:tcW w:w="2775" w:type="pct"/>
            <w:tcBorders>
              <w:top w:val="nil"/>
              <w:left w:val="nil"/>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themeColor="text1"/>
                <w:sz w:val="22"/>
                <w:szCs w:val="22"/>
              </w:rPr>
            </w:pPr>
            <w:r w:rsidRPr="00137ED4">
              <w:rPr>
                <w:rFonts w:eastAsiaTheme="minorHAnsi"/>
                <w:color w:val="000000" w:themeColor="text1"/>
                <w:sz w:val="22"/>
                <w:szCs w:val="22"/>
                <w:lang w:eastAsia="en-US"/>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988" w:type="pct"/>
            <w:tcBorders>
              <w:top w:val="nil"/>
              <w:left w:val="nil"/>
              <w:bottom w:val="single" w:sz="4" w:space="0" w:color="auto"/>
              <w:right w:val="single" w:sz="4" w:space="0" w:color="auto"/>
            </w:tcBorders>
            <w:noWrap/>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100</w:t>
            </w:r>
          </w:p>
        </w:tc>
      </w:tr>
      <w:tr w:rsidR="00137ED4" w:rsidRPr="00137ED4" w:rsidTr="00966AAD">
        <w:trPr>
          <w:trHeight w:val="20"/>
        </w:trPr>
        <w:tc>
          <w:tcPr>
            <w:tcW w:w="1237" w:type="pct"/>
            <w:tcBorders>
              <w:top w:val="nil"/>
              <w:left w:val="single" w:sz="4" w:space="0" w:color="auto"/>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000 1 17 05050 10 0000 180</w:t>
            </w:r>
          </w:p>
        </w:tc>
        <w:tc>
          <w:tcPr>
            <w:tcW w:w="2775" w:type="pct"/>
            <w:tcBorders>
              <w:top w:val="nil"/>
              <w:left w:val="nil"/>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Прочие неналоговые доходы бюджетов сельских поселений</w:t>
            </w:r>
          </w:p>
        </w:tc>
        <w:tc>
          <w:tcPr>
            <w:tcW w:w="988" w:type="pct"/>
            <w:tcBorders>
              <w:top w:val="nil"/>
              <w:left w:val="nil"/>
              <w:bottom w:val="single" w:sz="4" w:space="0" w:color="auto"/>
              <w:right w:val="single" w:sz="4" w:space="0" w:color="auto"/>
            </w:tcBorders>
            <w:noWrap/>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100</w:t>
            </w:r>
          </w:p>
        </w:tc>
      </w:tr>
      <w:tr w:rsidR="00137ED4" w:rsidRPr="00137ED4" w:rsidTr="00966AAD">
        <w:trPr>
          <w:trHeight w:val="20"/>
        </w:trPr>
        <w:tc>
          <w:tcPr>
            <w:tcW w:w="123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000 1 17 14030 10 0000 150</w:t>
            </w:r>
          </w:p>
        </w:tc>
        <w:tc>
          <w:tcPr>
            <w:tcW w:w="2775" w:type="pct"/>
            <w:tcBorders>
              <w:top w:val="single" w:sz="4" w:space="0" w:color="auto"/>
              <w:left w:val="nil"/>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themeColor="text1"/>
                <w:sz w:val="22"/>
                <w:szCs w:val="22"/>
              </w:rPr>
            </w:pPr>
            <w:r w:rsidRPr="00137ED4">
              <w:rPr>
                <w:rFonts w:eastAsiaTheme="minorHAnsi"/>
                <w:color w:val="000000" w:themeColor="text1"/>
                <w:sz w:val="22"/>
                <w:szCs w:val="22"/>
                <w:lang w:eastAsia="en-US"/>
              </w:rPr>
              <w:t>Средства самообложения граждан, зачисляемые в бюджеты сельских поселений</w:t>
            </w:r>
          </w:p>
        </w:tc>
        <w:tc>
          <w:tcPr>
            <w:tcW w:w="988" w:type="pct"/>
            <w:tcBorders>
              <w:top w:val="single" w:sz="4" w:space="0" w:color="auto"/>
              <w:left w:val="nil"/>
              <w:bottom w:val="single" w:sz="4" w:space="0" w:color="auto"/>
              <w:right w:val="single" w:sz="4" w:space="0" w:color="auto"/>
            </w:tcBorders>
            <w:noWrap/>
          </w:tcPr>
          <w:p w:rsidR="00137ED4" w:rsidRPr="00137ED4" w:rsidRDefault="00137ED4" w:rsidP="00137ED4">
            <w:pPr>
              <w:widowControl w:val="0"/>
              <w:jc w:val="center"/>
              <w:rPr>
                <w:color w:val="000000" w:themeColor="text1"/>
                <w:sz w:val="22"/>
                <w:szCs w:val="22"/>
              </w:rPr>
            </w:pPr>
          </w:p>
          <w:p w:rsidR="00137ED4" w:rsidRPr="00137ED4" w:rsidRDefault="00137ED4" w:rsidP="00137ED4">
            <w:pPr>
              <w:widowControl w:val="0"/>
              <w:jc w:val="center"/>
              <w:rPr>
                <w:color w:val="000000" w:themeColor="text1"/>
                <w:sz w:val="22"/>
                <w:szCs w:val="22"/>
              </w:rPr>
            </w:pPr>
            <w:r w:rsidRPr="00137ED4">
              <w:rPr>
                <w:color w:val="000000" w:themeColor="text1"/>
                <w:sz w:val="22"/>
                <w:szCs w:val="22"/>
              </w:rPr>
              <w:t>100</w:t>
            </w:r>
          </w:p>
        </w:tc>
      </w:tr>
      <w:tr w:rsidR="00137ED4" w:rsidRPr="00137ED4" w:rsidTr="00966AAD">
        <w:trPr>
          <w:trHeight w:val="20"/>
        </w:trPr>
        <w:tc>
          <w:tcPr>
            <w:tcW w:w="1237" w:type="pct"/>
            <w:tcBorders>
              <w:top w:val="nil"/>
              <w:left w:val="single" w:sz="4" w:space="0" w:color="auto"/>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000 1 17 15030 10 0000 150</w:t>
            </w:r>
          </w:p>
        </w:tc>
        <w:tc>
          <w:tcPr>
            <w:tcW w:w="2775" w:type="pct"/>
            <w:tcBorders>
              <w:top w:val="nil"/>
              <w:left w:val="nil"/>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themeColor="text1"/>
                <w:sz w:val="22"/>
                <w:szCs w:val="22"/>
              </w:rPr>
            </w:pPr>
            <w:r w:rsidRPr="00137ED4">
              <w:rPr>
                <w:rFonts w:eastAsiaTheme="minorHAnsi"/>
                <w:color w:val="000000" w:themeColor="text1"/>
                <w:sz w:val="22"/>
                <w:szCs w:val="22"/>
                <w:lang w:eastAsia="en-US"/>
              </w:rPr>
              <w:t>Инициативные платежи, зачисляемые в бюджеты сельских поселений</w:t>
            </w:r>
          </w:p>
        </w:tc>
        <w:tc>
          <w:tcPr>
            <w:tcW w:w="988" w:type="pct"/>
            <w:tcBorders>
              <w:top w:val="nil"/>
              <w:left w:val="nil"/>
              <w:bottom w:val="single" w:sz="4" w:space="0" w:color="auto"/>
              <w:right w:val="single" w:sz="4" w:space="0" w:color="auto"/>
            </w:tcBorders>
            <w:noWrap/>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100</w:t>
            </w:r>
          </w:p>
        </w:tc>
      </w:tr>
      <w:tr w:rsidR="00137ED4" w:rsidRPr="00137ED4" w:rsidTr="00966AAD">
        <w:trPr>
          <w:trHeight w:val="20"/>
        </w:trPr>
        <w:tc>
          <w:tcPr>
            <w:tcW w:w="123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t>000 1 17 16000 10 0000 150</w:t>
            </w:r>
          </w:p>
        </w:tc>
        <w:tc>
          <w:tcPr>
            <w:tcW w:w="2775" w:type="pct"/>
            <w:tcBorders>
              <w:top w:val="single" w:sz="4" w:space="0" w:color="auto"/>
              <w:left w:val="nil"/>
              <w:bottom w:val="single" w:sz="4" w:space="0" w:color="auto"/>
              <w:right w:val="single" w:sz="4" w:space="0" w:color="auto"/>
            </w:tcBorders>
          </w:tcPr>
          <w:p w:rsidR="00137ED4" w:rsidRPr="00137ED4" w:rsidRDefault="00137ED4" w:rsidP="00137ED4">
            <w:pPr>
              <w:widowControl w:val="0"/>
              <w:autoSpaceDE w:val="0"/>
              <w:autoSpaceDN w:val="0"/>
              <w:adjustRightInd w:val="0"/>
              <w:jc w:val="center"/>
              <w:rPr>
                <w:rFonts w:eastAsiaTheme="minorHAnsi"/>
                <w:color w:val="000000" w:themeColor="text1"/>
                <w:sz w:val="22"/>
                <w:szCs w:val="22"/>
                <w:lang w:eastAsia="en-US"/>
              </w:rPr>
            </w:pPr>
            <w:r w:rsidRPr="00137ED4">
              <w:rPr>
                <w:rFonts w:eastAsiaTheme="minorHAnsi"/>
                <w:color w:val="000000" w:themeColor="text1"/>
                <w:sz w:val="22"/>
                <w:szCs w:val="22"/>
                <w:lang w:eastAsia="en-US"/>
              </w:rPr>
              <w:t xml:space="preserve">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w:t>
            </w:r>
            <w:r w:rsidRPr="00137ED4">
              <w:rPr>
                <w:rFonts w:eastAsiaTheme="minorHAnsi"/>
                <w:color w:val="000000" w:themeColor="text1"/>
                <w:sz w:val="22"/>
                <w:szCs w:val="22"/>
                <w:lang w:eastAsia="en-US"/>
              </w:rPr>
              <w:lastRenderedPageBreak/>
              <w:t>бюджета сельского поселения</w:t>
            </w:r>
          </w:p>
        </w:tc>
        <w:tc>
          <w:tcPr>
            <w:tcW w:w="988" w:type="pct"/>
            <w:tcBorders>
              <w:top w:val="single" w:sz="4" w:space="0" w:color="auto"/>
              <w:left w:val="nil"/>
              <w:bottom w:val="single" w:sz="4" w:space="0" w:color="auto"/>
              <w:right w:val="single" w:sz="4" w:space="0" w:color="auto"/>
            </w:tcBorders>
            <w:noWrap/>
            <w:hideMark/>
          </w:tcPr>
          <w:p w:rsidR="00137ED4" w:rsidRPr="00137ED4" w:rsidRDefault="00137ED4" w:rsidP="00137ED4">
            <w:pPr>
              <w:widowControl w:val="0"/>
              <w:jc w:val="center"/>
              <w:rPr>
                <w:color w:val="000000" w:themeColor="text1"/>
                <w:sz w:val="22"/>
                <w:szCs w:val="22"/>
              </w:rPr>
            </w:pPr>
            <w:r w:rsidRPr="00137ED4">
              <w:rPr>
                <w:color w:val="000000" w:themeColor="text1"/>
                <w:sz w:val="22"/>
                <w:szCs w:val="22"/>
              </w:rPr>
              <w:lastRenderedPageBreak/>
              <w:t>100</w:t>
            </w:r>
          </w:p>
        </w:tc>
      </w:tr>
    </w:tbl>
    <w:p w:rsidR="00137ED4" w:rsidRPr="00137ED4" w:rsidRDefault="00137ED4" w:rsidP="00137ED4">
      <w:pPr>
        <w:widowControl w:val="0"/>
        <w:rPr>
          <w:bCs/>
          <w:sz w:val="22"/>
          <w:szCs w:val="22"/>
        </w:rPr>
      </w:pPr>
    </w:p>
    <w:p w:rsidR="00137ED4" w:rsidRPr="00137ED4" w:rsidRDefault="00137ED4" w:rsidP="00137ED4">
      <w:pPr>
        <w:widowControl w:val="0"/>
        <w:jc w:val="right"/>
        <w:rPr>
          <w:bCs/>
          <w:sz w:val="22"/>
          <w:szCs w:val="22"/>
        </w:rPr>
      </w:pPr>
      <w:r w:rsidRPr="00137ED4">
        <w:rPr>
          <w:bCs/>
          <w:sz w:val="22"/>
          <w:szCs w:val="22"/>
        </w:rPr>
        <w:t>Приложение 3</w:t>
      </w:r>
    </w:p>
    <w:p w:rsidR="00137ED4" w:rsidRPr="00137ED4" w:rsidRDefault="00137ED4" w:rsidP="00137ED4">
      <w:pPr>
        <w:widowControl w:val="0"/>
        <w:jc w:val="right"/>
        <w:rPr>
          <w:sz w:val="22"/>
          <w:szCs w:val="22"/>
        </w:rPr>
      </w:pPr>
      <w:r w:rsidRPr="00137ED4">
        <w:rPr>
          <w:sz w:val="22"/>
          <w:szCs w:val="22"/>
        </w:rPr>
        <w:t>УТВЕРЖДЕНО</w:t>
      </w:r>
    </w:p>
    <w:p w:rsidR="00137ED4" w:rsidRPr="00137ED4" w:rsidRDefault="00137ED4" w:rsidP="00137ED4">
      <w:pPr>
        <w:widowControl w:val="0"/>
        <w:jc w:val="right"/>
        <w:rPr>
          <w:sz w:val="22"/>
          <w:szCs w:val="22"/>
        </w:rPr>
      </w:pPr>
      <w:r w:rsidRPr="00137ED4">
        <w:rPr>
          <w:sz w:val="22"/>
          <w:szCs w:val="22"/>
        </w:rPr>
        <w:t xml:space="preserve"> решением Комитета местного самоуправления</w:t>
      </w:r>
    </w:p>
    <w:p w:rsidR="00137ED4" w:rsidRPr="00137ED4" w:rsidRDefault="00137ED4" w:rsidP="00137ED4">
      <w:pPr>
        <w:widowControl w:val="0"/>
        <w:jc w:val="right"/>
        <w:rPr>
          <w:sz w:val="22"/>
          <w:szCs w:val="22"/>
        </w:rPr>
      </w:pPr>
      <w:r w:rsidRPr="00137ED4">
        <w:rPr>
          <w:bCs/>
          <w:sz w:val="22"/>
          <w:szCs w:val="22"/>
        </w:rPr>
        <w:t xml:space="preserve">Широкоисского </w:t>
      </w:r>
      <w:r w:rsidRPr="00137ED4">
        <w:rPr>
          <w:sz w:val="22"/>
          <w:szCs w:val="22"/>
        </w:rPr>
        <w:t xml:space="preserve">сельсовета </w:t>
      </w:r>
    </w:p>
    <w:p w:rsidR="00137ED4" w:rsidRPr="00137ED4" w:rsidRDefault="00137ED4" w:rsidP="00137ED4">
      <w:pPr>
        <w:widowControl w:val="0"/>
        <w:jc w:val="right"/>
        <w:rPr>
          <w:sz w:val="22"/>
          <w:szCs w:val="22"/>
        </w:rPr>
      </w:pPr>
      <w:r w:rsidRPr="00137ED4">
        <w:rPr>
          <w:sz w:val="22"/>
          <w:szCs w:val="22"/>
        </w:rPr>
        <w:t>Мокшанского района</w:t>
      </w:r>
    </w:p>
    <w:p w:rsidR="00137ED4" w:rsidRPr="00137ED4" w:rsidRDefault="00137ED4" w:rsidP="00137ED4">
      <w:pPr>
        <w:widowControl w:val="0"/>
        <w:tabs>
          <w:tab w:val="left" w:pos="2440"/>
        </w:tabs>
        <w:jc w:val="right"/>
        <w:rPr>
          <w:sz w:val="22"/>
          <w:szCs w:val="22"/>
        </w:rPr>
      </w:pPr>
      <w:r w:rsidRPr="00137ED4">
        <w:rPr>
          <w:sz w:val="22"/>
          <w:szCs w:val="22"/>
        </w:rPr>
        <w:t xml:space="preserve">Пензенской области </w:t>
      </w:r>
    </w:p>
    <w:p w:rsidR="00137ED4" w:rsidRPr="00137ED4" w:rsidRDefault="00137ED4" w:rsidP="00137ED4">
      <w:pPr>
        <w:widowControl w:val="0"/>
        <w:tabs>
          <w:tab w:val="left" w:pos="2440"/>
        </w:tabs>
        <w:jc w:val="right"/>
        <w:rPr>
          <w:sz w:val="22"/>
          <w:szCs w:val="22"/>
        </w:rPr>
      </w:pPr>
      <w:r w:rsidRPr="00137ED4">
        <w:rPr>
          <w:sz w:val="22"/>
          <w:szCs w:val="22"/>
        </w:rPr>
        <w:t xml:space="preserve">от  25.12.2025 № 105-29/4 </w:t>
      </w:r>
    </w:p>
    <w:p w:rsidR="00137ED4" w:rsidRPr="00137ED4" w:rsidRDefault="00137ED4" w:rsidP="00137ED4">
      <w:pPr>
        <w:widowControl w:val="0"/>
        <w:jc w:val="center"/>
        <w:rPr>
          <w:b/>
          <w:sz w:val="22"/>
          <w:szCs w:val="22"/>
        </w:rPr>
      </w:pPr>
      <w:r w:rsidRPr="00137ED4">
        <w:rPr>
          <w:b/>
          <w:sz w:val="22"/>
          <w:szCs w:val="22"/>
        </w:rPr>
        <w:t xml:space="preserve">Объем межбюджетных трансфертов, получаемых из других бюджетов бюджетной системы Российской Федерации </w:t>
      </w:r>
    </w:p>
    <w:p w:rsidR="00137ED4" w:rsidRPr="00137ED4" w:rsidRDefault="00137ED4" w:rsidP="00137ED4">
      <w:pPr>
        <w:widowControl w:val="0"/>
        <w:tabs>
          <w:tab w:val="left" w:pos="2440"/>
        </w:tabs>
        <w:jc w:val="center"/>
        <w:rPr>
          <w:b/>
          <w:sz w:val="22"/>
          <w:szCs w:val="22"/>
        </w:rPr>
      </w:pPr>
      <w:r w:rsidRPr="00137ED4">
        <w:rPr>
          <w:color w:val="000000"/>
          <w:sz w:val="22"/>
          <w:szCs w:val="22"/>
        </w:rPr>
        <w:t xml:space="preserve">                                                                                                                               (тыс. рублей)</w:t>
      </w:r>
    </w:p>
    <w:tbl>
      <w:tblPr>
        <w:tblW w:w="5000" w:type="pct"/>
        <w:tblCellMar>
          <w:left w:w="30" w:type="dxa"/>
          <w:right w:w="30" w:type="dxa"/>
        </w:tblCellMar>
        <w:tblLook w:val="04A0" w:firstRow="1" w:lastRow="0" w:firstColumn="1" w:lastColumn="0" w:noHBand="0" w:noVBand="1"/>
      </w:tblPr>
      <w:tblGrid>
        <w:gridCol w:w="4340"/>
        <w:gridCol w:w="1795"/>
        <w:gridCol w:w="1224"/>
        <w:gridCol w:w="1224"/>
        <w:gridCol w:w="1224"/>
      </w:tblGrid>
      <w:tr w:rsidR="00137ED4" w:rsidRPr="00137ED4" w:rsidTr="00966AAD">
        <w:trPr>
          <w:trHeight w:val="20"/>
        </w:trPr>
        <w:tc>
          <w:tcPr>
            <w:tcW w:w="2213" w:type="pct"/>
            <w:tcBorders>
              <w:top w:val="single" w:sz="2" w:space="0" w:color="000000"/>
              <w:left w:val="single" w:sz="2" w:space="0" w:color="000000"/>
              <w:bottom w:val="single" w:sz="6" w:space="0" w:color="auto"/>
              <w:right w:val="single" w:sz="2" w:space="0" w:color="000000"/>
            </w:tcBorders>
            <w:hideMark/>
          </w:tcPr>
          <w:p w:rsidR="00137ED4" w:rsidRPr="00137ED4" w:rsidRDefault="00137ED4" w:rsidP="00137ED4">
            <w:pPr>
              <w:widowControl w:val="0"/>
              <w:autoSpaceDE w:val="0"/>
              <w:autoSpaceDN w:val="0"/>
              <w:adjustRightInd w:val="0"/>
              <w:jc w:val="center"/>
              <w:rPr>
                <w:b/>
                <w:bCs/>
                <w:color w:val="000000"/>
                <w:sz w:val="22"/>
                <w:szCs w:val="22"/>
              </w:rPr>
            </w:pPr>
            <w:r w:rsidRPr="00137ED4">
              <w:rPr>
                <w:b/>
                <w:bCs/>
                <w:iCs/>
                <w:color w:val="000000"/>
                <w:sz w:val="22"/>
                <w:szCs w:val="22"/>
              </w:rPr>
              <w:t>Виды  доходов</w:t>
            </w:r>
          </w:p>
        </w:tc>
        <w:tc>
          <w:tcPr>
            <w:tcW w:w="915" w:type="pct"/>
            <w:tcBorders>
              <w:top w:val="single" w:sz="2" w:space="0" w:color="000000"/>
              <w:left w:val="single" w:sz="2" w:space="0" w:color="000000"/>
              <w:bottom w:val="single" w:sz="6" w:space="0" w:color="auto"/>
              <w:right w:val="single" w:sz="2" w:space="0" w:color="000000"/>
            </w:tcBorders>
          </w:tcPr>
          <w:p w:rsidR="00137ED4" w:rsidRPr="00137ED4" w:rsidRDefault="00137ED4" w:rsidP="00137ED4">
            <w:pPr>
              <w:widowControl w:val="0"/>
              <w:autoSpaceDE w:val="0"/>
              <w:autoSpaceDN w:val="0"/>
              <w:adjustRightInd w:val="0"/>
              <w:jc w:val="center"/>
              <w:rPr>
                <w:b/>
                <w:color w:val="000000"/>
                <w:sz w:val="22"/>
                <w:szCs w:val="22"/>
              </w:rPr>
            </w:pPr>
            <w:r w:rsidRPr="00137ED4">
              <w:rPr>
                <w:b/>
                <w:bCs/>
                <w:iCs/>
                <w:color w:val="000000"/>
                <w:sz w:val="22"/>
                <w:szCs w:val="22"/>
              </w:rPr>
              <w:t>Код</w:t>
            </w:r>
          </w:p>
          <w:p w:rsidR="00137ED4" w:rsidRPr="00137ED4" w:rsidRDefault="00137ED4" w:rsidP="00137ED4">
            <w:pPr>
              <w:widowControl w:val="0"/>
              <w:autoSpaceDE w:val="0"/>
              <w:autoSpaceDN w:val="0"/>
              <w:adjustRightInd w:val="0"/>
              <w:jc w:val="center"/>
              <w:rPr>
                <w:b/>
                <w:color w:val="000000"/>
                <w:sz w:val="22"/>
                <w:szCs w:val="22"/>
              </w:rPr>
            </w:pPr>
          </w:p>
        </w:tc>
        <w:tc>
          <w:tcPr>
            <w:tcW w:w="624" w:type="pct"/>
            <w:tcBorders>
              <w:top w:val="single" w:sz="2" w:space="0" w:color="000000"/>
              <w:left w:val="single" w:sz="2" w:space="0" w:color="000000"/>
              <w:bottom w:val="nil"/>
              <w:right w:val="single" w:sz="2" w:space="0" w:color="000000"/>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Сумма на</w:t>
            </w:r>
          </w:p>
          <w:p w:rsidR="00137ED4" w:rsidRPr="00137ED4" w:rsidRDefault="00137ED4" w:rsidP="00137ED4">
            <w:pPr>
              <w:widowControl w:val="0"/>
              <w:autoSpaceDE w:val="0"/>
              <w:autoSpaceDN w:val="0"/>
              <w:adjustRightInd w:val="0"/>
              <w:jc w:val="center"/>
              <w:rPr>
                <w:b/>
                <w:color w:val="000000"/>
                <w:sz w:val="22"/>
                <w:szCs w:val="22"/>
              </w:rPr>
            </w:pPr>
            <w:r w:rsidRPr="00137ED4">
              <w:rPr>
                <w:b/>
                <w:bCs/>
                <w:iCs/>
                <w:color w:val="000000"/>
                <w:sz w:val="22"/>
                <w:szCs w:val="22"/>
              </w:rPr>
              <w:t>2026 год</w:t>
            </w:r>
          </w:p>
        </w:tc>
        <w:tc>
          <w:tcPr>
            <w:tcW w:w="624" w:type="pct"/>
            <w:tcBorders>
              <w:top w:val="single" w:sz="2" w:space="0" w:color="000000"/>
              <w:left w:val="single" w:sz="2" w:space="0" w:color="000000"/>
              <w:bottom w:val="nil"/>
              <w:right w:val="single" w:sz="2" w:space="0" w:color="000000"/>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Сумма на</w:t>
            </w:r>
          </w:p>
          <w:p w:rsidR="00137ED4" w:rsidRPr="00137ED4" w:rsidRDefault="00137ED4" w:rsidP="00137ED4">
            <w:pPr>
              <w:widowControl w:val="0"/>
              <w:autoSpaceDE w:val="0"/>
              <w:autoSpaceDN w:val="0"/>
              <w:adjustRightInd w:val="0"/>
              <w:jc w:val="center"/>
              <w:rPr>
                <w:b/>
                <w:color w:val="000000"/>
                <w:sz w:val="22"/>
                <w:szCs w:val="22"/>
              </w:rPr>
            </w:pPr>
            <w:r w:rsidRPr="00137ED4">
              <w:rPr>
                <w:b/>
                <w:bCs/>
                <w:iCs/>
                <w:color w:val="000000"/>
                <w:sz w:val="22"/>
                <w:szCs w:val="22"/>
              </w:rPr>
              <w:t>2027 год</w:t>
            </w:r>
          </w:p>
        </w:tc>
        <w:tc>
          <w:tcPr>
            <w:tcW w:w="624" w:type="pct"/>
            <w:tcBorders>
              <w:top w:val="single" w:sz="2" w:space="0" w:color="000000"/>
              <w:left w:val="single" w:sz="2" w:space="0" w:color="000000"/>
              <w:bottom w:val="nil"/>
              <w:right w:val="single" w:sz="2" w:space="0" w:color="000000"/>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Сумма на</w:t>
            </w:r>
          </w:p>
          <w:p w:rsidR="00137ED4" w:rsidRPr="00137ED4" w:rsidRDefault="00137ED4" w:rsidP="00137ED4">
            <w:pPr>
              <w:widowControl w:val="0"/>
              <w:autoSpaceDE w:val="0"/>
              <w:autoSpaceDN w:val="0"/>
              <w:adjustRightInd w:val="0"/>
              <w:jc w:val="center"/>
              <w:rPr>
                <w:b/>
                <w:color w:val="000000"/>
                <w:sz w:val="22"/>
                <w:szCs w:val="22"/>
              </w:rPr>
            </w:pPr>
            <w:r w:rsidRPr="00137ED4">
              <w:rPr>
                <w:b/>
                <w:bCs/>
                <w:iCs/>
                <w:color w:val="000000"/>
                <w:sz w:val="22"/>
                <w:szCs w:val="22"/>
              </w:rPr>
              <w:t>2028 год</w:t>
            </w:r>
          </w:p>
        </w:tc>
      </w:tr>
      <w:tr w:rsidR="00137ED4" w:rsidRPr="00137ED4" w:rsidTr="00966AAD">
        <w:trPr>
          <w:trHeight w:val="20"/>
        </w:trPr>
        <w:tc>
          <w:tcPr>
            <w:tcW w:w="2213" w:type="pct"/>
            <w:tcBorders>
              <w:top w:val="single" w:sz="2" w:space="0" w:color="000000"/>
              <w:left w:val="single" w:sz="2" w:space="0" w:color="000000"/>
              <w:bottom w:val="single" w:sz="6" w:space="0" w:color="auto"/>
              <w:right w:val="single" w:sz="2" w:space="0" w:color="000000"/>
            </w:tcBorders>
            <w:hideMark/>
          </w:tcPr>
          <w:p w:rsidR="00137ED4" w:rsidRPr="00137ED4" w:rsidRDefault="00137ED4" w:rsidP="00137ED4">
            <w:pPr>
              <w:widowControl w:val="0"/>
              <w:jc w:val="center"/>
              <w:rPr>
                <w:b/>
                <w:bCs/>
                <w:color w:val="000000"/>
                <w:sz w:val="22"/>
                <w:szCs w:val="22"/>
              </w:rPr>
            </w:pPr>
            <w:r w:rsidRPr="00137ED4">
              <w:rPr>
                <w:b/>
                <w:bCs/>
                <w:color w:val="000000"/>
                <w:sz w:val="22"/>
                <w:szCs w:val="22"/>
              </w:rPr>
              <w:t>Безвозмездные поступления</w:t>
            </w:r>
          </w:p>
        </w:tc>
        <w:tc>
          <w:tcPr>
            <w:tcW w:w="915" w:type="pct"/>
            <w:tcBorders>
              <w:top w:val="single" w:sz="2" w:space="0" w:color="000000"/>
              <w:left w:val="single" w:sz="2" w:space="0" w:color="000000"/>
              <w:bottom w:val="single" w:sz="6" w:space="0" w:color="auto"/>
              <w:right w:val="single" w:sz="2" w:space="0" w:color="000000"/>
            </w:tcBorders>
            <w:hideMark/>
          </w:tcPr>
          <w:p w:rsidR="00137ED4" w:rsidRPr="00137ED4" w:rsidRDefault="00137ED4" w:rsidP="00137ED4">
            <w:pPr>
              <w:widowControl w:val="0"/>
              <w:autoSpaceDE w:val="0"/>
              <w:autoSpaceDN w:val="0"/>
              <w:adjustRightInd w:val="0"/>
              <w:jc w:val="center"/>
              <w:rPr>
                <w:b/>
                <w:bCs/>
                <w:color w:val="000000"/>
                <w:sz w:val="22"/>
                <w:szCs w:val="22"/>
              </w:rPr>
            </w:pPr>
            <w:r w:rsidRPr="00137ED4">
              <w:rPr>
                <w:b/>
                <w:bCs/>
                <w:color w:val="000000"/>
                <w:sz w:val="22"/>
                <w:szCs w:val="22"/>
              </w:rPr>
              <w:t>2 00 00000 00 0000 000</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933,555</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1544,143</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2157,962</w:t>
            </w:r>
          </w:p>
        </w:tc>
      </w:tr>
      <w:tr w:rsidR="00137ED4" w:rsidRPr="00137ED4" w:rsidTr="00966AAD">
        <w:trPr>
          <w:trHeight w:val="20"/>
        </w:trPr>
        <w:tc>
          <w:tcPr>
            <w:tcW w:w="2213" w:type="pct"/>
            <w:tcBorders>
              <w:top w:val="single" w:sz="2" w:space="0" w:color="000000"/>
              <w:left w:val="single" w:sz="2" w:space="0" w:color="000000"/>
              <w:bottom w:val="single" w:sz="6" w:space="0" w:color="auto"/>
              <w:right w:val="single" w:sz="2" w:space="0" w:color="000000"/>
            </w:tcBorders>
            <w:hideMark/>
          </w:tcPr>
          <w:p w:rsidR="00137ED4" w:rsidRPr="00137ED4" w:rsidRDefault="00137ED4" w:rsidP="00137ED4">
            <w:pPr>
              <w:widowControl w:val="0"/>
              <w:jc w:val="center"/>
              <w:rPr>
                <w:b/>
                <w:bCs/>
                <w:color w:val="000000"/>
                <w:sz w:val="22"/>
                <w:szCs w:val="22"/>
              </w:rPr>
            </w:pPr>
            <w:r w:rsidRPr="00137ED4">
              <w:rPr>
                <w:b/>
                <w:bCs/>
                <w:color w:val="000000"/>
                <w:sz w:val="22"/>
                <w:szCs w:val="22"/>
              </w:rPr>
              <w:t>Безвозмездные поступления от других бюджетов бюджетной системы Российской Федерации</w:t>
            </w:r>
          </w:p>
        </w:tc>
        <w:tc>
          <w:tcPr>
            <w:tcW w:w="915" w:type="pct"/>
            <w:tcBorders>
              <w:top w:val="single" w:sz="2" w:space="0" w:color="000000"/>
              <w:left w:val="single" w:sz="2" w:space="0" w:color="000000"/>
              <w:bottom w:val="single" w:sz="6" w:space="0" w:color="auto"/>
              <w:right w:val="single" w:sz="2" w:space="0" w:color="000000"/>
            </w:tcBorders>
            <w:hideMark/>
          </w:tcPr>
          <w:p w:rsidR="00137ED4" w:rsidRPr="00137ED4" w:rsidRDefault="00137ED4" w:rsidP="00137ED4">
            <w:pPr>
              <w:widowControl w:val="0"/>
              <w:autoSpaceDE w:val="0"/>
              <w:autoSpaceDN w:val="0"/>
              <w:adjustRightInd w:val="0"/>
              <w:jc w:val="center"/>
              <w:rPr>
                <w:b/>
                <w:bCs/>
                <w:color w:val="000000"/>
                <w:sz w:val="22"/>
                <w:szCs w:val="22"/>
              </w:rPr>
            </w:pPr>
            <w:r w:rsidRPr="00137ED4">
              <w:rPr>
                <w:b/>
                <w:bCs/>
                <w:color w:val="000000"/>
                <w:sz w:val="22"/>
                <w:szCs w:val="22"/>
              </w:rPr>
              <w:t>2 02 00000 00 0000 000</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933,555</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1544,143</w:t>
            </w:r>
          </w:p>
        </w:tc>
        <w:tc>
          <w:tcPr>
            <w:tcW w:w="624" w:type="pct"/>
            <w:tcBorders>
              <w:top w:val="single" w:sz="4" w:space="0" w:color="auto"/>
              <w:left w:val="single" w:sz="6" w:space="0" w:color="auto"/>
              <w:bottom w:val="single" w:sz="4"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2157,962</w:t>
            </w:r>
          </w:p>
        </w:tc>
      </w:tr>
      <w:tr w:rsidR="00137ED4" w:rsidRPr="00137ED4" w:rsidTr="00966AAD">
        <w:trPr>
          <w:trHeight w:val="20"/>
        </w:trPr>
        <w:tc>
          <w:tcPr>
            <w:tcW w:w="2213"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color w:val="000000"/>
                <w:sz w:val="22"/>
                <w:szCs w:val="22"/>
              </w:rPr>
            </w:pPr>
            <w:r w:rsidRPr="00137ED4">
              <w:rPr>
                <w:b/>
                <w:sz w:val="22"/>
                <w:szCs w:val="22"/>
              </w:rPr>
              <w:t>Дотации бюджетам бюджетной системы Российской Федерации</w:t>
            </w:r>
          </w:p>
        </w:tc>
        <w:tc>
          <w:tcPr>
            <w:tcW w:w="915"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sz w:val="22"/>
                <w:szCs w:val="22"/>
              </w:rPr>
              <w:t>2 02 10000 00 0000 150</w:t>
            </w:r>
          </w:p>
        </w:tc>
        <w:tc>
          <w:tcPr>
            <w:tcW w:w="62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709,955</w:t>
            </w:r>
          </w:p>
        </w:tc>
        <w:tc>
          <w:tcPr>
            <w:tcW w:w="62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1294,743</w:t>
            </w:r>
          </w:p>
        </w:tc>
        <w:tc>
          <w:tcPr>
            <w:tcW w:w="62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1840,562</w:t>
            </w:r>
          </w:p>
        </w:tc>
      </w:tr>
      <w:tr w:rsidR="00137ED4" w:rsidRPr="00137ED4" w:rsidTr="00966AAD">
        <w:trPr>
          <w:trHeight w:val="20"/>
        </w:trPr>
        <w:tc>
          <w:tcPr>
            <w:tcW w:w="2213"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915"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2 02 15001 10 0000 150</w:t>
            </w:r>
          </w:p>
        </w:tc>
        <w:tc>
          <w:tcPr>
            <w:tcW w:w="624" w:type="pct"/>
            <w:tcBorders>
              <w:top w:val="single" w:sz="4" w:space="0" w:color="auto"/>
              <w:left w:val="single" w:sz="4"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269,300</w:t>
            </w:r>
          </w:p>
        </w:tc>
        <w:tc>
          <w:tcPr>
            <w:tcW w:w="624" w:type="pct"/>
            <w:tcBorders>
              <w:top w:val="single" w:sz="4" w:space="0" w:color="auto"/>
              <w:left w:val="single" w:sz="4"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239,400</w:t>
            </w:r>
          </w:p>
        </w:tc>
        <w:tc>
          <w:tcPr>
            <w:tcW w:w="624" w:type="pct"/>
            <w:tcBorders>
              <w:top w:val="single" w:sz="4" w:space="0" w:color="auto"/>
              <w:left w:val="single" w:sz="4"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236,000</w:t>
            </w:r>
          </w:p>
        </w:tc>
      </w:tr>
      <w:tr w:rsidR="00137ED4" w:rsidRPr="00137ED4" w:rsidTr="00966AAD">
        <w:trPr>
          <w:trHeight w:val="20"/>
        </w:trPr>
        <w:tc>
          <w:tcPr>
            <w:tcW w:w="2213"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sz w:val="22"/>
                <w:szCs w:val="22"/>
              </w:rPr>
            </w:pPr>
            <w:r w:rsidRPr="00137ED4">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915"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b/>
                <w:sz w:val="22"/>
                <w:szCs w:val="22"/>
              </w:rPr>
            </w:pPr>
            <w:r w:rsidRPr="00137ED4">
              <w:rPr>
                <w:color w:val="000000"/>
                <w:sz w:val="22"/>
                <w:szCs w:val="22"/>
              </w:rPr>
              <w:t>2 02 16001 10 0000 150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440,655</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1055,343</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1604,562</w:t>
            </w:r>
          </w:p>
        </w:tc>
      </w:tr>
      <w:tr w:rsidR="00137ED4" w:rsidRPr="00137ED4" w:rsidTr="00966AAD">
        <w:trPr>
          <w:trHeight w:val="20"/>
        </w:trPr>
        <w:tc>
          <w:tcPr>
            <w:tcW w:w="2213"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sz w:val="22"/>
                <w:szCs w:val="22"/>
              </w:rPr>
              <w:t>Субвенции бюджетам бюджетной системы Российской Федерации</w:t>
            </w:r>
          </w:p>
        </w:tc>
        <w:tc>
          <w:tcPr>
            <w:tcW w:w="915"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sz w:val="22"/>
                <w:szCs w:val="22"/>
              </w:rPr>
              <w:t>2 02 30000 000000 150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223,600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249,400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317,400</w:t>
            </w:r>
          </w:p>
        </w:tc>
      </w:tr>
      <w:tr w:rsidR="00137ED4" w:rsidRPr="00137ED4" w:rsidTr="00966AAD">
        <w:trPr>
          <w:trHeight w:val="20"/>
        </w:trPr>
        <w:tc>
          <w:tcPr>
            <w:tcW w:w="2213"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b/>
                <w:sz w:val="22"/>
                <w:szCs w:val="22"/>
              </w:rPr>
            </w:pPr>
            <w:r w:rsidRPr="00137ED4">
              <w:rPr>
                <w:b/>
                <w:sz w:val="22"/>
                <w:szCs w:val="22"/>
              </w:rPr>
              <w:t>Субвенции бюджетам сельских поселений</w:t>
            </w:r>
          </w:p>
        </w:tc>
        <w:tc>
          <w:tcPr>
            <w:tcW w:w="915"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sz w:val="22"/>
                <w:szCs w:val="22"/>
              </w:rPr>
              <w:t>2 02 30000 10 0000 150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223,600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249,400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317,400</w:t>
            </w:r>
          </w:p>
        </w:tc>
      </w:tr>
      <w:tr w:rsidR="00137ED4" w:rsidRPr="00137ED4" w:rsidTr="00966AAD">
        <w:trPr>
          <w:trHeight w:val="20"/>
        </w:trPr>
        <w:tc>
          <w:tcPr>
            <w:tcW w:w="2213"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color w:val="000000"/>
                <w:sz w:val="22"/>
                <w:szCs w:val="22"/>
              </w:rPr>
            </w:pPr>
            <w:r w:rsidRPr="00137ED4">
              <w:rPr>
                <w:color w:val="000000"/>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915"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autoSpaceDE w:val="0"/>
              <w:autoSpaceDN w:val="0"/>
              <w:adjustRightInd w:val="0"/>
              <w:jc w:val="center"/>
              <w:rPr>
                <w:color w:val="000000"/>
                <w:sz w:val="22"/>
                <w:szCs w:val="22"/>
              </w:rPr>
            </w:pPr>
            <w:r w:rsidRPr="00137ED4">
              <w:rPr>
                <w:color w:val="000000"/>
                <w:sz w:val="22"/>
                <w:szCs w:val="22"/>
              </w:rPr>
              <w:t>2 02 35118 10 0000 150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223,600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249,400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autoSpaceDE w:val="0"/>
              <w:autoSpaceDN w:val="0"/>
              <w:adjustRightInd w:val="0"/>
              <w:jc w:val="center"/>
              <w:rPr>
                <w:b/>
                <w:color w:val="000000"/>
                <w:sz w:val="22"/>
                <w:szCs w:val="22"/>
              </w:rPr>
            </w:pPr>
            <w:r w:rsidRPr="00137ED4">
              <w:rPr>
                <w:b/>
                <w:color w:val="000000"/>
                <w:sz w:val="22"/>
                <w:szCs w:val="22"/>
              </w:rPr>
              <w:t>317,400</w:t>
            </w:r>
          </w:p>
        </w:tc>
      </w:tr>
      <w:tr w:rsidR="00137ED4" w:rsidRPr="00137ED4" w:rsidTr="00966AAD">
        <w:trPr>
          <w:trHeight w:val="20"/>
        </w:trPr>
        <w:tc>
          <w:tcPr>
            <w:tcW w:w="2213"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b/>
                <w:color w:val="000000"/>
                <w:sz w:val="22"/>
                <w:szCs w:val="22"/>
              </w:rPr>
            </w:pPr>
            <w:r w:rsidRPr="00137ED4">
              <w:rPr>
                <w:b/>
                <w:sz w:val="22"/>
                <w:szCs w:val="22"/>
              </w:rPr>
              <w:t>Иные межбюджетные трансферты</w:t>
            </w:r>
          </w:p>
        </w:tc>
        <w:tc>
          <w:tcPr>
            <w:tcW w:w="915"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jc w:val="center"/>
              <w:rPr>
                <w:b/>
                <w:color w:val="000000"/>
                <w:sz w:val="22"/>
                <w:szCs w:val="22"/>
              </w:rPr>
            </w:pPr>
            <w:r w:rsidRPr="00137ED4">
              <w:rPr>
                <w:b/>
                <w:sz w:val="22"/>
                <w:szCs w:val="22"/>
              </w:rPr>
              <w:t>2 02 40000 00 0000 150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b/>
                <w:sz w:val="22"/>
                <w:szCs w:val="22"/>
              </w:rPr>
            </w:pP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sz w:val="22"/>
                <w:szCs w:val="22"/>
              </w:rPr>
            </w:pP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sz w:val="22"/>
                <w:szCs w:val="22"/>
              </w:rPr>
            </w:pPr>
          </w:p>
        </w:tc>
      </w:tr>
      <w:tr w:rsidR="00137ED4" w:rsidRPr="00137ED4" w:rsidTr="00966AAD">
        <w:trPr>
          <w:trHeight w:val="20"/>
        </w:trPr>
        <w:tc>
          <w:tcPr>
            <w:tcW w:w="2213"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color w:val="000000"/>
                <w:sz w:val="22"/>
                <w:szCs w:val="22"/>
              </w:rPr>
            </w:pPr>
            <w:r w:rsidRPr="00137ED4">
              <w:rPr>
                <w:b/>
                <w:sz w:val="22"/>
                <w:szCs w:val="22"/>
              </w:rPr>
              <w:t>Прочие межбюджетные трансферты, передаваемые бюджетам сельских поселений</w:t>
            </w:r>
          </w:p>
        </w:tc>
        <w:tc>
          <w:tcPr>
            <w:tcW w:w="915" w:type="pct"/>
            <w:tcBorders>
              <w:top w:val="single" w:sz="6" w:space="0" w:color="auto"/>
              <w:left w:val="single" w:sz="6" w:space="0" w:color="auto"/>
              <w:bottom w:val="single" w:sz="6" w:space="0" w:color="auto"/>
              <w:right w:val="single" w:sz="4" w:space="0" w:color="auto"/>
            </w:tcBorders>
            <w:hideMark/>
          </w:tcPr>
          <w:p w:rsidR="00137ED4" w:rsidRPr="00137ED4" w:rsidRDefault="00137ED4" w:rsidP="00137ED4">
            <w:pPr>
              <w:widowControl w:val="0"/>
              <w:jc w:val="center"/>
              <w:rPr>
                <w:b/>
                <w:color w:val="000000"/>
                <w:sz w:val="22"/>
                <w:szCs w:val="22"/>
              </w:rPr>
            </w:pPr>
            <w:r w:rsidRPr="00137ED4">
              <w:rPr>
                <w:b/>
                <w:sz w:val="22"/>
                <w:szCs w:val="22"/>
              </w:rPr>
              <w:t>2 02 49999 10 0000 150</w:t>
            </w: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b/>
                <w:sz w:val="22"/>
                <w:szCs w:val="22"/>
              </w:rPr>
            </w:pP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sz w:val="22"/>
                <w:szCs w:val="22"/>
              </w:rPr>
            </w:pP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sz w:val="22"/>
                <w:szCs w:val="22"/>
              </w:rPr>
            </w:pPr>
          </w:p>
        </w:tc>
      </w:tr>
      <w:tr w:rsidR="00137ED4" w:rsidRPr="00137ED4" w:rsidTr="00966AAD">
        <w:trPr>
          <w:trHeight w:val="20"/>
        </w:trPr>
        <w:tc>
          <w:tcPr>
            <w:tcW w:w="2213"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color w:val="000000"/>
                <w:sz w:val="22"/>
                <w:szCs w:val="22"/>
              </w:rPr>
            </w:pPr>
            <w:r w:rsidRPr="00137ED4">
              <w:rPr>
                <w:sz w:val="22"/>
                <w:szCs w:val="22"/>
              </w:rPr>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915" w:type="pct"/>
            <w:tcBorders>
              <w:top w:val="single" w:sz="6" w:space="0" w:color="auto"/>
              <w:left w:val="single" w:sz="6" w:space="0" w:color="auto"/>
              <w:bottom w:val="single" w:sz="6" w:space="0" w:color="auto"/>
              <w:right w:val="single" w:sz="4" w:space="0" w:color="auto"/>
            </w:tcBorders>
          </w:tcPr>
          <w:p w:rsidR="00137ED4" w:rsidRPr="00137ED4" w:rsidRDefault="00137ED4" w:rsidP="00137ED4">
            <w:pPr>
              <w:widowControl w:val="0"/>
              <w:jc w:val="center"/>
              <w:rPr>
                <w:sz w:val="22"/>
                <w:szCs w:val="22"/>
              </w:rPr>
            </w:pPr>
            <w:r w:rsidRPr="00137ED4">
              <w:rPr>
                <w:sz w:val="22"/>
                <w:szCs w:val="22"/>
              </w:rPr>
              <w:t>2 02 49999 10 9247 150</w:t>
            </w:r>
          </w:p>
          <w:p w:rsidR="00137ED4" w:rsidRPr="00137ED4" w:rsidRDefault="00137ED4" w:rsidP="00137ED4">
            <w:pPr>
              <w:widowControl w:val="0"/>
              <w:jc w:val="center"/>
              <w:rPr>
                <w:color w:val="000000"/>
                <w:sz w:val="22"/>
                <w:szCs w:val="22"/>
              </w:rPr>
            </w:pP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sz w:val="22"/>
                <w:szCs w:val="22"/>
              </w:rPr>
            </w:pP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sz w:val="22"/>
                <w:szCs w:val="22"/>
              </w:rPr>
            </w:pPr>
          </w:p>
        </w:tc>
        <w:tc>
          <w:tcPr>
            <w:tcW w:w="624" w:type="pct"/>
            <w:tcBorders>
              <w:top w:val="single" w:sz="6" w:space="0" w:color="auto"/>
              <w:left w:val="single" w:sz="6" w:space="0" w:color="auto"/>
              <w:bottom w:val="single" w:sz="6" w:space="0" w:color="auto"/>
              <w:right w:val="single" w:sz="6" w:space="0" w:color="auto"/>
            </w:tcBorders>
            <w:hideMark/>
          </w:tcPr>
          <w:p w:rsidR="00137ED4" w:rsidRPr="00137ED4" w:rsidRDefault="00137ED4" w:rsidP="00137ED4">
            <w:pPr>
              <w:widowControl w:val="0"/>
              <w:jc w:val="center"/>
              <w:rPr>
                <w:sz w:val="22"/>
                <w:szCs w:val="22"/>
              </w:rPr>
            </w:pPr>
          </w:p>
        </w:tc>
      </w:tr>
    </w:tbl>
    <w:p w:rsidR="00137ED4" w:rsidRPr="00137ED4" w:rsidRDefault="00137ED4" w:rsidP="00137ED4">
      <w:pPr>
        <w:widowControl w:val="0"/>
        <w:jc w:val="right"/>
        <w:rPr>
          <w:sz w:val="22"/>
          <w:szCs w:val="22"/>
        </w:rPr>
      </w:pPr>
    </w:p>
    <w:p w:rsidR="00137ED4" w:rsidRPr="00137ED4" w:rsidRDefault="00137ED4" w:rsidP="00137ED4">
      <w:pPr>
        <w:widowControl w:val="0"/>
        <w:jc w:val="right"/>
        <w:rPr>
          <w:sz w:val="22"/>
          <w:szCs w:val="22"/>
        </w:rPr>
      </w:pPr>
      <w:r w:rsidRPr="00137ED4">
        <w:rPr>
          <w:sz w:val="22"/>
          <w:szCs w:val="22"/>
        </w:rPr>
        <w:t>Приложение 4</w:t>
      </w:r>
    </w:p>
    <w:p w:rsidR="00137ED4" w:rsidRPr="00137ED4" w:rsidRDefault="00137ED4" w:rsidP="00137ED4">
      <w:pPr>
        <w:widowControl w:val="0"/>
        <w:jc w:val="right"/>
        <w:rPr>
          <w:sz w:val="22"/>
          <w:szCs w:val="22"/>
        </w:rPr>
      </w:pPr>
      <w:r w:rsidRPr="00137ED4">
        <w:rPr>
          <w:sz w:val="22"/>
          <w:szCs w:val="22"/>
        </w:rPr>
        <w:t xml:space="preserve">УТВЕРЖДЕНО </w:t>
      </w:r>
    </w:p>
    <w:p w:rsidR="00137ED4" w:rsidRPr="00137ED4" w:rsidRDefault="00137ED4" w:rsidP="00137ED4">
      <w:pPr>
        <w:widowControl w:val="0"/>
        <w:jc w:val="right"/>
        <w:rPr>
          <w:sz w:val="22"/>
          <w:szCs w:val="22"/>
        </w:rPr>
      </w:pPr>
      <w:r w:rsidRPr="00137ED4">
        <w:rPr>
          <w:sz w:val="22"/>
          <w:szCs w:val="22"/>
        </w:rPr>
        <w:t>решением Комитета местного самоуправления</w:t>
      </w:r>
    </w:p>
    <w:p w:rsidR="00137ED4" w:rsidRPr="00137ED4" w:rsidRDefault="00137ED4" w:rsidP="00137ED4">
      <w:pPr>
        <w:widowControl w:val="0"/>
        <w:jc w:val="right"/>
        <w:rPr>
          <w:sz w:val="22"/>
          <w:szCs w:val="22"/>
        </w:rPr>
      </w:pPr>
      <w:r w:rsidRPr="00137ED4">
        <w:rPr>
          <w:sz w:val="22"/>
          <w:szCs w:val="22"/>
        </w:rPr>
        <w:lastRenderedPageBreak/>
        <w:t xml:space="preserve">Широкоисского сельсовета </w:t>
      </w:r>
    </w:p>
    <w:p w:rsidR="00137ED4" w:rsidRPr="00137ED4" w:rsidRDefault="00137ED4" w:rsidP="00137ED4">
      <w:pPr>
        <w:widowControl w:val="0"/>
        <w:jc w:val="right"/>
        <w:rPr>
          <w:sz w:val="22"/>
          <w:szCs w:val="22"/>
        </w:rPr>
      </w:pPr>
      <w:r w:rsidRPr="00137ED4">
        <w:rPr>
          <w:sz w:val="22"/>
          <w:szCs w:val="22"/>
        </w:rPr>
        <w:t xml:space="preserve">Мокшанского района </w:t>
      </w:r>
    </w:p>
    <w:p w:rsidR="00137ED4" w:rsidRPr="00137ED4" w:rsidRDefault="00137ED4" w:rsidP="00137ED4">
      <w:pPr>
        <w:widowControl w:val="0"/>
        <w:jc w:val="right"/>
        <w:rPr>
          <w:sz w:val="22"/>
          <w:szCs w:val="22"/>
        </w:rPr>
      </w:pPr>
      <w:r w:rsidRPr="00137ED4">
        <w:rPr>
          <w:sz w:val="22"/>
          <w:szCs w:val="22"/>
        </w:rPr>
        <w:t>Пензенской области</w:t>
      </w:r>
    </w:p>
    <w:p w:rsidR="00137ED4" w:rsidRPr="00137ED4" w:rsidRDefault="00137ED4" w:rsidP="00137ED4">
      <w:pPr>
        <w:widowControl w:val="0"/>
        <w:tabs>
          <w:tab w:val="left" w:pos="2440"/>
        </w:tabs>
        <w:jc w:val="right"/>
        <w:rPr>
          <w:sz w:val="22"/>
          <w:szCs w:val="22"/>
        </w:rPr>
      </w:pPr>
      <w:r w:rsidRPr="00137ED4">
        <w:rPr>
          <w:sz w:val="22"/>
          <w:szCs w:val="22"/>
        </w:rPr>
        <w:t>от  25.12.2025  № 105-29/4</w:t>
      </w:r>
    </w:p>
    <w:p w:rsidR="00137ED4" w:rsidRPr="00137ED4" w:rsidRDefault="00137ED4" w:rsidP="00137ED4">
      <w:pPr>
        <w:widowControl w:val="0"/>
        <w:jc w:val="center"/>
        <w:rPr>
          <w:b/>
          <w:sz w:val="22"/>
          <w:szCs w:val="22"/>
        </w:rPr>
      </w:pPr>
      <w:r w:rsidRPr="00137ED4">
        <w:rPr>
          <w:b/>
          <w:sz w:val="22"/>
          <w:szCs w:val="22"/>
        </w:rPr>
        <w:t>Распределение бюджетных ассигнований бюджета Широкоисского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на плановый период 2027 и 2028 годов</w:t>
      </w:r>
    </w:p>
    <w:tbl>
      <w:tblPr>
        <w:tblStyle w:val="511"/>
        <w:tblW w:w="9962" w:type="dxa"/>
        <w:tblLayout w:type="fixed"/>
        <w:tblLook w:val="04A0" w:firstRow="1" w:lastRow="0" w:firstColumn="1" w:lastColumn="0" w:noHBand="0" w:noVBand="1"/>
      </w:tblPr>
      <w:tblGrid>
        <w:gridCol w:w="475"/>
        <w:gridCol w:w="3035"/>
        <w:gridCol w:w="568"/>
        <w:gridCol w:w="568"/>
        <w:gridCol w:w="996"/>
        <w:gridCol w:w="689"/>
        <w:gridCol w:w="1211"/>
        <w:gridCol w:w="1211"/>
        <w:gridCol w:w="1209"/>
      </w:tblGrid>
      <w:tr w:rsidR="00137ED4" w:rsidRPr="00137ED4" w:rsidTr="00966AAD">
        <w:tc>
          <w:tcPr>
            <w:tcW w:w="238" w:type="pct"/>
            <w:vMerge w:val="restart"/>
          </w:tcPr>
          <w:p w:rsidR="00137ED4" w:rsidRPr="00137ED4" w:rsidRDefault="00137ED4" w:rsidP="00137ED4">
            <w:pPr>
              <w:jc w:val="center"/>
              <w:rPr>
                <w:b/>
                <w:sz w:val="22"/>
                <w:szCs w:val="22"/>
              </w:rPr>
            </w:pPr>
            <w:r w:rsidRPr="00137ED4">
              <w:rPr>
                <w:b/>
                <w:sz w:val="22"/>
                <w:szCs w:val="22"/>
              </w:rPr>
              <w:t>№ п/п</w:t>
            </w:r>
          </w:p>
        </w:tc>
        <w:tc>
          <w:tcPr>
            <w:tcW w:w="1523" w:type="pct"/>
            <w:vMerge w:val="restart"/>
          </w:tcPr>
          <w:p w:rsidR="00137ED4" w:rsidRPr="00137ED4" w:rsidRDefault="00137ED4" w:rsidP="00137ED4">
            <w:pPr>
              <w:jc w:val="center"/>
              <w:rPr>
                <w:b/>
                <w:sz w:val="22"/>
                <w:szCs w:val="22"/>
              </w:rPr>
            </w:pPr>
            <w:r w:rsidRPr="00137ED4">
              <w:rPr>
                <w:b/>
                <w:sz w:val="22"/>
                <w:szCs w:val="22"/>
              </w:rPr>
              <w:t>Наименование показателя</w:t>
            </w:r>
          </w:p>
        </w:tc>
        <w:tc>
          <w:tcPr>
            <w:tcW w:w="1416" w:type="pct"/>
            <w:gridSpan w:val="4"/>
          </w:tcPr>
          <w:p w:rsidR="00137ED4" w:rsidRPr="00137ED4" w:rsidRDefault="00137ED4" w:rsidP="00137ED4">
            <w:pPr>
              <w:jc w:val="center"/>
              <w:rPr>
                <w:b/>
                <w:sz w:val="22"/>
                <w:szCs w:val="22"/>
              </w:rPr>
            </w:pPr>
            <w:r w:rsidRPr="00137ED4">
              <w:rPr>
                <w:b/>
                <w:sz w:val="22"/>
                <w:szCs w:val="22"/>
              </w:rPr>
              <w:t>КБК</w:t>
            </w:r>
          </w:p>
        </w:tc>
        <w:tc>
          <w:tcPr>
            <w:tcW w:w="608" w:type="pct"/>
            <w:vMerge w:val="restart"/>
          </w:tcPr>
          <w:p w:rsidR="00137ED4" w:rsidRPr="00137ED4" w:rsidRDefault="00137ED4" w:rsidP="00137ED4">
            <w:pPr>
              <w:jc w:val="center"/>
              <w:rPr>
                <w:b/>
                <w:sz w:val="22"/>
                <w:szCs w:val="22"/>
              </w:rPr>
            </w:pPr>
            <w:r w:rsidRPr="00137ED4">
              <w:rPr>
                <w:b/>
                <w:sz w:val="22"/>
                <w:szCs w:val="22"/>
              </w:rPr>
              <w:t>Утверждено на 2026 год, тыс.руб.</w:t>
            </w:r>
          </w:p>
        </w:tc>
        <w:tc>
          <w:tcPr>
            <w:tcW w:w="608" w:type="pct"/>
            <w:vMerge w:val="restart"/>
          </w:tcPr>
          <w:p w:rsidR="00137ED4" w:rsidRPr="00137ED4" w:rsidRDefault="00137ED4" w:rsidP="00137ED4">
            <w:pPr>
              <w:jc w:val="center"/>
              <w:rPr>
                <w:b/>
                <w:sz w:val="22"/>
                <w:szCs w:val="22"/>
              </w:rPr>
            </w:pPr>
            <w:r w:rsidRPr="00137ED4">
              <w:rPr>
                <w:b/>
                <w:sz w:val="22"/>
                <w:szCs w:val="22"/>
              </w:rPr>
              <w:t>Утверждено на 2027 год, тыс.руб.</w:t>
            </w:r>
          </w:p>
        </w:tc>
        <w:tc>
          <w:tcPr>
            <w:tcW w:w="607" w:type="pct"/>
            <w:vMerge w:val="restart"/>
          </w:tcPr>
          <w:p w:rsidR="00137ED4" w:rsidRPr="00137ED4" w:rsidRDefault="00137ED4" w:rsidP="00137ED4">
            <w:pPr>
              <w:jc w:val="center"/>
              <w:rPr>
                <w:b/>
                <w:sz w:val="22"/>
                <w:szCs w:val="22"/>
              </w:rPr>
            </w:pPr>
            <w:r w:rsidRPr="00137ED4">
              <w:rPr>
                <w:b/>
                <w:sz w:val="22"/>
                <w:szCs w:val="22"/>
              </w:rPr>
              <w:t>Утверждено на 2028 год, тыс.руб.</w:t>
            </w:r>
          </w:p>
        </w:tc>
      </w:tr>
      <w:tr w:rsidR="00137ED4" w:rsidRPr="00137ED4" w:rsidTr="00966AAD">
        <w:tc>
          <w:tcPr>
            <w:tcW w:w="238" w:type="pct"/>
            <w:vMerge/>
          </w:tcPr>
          <w:p w:rsidR="00137ED4" w:rsidRPr="00137ED4" w:rsidRDefault="00137ED4" w:rsidP="00137ED4">
            <w:pPr>
              <w:jc w:val="center"/>
              <w:rPr>
                <w:b/>
                <w:sz w:val="22"/>
                <w:szCs w:val="22"/>
              </w:rPr>
            </w:pPr>
          </w:p>
        </w:tc>
        <w:tc>
          <w:tcPr>
            <w:tcW w:w="1523" w:type="pct"/>
            <w:vMerge/>
          </w:tcPr>
          <w:p w:rsidR="00137ED4" w:rsidRPr="00137ED4" w:rsidRDefault="00137ED4" w:rsidP="00137ED4">
            <w:pPr>
              <w:jc w:val="center"/>
              <w:rPr>
                <w:b/>
                <w:sz w:val="22"/>
                <w:szCs w:val="22"/>
              </w:rPr>
            </w:pPr>
          </w:p>
        </w:tc>
        <w:tc>
          <w:tcPr>
            <w:tcW w:w="285" w:type="pct"/>
            <w:vMerge w:val="restart"/>
          </w:tcPr>
          <w:p w:rsidR="00137ED4" w:rsidRPr="00137ED4" w:rsidRDefault="00137ED4" w:rsidP="00137ED4">
            <w:pPr>
              <w:jc w:val="center"/>
              <w:rPr>
                <w:b/>
                <w:sz w:val="22"/>
                <w:szCs w:val="22"/>
              </w:rPr>
            </w:pPr>
            <w:r w:rsidRPr="00137ED4">
              <w:rPr>
                <w:b/>
                <w:sz w:val="22"/>
                <w:szCs w:val="22"/>
              </w:rPr>
              <w:t>Рз</w:t>
            </w:r>
          </w:p>
        </w:tc>
        <w:tc>
          <w:tcPr>
            <w:tcW w:w="285" w:type="pct"/>
            <w:vMerge w:val="restart"/>
          </w:tcPr>
          <w:p w:rsidR="00137ED4" w:rsidRPr="00137ED4" w:rsidRDefault="00137ED4" w:rsidP="00137ED4">
            <w:pPr>
              <w:jc w:val="center"/>
              <w:rPr>
                <w:b/>
                <w:sz w:val="22"/>
                <w:szCs w:val="22"/>
              </w:rPr>
            </w:pPr>
            <w:r w:rsidRPr="00137ED4">
              <w:rPr>
                <w:b/>
                <w:sz w:val="22"/>
                <w:szCs w:val="22"/>
              </w:rPr>
              <w:t>ПР</w:t>
            </w:r>
          </w:p>
        </w:tc>
        <w:tc>
          <w:tcPr>
            <w:tcW w:w="500" w:type="pct"/>
          </w:tcPr>
          <w:p w:rsidR="00137ED4" w:rsidRPr="00137ED4" w:rsidRDefault="00137ED4" w:rsidP="00137ED4">
            <w:pPr>
              <w:jc w:val="center"/>
              <w:rPr>
                <w:b/>
                <w:sz w:val="22"/>
                <w:szCs w:val="22"/>
              </w:rPr>
            </w:pPr>
            <w:r w:rsidRPr="00137ED4">
              <w:rPr>
                <w:b/>
                <w:sz w:val="22"/>
                <w:szCs w:val="22"/>
              </w:rPr>
              <w:t>ЦСР</w:t>
            </w:r>
          </w:p>
        </w:tc>
        <w:tc>
          <w:tcPr>
            <w:tcW w:w="346" w:type="pct"/>
            <w:vMerge w:val="restart"/>
          </w:tcPr>
          <w:p w:rsidR="00137ED4" w:rsidRPr="00137ED4" w:rsidRDefault="00137ED4" w:rsidP="00137ED4">
            <w:pPr>
              <w:jc w:val="center"/>
              <w:rPr>
                <w:b/>
                <w:sz w:val="22"/>
                <w:szCs w:val="22"/>
              </w:rPr>
            </w:pPr>
            <w:r w:rsidRPr="00137ED4">
              <w:rPr>
                <w:b/>
                <w:sz w:val="22"/>
                <w:szCs w:val="22"/>
              </w:rPr>
              <w:t>ВР (группа, подгруппа, элемент)</w:t>
            </w:r>
          </w:p>
        </w:tc>
        <w:tc>
          <w:tcPr>
            <w:tcW w:w="608" w:type="pct"/>
            <w:vMerge/>
          </w:tcPr>
          <w:p w:rsidR="00137ED4" w:rsidRPr="00137ED4" w:rsidRDefault="00137ED4" w:rsidP="00137ED4">
            <w:pPr>
              <w:jc w:val="center"/>
              <w:rPr>
                <w:b/>
                <w:sz w:val="22"/>
                <w:szCs w:val="22"/>
              </w:rPr>
            </w:pPr>
          </w:p>
        </w:tc>
        <w:tc>
          <w:tcPr>
            <w:tcW w:w="608" w:type="pct"/>
            <w:vMerge/>
          </w:tcPr>
          <w:p w:rsidR="00137ED4" w:rsidRPr="00137ED4" w:rsidRDefault="00137ED4" w:rsidP="00137ED4">
            <w:pPr>
              <w:jc w:val="center"/>
              <w:rPr>
                <w:b/>
                <w:sz w:val="22"/>
                <w:szCs w:val="22"/>
              </w:rPr>
            </w:pPr>
          </w:p>
        </w:tc>
        <w:tc>
          <w:tcPr>
            <w:tcW w:w="607" w:type="pct"/>
            <w:vMerge/>
          </w:tcPr>
          <w:p w:rsidR="00137ED4" w:rsidRPr="00137ED4" w:rsidRDefault="00137ED4" w:rsidP="00137ED4">
            <w:pPr>
              <w:jc w:val="center"/>
              <w:rPr>
                <w:b/>
                <w:sz w:val="22"/>
                <w:szCs w:val="22"/>
              </w:rPr>
            </w:pPr>
          </w:p>
        </w:tc>
      </w:tr>
      <w:tr w:rsidR="00137ED4" w:rsidRPr="00137ED4" w:rsidTr="00966AAD">
        <w:tc>
          <w:tcPr>
            <w:tcW w:w="238" w:type="pct"/>
            <w:vMerge/>
          </w:tcPr>
          <w:p w:rsidR="00137ED4" w:rsidRPr="00137ED4" w:rsidRDefault="00137ED4" w:rsidP="00137ED4">
            <w:pPr>
              <w:jc w:val="center"/>
              <w:rPr>
                <w:b/>
                <w:sz w:val="22"/>
                <w:szCs w:val="22"/>
              </w:rPr>
            </w:pPr>
          </w:p>
        </w:tc>
        <w:tc>
          <w:tcPr>
            <w:tcW w:w="1523" w:type="pct"/>
            <w:vMerge/>
          </w:tcPr>
          <w:p w:rsidR="00137ED4" w:rsidRPr="00137ED4" w:rsidRDefault="00137ED4" w:rsidP="00137ED4">
            <w:pPr>
              <w:jc w:val="center"/>
              <w:rPr>
                <w:b/>
                <w:sz w:val="22"/>
                <w:szCs w:val="22"/>
              </w:rPr>
            </w:pPr>
          </w:p>
        </w:tc>
        <w:tc>
          <w:tcPr>
            <w:tcW w:w="285" w:type="pct"/>
            <w:vMerge/>
          </w:tcPr>
          <w:p w:rsidR="00137ED4" w:rsidRPr="00137ED4" w:rsidRDefault="00137ED4" w:rsidP="00137ED4">
            <w:pPr>
              <w:jc w:val="center"/>
              <w:rPr>
                <w:b/>
                <w:sz w:val="22"/>
                <w:szCs w:val="22"/>
              </w:rPr>
            </w:pPr>
          </w:p>
        </w:tc>
        <w:tc>
          <w:tcPr>
            <w:tcW w:w="285" w:type="pct"/>
            <w:vMerge/>
          </w:tcPr>
          <w:p w:rsidR="00137ED4" w:rsidRPr="00137ED4" w:rsidRDefault="00137ED4" w:rsidP="00137ED4">
            <w:pPr>
              <w:jc w:val="center"/>
              <w:rPr>
                <w:b/>
                <w:sz w:val="22"/>
                <w:szCs w:val="22"/>
              </w:rPr>
            </w:pPr>
          </w:p>
        </w:tc>
        <w:tc>
          <w:tcPr>
            <w:tcW w:w="500" w:type="pct"/>
          </w:tcPr>
          <w:p w:rsidR="00137ED4" w:rsidRPr="00137ED4" w:rsidRDefault="00137ED4" w:rsidP="00137ED4">
            <w:pPr>
              <w:jc w:val="center"/>
              <w:rPr>
                <w:b/>
                <w:sz w:val="22"/>
                <w:szCs w:val="22"/>
              </w:rPr>
            </w:pPr>
            <w:r w:rsidRPr="00137ED4">
              <w:rPr>
                <w:b/>
                <w:sz w:val="22"/>
                <w:szCs w:val="22"/>
              </w:rPr>
              <w:t>(МП ПП ОМ НР)</w:t>
            </w:r>
          </w:p>
        </w:tc>
        <w:tc>
          <w:tcPr>
            <w:tcW w:w="346" w:type="pct"/>
            <w:vMerge/>
          </w:tcPr>
          <w:p w:rsidR="00137ED4" w:rsidRPr="00137ED4" w:rsidRDefault="00137ED4" w:rsidP="00137ED4">
            <w:pPr>
              <w:jc w:val="center"/>
              <w:rPr>
                <w:b/>
                <w:sz w:val="22"/>
                <w:szCs w:val="22"/>
              </w:rPr>
            </w:pPr>
          </w:p>
        </w:tc>
        <w:tc>
          <w:tcPr>
            <w:tcW w:w="608" w:type="pct"/>
            <w:vMerge/>
          </w:tcPr>
          <w:p w:rsidR="00137ED4" w:rsidRPr="00137ED4" w:rsidRDefault="00137ED4" w:rsidP="00137ED4">
            <w:pPr>
              <w:jc w:val="center"/>
              <w:rPr>
                <w:b/>
                <w:sz w:val="22"/>
                <w:szCs w:val="22"/>
              </w:rPr>
            </w:pPr>
          </w:p>
        </w:tc>
        <w:tc>
          <w:tcPr>
            <w:tcW w:w="608" w:type="pct"/>
            <w:vMerge/>
          </w:tcPr>
          <w:p w:rsidR="00137ED4" w:rsidRPr="00137ED4" w:rsidRDefault="00137ED4" w:rsidP="00137ED4">
            <w:pPr>
              <w:jc w:val="center"/>
              <w:rPr>
                <w:b/>
                <w:sz w:val="22"/>
                <w:szCs w:val="22"/>
              </w:rPr>
            </w:pPr>
          </w:p>
        </w:tc>
        <w:tc>
          <w:tcPr>
            <w:tcW w:w="607" w:type="pct"/>
            <w:vMerge/>
          </w:tcPr>
          <w:p w:rsidR="00137ED4" w:rsidRPr="00137ED4" w:rsidRDefault="00137ED4" w:rsidP="00137ED4">
            <w:pPr>
              <w:jc w:val="center"/>
              <w:rPr>
                <w:b/>
                <w:sz w:val="22"/>
                <w:szCs w:val="22"/>
              </w:rPr>
            </w:pPr>
          </w:p>
        </w:tc>
      </w:tr>
      <w:tr w:rsidR="00137ED4" w:rsidRPr="00137ED4" w:rsidTr="00966AAD">
        <w:tc>
          <w:tcPr>
            <w:tcW w:w="238" w:type="pct"/>
          </w:tcPr>
          <w:p w:rsidR="00137ED4" w:rsidRPr="00137ED4" w:rsidRDefault="00137ED4" w:rsidP="00137ED4">
            <w:pPr>
              <w:jc w:val="center"/>
              <w:rPr>
                <w:b/>
                <w:sz w:val="22"/>
                <w:szCs w:val="22"/>
              </w:rPr>
            </w:pPr>
            <w:r w:rsidRPr="00137ED4">
              <w:rPr>
                <w:b/>
                <w:sz w:val="22"/>
                <w:szCs w:val="22"/>
              </w:rPr>
              <w:t>1</w:t>
            </w:r>
          </w:p>
        </w:tc>
        <w:tc>
          <w:tcPr>
            <w:tcW w:w="1523" w:type="pct"/>
          </w:tcPr>
          <w:p w:rsidR="00137ED4" w:rsidRPr="00137ED4" w:rsidRDefault="00137ED4" w:rsidP="00137ED4">
            <w:pPr>
              <w:jc w:val="center"/>
              <w:rPr>
                <w:b/>
                <w:sz w:val="22"/>
                <w:szCs w:val="22"/>
              </w:rPr>
            </w:pPr>
            <w:r w:rsidRPr="00137ED4">
              <w:rPr>
                <w:b/>
                <w:sz w:val="22"/>
                <w:szCs w:val="22"/>
              </w:rPr>
              <w:t>2</w:t>
            </w:r>
          </w:p>
        </w:tc>
        <w:tc>
          <w:tcPr>
            <w:tcW w:w="285" w:type="pct"/>
          </w:tcPr>
          <w:p w:rsidR="00137ED4" w:rsidRPr="00137ED4" w:rsidRDefault="00137ED4" w:rsidP="00137ED4">
            <w:pPr>
              <w:jc w:val="center"/>
              <w:rPr>
                <w:b/>
                <w:sz w:val="22"/>
                <w:szCs w:val="22"/>
              </w:rPr>
            </w:pPr>
            <w:r w:rsidRPr="00137ED4">
              <w:rPr>
                <w:b/>
                <w:sz w:val="22"/>
                <w:szCs w:val="22"/>
              </w:rPr>
              <w:t>3</w:t>
            </w:r>
          </w:p>
        </w:tc>
        <w:tc>
          <w:tcPr>
            <w:tcW w:w="285" w:type="pct"/>
          </w:tcPr>
          <w:p w:rsidR="00137ED4" w:rsidRPr="00137ED4" w:rsidRDefault="00137ED4" w:rsidP="00137ED4">
            <w:pPr>
              <w:jc w:val="center"/>
              <w:rPr>
                <w:b/>
                <w:sz w:val="22"/>
                <w:szCs w:val="22"/>
              </w:rPr>
            </w:pPr>
            <w:r w:rsidRPr="00137ED4">
              <w:rPr>
                <w:b/>
                <w:sz w:val="22"/>
                <w:szCs w:val="22"/>
              </w:rPr>
              <w:t>4</w:t>
            </w:r>
          </w:p>
        </w:tc>
        <w:tc>
          <w:tcPr>
            <w:tcW w:w="500" w:type="pct"/>
          </w:tcPr>
          <w:p w:rsidR="00137ED4" w:rsidRPr="00137ED4" w:rsidRDefault="00137ED4" w:rsidP="00137ED4">
            <w:pPr>
              <w:jc w:val="center"/>
              <w:rPr>
                <w:b/>
                <w:sz w:val="22"/>
                <w:szCs w:val="22"/>
              </w:rPr>
            </w:pPr>
            <w:r w:rsidRPr="00137ED4">
              <w:rPr>
                <w:b/>
                <w:sz w:val="22"/>
                <w:szCs w:val="22"/>
              </w:rPr>
              <w:t>5</w:t>
            </w:r>
          </w:p>
        </w:tc>
        <w:tc>
          <w:tcPr>
            <w:tcW w:w="346" w:type="pct"/>
          </w:tcPr>
          <w:p w:rsidR="00137ED4" w:rsidRPr="00137ED4" w:rsidRDefault="00137ED4" w:rsidP="00137ED4">
            <w:pPr>
              <w:jc w:val="center"/>
              <w:rPr>
                <w:b/>
                <w:sz w:val="22"/>
                <w:szCs w:val="22"/>
              </w:rPr>
            </w:pPr>
            <w:r w:rsidRPr="00137ED4">
              <w:rPr>
                <w:b/>
                <w:sz w:val="22"/>
                <w:szCs w:val="22"/>
              </w:rPr>
              <w:t>6</w:t>
            </w:r>
          </w:p>
        </w:tc>
        <w:tc>
          <w:tcPr>
            <w:tcW w:w="608" w:type="pct"/>
          </w:tcPr>
          <w:p w:rsidR="00137ED4" w:rsidRPr="00137ED4" w:rsidRDefault="00137ED4" w:rsidP="00137ED4">
            <w:pPr>
              <w:jc w:val="center"/>
              <w:rPr>
                <w:b/>
                <w:sz w:val="22"/>
                <w:szCs w:val="22"/>
              </w:rPr>
            </w:pPr>
            <w:r w:rsidRPr="00137ED4">
              <w:rPr>
                <w:b/>
                <w:sz w:val="22"/>
                <w:szCs w:val="22"/>
              </w:rPr>
              <w:t>7</w:t>
            </w:r>
          </w:p>
        </w:tc>
        <w:tc>
          <w:tcPr>
            <w:tcW w:w="608" w:type="pct"/>
          </w:tcPr>
          <w:p w:rsidR="00137ED4" w:rsidRPr="00137ED4" w:rsidRDefault="00137ED4" w:rsidP="00137ED4">
            <w:pPr>
              <w:jc w:val="center"/>
              <w:rPr>
                <w:b/>
                <w:sz w:val="22"/>
                <w:szCs w:val="22"/>
              </w:rPr>
            </w:pPr>
            <w:r w:rsidRPr="00137ED4">
              <w:rPr>
                <w:b/>
                <w:sz w:val="22"/>
                <w:szCs w:val="22"/>
              </w:rPr>
              <w:t>8</w:t>
            </w:r>
          </w:p>
        </w:tc>
        <w:tc>
          <w:tcPr>
            <w:tcW w:w="607" w:type="pct"/>
          </w:tcPr>
          <w:p w:rsidR="00137ED4" w:rsidRPr="00137ED4" w:rsidRDefault="00137ED4" w:rsidP="00137ED4">
            <w:pPr>
              <w:jc w:val="center"/>
              <w:rPr>
                <w:b/>
                <w:sz w:val="22"/>
                <w:szCs w:val="22"/>
              </w:rPr>
            </w:pPr>
            <w:r w:rsidRPr="00137ED4">
              <w:rPr>
                <w:b/>
                <w:sz w:val="22"/>
                <w:szCs w:val="22"/>
              </w:rPr>
              <w:t>9</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ВСЕГО:</w:t>
            </w:r>
          </w:p>
        </w:tc>
        <w:tc>
          <w:tcPr>
            <w:tcW w:w="285" w:type="pct"/>
          </w:tcPr>
          <w:p w:rsidR="00137ED4" w:rsidRPr="00137ED4" w:rsidRDefault="00137ED4" w:rsidP="00137ED4">
            <w:pPr>
              <w:jc w:val="center"/>
              <w:rPr>
                <w:b/>
                <w:bCs/>
                <w:sz w:val="22"/>
                <w:szCs w:val="22"/>
              </w:rPr>
            </w:pPr>
          </w:p>
        </w:tc>
        <w:tc>
          <w:tcPr>
            <w:tcW w:w="285" w:type="pct"/>
          </w:tcPr>
          <w:p w:rsidR="00137ED4" w:rsidRPr="00137ED4" w:rsidRDefault="00137ED4" w:rsidP="00137ED4">
            <w:pPr>
              <w:jc w:val="center"/>
              <w:rPr>
                <w:sz w:val="22"/>
                <w:szCs w:val="22"/>
                <w:lang w:eastAsia="en-US"/>
              </w:rPr>
            </w:pPr>
          </w:p>
        </w:tc>
        <w:tc>
          <w:tcPr>
            <w:tcW w:w="500" w:type="pct"/>
          </w:tcPr>
          <w:p w:rsidR="00137ED4" w:rsidRPr="00137ED4" w:rsidRDefault="00137ED4" w:rsidP="00137ED4">
            <w:pPr>
              <w:jc w:val="center"/>
              <w:rPr>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6500,966</w:t>
            </w:r>
          </w:p>
        </w:tc>
        <w:tc>
          <w:tcPr>
            <w:tcW w:w="60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6667,398</w:t>
            </w:r>
          </w:p>
        </w:tc>
        <w:tc>
          <w:tcPr>
            <w:tcW w:w="607"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7366,831</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ОБЩЕГОСУДАРСТВЕННЫЕ ВОПРОСЫ</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sz w:val="22"/>
                <w:szCs w:val="22"/>
                <w:lang w:eastAsia="en-US"/>
              </w:rPr>
            </w:pPr>
          </w:p>
        </w:tc>
        <w:tc>
          <w:tcPr>
            <w:tcW w:w="500" w:type="pct"/>
          </w:tcPr>
          <w:p w:rsidR="00137ED4" w:rsidRPr="00137ED4" w:rsidRDefault="00137ED4" w:rsidP="00137ED4">
            <w:pPr>
              <w:jc w:val="center"/>
              <w:rPr>
                <w:b/>
                <w:bCs/>
                <w:sz w:val="22"/>
                <w:szCs w:val="22"/>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4016,866</w:t>
            </w:r>
          </w:p>
        </w:tc>
        <w:tc>
          <w:tcPr>
            <w:tcW w:w="608" w:type="pct"/>
          </w:tcPr>
          <w:p w:rsidR="00137ED4" w:rsidRPr="00137ED4" w:rsidRDefault="00137ED4" w:rsidP="00137ED4">
            <w:pPr>
              <w:jc w:val="center"/>
              <w:rPr>
                <w:b/>
                <w:sz w:val="22"/>
                <w:szCs w:val="22"/>
              </w:rPr>
            </w:pPr>
            <w:r w:rsidRPr="00137ED4">
              <w:rPr>
                <w:b/>
                <w:sz w:val="22"/>
                <w:szCs w:val="22"/>
              </w:rPr>
              <w:t>3849,199</w:t>
            </w:r>
          </w:p>
        </w:tc>
        <w:tc>
          <w:tcPr>
            <w:tcW w:w="607" w:type="pct"/>
          </w:tcPr>
          <w:p w:rsidR="00137ED4" w:rsidRPr="00137ED4" w:rsidRDefault="00137ED4" w:rsidP="00137ED4">
            <w:pPr>
              <w:jc w:val="center"/>
              <w:rPr>
                <w:b/>
                <w:sz w:val="22"/>
                <w:szCs w:val="22"/>
              </w:rPr>
            </w:pPr>
            <w:r w:rsidRPr="00137ED4">
              <w:rPr>
                <w:b/>
                <w:sz w:val="22"/>
                <w:szCs w:val="22"/>
              </w:rPr>
              <w:t>4095,444</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04</w:t>
            </w:r>
          </w:p>
        </w:tc>
        <w:tc>
          <w:tcPr>
            <w:tcW w:w="500" w:type="pct"/>
          </w:tcPr>
          <w:p w:rsidR="00137ED4" w:rsidRPr="00137ED4" w:rsidRDefault="00137ED4" w:rsidP="00137ED4">
            <w:pPr>
              <w:jc w:val="center"/>
              <w:rPr>
                <w:b/>
                <w:bCs/>
                <w:sz w:val="22"/>
                <w:szCs w:val="22"/>
              </w:rPr>
            </w:pPr>
          </w:p>
          <w:p w:rsidR="00137ED4" w:rsidRPr="00137ED4" w:rsidRDefault="00137ED4" w:rsidP="00137ED4">
            <w:pPr>
              <w:jc w:val="center"/>
              <w:rPr>
                <w:b/>
                <w:bCs/>
                <w:sz w:val="22"/>
                <w:szCs w:val="22"/>
              </w:rPr>
            </w:pPr>
          </w:p>
          <w:p w:rsidR="00137ED4" w:rsidRPr="00137ED4" w:rsidRDefault="00137ED4" w:rsidP="00137ED4">
            <w:pPr>
              <w:jc w:val="center"/>
              <w:rPr>
                <w:b/>
                <w:bCs/>
                <w:sz w:val="22"/>
                <w:szCs w:val="22"/>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4014,266</w:t>
            </w:r>
          </w:p>
        </w:tc>
        <w:tc>
          <w:tcPr>
            <w:tcW w:w="608" w:type="pct"/>
          </w:tcPr>
          <w:p w:rsidR="00137ED4" w:rsidRPr="00137ED4" w:rsidRDefault="00137ED4" w:rsidP="00137ED4">
            <w:pPr>
              <w:jc w:val="center"/>
              <w:rPr>
                <w:b/>
                <w:sz w:val="22"/>
                <w:szCs w:val="22"/>
              </w:rPr>
            </w:pPr>
            <w:r w:rsidRPr="00137ED4">
              <w:rPr>
                <w:b/>
                <w:sz w:val="22"/>
                <w:szCs w:val="22"/>
              </w:rPr>
              <w:t>3849,199</w:t>
            </w:r>
          </w:p>
        </w:tc>
        <w:tc>
          <w:tcPr>
            <w:tcW w:w="607" w:type="pct"/>
          </w:tcPr>
          <w:p w:rsidR="00137ED4" w:rsidRPr="00137ED4" w:rsidRDefault="00137ED4" w:rsidP="00137ED4">
            <w:pPr>
              <w:jc w:val="center"/>
              <w:rPr>
                <w:b/>
                <w:sz w:val="22"/>
                <w:szCs w:val="22"/>
              </w:rPr>
            </w:pPr>
            <w:r w:rsidRPr="00137ED4">
              <w:rPr>
                <w:b/>
                <w:sz w:val="22"/>
                <w:szCs w:val="22"/>
              </w:rPr>
              <w:t>4095,444</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Муниципальная программа Широкоисского сельсовета «Развитие Широкоисского сельсовета Мокшанского района Пензенской области на 2014 – 2030 годы»</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500" w:type="pct"/>
          </w:tcPr>
          <w:p w:rsidR="00137ED4" w:rsidRPr="00137ED4" w:rsidRDefault="00137ED4" w:rsidP="00137ED4">
            <w:pPr>
              <w:jc w:val="center"/>
              <w:rPr>
                <w:sz w:val="22"/>
                <w:szCs w:val="22"/>
              </w:rPr>
            </w:pPr>
            <w:r w:rsidRPr="00137ED4">
              <w:rPr>
                <w:sz w:val="22"/>
                <w:szCs w:val="22"/>
              </w:rPr>
              <w:t>01 0 00 00000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4014,266</w:t>
            </w:r>
          </w:p>
        </w:tc>
        <w:tc>
          <w:tcPr>
            <w:tcW w:w="608" w:type="pct"/>
          </w:tcPr>
          <w:p w:rsidR="00137ED4" w:rsidRPr="00137ED4" w:rsidRDefault="00137ED4" w:rsidP="00137ED4">
            <w:pPr>
              <w:jc w:val="center"/>
              <w:rPr>
                <w:sz w:val="22"/>
                <w:szCs w:val="22"/>
              </w:rPr>
            </w:pPr>
            <w:r w:rsidRPr="00137ED4">
              <w:rPr>
                <w:sz w:val="22"/>
                <w:szCs w:val="22"/>
              </w:rPr>
              <w:t>3849,199</w:t>
            </w:r>
          </w:p>
        </w:tc>
        <w:tc>
          <w:tcPr>
            <w:tcW w:w="607" w:type="pct"/>
          </w:tcPr>
          <w:p w:rsidR="00137ED4" w:rsidRPr="00137ED4" w:rsidRDefault="00137ED4" w:rsidP="00137ED4">
            <w:pPr>
              <w:jc w:val="center"/>
              <w:rPr>
                <w:sz w:val="22"/>
                <w:szCs w:val="22"/>
              </w:rPr>
            </w:pPr>
            <w:r w:rsidRPr="00137ED4">
              <w:rPr>
                <w:sz w:val="22"/>
                <w:szCs w:val="22"/>
              </w:rPr>
              <w:t>4095,444</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Подпрограмма «Развитие муниципальной службы в Широкоисском сельсовете»</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04</w:t>
            </w:r>
          </w:p>
        </w:tc>
        <w:tc>
          <w:tcPr>
            <w:tcW w:w="500" w:type="pct"/>
          </w:tcPr>
          <w:p w:rsidR="00137ED4" w:rsidRPr="00137ED4" w:rsidRDefault="00137ED4" w:rsidP="00137ED4">
            <w:pPr>
              <w:jc w:val="center"/>
              <w:rPr>
                <w:b/>
                <w:bCs/>
                <w:sz w:val="22"/>
                <w:szCs w:val="22"/>
              </w:rPr>
            </w:pPr>
            <w:r w:rsidRPr="00137ED4">
              <w:rPr>
                <w:b/>
                <w:bCs/>
                <w:sz w:val="22"/>
                <w:szCs w:val="22"/>
              </w:rPr>
              <w:t>01 3 00 00000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4014,266</w:t>
            </w:r>
          </w:p>
        </w:tc>
        <w:tc>
          <w:tcPr>
            <w:tcW w:w="608" w:type="pct"/>
          </w:tcPr>
          <w:p w:rsidR="00137ED4" w:rsidRPr="00137ED4" w:rsidRDefault="00137ED4" w:rsidP="00137ED4">
            <w:pPr>
              <w:jc w:val="center"/>
              <w:rPr>
                <w:sz w:val="22"/>
                <w:szCs w:val="22"/>
              </w:rPr>
            </w:pPr>
            <w:r w:rsidRPr="00137ED4">
              <w:rPr>
                <w:sz w:val="22"/>
                <w:szCs w:val="22"/>
              </w:rPr>
              <w:t>3849,199</w:t>
            </w:r>
          </w:p>
        </w:tc>
        <w:tc>
          <w:tcPr>
            <w:tcW w:w="607" w:type="pct"/>
          </w:tcPr>
          <w:p w:rsidR="00137ED4" w:rsidRPr="00137ED4" w:rsidRDefault="00137ED4" w:rsidP="00137ED4">
            <w:pPr>
              <w:jc w:val="center"/>
              <w:rPr>
                <w:sz w:val="22"/>
                <w:szCs w:val="22"/>
              </w:rPr>
            </w:pPr>
            <w:r w:rsidRPr="00137ED4">
              <w:rPr>
                <w:sz w:val="22"/>
                <w:szCs w:val="22"/>
              </w:rPr>
              <w:t>4095,444</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Основное мероприятие «Обеспечение деятельности администрации Широкоисского сельсовета»</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500" w:type="pct"/>
          </w:tcPr>
          <w:p w:rsidR="00137ED4" w:rsidRPr="00137ED4" w:rsidRDefault="00137ED4" w:rsidP="00137ED4">
            <w:pPr>
              <w:jc w:val="center"/>
              <w:rPr>
                <w:sz w:val="22"/>
                <w:szCs w:val="22"/>
              </w:rPr>
            </w:pPr>
            <w:r w:rsidRPr="00137ED4">
              <w:rPr>
                <w:sz w:val="22"/>
                <w:szCs w:val="22"/>
              </w:rPr>
              <w:t>01 3 01 00000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4014,266</w:t>
            </w:r>
          </w:p>
        </w:tc>
        <w:tc>
          <w:tcPr>
            <w:tcW w:w="608" w:type="pct"/>
          </w:tcPr>
          <w:p w:rsidR="00137ED4" w:rsidRPr="00137ED4" w:rsidRDefault="00137ED4" w:rsidP="00137ED4">
            <w:pPr>
              <w:jc w:val="center"/>
              <w:rPr>
                <w:sz w:val="22"/>
                <w:szCs w:val="22"/>
              </w:rPr>
            </w:pPr>
            <w:r w:rsidRPr="00137ED4">
              <w:rPr>
                <w:sz w:val="22"/>
                <w:szCs w:val="22"/>
              </w:rPr>
              <w:t>3849,199</w:t>
            </w:r>
          </w:p>
        </w:tc>
        <w:tc>
          <w:tcPr>
            <w:tcW w:w="607" w:type="pct"/>
          </w:tcPr>
          <w:p w:rsidR="00137ED4" w:rsidRPr="00137ED4" w:rsidRDefault="00137ED4" w:rsidP="00137ED4">
            <w:pPr>
              <w:jc w:val="center"/>
              <w:rPr>
                <w:sz w:val="22"/>
                <w:szCs w:val="22"/>
              </w:rPr>
            </w:pPr>
            <w:r w:rsidRPr="00137ED4">
              <w:rPr>
                <w:sz w:val="22"/>
                <w:szCs w:val="22"/>
              </w:rPr>
              <w:t>4095,444</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Расходы на выплаты по оплате труда работников органов местного самоуправления</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04</w:t>
            </w:r>
          </w:p>
        </w:tc>
        <w:tc>
          <w:tcPr>
            <w:tcW w:w="500" w:type="pct"/>
          </w:tcPr>
          <w:p w:rsidR="00137ED4" w:rsidRPr="00137ED4" w:rsidRDefault="00137ED4" w:rsidP="00137ED4">
            <w:pPr>
              <w:jc w:val="center"/>
              <w:rPr>
                <w:b/>
                <w:bCs/>
                <w:sz w:val="22"/>
                <w:szCs w:val="22"/>
              </w:rPr>
            </w:pPr>
            <w:r w:rsidRPr="00137ED4">
              <w:rPr>
                <w:b/>
                <w:bCs/>
                <w:sz w:val="22"/>
                <w:szCs w:val="22"/>
              </w:rPr>
              <w:t>01 3 01 02100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2579,547</w:t>
            </w:r>
          </w:p>
        </w:tc>
        <w:tc>
          <w:tcPr>
            <w:tcW w:w="608" w:type="pct"/>
          </w:tcPr>
          <w:p w:rsidR="00137ED4" w:rsidRPr="00137ED4" w:rsidRDefault="00137ED4" w:rsidP="00137ED4">
            <w:pPr>
              <w:jc w:val="center"/>
              <w:rPr>
                <w:b/>
                <w:sz w:val="22"/>
                <w:szCs w:val="22"/>
              </w:rPr>
            </w:pPr>
            <w:r w:rsidRPr="00137ED4">
              <w:rPr>
                <w:b/>
                <w:sz w:val="22"/>
                <w:szCs w:val="22"/>
              </w:rPr>
              <w:t>2628,115</w:t>
            </w:r>
          </w:p>
        </w:tc>
        <w:tc>
          <w:tcPr>
            <w:tcW w:w="607" w:type="pct"/>
          </w:tcPr>
          <w:p w:rsidR="00137ED4" w:rsidRPr="00137ED4" w:rsidRDefault="00137ED4" w:rsidP="00137ED4">
            <w:pPr>
              <w:jc w:val="center"/>
              <w:rPr>
                <w:b/>
                <w:sz w:val="22"/>
                <w:szCs w:val="22"/>
              </w:rPr>
            </w:pPr>
            <w:r w:rsidRPr="00137ED4">
              <w:rPr>
                <w:b/>
                <w:sz w:val="22"/>
                <w:szCs w:val="22"/>
              </w:rPr>
              <w:t>2678,620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137ED4">
              <w:rPr>
                <w:sz w:val="22"/>
                <w:szCs w:val="22"/>
              </w:rPr>
              <w:lastRenderedPageBreak/>
              <w:t>внебюджетными фондами</w:t>
            </w:r>
          </w:p>
        </w:tc>
        <w:tc>
          <w:tcPr>
            <w:tcW w:w="285" w:type="pct"/>
          </w:tcPr>
          <w:p w:rsidR="00137ED4" w:rsidRPr="00137ED4" w:rsidRDefault="00137ED4" w:rsidP="00137ED4">
            <w:pPr>
              <w:jc w:val="center"/>
              <w:rPr>
                <w:sz w:val="22"/>
                <w:szCs w:val="22"/>
              </w:rPr>
            </w:pPr>
            <w:r w:rsidRPr="00137ED4">
              <w:rPr>
                <w:sz w:val="22"/>
                <w:szCs w:val="22"/>
              </w:rPr>
              <w:lastRenderedPageBreak/>
              <w:t>01</w:t>
            </w:r>
          </w:p>
        </w:tc>
        <w:tc>
          <w:tcPr>
            <w:tcW w:w="285" w:type="pct"/>
          </w:tcPr>
          <w:p w:rsidR="00137ED4" w:rsidRPr="00137ED4" w:rsidRDefault="00137ED4" w:rsidP="00137ED4">
            <w:pPr>
              <w:jc w:val="center"/>
              <w:rPr>
                <w:sz w:val="22"/>
                <w:szCs w:val="22"/>
              </w:rPr>
            </w:pPr>
            <w:r w:rsidRPr="00137ED4">
              <w:rPr>
                <w:sz w:val="22"/>
                <w:szCs w:val="22"/>
              </w:rPr>
              <w:t>04</w:t>
            </w:r>
          </w:p>
        </w:tc>
        <w:tc>
          <w:tcPr>
            <w:tcW w:w="500" w:type="pct"/>
          </w:tcPr>
          <w:p w:rsidR="00137ED4" w:rsidRPr="00137ED4" w:rsidRDefault="00137ED4" w:rsidP="00137ED4">
            <w:pPr>
              <w:jc w:val="center"/>
              <w:rPr>
                <w:b/>
                <w:bCs/>
                <w:sz w:val="22"/>
                <w:szCs w:val="22"/>
              </w:rPr>
            </w:pPr>
            <w:r w:rsidRPr="00137ED4">
              <w:rPr>
                <w:b/>
                <w:bCs/>
                <w:sz w:val="22"/>
                <w:szCs w:val="22"/>
              </w:rPr>
              <w:t>01 3 01 02100</w:t>
            </w:r>
          </w:p>
        </w:tc>
        <w:tc>
          <w:tcPr>
            <w:tcW w:w="346" w:type="pct"/>
          </w:tcPr>
          <w:p w:rsidR="00137ED4" w:rsidRPr="00137ED4" w:rsidRDefault="00137ED4" w:rsidP="00137ED4">
            <w:pPr>
              <w:jc w:val="center"/>
              <w:rPr>
                <w:sz w:val="22"/>
                <w:szCs w:val="22"/>
              </w:rPr>
            </w:pPr>
            <w:r w:rsidRPr="00137ED4">
              <w:rPr>
                <w:sz w:val="22"/>
                <w:szCs w:val="22"/>
              </w:rPr>
              <w:t>100</w:t>
            </w:r>
          </w:p>
        </w:tc>
        <w:tc>
          <w:tcPr>
            <w:tcW w:w="608" w:type="pct"/>
          </w:tcPr>
          <w:p w:rsidR="00137ED4" w:rsidRPr="00137ED4" w:rsidRDefault="00137ED4" w:rsidP="00137ED4">
            <w:pPr>
              <w:jc w:val="center"/>
              <w:rPr>
                <w:sz w:val="22"/>
                <w:szCs w:val="22"/>
              </w:rPr>
            </w:pPr>
            <w:r w:rsidRPr="00137ED4">
              <w:rPr>
                <w:sz w:val="22"/>
                <w:szCs w:val="22"/>
              </w:rPr>
              <w:t>2579,547</w:t>
            </w:r>
          </w:p>
        </w:tc>
        <w:tc>
          <w:tcPr>
            <w:tcW w:w="608" w:type="pct"/>
          </w:tcPr>
          <w:p w:rsidR="00137ED4" w:rsidRPr="00137ED4" w:rsidRDefault="00137ED4" w:rsidP="00137ED4">
            <w:pPr>
              <w:jc w:val="center"/>
              <w:rPr>
                <w:sz w:val="22"/>
                <w:szCs w:val="22"/>
              </w:rPr>
            </w:pPr>
            <w:r w:rsidRPr="00137ED4">
              <w:rPr>
                <w:sz w:val="22"/>
                <w:szCs w:val="22"/>
              </w:rPr>
              <w:t>2628,115</w:t>
            </w:r>
          </w:p>
        </w:tc>
        <w:tc>
          <w:tcPr>
            <w:tcW w:w="607" w:type="pct"/>
          </w:tcPr>
          <w:p w:rsidR="00137ED4" w:rsidRPr="00137ED4" w:rsidRDefault="00137ED4" w:rsidP="00137ED4">
            <w:pPr>
              <w:jc w:val="center"/>
              <w:rPr>
                <w:sz w:val="22"/>
                <w:szCs w:val="22"/>
              </w:rPr>
            </w:pPr>
            <w:r w:rsidRPr="00137ED4">
              <w:rPr>
                <w:sz w:val="22"/>
                <w:szCs w:val="22"/>
              </w:rPr>
              <w:t>2678,620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Расходы на выплаты персоналу государственных (муниципальных) органов</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500" w:type="pct"/>
          </w:tcPr>
          <w:p w:rsidR="00137ED4" w:rsidRPr="00137ED4" w:rsidRDefault="00137ED4" w:rsidP="00137ED4">
            <w:pPr>
              <w:jc w:val="center"/>
              <w:rPr>
                <w:b/>
                <w:bCs/>
                <w:sz w:val="22"/>
                <w:szCs w:val="22"/>
              </w:rPr>
            </w:pPr>
            <w:r w:rsidRPr="00137ED4">
              <w:rPr>
                <w:b/>
                <w:bCs/>
                <w:sz w:val="22"/>
                <w:szCs w:val="22"/>
              </w:rPr>
              <w:t>01 3 01 02100</w:t>
            </w:r>
          </w:p>
          <w:p w:rsidR="00137ED4" w:rsidRPr="00137ED4" w:rsidRDefault="00137ED4" w:rsidP="00137ED4">
            <w:pPr>
              <w:jc w:val="center"/>
              <w:rPr>
                <w:sz w:val="22"/>
                <w:szCs w:val="22"/>
              </w:rPr>
            </w:pPr>
          </w:p>
        </w:tc>
        <w:tc>
          <w:tcPr>
            <w:tcW w:w="346" w:type="pct"/>
          </w:tcPr>
          <w:p w:rsidR="00137ED4" w:rsidRPr="00137ED4" w:rsidRDefault="00137ED4" w:rsidP="00137ED4">
            <w:pPr>
              <w:jc w:val="center"/>
              <w:rPr>
                <w:sz w:val="22"/>
                <w:szCs w:val="22"/>
              </w:rPr>
            </w:pPr>
            <w:r w:rsidRPr="00137ED4">
              <w:rPr>
                <w:sz w:val="22"/>
                <w:szCs w:val="22"/>
              </w:rPr>
              <w:t>120</w:t>
            </w:r>
          </w:p>
        </w:tc>
        <w:tc>
          <w:tcPr>
            <w:tcW w:w="608" w:type="pct"/>
          </w:tcPr>
          <w:p w:rsidR="00137ED4" w:rsidRPr="00137ED4" w:rsidRDefault="00137ED4" w:rsidP="00137ED4">
            <w:pPr>
              <w:jc w:val="center"/>
              <w:rPr>
                <w:sz w:val="22"/>
                <w:szCs w:val="22"/>
              </w:rPr>
            </w:pPr>
            <w:r w:rsidRPr="00137ED4">
              <w:rPr>
                <w:sz w:val="22"/>
                <w:szCs w:val="22"/>
              </w:rPr>
              <w:t>2579,547</w:t>
            </w:r>
          </w:p>
        </w:tc>
        <w:tc>
          <w:tcPr>
            <w:tcW w:w="608" w:type="pct"/>
          </w:tcPr>
          <w:p w:rsidR="00137ED4" w:rsidRPr="00137ED4" w:rsidRDefault="00137ED4" w:rsidP="00137ED4">
            <w:pPr>
              <w:jc w:val="center"/>
              <w:rPr>
                <w:sz w:val="22"/>
                <w:szCs w:val="22"/>
              </w:rPr>
            </w:pPr>
            <w:r w:rsidRPr="00137ED4">
              <w:rPr>
                <w:sz w:val="22"/>
                <w:szCs w:val="22"/>
              </w:rPr>
              <w:t>2628,115</w:t>
            </w:r>
          </w:p>
        </w:tc>
        <w:tc>
          <w:tcPr>
            <w:tcW w:w="607" w:type="pct"/>
          </w:tcPr>
          <w:p w:rsidR="00137ED4" w:rsidRPr="00137ED4" w:rsidRDefault="00137ED4" w:rsidP="00137ED4">
            <w:pPr>
              <w:jc w:val="center"/>
              <w:rPr>
                <w:sz w:val="22"/>
                <w:szCs w:val="22"/>
              </w:rPr>
            </w:pPr>
            <w:r w:rsidRPr="00137ED4">
              <w:rPr>
                <w:sz w:val="22"/>
                <w:szCs w:val="22"/>
              </w:rPr>
              <w:t>2678,620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Расходы на выплаты по оплате труда главы местной администрации</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04</w:t>
            </w:r>
          </w:p>
        </w:tc>
        <w:tc>
          <w:tcPr>
            <w:tcW w:w="500" w:type="pct"/>
          </w:tcPr>
          <w:p w:rsidR="00137ED4" w:rsidRPr="00137ED4" w:rsidRDefault="00137ED4" w:rsidP="00137ED4">
            <w:pPr>
              <w:jc w:val="center"/>
              <w:rPr>
                <w:b/>
                <w:bCs/>
                <w:sz w:val="22"/>
                <w:szCs w:val="22"/>
              </w:rPr>
            </w:pPr>
            <w:r w:rsidRPr="00137ED4">
              <w:rPr>
                <w:b/>
                <w:bCs/>
                <w:sz w:val="22"/>
                <w:szCs w:val="22"/>
              </w:rPr>
              <w:t>01 3 01 02110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1186,219</w:t>
            </w:r>
          </w:p>
        </w:tc>
        <w:tc>
          <w:tcPr>
            <w:tcW w:w="608" w:type="pct"/>
          </w:tcPr>
          <w:p w:rsidR="00137ED4" w:rsidRPr="00137ED4" w:rsidRDefault="00137ED4" w:rsidP="00137ED4">
            <w:pPr>
              <w:jc w:val="center"/>
              <w:rPr>
                <w:b/>
                <w:sz w:val="22"/>
                <w:szCs w:val="22"/>
              </w:rPr>
            </w:pPr>
            <w:r w:rsidRPr="00137ED4">
              <w:rPr>
                <w:b/>
                <w:sz w:val="22"/>
                <w:szCs w:val="22"/>
              </w:rPr>
              <w:t>1221,084</w:t>
            </w:r>
          </w:p>
        </w:tc>
        <w:tc>
          <w:tcPr>
            <w:tcW w:w="607" w:type="pct"/>
          </w:tcPr>
          <w:p w:rsidR="00137ED4" w:rsidRPr="00137ED4" w:rsidRDefault="00137ED4" w:rsidP="00137ED4">
            <w:pPr>
              <w:jc w:val="center"/>
              <w:rPr>
                <w:b/>
                <w:sz w:val="22"/>
                <w:szCs w:val="22"/>
              </w:rPr>
            </w:pPr>
            <w:r w:rsidRPr="00137ED4">
              <w:rPr>
                <w:b/>
                <w:sz w:val="22"/>
                <w:szCs w:val="22"/>
              </w:rPr>
              <w:t>1257,379</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500" w:type="pct"/>
          </w:tcPr>
          <w:p w:rsidR="00137ED4" w:rsidRPr="00137ED4" w:rsidRDefault="00137ED4" w:rsidP="00137ED4">
            <w:pPr>
              <w:jc w:val="center"/>
              <w:rPr>
                <w:b/>
                <w:bCs/>
                <w:sz w:val="22"/>
                <w:szCs w:val="22"/>
              </w:rPr>
            </w:pPr>
            <w:r w:rsidRPr="00137ED4">
              <w:rPr>
                <w:b/>
                <w:bCs/>
                <w:sz w:val="22"/>
                <w:szCs w:val="22"/>
              </w:rPr>
              <w:t>01 3 01 02110</w:t>
            </w:r>
          </w:p>
        </w:tc>
        <w:tc>
          <w:tcPr>
            <w:tcW w:w="346" w:type="pct"/>
          </w:tcPr>
          <w:p w:rsidR="00137ED4" w:rsidRPr="00137ED4" w:rsidRDefault="00137ED4" w:rsidP="00137ED4">
            <w:pPr>
              <w:jc w:val="center"/>
              <w:rPr>
                <w:sz w:val="22"/>
                <w:szCs w:val="22"/>
              </w:rPr>
            </w:pPr>
            <w:r w:rsidRPr="00137ED4">
              <w:rPr>
                <w:sz w:val="22"/>
                <w:szCs w:val="22"/>
              </w:rPr>
              <w:t>100</w:t>
            </w:r>
          </w:p>
        </w:tc>
        <w:tc>
          <w:tcPr>
            <w:tcW w:w="608" w:type="pct"/>
          </w:tcPr>
          <w:p w:rsidR="00137ED4" w:rsidRPr="00137ED4" w:rsidRDefault="00137ED4" w:rsidP="00137ED4">
            <w:pPr>
              <w:jc w:val="center"/>
              <w:rPr>
                <w:sz w:val="22"/>
                <w:szCs w:val="22"/>
              </w:rPr>
            </w:pPr>
            <w:r w:rsidRPr="00137ED4">
              <w:rPr>
                <w:sz w:val="22"/>
                <w:szCs w:val="22"/>
              </w:rPr>
              <w:t>1186,219</w:t>
            </w:r>
          </w:p>
        </w:tc>
        <w:tc>
          <w:tcPr>
            <w:tcW w:w="608" w:type="pct"/>
          </w:tcPr>
          <w:p w:rsidR="00137ED4" w:rsidRPr="00137ED4" w:rsidRDefault="00137ED4" w:rsidP="00137ED4">
            <w:pPr>
              <w:jc w:val="center"/>
              <w:rPr>
                <w:sz w:val="22"/>
                <w:szCs w:val="22"/>
              </w:rPr>
            </w:pPr>
            <w:r w:rsidRPr="00137ED4">
              <w:rPr>
                <w:sz w:val="22"/>
                <w:szCs w:val="22"/>
              </w:rPr>
              <w:t>1221,084</w:t>
            </w:r>
          </w:p>
        </w:tc>
        <w:tc>
          <w:tcPr>
            <w:tcW w:w="607" w:type="pct"/>
          </w:tcPr>
          <w:p w:rsidR="00137ED4" w:rsidRPr="00137ED4" w:rsidRDefault="00137ED4" w:rsidP="00137ED4">
            <w:pPr>
              <w:jc w:val="center"/>
              <w:rPr>
                <w:sz w:val="22"/>
                <w:szCs w:val="22"/>
              </w:rPr>
            </w:pPr>
            <w:r w:rsidRPr="00137ED4">
              <w:rPr>
                <w:sz w:val="22"/>
                <w:szCs w:val="22"/>
              </w:rPr>
              <w:t>1257,379</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Расходы на выплаты персоналу государственных (муниципальных) органов</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500" w:type="pct"/>
          </w:tcPr>
          <w:p w:rsidR="00137ED4" w:rsidRPr="00137ED4" w:rsidRDefault="00137ED4" w:rsidP="00137ED4">
            <w:pPr>
              <w:jc w:val="center"/>
              <w:rPr>
                <w:b/>
                <w:bCs/>
                <w:sz w:val="22"/>
                <w:szCs w:val="22"/>
              </w:rPr>
            </w:pPr>
            <w:r w:rsidRPr="00137ED4">
              <w:rPr>
                <w:b/>
                <w:bCs/>
                <w:sz w:val="22"/>
                <w:szCs w:val="22"/>
              </w:rPr>
              <w:t>01 3 01 02110</w:t>
            </w:r>
          </w:p>
        </w:tc>
        <w:tc>
          <w:tcPr>
            <w:tcW w:w="346" w:type="pct"/>
          </w:tcPr>
          <w:p w:rsidR="00137ED4" w:rsidRPr="00137ED4" w:rsidRDefault="00137ED4" w:rsidP="00137ED4">
            <w:pPr>
              <w:jc w:val="center"/>
              <w:rPr>
                <w:sz w:val="22"/>
                <w:szCs w:val="22"/>
              </w:rPr>
            </w:pPr>
            <w:r w:rsidRPr="00137ED4">
              <w:rPr>
                <w:sz w:val="22"/>
                <w:szCs w:val="22"/>
              </w:rPr>
              <w:t>120</w:t>
            </w:r>
          </w:p>
        </w:tc>
        <w:tc>
          <w:tcPr>
            <w:tcW w:w="608" w:type="pct"/>
          </w:tcPr>
          <w:p w:rsidR="00137ED4" w:rsidRPr="00137ED4" w:rsidRDefault="00137ED4" w:rsidP="00137ED4">
            <w:pPr>
              <w:jc w:val="center"/>
              <w:rPr>
                <w:sz w:val="22"/>
                <w:szCs w:val="22"/>
              </w:rPr>
            </w:pPr>
            <w:r w:rsidRPr="00137ED4">
              <w:rPr>
                <w:sz w:val="22"/>
                <w:szCs w:val="22"/>
              </w:rPr>
              <w:t>1186,219</w:t>
            </w:r>
          </w:p>
        </w:tc>
        <w:tc>
          <w:tcPr>
            <w:tcW w:w="608" w:type="pct"/>
          </w:tcPr>
          <w:p w:rsidR="00137ED4" w:rsidRPr="00137ED4" w:rsidRDefault="00137ED4" w:rsidP="00137ED4">
            <w:pPr>
              <w:jc w:val="center"/>
              <w:rPr>
                <w:sz w:val="22"/>
                <w:szCs w:val="22"/>
              </w:rPr>
            </w:pPr>
            <w:r w:rsidRPr="00137ED4">
              <w:rPr>
                <w:sz w:val="22"/>
                <w:szCs w:val="22"/>
              </w:rPr>
              <w:t>1221,084</w:t>
            </w:r>
          </w:p>
        </w:tc>
        <w:tc>
          <w:tcPr>
            <w:tcW w:w="607" w:type="pct"/>
          </w:tcPr>
          <w:p w:rsidR="00137ED4" w:rsidRPr="00137ED4" w:rsidRDefault="00137ED4" w:rsidP="00137ED4">
            <w:pPr>
              <w:jc w:val="center"/>
              <w:rPr>
                <w:sz w:val="22"/>
                <w:szCs w:val="22"/>
              </w:rPr>
            </w:pPr>
            <w:r w:rsidRPr="00137ED4">
              <w:rPr>
                <w:sz w:val="22"/>
                <w:szCs w:val="22"/>
              </w:rPr>
              <w:t>1257,379</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Расходы на обеспечение функций органов местного самоуправления</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04</w:t>
            </w:r>
          </w:p>
        </w:tc>
        <w:tc>
          <w:tcPr>
            <w:tcW w:w="500" w:type="pct"/>
          </w:tcPr>
          <w:p w:rsidR="00137ED4" w:rsidRPr="00137ED4" w:rsidRDefault="00137ED4" w:rsidP="00137ED4">
            <w:pPr>
              <w:jc w:val="center"/>
              <w:rPr>
                <w:b/>
                <w:bCs/>
                <w:sz w:val="22"/>
                <w:szCs w:val="22"/>
              </w:rPr>
            </w:pPr>
            <w:r w:rsidRPr="00137ED4">
              <w:rPr>
                <w:b/>
                <w:bCs/>
                <w:sz w:val="22"/>
                <w:szCs w:val="22"/>
              </w:rPr>
              <w:t>01 3 01 02200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248,500</w:t>
            </w:r>
          </w:p>
        </w:tc>
        <w:tc>
          <w:tcPr>
            <w:tcW w:w="608" w:type="pct"/>
          </w:tcPr>
          <w:p w:rsidR="00137ED4" w:rsidRPr="00137ED4" w:rsidRDefault="00137ED4" w:rsidP="00137ED4">
            <w:pPr>
              <w:jc w:val="center"/>
              <w:rPr>
                <w:b/>
                <w:sz w:val="22"/>
                <w:szCs w:val="22"/>
              </w:rPr>
            </w:pPr>
            <w:r w:rsidRPr="00137ED4">
              <w:rPr>
                <w:b/>
                <w:sz w:val="22"/>
                <w:szCs w:val="22"/>
              </w:rPr>
              <w:t>0,000</w:t>
            </w:r>
          </w:p>
        </w:tc>
        <w:tc>
          <w:tcPr>
            <w:tcW w:w="607" w:type="pct"/>
          </w:tcPr>
          <w:p w:rsidR="00137ED4" w:rsidRPr="00137ED4" w:rsidRDefault="00137ED4" w:rsidP="00137ED4">
            <w:pPr>
              <w:jc w:val="center"/>
              <w:rPr>
                <w:b/>
                <w:sz w:val="22"/>
                <w:szCs w:val="22"/>
              </w:rPr>
            </w:pPr>
            <w:r w:rsidRPr="00137ED4">
              <w:rPr>
                <w:b/>
                <w:sz w:val="22"/>
                <w:szCs w:val="22"/>
              </w:rPr>
              <w:t>159,444</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500" w:type="pct"/>
          </w:tcPr>
          <w:p w:rsidR="00137ED4" w:rsidRPr="00137ED4" w:rsidRDefault="00137ED4" w:rsidP="00137ED4">
            <w:pPr>
              <w:jc w:val="center"/>
              <w:rPr>
                <w:sz w:val="22"/>
                <w:szCs w:val="22"/>
              </w:rPr>
            </w:pPr>
            <w:r w:rsidRPr="00137ED4">
              <w:rPr>
                <w:sz w:val="22"/>
                <w:szCs w:val="22"/>
              </w:rPr>
              <w:t>01 3 01 02200</w:t>
            </w:r>
          </w:p>
        </w:tc>
        <w:tc>
          <w:tcPr>
            <w:tcW w:w="346" w:type="pct"/>
          </w:tcPr>
          <w:p w:rsidR="00137ED4" w:rsidRPr="00137ED4" w:rsidRDefault="00137ED4" w:rsidP="00137ED4">
            <w:pPr>
              <w:jc w:val="center"/>
              <w:rPr>
                <w:sz w:val="22"/>
                <w:szCs w:val="22"/>
              </w:rPr>
            </w:pPr>
            <w:r w:rsidRPr="00137ED4">
              <w:rPr>
                <w:sz w:val="22"/>
                <w:szCs w:val="22"/>
              </w:rPr>
              <w:t>200</w:t>
            </w:r>
          </w:p>
        </w:tc>
        <w:tc>
          <w:tcPr>
            <w:tcW w:w="608" w:type="pct"/>
          </w:tcPr>
          <w:p w:rsidR="00137ED4" w:rsidRPr="00137ED4" w:rsidRDefault="00137ED4" w:rsidP="00137ED4">
            <w:pPr>
              <w:jc w:val="center"/>
              <w:rPr>
                <w:b/>
                <w:sz w:val="22"/>
                <w:szCs w:val="22"/>
              </w:rPr>
            </w:pPr>
            <w:r w:rsidRPr="00137ED4">
              <w:rPr>
                <w:b/>
                <w:sz w:val="22"/>
                <w:szCs w:val="22"/>
              </w:rPr>
              <w:t>224,500</w:t>
            </w:r>
          </w:p>
        </w:tc>
        <w:tc>
          <w:tcPr>
            <w:tcW w:w="608" w:type="pct"/>
          </w:tcPr>
          <w:p w:rsidR="00137ED4" w:rsidRPr="00137ED4" w:rsidRDefault="00137ED4" w:rsidP="00137ED4">
            <w:pPr>
              <w:jc w:val="center"/>
              <w:rPr>
                <w:b/>
                <w:sz w:val="22"/>
                <w:szCs w:val="22"/>
              </w:rPr>
            </w:pPr>
            <w:r w:rsidRPr="00137ED4">
              <w:rPr>
                <w:b/>
                <w:sz w:val="22"/>
                <w:szCs w:val="22"/>
              </w:rPr>
              <w:t>0,000</w:t>
            </w:r>
          </w:p>
        </w:tc>
        <w:tc>
          <w:tcPr>
            <w:tcW w:w="607" w:type="pct"/>
          </w:tcPr>
          <w:p w:rsidR="00137ED4" w:rsidRPr="00137ED4" w:rsidRDefault="00137ED4" w:rsidP="00137ED4">
            <w:pPr>
              <w:jc w:val="center"/>
              <w:rPr>
                <w:b/>
                <w:sz w:val="22"/>
                <w:szCs w:val="22"/>
              </w:rPr>
            </w:pPr>
            <w:r w:rsidRPr="00137ED4">
              <w:rPr>
                <w:b/>
                <w:sz w:val="22"/>
                <w:szCs w:val="22"/>
              </w:rPr>
              <w:t>135,444</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500" w:type="pct"/>
          </w:tcPr>
          <w:p w:rsidR="00137ED4" w:rsidRPr="00137ED4" w:rsidRDefault="00137ED4" w:rsidP="00137ED4">
            <w:pPr>
              <w:jc w:val="center"/>
              <w:rPr>
                <w:sz w:val="22"/>
                <w:szCs w:val="22"/>
              </w:rPr>
            </w:pPr>
            <w:r w:rsidRPr="00137ED4">
              <w:rPr>
                <w:sz w:val="22"/>
                <w:szCs w:val="22"/>
              </w:rPr>
              <w:t>01 3 01 02200</w:t>
            </w:r>
          </w:p>
        </w:tc>
        <w:tc>
          <w:tcPr>
            <w:tcW w:w="346" w:type="pct"/>
          </w:tcPr>
          <w:p w:rsidR="00137ED4" w:rsidRPr="00137ED4" w:rsidRDefault="00137ED4" w:rsidP="00137ED4">
            <w:pPr>
              <w:jc w:val="center"/>
              <w:rPr>
                <w:sz w:val="22"/>
                <w:szCs w:val="22"/>
              </w:rPr>
            </w:pPr>
            <w:r w:rsidRPr="00137ED4">
              <w:rPr>
                <w:sz w:val="22"/>
                <w:szCs w:val="22"/>
              </w:rPr>
              <w:t>240</w:t>
            </w:r>
          </w:p>
        </w:tc>
        <w:tc>
          <w:tcPr>
            <w:tcW w:w="608" w:type="pct"/>
          </w:tcPr>
          <w:p w:rsidR="00137ED4" w:rsidRPr="00137ED4" w:rsidRDefault="00137ED4" w:rsidP="00137ED4">
            <w:pPr>
              <w:jc w:val="center"/>
              <w:rPr>
                <w:sz w:val="22"/>
                <w:szCs w:val="22"/>
              </w:rPr>
            </w:pPr>
            <w:r w:rsidRPr="00137ED4">
              <w:rPr>
                <w:sz w:val="22"/>
                <w:szCs w:val="22"/>
              </w:rPr>
              <w:t>224,500</w:t>
            </w:r>
          </w:p>
        </w:tc>
        <w:tc>
          <w:tcPr>
            <w:tcW w:w="608" w:type="pct"/>
          </w:tcPr>
          <w:p w:rsidR="00137ED4" w:rsidRPr="00137ED4" w:rsidRDefault="00137ED4" w:rsidP="00137ED4">
            <w:pPr>
              <w:jc w:val="center"/>
              <w:rPr>
                <w:sz w:val="22"/>
                <w:szCs w:val="22"/>
              </w:rPr>
            </w:pPr>
            <w:r w:rsidRPr="00137ED4">
              <w:rPr>
                <w:sz w:val="22"/>
                <w:szCs w:val="22"/>
              </w:rPr>
              <w:t>0,000</w:t>
            </w:r>
          </w:p>
        </w:tc>
        <w:tc>
          <w:tcPr>
            <w:tcW w:w="607" w:type="pct"/>
          </w:tcPr>
          <w:p w:rsidR="00137ED4" w:rsidRPr="00137ED4" w:rsidRDefault="00137ED4" w:rsidP="00137ED4">
            <w:pPr>
              <w:jc w:val="center"/>
              <w:rPr>
                <w:sz w:val="22"/>
                <w:szCs w:val="22"/>
              </w:rPr>
            </w:pPr>
            <w:r w:rsidRPr="00137ED4">
              <w:rPr>
                <w:sz w:val="22"/>
                <w:szCs w:val="22"/>
              </w:rPr>
              <w:t>135,444</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Иные бюджетные ассигнования</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500" w:type="pct"/>
          </w:tcPr>
          <w:p w:rsidR="00137ED4" w:rsidRPr="00137ED4" w:rsidRDefault="00137ED4" w:rsidP="00137ED4">
            <w:pPr>
              <w:jc w:val="center"/>
              <w:rPr>
                <w:sz w:val="22"/>
                <w:szCs w:val="22"/>
              </w:rPr>
            </w:pPr>
            <w:r w:rsidRPr="00137ED4">
              <w:rPr>
                <w:sz w:val="22"/>
                <w:szCs w:val="22"/>
              </w:rPr>
              <w:t>01 3 01 02200</w:t>
            </w:r>
          </w:p>
        </w:tc>
        <w:tc>
          <w:tcPr>
            <w:tcW w:w="346" w:type="pct"/>
          </w:tcPr>
          <w:p w:rsidR="00137ED4" w:rsidRPr="00137ED4" w:rsidRDefault="00137ED4" w:rsidP="00137ED4">
            <w:pPr>
              <w:jc w:val="center"/>
              <w:rPr>
                <w:sz w:val="22"/>
                <w:szCs w:val="22"/>
              </w:rPr>
            </w:pPr>
            <w:r w:rsidRPr="00137ED4">
              <w:rPr>
                <w:sz w:val="22"/>
                <w:szCs w:val="22"/>
              </w:rPr>
              <w:t>800</w:t>
            </w:r>
          </w:p>
        </w:tc>
        <w:tc>
          <w:tcPr>
            <w:tcW w:w="608" w:type="pct"/>
          </w:tcPr>
          <w:p w:rsidR="00137ED4" w:rsidRPr="00137ED4" w:rsidRDefault="00137ED4" w:rsidP="00137ED4">
            <w:pPr>
              <w:jc w:val="center"/>
              <w:rPr>
                <w:b/>
                <w:bCs/>
                <w:sz w:val="22"/>
                <w:szCs w:val="22"/>
              </w:rPr>
            </w:pPr>
            <w:r w:rsidRPr="00137ED4">
              <w:rPr>
                <w:b/>
                <w:bCs/>
                <w:sz w:val="22"/>
                <w:szCs w:val="22"/>
              </w:rPr>
              <w:t>24,000</w:t>
            </w:r>
          </w:p>
        </w:tc>
        <w:tc>
          <w:tcPr>
            <w:tcW w:w="608" w:type="pct"/>
          </w:tcPr>
          <w:p w:rsidR="00137ED4" w:rsidRPr="00137ED4" w:rsidRDefault="00137ED4" w:rsidP="00137ED4">
            <w:pPr>
              <w:jc w:val="center"/>
              <w:rPr>
                <w:b/>
                <w:bCs/>
                <w:sz w:val="22"/>
                <w:szCs w:val="22"/>
              </w:rPr>
            </w:pPr>
          </w:p>
        </w:tc>
        <w:tc>
          <w:tcPr>
            <w:tcW w:w="607" w:type="pct"/>
          </w:tcPr>
          <w:p w:rsidR="00137ED4" w:rsidRPr="00137ED4" w:rsidRDefault="00137ED4" w:rsidP="00137ED4">
            <w:pPr>
              <w:jc w:val="center"/>
              <w:rPr>
                <w:b/>
                <w:bCs/>
                <w:sz w:val="22"/>
                <w:szCs w:val="22"/>
              </w:rPr>
            </w:pPr>
            <w:r w:rsidRPr="00137ED4">
              <w:rPr>
                <w:b/>
                <w:bCs/>
                <w:sz w:val="22"/>
                <w:szCs w:val="22"/>
              </w:rPr>
              <w:t>24,000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Уплата налогов, сборов и иных платежей</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04</w:t>
            </w:r>
          </w:p>
        </w:tc>
        <w:tc>
          <w:tcPr>
            <w:tcW w:w="500" w:type="pct"/>
          </w:tcPr>
          <w:p w:rsidR="00137ED4" w:rsidRPr="00137ED4" w:rsidRDefault="00137ED4" w:rsidP="00137ED4">
            <w:pPr>
              <w:jc w:val="center"/>
              <w:rPr>
                <w:sz w:val="22"/>
                <w:szCs w:val="22"/>
              </w:rPr>
            </w:pPr>
            <w:r w:rsidRPr="00137ED4">
              <w:rPr>
                <w:sz w:val="22"/>
                <w:szCs w:val="22"/>
              </w:rPr>
              <w:t>01 3 01 02200</w:t>
            </w:r>
          </w:p>
        </w:tc>
        <w:tc>
          <w:tcPr>
            <w:tcW w:w="346" w:type="pct"/>
          </w:tcPr>
          <w:p w:rsidR="00137ED4" w:rsidRPr="00137ED4" w:rsidRDefault="00137ED4" w:rsidP="00137ED4">
            <w:pPr>
              <w:jc w:val="center"/>
              <w:rPr>
                <w:sz w:val="22"/>
                <w:szCs w:val="22"/>
              </w:rPr>
            </w:pPr>
            <w:r w:rsidRPr="00137ED4">
              <w:rPr>
                <w:sz w:val="22"/>
                <w:szCs w:val="22"/>
              </w:rPr>
              <w:t>850</w:t>
            </w:r>
          </w:p>
        </w:tc>
        <w:tc>
          <w:tcPr>
            <w:tcW w:w="608" w:type="pct"/>
          </w:tcPr>
          <w:p w:rsidR="00137ED4" w:rsidRPr="00137ED4" w:rsidRDefault="00137ED4" w:rsidP="00137ED4">
            <w:pPr>
              <w:jc w:val="center"/>
              <w:rPr>
                <w:sz w:val="22"/>
                <w:szCs w:val="22"/>
              </w:rPr>
            </w:pPr>
            <w:r w:rsidRPr="00137ED4">
              <w:rPr>
                <w:sz w:val="22"/>
                <w:szCs w:val="22"/>
              </w:rPr>
              <w:t>24,000</w:t>
            </w: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r w:rsidRPr="00137ED4">
              <w:rPr>
                <w:sz w:val="22"/>
                <w:szCs w:val="22"/>
              </w:rPr>
              <w:t>24,000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Cs/>
                <w:iCs/>
                <w:color w:val="000000" w:themeColor="text1"/>
                <w:sz w:val="22"/>
                <w:szCs w:val="22"/>
              </w:rPr>
            </w:pPr>
            <w:r w:rsidRPr="00137ED4">
              <w:rPr>
                <w:bCs/>
                <w:color w:val="000000" w:themeColor="text1"/>
                <w:sz w:val="22"/>
                <w:szCs w:val="22"/>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500"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01 3 01 95240</w:t>
            </w:r>
          </w:p>
        </w:tc>
        <w:tc>
          <w:tcPr>
            <w:tcW w:w="346" w:type="pct"/>
          </w:tcPr>
          <w:p w:rsidR="00137ED4" w:rsidRPr="00137ED4" w:rsidRDefault="00137ED4" w:rsidP="00137ED4">
            <w:pPr>
              <w:jc w:val="center"/>
              <w:rPr>
                <w:color w:val="000000" w:themeColor="text1"/>
                <w:sz w:val="22"/>
                <w:szCs w:val="22"/>
                <w:lang w:eastAsia="en-US"/>
              </w:rPr>
            </w:pPr>
          </w:p>
        </w:tc>
        <w:tc>
          <w:tcPr>
            <w:tcW w:w="608" w:type="pct"/>
          </w:tcPr>
          <w:p w:rsidR="00137ED4" w:rsidRPr="00137ED4" w:rsidRDefault="00137ED4" w:rsidP="00137ED4">
            <w:pPr>
              <w:jc w:val="center"/>
              <w:rPr>
                <w:b/>
                <w:color w:val="000000" w:themeColor="text1"/>
                <w:sz w:val="22"/>
                <w:szCs w:val="22"/>
              </w:rPr>
            </w:pPr>
          </w:p>
        </w:tc>
        <w:tc>
          <w:tcPr>
            <w:tcW w:w="608" w:type="pct"/>
          </w:tcPr>
          <w:p w:rsidR="00137ED4" w:rsidRPr="00137ED4" w:rsidRDefault="00137ED4" w:rsidP="00137ED4">
            <w:pPr>
              <w:jc w:val="center"/>
              <w:rPr>
                <w:color w:val="000000" w:themeColor="text1"/>
                <w:sz w:val="22"/>
                <w:szCs w:val="22"/>
              </w:rPr>
            </w:pPr>
          </w:p>
        </w:tc>
        <w:tc>
          <w:tcPr>
            <w:tcW w:w="607" w:type="pct"/>
          </w:tcPr>
          <w:p w:rsidR="00137ED4" w:rsidRPr="00137ED4" w:rsidRDefault="00137ED4" w:rsidP="00137ED4">
            <w:pPr>
              <w:jc w:val="center"/>
              <w:rPr>
                <w:color w:val="000000" w:themeColor="text1"/>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rPr>
            </w:pPr>
            <w:r w:rsidRPr="00137ED4">
              <w:rPr>
                <w:color w:val="000000" w:themeColor="text1"/>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500"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01 3 01 95240</w:t>
            </w:r>
          </w:p>
        </w:tc>
        <w:tc>
          <w:tcPr>
            <w:tcW w:w="346" w:type="pct"/>
          </w:tcPr>
          <w:p w:rsidR="00137ED4" w:rsidRPr="00137ED4" w:rsidRDefault="00137ED4" w:rsidP="00137ED4">
            <w:pPr>
              <w:jc w:val="center"/>
              <w:rPr>
                <w:color w:val="000000" w:themeColor="text1"/>
                <w:sz w:val="22"/>
                <w:szCs w:val="22"/>
              </w:rPr>
            </w:pPr>
            <w:r w:rsidRPr="00137ED4">
              <w:rPr>
                <w:color w:val="000000" w:themeColor="text1"/>
                <w:sz w:val="22"/>
                <w:szCs w:val="22"/>
              </w:rPr>
              <w:t>100</w:t>
            </w:r>
          </w:p>
        </w:tc>
        <w:tc>
          <w:tcPr>
            <w:tcW w:w="608" w:type="pct"/>
          </w:tcPr>
          <w:p w:rsidR="00137ED4" w:rsidRPr="00137ED4" w:rsidRDefault="00137ED4" w:rsidP="00137ED4">
            <w:pPr>
              <w:jc w:val="center"/>
              <w:rPr>
                <w:color w:val="000000" w:themeColor="text1"/>
                <w:sz w:val="22"/>
                <w:szCs w:val="22"/>
              </w:rPr>
            </w:pPr>
          </w:p>
        </w:tc>
        <w:tc>
          <w:tcPr>
            <w:tcW w:w="608" w:type="pct"/>
          </w:tcPr>
          <w:p w:rsidR="00137ED4" w:rsidRPr="00137ED4" w:rsidRDefault="00137ED4" w:rsidP="00137ED4">
            <w:pPr>
              <w:jc w:val="center"/>
              <w:rPr>
                <w:color w:val="000000" w:themeColor="text1"/>
                <w:sz w:val="22"/>
                <w:szCs w:val="22"/>
              </w:rPr>
            </w:pPr>
          </w:p>
        </w:tc>
        <w:tc>
          <w:tcPr>
            <w:tcW w:w="607" w:type="pct"/>
          </w:tcPr>
          <w:p w:rsidR="00137ED4" w:rsidRPr="00137ED4" w:rsidRDefault="00137ED4" w:rsidP="00137ED4">
            <w:pPr>
              <w:jc w:val="center"/>
              <w:rPr>
                <w:color w:val="000000" w:themeColor="text1"/>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 xml:space="preserve">Расходы на выплаты персоналу в целях обеспечения выполнения функций государственными </w:t>
            </w:r>
            <w:r w:rsidRPr="00137ED4">
              <w:rPr>
                <w:bCs/>
                <w:iCs/>
                <w:color w:val="000000" w:themeColor="text1"/>
                <w:sz w:val="22"/>
                <w:szCs w:val="22"/>
              </w:rPr>
              <w:lastRenderedPageBreak/>
              <w:t>(муниципальными) органами, казенными учреждениями, органами управления государственными внебюджетными фондами</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lastRenderedPageBreak/>
              <w:t>01</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500"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01 3 01 95240</w:t>
            </w:r>
          </w:p>
        </w:tc>
        <w:tc>
          <w:tcPr>
            <w:tcW w:w="346" w:type="pct"/>
          </w:tcPr>
          <w:p w:rsidR="00137ED4" w:rsidRPr="00137ED4" w:rsidRDefault="00137ED4" w:rsidP="00137ED4">
            <w:pPr>
              <w:jc w:val="center"/>
              <w:rPr>
                <w:color w:val="000000" w:themeColor="text1"/>
                <w:sz w:val="22"/>
                <w:szCs w:val="22"/>
              </w:rPr>
            </w:pPr>
            <w:r w:rsidRPr="00137ED4">
              <w:rPr>
                <w:color w:val="000000" w:themeColor="text1"/>
                <w:sz w:val="22"/>
                <w:szCs w:val="22"/>
              </w:rPr>
              <w:t>120</w:t>
            </w:r>
          </w:p>
        </w:tc>
        <w:tc>
          <w:tcPr>
            <w:tcW w:w="608" w:type="pct"/>
          </w:tcPr>
          <w:p w:rsidR="00137ED4" w:rsidRPr="00137ED4" w:rsidRDefault="00137ED4" w:rsidP="00137ED4">
            <w:pPr>
              <w:jc w:val="center"/>
              <w:rPr>
                <w:color w:val="000000" w:themeColor="text1"/>
                <w:sz w:val="22"/>
                <w:szCs w:val="22"/>
              </w:rPr>
            </w:pPr>
          </w:p>
        </w:tc>
        <w:tc>
          <w:tcPr>
            <w:tcW w:w="608" w:type="pct"/>
          </w:tcPr>
          <w:p w:rsidR="00137ED4" w:rsidRPr="00137ED4" w:rsidRDefault="00137ED4" w:rsidP="00137ED4">
            <w:pPr>
              <w:jc w:val="center"/>
              <w:rPr>
                <w:color w:val="000000" w:themeColor="text1"/>
                <w:sz w:val="22"/>
                <w:szCs w:val="22"/>
              </w:rPr>
            </w:pPr>
          </w:p>
        </w:tc>
        <w:tc>
          <w:tcPr>
            <w:tcW w:w="607" w:type="pct"/>
          </w:tcPr>
          <w:p w:rsidR="00137ED4" w:rsidRPr="00137ED4" w:rsidRDefault="00137ED4" w:rsidP="00137ED4">
            <w:pPr>
              <w:jc w:val="center"/>
              <w:rPr>
                <w:color w:val="000000" w:themeColor="text1"/>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rPr>
            </w:pPr>
            <w:r w:rsidRPr="00137ED4">
              <w:rPr>
                <w:color w:val="000000" w:themeColor="text1"/>
                <w:sz w:val="22"/>
                <w:szCs w:val="22"/>
              </w:rPr>
              <w:t>Расходы на выплаты персоналу государственных (муниципальных) органов</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500"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01 3 01 95240</w:t>
            </w:r>
          </w:p>
        </w:tc>
        <w:tc>
          <w:tcPr>
            <w:tcW w:w="346" w:type="pct"/>
          </w:tcPr>
          <w:p w:rsidR="00137ED4" w:rsidRPr="00137ED4" w:rsidRDefault="00137ED4" w:rsidP="00137ED4">
            <w:pPr>
              <w:jc w:val="center"/>
              <w:rPr>
                <w:color w:val="000000" w:themeColor="text1"/>
                <w:sz w:val="22"/>
                <w:szCs w:val="22"/>
              </w:rPr>
            </w:pPr>
            <w:r w:rsidRPr="00137ED4">
              <w:rPr>
                <w:color w:val="000000" w:themeColor="text1"/>
                <w:sz w:val="22"/>
                <w:szCs w:val="22"/>
              </w:rPr>
              <w:t>120</w:t>
            </w:r>
          </w:p>
        </w:tc>
        <w:tc>
          <w:tcPr>
            <w:tcW w:w="608" w:type="pct"/>
          </w:tcPr>
          <w:p w:rsidR="00137ED4" w:rsidRPr="00137ED4" w:rsidRDefault="00137ED4" w:rsidP="00137ED4">
            <w:pPr>
              <w:jc w:val="center"/>
              <w:rPr>
                <w:color w:val="000000" w:themeColor="text1"/>
                <w:sz w:val="22"/>
                <w:szCs w:val="22"/>
              </w:rPr>
            </w:pPr>
          </w:p>
        </w:tc>
        <w:tc>
          <w:tcPr>
            <w:tcW w:w="608" w:type="pct"/>
          </w:tcPr>
          <w:p w:rsidR="00137ED4" w:rsidRPr="00137ED4" w:rsidRDefault="00137ED4" w:rsidP="00137ED4">
            <w:pPr>
              <w:jc w:val="center"/>
              <w:rPr>
                <w:color w:val="000000" w:themeColor="text1"/>
                <w:sz w:val="22"/>
                <w:szCs w:val="22"/>
              </w:rPr>
            </w:pPr>
          </w:p>
        </w:tc>
        <w:tc>
          <w:tcPr>
            <w:tcW w:w="607" w:type="pct"/>
          </w:tcPr>
          <w:p w:rsidR="00137ED4" w:rsidRPr="00137ED4" w:rsidRDefault="00137ED4" w:rsidP="00137ED4">
            <w:pPr>
              <w:jc w:val="center"/>
              <w:rPr>
                <w:color w:val="000000" w:themeColor="text1"/>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Другие общегосударственные вопросы</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06</w:t>
            </w:r>
          </w:p>
        </w:tc>
        <w:tc>
          <w:tcPr>
            <w:tcW w:w="500" w:type="pct"/>
          </w:tcPr>
          <w:p w:rsidR="00137ED4" w:rsidRPr="00137ED4" w:rsidRDefault="00137ED4" w:rsidP="00137ED4">
            <w:pPr>
              <w:jc w:val="center"/>
              <w:rPr>
                <w:b/>
                <w:bCs/>
                <w:sz w:val="22"/>
                <w:szCs w:val="22"/>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2,600</w:t>
            </w:r>
          </w:p>
        </w:tc>
        <w:tc>
          <w:tcPr>
            <w:tcW w:w="608" w:type="pct"/>
          </w:tcPr>
          <w:p w:rsidR="00137ED4" w:rsidRPr="00137ED4" w:rsidRDefault="00137ED4" w:rsidP="00137ED4">
            <w:pPr>
              <w:jc w:val="center"/>
              <w:rPr>
                <w:b/>
                <w:bCs/>
                <w:sz w:val="22"/>
                <w:szCs w:val="22"/>
              </w:rPr>
            </w:pPr>
            <w:r w:rsidRPr="00137ED4">
              <w:rPr>
                <w:b/>
                <w:bCs/>
                <w:sz w:val="22"/>
                <w:szCs w:val="22"/>
              </w:rPr>
              <w:t>0</w:t>
            </w:r>
          </w:p>
        </w:tc>
        <w:tc>
          <w:tcPr>
            <w:tcW w:w="607" w:type="pct"/>
          </w:tcPr>
          <w:p w:rsidR="00137ED4" w:rsidRPr="00137ED4" w:rsidRDefault="00137ED4" w:rsidP="00137ED4">
            <w:pPr>
              <w:jc w:val="center"/>
              <w:rPr>
                <w:b/>
                <w:bCs/>
                <w:sz w:val="22"/>
                <w:szCs w:val="22"/>
                <w:lang w:val="en-US"/>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Непрограммные  мероприятия</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06</w:t>
            </w:r>
          </w:p>
        </w:tc>
        <w:tc>
          <w:tcPr>
            <w:tcW w:w="500" w:type="pct"/>
          </w:tcPr>
          <w:p w:rsidR="00137ED4" w:rsidRPr="00137ED4" w:rsidRDefault="00137ED4" w:rsidP="00137ED4">
            <w:pPr>
              <w:jc w:val="center"/>
              <w:rPr>
                <w:sz w:val="22"/>
                <w:szCs w:val="22"/>
              </w:rPr>
            </w:pPr>
            <w:r w:rsidRPr="00137ED4">
              <w:rPr>
                <w:sz w:val="22"/>
                <w:szCs w:val="22"/>
              </w:rPr>
              <w:t>88 0 00 00000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2,600</w:t>
            </w:r>
          </w:p>
        </w:tc>
        <w:tc>
          <w:tcPr>
            <w:tcW w:w="608" w:type="pct"/>
          </w:tcPr>
          <w:p w:rsidR="00137ED4" w:rsidRPr="00137ED4" w:rsidRDefault="00137ED4" w:rsidP="00137ED4">
            <w:pPr>
              <w:jc w:val="center"/>
              <w:rPr>
                <w:b/>
                <w:bCs/>
                <w:sz w:val="22"/>
                <w:szCs w:val="22"/>
              </w:rPr>
            </w:pPr>
            <w:r w:rsidRPr="00137ED4">
              <w:rPr>
                <w:b/>
                <w:bCs/>
                <w:sz w:val="22"/>
                <w:szCs w:val="22"/>
              </w:rPr>
              <w:t>0</w:t>
            </w:r>
          </w:p>
        </w:tc>
        <w:tc>
          <w:tcPr>
            <w:tcW w:w="60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Предоставление иных межбюджетных трансфертов на исполнение полномочий поселений по исполнению бюджетов поселений</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285" w:type="pct"/>
          </w:tcPr>
          <w:p w:rsidR="00137ED4" w:rsidRPr="00137ED4" w:rsidRDefault="00137ED4" w:rsidP="00137ED4">
            <w:pPr>
              <w:jc w:val="center"/>
              <w:rPr>
                <w:b/>
                <w:bCs/>
                <w:sz w:val="22"/>
                <w:szCs w:val="22"/>
              </w:rPr>
            </w:pPr>
            <w:r w:rsidRPr="00137ED4">
              <w:rPr>
                <w:b/>
                <w:bCs/>
                <w:sz w:val="22"/>
                <w:szCs w:val="22"/>
              </w:rPr>
              <w:t>06</w:t>
            </w:r>
          </w:p>
        </w:tc>
        <w:tc>
          <w:tcPr>
            <w:tcW w:w="500" w:type="pct"/>
          </w:tcPr>
          <w:p w:rsidR="00137ED4" w:rsidRPr="00137ED4" w:rsidRDefault="00137ED4" w:rsidP="00137ED4">
            <w:pPr>
              <w:jc w:val="center"/>
              <w:rPr>
                <w:b/>
                <w:bCs/>
                <w:sz w:val="22"/>
                <w:szCs w:val="22"/>
              </w:rPr>
            </w:pPr>
            <w:r w:rsidRPr="00137ED4">
              <w:rPr>
                <w:b/>
                <w:bCs/>
                <w:sz w:val="22"/>
                <w:szCs w:val="22"/>
              </w:rPr>
              <w:t>88 0 00 96910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2,000</w:t>
            </w:r>
          </w:p>
        </w:tc>
        <w:tc>
          <w:tcPr>
            <w:tcW w:w="608" w:type="pct"/>
          </w:tcPr>
          <w:p w:rsidR="00137ED4" w:rsidRPr="00137ED4" w:rsidRDefault="00137ED4" w:rsidP="00137ED4">
            <w:pPr>
              <w:jc w:val="center"/>
              <w:rPr>
                <w:b/>
                <w:bCs/>
                <w:sz w:val="22"/>
                <w:szCs w:val="22"/>
              </w:rPr>
            </w:pPr>
            <w:r w:rsidRPr="00137ED4">
              <w:rPr>
                <w:b/>
                <w:bCs/>
                <w:sz w:val="22"/>
                <w:szCs w:val="22"/>
              </w:rPr>
              <w:t>0</w:t>
            </w:r>
          </w:p>
        </w:tc>
        <w:tc>
          <w:tcPr>
            <w:tcW w:w="60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Межбюджетные трансферты</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06</w:t>
            </w:r>
          </w:p>
        </w:tc>
        <w:tc>
          <w:tcPr>
            <w:tcW w:w="500" w:type="pct"/>
          </w:tcPr>
          <w:p w:rsidR="00137ED4" w:rsidRPr="00137ED4" w:rsidRDefault="00137ED4" w:rsidP="00137ED4">
            <w:pPr>
              <w:jc w:val="center"/>
              <w:rPr>
                <w:sz w:val="22"/>
                <w:szCs w:val="22"/>
              </w:rPr>
            </w:pPr>
            <w:r w:rsidRPr="00137ED4">
              <w:rPr>
                <w:sz w:val="22"/>
                <w:szCs w:val="22"/>
              </w:rPr>
              <w:t>88 0 00 96910</w:t>
            </w:r>
          </w:p>
        </w:tc>
        <w:tc>
          <w:tcPr>
            <w:tcW w:w="346" w:type="pct"/>
          </w:tcPr>
          <w:p w:rsidR="00137ED4" w:rsidRPr="00137ED4" w:rsidRDefault="00137ED4" w:rsidP="00137ED4">
            <w:pPr>
              <w:jc w:val="center"/>
              <w:rPr>
                <w:sz w:val="22"/>
                <w:szCs w:val="22"/>
              </w:rPr>
            </w:pPr>
            <w:r w:rsidRPr="00137ED4">
              <w:rPr>
                <w:sz w:val="22"/>
                <w:szCs w:val="22"/>
              </w:rPr>
              <w:t>500</w:t>
            </w:r>
          </w:p>
        </w:tc>
        <w:tc>
          <w:tcPr>
            <w:tcW w:w="608" w:type="pct"/>
          </w:tcPr>
          <w:p w:rsidR="00137ED4" w:rsidRPr="00137ED4" w:rsidRDefault="00137ED4" w:rsidP="00137ED4">
            <w:pPr>
              <w:jc w:val="center"/>
              <w:rPr>
                <w:sz w:val="22"/>
                <w:szCs w:val="22"/>
              </w:rPr>
            </w:pPr>
            <w:r w:rsidRPr="00137ED4">
              <w:rPr>
                <w:sz w:val="22"/>
                <w:szCs w:val="22"/>
              </w:rPr>
              <w:t>2,000</w:t>
            </w:r>
          </w:p>
        </w:tc>
        <w:tc>
          <w:tcPr>
            <w:tcW w:w="608" w:type="pct"/>
          </w:tcPr>
          <w:p w:rsidR="00137ED4" w:rsidRPr="00137ED4" w:rsidRDefault="00137ED4" w:rsidP="00137ED4">
            <w:pPr>
              <w:jc w:val="center"/>
              <w:rPr>
                <w:b/>
                <w:bCs/>
                <w:sz w:val="22"/>
                <w:szCs w:val="22"/>
              </w:rPr>
            </w:pPr>
            <w:r w:rsidRPr="00137ED4">
              <w:rPr>
                <w:b/>
                <w:bCs/>
                <w:sz w:val="22"/>
                <w:szCs w:val="22"/>
              </w:rPr>
              <w:t>0</w:t>
            </w:r>
          </w:p>
        </w:tc>
        <w:tc>
          <w:tcPr>
            <w:tcW w:w="60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Иные межбюджетные трансферты</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06</w:t>
            </w:r>
          </w:p>
        </w:tc>
        <w:tc>
          <w:tcPr>
            <w:tcW w:w="500" w:type="pct"/>
          </w:tcPr>
          <w:p w:rsidR="00137ED4" w:rsidRPr="00137ED4" w:rsidRDefault="00137ED4" w:rsidP="00137ED4">
            <w:pPr>
              <w:jc w:val="center"/>
              <w:rPr>
                <w:sz w:val="22"/>
                <w:szCs w:val="22"/>
              </w:rPr>
            </w:pPr>
            <w:r w:rsidRPr="00137ED4">
              <w:rPr>
                <w:sz w:val="22"/>
                <w:szCs w:val="22"/>
              </w:rPr>
              <w:t>88 0 00 96910</w:t>
            </w:r>
          </w:p>
        </w:tc>
        <w:tc>
          <w:tcPr>
            <w:tcW w:w="346" w:type="pct"/>
          </w:tcPr>
          <w:p w:rsidR="00137ED4" w:rsidRPr="00137ED4" w:rsidRDefault="00137ED4" w:rsidP="00137ED4">
            <w:pPr>
              <w:jc w:val="center"/>
              <w:rPr>
                <w:sz w:val="22"/>
                <w:szCs w:val="22"/>
              </w:rPr>
            </w:pPr>
            <w:r w:rsidRPr="00137ED4">
              <w:rPr>
                <w:sz w:val="22"/>
                <w:szCs w:val="22"/>
              </w:rPr>
              <w:t>540</w:t>
            </w:r>
          </w:p>
        </w:tc>
        <w:tc>
          <w:tcPr>
            <w:tcW w:w="608" w:type="pct"/>
          </w:tcPr>
          <w:p w:rsidR="00137ED4" w:rsidRPr="00137ED4" w:rsidRDefault="00137ED4" w:rsidP="00137ED4">
            <w:pPr>
              <w:jc w:val="center"/>
              <w:rPr>
                <w:sz w:val="22"/>
                <w:szCs w:val="22"/>
              </w:rPr>
            </w:pPr>
            <w:r w:rsidRPr="00137ED4">
              <w:rPr>
                <w:sz w:val="22"/>
                <w:szCs w:val="22"/>
              </w:rPr>
              <w:t>2,000</w:t>
            </w:r>
          </w:p>
        </w:tc>
        <w:tc>
          <w:tcPr>
            <w:tcW w:w="608" w:type="pct"/>
          </w:tcPr>
          <w:p w:rsidR="00137ED4" w:rsidRPr="00137ED4" w:rsidRDefault="00137ED4" w:rsidP="00137ED4">
            <w:pPr>
              <w:jc w:val="center"/>
              <w:rPr>
                <w:b/>
                <w:bCs/>
                <w:sz w:val="22"/>
                <w:szCs w:val="22"/>
              </w:rPr>
            </w:pPr>
            <w:r w:rsidRPr="00137ED4">
              <w:rPr>
                <w:b/>
                <w:bCs/>
                <w:sz w:val="22"/>
                <w:szCs w:val="22"/>
              </w:rPr>
              <w:t>0</w:t>
            </w:r>
          </w:p>
        </w:tc>
        <w:tc>
          <w:tcPr>
            <w:tcW w:w="60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lang w:eastAsia="en-US"/>
              </w:rPr>
            </w:pPr>
            <w:r w:rsidRPr="00137ED4">
              <w:rPr>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06</w:t>
            </w:r>
          </w:p>
        </w:tc>
        <w:tc>
          <w:tcPr>
            <w:tcW w:w="500" w:type="pct"/>
          </w:tcPr>
          <w:p w:rsidR="00137ED4" w:rsidRPr="00137ED4" w:rsidRDefault="00137ED4" w:rsidP="00137ED4">
            <w:pPr>
              <w:jc w:val="center"/>
              <w:rPr>
                <w:sz w:val="22"/>
                <w:szCs w:val="22"/>
              </w:rPr>
            </w:pPr>
            <w:r w:rsidRPr="00137ED4">
              <w:rPr>
                <w:sz w:val="22"/>
                <w:szCs w:val="22"/>
              </w:rPr>
              <w:t>88 0 00 96930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0,600</w:t>
            </w:r>
          </w:p>
        </w:tc>
        <w:tc>
          <w:tcPr>
            <w:tcW w:w="608" w:type="pct"/>
          </w:tcPr>
          <w:p w:rsidR="00137ED4" w:rsidRPr="00137ED4" w:rsidRDefault="00137ED4" w:rsidP="00137ED4">
            <w:pPr>
              <w:jc w:val="center"/>
              <w:rPr>
                <w:b/>
                <w:bCs/>
                <w:sz w:val="22"/>
                <w:szCs w:val="22"/>
              </w:rPr>
            </w:pPr>
            <w:r w:rsidRPr="00137ED4">
              <w:rPr>
                <w:b/>
                <w:bCs/>
                <w:sz w:val="22"/>
                <w:szCs w:val="22"/>
              </w:rPr>
              <w:t>0</w:t>
            </w:r>
          </w:p>
        </w:tc>
        <w:tc>
          <w:tcPr>
            <w:tcW w:w="60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Межбюджетные трансферты</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06</w:t>
            </w:r>
          </w:p>
        </w:tc>
        <w:tc>
          <w:tcPr>
            <w:tcW w:w="500" w:type="pct"/>
          </w:tcPr>
          <w:p w:rsidR="00137ED4" w:rsidRPr="00137ED4" w:rsidRDefault="00137ED4" w:rsidP="00137ED4">
            <w:pPr>
              <w:jc w:val="center"/>
              <w:rPr>
                <w:sz w:val="22"/>
                <w:szCs w:val="22"/>
              </w:rPr>
            </w:pPr>
            <w:r w:rsidRPr="00137ED4">
              <w:rPr>
                <w:sz w:val="22"/>
                <w:szCs w:val="22"/>
              </w:rPr>
              <w:t>88 0 00 96930</w:t>
            </w:r>
          </w:p>
        </w:tc>
        <w:tc>
          <w:tcPr>
            <w:tcW w:w="346" w:type="pct"/>
          </w:tcPr>
          <w:p w:rsidR="00137ED4" w:rsidRPr="00137ED4" w:rsidRDefault="00137ED4" w:rsidP="00137ED4">
            <w:pPr>
              <w:jc w:val="center"/>
              <w:rPr>
                <w:sz w:val="22"/>
                <w:szCs w:val="22"/>
              </w:rPr>
            </w:pPr>
            <w:r w:rsidRPr="00137ED4">
              <w:rPr>
                <w:sz w:val="22"/>
                <w:szCs w:val="22"/>
              </w:rPr>
              <w:t>500</w:t>
            </w:r>
          </w:p>
        </w:tc>
        <w:tc>
          <w:tcPr>
            <w:tcW w:w="608" w:type="pct"/>
          </w:tcPr>
          <w:p w:rsidR="00137ED4" w:rsidRPr="00137ED4" w:rsidRDefault="00137ED4" w:rsidP="00137ED4">
            <w:pPr>
              <w:jc w:val="center"/>
              <w:rPr>
                <w:sz w:val="22"/>
                <w:szCs w:val="22"/>
              </w:rPr>
            </w:pPr>
            <w:r w:rsidRPr="00137ED4">
              <w:rPr>
                <w:sz w:val="22"/>
                <w:szCs w:val="22"/>
              </w:rPr>
              <w:t>0,600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Иные межбюджетные трансферты</w:t>
            </w:r>
          </w:p>
        </w:tc>
        <w:tc>
          <w:tcPr>
            <w:tcW w:w="285" w:type="pct"/>
          </w:tcPr>
          <w:p w:rsidR="00137ED4" w:rsidRPr="00137ED4" w:rsidRDefault="00137ED4" w:rsidP="00137ED4">
            <w:pPr>
              <w:jc w:val="center"/>
              <w:rPr>
                <w:sz w:val="22"/>
                <w:szCs w:val="22"/>
              </w:rPr>
            </w:pPr>
            <w:r w:rsidRPr="00137ED4">
              <w:rPr>
                <w:sz w:val="22"/>
                <w:szCs w:val="22"/>
              </w:rPr>
              <w:t>01</w:t>
            </w:r>
          </w:p>
        </w:tc>
        <w:tc>
          <w:tcPr>
            <w:tcW w:w="285" w:type="pct"/>
          </w:tcPr>
          <w:p w:rsidR="00137ED4" w:rsidRPr="00137ED4" w:rsidRDefault="00137ED4" w:rsidP="00137ED4">
            <w:pPr>
              <w:jc w:val="center"/>
              <w:rPr>
                <w:sz w:val="22"/>
                <w:szCs w:val="22"/>
              </w:rPr>
            </w:pPr>
            <w:r w:rsidRPr="00137ED4">
              <w:rPr>
                <w:sz w:val="22"/>
                <w:szCs w:val="22"/>
              </w:rPr>
              <w:t>06</w:t>
            </w:r>
          </w:p>
        </w:tc>
        <w:tc>
          <w:tcPr>
            <w:tcW w:w="500" w:type="pct"/>
          </w:tcPr>
          <w:p w:rsidR="00137ED4" w:rsidRPr="00137ED4" w:rsidRDefault="00137ED4" w:rsidP="00137ED4">
            <w:pPr>
              <w:jc w:val="center"/>
              <w:rPr>
                <w:sz w:val="22"/>
                <w:szCs w:val="22"/>
              </w:rPr>
            </w:pPr>
            <w:r w:rsidRPr="00137ED4">
              <w:rPr>
                <w:sz w:val="22"/>
                <w:szCs w:val="22"/>
              </w:rPr>
              <w:t>88 0 00 96930</w:t>
            </w:r>
          </w:p>
        </w:tc>
        <w:tc>
          <w:tcPr>
            <w:tcW w:w="346" w:type="pct"/>
          </w:tcPr>
          <w:p w:rsidR="00137ED4" w:rsidRPr="00137ED4" w:rsidRDefault="00137ED4" w:rsidP="00137ED4">
            <w:pPr>
              <w:jc w:val="center"/>
              <w:rPr>
                <w:sz w:val="22"/>
                <w:szCs w:val="22"/>
              </w:rPr>
            </w:pPr>
            <w:r w:rsidRPr="00137ED4">
              <w:rPr>
                <w:sz w:val="22"/>
                <w:szCs w:val="22"/>
              </w:rPr>
              <w:t>540</w:t>
            </w:r>
          </w:p>
        </w:tc>
        <w:tc>
          <w:tcPr>
            <w:tcW w:w="608" w:type="pct"/>
          </w:tcPr>
          <w:p w:rsidR="00137ED4" w:rsidRPr="00137ED4" w:rsidRDefault="00137ED4" w:rsidP="00137ED4">
            <w:pPr>
              <w:jc w:val="center"/>
              <w:rPr>
                <w:sz w:val="22"/>
                <w:szCs w:val="22"/>
              </w:rPr>
            </w:pPr>
            <w:r w:rsidRPr="00137ED4">
              <w:rPr>
                <w:sz w:val="22"/>
                <w:szCs w:val="22"/>
              </w:rPr>
              <w:t>0,600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НАЦИОНАЛЬНАЯ ОБОРОНА</w:t>
            </w:r>
          </w:p>
        </w:tc>
        <w:tc>
          <w:tcPr>
            <w:tcW w:w="285" w:type="pct"/>
          </w:tcPr>
          <w:p w:rsidR="00137ED4" w:rsidRPr="00137ED4" w:rsidRDefault="00137ED4" w:rsidP="00137ED4">
            <w:pPr>
              <w:jc w:val="center"/>
              <w:rPr>
                <w:b/>
                <w:bCs/>
                <w:sz w:val="22"/>
                <w:szCs w:val="22"/>
              </w:rPr>
            </w:pPr>
            <w:r w:rsidRPr="00137ED4">
              <w:rPr>
                <w:b/>
                <w:bCs/>
                <w:sz w:val="22"/>
                <w:szCs w:val="22"/>
              </w:rPr>
              <w:t>02</w:t>
            </w:r>
          </w:p>
        </w:tc>
        <w:tc>
          <w:tcPr>
            <w:tcW w:w="285" w:type="pct"/>
          </w:tcPr>
          <w:p w:rsidR="00137ED4" w:rsidRPr="00137ED4" w:rsidRDefault="00137ED4" w:rsidP="00137ED4">
            <w:pPr>
              <w:jc w:val="center"/>
              <w:rPr>
                <w:sz w:val="22"/>
                <w:szCs w:val="22"/>
                <w:lang w:eastAsia="en-US"/>
              </w:rPr>
            </w:pPr>
          </w:p>
        </w:tc>
        <w:tc>
          <w:tcPr>
            <w:tcW w:w="500" w:type="pct"/>
          </w:tcPr>
          <w:p w:rsidR="00137ED4" w:rsidRPr="00137ED4" w:rsidRDefault="00137ED4" w:rsidP="00137ED4">
            <w:pPr>
              <w:jc w:val="center"/>
              <w:rPr>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223,600</w:t>
            </w:r>
          </w:p>
        </w:tc>
        <w:tc>
          <w:tcPr>
            <w:tcW w:w="608" w:type="pct"/>
          </w:tcPr>
          <w:p w:rsidR="00137ED4" w:rsidRPr="00137ED4" w:rsidRDefault="00137ED4" w:rsidP="00137ED4">
            <w:pPr>
              <w:jc w:val="center"/>
              <w:rPr>
                <w:b/>
                <w:sz w:val="22"/>
                <w:szCs w:val="22"/>
              </w:rPr>
            </w:pPr>
            <w:r w:rsidRPr="00137ED4">
              <w:rPr>
                <w:b/>
                <w:sz w:val="22"/>
                <w:szCs w:val="22"/>
              </w:rPr>
              <w:t>249,400</w:t>
            </w:r>
          </w:p>
        </w:tc>
        <w:tc>
          <w:tcPr>
            <w:tcW w:w="607" w:type="pct"/>
          </w:tcPr>
          <w:p w:rsidR="00137ED4" w:rsidRPr="00137ED4" w:rsidRDefault="00137ED4" w:rsidP="00137ED4">
            <w:pPr>
              <w:jc w:val="center"/>
              <w:rPr>
                <w:b/>
                <w:sz w:val="22"/>
                <w:szCs w:val="22"/>
              </w:rPr>
            </w:pPr>
            <w:r w:rsidRPr="00137ED4">
              <w:rPr>
                <w:b/>
                <w:sz w:val="22"/>
                <w:szCs w:val="22"/>
              </w:rPr>
              <w:t>317,400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Мобилизационная и вневойсковая подготовка</w:t>
            </w:r>
          </w:p>
        </w:tc>
        <w:tc>
          <w:tcPr>
            <w:tcW w:w="285" w:type="pct"/>
          </w:tcPr>
          <w:p w:rsidR="00137ED4" w:rsidRPr="00137ED4" w:rsidRDefault="00137ED4" w:rsidP="00137ED4">
            <w:pPr>
              <w:jc w:val="center"/>
              <w:rPr>
                <w:b/>
                <w:bCs/>
                <w:sz w:val="22"/>
                <w:szCs w:val="22"/>
              </w:rPr>
            </w:pPr>
            <w:r w:rsidRPr="00137ED4">
              <w:rPr>
                <w:b/>
                <w:bCs/>
                <w:sz w:val="22"/>
                <w:szCs w:val="22"/>
              </w:rPr>
              <w:t>02</w:t>
            </w:r>
          </w:p>
        </w:tc>
        <w:tc>
          <w:tcPr>
            <w:tcW w:w="285" w:type="pct"/>
          </w:tcPr>
          <w:p w:rsidR="00137ED4" w:rsidRPr="00137ED4" w:rsidRDefault="00137ED4" w:rsidP="00137ED4">
            <w:pPr>
              <w:jc w:val="center"/>
              <w:rPr>
                <w:b/>
                <w:bCs/>
                <w:sz w:val="22"/>
                <w:szCs w:val="22"/>
              </w:rPr>
            </w:pPr>
            <w:r w:rsidRPr="00137ED4">
              <w:rPr>
                <w:b/>
                <w:bCs/>
                <w:sz w:val="22"/>
                <w:szCs w:val="22"/>
              </w:rPr>
              <w:t>03</w:t>
            </w:r>
          </w:p>
        </w:tc>
        <w:tc>
          <w:tcPr>
            <w:tcW w:w="500" w:type="pct"/>
          </w:tcPr>
          <w:p w:rsidR="00137ED4" w:rsidRPr="00137ED4" w:rsidRDefault="00137ED4" w:rsidP="00137ED4">
            <w:pPr>
              <w:jc w:val="center"/>
              <w:rPr>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223,600</w:t>
            </w:r>
          </w:p>
        </w:tc>
        <w:tc>
          <w:tcPr>
            <w:tcW w:w="608" w:type="pct"/>
          </w:tcPr>
          <w:p w:rsidR="00137ED4" w:rsidRPr="00137ED4" w:rsidRDefault="00137ED4" w:rsidP="00137ED4">
            <w:pPr>
              <w:jc w:val="center"/>
              <w:rPr>
                <w:b/>
                <w:sz w:val="22"/>
                <w:szCs w:val="22"/>
              </w:rPr>
            </w:pPr>
            <w:r w:rsidRPr="00137ED4">
              <w:rPr>
                <w:b/>
                <w:sz w:val="22"/>
                <w:szCs w:val="22"/>
              </w:rPr>
              <w:t>249,400</w:t>
            </w:r>
          </w:p>
        </w:tc>
        <w:tc>
          <w:tcPr>
            <w:tcW w:w="607" w:type="pct"/>
          </w:tcPr>
          <w:p w:rsidR="00137ED4" w:rsidRPr="00137ED4" w:rsidRDefault="00137ED4" w:rsidP="00137ED4">
            <w:pPr>
              <w:jc w:val="center"/>
              <w:rPr>
                <w:b/>
                <w:sz w:val="22"/>
                <w:szCs w:val="22"/>
              </w:rPr>
            </w:pPr>
            <w:r w:rsidRPr="00137ED4">
              <w:rPr>
                <w:b/>
                <w:sz w:val="22"/>
                <w:szCs w:val="22"/>
              </w:rPr>
              <w:t>317,400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Расходы администрации Широкоисского сельсовета Мокшанского района Пензенской области за счет субвенций на исполнение переданных полномочий</w:t>
            </w:r>
          </w:p>
        </w:tc>
        <w:tc>
          <w:tcPr>
            <w:tcW w:w="285" w:type="pct"/>
          </w:tcPr>
          <w:p w:rsidR="00137ED4" w:rsidRPr="00137ED4" w:rsidRDefault="00137ED4" w:rsidP="00137ED4">
            <w:pPr>
              <w:jc w:val="center"/>
              <w:rPr>
                <w:sz w:val="22"/>
                <w:szCs w:val="22"/>
              </w:rPr>
            </w:pPr>
            <w:r w:rsidRPr="00137ED4">
              <w:rPr>
                <w:sz w:val="22"/>
                <w:szCs w:val="22"/>
              </w:rPr>
              <w:t>02</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rPr>
            </w:pPr>
            <w:r w:rsidRPr="00137ED4">
              <w:rPr>
                <w:sz w:val="22"/>
                <w:szCs w:val="22"/>
              </w:rPr>
              <w:t>87 0 00 00000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223,600</w:t>
            </w:r>
          </w:p>
        </w:tc>
        <w:tc>
          <w:tcPr>
            <w:tcW w:w="608" w:type="pct"/>
          </w:tcPr>
          <w:p w:rsidR="00137ED4" w:rsidRPr="00137ED4" w:rsidRDefault="00137ED4" w:rsidP="00137ED4">
            <w:pPr>
              <w:jc w:val="center"/>
              <w:rPr>
                <w:sz w:val="22"/>
                <w:szCs w:val="22"/>
              </w:rPr>
            </w:pPr>
            <w:r w:rsidRPr="00137ED4">
              <w:rPr>
                <w:sz w:val="22"/>
                <w:szCs w:val="22"/>
              </w:rPr>
              <w:t>249,400</w:t>
            </w:r>
          </w:p>
        </w:tc>
        <w:tc>
          <w:tcPr>
            <w:tcW w:w="607" w:type="pct"/>
          </w:tcPr>
          <w:p w:rsidR="00137ED4" w:rsidRPr="00137ED4" w:rsidRDefault="00137ED4" w:rsidP="00137ED4">
            <w:pPr>
              <w:jc w:val="center"/>
              <w:rPr>
                <w:sz w:val="22"/>
                <w:szCs w:val="22"/>
              </w:rPr>
            </w:pPr>
            <w:r w:rsidRPr="00137ED4">
              <w:rPr>
                <w:sz w:val="22"/>
                <w:szCs w:val="22"/>
              </w:rPr>
              <w:t>317,400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Осуществление первичного воинского учета на территориях, где отсутствуют военные комиссариаты</w:t>
            </w:r>
          </w:p>
        </w:tc>
        <w:tc>
          <w:tcPr>
            <w:tcW w:w="285" w:type="pct"/>
          </w:tcPr>
          <w:p w:rsidR="00137ED4" w:rsidRPr="00137ED4" w:rsidRDefault="00137ED4" w:rsidP="00137ED4">
            <w:pPr>
              <w:jc w:val="center"/>
              <w:rPr>
                <w:sz w:val="22"/>
                <w:szCs w:val="22"/>
              </w:rPr>
            </w:pPr>
            <w:r w:rsidRPr="00137ED4">
              <w:rPr>
                <w:sz w:val="22"/>
                <w:szCs w:val="22"/>
              </w:rPr>
              <w:t>02</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rPr>
            </w:pPr>
            <w:r w:rsidRPr="00137ED4">
              <w:rPr>
                <w:sz w:val="22"/>
                <w:szCs w:val="22"/>
              </w:rPr>
              <w:t>87 0 00 51180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223,600</w:t>
            </w:r>
          </w:p>
        </w:tc>
        <w:tc>
          <w:tcPr>
            <w:tcW w:w="608" w:type="pct"/>
          </w:tcPr>
          <w:p w:rsidR="00137ED4" w:rsidRPr="00137ED4" w:rsidRDefault="00137ED4" w:rsidP="00137ED4">
            <w:pPr>
              <w:jc w:val="center"/>
              <w:rPr>
                <w:sz w:val="22"/>
                <w:szCs w:val="22"/>
              </w:rPr>
            </w:pPr>
            <w:r w:rsidRPr="00137ED4">
              <w:rPr>
                <w:sz w:val="22"/>
                <w:szCs w:val="22"/>
              </w:rPr>
              <w:t>249,400</w:t>
            </w:r>
          </w:p>
        </w:tc>
        <w:tc>
          <w:tcPr>
            <w:tcW w:w="607" w:type="pct"/>
          </w:tcPr>
          <w:p w:rsidR="00137ED4" w:rsidRPr="00137ED4" w:rsidRDefault="00137ED4" w:rsidP="00137ED4">
            <w:pPr>
              <w:jc w:val="center"/>
              <w:rPr>
                <w:sz w:val="22"/>
                <w:szCs w:val="22"/>
              </w:rPr>
            </w:pPr>
            <w:r w:rsidRPr="00137ED4">
              <w:rPr>
                <w:sz w:val="22"/>
                <w:szCs w:val="22"/>
              </w:rPr>
              <w:t>317,400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137ED4">
              <w:rPr>
                <w:sz w:val="22"/>
                <w:szCs w:val="22"/>
              </w:rPr>
              <w:lastRenderedPageBreak/>
              <w:t>органами управления государственными  внебюджетными фондами</w:t>
            </w:r>
          </w:p>
        </w:tc>
        <w:tc>
          <w:tcPr>
            <w:tcW w:w="285" w:type="pct"/>
          </w:tcPr>
          <w:p w:rsidR="00137ED4" w:rsidRPr="00137ED4" w:rsidRDefault="00137ED4" w:rsidP="00137ED4">
            <w:pPr>
              <w:jc w:val="center"/>
              <w:rPr>
                <w:sz w:val="22"/>
                <w:szCs w:val="22"/>
              </w:rPr>
            </w:pPr>
            <w:r w:rsidRPr="00137ED4">
              <w:rPr>
                <w:sz w:val="22"/>
                <w:szCs w:val="22"/>
              </w:rPr>
              <w:lastRenderedPageBreak/>
              <w:t>02</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rPr>
            </w:pPr>
            <w:r w:rsidRPr="00137ED4">
              <w:rPr>
                <w:sz w:val="22"/>
                <w:szCs w:val="22"/>
              </w:rPr>
              <w:t>87 0 00 51180</w:t>
            </w:r>
          </w:p>
        </w:tc>
        <w:tc>
          <w:tcPr>
            <w:tcW w:w="346" w:type="pct"/>
          </w:tcPr>
          <w:p w:rsidR="00137ED4" w:rsidRPr="00137ED4" w:rsidRDefault="00137ED4" w:rsidP="00137ED4">
            <w:pPr>
              <w:jc w:val="center"/>
              <w:rPr>
                <w:sz w:val="22"/>
                <w:szCs w:val="22"/>
              </w:rPr>
            </w:pPr>
            <w:r w:rsidRPr="00137ED4">
              <w:rPr>
                <w:sz w:val="22"/>
                <w:szCs w:val="22"/>
              </w:rPr>
              <w:t>100</w:t>
            </w:r>
          </w:p>
        </w:tc>
        <w:tc>
          <w:tcPr>
            <w:tcW w:w="608" w:type="pct"/>
          </w:tcPr>
          <w:p w:rsidR="00137ED4" w:rsidRPr="00137ED4" w:rsidRDefault="00137ED4" w:rsidP="00137ED4">
            <w:pPr>
              <w:jc w:val="center"/>
              <w:rPr>
                <w:bCs/>
                <w:sz w:val="22"/>
                <w:szCs w:val="22"/>
              </w:rPr>
            </w:pPr>
            <w:r w:rsidRPr="00137ED4">
              <w:rPr>
                <w:bCs/>
                <w:sz w:val="22"/>
                <w:szCs w:val="22"/>
              </w:rPr>
              <w:t>183,304</w:t>
            </w:r>
          </w:p>
        </w:tc>
        <w:tc>
          <w:tcPr>
            <w:tcW w:w="608" w:type="pct"/>
          </w:tcPr>
          <w:p w:rsidR="00137ED4" w:rsidRPr="00137ED4" w:rsidRDefault="00137ED4" w:rsidP="00137ED4">
            <w:pPr>
              <w:jc w:val="center"/>
              <w:rPr>
                <w:sz w:val="22"/>
                <w:szCs w:val="22"/>
              </w:rPr>
            </w:pPr>
            <w:r w:rsidRPr="00137ED4">
              <w:rPr>
                <w:sz w:val="22"/>
                <w:szCs w:val="22"/>
              </w:rPr>
              <w:t>228,304</w:t>
            </w:r>
          </w:p>
        </w:tc>
        <w:tc>
          <w:tcPr>
            <w:tcW w:w="607" w:type="pct"/>
          </w:tcPr>
          <w:p w:rsidR="00137ED4" w:rsidRPr="00137ED4" w:rsidRDefault="00137ED4" w:rsidP="00137ED4">
            <w:pPr>
              <w:jc w:val="center"/>
              <w:rPr>
                <w:sz w:val="22"/>
                <w:szCs w:val="22"/>
              </w:rPr>
            </w:pPr>
            <w:r w:rsidRPr="00137ED4">
              <w:rPr>
                <w:sz w:val="22"/>
                <w:szCs w:val="22"/>
              </w:rPr>
              <w:t>183,304</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Cs/>
                <w:iCs/>
                <w:sz w:val="22"/>
                <w:szCs w:val="22"/>
              </w:rPr>
            </w:pPr>
            <w:r w:rsidRPr="00137ED4">
              <w:rPr>
                <w:bCs/>
                <w:iCs/>
                <w:sz w:val="22"/>
                <w:szCs w:val="22"/>
              </w:rPr>
              <w:t>Закупка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bCs/>
                <w:iCs/>
                <w:sz w:val="22"/>
                <w:szCs w:val="22"/>
              </w:rPr>
            </w:pPr>
            <w:r w:rsidRPr="00137ED4">
              <w:rPr>
                <w:bCs/>
                <w:iCs/>
                <w:sz w:val="22"/>
                <w:szCs w:val="22"/>
              </w:rPr>
              <w:t>02</w:t>
            </w:r>
          </w:p>
        </w:tc>
        <w:tc>
          <w:tcPr>
            <w:tcW w:w="285" w:type="pct"/>
          </w:tcPr>
          <w:p w:rsidR="00137ED4" w:rsidRPr="00137ED4" w:rsidRDefault="00137ED4" w:rsidP="00137ED4">
            <w:pPr>
              <w:jc w:val="center"/>
              <w:rPr>
                <w:bCs/>
                <w:iCs/>
                <w:sz w:val="22"/>
                <w:szCs w:val="22"/>
              </w:rPr>
            </w:pPr>
            <w:r w:rsidRPr="00137ED4">
              <w:rPr>
                <w:bCs/>
                <w:iCs/>
                <w:sz w:val="22"/>
                <w:szCs w:val="22"/>
              </w:rPr>
              <w:t>03</w:t>
            </w:r>
          </w:p>
        </w:tc>
        <w:tc>
          <w:tcPr>
            <w:tcW w:w="500" w:type="pct"/>
          </w:tcPr>
          <w:p w:rsidR="00137ED4" w:rsidRPr="00137ED4" w:rsidRDefault="00137ED4" w:rsidP="00137ED4">
            <w:pPr>
              <w:jc w:val="center"/>
              <w:rPr>
                <w:bCs/>
                <w:iCs/>
                <w:sz w:val="22"/>
                <w:szCs w:val="22"/>
              </w:rPr>
            </w:pPr>
            <w:r w:rsidRPr="00137ED4">
              <w:rPr>
                <w:bCs/>
                <w:iCs/>
                <w:sz w:val="22"/>
                <w:szCs w:val="22"/>
              </w:rPr>
              <w:t>87 0 00 51180</w:t>
            </w:r>
          </w:p>
        </w:tc>
        <w:tc>
          <w:tcPr>
            <w:tcW w:w="346" w:type="pct"/>
          </w:tcPr>
          <w:p w:rsidR="00137ED4" w:rsidRPr="00137ED4" w:rsidRDefault="00137ED4" w:rsidP="00137ED4">
            <w:pPr>
              <w:jc w:val="center"/>
              <w:rPr>
                <w:bCs/>
                <w:iCs/>
                <w:sz w:val="22"/>
                <w:szCs w:val="22"/>
              </w:rPr>
            </w:pPr>
            <w:r w:rsidRPr="00137ED4">
              <w:rPr>
                <w:bCs/>
                <w:iCs/>
                <w:sz w:val="22"/>
                <w:szCs w:val="22"/>
              </w:rPr>
              <w:t>200</w:t>
            </w:r>
          </w:p>
        </w:tc>
        <w:tc>
          <w:tcPr>
            <w:tcW w:w="608" w:type="pct"/>
          </w:tcPr>
          <w:p w:rsidR="00137ED4" w:rsidRPr="00137ED4" w:rsidRDefault="00137ED4" w:rsidP="00137ED4">
            <w:pPr>
              <w:jc w:val="center"/>
              <w:rPr>
                <w:bCs/>
                <w:iCs/>
                <w:sz w:val="22"/>
                <w:szCs w:val="22"/>
              </w:rPr>
            </w:pPr>
            <w:r w:rsidRPr="00137ED4">
              <w:rPr>
                <w:bCs/>
                <w:iCs/>
                <w:sz w:val="22"/>
                <w:szCs w:val="22"/>
              </w:rPr>
              <w:t>40,296</w:t>
            </w:r>
          </w:p>
        </w:tc>
        <w:tc>
          <w:tcPr>
            <w:tcW w:w="608" w:type="pct"/>
          </w:tcPr>
          <w:p w:rsidR="00137ED4" w:rsidRPr="00137ED4" w:rsidRDefault="00137ED4" w:rsidP="00137ED4">
            <w:pPr>
              <w:jc w:val="center"/>
              <w:rPr>
                <w:bCs/>
                <w:iCs/>
                <w:sz w:val="22"/>
                <w:szCs w:val="22"/>
              </w:rPr>
            </w:pPr>
            <w:r w:rsidRPr="00137ED4">
              <w:rPr>
                <w:bCs/>
                <w:iCs/>
                <w:sz w:val="22"/>
                <w:szCs w:val="22"/>
              </w:rPr>
              <w:t>66,096</w:t>
            </w:r>
          </w:p>
        </w:tc>
        <w:tc>
          <w:tcPr>
            <w:tcW w:w="607" w:type="pct"/>
          </w:tcPr>
          <w:p w:rsidR="00137ED4" w:rsidRPr="00137ED4" w:rsidRDefault="00137ED4" w:rsidP="00137ED4">
            <w:pPr>
              <w:jc w:val="center"/>
              <w:rPr>
                <w:bCs/>
                <w:iCs/>
                <w:sz w:val="22"/>
                <w:szCs w:val="22"/>
              </w:rPr>
            </w:pPr>
            <w:r w:rsidRPr="00137ED4">
              <w:rPr>
                <w:bCs/>
                <w:iCs/>
                <w:sz w:val="22"/>
                <w:szCs w:val="22"/>
              </w:rPr>
              <w:t>134,096</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Cs/>
                <w:iCs/>
                <w:sz w:val="22"/>
                <w:szCs w:val="22"/>
              </w:rPr>
            </w:pPr>
            <w:r w:rsidRPr="00137ED4">
              <w:rPr>
                <w:bCs/>
                <w:iCs/>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bCs/>
                <w:iCs/>
                <w:sz w:val="22"/>
                <w:szCs w:val="22"/>
              </w:rPr>
            </w:pPr>
            <w:r w:rsidRPr="00137ED4">
              <w:rPr>
                <w:bCs/>
                <w:iCs/>
                <w:sz w:val="22"/>
                <w:szCs w:val="22"/>
              </w:rPr>
              <w:t>02</w:t>
            </w:r>
          </w:p>
        </w:tc>
        <w:tc>
          <w:tcPr>
            <w:tcW w:w="285" w:type="pct"/>
          </w:tcPr>
          <w:p w:rsidR="00137ED4" w:rsidRPr="00137ED4" w:rsidRDefault="00137ED4" w:rsidP="00137ED4">
            <w:pPr>
              <w:jc w:val="center"/>
              <w:rPr>
                <w:bCs/>
                <w:iCs/>
                <w:sz w:val="22"/>
                <w:szCs w:val="22"/>
              </w:rPr>
            </w:pPr>
            <w:r w:rsidRPr="00137ED4">
              <w:rPr>
                <w:bCs/>
                <w:iCs/>
                <w:sz w:val="22"/>
                <w:szCs w:val="22"/>
              </w:rPr>
              <w:t>03</w:t>
            </w:r>
          </w:p>
        </w:tc>
        <w:tc>
          <w:tcPr>
            <w:tcW w:w="500" w:type="pct"/>
          </w:tcPr>
          <w:p w:rsidR="00137ED4" w:rsidRPr="00137ED4" w:rsidRDefault="00137ED4" w:rsidP="00137ED4">
            <w:pPr>
              <w:jc w:val="center"/>
              <w:rPr>
                <w:bCs/>
                <w:iCs/>
                <w:sz w:val="22"/>
                <w:szCs w:val="22"/>
              </w:rPr>
            </w:pPr>
            <w:r w:rsidRPr="00137ED4">
              <w:rPr>
                <w:bCs/>
                <w:iCs/>
                <w:sz w:val="22"/>
                <w:szCs w:val="22"/>
              </w:rPr>
              <w:t>87 0 00 51180</w:t>
            </w:r>
          </w:p>
        </w:tc>
        <w:tc>
          <w:tcPr>
            <w:tcW w:w="346" w:type="pct"/>
          </w:tcPr>
          <w:p w:rsidR="00137ED4" w:rsidRPr="00137ED4" w:rsidRDefault="00137ED4" w:rsidP="00137ED4">
            <w:pPr>
              <w:jc w:val="center"/>
              <w:rPr>
                <w:bCs/>
                <w:iCs/>
                <w:sz w:val="22"/>
                <w:szCs w:val="22"/>
              </w:rPr>
            </w:pPr>
            <w:r w:rsidRPr="00137ED4">
              <w:rPr>
                <w:bCs/>
                <w:iCs/>
                <w:sz w:val="22"/>
                <w:szCs w:val="22"/>
              </w:rPr>
              <w:t>240</w:t>
            </w:r>
          </w:p>
        </w:tc>
        <w:tc>
          <w:tcPr>
            <w:tcW w:w="608" w:type="pct"/>
          </w:tcPr>
          <w:p w:rsidR="00137ED4" w:rsidRPr="00137ED4" w:rsidRDefault="00137ED4" w:rsidP="00137ED4">
            <w:pPr>
              <w:jc w:val="center"/>
              <w:rPr>
                <w:bCs/>
                <w:iCs/>
                <w:sz w:val="22"/>
                <w:szCs w:val="22"/>
              </w:rPr>
            </w:pPr>
            <w:r w:rsidRPr="00137ED4">
              <w:rPr>
                <w:bCs/>
                <w:iCs/>
                <w:sz w:val="22"/>
                <w:szCs w:val="22"/>
              </w:rPr>
              <w:t>40,296</w:t>
            </w:r>
          </w:p>
        </w:tc>
        <w:tc>
          <w:tcPr>
            <w:tcW w:w="608" w:type="pct"/>
          </w:tcPr>
          <w:p w:rsidR="00137ED4" w:rsidRPr="00137ED4" w:rsidRDefault="00137ED4" w:rsidP="00137ED4">
            <w:pPr>
              <w:jc w:val="center"/>
              <w:rPr>
                <w:bCs/>
                <w:iCs/>
                <w:sz w:val="22"/>
                <w:szCs w:val="22"/>
              </w:rPr>
            </w:pPr>
            <w:r w:rsidRPr="00137ED4">
              <w:rPr>
                <w:bCs/>
                <w:iCs/>
                <w:sz w:val="22"/>
                <w:szCs w:val="22"/>
              </w:rPr>
              <w:t>66,096</w:t>
            </w:r>
          </w:p>
        </w:tc>
        <w:tc>
          <w:tcPr>
            <w:tcW w:w="607" w:type="pct"/>
          </w:tcPr>
          <w:p w:rsidR="00137ED4" w:rsidRPr="00137ED4" w:rsidRDefault="00137ED4" w:rsidP="00137ED4">
            <w:pPr>
              <w:jc w:val="center"/>
              <w:rPr>
                <w:bCs/>
                <w:iCs/>
                <w:sz w:val="22"/>
                <w:szCs w:val="22"/>
              </w:rPr>
            </w:pPr>
            <w:r w:rsidRPr="00137ED4">
              <w:rPr>
                <w:bCs/>
                <w:iCs/>
                <w:sz w:val="22"/>
                <w:szCs w:val="22"/>
              </w:rPr>
              <w:t>134,096</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lang w:eastAsia="en-US"/>
              </w:rPr>
            </w:pPr>
            <w:r w:rsidRPr="00137ED4">
              <w:rPr>
                <w:b/>
                <w:bCs/>
                <w:color w:val="000000" w:themeColor="text1"/>
                <w:sz w:val="22"/>
                <w:szCs w:val="22"/>
                <w:lang w:eastAsia="en-US"/>
              </w:rPr>
              <w:t>НАЦИОНАЛЬНАЯ БЕЗОПАСНОСТЬ И ПРАВОХРАНИТЕЛЬНАЯ ДЕЯТЕЛЬНОСТЬ</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00</w:t>
            </w:r>
          </w:p>
        </w:tc>
        <w:tc>
          <w:tcPr>
            <w:tcW w:w="500" w:type="pct"/>
          </w:tcPr>
          <w:p w:rsidR="00137ED4" w:rsidRPr="00137ED4" w:rsidRDefault="00137ED4" w:rsidP="00137ED4">
            <w:pPr>
              <w:jc w:val="center"/>
              <w:rPr>
                <w:color w:val="000000" w:themeColor="text1"/>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color w:val="FF0000"/>
                <w:sz w:val="22"/>
                <w:szCs w:val="22"/>
              </w:rPr>
            </w:pPr>
          </w:p>
        </w:tc>
        <w:tc>
          <w:tcPr>
            <w:tcW w:w="608" w:type="pct"/>
          </w:tcPr>
          <w:p w:rsidR="00137ED4" w:rsidRPr="00137ED4" w:rsidRDefault="00137ED4" w:rsidP="00137ED4">
            <w:pPr>
              <w:jc w:val="center"/>
              <w:rPr>
                <w:color w:val="FF0000"/>
                <w:sz w:val="22"/>
                <w:szCs w:val="22"/>
              </w:rPr>
            </w:pPr>
          </w:p>
        </w:tc>
        <w:tc>
          <w:tcPr>
            <w:tcW w:w="607" w:type="pct"/>
          </w:tcPr>
          <w:p w:rsidR="00137ED4" w:rsidRPr="00137ED4" w:rsidRDefault="00137ED4" w:rsidP="00137ED4">
            <w:pPr>
              <w:jc w:val="center"/>
              <w:rPr>
                <w:color w:val="FF0000"/>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rPr>
              <w:t>Другие вопросы в области национальной безопасности и правоохранительной деятельности</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14</w:t>
            </w:r>
          </w:p>
        </w:tc>
        <w:tc>
          <w:tcPr>
            <w:tcW w:w="500" w:type="pct"/>
          </w:tcPr>
          <w:p w:rsidR="00137ED4" w:rsidRPr="00137ED4" w:rsidRDefault="00137ED4" w:rsidP="00137ED4">
            <w:pPr>
              <w:jc w:val="center"/>
              <w:rPr>
                <w:color w:val="000000" w:themeColor="text1"/>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Другие вопросы в области национальной безопасности и правоохранительной деятельности</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14</w:t>
            </w:r>
          </w:p>
        </w:tc>
        <w:tc>
          <w:tcPr>
            <w:tcW w:w="500" w:type="pct"/>
          </w:tcPr>
          <w:p w:rsidR="00137ED4" w:rsidRPr="00137ED4" w:rsidRDefault="00137ED4" w:rsidP="00137ED4">
            <w:pPr>
              <w:jc w:val="center"/>
              <w:rPr>
                <w:color w:val="000000" w:themeColor="text1"/>
                <w:sz w:val="22"/>
                <w:szCs w:val="22"/>
              </w:rPr>
            </w:pPr>
            <w:r w:rsidRPr="00137ED4">
              <w:rPr>
                <w:color w:val="000000" w:themeColor="text1"/>
                <w:sz w:val="22"/>
                <w:szCs w:val="22"/>
              </w:rPr>
              <w:t>88 0 00 00000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Личное страхование народных дружинников</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14</w:t>
            </w:r>
          </w:p>
        </w:tc>
        <w:tc>
          <w:tcPr>
            <w:tcW w:w="500" w:type="pct"/>
          </w:tcPr>
          <w:p w:rsidR="00137ED4" w:rsidRPr="00137ED4" w:rsidRDefault="00137ED4" w:rsidP="00137ED4">
            <w:pPr>
              <w:jc w:val="center"/>
              <w:rPr>
                <w:color w:val="000000" w:themeColor="text1"/>
                <w:sz w:val="22"/>
                <w:szCs w:val="22"/>
              </w:rPr>
            </w:pPr>
            <w:r w:rsidRPr="00137ED4">
              <w:rPr>
                <w:color w:val="000000" w:themeColor="text1"/>
                <w:sz w:val="22"/>
                <w:szCs w:val="22"/>
              </w:rPr>
              <w:t>88 0 00 99700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color w:val="FF0000"/>
                <w:sz w:val="22"/>
                <w:szCs w:val="22"/>
              </w:rPr>
            </w:pPr>
          </w:p>
        </w:tc>
        <w:tc>
          <w:tcPr>
            <w:tcW w:w="608" w:type="pct"/>
          </w:tcPr>
          <w:p w:rsidR="00137ED4" w:rsidRPr="00137ED4" w:rsidRDefault="00137ED4" w:rsidP="00137ED4">
            <w:pPr>
              <w:jc w:val="center"/>
              <w:rPr>
                <w:color w:val="FF0000"/>
                <w:sz w:val="22"/>
                <w:szCs w:val="22"/>
              </w:rPr>
            </w:pPr>
          </w:p>
        </w:tc>
        <w:tc>
          <w:tcPr>
            <w:tcW w:w="607" w:type="pct"/>
          </w:tcPr>
          <w:p w:rsidR="00137ED4" w:rsidRPr="00137ED4" w:rsidRDefault="00137ED4" w:rsidP="00137ED4">
            <w:pPr>
              <w:jc w:val="center"/>
              <w:rPr>
                <w:color w:val="FF0000"/>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lang w:eastAsia="en-US"/>
              </w:rPr>
            </w:pPr>
            <w:r w:rsidRPr="00137ED4">
              <w:rPr>
                <w:sz w:val="22"/>
                <w:szCs w:val="22"/>
                <w:lang w:eastAsia="en-US"/>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03</w:t>
            </w:r>
          </w:p>
        </w:tc>
        <w:tc>
          <w:tcPr>
            <w:tcW w:w="285" w:type="pct"/>
          </w:tcPr>
          <w:p w:rsidR="00137ED4" w:rsidRPr="00137ED4" w:rsidRDefault="00137ED4" w:rsidP="00137ED4">
            <w:pPr>
              <w:jc w:val="center"/>
              <w:rPr>
                <w:sz w:val="22"/>
                <w:szCs w:val="22"/>
              </w:rPr>
            </w:pPr>
            <w:r w:rsidRPr="00137ED4">
              <w:rPr>
                <w:sz w:val="22"/>
                <w:szCs w:val="22"/>
              </w:rPr>
              <w:t>14</w:t>
            </w:r>
          </w:p>
        </w:tc>
        <w:tc>
          <w:tcPr>
            <w:tcW w:w="500" w:type="pct"/>
          </w:tcPr>
          <w:p w:rsidR="00137ED4" w:rsidRPr="00137ED4" w:rsidRDefault="00137ED4" w:rsidP="00137ED4">
            <w:pPr>
              <w:jc w:val="center"/>
              <w:rPr>
                <w:sz w:val="22"/>
                <w:szCs w:val="22"/>
              </w:rPr>
            </w:pPr>
            <w:r w:rsidRPr="00137ED4">
              <w:rPr>
                <w:sz w:val="22"/>
                <w:szCs w:val="22"/>
              </w:rPr>
              <w:t>88 0 00 99700</w:t>
            </w:r>
          </w:p>
        </w:tc>
        <w:tc>
          <w:tcPr>
            <w:tcW w:w="346" w:type="pct"/>
          </w:tcPr>
          <w:p w:rsidR="00137ED4" w:rsidRPr="00137ED4" w:rsidRDefault="00137ED4" w:rsidP="00137ED4">
            <w:pPr>
              <w:jc w:val="center"/>
              <w:rPr>
                <w:sz w:val="22"/>
                <w:szCs w:val="22"/>
              </w:rPr>
            </w:pPr>
            <w:r w:rsidRPr="00137ED4">
              <w:rPr>
                <w:sz w:val="22"/>
                <w:szCs w:val="22"/>
              </w:rPr>
              <w:t>200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lang w:eastAsia="en-US"/>
              </w:rPr>
            </w:pPr>
            <w:r w:rsidRPr="00137ED4">
              <w:rPr>
                <w:sz w:val="22"/>
                <w:szCs w:val="22"/>
                <w:lang w:eastAsia="en-US"/>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03</w:t>
            </w:r>
          </w:p>
        </w:tc>
        <w:tc>
          <w:tcPr>
            <w:tcW w:w="285" w:type="pct"/>
          </w:tcPr>
          <w:p w:rsidR="00137ED4" w:rsidRPr="00137ED4" w:rsidRDefault="00137ED4" w:rsidP="00137ED4">
            <w:pPr>
              <w:jc w:val="center"/>
              <w:rPr>
                <w:sz w:val="22"/>
                <w:szCs w:val="22"/>
              </w:rPr>
            </w:pPr>
            <w:r w:rsidRPr="00137ED4">
              <w:rPr>
                <w:sz w:val="22"/>
                <w:szCs w:val="22"/>
              </w:rPr>
              <w:t>14</w:t>
            </w:r>
          </w:p>
        </w:tc>
        <w:tc>
          <w:tcPr>
            <w:tcW w:w="500" w:type="pct"/>
          </w:tcPr>
          <w:p w:rsidR="00137ED4" w:rsidRPr="00137ED4" w:rsidRDefault="00137ED4" w:rsidP="00137ED4">
            <w:pPr>
              <w:jc w:val="center"/>
              <w:rPr>
                <w:sz w:val="22"/>
                <w:szCs w:val="22"/>
              </w:rPr>
            </w:pPr>
            <w:r w:rsidRPr="00137ED4">
              <w:rPr>
                <w:sz w:val="22"/>
                <w:szCs w:val="22"/>
              </w:rPr>
              <w:t>88 0 00 99700</w:t>
            </w:r>
          </w:p>
        </w:tc>
        <w:tc>
          <w:tcPr>
            <w:tcW w:w="346" w:type="pct"/>
          </w:tcPr>
          <w:p w:rsidR="00137ED4" w:rsidRPr="00137ED4" w:rsidRDefault="00137ED4" w:rsidP="00137ED4">
            <w:pPr>
              <w:jc w:val="center"/>
              <w:rPr>
                <w:sz w:val="22"/>
                <w:szCs w:val="22"/>
              </w:rPr>
            </w:pPr>
            <w:r w:rsidRPr="00137ED4">
              <w:rPr>
                <w:sz w:val="22"/>
                <w:szCs w:val="22"/>
              </w:rPr>
              <w:t>240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Дорожное хозяйство (дорожные фонды)</w:t>
            </w:r>
          </w:p>
        </w:tc>
        <w:tc>
          <w:tcPr>
            <w:tcW w:w="285" w:type="pct"/>
          </w:tcPr>
          <w:p w:rsidR="00137ED4" w:rsidRPr="00137ED4" w:rsidRDefault="00137ED4" w:rsidP="00137ED4">
            <w:pPr>
              <w:jc w:val="center"/>
              <w:rPr>
                <w:b/>
                <w:bCs/>
                <w:sz w:val="22"/>
                <w:szCs w:val="22"/>
              </w:rPr>
            </w:pPr>
            <w:r w:rsidRPr="00137ED4">
              <w:rPr>
                <w:b/>
                <w:bCs/>
                <w:sz w:val="22"/>
                <w:szCs w:val="22"/>
              </w:rPr>
              <w:t>04</w:t>
            </w:r>
          </w:p>
        </w:tc>
        <w:tc>
          <w:tcPr>
            <w:tcW w:w="285" w:type="pct"/>
          </w:tcPr>
          <w:p w:rsidR="00137ED4" w:rsidRPr="00137ED4" w:rsidRDefault="00137ED4" w:rsidP="00137ED4">
            <w:pPr>
              <w:jc w:val="center"/>
              <w:rPr>
                <w:b/>
                <w:bCs/>
                <w:sz w:val="22"/>
                <w:szCs w:val="22"/>
              </w:rPr>
            </w:pPr>
            <w:r w:rsidRPr="00137ED4">
              <w:rPr>
                <w:b/>
                <w:bCs/>
                <w:sz w:val="22"/>
                <w:szCs w:val="22"/>
              </w:rPr>
              <w:t>09</w:t>
            </w:r>
          </w:p>
        </w:tc>
        <w:tc>
          <w:tcPr>
            <w:tcW w:w="500" w:type="pct"/>
          </w:tcPr>
          <w:p w:rsidR="00137ED4" w:rsidRPr="00137ED4" w:rsidRDefault="00137ED4" w:rsidP="00137ED4">
            <w:pPr>
              <w:jc w:val="center"/>
              <w:rPr>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1259,400</w:t>
            </w:r>
          </w:p>
        </w:tc>
        <w:tc>
          <w:tcPr>
            <w:tcW w:w="608" w:type="pct"/>
          </w:tcPr>
          <w:p w:rsidR="00137ED4" w:rsidRPr="00137ED4" w:rsidRDefault="00137ED4" w:rsidP="00137ED4">
            <w:pPr>
              <w:jc w:val="center"/>
              <w:rPr>
                <w:b/>
                <w:bCs/>
                <w:sz w:val="22"/>
                <w:szCs w:val="22"/>
              </w:rPr>
            </w:pPr>
            <w:r w:rsidRPr="00137ED4">
              <w:rPr>
                <w:b/>
                <w:bCs/>
                <w:sz w:val="22"/>
                <w:szCs w:val="22"/>
              </w:rPr>
              <w:t>1681,900</w:t>
            </w:r>
          </w:p>
        </w:tc>
        <w:tc>
          <w:tcPr>
            <w:tcW w:w="607" w:type="pct"/>
          </w:tcPr>
          <w:p w:rsidR="00137ED4" w:rsidRPr="00137ED4" w:rsidRDefault="00137ED4" w:rsidP="00137ED4">
            <w:pPr>
              <w:jc w:val="center"/>
              <w:rPr>
                <w:b/>
                <w:bCs/>
                <w:sz w:val="22"/>
                <w:szCs w:val="22"/>
              </w:rPr>
            </w:pPr>
            <w:r w:rsidRPr="00137ED4">
              <w:rPr>
                <w:b/>
                <w:bCs/>
                <w:sz w:val="22"/>
                <w:szCs w:val="22"/>
              </w:rPr>
              <w:t>1736,500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Муниципальная программа Широкоисского сельсовета «Развитие Широкоисского сельсовета Мокшанского района Пензенской области на 2014 - 2030 годы»</w:t>
            </w:r>
          </w:p>
        </w:tc>
        <w:tc>
          <w:tcPr>
            <w:tcW w:w="285" w:type="pct"/>
          </w:tcPr>
          <w:p w:rsidR="00137ED4" w:rsidRPr="00137ED4" w:rsidRDefault="00137ED4" w:rsidP="00137ED4">
            <w:pPr>
              <w:jc w:val="center"/>
              <w:rPr>
                <w:sz w:val="22"/>
                <w:szCs w:val="22"/>
              </w:rPr>
            </w:pPr>
            <w:r w:rsidRPr="00137ED4">
              <w:rPr>
                <w:sz w:val="22"/>
                <w:szCs w:val="22"/>
              </w:rPr>
              <w:t>04</w:t>
            </w:r>
          </w:p>
        </w:tc>
        <w:tc>
          <w:tcPr>
            <w:tcW w:w="285" w:type="pct"/>
          </w:tcPr>
          <w:p w:rsidR="00137ED4" w:rsidRPr="00137ED4" w:rsidRDefault="00137ED4" w:rsidP="00137ED4">
            <w:pPr>
              <w:jc w:val="center"/>
              <w:rPr>
                <w:sz w:val="22"/>
                <w:szCs w:val="22"/>
              </w:rPr>
            </w:pPr>
            <w:r w:rsidRPr="00137ED4">
              <w:rPr>
                <w:sz w:val="22"/>
                <w:szCs w:val="22"/>
              </w:rPr>
              <w:t>09</w:t>
            </w:r>
          </w:p>
        </w:tc>
        <w:tc>
          <w:tcPr>
            <w:tcW w:w="500" w:type="pct"/>
          </w:tcPr>
          <w:p w:rsidR="00137ED4" w:rsidRPr="00137ED4" w:rsidRDefault="00137ED4" w:rsidP="00137ED4">
            <w:pPr>
              <w:jc w:val="center"/>
              <w:rPr>
                <w:sz w:val="22"/>
                <w:szCs w:val="22"/>
              </w:rPr>
            </w:pPr>
            <w:r w:rsidRPr="00137ED4">
              <w:rPr>
                <w:sz w:val="22"/>
                <w:szCs w:val="22"/>
              </w:rPr>
              <w:t>01 0 00 00000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1259,400</w:t>
            </w:r>
          </w:p>
        </w:tc>
        <w:tc>
          <w:tcPr>
            <w:tcW w:w="608" w:type="pct"/>
          </w:tcPr>
          <w:p w:rsidR="00137ED4" w:rsidRPr="00137ED4" w:rsidRDefault="00137ED4" w:rsidP="00137ED4">
            <w:pPr>
              <w:jc w:val="center"/>
              <w:rPr>
                <w:bCs/>
                <w:sz w:val="22"/>
                <w:szCs w:val="22"/>
              </w:rPr>
            </w:pPr>
            <w:r w:rsidRPr="00137ED4">
              <w:rPr>
                <w:bCs/>
                <w:sz w:val="22"/>
                <w:szCs w:val="22"/>
              </w:rPr>
              <w:t>1681,900</w:t>
            </w:r>
          </w:p>
        </w:tc>
        <w:tc>
          <w:tcPr>
            <w:tcW w:w="607" w:type="pct"/>
          </w:tcPr>
          <w:p w:rsidR="00137ED4" w:rsidRPr="00137ED4" w:rsidRDefault="00137ED4" w:rsidP="00137ED4">
            <w:pPr>
              <w:jc w:val="center"/>
              <w:rPr>
                <w:bCs/>
                <w:sz w:val="22"/>
                <w:szCs w:val="22"/>
              </w:rPr>
            </w:pPr>
            <w:r w:rsidRPr="00137ED4">
              <w:rPr>
                <w:bCs/>
                <w:sz w:val="22"/>
                <w:szCs w:val="22"/>
              </w:rPr>
              <w:t>1736,500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285" w:type="pct"/>
          </w:tcPr>
          <w:p w:rsidR="00137ED4" w:rsidRPr="00137ED4" w:rsidRDefault="00137ED4" w:rsidP="00137ED4">
            <w:pPr>
              <w:jc w:val="center"/>
              <w:rPr>
                <w:sz w:val="22"/>
                <w:szCs w:val="22"/>
              </w:rPr>
            </w:pPr>
            <w:r w:rsidRPr="00137ED4">
              <w:rPr>
                <w:sz w:val="22"/>
                <w:szCs w:val="22"/>
              </w:rPr>
              <w:t>04</w:t>
            </w:r>
          </w:p>
        </w:tc>
        <w:tc>
          <w:tcPr>
            <w:tcW w:w="285" w:type="pct"/>
          </w:tcPr>
          <w:p w:rsidR="00137ED4" w:rsidRPr="00137ED4" w:rsidRDefault="00137ED4" w:rsidP="00137ED4">
            <w:pPr>
              <w:jc w:val="center"/>
              <w:rPr>
                <w:sz w:val="22"/>
                <w:szCs w:val="22"/>
              </w:rPr>
            </w:pPr>
            <w:r w:rsidRPr="00137ED4">
              <w:rPr>
                <w:sz w:val="22"/>
                <w:szCs w:val="22"/>
              </w:rPr>
              <w:t>09</w:t>
            </w:r>
          </w:p>
        </w:tc>
        <w:tc>
          <w:tcPr>
            <w:tcW w:w="500" w:type="pct"/>
          </w:tcPr>
          <w:p w:rsidR="00137ED4" w:rsidRPr="00137ED4" w:rsidRDefault="00137ED4" w:rsidP="00137ED4">
            <w:pPr>
              <w:jc w:val="center"/>
              <w:rPr>
                <w:sz w:val="22"/>
                <w:szCs w:val="22"/>
              </w:rPr>
            </w:pPr>
            <w:r w:rsidRPr="00137ED4">
              <w:rPr>
                <w:sz w:val="22"/>
                <w:szCs w:val="22"/>
              </w:rPr>
              <w:t>01 1 00 00000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1259,400</w:t>
            </w:r>
          </w:p>
        </w:tc>
        <w:tc>
          <w:tcPr>
            <w:tcW w:w="608" w:type="pct"/>
          </w:tcPr>
          <w:p w:rsidR="00137ED4" w:rsidRPr="00137ED4" w:rsidRDefault="00137ED4" w:rsidP="00137ED4">
            <w:pPr>
              <w:jc w:val="center"/>
              <w:rPr>
                <w:bCs/>
                <w:sz w:val="22"/>
                <w:szCs w:val="22"/>
              </w:rPr>
            </w:pPr>
            <w:r w:rsidRPr="00137ED4">
              <w:rPr>
                <w:bCs/>
                <w:sz w:val="22"/>
                <w:szCs w:val="22"/>
              </w:rPr>
              <w:t>1681,900</w:t>
            </w:r>
          </w:p>
        </w:tc>
        <w:tc>
          <w:tcPr>
            <w:tcW w:w="607" w:type="pct"/>
          </w:tcPr>
          <w:p w:rsidR="00137ED4" w:rsidRPr="00137ED4" w:rsidRDefault="00137ED4" w:rsidP="00137ED4">
            <w:pPr>
              <w:jc w:val="center"/>
              <w:rPr>
                <w:bCs/>
                <w:sz w:val="22"/>
                <w:szCs w:val="22"/>
              </w:rPr>
            </w:pPr>
            <w:r w:rsidRPr="00137ED4">
              <w:rPr>
                <w:bCs/>
                <w:sz w:val="22"/>
                <w:szCs w:val="22"/>
              </w:rPr>
              <w:t>1736,500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rPr>
            </w:pPr>
            <w:r w:rsidRPr="00137ED4">
              <w:rPr>
                <w:color w:val="000000" w:themeColor="text1"/>
                <w:sz w:val="22"/>
                <w:szCs w:val="22"/>
              </w:rPr>
              <w:t>Основное мероприятие «Содержание и ремонт объектов дорожного  хозяйства и благоустройство территории Широкоисского сельсовета Мокшанского района»</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09</w:t>
            </w:r>
          </w:p>
        </w:tc>
        <w:tc>
          <w:tcPr>
            <w:tcW w:w="500" w:type="pct"/>
          </w:tcPr>
          <w:p w:rsidR="00137ED4" w:rsidRPr="00137ED4" w:rsidRDefault="00137ED4" w:rsidP="00137ED4">
            <w:pPr>
              <w:jc w:val="center"/>
              <w:rPr>
                <w:color w:val="000000" w:themeColor="text1"/>
                <w:sz w:val="22"/>
                <w:szCs w:val="22"/>
              </w:rPr>
            </w:pPr>
            <w:r w:rsidRPr="00137ED4">
              <w:rPr>
                <w:color w:val="000000" w:themeColor="text1"/>
                <w:sz w:val="22"/>
                <w:szCs w:val="22"/>
              </w:rPr>
              <w:t>01 1 02 00000</w:t>
            </w:r>
          </w:p>
        </w:tc>
        <w:tc>
          <w:tcPr>
            <w:tcW w:w="346" w:type="pct"/>
          </w:tcPr>
          <w:p w:rsidR="00137ED4" w:rsidRPr="00137ED4" w:rsidRDefault="00137ED4" w:rsidP="00137ED4">
            <w:pPr>
              <w:jc w:val="center"/>
              <w:rPr>
                <w:color w:val="000000" w:themeColor="text1"/>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1259,400</w:t>
            </w:r>
          </w:p>
        </w:tc>
        <w:tc>
          <w:tcPr>
            <w:tcW w:w="608" w:type="pct"/>
          </w:tcPr>
          <w:p w:rsidR="00137ED4" w:rsidRPr="00137ED4" w:rsidRDefault="00137ED4" w:rsidP="00137ED4">
            <w:pPr>
              <w:jc w:val="center"/>
              <w:rPr>
                <w:bCs/>
                <w:sz w:val="22"/>
                <w:szCs w:val="22"/>
              </w:rPr>
            </w:pPr>
            <w:r w:rsidRPr="00137ED4">
              <w:rPr>
                <w:bCs/>
                <w:sz w:val="22"/>
                <w:szCs w:val="22"/>
              </w:rPr>
              <w:t>1681,900</w:t>
            </w:r>
          </w:p>
        </w:tc>
        <w:tc>
          <w:tcPr>
            <w:tcW w:w="607" w:type="pct"/>
          </w:tcPr>
          <w:p w:rsidR="00137ED4" w:rsidRPr="00137ED4" w:rsidRDefault="00137ED4" w:rsidP="00137ED4">
            <w:pPr>
              <w:jc w:val="center"/>
              <w:rPr>
                <w:bCs/>
                <w:sz w:val="22"/>
                <w:szCs w:val="22"/>
              </w:rPr>
            </w:pPr>
            <w:r w:rsidRPr="00137ED4">
              <w:rPr>
                <w:bCs/>
                <w:sz w:val="22"/>
                <w:szCs w:val="22"/>
              </w:rPr>
              <w:t>1736,500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rPr>
            </w:pPr>
            <w:r w:rsidRPr="00137ED4">
              <w:rPr>
                <w:color w:val="000000" w:themeColor="text1"/>
                <w:sz w:val="22"/>
                <w:szCs w:val="22"/>
                <w:lang w:eastAsia="en-US"/>
              </w:rPr>
              <w:t xml:space="preserve">Бюджетные ассигнования </w:t>
            </w:r>
            <w:r w:rsidRPr="00137ED4">
              <w:rPr>
                <w:color w:val="000000" w:themeColor="text1"/>
                <w:sz w:val="22"/>
                <w:szCs w:val="22"/>
                <w:lang w:eastAsia="en-US"/>
              </w:rPr>
              <w:lastRenderedPageBreak/>
              <w:t xml:space="preserve">муниципального дорожного фонда </w:t>
            </w:r>
            <w:r w:rsidRPr="00137ED4">
              <w:rPr>
                <w:color w:val="000000" w:themeColor="text1"/>
                <w:sz w:val="22"/>
                <w:szCs w:val="22"/>
              </w:rPr>
              <w:t>Широкоисского сельсовета</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lastRenderedPageBreak/>
              <w:t>04</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09</w:t>
            </w:r>
          </w:p>
        </w:tc>
        <w:tc>
          <w:tcPr>
            <w:tcW w:w="500" w:type="pct"/>
          </w:tcPr>
          <w:p w:rsidR="00137ED4" w:rsidRPr="00137ED4" w:rsidRDefault="00137ED4" w:rsidP="00137ED4">
            <w:pPr>
              <w:jc w:val="center"/>
              <w:rPr>
                <w:color w:val="000000" w:themeColor="text1"/>
                <w:sz w:val="22"/>
                <w:szCs w:val="22"/>
              </w:rPr>
            </w:pPr>
            <w:r w:rsidRPr="00137ED4">
              <w:rPr>
                <w:color w:val="000000" w:themeColor="text1"/>
                <w:sz w:val="22"/>
                <w:szCs w:val="22"/>
              </w:rPr>
              <w:t xml:space="preserve">01 1 02 </w:t>
            </w:r>
            <w:r w:rsidRPr="00137ED4">
              <w:rPr>
                <w:color w:val="000000" w:themeColor="text1"/>
                <w:sz w:val="22"/>
                <w:szCs w:val="22"/>
              </w:rPr>
              <w:lastRenderedPageBreak/>
              <w:t>9Д310</w:t>
            </w:r>
          </w:p>
        </w:tc>
        <w:tc>
          <w:tcPr>
            <w:tcW w:w="346" w:type="pct"/>
          </w:tcPr>
          <w:p w:rsidR="00137ED4" w:rsidRPr="00137ED4" w:rsidRDefault="00137ED4" w:rsidP="00137ED4">
            <w:pPr>
              <w:jc w:val="center"/>
              <w:rPr>
                <w:color w:val="000000" w:themeColor="text1"/>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1259,400</w:t>
            </w:r>
          </w:p>
        </w:tc>
        <w:tc>
          <w:tcPr>
            <w:tcW w:w="608" w:type="pct"/>
          </w:tcPr>
          <w:p w:rsidR="00137ED4" w:rsidRPr="00137ED4" w:rsidRDefault="00137ED4" w:rsidP="00137ED4">
            <w:pPr>
              <w:jc w:val="center"/>
              <w:rPr>
                <w:bCs/>
                <w:sz w:val="22"/>
                <w:szCs w:val="22"/>
              </w:rPr>
            </w:pPr>
            <w:r w:rsidRPr="00137ED4">
              <w:rPr>
                <w:bCs/>
                <w:sz w:val="22"/>
                <w:szCs w:val="22"/>
              </w:rPr>
              <w:t>1681,900</w:t>
            </w:r>
          </w:p>
        </w:tc>
        <w:tc>
          <w:tcPr>
            <w:tcW w:w="607" w:type="pct"/>
          </w:tcPr>
          <w:p w:rsidR="00137ED4" w:rsidRPr="00137ED4" w:rsidRDefault="00137ED4" w:rsidP="00137ED4">
            <w:pPr>
              <w:jc w:val="center"/>
              <w:rPr>
                <w:bCs/>
                <w:sz w:val="22"/>
                <w:szCs w:val="22"/>
              </w:rPr>
            </w:pPr>
            <w:r w:rsidRPr="00137ED4">
              <w:rPr>
                <w:bCs/>
                <w:sz w:val="22"/>
                <w:szCs w:val="22"/>
              </w:rPr>
              <w:t>1736,500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rPr>
            </w:pPr>
            <w:r w:rsidRPr="00137ED4">
              <w:rPr>
                <w:color w:val="000000" w:themeColor="text1"/>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09</w:t>
            </w:r>
          </w:p>
        </w:tc>
        <w:tc>
          <w:tcPr>
            <w:tcW w:w="500" w:type="pct"/>
          </w:tcPr>
          <w:p w:rsidR="00137ED4" w:rsidRPr="00137ED4" w:rsidRDefault="00137ED4" w:rsidP="00137ED4">
            <w:pPr>
              <w:jc w:val="center"/>
              <w:rPr>
                <w:color w:val="000000" w:themeColor="text1"/>
                <w:sz w:val="22"/>
                <w:szCs w:val="22"/>
              </w:rPr>
            </w:pPr>
            <w:r w:rsidRPr="00137ED4">
              <w:rPr>
                <w:color w:val="000000" w:themeColor="text1"/>
                <w:sz w:val="22"/>
                <w:szCs w:val="22"/>
              </w:rPr>
              <w:t>01 1 02 9Д310</w:t>
            </w:r>
          </w:p>
        </w:tc>
        <w:tc>
          <w:tcPr>
            <w:tcW w:w="346" w:type="pct"/>
          </w:tcPr>
          <w:p w:rsidR="00137ED4" w:rsidRPr="00137ED4" w:rsidRDefault="00137ED4" w:rsidP="00137ED4">
            <w:pPr>
              <w:jc w:val="center"/>
              <w:rPr>
                <w:color w:val="000000" w:themeColor="text1"/>
                <w:sz w:val="22"/>
                <w:szCs w:val="22"/>
              </w:rPr>
            </w:pPr>
            <w:r w:rsidRPr="00137ED4">
              <w:rPr>
                <w:color w:val="000000" w:themeColor="text1"/>
                <w:sz w:val="22"/>
                <w:szCs w:val="22"/>
              </w:rPr>
              <w:t>200</w:t>
            </w:r>
          </w:p>
        </w:tc>
        <w:tc>
          <w:tcPr>
            <w:tcW w:w="608" w:type="pct"/>
          </w:tcPr>
          <w:p w:rsidR="00137ED4" w:rsidRPr="00137ED4" w:rsidRDefault="00137ED4" w:rsidP="00137ED4">
            <w:pPr>
              <w:jc w:val="center"/>
              <w:rPr>
                <w:bCs/>
                <w:sz w:val="22"/>
                <w:szCs w:val="22"/>
              </w:rPr>
            </w:pPr>
            <w:r w:rsidRPr="00137ED4">
              <w:rPr>
                <w:bCs/>
                <w:sz w:val="22"/>
                <w:szCs w:val="22"/>
              </w:rPr>
              <w:t>1259,400</w:t>
            </w:r>
          </w:p>
        </w:tc>
        <w:tc>
          <w:tcPr>
            <w:tcW w:w="608" w:type="pct"/>
          </w:tcPr>
          <w:p w:rsidR="00137ED4" w:rsidRPr="00137ED4" w:rsidRDefault="00137ED4" w:rsidP="00137ED4">
            <w:pPr>
              <w:jc w:val="center"/>
              <w:rPr>
                <w:bCs/>
                <w:sz w:val="22"/>
                <w:szCs w:val="22"/>
              </w:rPr>
            </w:pPr>
            <w:r w:rsidRPr="00137ED4">
              <w:rPr>
                <w:bCs/>
                <w:sz w:val="22"/>
                <w:szCs w:val="22"/>
              </w:rPr>
              <w:t>1681,900</w:t>
            </w:r>
          </w:p>
        </w:tc>
        <w:tc>
          <w:tcPr>
            <w:tcW w:w="607" w:type="pct"/>
          </w:tcPr>
          <w:p w:rsidR="00137ED4" w:rsidRPr="00137ED4" w:rsidRDefault="00137ED4" w:rsidP="00137ED4">
            <w:pPr>
              <w:jc w:val="center"/>
              <w:rPr>
                <w:bCs/>
                <w:sz w:val="22"/>
                <w:szCs w:val="22"/>
              </w:rPr>
            </w:pPr>
            <w:r w:rsidRPr="00137ED4">
              <w:rPr>
                <w:bCs/>
                <w:sz w:val="22"/>
                <w:szCs w:val="22"/>
              </w:rPr>
              <w:t>1736,500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09</w:t>
            </w:r>
          </w:p>
        </w:tc>
        <w:tc>
          <w:tcPr>
            <w:tcW w:w="500" w:type="pct"/>
          </w:tcPr>
          <w:p w:rsidR="00137ED4" w:rsidRPr="00137ED4" w:rsidRDefault="00137ED4" w:rsidP="00137ED4">
            <w:pPr>
              <w:jc w:val="center"/>
              <w:rPr>
                <w:color w:val="000000" w:themeColor="text1"/>
                <w:sz w:val="22"/>
                <w:szCs w:val="22"/>
              </w:rPr>
            </w:pPr>
            <w:r w:rsidRPr="00137ED4">
              <w:rPr>
                <w:color w:val="000000" w:themeColor="text1"/>
                <w:sz w:val="22"/>
                <w:szCs w:val="22"/>
              </w:rPr>
              <w:t>01 1 02 9Д310</w:t>
            </w:r>
          </w:p>
        </w:tc>
        <w:tc>
          <w:tcPr>
            <w:tcW w:w="346" w:type="pct"/>
          </w:tcPr>
          <w:p w:rsidR="00137ED4" w:rsidRPr="00137ED4" w:rsidRDefault="00137ED4" w:rsidP="00137ED4">
            <w:pPr>
              <w:jc w:val="center"/>
              <w:rPr>
                <w:color w:val="000000" w:themeColor="text1"/>
                <w:sz w:val="22"/>
                <w:szCs w:val="22"/>
              </w:rPr>
            </w:pPr>
            <w:r w:rsidRPr="00137ED4">
              <w:rPr>
                <w:color w:val="000000" w:themeColor="text1"/>
                <w:sz w:val="22"/>
                <w:szCs w:val="22"/>
              </w:rPr>
              <w:t>240</w:t>
            </w:r>
          </w:p>
        </w:tc>
        <w:tc>
          <w:tcPr>
            <w:tcW w:w="608" w:type="pct"/>
          </w:tcPr>
          <w:p w:rsidR="00137ED4" w:rsidRPr="00137ED4" w:rsidRDefault="00137ED4" w:rsidP="00137ED4">
            <w:pPr>
              <w:jc w:val="center"/>
              <w:rPr>
                <w:bCs/>
                <w:sz w:val="22"/>
                <w:szCs w:val="22"/>
              </w:rPr>
            </w:pPr>
            <w:r w:rsidRPr="00137ED4">
              <w:rPr>
                <w:bCs/>
                <w:sz w:val="22"/>
                <w:szCs w:val="22"/>
              </w:rPr>
              <w:t>1259,400</w:t>
            </w:r>
          </w:p>
        </w:tc>
        <w:tc>
          <w:tcPr>
            <w:tcW w:w="608" w:type="pct"/>
          </w:tcPr>
          <w:p w:rsidR="00137ED4" w:rsidRPr="00137ED4" w:rsidRDefault="00137ED4" w:rsidP="00137ED4">
            <w:pPr>
              <w:jc w:val="center"/>
              <w:rPr>
                <w:bCs/>
                <w:sz w:val="22"/>
                <w:szCs w:val="22"/>
              </w:rPr>
            </w:pPr>
            <w:r w:rsidRPr="00137ED4">
              <w:rPr>
                <w:bCs/>
                <w:sz w:val="22"/>
                <w:szCs w:val="22"/>
              </w:rPr>
              <w:t>1681,900</w:t>
            </w:r>
          </w:p>
        </w:tc>
        <w:tc>
          <w:tcPr>
            <w:tcW w:w="607" w:type="pct"/>
          </w:tcPr>
          <w:p w:rsidR="00137ED4" w:rsidRPr="00137ED4" w:rsidRDefault="00137ED4" w:rsidP="00137ED4">
            <w:pPr>
              <w:jc w:val="center"/>
              <w:rPr>
                <w:bCs/>
                <w:sz w:val="22"/>
                <w:szCs w:val="22"/>
              </w:rPr>
            </w:pPr>
            <w:r w:rsidRPr="00137ED4">
              <w:rPr>
                <w:bCs/>
                <w:sz w:val="22"/>
                <w:szCs w:val="22"/>
              </w:rPr>
              <w:t>1736,500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Другие вопросы в области национальной экономики</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500" w:type="pct"/>
          </w:tcPr>
          <w:p w:rsidR="00137ED4" w:rsidRPr="00137ED4" w:rsidRDefault="00137ED4" w:rsidP="00137ED4">
            <w:pPr>
              <w:jc w:val="center"/>
              <w:rPr>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Непрограммные мероприятия</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500" w:type="pct"/>
          </w:tcPr>
          <w:p w:rsidR="00137ED4" w:rsidRPr="00137ED4" w:rsidRDefault="00137ED4" w:rsidP="00137ED4">
            <w:pPr>
              <w:jc w:val="center"/>
              <w:rPr>
                <w:color w:val="000000"/>
                <w:sz w:val="22"/>
                <w:szCs w:val="22"/>
                <w:lang w:eastAsia="en-US"/>
              </w:rPr>
            </w:pPr>
            <w:r w:rsidRPr="00137ED4">
              <w:rPr>
                <w:color w:val="000000"/>
                <w:sz w:val="22"/>
                <w:szCs w:val="22"/>
                <w:lang w:eastAsia="en-US"/>
              </w:rPr>
              <w:t>88 0 00 00000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sz w:val="22"/>
                <w:szCs w:val="22"/>
                <w:lang w:eastAsia="en-US"/>
              </w:rPr>
            </w:pPr>
            <w:r w:rsidRPr="00137ED4">
              <w:rPr>
                <w:color w:val="000000"/>
                <w:sz w:val="22"/>
                <w:szCs w:val="22"/>
                <w:lang w:eastAsia="en-US"/>
              </w:rPr>
              <w:t>Мероприятия по землеустройству и землепользованию</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500" w:type="pct"/>
          </w:tcPr>
          <w:p w:rsidR="00137ED4" w:rsidRPr="00137ED4" w:rsidRDefault="00137ED4" w:rsidP="00137ED4">
            <w:pPr>
              <w:jc w:val="center"/>
              <w:rPr>
                <w:color w:val="000000"/>
                <w:sz w:val="22"/>
                <w:szCs w:val="22"/>
                <w:lang w:eastAsia="en-US"/>
              </w:rPr>
            </w:pPr>
            <w:r w:rsidRPr="00137ED4">
              <w:rPr>
                <w:color w:val="000000"/>
                <w:sz w:val="22"/>
                <w:szCs w:val="22"/>
                <w:lang w:eastAsia="en-US"/>
              </w:rPr>
              <w:t>88 0 00 99570</w:t>
            </w:r>
          </w:p>
        </w:tc>
        <w:tc>
          <w:tcPr>
            <w:tcW w:w="346" w:type="pct"/>
          </w:tcPr>
          <w:p w:rsidR="00137ED4" w:rsidRPr="00137ED4" w:rsidRDefault="00137ED4" w:rsidP="00137ED4">
            <w:pPr>
              <w:jc w:val="center"/>
              <w:rPr>
                <w:color w:val="000000"/>
                <w:sz w:val="22"/>
                <w:szCs w:val="22"/>
                <w:lang w:eastAsia="en-US"/>
              </w:rPr>
            </w:pPr>
          </w:p>
          <w:p w:rsidR="00137ED4" w:rsidRPr="00137ED4" w:rsidRDefault="00137ED4" w:rsidP="00137ED4">
            <w:pPr>
              <w:jc w:val="center"/>
              <w:rPr>
                <w:color w:val="000000"/>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500" w:type="pct"/>
          </w:tcPr>
          <w:p w:rsidR="00137ED4" w:rsidRPr="00137ED4" w:rsidRDefault="00137ED4" w:rsidP="00137ED4">
            <w:pPr>
              <w:jc w:val="center"/>
              <w:rPr>
                <w:color w:val="000000"/>
                <w:sz w:val="22"/>
                <w:szCs w:val="22"/>
                <w:lang w:eastAsia="en-US"/>
              </w:rPr>
            </w:pPr>
            <w:r w:rsidRPr="00137ED4">
              <w:rPr>
                <w:color w:val="000000"/>
                <w:sz w:val="22"/>
                <w:szCs w:val="22"/>
                <w:lang w:eastAsia="en-US"/>
              </w:rPr>
              <w:t>88 0 00 99570</w:t>
            </w:r>
          </w:p>
        </w:tc>
        <w:tc>
          <w:tcPr>
            <w:tcW w:w="346" w:type="pct"/>
          </w:tcPr>
          <w:p w:rsidR="00137ED4" w:rsidRPr="00137ED4" w:rsidRDefault="00137ED4" w:rsidP="00137ED4">
            <w:pPr>
              <w:jc w:val="center"/>
              <w:rPr>
                <w:color w:val="000000"/>
                <w:sz w:val="22"/>
                <w:szCs w:val="22"/>
                <w:lang w:eastAsia="en-US"/>
              </w:rPr>
            </w:pPr>
            <w:r w:rsidRPr="00137ED4">
              <w:rPr>
                <w:color w:val="000000"/>
                <w:sz w:val="22"/>
                <w:szCs w:val="22"/>
                <w:lang w:eastAsia="en-US"/>
              </w:rPr>
              <w:t>200</w:t>
            </w:r>
          </w:p>
          <w:p w:rsidR="00137ED4" w:rsidRPr="00137ED4" w:rsidRDefault="00137ED4" w:rsidP="00137ED4">
            <w:pPr>
              <w:jc w:val="center"/>
              <w:rPr>
                <w:color w:val="000000"/>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04</w:t>
            </w:r>
          </w:p>
        </w:tc>
        <w:tc>
          <w:tcPr>
            <w:tcW w:w="285" w:type="pct"/>
          </w:tcPr>
          <w:p w:rsidR="00137ED4" w:rsidRPr="00137ED4" w:rsidRDefault="00137ED4" w:rsidP="00137ED4">
            <w:pPr>
              <w:jc w:val="center"/>
              <w:rPr>
                <w:color w:val="000000"/>
                <w:sz w:val="22"/>
                <w:szCs w:val="22"/>
                <w:lang w:eastAsia="en-US"/>
              </w:rPr>
            </w:pPr>
            <w:r w:rsidRPr="00137ED4">
              <w:rPr>
                <w:color w:val="000000"/>
                <w:sz w:val="22"/>
                <w:szCs w:val="22"/>
                <w:lang w:eastAsia="en-US"/>
              </w:rPr>
              <w:t>12</w:t>
            </w:r>
          </w:p>
        </w:tc>
        <w:tc>
          <w:tcPr>
            <w:tcW w:w="500" w:type="pct"/>
          </w:tcPr>
          <w:p w:rsidR="00137ED4" w:rsidRPr="00137ED4" w:rsidRDefault="00137ED4" w:rsidP="00137ED4">
            <w:pPr>
              <w:jc w:val="center"/>
              <w:rPr>
                <w:color w:val="000000"/>
                <w:sz w:val="22"/>
                <w:szCs w:val="22"/>
                <w:lang w:eastAsia="en-US"/>
              </w:rPr>
            </w:pPr>
            <w:r w:rsidRPr="00137ED4">
              <w:rPr>
                <w:color w:val="000000"/>
                <w:sz w:val="22"/>
                <w:szCs w:val="22"/>
                <w:lang w:eastAsia="en-US"/>
              </w:rPr>
              <w:t>88 0 00 99570</w:t>
            </w:r>
          </w:p>
        </w:tc>
        <w:tc>
          <w:tcPr>
            <w:tcW w:w="346" w:type="pct"/>
          </w:tcPr>
          <w:p w:rsidR="00137ED4" w:rsidRPr="00137ED4" w:rsidRDefault="00137ED4" w:rsidP="00137ED4">
            <w:pPr>
              <w:jc w:val="center"/>
              <w:rPr>
                <w:color w:val="000000"/>
                <w:sz w:val="22"/>
                <w:szCs w:val="22"/>
                <w:lang w:eastAsia="en-US"/>
              </w:rPr>
            </w:pPr>
            <w:r w:rsidRPr="00137ED4">
              <w:rPr>
                <w:color w:val="000000"/>
                <w:sz w:val="22"/>
                <w:szCs w:val="22"/>
                <w:lang w:eastAsia="en-US"/>
              </w:rPr>
              <w:t>240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ЖИЛИЩНО-КОММУНАЛЬНОЕ ХОЗЯЙСТВО</w:t>
            </w:r>
          </w:p>
        </w:tc>
        <w:tc>
          <w:tcPr>
            <w:tcW w:w="285" w:type="pct"/>
          </w:tcPr>
          <w:p w:rsidR="00137ED4" w:rsidRPr="00137ED4" w:rsidRDefault="00137ED4" w:rsidP="00137ED4">
            <w:pPr>
              <w:jc w:val="center"/>
              <w:rPr>
                <w:b/>
                <w:bCs/>
                <w:sz w:val="22"/>
                <w:szCs w:val="22"/>
              </w:rPr>
            </w:pPr>
            <w:r w:rsidRPr="00137ED4">
              <w:rPr>
                <w:b/>
                <w:bCs/>
                <w:sz w:val="22"/>
                <w:szCs w:val="22"/>
              </w:rPr>
              <w:t>05</w:t>
            </w:r>
          </w:p>
        </w:tc>
        <w:tc>
          <w:tcPr>
            <w:tcW w:w="285" w:type="pct"/>
          </w:tcPr>
          <w:p w:rsidR="00137ED4" w:rsidRPr="00137ED4" w:rsidRDefault="00137ED4" w:rsidP="00137ED4">
            <w:pPr>
              <w:jc w:val="center"/>
              <w:rPr>
                <w:sz w:val="22"/>
                <w:szCs w:val="22"/>
                <w:lang w:eastAsia="en-US"/>
              </w:rPr>
            </w:pPr>
          </w:p>
        </w:tc>
        <w:tc>
          <w:tcPr>
            <w:tcW w:w="500" w:type="pct"/>
          </w:tcPr>
          <w:p w:rsidR="00137ED4" w:rsidRPr="00137ED4" w:rsidRDefault="00137ED4" w:rsidP="00137ED4">
            <w:pPr>
              <w:jc w:val="center"/>
              <w:rPr>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228,000</w:t>
            </w:r>
          </w:p>
        </w:tc>
        <w:tc>
          <w:tcPr>
            <w:tcW w:w="608" w:type="pct"/>
          </w:tcPr>
          <w:p w:rsidR="00137ED4" w:rsidRPr="00137ED4" w:rsidRDefault="00137ED4" w:rsidP="00137ED4">
            <w:pPr>
              <w:jc w:val="center"/>
              <w:rPr>
                <w:b/>
                <w:sz w:val="22"/>
                <w:szCs w:val="22"/>
              </w:rPr>
            </w:pPr>
            <w:r w:rsidRPr="00137ED4">
              <w:rPr>
                <w:b/>
                <w:sz w:val="22"/>
                <w:szCs w:val="22"/>
              </w:rPr>
              <w:t>0</w:t>
            </w:r>
          </w:p>
        </w:tc>
        <w:tc>
          <w:tcPr>
            <w:tcW w:w="607" w:type="pct"/>
          </w:tcPr>
          <w:p w:rsidR="00137ED4" w:rsidRPr="00137ED4" w:rsidRDefault="00137ED4" w:rsidP="00137ED4">
            <w:pPr>
              <w:jc w:val="center"/>
              <w:rPr>
                <w:b/>
                <w:sz w:val="22"/>
                <w:szCs w:val="22"/>
              </w:rPr>
            </w:pPr>
            <w:r w:rsidRPr="00137ED4">
              <w:rPr>
                <w:b/>
                <w:sz w:val="22"/>
                <w:szCs w:val="22"/>
              </w:rPr>
              <w:t>64,976</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Коммунальное хозяйство</w:t>
            </w:r>
          </w:p>
        </w:tc>
        <w:tc>
          <w:tcPr>
            <w:tcW w:w="285" w:type="pct"/>
          </w:tcPr>
          <w:p w:rsidR="00137ED4" w:rsidRPr="00137ED4" w:rsidRDefault="00137ED4" w:rsidP="00137ED4">
            <w:pPr>
              <w:jc w:val="center"/>
              <w:rPr>
                <w:b/>
                <w:bCs/>
                <w:sz w:val="22"/>
                <w:szCs w:val="22"/>
              </w:rPr>
            </w:pPr>
            <w:r w:rsidRPr="00137ED4">
              <w:rPr>
                <w:b/>
                <w:bCs/>
                <w:sz w:val="22"/>
                <w:szCs w:val="22"/>
              </w:rPr>
              <w:t>05</w:t>
            </w:r>
          </w:p>
        </w:tc>
        <w:tc>
          <w:tcPr>
            <w:tcW w:w="285" w:type="pct"/>
          </w:tcPr>
          <w:p w:rsidR="00137ED4" w:rsidRPr="00137ED4" w:rsidRDefault="00137ED4" w:rsidP="00137ED4">
            <w:pPr>
              <w:jc w:val="center"/>
              <w:rPr>
                <w:b/>
                <w:bCs/>
                <w:sz w:val="22"/>
                <w:szCs w:val="22"/>
              </w:rPr>
            </w:pPr>
            <w:r w:rsidRPr="00137ED4">
              <w:rPr>
                <w:b/>
                <w:bCs/>
                <w:sz w:val="22"/>
                <w:szCs w:val="22"/>
              </w:rPr>
              <w:t>02</w:t>
            </w:r>
          </w:p>
        </w:tc>
        <w:tc>
          <w:tcPr>
            <w:tcW w:w="500" w:type="pct"/>
          </w:tcPr>
          <w:p w:rsidR="00137ED4" w:rsidRPr="00137ED4" w:rsidRDefault="00137ED4" w:rsidP="00137ED4">
            <w:pPr>
              <w:jc w:val="center"/>
              <w:rPr>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50,000</w:t>
            </w:r>
          </w:p>
        </w:tc>
        <w:tc>
          <w:tcPr>
            <w:tcW w:w="608" w:type="pct"/>
          </w:tcPr>
          <w:p w:rsidR="00137ED4" w:rsidRPr="00137ED4" w:rsidRDefault="00137ED4" w:rsidP="00137ED4">
            <w:pPr>
              <w:jc w:val="center"/>
              <w:rPr>
                <w:b/>
                <w:sz w:val="22"/>
                <w:szCs w:val="22"/>
                <w:lang w:eastAsia="en-US"/>
              </w:rPr>
            </w:pPr>
            <w:r w:rsidRPr="00137ED4">
              <w:rPr>
                <w:b/>
                <w:sz w:val="22"/>
                <w:szCs w:val="22"/>
                <w:lang w:eastAsia="en-US"/>
              </w:rPr>
              <w:t>0</w:t>
            </w:r>
          </w:p>
        </w:tc>
        <w:tc>
          <w:tcPr>
            <w:tcW w:w="60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285" w:type="pct"/>
          </w:tcPr>
          <w:p w:rsidR="00137ED4" w:rsidRPr="00137ED4" w:rsidRDefault="00137ED4" w:rsidP="00137ED4">
            <w:pPr>
              <w:jc w:val="center"/>
              <w:rPr>
                <w:bCs/>
                <w:iCs/>
                <w:sz w:val="22"/>
                <w:szCs w:val="22"/>
              </w:rPr>
            </w:pPr>
            <w:r w:rsidRPr="00137ED4">
              <w:rPr>
                <w:bCs/>
                <w:iCs/>
                <w:sz w:val="22"/>
                <w:szCs w:val="22"/>
              </w:rPr>
              <w:t>05</w:t>
            </w:r>
          </w:p>
        </w:tc>
        <w:tc>
          <w:tcPr>
            <w:tcW w:w="285" w:type="pct"/>
          </w:tcPr>
          <w:p w:rsidR="00137ED4" w:rsidRPr="00137ED4" w:rsidRDefault="00137ED4" w:rsidP="00137ED4">
            <w:pPr>
              <w:jc w:val="center"/>
              <w:rPr>
                <w:bCs/>
                <w:iCs/>
                <w:sz w:val="22"/>
                <w:szCs w:val="22"/>
              </w:rPr>
            </w:pPr>
            <w:r w:rsidRPr="00137ED4">
              <w:rPr>
                <w:bCs/>
                <w:iCs/>
                <w:sz w:val="22"/>
                <w:szCs w:val="22"/>
              </w:rPr>
              <w:t>02</w:t>
            </w:r>
          </w:p>
        </w:tc>
        <w:tc>
          <w:tcPr>
            <w:tcW w:w="500" w:type="pct"/>
          </w:tcPr>
          <w:p w:rsidR="00137ED4" w:rsidRPr="00137ED4" w:rsidRDefault="00137ED4" w:rsidP="00137ED4">
            <w:pPr>
              <w:jc w:val="center"/>
              <w:rPr>
                <w:bCs/>
                <w:iCs/>
                <w:sz w:val="22"/>
                <w:szCs w:val="22"/>
              </w:rPr>
            </w:pPr>
            <w:r w:rsidRPr="00137ED4">
              <w:rPr>
                <w:bCs/>
                <w:iCs/>
                <w:sz w:val="22"/>
                <w:szCs w:val="22"/>
              </w:rPr>
              <w:t>88000</w:t>
            </w:r>
          </w:p>
          <w:p w:rsidR="00137ED4" w:rsidRPr="00137ED4" w:rsidRDefault="00137ED4" w:rsidP="00137ED4">
            <w:pPr>
              <w:jc w:val="center"/>
              <w:rPr>
                <w:bCs/>
                <w:iCs/>
                <w:sz w:val="22"/>
                <w:szCs w:val="22"/>
              </w:rPr>
            </w:pPr>
            <w:r w:rsidRPr="00137ED4">
              <w:rPr>
                <w:bCs/>
                <w:iCs/>
                <w:sz w:val="22"/>
                <w:szCs w:val="22"/>
              </w:rPr>
              <w:t>96970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iCs/>
                <w:sz w:val="22"/>
                <w:szCs w:val="22"/>
              </w:rPr>
            </w:pPr>
            <w:r w:rsidRPr="00137ED4">
              <w:rPr>
                <w:bCs/>
                <w:iCs/>
                <w:sz w:val="22"/>
                <w:szCs w:val="22"/>
              </w:rPr>
              <w:t>50,000</w:t>
            </w:r>
          </w:p>
        </w:tc>
        <w:tc>
          <w:tcPr>
            <w:tcW w:w="608" w:type="pct"/>
          </w:tcPr>
          <w:p w:rsidR="00137ED4" w:rsidRPr="00137ED4" w:rsidRDefault="00137ED4" w:rsidP="00137ED4">
            <w:pPr>
              <w:jc w:val="center"/>
              <w:rPr>
                <w:sz w:val="22"/>
                <w:szCs w:val="22"/>
                <w:lang w:eastAsia="en-US"/>
              </w:rPr>
            </w:pPr>
            <w:r w:rsidRPr="00137ED4">
              <w:rPr>
                <w:sz w:val="22"/>
                <w:szCs w:val="22"/>
                <w:lang w:eastAsia="en-US"/>
              </w:rPr>
              <w:t>0</w:t>
            </w:r>
          </w:p>
        </w:tc>
        <w:tc>
          <w:tcPr>
            <w:tcW w:w="60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Межбюджетные трансферты</w:t>
            </w:r>
          </w:p>
        </w:tc>
        <w:tc>
          <w:tcPr>
            <w:tcW w:w="285" w:type="pct"/>
          </w:tcPr>
          <w:p w:rsidR="00137ED4" w:rsidRPr="00137ED4" w:rsidRDefault="00137ED4" w:rsidP="00137ED4">
            <w:pPr>
              <w:jc w:val="center"/>
              <w:rPr>
                <w:bCs/>
                <w:iCs/>
                <w:sz w:val="22"/>
                <w:szCs w:val="22"/>
              </w:rPr>
            </w:pPr>
            <w:r w:rsidRPr="00137ED4">
              <w:rPr>
                <w:bCs/>
                <w:iCs/>
                <w:sz w:val="22"/>
                <w:szCs w:val="22"/>
              </w:rPr>
              <w:t>05</w:t>
            </w:r>
          </w:p>
        </w:tc>
        <w:tc>
          <w:tcPr>
            <w:tcW w:w="285" w:type="pct"/>
          </w:tcPr>
          <w:p w:rsidR="00137ED4" w:rsidRPr="00137ED4" w:rsidRDefault="00137ED4" w:rsidP="00137ED4">
            <w:pPr>
              <w:jc w:val="center"/>
              <w:rPr>
                <w:bCs/>
                <w:iCs/>
                <w:sz w:val="22"/>
                <w:szCs w:val="22"/>
              </w:rPr>
            </w:pPr>
            <w:r w:rsidRPr="00137ED4">
              <w:rPr>
                <w:bCs/>
                <w:iCs/>
                <w:sz w:val="22"/>
                <w:szCs w:val="22"/>
              </w:rPr>
              <w:t>02</w:t>
            </w:r>
          </w:p>
        </w:tc>
        <w:tc>
          <w:tcPr>
            <w:tcW w:w="500" w:type="pct"/>
          </w:tcPr>
          <w:p w:rsidR="00137ED4" w:rsidRPr="00137ED4" w:rsidRDefault="00137ED4" w:rsidP="00137ED4">
            <w:pPr>
              <w:jc w:val="center"/>
              <w:rPr>
                <w:bCs/>
                <w:iCs/>
                <w:sz w:val="22"/>
                <w:szCs w:val="22"/>
              </w:rPr>
            </w:pPr>
            <w:r w:rsidRPr="00137ED4">
              <w:rPr>
                <w:bCs/>
                <w:iCs/>
                <w:sz w:val="22"/>
                <w:szCs w:val="22"/>
              </w:rPr>
              <w:t>8800096970</w:t>
            </w:r>
          </w:p>
        </w:tc>
        <w:tc>
          <w:tcPr>
            <w:tcW w:w="346" w:type="pct"/>
          </w:tcPr>
          <w:p w:rsidR="00137ED4" w:rsidRPr="00137ED4" w:rsidRDefault="00137ED4" w:rsidP="00137ED4">
            <w:pPr>
              <w:jc w:val="center"/>
              <w:rPr>
                <w:bCs/>
                <w:iCs/>
                <w:sz w:val="22"/>
                <w:szCs w:val="22"/>
              </w:rPr>
            </w:pPr>
            <w:r w:rsidRPr="00137ED4">
              <w:rPr>
                <w:bCs/>
                <w:iCs/>
                <w:sz w:val="22"/>
                <w:szCs w:val="22"/>
              </w:rPr>
              <w:t>500</w:t>
            </w:r>
          </w:p>
        </w:tc>
        <w:tc>
          <w:tcPr>
            <w:tcW w:w="608" w:type="pct"/>
          </w:tcPr>
          <w:p w:rsidR="00137ED4" w:rsidRPr="00137ED4" w:rsidRDefault="00137ED4" w:rsidP="00137ED4">
            <w:pPr>
              <w:jc w:val="center"/>
              <w:rPr>
                <w:bCs/>
                <w:iCs/>
                <w:sz w:val="22"/>
                <w:szCs w:val="22"/>
              </w:rPr>
            </w:pPr>
            <w:r w:rsidRPr="00137ED4">
              <w:rPr>
                <w:bCs/>
                <w:iCs/>
                <w:sz w:val="22"/>
                <w:szCs w:val="22"/>
              </w:rPr>
              <w:t>50,000</w:t>
            </w:r>
          </w:p>
        </w:tc>
        <w:tc>
          <w:tcPr>
            <w:tcW w:w="608" w:type="pct"/>
          </w:tcPr>
          <w:p w:rsidR="00137ED4" w:rsidRPr="00137ED4" w:rsidRDefault="00137ED4" w:rsidP="00137ED4">
            <w:pPr>
              <w:jc w:val="center"/>
              <w:rPr>
                <w:sz w:val="22"/>
                <w:szCs w:val="22"/>
                <w:lang w:eastAsia="en-US"/>
              </w:rPr>
            </w:pPr>
            <w:r w:rsidRPr="00137ED4">
              <w:rPr>
                <w:sz w:val="22"/>
                <w:szCs w:val="22"/>
                <w:lang w:eastAsia="en-US"/>
              </w:rPr>
              <w:t>0,000</w:t>
            </w:r>
          </w:p>
        </w:tc>
        <w:tc>
          <w:tcPr>
            <w:tcW w:w="60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Иные межбюджетные трансферты</w:t>
            </w:r>
          </w:p>
        </w:tc>
        <w:tc>
          <w:tcPr>
            <w:tcW w:w="285" w:type="pct"/>
          </w:tcPr>
          <w:p w:rsidR="00137ED4" w:rsidRPr="00137ED4" w:rsidRDefault="00137ED4" w:rsidP="00137ED4">
            <w:pPr>
              <w:jc w:val="center"/>
              <w:rPr>
                <w:bCs/>
                <w:iCs/>
                <w:sz w:val="22"/>
                <w:szCs w:val="22"/>
              </w:rPr>
            </w:pPr>
            <w:r w:rsidRPr="00137ED4">
              <w:rPr>
                <w:bCs/>
                <w:iCs/>
                <w:sz w:val="22"/>
                <w:szCs w:val="22"/>
              </w:rPr>
              <w:t>05</w:t>
            </w:r>
          </w:p>
        </w:tc>
        <w:tc>
          <w:tcPr>
            <w:tcW w:w="285" w:type="pct"/>
          </w:tcPr>
          <w:p w:rsidR="00137ED4" w:rsidRPr="00137ED4" w:rsidRDefault="00137ED4" w:rsidP="00137ED4">
            <w:pPr>
              <w:jc w:val="center"/>
              <w:rPr>
                <w:bCs/>
                <w:iCs/>
                <w:sz w:val="22"/>
                <w:szCs w:val="22"/>
              </w:rPr>
            </w:pPr>
            <w:r w:rsidRPr="00137ED4">
              <w:rPr>
                <w:bCs/>
                <w:iCs/>
                <w:sz w:val="22"/>
                <w:szCs w:val="22"/>
              </w:rPr>
              <w:t>02</w:t>
            </w:r>
          </w:p>
        </w:tc>
        <w:tc>
          <w:tcPr>
            <w:tcW w:w="500" w:type="pct"/>
          </w:tcPr>
          <w:p w:rsidR="00137ED4" w:rsidRPr="00137ED4" w:rsidRDefault="00137ED4" w:rsidP="00137ED4">
            <w:pPr>
              <w:jc w:val="center"/>
              <w:rPr>
                <w:bCs/>
                <w:iCs/>
                <w:sz w:val="22"/>
                <w:szCs w:val="22"/>
              </w:rPr>
            </w:pPr>
            <w:r w:rsidRPr="00137ED4">
              <w:rPr>
                <w:bCs/>
                <w:iCs/>
                <w:sz w:val="22"/>
                <w:szCs w:val="22"/>
              </w:rPr>
              <w:t>8800096970</w:t>
            </w:r>
          </w:p>
        </w:tc>
        <w:tc>
          <w:tcPr>
            <w:tcW w:w="346" w:type="pct"/>
          </w:tcPr>
          <w:p w:rsidR="00137ED4" w:rsidRPr="00137ED4" w:rsidRDefault="00137ED4" w:rsidP="00137ED4">
            <w:pPr>
              <w:jc w:val="center"/>
              <w:rPr>
                <w:bCs/>
                <w:iCs/>
                <w:sz w:val="22"/>
                <w:szCs w:val="22"/>
              </w:rPr>
            </w:pPr>
            <w:r w:rsidRPr="00137ED4">
              <w:rPr>
                <w:bCs/>
                <w:iCs/>
                <w:sz w:val="22"/>
                <w:szCs w:val="22"/>
              </w:rPr>
              <w:t>540</w:t>
            </w:r>
          </w:p>
        </w:tc>
        <w:tc>
          <w:tcPr>
            <w:tcW w:w="608" w:type="pct"/>
          </w:tcPr>
          <w:p w:rsidR="00137ED4" w:rsidRPr="00137ED4" w:rsidRDefault="00137ED4" w:rsidP="00137ED4">
            <w:pPr>
              <w:jc w:val="center"/>
              <w:rPr>
                <w:bCs/>
                <w:iCs/>
                <w:sz w:val="22"/>
                <w:szCs w:val="22"/>
              </w:rPr>
            </w:pPr>
            <w:r w:rsidRPr="00137ED4">
              <w:rPr>
                <w:bCs/>
                <w:iCs/>
                <w:sz w:val="22"/>
                <w:szCs w:val="22"/>
              </w:rPr>
              <w:t>50,000</w:t>
            </w:r>
          </w:p>
        </w:tc>
        <w:tc>
          <w:tcPr>
            <w:tcW w:w="608" w:type="pct"/>
          </w:tcPr>
          <w:p w:rsidR="00137ED4" w:rsidRPr="00137ED4" w:rsidRDefault="00137ED4" w:rsidP="00137ED4">
            <w:pPr>
              <w:jc w:val="center"/>
              <w:rPr>
                <w:sz w:val="22"/>
                <w:szCs w:val="22"/>
                <w:lang w:eastAsia="en-US"/>
              </w:rPr>
            </w:pPr>
            <w:r w:rsidRPr="00137ED4">
              <w:rPr>
                <w:sz w:val="22"/>
                <w:szCs w:val="22"/>
                <w:lang w:eastAsia="en-US"/>
              </w:rPr>
              <w:t>0,000</w:t>
            </w:r>
          </w:p>
        </w:tc>
        <w:tc>
          <w:tcPr>
            <w:tcW w:w="60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Благоустройство</w:t>
            </w:r>
          </w:p>
        </w:tc>
        <w:tc>
          <w:tcPr>
            <w:tcW w:w="285" w:type="pct"/>
          </w:tcPr>
          <w:p w:rsidR="00137ED4" w:rsidRPr="00137ED4" w:rsidRDefault="00137ED4" w:rsidP="00137ED4">
            <w:pPr>
              <w:jc w:val="center"/>
              <w:rPr>
                <w:b/>
                <w:bCs/>
                <w:sz w:val="22"/>
                <w:szCs w:val="22"/>
              </w:rPr>
            </w:pPr>
            <w:r w:rsidRPr="00137ED4">
              <w:rPr>
                <w:b/>
                <w:bCs/>
                <w:sz w:val="22"/>
                <w:szCs w:val="22"/>
              </w:rPr>
              <w:t>05</w:t>
            </w:r>
          </w:p>
        </w:tc>
        <w:tc>
          <w:tcPr>
            <w:tcW w:w="285" w:type="pct"/>
          </w:tcPr>
          <w:p w:rsidR="00137ED4" w:rsidRPr="00137ED4" w:rsidRDefault="00137ED4" w:rsidP="00137ED4">
            <w:pPr>
              <w:jc w:val="center"/>
              <w:rPr>
                <w:b/>
                <w:bCs/>
                <w:sz w:val="22"/>
                <w:szCs w:val="22"/>
              </w:rPr>
            </w:pPr>
            <w:r w:rsidRPr="00137ED4">
              <w:rPr>
                <w:b/>
                <w:bCs/>
                <w:sz w:val="22"/>
                <w:szCs w:val="22"/>
              </w:rPr>
              <w:t>03</w:t>
            </w:r>
          </w:p>
        </w:tc>
        <w:tc>
          <w:tcPr>
            <w:tcW w:w="500" w:type="pct"/>
          </w:tcPr>
          <w:p w:rsidR="00137ED4" w:rsidRPr="00137ED4" w:rsidRDefault="00137ED4" w:rsidP="00137ED4">
            <w:pPr>
              <w:jc w:val="center"/>
              <w:rPr>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sz w:val="22"/>
                <w:szCs w:val="22"/>
              </w:rPr>
              <w:t>178,000</w:t>
            </w:r>
          </w:p>
        </w:tc>
        <w:tc>
          <w:tcPr>
            <w:tcW w:w="608" w:type="pct"/>
          </w:tcPr>
          <w:p w:rsidR="00137ED4" w:rsidRPr="00137ED4" w:rsidRDefault="00137ED4" w:rsidP="00137ED4">
            <w:pPr>
              <w:jc w:val="center"/>
              <w:rPr>
                <w:b/>
                <w:sz w:val="22"/>
                <w:szCs w:val="22"/>
              </w:rPr>
            </w:pPr>
            <w:r w:rsidRPr="00137ED4">
              <w:rPr>
                <w:b/>
                <w:sz w:val="22"/>
                <w:szCs w:val="22"/>
              </w:rPr>
              <w:t>0</w:t>
            </w:r>
          </w:p>
        </w:tc>
        <w:tc>
          <w:tcPr>
            <w:tcW w:w="607" w:type="pct"/>
          </w:tcPr>
          <w:p w:rsidR="00137ED4" w:rsidRPr="00137ED4" w:rsidRDefault="00137ED4" w:rsidP="00137ED4">
            <w:pPr>
              <w:jc w:val="center"/>
              <w:rPr>
                <w:b/>
                <w:sz w:val="22"/>
                <w:szCs w:val="22"/>
              </w:rPr>
            </w:pPr>
            <w:r w:rsidRPr="00137ED4">
              <w:rPr>
                <w:b/>
                <w:sz w:val="22"/>
                <w:szCs w:val="22"/>
              </w:rPr>
              <w:t>64,976</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Муниципальная программа Широкоисского сельсовета «Развитие Широкоисского сельсовета Мокшанского района Пензенской области на 2014 – 2030 годы»</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0 00 00000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178,000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sz w:val="22"/>
                <w:szCs w:val="22"/>
              </w:rPr>
            </w:pPr>
            <w:r w:rsidRPr="00137ED4">
              <w:rPr>
                <w:sz w:val="22"/>
                <w:szCs w:val="22"/>
              </w:rPr>
              <w:t>64,976</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 xml:space="preserve">Подпрограмма «Развитие </w:t>
            </w:r>
            <w:r w:rsidRPr="00137ED4">
              <w:rPr>
                <w:sz w:val="22"/>
                <w:szCs w:val="22"/>
              </w:rPr>
              <w:lastRenderedPageBreak/>
              <w:t>дорожного и жилищно-коммунального хозяйства и обеспечение первичных мер пожарной безопасности в Широкоисском сельсовете»</w:t>
            </w:r>
          </w:p>
        </w:tc>
        <w:tc>
          <w:tcPr>
            <w:tcW w:w="285" w:type="pct"/>
          </w:tcPr>
          <w:p w:rsidR="00137ED4" w:rsidRPr="00137ED4" w:rsidRDefault="00137ED4" w:rsidP="00137ED4">
            <w:pPr>
              <w:jc w:val="center"/>
              <w:rPr>
                <w:sz w:val="22"/>
                <w:szCs w:val="22"/>
              </w:rPr>
            </w:pPr>
            <w:r w:rsidRPr="00137ED4">
              <w:rPr>
                <w:sz w:val="22"/>
                <w:szCs w:val="22"/>
              </w:rPr>
              <w:lastRenderedPageBreak/>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1 00 </w:t>
            </w:r>
            <w:r w:rsidRPr="00137ED4">
              <w:rPr>
                <w:sz w:val="22"/>
                <w:szCs w:val="22"/>
                <w:lang w:val="en-US"/>
              </w:rPr>
              <w:lastRenderedPageBreak/>
              <w:t>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178,000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Основное мероприятие «Содержание и ремонт объектов дорожного  хозяйства  и благоустройство территории Широкоисского сельсовета Мокшанского района»</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178,000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Развитие систем уличного освещения</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61160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178,000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61160</w:t>
            </w:r>
          </w:p>
        </w:tc>
        <w:tc>
          <w:tcPr>
            <w:tcW w:w="346" w:type="pct"/>
          </w:tcPr>
          <w:p w:rsidR="00137ED4" w:rsidRPr="00137ED4" w:rsidRDefault="00137ED4" w:rsidP="00137ED4">
            <w:pPr>
              <w:jc w:val="center"/>
              <w:rPr>
                <w:sz w:val="22"/>
                <w:szCs w:val="22"/>
                <w:lang w:val="en-US"/>
              </w:rPr>
            </w:pPr>
            <w:r w:rsidRPr="00137ED4">
              <w:rPr>
                <w:sz w:val="22"/>
                <w:szCs w:val="22"/>
                <w:lang w:val="en-US"/>
              </w:rPr>
              <w:t>200</w:t>
            </w:r>
          </w:p>
        </w:tc>
        <w:tc>
          <w:tcPr>
            <w:tcW w:w="608" w:type="pct"/>
          </w:tcPr>
          <w:p w:rsidR="00137ED4" w:rsidRPr="00137ED4" w:rsidRDefault="00137ED4" w:rsidP="00137ED4">
            <w:pPr>
              <w:jc w:val="center"/>
              <w:rPr>
                <w:sz w:val="22"/>
                <w:szCs w:val="22"/>
              </w:rPr>
            </w:pPr>
            <w:r w:rsidRPr="00137ED4">
              <w:rPr>
                <w:sz w:val="22"/>
                <w:szCs w:val="22"/>
              </w:rPr>
              <w:t>178,000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61160</w:t>
            </w:r>
          </w:p>
        </w:tc>
        <w:tc>
          <w:tcPr>
            <w:tcW w:w="346" w:type="pct"/>
          </w:tcPr>
          <w:p w:rsidR="00137ED4" w:rsidRPr="00137ED4" w:rsidRDefault="00137ED4" w:rsidP="00137ED4">
            <w:pPr>
              <w:jc w:val="center"/>
              <w:rPr>
                <w:sz w:val="22"/>
                <w:szCs w:val="22"/>
                <w:lang w:val="en-US"/>
              </w:rPr>
            </w:pPr>
            <w:r w:rsidRPr="00137ED4">
              <w:rPr>
                <w:sz w:val="22"/>
                <w:szCs w:val="22"/>
                <w:lang w:val="en-US"/>
              </w:rPr>
              <w:t>240</w:t>
            </w:r>
          </w:p>
        </w:tc>
        <w:tc>
          <w:tcPr>
            <w:tcW w:w="608" w:type="pct"/>
          </w:tcPr>
          <w:p w:rsidR="00137ED4" w:rsidRPr="00137ED4" w:rsidRDefault="00137ED4" w:rsidP="00137ED4">
            <w:pPr>
              <w:jc w:val="center"/>
              <w:rPr>
                <w:sz w:val="22"/>
                <w:szCs w:val="22"/>
              </w:rPr>
            </w:pPr>
            <w:r w:rsidRPr="00137ED4">
              <w:rPr>
                <w:sz w:val="22"/>
                <w:szCs w:val="22"/>
              </w:rPr>
              <w:t>178,000</w:t>
            </w:r>
          </w:p>
        </w:tc>
        <w:tc>
          <w:tcPr>
            <w:tcW w:w="608" w:type="pct"/>
          </w:tcPr>
          <w:p w:rsidR="00137ED4" w:rsidRPr="00137ED4" w:rsidRDefault="00137ED4" w:rsidP="00137ED4">
            <w:pPr>
              <w:jc w:val="center"/>
              <w:rPr>
                <w:sz w:val="22"/>
                <w:szCs w:val="22"/>
              </w:rPr>
            </w:pPr>
            <w:r w:rsidRPr="00137ED4">
              <w:rPr>
                <w:sz w:val="22"/>
                <w:szCs w:val="22"/>
              </w:rPr>
              <w:t>0</w:t>
            </w:r>
          </w:p>
        </w:tc>
        <w:tc>
          <w:tcPr>
            <w:tcW w:w="60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Ремонт памятников воинам землякам</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61180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61180</w:t>
            </w:r>
          </w:p>
        </w:tc>
        <w:tc>
          <w:tcPr>
            <w:tcW w:w="346" w:type="pct"/>
          </w:tcPr>
          <w:p w:rsidR="00137ED4" w:rsidRPr="00137ED4" w:rsidRDefault="00137ED4" w:rsidP="00137ED4">
            <w:pPr>
              <w:jc w:val="center"/>
              <w:rPr>
                <w:sz w:val="22"/>
                <w:szCs w:val="22"/>
                <w:lang w:val="en-US"/>
              </w:rPr>
            </w:pPr>
            <w:r w:rsidRPr="00137ED4">
              <w:rPr>
                <w:sz w:val="22"/>
                <w:szCs w:val="22"/>
                <w:lang w:val="en-US"/>
              </w:rPr>
              <w:t>200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61180</w:t>
            </w:r>
          </w:p>
        </w:tc>
        <w:tc>
          <w:tcPr>
            <w:tcW w:w="346" w:type="pct"/>
          </w:tcPr>
          <w:p w:rsidR="00137ED4" w:rsidRPr="00137ED4" w:rsidRDefault="00137ED4" w:rsidP="00137ED4">
            <w:pPr>
              <w:jc w:val="center"/>
              <w:rPr>
                <w:sz w:val="22"/>
                <w:szCs w:val="22"/>
                <w:lang w:val="en-US"/>
              </w:rPr>
            </w:pPr>
            <w:r w:rsidRPr="00137ED4">
              <w:rPr>
                <w:sz w:val="22"/>
                <w:szCs w:val="22"/>
                <w:lang w:val="en-US"/>
              </w:rPr>
              <w:t>240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Содержание и благоустройство кладбищ</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w:t>
            </w:r>
            <w:r w:rsidRPr="00137ED4">
              <w:rPr>
                <w:sz w:val="22"/>
                <w:szCs w:val="22"/>
              </w:rPr>
              <w:t xml:space="preserve"> </w:t>
            </w:r>
            <w:r w:rsidRPr="00137ED4">
              <w:rPr>
                <w:sz w:val="22"/>
                <w:szCs w:val="22"/>
                <w:lang w:val="en-US"/>
              </w:rPr>
              <w:t>0</w:t>
            </w:r>
            <w:r w:rsidRPr="00137ED4">
              <w:rPr>
                <w:sz w:val="22"/>
                <w:szCs w:val="22"/>
              </w:rPr>
              <w:t>2</w:t>
            </w:r>
          </w:p>
          <w:p w:rsidR="00137ED4" w:rsidRPr="00137ED4" w:rsidRDefault="00137ED4" w:rsidP="00137ED4">
            <w:pPr>
              <w:jc w:val="center"/>
              <w:rPr>
                <w:sz w:val="22"/>
                <w:szCs w:val="22"/>
              </w:rPr>
            </w:pPr>
            <w:r w:rsidRPr="00137ED4">
              <w:rPr>
                <w:sz w:val="22"/>
                <w:szCs w:val="22"/>
                <w:lang w:val="en-US"/>
              </w:rPr>
              <w:t>61190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61190</w:t>
            </w:r>
          </w:p>
        </w:tc>
        <w:tc>
          <w:tcPr>
            <w:tcW w:w="346" w:type="pct"/>
          </w:tcPr>
          <w:p w:rsidR="00137ED4" w:rsidRPr="00137ED4" w:rsidRDefault="00137ED4" w:rsidP="00137ED4">
            <w:pPr>
              <w:jc w:val="center"/>
              <w:rPr>
                <w:sz w:val="22"/>
                <w:szCs w:val="22"/>
                <w:lang w:val="en-US"/>
              </w:rPr>
            </w:pPr>
            <w:r w:rsidRPr="00137ED4">
              <w:rPr>
                <w:sz w:val="22"/>
                <w:szCs w:val="22"/>
                <w:lang w:val="en-US"/>
              </w:rPr>
              <w:t>200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61190</w:t>
            </w:r>
          </w:p>
        </w:tc>
        <w:tc>
          <w:tcPr>
            <w:tcW w:w="346" w:type="pct"/>
          </w:tcPr>
          <w:p w:rsidR="00137ED4" w:rsidRPr="00137ED4" w:rsidRDefault="00137ED4" w:rsidP="00137ED4">
            <w:pPr>
              <w:jc w:val="center"/>
              <w:rPr>
                <w:sz w:val="22"/>
                <w:szCs w:val="22"/>
                <w:lang w:val="en-US"/>
              </w:rPr>
            </w:pPr>
            <w:r w:rsidRPr="00137ED4">
              <w:rPr>
                <w:sz w:val="22"/>
                <w:szCs w:val="22"/>
                <w:lang w:val="en-US"/>
              </w:rPr>
              <w:t>240</w:t>
            </w:r>
          </w:p>
        </w:tc>
        <w:tc>
          <w:tcPr>
            <w:tcW w:w="608" w:type="pct"/>
          </w:tcPr>
          <w:p w:rsidR="00137ED4" w:rsidRPr="00137ED4" w:rsidRDefault="00137ED4" w:rsidP="00137ED4">
            <w:pPr>
              <w:jc w:val="center"/>
              <w:rPr>
                <w:sz w:val="22"/>
                <w:szCs w:val="22"/>
              </w:rPr>
            </w:pPr>
            <w:r w:rsidRPr="00137ED4">
              <w:rPr>
                <w:sz w:val="22"/>
                <w:szCs w:val="22"/>
              </w:rPr>
              <w:t>0</w:t>
            </w: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rPr>
            </w:pPr>
            <w:r w:rsidRPr="00137ED4">
              <w:rPr>
                <w:color w:val="000000" w:themeColor="text1"/>
                <w:sz w:val="22"/>
                <w:szCs w:val="22"/>
              </w:rPr>
              <w:t>Благоустройство территории Широкоисского сельсовета Мокшанского района Пензенской области</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61340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61340</w:t>
            </w:r>
          </w:p>
        </w:tc>
        <w:tc>
          <w:tcPr>
            <w:tcW w:w="346" w:type="pct"/>
          </w:tcPr>
          <w:p w:rsidR="00137ED4" w:rsidRPr="00137ED4" w:rsidRDefault="00137ED4" w:rsidP="00137ED4">
            <w:pPr>
              <w:jc w:val="center"/>
              <w:rPr>
                <w:sz w:val="22"/>
                <w:szCs w:val="22"/>
                <w:lang w:val="en-US"/>
              </w:rPr>
            </w:pPr>
            <w:r w:rsidRPr="00137ED4">
              <w:rPr>
                <w:sz w:val="22"/>
                <w:szCs w:val="22"/>
                <w:lang w:val="en-US"/>
              </w:rPr>
              <w:t>200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05</w:t>
            </w:r>
          </w:p>
        </w:tc>
        <w:tc>
          <w:tcPr>
            <w:tcW w:w="285" w:type="pct"/>
          </w:tcPr>
          <w:p w:rsidR="00137ED4" w:rsidRPr="00137ED4" w:rsidRDefault="00137ED4" w:rsidP="00137ED4">
            <w:pPr>
              <w:jc w:val="center"/>
              <w:rPr>
                <w:sz w:val="22"/>
                <w:szCs w:val="22"/>
              </w:rPr>
            </w:pPr>
            <w:r w:rsidRPr="00137ED4">
              <w:rPr>
                <w:sz w:val="22"/>
                <w:szCs w:val="22"/>
              </w:rPr>
              <w:t>03</w:t>
            </w:r>
          </w:p>
        </w:tc>
        <w:tc>
          <w:tcPr>
            <w:tcW w:w="500"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1 0</w:t>
            </w:r>
            <w:r w:rsidRPr="00137ED4">
              <w:rPr>
                <w:sz w:val="22"/>
                <w:szCs w:val="22"/>
              </w:rPr>
              <w:t>2</w:t>
            </w:r>
            <w:r w:rsidRPr="00137ED4">
              <w:rPr>
                <w:sz w:val="22"/>
                <w:szCs w:val="22"/>
                <w:lang w:val="en-US"/>
              </w:rPr>
              <w:t xml:space="preserve"> 61340</w:t>
            </w:r>
          </w:p>
        </w:tc>
        <w:tc>
          <w:tcPr>
            <w:tcW w:w="346" w:type="pct"/>
          </w:tcPr>
          <w:p w:rsidR="00137ED4" w:rsidRPr="00137ED4" w:rsidRDefault="00137ED4" w:rsidP="00137ED4">
            <w:pPr>
              <w:jc w:val="center"/>
              <w:rPr>
                <w:sz w:val="22"/>
                <w:szCs w:val="22"/>
                <w:lang w:val="en-US"/>
              </w:rPr>
            </w:pPr>
            <w:r w:rsidRPr="00137ED4">
              <w:rPr>
                <w:sz w:val="22"/>
                <w:szCs w:val="22"/>
                <w:lang w:val="en-US"/>
              </w:rPr>
              <w:t>240</w:t>
            </w:r>
          </w:p>
        </w:tc>
        <w:tc>
          <w:tcPr>
            <w:tcW w:w="608" w:type="pct"/>
          </w:tcPr>
          <w:p w:rsidR="00137ED4" w:rsidRPr="00137ED4" w:rsidRDefault="00137ED4" w:rsidP="00137ED4">
            <w:pPr>
              <w:jc w:val="center"/>
              <w:rPr>
                <w:sz w:val="22"/>
                <w:szCs w:val="22"/>
              </w:rPr>
            </w:pPr>
          </w:p>
        </w:tc>
        <w:tc>
          <w:tcPr>
            <w:tcW w:w="608" w:type="pct"/>
          </w:tcPr>
          <w:p w:rsidR="00137ED4" w:rsidRPr="00137ED4" w:rsidRDefault="00137ED4" w:rsidP="00137ED4">
            <w:pPr>
              <w:jc w:val="center"/>
              <w:rPr>
                <w:sz w:val="22"/>
                <w:szCs w:val="22"/>
              </w:rPr>
            </w:pPr>
          </w:p>
        </w:tc>
        <w:tc>
          <w:tcPr>
            <w:tcW w:w="607" w:type="pct"/>
          </w:tcPr>
          <w:p w:rsidR="00137ED4" w:rsidRPr="00137ED4" w:rsidRDefault="00137ED4" w:rsidP="00137ED4">
            <w:pPr>
              <w:jc w:val="center"/>
              <w:rPr>
                <w:sz w:val="22"/>
                <w:szCs w:val="22"/>
              </w:rPr>
            </w:pP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КУЛЬТУРА, КИНЕМАТОГРАФИЯ</w:t>
            </w:r>
          </w:p>
        </w:tc>
        <w:tc>
          <w:tcPr>
            <w:tcW w:w="285" w:type="pct"/>
          </w:tcPr>
          <w:p w:rsidR="00137ED4" w:rsidRPr="00137ED4" w:rsidRDefault="00137ED4" w:rsidP="00137ED4">
            <w:pPr>
              <w:jc w:val="center"/>
              <w:rPr>
                <w:b/>
                <w:bCs/>
                <w:sz w:val="22"/>
                <w:szCs w:val="22"/>
              </w:rPr>
            </w:pPr>
            <w:r w:rsidRPr="00137ED4">
              <w:rPr>
                <w:b/>
                <w:bCs/>
                <w:sz w:val="22"/>
                <w:szCs w:val="22"/>
              </w:rPr>
              <w:t>08</w:t>
            </w:r>
          </w:p>
        </w:tc>
        <w:tc>
          <w:tcPr>
            <w:tcW w:w="285" w:type="pct"/>
          </w:tcPr>
          <w:p w:rsidR="00137ED4" w:rsidRPr="00137ED4" w:rsidRDefault="00137ED4" w:rsidP="00137ED4">
            <w:pPr>
              <w:jc w:val="center"/>
              <w:rPr>
                <w:sz w:val="22"/>
                <w:szCs w:val="22"/>
                <w:lang w:eastAsia="en-US"/>
              </w:rPr>
            </w:pPr>
          </w:p>
        </w:tc>
        <w:tc>
          <w:tcPr>
            <w:tcW w:w="500" w:type="pct"/>
          </w:tcPr>
          <w:p w:rsidR="00137ED4" w:rsidRPr="00137ED4" w:rsidRDefault="00137ED4" w:rsidP="00137ED4">
            <w:pPr>
              <w:jc w:val="center"/>
              <w:rPr>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bCs/>
                <w:sz w:val="22"/>
                <w:szCs w:val="22"/>
              </w:rPr>
              <w:t>591,100</w:t>
            </w:r>
          </w:p>
        </w:tc>
        <w:tc>
          <w:tcPr>
            <w:tcW w:w="608" w:type="pct"/>
          </w:tcPr>
          <w:p w:rsidR="00137ED4" w:rsidRPr="00137ED4" w:rsidRDefault="00137ED4" w:rsidP="00137ED4">
            <w:pPr>
              <w:jc w:val="center"/>
              <w:rPr>
                <w:b/>
                <w:sz w:val="22"/>
                <w:szCs w:val="22"/>
              </w:rPr>
            </w:pPr>
            <w:r w:rsidRPr="00137ED4">
              <w:rPr>
                <w:b/>
                <w:bCs/>
                <w:sz w:val="22"/>
                <w:szCs w:val="22"/>
              </w:rPr>
              <w:t>591,100</w:t>
            </w:r>
          </w:p>
        </w:tc>
        <w:tc>
          <w:tcPr>
            <w:tcW w:w="607" w:type="pct"/>
          </w:tcPr>
          <w:p w:rsidR="00137ED4" w:rsidRPr="00137ED4" w:rsidRDefault="00137ED4" w:rsidP="00137ED4">
            <w:pPr>
              <w:jc w:val="center"/>
              <w:rPr>
                <w:b/>
                <w:sz w:val="22"/>
                <w:szCs w:val="22"/>
              </w:rPr>
            </w:pPr>
            <w:r w:rsidRPr="00137ED4">
              <w:rPr>
                <w:b/>
                <w:bCs/>
                <w:sz w:val="22"/>
                <w:szCs w:val="22"/>
              </w:rPr>
              <w:t>1,000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Культура</w:t>
            </w:r>
          </w:p>
        </w:tc>
        <w:tc>
          <w:tcPr>
            <w:tcW w:w="285" w:type="pct"/>
          </w:tcPr>
          <w:p w:rsidR="00137ED4" w:rsidRPr="00137ED4" w:rsidRDefault="00137ED4" w:rsidP="00137ED4">
            <w:pPr>
              <w:jc w:val="center"/>
              <w:rPr>
                <w:b/>
                <w:bCs/>
                <w:sz w:val="22"/>
                <w:szCs w:val="22"/>
              </w:rPr>
            </w:pPr>
            <w:r w:rsidRPr="00137ED4">
              <w:rPr>
                <w:b/>
                <w:bCs/>
                <w:sz w:val="22"/>
                <w:szCs w:val="22"/>
              </w:rPr>
              <w:t>08</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500" w:type="pct"/>
          </w:tcPr>
          <w:p w:rsidR="00137ED4" w:rsidRPr="00137ED4" w:rsidRDefault="00137ED4" w:rsidP="00137ED4">
            <w:pPr>
              <w:jc w:val="center"/>
              <w:rPr>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sz w:val="22"/>
                <w:szCs w:val="22"/>
              </w:rPr>
            </w:pPr>
            <w:r w:rsidRPr="00137ED4">
              <w:rPr>
                <w:b/>
                <w:bCs/>
                <w:sz w:val="22"/>
                <w:szCs w:val="22"/>
              </w:rPr>
              <w:t>616,100</w:t>
            </w:r>
          </w:p>
        </w:tc>
        <w:tc>
          <w:tcPr>
            <w:tcW w:w="608" w:type="pct"/>
          </w:tcPr>
          <w:p w:rsidR="00137ED4" w:rsidRPr="00137ED4" w:rsidRDefault="00137ED4" w:rsidP="00137ED4">
            <w:pPr>
              <w:jc w:val="center"/>
              <w:rPr>
                <w:b/>
                <w:sz w:val="22"/>
                <w:szCs w:val="22"/>
              </w:rPr>
            </w:pPr>
            <w:r w:rsidRPr="00137ED4">
              <w:rPr>
                <w:b/>
                <w:bCs/>
                <w:sz w:val="22"/>
                <w:szCs w:val="22"/>
              </w:rPr>
              <w:t>616,100</w:t>
            </w:r>
          </w:p>
        </w:tc>
        <w:tc>
          <w:tcPr>
            <w:tcW w:w="607" w:type="pct"/>
          </w:tcPr>
          <w:p w:rsidR="00137ED4" w:rsidRPr="00137ED4" w:rsidRDefault="00137ED4" w:rsidP="00137ED4">
            <w:pPr>
              <w:jc w:val="center"/>
              <w:rPr>
                <w:b/>
                <w:sz w:val="22"/>
                <w:szCs w:val="22"/>
              </w:rPr>
            </w:pPr>
            <w:r w:rsidRPr="00137ED4">
              <w:rPr>
                <w:b/>
                <w:bCs/>
                <w:sz w:val="22"/>
                <w:szCs w:val="22"/>
              </w:rPr>
              <w:t>616,100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 xml:space="preserve">Муниципальная программа </w:t>
            </w:r>
            <w:r w:rsidRPr="00137ED4">
              <w:rPr>
                <w:sz w:val="22"/>
                <w:szCs w:val="22"/>
              </w:rPr>
              <w:lastRenderedPageBreak/>
              <w:t>Широкоисского сельсовета «Развитие Широкоисского сельсовета Мокшанского района Пензенской области на 2014 - 2030 годы»</w:t>
            </w:r>
          </w:p>
        </w:tc>
        <w:tc>
          <w:tcPr>
            <w:tcW w:w="285" w:type="pct"/>
          </w:tcPr>
          <w:p w:rsidR="00137ED4" w:rsidRPr="00137ED4" w:rsidRDefault="00137ED4" w:rsidP="00137ED4">
            <w:pPr>
              <w:jc w:val="center"/>
              <w:rPr>
                <w:sz w:val="22"/>
                <w:szCs w:val="22"/>
              </w:rPr>
            </w:pPr>
            <w:r w:rsidRPr="00137ED4">
              <w:rPr>
                <w:sz w:val="22"/>
                <w:szCs w:val="22"/>
              </w:rPr>
              <w:lastRenderedPageBreak/>
              <w:t>08</w:t>
            </w:r>
          </w:p>
        </w:tc>
        <w:tc>
          <w:tcPr>
            <w:tcW w:w="285" w:type="pct"/>
          </w:tcPr>
          <w:p w:rsidR="00137ED4" w:rsidRPr="00137ED4" w:rsidRDefault="00137ED4" w:rsidP="00137ED4">
            <w:pPr>
              <w:jc w:val="center"/>
              <w:rPr>
                <w:sz w:val="22"/>
                <w:szCs w:val="22"/>
              </w:rPr>
            </w:pPr>
            <w:r w:rsidRPr="00137ED4">
              <w:rPr>
                <w:sz w:val="22"/>
                <w:szCs w:val="22"/>
              </w:rPr>
              <w:t>01</w:t>
            </w:r>
          </w:p>
        </w:tc>
        <w:tc>
          <w:tcPr>
            <w:tcW w:w="500"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0 00 </w:t>
            </w:r>
            <w:r w:rsidRPr="00137ED4">
              <w:rPr>
                <w:sz w:val="22"/>
                <w:szCs w:val="22"/>
                <w:lang w:val="en-US"/>
              </w:rPr>
              <w:lastRenderedPageBreak/>
              <w:t>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bCs/>
                <w:sz w:val="22"/>
                <w:szCs w:val="22"/>
              </w:rPr>
              <w:t>616,100</w:t>
            </w:r>
          </w:p>
        </w:tc>
        <w:tc>
          <w:tcPr>
            <w:tcW w:w="608" w:type="pct"/>
          </w:tcPr>
          <w:p w:rsidR="00137ED4" w:rsidRPr="00137ED4" w:rsidRDefault="00137ED4" w:rsidP="00137ED4">
            <w:pPr>
              <w:jc w:val="center"/>
              <w:rPr>
                <w:sz w:val="22"/>
                <w:szCs w:val="22"/>
              </w:rPr>
            </w:pPr>
            <w:r w:rsidRPr="00137ED4">
              <w:rPr>
                <w:bCs/>
                <w:sz w:val="22"/>
                <w:szCs w:val="22"/>
              </w:rPr>
              <w:t>616,100</w:t>
            </w:r>
          </w:p>
        </w:tc>
        <w:tc>
          <w:tcPr>
            <w:tcW w:w="607" w:type="pct"/>
          </w:tcPr>
          <w:p w:rsidR="00137ED4" w:rsidRPr="00137ED4" w:rsidRDefault="00137ED4" w:rsidP="00137ED4">
            <w:pPr>
              <w:jc w:val="center"/>
              <w:rPr>
                <w:sz w:val="22"/>
                <w:szCs w:val="22"/>
              </w:rPr>
            </w:pPr>
            <w:r w:rsidRPr="00137ED4">
              <w:rPr>
                <w:bCs/>
                <w:sz w:val="22"/>
                <w:szCs w:val="22"/>
              </w:rPr>
              <w:t>616,100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Подпрограмма «Развитие культуры в Широкоисском сельсовете»</w:t>
            </w:r>
          </w:p>
        </w:tc>
        <w:tc>
          <w:tcPr>
            <w:tcW w:w="285" w:type="pct"/>
          </w:tcPr>
          <w:p w:rsidR="00137ED4" w:rsidRPr="00137ED4" w:rsidRDefault="00137ED4" w:rsidP="00137ED4">
            <w:pPr>
              <w:jc w:val="center"/>
              <w:rPr>
                <w:sz w:val="22"/>
                <w:szCs w:val="22"/>
              </w:rPr>
            </w:pPr>
            <w:r w:rsidRPr="00137ED4">
              <w:rPr>
                <w:sz w:val="22"/>
                <w:szCs w:val="22"/>
              </w:rPr>
              <w:t>08</w:t>
            </w:r>
          </w:p>
        </w:tc>
        <w:tc>
          <w:tcPr>
            <w:tcW w:w="285" w:type="pct"/>
          </w:tcPr>
          <w:p w:rsidR="00137ED4" w:rsidRPr="00137ED4" w:rsidRDefault="00137ED4" w:rsidP="00137ED4">
            <w:pPr>
              <w:jc w:val="center"/>
              <w:rPr>
                <w:sz w:val="22"/>
                <w:szCs w:val="22"/>
              </w:rPr>
            </w:pPr>
            <w:r w:rsidRPr="00137ED4">
              <w:rPr>
                <w:sz w:val="22"/>
                <w:szCs w:val="22"/>
              </w:rPr>
              <w:t>01</w:t>
            </w:r>
          </w:p>
        </w:tc>
        <w:tc>
          <w:tcPr>
            <w:tcW w:w="500"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2 00 00000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bCs/>
                <w:sz w:val="22"/>
                <w:szCs w:val="22"/>
              </w:rPr>
              <w:t>616,100</w:t>
            </w:r>
          </w:p>
        </w:tc>
        <w:tc>
          <w:tcPr>
            <w:tcW w:w="608" w:type="pct"/>
          </w:tcPr>
          <w:p w:rsidR="00137ED4" w:rsidRPr="00137ED4" w:rsidRDefault="00137ED4" w:rsidP="00137ED4">
            <w:pPr>
              <w:jc w:val="center"/>
              <w:rPr>
                <w:sz w:val="22"/>
                <w:szCs w:val="22"/>
              </w:rPr>
            </w:pPr>
            <w:r w:rsidRPr="00137ED4">
              <w:rPr>
                <w:bCs/>
                <w:sz w:val="22"/>
                <w:szCs w:val="22"/>
              </w:rPr>
              <w:t>616,100</w:t>
            </w:r>
          </w:p>
        </w:tc>
        <w:tc>
          <w:tcPr>
            <w:tcW w:w="607" w:type="pct"/>
          </w:tcPr>
          <w:p w:rsidR="00137ED4" w:rsidRPr="00137ED4" w:rsidRDefault="00137ED4" w:rsidP="00137ED4">
            <w:pPr>
              <w:jc w:val="center"/>
              <w:rPr>
                <w:sz w:val="22"/>
                <w:szCs w:val="22"/>
              </w:rPr>
            </w:pPr>
            <w:r w:rsidRPr="00137ED4">
              <w:rPr>
                <w:bCs/>
                <w:sz w:val="22"/>
                <w:szCs w:val="22"/>
              </w:rPr>
              <w:t>616,100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Основное мероприятие «Повышение качества и доступности услуг в сфере культуры и досуга»</w:t>
            </w:r>
          </w:p>
        </w:tc>
        <w:tc>
          <w:tcPr>
            <w:tcW w:w="285" w:type="pct"/>
          </w:tcPr>
          <w:p w:rsidR="00137ED4" w:rsidRPr="00137ED4" w:rsidRDefault="00137ED4" w:rsidP="00137ED4">
            <w:pPr>
              <w:jc w:val="center"/>
              <w:rPr>
                <w:sz w:val="22"/>
                <w:szCs w:val="22"/>
              </w:rPr>
            </w:pPr>
            <w:r w:rsidRPr="00137ED4">
              <w:rPr>
                <w:sz w:val="22"/>
                <w:szCs w:val="22"/>
              </w:rPr>
              <w:t>08</w:t>
            </w:r>
          </w:p>
        </w:tc>
        <w:tc>
          <w:tcPr>
            <w:tcW w:w="285" w:type="pct"/>
          </w:tcPr>
          <w:p w:rsidR="00137ED4" w:rsidRPr="00137ED4" w:rsidRDefault="00137ED4" w:rsidP="00137ED4">
            <w:pPr>
              <w:jc w:val="center"/>
              <w:rPr>
                <w:sz w:val="22"/>
                <w:szCs w:val="22"/>
              </w:rPr>
            </w:pPr>
            <w:r w:rsidRPr="00137ED4">
              <w:rPr>
                <w:sz w:val="22"/>
                <w:szCs w:val="22"/>
              </w:rPr>
              <w:t>01</w:t>
            </w:r>
          </w:p>
        </w:tc>
        <w:tc>
          <w:tcPr>
            <w:tcW w:w="500" w:type="pct"/>
          </w:tcPr>
          <w:p w:rsidR="00137ED4" w:rsidRPr="00137ED4" w:rsidRDefault="00137ED4" w:rsidP="00137ED4">
            <w:pPr>
              <w:jc w:val="center"/>
              <w:rPr>
                <w:sz w:val="22"/>
                <w:szCs w:val="22"/>
                <w:lang w:val="en-US"/>
              </w:rPr>
            </w:pPr>
            <w:r w:rsidRPr="00137ED4">
              <w:rPr>
                <w:sz w:val="22"/>
                <w:szCs w:val="22"/>
              </w:rPr>
              <w:t>01</w:t>
            </w:r>
            <w:r w:rsidRPr="00137ED4">
              <w:rPr>
                <w:sz w:val="22"/>
                <w:szCs w:val="22"/>
                <w:lang w:val="en-US"/>
              </w:rPr>
              <w:t xml:space="preserve"> 2 01 00000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sz w:val="22"/>
                <w:szCs w:val="22"/>
              </w:rPr>
            </w:pPr>
            <w:r w:rsidRPr="00137ED4">
              <w:rPr>
                <w:bCs/>
                <w:sz w:val="22"/>
                <w:szCs w:val="22"/>
              </w:rPr>
              <w:t>616,100</w:t>
            </w:r>
          </w:p>
        </w:tc>
        <w:tc>
          <w:tcPr>
            <w:tcW w:w="608" w:type="pct"/>
          </w:tcPr>
          <w:p w:rsidR="00137ED4" w:rsidRPr="00137ED4" w:rsidRDefault="00137ED4" w:rsidP="00137ED4">
            <w:pPr>
              <w:jc w:val="center"/>
              <w:rPr>
                <w:sz w:val="22"/>
                <w:szCs w:val="22"/>
              </w:rPr>
            </w:pPr>
            <w:r w:rsidRPr="00137ED4">
              <w:rPr>
                <w:bCs/>
                <w:sz w:val="22"/>
                <w:szCs w:val="22"/>
              </w:rPr>
              <w:t>616,100</w:t>
            </w:r>
          </w:p>
        </w:tc>
        <w:tc>
          <w:tcPr>
            <w:tcW w:w="607" w:type="pct"/>
          </w:tcPr>
          <w:p w:rsidR="00137ED4" w:rsidRPr="00137ED4" w:rsidRDefault="00137ED4" w:rsidP="00137ED4">
            <w:pPr>
              <w:jc w:val="center"/>
              <w:rPr>
                <w:sz w:val="22"/>
                <w:szCs w:val="22"/>
              </w:rPr>
            </w:pPr>
            <w:r w:rsidRPr="00137ED4">
              <w:rPr>
                <w:bCs/>
                <w:sz w:val="22"/>
                <w:szCs w:val="22"/>
              </w:rPr>
              <w:t>616,100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Обеспечение реализации мероприятий и создание условий для их реализации в сфере культуры</w:t>
            </w:r>
          </w:p>
        </w:tc>
        <w:tc>
          <w:tcPr>
            <w:tcW w:w="285" w:type="pct"/>
          </w:tcPr>
          <w:p w:rsidR="00137ED4" w:rsidRPr="00137ED4" w:rsidRDefault="00137ED4" w:rsidP="00137ED4">
            <w:pPr>
              <w:jc w:val="center"/>
              <w:rPr>
                <w:bCs/>
                <w:sz w:val="22"/>
                <w:szCs w:val="22"/>
              </w:rPr>
            </w:pPr>
            <w:r w:rsidRPr="00137ED4">
              <w:rPr>
                <w:bCs/>
                <w:sz w:val="22"/>
                <w:szCs w:val="22"/>
              </w:rPr>
              <w:t>08</w:t>
            </w:r>
          </w:p>
        </w:tc>
        <w:tc>
          <w:tcPr>
            <w:tcW w:w="285" w:type="pct"/>
          </w:tcPr>
          <w:p w:rsidR="00137ED4" w:rsidRPr="00137ED4" w:rsidRDefault="00137ED4" w:rsidP="00137ED4">
            <w:pPr>
              <w:jc w:val="center"/>
              <w:rPr>
                <w:bCs/>
                <w:sz w:val="22"/>
                <w:szCs w:val="22"/>
              </w:rPr>
            </w:pPr>
            <w:r w:rsidRPr="00137ED4">
              <w:rPr>
                <w:bCs/>
                <w:sz w:val="22"/>
                <w:szCs w:val="22"/>
              </w:rPr>
              <w:t>01</w:t>
            </w:r>
          </w:p>
        </w:tc>
        <w:tc>
          <w:tcPr>
            <w:tcW w:w="500" w:type="pct"/>
          </w:tcPr>
          <w:p w:rsidR="00137ED4" w:rsidRPr="00137ED4" w:rsidRDefault="00137ED4" w:rsidP="00137ED4">
            <w:pPr>
              <w:jc w:val="center"/>
              <w:rPr>
                <w:bCs/>
                <w:sz w:val="22"/>
                <w:szCs w:val="22"/>
              </w:rPr>
            </w:pPr>
            <w:r w:rsidRPr="00137ED4">
              <w:rPr>
                <w:bCs/>
                <w:sz w:val="22"/>
                <w:szCs w:val="22"/>
              </w:rPr>
              <w:t>01</w:t>
            </w:r>
            <w:r w:rsidRPr="00137ED4">
              <w:rPr>
                <w:bCs/>
                <w:sz w:val="22"/>
                <w:szCs w:val="22"/>
                <w:lang w:val="en-US"/>
              </w:rPr>
              <w:t xml:space="preserve"> 2 01 </w:t>
            </w:r>
            <w:r w:rsidRPr="00137ED4">
              <w:rPr>
                <w:bCs/>
                <w:sz w:val="22"/>
                <w:szCs w:val="22"/>
              </w:rPr>
              <w:t>23300</w:t>
            </w:r>
          </w:p>
        </w:tc>
        <w:tc>
          <w:tcPr>
            <w:tcW w:w="346" w:type="pct"/>
          </w:tcPr>
          <w:p w:rsidR="00137ED4" w:rsidRPr="00137ED4" w:rsidRDefault="00137ED4" w:rsidP="00137ED4">
            <w:pPr>
              <w:jc w:val="center"/>
              <w:rPr>
                <w:bCs/>
                <w:sz w:val="22"/>
                <w:szCs w:val="22"/>
              </w:rPr>
            </w:pPr>
            <w:r w:rsidRPr="00137ED4">
              <w:rPr>
                <w:bCs/>
                <w:sz w:val="22"/>
                <w:szCs w:val="22"/>
              </w:rPr>
              <w:t>200</w:t>
            </w:r>
          </w:p>
        </w:tc>
        <w:tc>
          <w:tcPr>
            <w:tcW w:w="608" w:type="pct"/>
          </w:tcPr>
          <w:p w:rsidR="00137ED4" w:rsidRPr="00137ED4" w:rsidRDefault="00137ED4" w:rsidP="00137ED4">
            <w:pPr>
              <w:jc w:val="center"/>
              <w:rPr>
                <w:bCs/>
                <w:sz w:val="22"/>
                <w:szCs w:val="22"/>
              </w:rPr>
            </w:pPr>
            <w:r w:rsidRPr="00137ED4">
              <w:rPr>
                <w:bCs/>
                <w:sz w:val="22"/>
                <w:szCs w:val="22"/>
              </w:rPr>
              <w:t>25,000</w:t>
            </w:r>
          </w:p>
        </w:tc>
        <w:tc>
          <w:tcPr>
            <w:tcW w:w="608" w:type="pct"/>
          </w:tcPr>
          <w:p w:rsidR="00137ED4" w:rsidRPr="00137ED4" w:rsidRDefault="00137ED4" w:rsidP="00137ED4">
            <w:pPr>
              <w:jc w:val="center"/>
              <w:rPr>
                <w:bCs/>
                <w:sz w:val="22"/>
                <w:szCs w:val="22"/>
              </w:rPr>
            </w:pPr>
            <w:r w:rsidRPr="00137ED4">
              <w:rPr>
                <w:bCs/>
                <w:sz w:val="22"/>
                <w:szCs w:val="22"/>
              </w:rPr>
              <w:t>25,000</w:t>
            </w:r>
          </w:p>
        </w:tc>
        <w:tc>
          <w:tcPr>
            <w:tcW w:w="607" w:type="pct"/>
          </w:tcPr>
          <w:p w:rsidR="00137ED4" w:rsidRPr="00137ED4" w:rsidRDefault="00137ED4" w:rsidP="00137ED4">
            <w:pPr>
              <w:jc w:val="center"/>
              <w:rPr>
                <w:bCs/>
                <w:sz w:val="22"/>
                <w:szCs w:val="22"/>
              </w:rPr>
            </w:pPr>
            <w:r w:rsidRPr="00137ED4">
              <w:rPr>
                <w:bCs/>
                <w:sz w:val="22"/>
                <w:szCs w:val="22"/>
              </w:rPr>
              <w:t>25,000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Закупка товаров, работ и услуг для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08</w:t>
            </w:r>
          </w:p>
        </w:tc>
        <w:tc>
          <w:tcPr>
            <w:tcW w:w="285" w:type="pct"/>
          </w:tcPr>
          <w:p w:rsidR="00137ED4" w:rsidRPr="00137ED4" w:rsidRDefault="00137ED4" w:rsidP="00137ED4">
            <w:pPr>
              <w:jc w:val="center"/>
              <w:rPr>
                <w:sz w:val="22"/>
                <w:szCs w:val="22"/>
              </w:rPr>
            </w:pPr>
            <w:r w:rsidRPr="00137ED4">
              <w:rPr>
                <w:sz w:val="22"/>
                <w:szCs w:val="22"/>
              </w:rPr>
              <w:t>01</w:t>
            </w:r>
          </w:p>
        </w:tc>
        <w:tc>
          <w:tcPr>
            <w:tcW w:w="500"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2 01 </w:t>
            </w:r>
            <w:r w:rsidRPr="00137ED4">
              <w:rPr>
                <w:sz w:val="22"/>
                <w:szCs w:val="22"/>
              </w:rPr>
              <w:t>23300</w:t>
            </w:r>
          </w:p>
        </w:tc>
        <w:tc>
          <w:tcPr>
            <w:tcW w:w="346" w:type="pct"/>
          </w:tcPr>
          <w:p w:rsidR="00137ED4" w:rsidRPr="00137ED4" w:rsidRDefault="00137ED4" w:rsidP="00137ED4">
            <w:pPr>
              <w:jc w:val="center"/>
              <w:rPr>
                <w:sz w:val="22"/>
                <w:szCs w:val="22"/>
              </w:rPr>
            </w:pPr>
            <w:r w:rsidRPr="00137ED4">
              <w:rPr>
                <w:sz w:val="22"/>
                <w:szCs w:val="22"/>
              </w:rPr>
              <w:t>240</w:t>
            </w:r>
          </w:p>
        </w:tc>
        <w:tc>
          <w:tcPr>
            <w:tcW w:w="608" w:type="pct"/>
          </w:tcPr>
          <w:p w:rsidR="00137ED4" w:rsidRPr="00137ED4" w:rsidRDefault="00137ED4" w:rsidP="00137ED4">
            <w:pPr>
              <w:jc w:val="center"/>
              <w:rPr>
                <w:bCs/>
                <w:sz w:val="22"/>
                <w:szCs w:val="22"/>
              </w:rPr>
            </w:pPr>
            <w:r w:rsidRPr="00137ED4">
              <w:rPr>
                <w:bCs/>
                <w:sz w:val="22"/>
                <w:szCs w:val="22"/>
              </w:rPr>
              <w:t>25,000</w:t>
            </w:r>
          </w:p>
        </w:tc>
        <w:tc>
          <w:tcPr>
            <w:tcW w:w="608" w:type="pct"/>
          </w:tcPr>
          <w:p w:rsidR="00137ED4" w:rsidRPr="00137ED4" w:rsidRDefault="00137ED4" w:rsidP="00137ED4">
            <w:pPr>
              <w:jc w:val="center"/>
              <w:rPr>
                <w:bCs/>
                <w:sz w:val="22"/>
                <w:szCs w:val="22"/>
              </w:rPr>
            </w:pPr>
            <w:r w:rsidRPr="00137ED4">
              <w:rPr>
                <w:bCs/>
                <w:sz w:val="22"/>
                <w:szCs w:val="22"/>
              </w:rPr>
              <w:t>25,000</w:t>
            </w:r>
          </w:p>
        </w:tc>
        <w:tc>
          <w:tcPr>
            <w:tcW w:w="607" w:type="pct"/>
          </w:tcPr>
          <w:p w:rsidR="00137ED4" w:rsidRPr="00137ED4" w:rsidRDefault="00137ED4" w:rsidP="00137ED4">
            <w:pPr>
              <w:jc w:val="center"/>
              <w:rPr>
                <w:bCs/>
                <w:sz w:val="22"/>
                <w:szCs w:val="22"/>
              </w:rPr>
            </w:pPr>
            <w:r w:rsidRPr="00137ED4">
              <w:rPr>
                <w:bCs/>
                <w:sz w:val="22"/>
                <w:szCs w:val="22"/>
              </w:rPr>
              <w:t>25,000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Иные закупки товаров, работ и услуг для обеспечения государственных (муниципальных) нужд</w:t>
            </w:r>
          </w:p>
        </w:tc>
        <w:tc>
          <w:tcPr>
            <w:tcW w:w="285" w:type="pct"/>
          </w:tcPr>
          <w:p w:rsidR="00137ED4" w:rsidRPr="00137ED4" w:rsidRDefault="00137ED4" w:rsidP="00137ED4">
            <w:pPr>
              <w:jc w:val="center"/>
              <w:rPr>
                <w:sz w:val="22"/>
                <w:szCs w:val="22"/>
              </w:rPr>
            </w:pPr>
            <w:r w:rsidRPr="00137ED4">
              <w:rPr>
                <w:sz w:val="22"/>
                <w:szCs w:val="22"/>
              </w:rPr>
              <w:t>08</w:t>
            </w:r>
          </w:p>
        </w:tc>
        <w:tc>
          <w:tcPr>
            <w:tcW w:w="285" w:type="pct"/>
          </w:tcPr>
          <w:p w:rsidR="00137ED4" w:rsidRPr="00137ED4" w:rsidRDefault="00137ED4" w:rsidP="00137ED4">
            <w:pPr>
              <w:jc w:val="center"/>
              <w:rPr>
                <w:sz w:val="22"/>
                <w:szCs w:val="22"/>
              </w:rPr>
            </w:pPr>
            <w:r w:rsidRPr="00137ED4">
              <w:rPr>
                <w:sz w:val="22"/>
                <w:szCs w:val="22"/>
              </w:rPr>
              <w:t>01</w:t>
            </w:r>
          </w:p>
        </w:tc>
        <w:tc>
          <w:tcPr>
            <w:tcW w:w="500" w:type="pct"/>
          </w:tcPr>
          <w:p w:rsidR="00137ED4" w:rsidRPr="00137ED4" w:rsidRDefault="00137ED4" w:rsidP="00137ED4">
            <w:pPr>
              <w:jc w:val="center"/>
              <w:rPr>
                <w:sz w:val="22"/>
                <w:szCs w:val="22"/>
              </w:rPr>
            </w:pPr>
            <w:r w:rsidRPr="00137ED4">
              <w:rPr>
                <w:sz w:val="22"/>
                <w:szCs w:val="22"/>
              </w:rPr>
              <w:t>01</w:t>
            </w:r>
            <w:r w:rsidRPr="00137ED4">
              <w:rPr>
                <w:sz w:val="22"/>
                <w:szCs w:val="22"/>
                <w:lang w:val="en-US"/>
              </w:rPr>
              <w:t xml:space="preserve"> 2 01 </w:t>
            </w:r>
            <w:r w:rsidRPr="00137ED4">
              <w:rPr>
                <w:sz w:val="22"/>
                <w:szCs w:val="22"/>
              </w:rPr>
              <w:t>23300</w:t>
            </w:r>
          </w:p>
        </w:tc>
        <w:tc>
          <w:tcPr>
            <w:tcW w:w="346" w:type="pct"/>
          </w:tcPr>
          <w:p w:rsidR="00137ED4" w:rsidRPr="00137ED4" w:rsidRDefault="00137ED4" w:rsidP="00137ED4">
            <w:pPr>
              <w:jc w:val="center"/>
              <w:rPr>
                <w:sz w:val="22"/>
                <w:szCs w:val="22"/>
                <w:lang w:val="en-US"/>
              </w:rPr>
            </w:pPr>
            <w:r w:rsidRPr="00137ED4">
              <w:rPr>
                <w:sz w:val="22"/>
                <w:szCs w:val="22"/>
                <w:lang w:val="en-US"/>
              </w:rPr>
              <w:t>244</w:t>
            </w:r>
          </w:p>
        </w:tc>
        <w:tc>
          <w:tcPr>
            <w:tcW w:w="608" w:type="pct"/>
          </w:tcPr>
          <w:p w:rsidR="00137ED4" w:rsidRPr="00137ED4" w:rsidRDefault="00137ED4" w:rsidP="00137ED4">
            <w:pPr>
              <w:jc w:val="center"/>
              <w:rPr>
                <w:bCs/>
                <w:sz w:val="22"/>
                <w:szCs w:val="22"/>
              </w:rPr>
            </w:pPr>
            <w:r w:rsidRPr="00137ED4">
              <w:rPr>
                <w:bCs/>
                <w:sz w:val="22"/>
                <w:szCs w:val="22"/>
              </w:rPr>
              <w:t>25,000</w:t>
            </w:r>
          </w:p>
        </w:tc>
        <w:tc>
          <w:tcPr>
            <w:tcW w:w="608" w:type="pct"/>
          </w:tcPr>
          <w:p w:rsidR="00137ED4" w:rsidRPr="00137ED4" w:rsidRDefault="00137ED4" w:rsidP="00137ED4">
            <w:pPr>
              <w:jc w:val="center"/>
              <w:rPr>
                <w:bCs/>
                <w:sz w:val="22"/>
                <w:szCs w:val="22"/>
              </w:rPr>
            </w:pPr>
            <w:r w:rsidRPr="00137ED4">
              <w:rPr>
                <w:bCs/>
                <w:sz w:val="22"/>
                <w:szCs w:val="22"/>
              </w:rPr>
              <w:t>25,000</w:t>
            </w:r>
          </w:p>
        </w:tc>
        <w:tc>
          <w:tcPr>
            <w:tcW w:w="607" w:type="pct"/>
          </w:tcPr>
          <w:p w:rsidR="00137ED4" w:rsidRPr="00137ED4" w:rsidRDefault="00137ED4" w:rsidP="00137ED4">
            <w:pPr>
              <w:jc w:val="center"/>
              <w:rPr>
                <w:bCs/>
                <w:sz w:val="22"/>
                <w:szCs w:val="22"/>
              </w:rPr>
            </w:pPr>
            <w:r w:rsidRPr="00137ED4">
              <w:rPr>
                <w:bCs/>
                <w:sz w:val="22"/>
                <w:szCs w:val="22"/>
              </w:rPr>
              <w:t>25,000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Иные бюджетные ассигнования</w:t>
            </w:r>
          </w:p>
        </w:tc>
        <w:tc>
          <w:tcPr>
            <w:tcW w:w="285" w:type="pct"/>
          </w:tcPr>
          <w:p w:rsidR="00137ED4" w:rsidRPr="00137ED4" w:rsidRDefault="00137ED4" w:rsidP="00137ED4">
            <w:pPr>
              <w:jc w:val="center"/>
              <w:rPr>
                <w:sz w:val="22"/>
                <w:szCs w:val="22"/>
              </w:rPr>
            </w:pPr>
            <w:r w:rsidRPr="00137ED4">
              <w:rPr>
                <w:sz w:val="22"/>
                <w:szCs w:val="22"/>
              </w:rPr>
              <w:t>08</w:t>
            </w:r>
          </w:p>
        </w:tc>
        <w:tc>
          <w:tcPr>
            <w:tcW w:w="285" w:type="pct"/>
          </w:tcPr>
          <w:p w:rsidR="00137ED4" w:rsidRPr="00137ED4" w:rsidRDefault="00137ED4" w:rsidP="00137ED4">
            <w:pPr>
              <w:jc w:val="center"/>
              <w:rPr>
                <w:sz w:val="22"/>
                <w:szCs w:val="22"/>
              </w:rPr>
            </w:pPr>
            <w:r w:rsidRPr="00137ED4">
              <w:rPr>
                <w:sz w:val="22"/>
                <w:szCs w:val="22"/>
              </w:rPr>
              <w:t>01</w:t>
            </w:r>
          </w:p>
        </w:tc>
        <w:tc>
          <w:tcPr>
            <w:tcW w:w="500" w:type="pct"/>
          </w:tcPr>
          <w:p w:rsidR="00137ED4" w:rsidRPr="00137ED4" w:rsidRDefault="00137ED4" w:rsidP="00137ED4">
            <w:pPr>
              <w:jc w:val="center"/>
              <w:rPr>
                <w:sz w:val="22"/>
                <w:szCs w:val="22"/>
              </w:rPr>
            </w:pPr>
            <w:r w:rsidRPr="00137ED4">
              <w:rPr>
                <w:sz w:val="22"/>
                <w:szCs w:val="22"/>
              </w:rPr>
              <w:t>01 2 01 23300</w:t>
            </w:r>
          </w:p>
        </w:tc>
        <w:tc>
          <w:tcPr>
            <w:tcW w:w="346" w:type="pct"/>
          </w:tcPr>
          <w:p w:rsidR="00137ED4" w:rsidRPr="00137ED4" w:rsidRDefault="00137ED4" w:rsidP="00137ED4">
            <w:pPr>
              <w:jc w:val="center"/>
              <w:rPr>
                <w:sz w:val="22"/>
                <w:szCs w:val="22"/>
              </w:rPr>
            </w:pPr>
            <w:r w:rsidRPr="00137ED4">
              <w:rPr>
                <w:sz w:val="22"/>
                <w:szCs w:val="22"/>
              </w:rPr>
              <w:t>800</w:t>
            </w:r>
          </w:p>
        </w:tc>
        <w:tc>
          <w:tcPr>
            <w:tcW w:w="608" w:type="pct"/>
          </w:tcPr>
          <w:p w:rsidR="00137ED4" w:rsidRPr="00137ED4" w:rsidRDefault="00137ED4" w:rsidP="00137ED4">
            <w:pPr>
              <w:jc w:val="center"/>
              <w:rPr>
                <w:bCs/>
                <w:sz w:val="22"/>
                <w:szCs w:val="22"/>
              </w:rPr>
            </w:pPr>
            <w:r w:rsidRPr="00137ED4">
              <w:rPr>
                <w:bCs/>
                <w:sz w:val="22"/>
                <w:szCs w:val="22"/>
              </w:rPr>
              <w:t>1,000</w:t>
            </w:r>
          </w:p>
        </w:tc>
        <w:tc>
          <w:tcPr>
            <w:tcW w:w="608" w:type="pct"/>
          </w:tcPr>
          <w:p w:rsidR="00137ED4" w:rsidRPr="00137ED4" w:rsidRDefault="00137ED4" w:rsidP="00137ED4">
            <w:pPr>
              <w:jc w:val="center"/>
              <w:rPr>
                <w:sz w:val="22"/>
                <w:szCs w:val="22"/>
                <w:lang w:eastAsia="en-US"/>
              </w:rPr>
            </w:pPr>
            <w:r w:rsidRPr="00137ED4">
              <w:rPr>
                <w:sz w:val="22"/>
                <w:szCs w:val="22"/>
                <w:lang w:eastAsia="en-US"/>
              </w:rPr>
              <w:t>1,000</w:t>
            </w:r>
          </w:p>
        </w:tc>
        <w:tc>
          <w:tcPr>
            <w:tcW w:w="607" w:type="pct"/>
          </w:tcPr>
          <w:p w:rsidR="00137ED4" w:rsidRPr="00137ED4" w:rsidRDefault="00137ED4" w:rsidP="00137ED4">
            <w:pPr>
              <w:jc w:val="center"/>
              <w:rPr>
                <w:bCs/>
                <w:sz w:val="22"/>
                <w:szCs w:val="22"/>
              </w:rPr>
            </w:pPr>
            <w:r w:rsidRPr="00137ED4">
              <w:rPr>
                <w:bCs/>
                <w:sz w:val="22"/>
                <w:szCs w:val="22"/>
              </w:rPr>
              <w:t>1,000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Уплата налогов, сборов и иных платежей</w:t>
            </w:r>
          </w:p>
        </w:tc>
        <w:tc>
          <w:tcPr>
            <w:tcW w:w="285" w:type="pct"/>
          </w:tcPr>
          <w:p w:rsidR="00137ED4" w:rsidRPr="00137ED4" w:rsidRDefault="00137ED4" w:rsidP="00137ED4">
            <w:pPr>
              <w:jc w:val="center"/>
              <w:rPr>
                <w:sz w:val="22"/>
                <w:szCs w:val="22"/>
              </w:rPr>
            </w:pPr>
            <w:r w:rsidRPr="00137ED4">
              <w:rPr>
                <w:sz w:val="22"/>
                <w:szCs w:val="22"/>
              </w:rPr>
              <w:t>08</w:t>
            </w:r>
          </w:p>
        </w:tc>
        <w:tc>
          <w:tcPr>
            <w:tcW w:w="285" w:type="pct"/>
          </w:tcPr>
          <w:p w:rsidR="00137ED4" w:rsidRPr="00137ED4" w:rsidRDefault="00137ED4" w:rsidP="00137ED4">
            <w:pPr>
              <w:jc w:val="center"/>
              <w:rPr>
                <w:sz w:val="22"/>
                <w:szCs w:val="22"/>
              </w:rPr>
            </w:pPr>
            <w:r w:rsidRPr="00137ED4">
              <w:rPr>
                <w:sz w:val="22"/>
                <w:szCs w:val="22"/>
              </w:rPr>
              <w:t>01</w:t>
            </w:r>
          </w:p>
        </w:tc>
        <w:tc>
          <w:tcPr>
            <w:tcW w:w="500" w:type="pct"/>
          </w:tcPr>
          <w:p w:rsidR="00137ED4" w:rsidRPr="00137ED4" w:rsidRDefault="00137ED4" w:rsidP="00137ED4">
            <w:pPr>
              <w:jc w:val="center"/>
              <w:rPr>
                <w:sz w:val="22"/>
                <w:szCs w:val="22"/>
              </w:rPr>
            </w:pPr>
            <w:r w:rsidRPr="00137ED4">
              <w:rPr>
                <w:sz w:val="22"/>
                <w:szCs w:val="22"/>
              </w:rPr>
              <w:t>01 2 01 23300</w:t>
            </w:r>
          </w:p>
        </w:tc>
        <w:tc>
          <w:tcPr>
            <w:tcW w:w="346" w:type="pct"/>
          </w:tcPr>
          <w:p w:rsidR="00137ED4" w:rsidRPr="00137ED4" w:rsidRDefault="00137ED4" w:rsidP="00137ED4">
            <w:pPr>
              <w:jc w:val="center"/>
              <w:rPr>
                <w:sz w:val="22"/>
                <w:szCs w:val="22"/>
              </w:rPr>
            </w:pPr>
            <w:r w:rsidRPr="00137ED4">
              <w:rPr>
                <w:sz w:val="22"/>
                <w:szCs w:val="22"/>
              </w:rPr>
              <w:t>850</w:t>
            </w:r>
          </w:p>
        </w:tc>
        <w:tc>
          <w:tcPr>
            <w:tcW w:w="608" w:type="pct"/>
          </w:tcPr>
          <w:p w:rsidR="00137ED4" w:rsidRPr="00137ED4" w:rsidRDefault="00137ED4" w:rsidP="00137ED4">
            <w:pPr>
              <w:jc w:val="center"/>
              <w:rPr>
                <w:bCs/>
                <w:sz w:val="22"/>
                <w:szCs w:val="22"/>
              </w:rPr>
            </w:pPr>
            <w:r w:rsidRPr="00137ED4">
              <w:rPr>
                <w:bCs/>
                <w:sz w:val="22"/>
                <w:szCs w:val="22"/>
              </w:rPr>
              <w:t>1,000</w:t>
            </w:r>
          </w:p>
        </w:tc>
        <w:tc>
          <w:tcPr>
            <w:tcW w:w="608" w:type="pct"/>
          </w:tcPr>
          <w:p w:rsidR="00137ED4" w:rsidRPr="00137ED4" w:rsidRDefault="00137ED4" w:rsidP="00137ED4">
            <w:pPr>
              <w:jc w:val="center"/>
              <w:rPr>
                <w:sz w:val="22"/>
                <w:szCs w:val="22"/>
                <w:lang w:eastAsia="en-US"/>
              </w:rPr>
            </w:pPr>
            <w:r w:rsidRPr="00137ED4">
              <w:rPr>
                <w:sz w:val="22"/>
                <w:szCs w:val="22"/>
                <w:lang w:eastAsia="en-US"/>
              </w:rPr>
              <w:t>1,000</w:t>
            </w:r>
          </w:p>
        </w:tc>
        <w:tc>
          <w:tcPr>
            <w:tcW w:w="607" w:type="pct"/>
          </w:tcPr>
          <w:p w:rsidR="00137ED4" w:rsidRPr="00137ED4" w:rsidRDefault="00137ED4" w:rsidP="00137ED4">
            <w:pPr>
              <w:jc w:val="center"/>
              <w:rPr>
                <w:bCs/>
                <w:sz w:val="22"/>
                <w:szCs w:val="22"/>
              </w:rPr>
            </w:pPr>
            <w:r w:rsidRPr="00137ED4">
              <w:rPr>
                <w:bCs/>
                <w:sz w:val="22"/>
                <w:szCs w:val="22"/>
              </w:rPr>
              <w:t>1,000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85" w:type="pct"/>
          </w:tcPr>
          <w:p w:rsidR="00137ED4" w:rsidRPr="00137ED4" w:rsidRDefault="00137ED4" w:rsidP="00137ED4">
            <w:pPr>
              <w:jc w:val="center"/>
              <w:rPr>
                <w:bCs/>
                <w:sz w:val="22"/>
                <w:szCs w:val="22"/>
              </w:rPr>
            </w:pPr>
            <w:r w:rsidRPr="00137ED4">
              <w:rPr>
                <w:bCs/>
                <w:sz w:val="22"/>
                <w:szCs w:val="22"/>
              </w:rPr>
              <w:t>08</w:t>
            </w:r>
          </w:p>
        </w:tc>
        <w:tc>
          <w:tcPr>
            <w:tcW w:w="285" w:type="pct"/>
          </w:tcPr>
          <w:p w:rsidR="00137ED4" w:rsidRPr="00137ED4" w:rsidRDefault="00137ED4" w:rsidP="00137ED4">
            <w:pPr>
              <w:jc w:val="center"/>
              <w:rPr>
                <w:bCs/>
                <w:sz w:val="22"/>
                <w:szCs w:val="22"/>
              </w:rPr>
            </w:pPr>
            <w:r w:rsidRPr="00137ED4">
              <w:rPr>
                <w:bCs/>
                <w:sz w:val="22"/>
                <w:szCs w:val="22"/>
              </w:rPr>
              <w:t>01</w:t>
            </w:r>
          </w:p>
        </w:tc>
        <w:tc>
          <w:tcPr>
            <w:tcW w:w="500" w:type="pct"/>
          </w:tcPr>
          <w:p w:rsidR="00137ED4" w:rsidRPr="00137ED4" w:rsidRDefault="00137ED4" w:rsidP="00137ED4">
            <w:pPr>
              <w:jc w:val="center"/>
              <w:rPr>
                <w:bCs/>
                <w:sz w:val="22"/>
                <w:szCs w:val="22"/>
              </w:rPr>
            </w:pPr>
            <w:r w:rsidRPr="00137ED4">
              <w:rPr>
                <w:bCs/>
                <w:sz w:val="22"/>
                <w:szCs w:val="22"/>
              </w:rPr>
              <w:t>01 2 01 96950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590,100</w:t>
            </w:r>
          </w:p>
        </w:tc>
        <w:tc>
          <w:tcPr>
            <w:tcW w:w="608" w:type="pct"/>
          </w:tcPr>
          <w:p w:rsidR="00137ED4" w:rsidRPr="00137ED4" w:rsidRDefault="00137ED4" w:rsidP="00137ED4">
            <w:pPr>
              <w:jc w:val="center"/>
              <w:rPr>
                <w:bCs/>
                <w:sz w:val="22"/>
                <w:szCs w:val="22"/>
              </w:rPr>
            </w:pPr>
            <w:r w:rsidRPr="00137ED4">
              <w:rPr>
                <w:bCs/>
                <w:sz w:val="22"/>
                <w:szCs w:val="22"/>
              </w:rPr>
              <w:t>590,100</w:t>
            </w:r>
          </w:p>
        </w:tc>
        <w:tc>
          <w:tcPr>
            <w:tcW w:w="607" w:type="pct"/>
          </w:tcPr>
          <w:p w:rsidR="00137ED4" w:rsidRPr="00137ED4" w:rsidRDefault="00137ED4" w:rsidP="00137ED4">
            <w:pPr>
              <w:jc w:val="center"/>
              <w:rPr>
                <w:bCs/>
                <w:sz w:val="22"/>
                <w:szCs w:val="22"/>
              </w:rPr>
            </w:pPr>
            <w:r w:rsidRPr="00137ED4">
              <w:rPr>
                <w:bCs/>
                <w:sz w:val="22"/>
                <w:szCs w:val="22"/>
              </w:rPr>
              <w:t>590,100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rPr>
            </w:pPr>
            <w:r w:rsidRPr="00137ED4">
              <w:rPr>
                <w:color w:val="000000" w:themeColor="text1"/>
                <w:sz w:val="22"/>
                <w:szCs w:val="22"/>
              </w:rPr>
              <w:t>Межбюджетные трансферты</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08</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500"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01 2 01 96950</w:t>
            </w:r>
          </w:p>
        </w:tc>
        <w:tc>
          <w:tcPr>
            <w:tcW w:w="346" w:type="pct"/>
          </w:tcPr>
          <w:p w:rsidR="00137ED4" w:rsidRPr="00137ED4" w:rsidRDefault="00137ED4" w:rsidP="00137ED4">
            <w:pPr>
              <w:jc w:val="center"/>
              <w:rPr>
                <w:color w:val="000000" w:themeColor="text1"/>
                <w:sz w:val="22"/>
                <w:szCs w:val="22"/>
                <w:lang w:val="en-US"/>
              </w:rPr>
            </w:pPr>
            <w:r w:rsidRPr="00137ED4">
              <w:rPr>
                <w:bCs/>
                <w:color w:val="000000" w:themeColor="text1"/>
                <w:sz w:val="22"/>
                <w:szCs w:val="22"/>
                <w:lang w:val="en-US"/>
              </w:rPr>
              <w:t>500</w:t>
            </w:r>
          </w:p>
        </w:tc>
        <w:tc>
          <w:tcPr>
            <w:tcW w:w="608"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590,100</w:t>
            </w:r>
          </w:p>
        </w:tc>
        <w:tc>
          <w:tcPr>
            <w:tcW w:w="608" w:type="pct"/>
          </w:tcPr>
          <w:p w:rsidR="00137ED4" w:rsidRPr="00137ED4" w:rsidRDefault="00137ED4" w:rsidP="00137ED4">
            <w:pPr>
              <w:jc w:val="center"/>
              <w:rPr>
                <w:sz w:val="22"/>
                <w:szCs w:val="22"/>
              </w:rPr>
            </w:pPr>
            <w:r w:rsidRPr="00137ED4">
              <w:rPr>
                <w:bCs/>
                <w:sz w:val="22"/>
                <w:szCs w:val="22"/>
              </w:rPr>
              <w:t>590,100</w:t>
            </w:r>
          </w:p>
        </w:tc>
        <w:tc>
          <w:tcPr>
            <w:tcW w:w="607" w:type="pct"/>
          </w:tcPr>
          <w:p w:rsidR="00137ED4" w:rsidRPr="00137ED4" w:rsidRDefault="00137ED4" w:rsidP="00137ED4">
            <w:pPr>
              <w:jc w:val="center"/>
              <w:rPr>
                <w:sz w:val="22"/>
                <w:szCs w:val="22"/>
              </w:rPr>
            </w:pPr>
            <w:r w:rsidRPr="00137ED4">
              <w:rPr>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межбюджетные трансферты</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08</w:t>
            </w:r>
          </w:p>
        </w:tc>
        <w:tc>
          <w:tcPr>
            <w:tcW w:w="285"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500"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01 2 01 96950</w:t>
            </w:r>
          </w:p>
        </w:tc>
        <w:tc>
          <w:tcPr>
            <w:tcW w:w="346"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lang w:val="en-US"/>
              </w:rPr>
              <w:t>540</w:t>
            </w:r>
          </w:p>
        </w:tc>
        <w:tc>
          <w:tcPr>
            <w:tcW w:w="608"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590,100</w:t>
            </w:r>
          </w:p>
        </w:tc>
        <w:tc>
          <w:tcPr>
            <w:tcW w:w="608" w:type="pct"/>
          </w:tcPr>
          <w:p w:rsidR="00137ED4" w:rsidRPr="00137ED4" w:rsidRDefault="00137ED4" w:rsidP="00137ED4">
            <w:pPr>
              <w:jc w:val="center"/>
              <w:rPr>
                <w:sz w:val="22"/>
                <w:szCs w:val="22"/>
              </w:rPr>
            </w:pPr>
            <w:r w:rsidRPr="00137ED4">
              <w:rPr>
                <w:bCs/>
                <w:sz w:val="22"/>
                <w:szCs w:val="22"/>
              </w:rPr>
              <w:t>590,100</w:t>
            </w:r>
          </w:p>
        </w:tc>
        <w:tc>
          <w:tcPr>
            <w:tcW w:w="607" w:type="pct"/>
          </w:tcPr>
          <w:p w:rsidR="00137ED4" w:rsidRPr="00137ED4" w:rsidRDefault="00137ED4" w:rsidP="00137ED4">
            <w:pPr>
              <w:jc w:val="center"/>
              <w:rPr>
                <w:sz w:val="22"/>
                <w:szCs w:val="22"/>
              </w:rPr>
            </w:pPr>
            <w:r w:rsidRPr="00137ED4">
              <w:rPr>
                <w:bCs/>
                <w:sz w:val="22"/>
                <w:szCs w:val="22"/>
              </w:rPr>
              <w:t>0</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СОЦИАЛЬНАЯ ПОЛИТИКА</w:t>
            </w:r>
          </w:p>
        </w:tc>
        <w:tc>
          <w:tcPr>
            <w:tcW w:w="285" w:type="pct"/>
          </w:tcPr>
          <w:p w:rsidR="00137ED4" w:rsidRPr="00137ED4" w:rsidRDefault="00137ED4" w:rsidP="00137ED4">
            <w:pPr>
              <w:jc w:val="center"/>
              <w:rPr>
                <w:b/>
                <w:bCs/>
                <w:sz w:val="22"/>
                <w:szCs w:val="22"/>
              </w:rPr>
            </w:pPr>
            <w:r w:rsidRPr="00137ED4">
              <w:rPr>
                <w:b/>
                <w:bCs/>
                <w:sz w:val="22"/>
                <w:szCs w:val="22"/>
              </w:rPr>
              <w:t>10</w:t>
            </w:r>
          </w:p>
        </w:tc>
        <w:tc>
          <w:tcPr>
            <w:tcW w:w="285" w:type="pct"/>
          </w:tcPr>
          <w:p w:rsidR="00137ED4" w:rsidRPr="00137ED4" w:rsidRDefault="00137ED4" w:rsidP="00137ED4">
            <w:pPr>
              <w:jc w:val="center"/>
              <w:rPr>
                <w:sz w:val="22"/>
                <w:szCs w:val="22"/>
                <w:lang w:eastAsia="en-US"/>
              </w:rPr>
            </w:pPr>
          </w:p>
        </w:tc>
        <w:tc>
          <w:tcPr>
            <w:tcW w:w="500" w:type="pct"/>
          </w:tcPr>
          <w:p w:rsidR="00137ED4" w:rsidRPr="00137ED4" w:rsidRDefault="00137ED4" w:rsidP="00137ED4">
            <w:pPr>
              <w:jc w:val="center"/>
              <w:rPr>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157,000</w:t>
            </w:r>
          </w:p>
        </w:tc>
        <w:tc>
          <w:tcPr>
            <w:tcW w:w="608" w:type="pct"/>
          </w:tcPr>
          <w:p w:rsidR="00137ED4" w:rsidRPr="00137ED4" w:rsidRDefault="00137ED4" w:rsidP="00137ED4">
            <w:pPr>
              <w:jc w:val="center"/>
              <w:rPr>
                <w:b/>
                <w:sz w:val="22"/>
                <w:szCs w:val="22"/>
              </w:rPr>
            </w:pPr>
            <w:r w:rsidRPr="00137ED4">
              <w:rPr>
                <w:b/>
                <w:sz w:val="22"/>
                <w:szCs w:val="22"/>
              </w:rPr>
              <w:t>104,798</w:t>
            </w:r>
          </w:p>
        </w:tc>
        <w:tc>
          <w:tcPr>
            <w:tcW w:w="607" w:type="pct"/>
          </w:tcPr>
          <w:p w:rsidR="00137ED4" w:rsidRPr="00137ED4" w:rsidRDefault="00137ED4" w:rsidP="00137ED4">
            <w:pPr>
              <w:jc w:val="center"/>
              <w:rPr>
                <w:b/>
                <w:sz w:val="22"/>
                <w:szCs w:val="22"/>
              </w:rPr>
            </w:pPr>
            <w:r w:rsidRPr="00137ED4">
              <w:rPr>
                <w:b/>
                <w:sz w:val="22"/>
                <w:szCs w:val="22"/>
              </w:rPr>
              <w:t>169,811</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b/>
                <w:bCs/>
                <w:sz w:val="22"/>
                <w:szCs w:val="22"/>
              </w:rPr>
            </w:pPr>
            <w:r w:rsidRPr="00137ED4">
              <w:rPr>
                <w:b/>
                <w:bCs/>
                <w:sz w:val="22"/>
                <w:szCs w:val="22"/>
              </w:rPr>
              <w:t>Пенсионное обеспечение</w:t>
            </w:r>
          </w:p>
        </w:tc>
        <w:tc>
          <w:tcPr>
            <w:tcW w:w="285" w:type="pct"/>
          </w:tcPr>
          <w:p w:rsidR="00137ED4" w:rsidRPr="00137ED4" w:rsidRDefault="00137ED4" w:rsidP="00137ED4">
            <w:pPr>
              <w:jc w:val="center"/>
              <w:rPr>
                <w:b/>
                <w:bCs/>
                <w:sz w:val="22"/>
                <w:szCs w:val="22"/>
              </w:rPr>
            </w:pPr>
            <w:r w:rsidRPr="00137ED4">
              <w:rPr>
                <w:b/>
                <w:bCs/>
                <w:sz w:val="22"/>
                <w:szCs w:val="22"/>
              </w:rPr>
              <w:t>10</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500" w:type="pct"/>
          </w:tcPr>
          <w:p w:rsidR="00137ED4" w:rsidRPr="00137ED4" w:rsidRDefault="00137ED4" w:rsidP="00137ED4">
            <w:pPr>
              <w:jc w:val="center"/>
              <w:rPr>
                <w:sz w:val="22"/>
                <w:szCs w:val="22"/>
                <w:lang w:eastAsia="en-US"/>
              </w:rPr>
            </w:pP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
                <w:bCs/>
                <w:sz w:val="22"/>
                <w:szCs w:val="22"/>
              </w:rPr>
            </w:pPr>
            <w:r w:rsidRPr="00137ED4">
              <w:rPr>
                <w:b/>
                <w:bCs/>
                <w:sz w:val="22"/>
                <w:szCs w:val="22"/>
              </w:rPr>
              <w:t>157,000</w:t>
            </w:r>
          </w:p>
        </w:tc>
        <w:tc>
          <w:tcPr>
            <w:tcW w:w="608" w:type="pct"/>
          </w:tcPr>
          <w:p w:rsidR="00137ED4" w:rsidRPr="00137ED4" w:rsidRDefault="00137ED4" w:rsidP="00137ED4">
            <w:pPr>
              <w:jc w:val="center"/>
              <w:rPr>
                <w:b/>
                <w:sz w:val="22"/>
                <w:szCs w:val="22"/>
              </w:rPr>
            </w:pPr>
            <w:r w:rsidRPr="00137ED4">
              <w:rPr>
                <w:b/>
                <w:sz w:val="22"/>
                <w:szCs w:val="22"/>
              </w:rPr>
              <w:t>104,798</w:t>
            </w:r>
          </w:p>
        </w:tc>
        <w:tc>
          <w:tcPr>
            <w:tcW w:w="607" w:type="pct"/>
          </w:tcPr>
          <w:p w:rsidR="00137ED4" w:rsidRPr="00137ED4" w:rsidRDefault="00137ED4" w:rsidP="00137ED4">
            <w:pPr>
              <w:jc w:val="center"/>
              <w:rPr>
                <w:b/>
                <w:sz w:val="22"/>
                <w:szCs w:val="22"/>
              </w:rPr>
            </w:pPr>
            <w:r w:rsidRPr="00137ED4">
              <w:rPr>
                <w:b/>
                <w:sz w:val="22"/>
                <w:szCs w:val="22"/>
              </w:rPr>
              <w:t>169,811</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Непрограммные мероприятия</w:t>
            </w:r>
          </w:p>
        </w:tc>
        <w:tc>
          <w:tcPr>
            <w:tcW w:w="285" w:type="pct"/>
          </w:tcPr>
          <w:p w:rsidR="00137ED4" w:rsidRPr="00137ED4" w:rsidRDefault="00137ED4" w:rsidP="00137ED4">
            <w:pPr>
              <w:jc w:val="center"/>
              <w:rPr>
                <w:b/>
                <w:bCs/>
                <w:sz w:val="22"/>
                <w:szCs w:val="22"/>
              </w:rPr>
            </w:pPr>
            <w:r w:rsidRPr="00137ED4">
              <w:rPr>
                <w:b/>
                <w:bCs/>
                <w:sz w:val="22"/>
                <w:szCs w:val="22"/>
              </w:rPr>
              <w:t>10</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500" w:type="pct"/>
          </w:tcPr>
          <w:p w:rsidR="00137ED4" w:rsidRPr="00137ED4" w:rsidRDefault="00137ED4" w:rsidP="00137ED4">
            <w:pPr>
              <w:jc w:val="center"/>
              <w:rPr>
                <w:b/>
                <w:bCs/>
                <w:sz w:val="22"/>
                <w:szCs w:val="22"/>
              </w:rPr>
            </w:pPr>
            <w:r w:rsidRPr="00137ED4">
              <w:rPr>
                <w:b/>
                <w:bCs/>
                <w:sz w:val="22"/>
                <w:szCs w:val="22"/>
              </w:rPr>
              <w:t>88 0 00 00000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157,000</w:t>
            </w:r>
          </w:p>
        </w:tc>
        <w:tc>
          <w:tcPr>
            <w:tcW w:w="608" w:type="pct"/>
          </w:tcPr>
          <w:p w:rsidR="00137ED4" w:rsidRPr="00137ED4" w:rsidRDefault="00137ED4" w:rsidP="00137ED4">
            <w:pPr>
              <w:jc w:val="center"/>
              <w:rPr>
                <w:sz w:val="22"/>
                <w:szCs w:val="22"/>
              </w:rPr>
            </w:pPr>
            <w:r w:rsidRPr="00137ED4">
              <w:rPr>
                <w:sz w:val="22"/>
                <w:szCs w:val="22"/>
              </w:rPr>
              <w:t>104,798</w:t>
            </w:r>
          </w:p>
        </w:tc>
        <w:tc>
          <w:tcPr>
            <w:tcW w:w="607" w:type="pct"/>
          </w:tcPr>
          <w:p w:rsidR="00137ED4" w:rsidRPr="00137ED4" w:rsidRDefault="00137ED4" w:rsidP="00137ED4">
            <w:pPr>
              <w:jc w:val="center"/>
              <w:rPr>
                <w:sz w:val="22"/>
                <w:szCs w:val="22"/>
              </w:rPr>
            </w:pPr>
            <w:r w:rsidRPr="00137ED4">
              <w:rPr>
                <w:sz w:val="22"/>
                <w:szCs w:val="22"/>
              </w:rPr>
              <w:t>169,811</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Доплаты к пенсиям за выслугу лет муниципальным служащим</w:t>
            </w:r>
          </w:p>
        </w:tc>
        <w:tc>
          <w:tcPr>
            <w:tcW w:w="285" w:type="pct"/>
          </w:tcPr>
          <w:p w:rsidR="00137ED4" w:rsidRPr="00137ED4" w:rsidRDefault="00137ED4" w:rsidP="00137ED4">
            <w:pPr>
              <w:jc w:val="center"/>
              <w:rPr>
                <w:b/>
                <w:bCs/>
                <w:sz w:val="22"/>
                <w:szCs w:val="22"/>
              </w:rPr>
            </w:pPr>
            <w:r w:rsidRPr="00137ED4">
              <w:rPr>
                <w:b/>
                <w:bCs/>
                <w:sz w:val="22"/>
                <w:szCs w:val="22"/>
              </w:rPr>
              <w:t>10</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500" w:type="pct"/>
          </w:tcPr>
          <w:p w:rsidR="00137ED4" w:rsidRPr="00137ED4" w:rsidRDefault="00137ED4" w:rsidP="00137ED4">
            <w:pPr>
              <w:jc w:val="center"/>
              <w:rPr>
                <w:b/>
                <w:bCs/>
                <w:sz w:val="22"/>
                <w:szCs w:val="22"/>
              </w:rPr>
            </w:pPr>
            <w:r w:rsidRPr="00137ED4">
              <w:rPr>
                <w:b/>
                <w:bCs/>
                <w:sz w:val="22"/>
                <w:szCs w:val="22"/>
              </w:rPr>
              <w:t>88 0 00 11320</w:t>
            </w:r>
          </w:p>
        </w:tc>
        <w:tc>
          <w:tcPr>
            <w:tcW w:w="346" w:type="pct"/>
          </w:tcPr>
          <w:p w:rsidR="00137ED4" w:rsidRPr="00137ED4" w:rsidRDefault="00137ED4" w:rsidP="00137ED4">
            <w:pPr>
              <w:jc w:val="center"/>
              <w:rPr>
                <w:sz w:val="22"/>
                <w:szCs w:val="22"/>
                <w:lang w:eastAsia="en-US"/>
              </w:rPr>
            </w:pPr>
          </w:p>
        </w:tc>
        <w:tc>
          <w:tcPr>
            <w:tcW w:w="608" w:type="pct"/>
          </w:tcPr>
          <w:p w:rsidR="00137ED4" w:rsidRPr="00137ED4" w:rsidRDefault="00137ED4" w:rsidP="00137ED4">
            <w:pPr>
              <w:jc w:val="center"/>
              <w:rPr>
                <w:bCs/>
                <w:sz w:val="22"/>
                <w:szCs w:val="22"/>
              </w:rPr>
            </w:pPr>
            <w:r w:rsidRPr="00137ED4">
              <w:rPr>
                <w:bCs/>
                <w:sz w:val="22"/>
                <w:szCs w:val="22"/>
              </w:rPr>
              <w:t>157,000</w:t>
            </w:r>
          </w:p>
        </w:tc>
        <w:tc>
          <w:tcPr>
            <w:tcW w:w="608" w:type="pct"/>
          </w:tcPr>
          <w:p w:rsidR="00137ED4" w:rsidRPr="00137ED4" w:rsidRDefault="00137ED4" w:rsidP="00137ED4">
            <w:pPr>
              <w:jc w:val="center"/>
              <w:rPr>
                <w:sz w:val="22"/>
                <w:szCs w:val="22"/>
              </w:rPr>
            </w:pPr>
            <w:r w:rsidRPr="00137ED4">
              <w:rPr>
                <w:sz w:val="22"/>
                <w:szCs w:val="22"/>
              </w:rPr>
              <w:t>104,798</w:t>
            </w:r>
          </w:p>
        </w:tc>
        <w:tc>
          <w:tcPr>
            <w:tcW w:w="607" w:type="pct"/>
          </w:tcPr>
          <w:p w:rsidR="00137ED4" w:rsidRPr="00137ED4" w:rsidRDefault="00137ED4" w:rsidP="00137ED4">
            <w:pPr>
              <w:jc w:val="center"/>
              <w:rPr>
                <w:sz w:val="22"/>
                <w:szCs w:val="22"/>
              </w:rPr>
            </w:pPr>
            <w:r w:rsidRPr="00137ED4">
              <w:rPr>
                <w:sz w:val="22"/>
                <w:szCs w:val="22"/>
              </w:rPr>
              <w:t>169,811</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Социальное обеспечение и иные выплаты населению</w:t>
            </w:r>
          </w:p>
        </w:tc>
        <w:tc>
          <w:tcPr>
            <w:tcW w:w="285" w:type="pct"/>
          </w:tcPr>
          <w:p w:rsidR="00137ED4" w:rsidRPr="00137ED4" w:rsidRDefault="00137ED4" w:rsidP="00137ED4">
            <w:pPr>
              <w:jc w:val="center"/>
              <w:rPr>
                <w:b/>
                <w:bCs/>
                <w:sz w:val="22"/>
                <w:szCs w:val="22"/>
              </w:rPr>
            </w:pPr>
            <w:r w:rsidRPr="00137ED4">
              <w:rPr>
                <w:b/>
                <w:bCs/>
                <w:sz w:val="22"/>
                <w:szCs w:val="22"/>
              </w:rPr>
              <w:t>10</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500" w:type="pct"/>
          </w:tcPr>
          <w:p w:rsidR="00137ED4" w:rsidRPr="00137ED4" w:rsidRDefault="00137ED4" w:rsidP="00137ED4">
            <w:pPr>
              <w:jc w:val="center"/>
              <w:rPr>
                <w:b/>
                <w:bCs/>
                <w:sz w:val="22"/>
                <w:szCs w:val="22"/>
              </w:rPr>
            </w:pPr>
            <w:r w:rsidRPr="00137ED4">
              <w:rPr>
                <w:b/>
                <w:bCs/>
                <w:sz w:val="22"/>
                <w:szCs w:val="22"/>
              </w:rPr>
              <w:t>88 0 00 11320</w:t>
            </w:r>
          </w:p>
        </w:tc>
        <w:tc>
          <w:tcPr>
            <w:tcW w:w="346" w:type="pct"/>
          </w:tcPr>
          <w:p w:rsidR="00137ED4" w:rsidRPr="00137ED4" w:rsidRDefault="00137ED4" w:rsidP="00137ED4">
            <w:pPr>
              <w:jc w:val="center"/>
              <w:rPr>
                <w:b/>
                <w:bCs/>
                <w:sz w:val="22"/>
                <w:szCs w:val="22"/>
              </w:rPr>
            </w:pPr>
            <w:r w:rsidRPr="00137ED4">
              <w:rPr>
                <w:b/>
                <w:bCs/>
                <w:sz w:val="22"/>
                <w:szCs w:val="22"/>
              </w:rPr>
              <w:t>300</w:t>
            </w:r>
          </w:p>
        </w:tc>
        <w:tc>
          <w:tcPr>
            <w:tcW w:w="608" w:type="pct"/>
          </w:tcPr>
          <w:p w:rsidR="00137ED4" w:rsidRPr="00137ED4" w:rsidRDefault="00137ED4" w:rsidP="00137ED4">
            <w:pPr>
              <w:jc w:val="center"/>
              <w:rPr>
                <w:bCs/>
                <w:sz w:val="22"/>
                <w:szCs w:val="22"/>
              </w:rPr>
            </w:pPr>
            <w:r w:rsidRPr="00137ED4">
              <w:rPr>
                <w:bCs/>
                <w:sz w:val="22"/>
                <w:szCs w:val="22"/>
              </w:rPr>
              <w:t>157,000</w:t>
            </w:r>
          </w:p>
        </w:tc>
        <w:tc>
          <w:tcPr>
            <w:tcW w:w="608" w:type="pct"/>
          </w:tcPr>
          <w:p w:rsidR="00137ED4" w:rsidRPr="00137ED4" w:rsidRDefault="00137ED4" w:rsidP="00137ED4">
            <w:pPr>
              <w:jc w:val="center"/>
              <w:rPr>
                <w:sz w:val="22"/>
                <w:szCs w:val="22"/>
              </w:rPr>
            </w:pPr>
            <w:r w:rsidRPr="00137ED4">
              <w:rPr>
                <w:sz w:val="22"/>
                <w:szCs w:val="22"/>
              </w:rPr>
              <w:t>104,798</w:t>
            </w:r>
          </w:p>
        </w:tc>
        <w:tc>
          <w:tcPr>
            <w:tcW w:w="607" w:type="pct"/>
          </w:tcPr>
          <w:p w:rsidR="00137ED4" w:rsidRPr="00137ED4" w:rsidRDefault="00137ED4" w:rsidP="00137ED4">
            <w:pPr>
              <w:jc w:val="center"/>
              <w:rPr>
                <w:sz w:val="22"/>
                <w:szCs w:val="22"/>
              </w:rPr>
            </w:pPr>
            <w:r w:rsidRPr="00137ED4">
              <w:rPr>
                <w:sz w:val="22"/>
                <w:szCs w:val="22"/>
              </w:rPr>
              <w:t>169,811</w:t>
            </w:r>
          </w:p>
        </w:tc>
      </w:tr>
      <w:tr w:rsidR="00137ED4" w:rsidRPr="00137ED4" w:rsidTr="00966AAD">
        <w:tc>
          <w:tcPr>
            <w:tcW w:w="238" w:type="pct"/>
          </w:tcPr>
          <w:p w:rsidR="00137ED4" w:rsidRPr="00137ED4" w:rsidRDefault="00137ED4" w:rsidP="00137ED4">
            <w:pPr>
              <w:jc w:val="center"/>
              <w:rPr>
                <w:b/>
                <w:sz w:val="22"/>
                <w:szCs w:val="22"/>
              </w:rPr>
            </w:pPr>
          </w:p>
        </w:tc>
        <w:tc>
          <w:tcPr>
            <w:tcW w:w="1523" w:type="pct"/>
          </w:tcPr>
          <w:p w:rsidR="00137ED4" w:rsidRPr="00137ED4" w:rsidRDefault="00137ED4" w:rsidP="00137ED4">
            <w:pPr>
              <w:jc w:val="center"/>
              <w:rPr>
                <w:sz w:val="22"/>
                <w:szCs w:val="22"/>
              </w:rPr>
            </w:pPr>
            <w:r w:rsidRPr="00137ED4">
              <w:rPr>
                <w:sz w:val="22"/>
                <w:szCs w:val="22"/>
              </w:rPr>
              <w:t>Публичные нормативные социальные выплаты гражданам</w:t>
            </w:r>
          </w:p>
        </w:tc>
        <w:tc>
          <w:tcPr>
            <w:tcW w:w="285" w:type="pct"/>
          </w:tcPr>
          <w:p w:rsidR="00137ED4" w:rsidRPr="00137ED4" w:rsidRDefault="00137ED4" w:rsidP="00137ED4">
            <w:pPr>
              <w:jc w:val="center"/>
              <w:rPr>
                <w:b/>
                <w:bCs/>
                <w:sz w:val="22"/>
                <w:szCs w:val="22"/>
              </w:rPr>
            </w:pPr>
            <w:r w:rsidRPr="00137ED4">
              <w:rPr>
                <w:b/>
                <w:bCs/>
                <w:sz w:val="22"/>
                <w:szCs w:val="22"/>
              </w:rPr>
              <w:t>10</w:t>
            </w:r>
          </w:p>
        </w:tc>
        <w:tc>
          <w:tcPr>
            <w:tcW w:w="285" w:type="pct"/>
          </w:tcPr>
          <w:p w:rsidR="00137ED4" w:rsidRPr="00137ED4" w:rsidRDefault="00137ED4" w:rsidP="00137ED4">
            <w:pPr>
              <w:jc w:val="center"/>
              <w:rPr>
                <w:b/>
                <w:bCs/>
                <w:sz w:val="22"/>
                <w:szCs w:val="22"/>
              </w:rPr>
            </w:pPr>
            <w:r w:rsidRPr="00137ED4">
              <w:rPr>
                <w:b/>
                <w:bCs/>
                <w:sz w:val="22"/>
                <w:szCs w:val="22"/>
              </w:rPr>
              <w:t>01</w:t>
            </w:r>
          </w:p>
        </w:tc>
        <w:tc>
          <w:tcPr>
            <w:tcW w:w="500" w:type="pct"/>
          </w:tcPr>
          <w:p w:rsidR="00137ED4" w:rsidRPr="00137ED4" w:rsidRDefault="00137ED4" w:rsidP="00137ED4">
            <w:pPr>
              <w:jc w:val="center"/>
              <w:rPr>
                <w:b/>
                <w:bCs/>
                <w:sz w:val="22"/>
                <w:szCs w:val="22"/>
              </w:rPr>
            </w:pPr>
            <w:r w:rsidRPr="00137ED4">
              <w:rPr>
                <w:b/>
                <w:bCs/>
                <w:sz w:val="22"/>
                <w:szCs w:val="22"/>
              </w:rPr>
              <w:t>88 0 00 11320</w:t>
            </w:r>
          </w:p>
        </w:tc>
        <w:tc>
          <w:tcPr>
            <w:tcW w:w="346" w:type="pct"/>
          </w:tcPr>
          <w:p w:rsidR="00137ED4" w:rsidRPr="00137ED4" w:rsidRDefault="00137ED4" w:rsidP="00137ED4">
            <w:pPr>
              <w:jc w:val="center"/>
              <w:rPr>
                <w:b/>
                <w:bCs/>
                <w:sz w:val="22"/>
                <w:szCs w:val="22"/>
              </w:rPr>
            </w:pPr>
            <w:r w:rsidRPr="00137ED4">
              <w:rPr>
                <w:b/>
                <w:bCs/>
                <w:sz w:val="22"/>
                <w:szCs w:val="22"/>
              </w:rPr>
              <w:t>310</w:t>
            </w:r>
          </w:p>
        </w:tc>
        <w:tc>
          <w:tcPr>
            <w:tcW w:w="608" w:type="pct"/>
          </w:tcPr>
          <w:p w:rsidR="00137ED4" w:rsidRPr="00137ED4" w:rsidRDefault="00137ED4" w:rsidP="00137ED4">
            <w:pPr>
              <w:jc w:val="center"/>
              <w:rPr>
                <w:bCs/>
                <w:sz w:val="22"/>
                <w:szCs w:val="22"/>
              </w:rPr>
            </w:pPr>
            <w:r w:rsidRPr="00137ED4">
              <w:rPr>
                <w:bCs/>
                <w:sz w:val="22"/>
                <w:szCs w:val="22"/>
              </w:rPr>
              <w:t>157,000</w:t>
            </w:r>
          </w:p>
        </w:tc>
        <w:tc>
          <w:tcPr>
            <w:tcW w:w="608" w:type="pct"/>
          </w:tcPr>
          <w:p w:rsidR="00137ED4" w:rsidRPr="00137ED4" w:rsidRDefault="00137ED4" w:rsidP="00137ED4">
            <w:pPr>
              <w:jc w:val="center"/>
              <w:rPr>
                <w:sz w:val="22"/>
                <w:szCs w:val="22"/>
              </w:rPr>
            </w:pPr>
            <w:r w:rsidRPr="00137ED4">
              <w:rPr>
                <w:sz w:val="22"/>
                <w:szCs w:val="22"/>
              </w:rPr>
              <w:t>104,798</w:t>
            </w:r>
          </w:p>
        </w:tc>
        <w:tc>
          <w:tcPr>
            <w:tcW w:w="607" w:type="pct"/>
          </w:tcPr>
          <w:p w:rsidR="00137ED4" w:rsidRPr="00137ED4" w:rsidRDefault="00137ED4" w:rsidP="00137ED4">
            <w:pPr>
              <w:jc w:val="center"/>
              <w:rPr>
                <w:sz w:val="22"/>
                <w:szCs w:val="22"/>
              </w:rPr>
            </w:pPr>
            <w:r w:rsidRPr="00137ED4">
              <w:rPr>
                <w:sz w:val="22"/>
                <w:szCs w:val="22"/>
              </w:rPr>
              <w:t>169,811</w:t>
            </w:r>
          </w:p>
        </w:tc>
      </w:tr>
    </w:tbl>
    <w:p w:rsidR="00137ED4" w:rsidRPr="00137ED4" w:rsidRDefault="00137ED4" w:rsidP="00137ED4">
      <w:pPr>
        <w:widowControl w:val="0"/>
        <w:jc w:val="center"/>
        <w:rPr>
          <w:b/>
          <w:sz w:val="22"/>
          <w:szCs w:val="22"/>
        </w:rPr>
      </w:pPr>
    </w:p>
    <w:p w:rsidR="00137ED4" w:rsidRPr="00137ED4" w:rsidRDefault="00137ED4" w:rsidP="00137ED4">
      <w:pPr>
        <w:widowControl w:val="0"/>
        <w:jc w:val="right"/>
        <w:rPr>
          <w:sz w:val="22"/>
          <w:szCs w:val="22"/>
        </w:rPr>
      </w:pPr>
      <w:r w:rsidRPr="00137ED4">
        <w:rPr>
          <w:sz w:val="22"/>
          <w:szCs w:val="22"/>
        </w:rPr>
        <w:t>Приложение 5</w:t>
      </w:r>
    </w:p>
    <w:p w:rsidR="00137ED4" w:rsidRPr="00137ED4" w:rsidRDefault="00137ED4" w:rsidP="00137ED4">
      <w:pPr>
        <w:widowControl w:val="0"/>
        <w:jc w:val="right"/>
        <w:rPr>
          <w:sz w:val="22"/>
          <w:szCs w:val="22"/>
        </w:rPr>
      </w:pPr>
      <w:r w:rsidRPr="00137ED4">
        <w:rPr>
          <w:sz w:val="22"/>
          <w:szCs w:val="22"/>
        </w:rPr>
        <w:lastRenderedPageBreak/>
        <w:t xml:space="preserve">УТВЕРЖДЕНО </w:t>
      </w:r>
    </w:p>
    <w:p w:rsidR="00137ED4" w:rsidRPr="00137ED4" w:rsidRDefault="00137ED4" w:rsidP="00137ED4">
      <w:pPr>
        <w:widowControl w:val="0"/>
        <w:jc w:val="right"/>
        <w:rPr>
          <w:sz w:val="22"/>
          <w:szCs w:val="22"/>
        </w:rPr>
      </w:pPr>
      <w:r w:rsidRPr="00137ED4">
        <w:rPr>
          <w:sz w:val="22"/>
          <w:szCs w:val="22"/>
        </w:rPr>
        <w:t>решением Комитета местного самоуправления</w:t>
      </w:r>
    </w:p>
    <w:p w:rsidR="00137ED4" w:rsidRPr="00137ED4" w:rsidRDefault="00137ED4" w:rsidP="00137ED4">
      <w:pPr>
        <w:widowControl w:val="0"/>
        <w:jc w:val="right"/>
        <w:rPr>
          <w:sz w:val="22"/>
          <w:szCs w:val="22"/>
        </w:rPr>
      </w:pPr>
      <w:r w:rsidRPr="00137ED4">
        <w:rPr>
          <w:sz w:val="22"/>
          <w:szCs w:val="22"/>
        </w:rPr>
        <w:t xml:space="preserve">Широкоисского сельсовета </w:t>
      </w:r>
    </w:p>
    <w:p w:rsidR="00137ED4" w:rsidRPr="00137ED4" w:rsidRDefault="00137ED4" w:rsidP="00137ED4">
      <w:pPr>
        <w:widowControl w:val="0"/>
        <w:jc w:val="right"/>
        <w:rPr>
          <w:sz w:val="22"/>
          <w:szCs w:val="22"/>
        </w:rPr>
      </w:pPr>
      <w:r w:rsidRPr="00137ED4">
        <w:rPr>
          <w:sz w:val="22"/>
          <w:szCs w:val="22"/>
        </w:rPr>
        <w:t xml:space="preserve">Мокшанского района </w:t>
      </w:r>
    </w:p>
    <w:p w:rsidR="00137ED4" w:rsidRPr="00137ED4" w:rsidRDefault="00137ED4" w:rsidP="00137ED4">
      <w:pPr>
        <w:widowControl w:val="0"/>
        <w:jc w:val="right"/>
        <w:rPr>
          <w:sz w:val="22"/>
          <w:szCs w:val="22"/>
        </w:rPr>
      </w:pPr>
      <w:r w:rsidRPr="00137ED4">
        <w:rPr>
          <w:sz w:val="22"/>
          <w:szCs w:val="22"/>
        </w:rPr>
        <w:t>Пензенской области</w:t>
      </w:r>
    </w:p>
    <w:p w:rsidR="00137ED4" w:rsidRPr="00137ED4" w:rsidRDefault="00137ED4" w:rsidP="00137ED4">
      <w:pPr>
        <w:widowControl w:val="0"/>
        <w:tabs>
          <w:tab w:val="left" w:pos="2440"/>
        </w:tabs>
        <w:jc w:val="right"/>
        <w:rPr>
          <w:sz w:val="22"/>
          <w:szCs w:val="22"/>
        </w:rPr>
      </w:pPr>
      <w:r w:rsidRPr="00137ED4">
        <w:rPr>
          <w:sz w:val="22"/>
          <w:szCs w:val="22"/>
        </w:rPr>
        <w:t>от  25.12.2025  № 105-29/4</w:t>
      </w:r>
    </w:p>
    <w:p w:rsidR="00137ED4" w:rsidRPr="00137ED4" w:rsidRDefault="00137ED4" w:rsidP="00137ED4">
      <w:pPr>
        <w:widowControl w:val="0"/>
        <w:tabs>
          <w:tab w:val="left" w:pos="2440"/>
        </w:tabs>
        <w:jc w:val="center"/>
        <w:rPr>
          <w:b/>
          <w:sz w:val="22"/>
          <w:szCs w:val="22"/>
        </w:rPr>
      </w:pPr>
      <w:r w:rsidRPr="00137ED4">
        <w:rPr>
          <w:b/>
          <w:bCs/>
          <w:sz w:val="22"/>
          <w:szCs w:val="22"/>
        </w:rPr>
        <w:t xml:space="preserve">Ведомственная структура расходов бюджета Широкоисского сельсовета </w:t>
      </w:r>
      <w:r w:rsidRPr="00137ED4">
        <w:rPr>
          <w:b/>
          <w:sz w:val="22"/>
          <w:szCs w:val="22"/>
        </w:rPr>
        <w:t>на 2026 год и на плановый период 2027 и 2028 годов</w:t>
      </w:r>
    </w:p>
    <w:tbl>
      <w:tblPr>
        <w:tblStyle w:val="511"/>
        <w:tblW w:w="9962" w:type="dxa"/>
        <w:tblLayout w:type="fixed"/>
        <w:tblLook w:val="04A0" w:firstRow="1" w:lastRow="0" w:firstColumn="1" w:lastColumn="0" w:noHBand="0" w:noVBand="1"/>
      </w:tblPr>
      <w:tblGrid>
        <w:gridCol w:w="449"/>
        <w:gridCol w:w="2540"/>
        <w:gridCol w:w="654"/>
        <w:gridCol w:w="576"/>
        <w:gridCol w:w="566"/>
        <w:gridCol w:w="988"/>
        <w:gridCol w:w="795"/>
        <w:gridCol w:w="1132"/>
        <w:gridCol w:w="1132"/>
        <w:gridCol w:w="1130"/>
      </w:tblGrid>
      <w:tr w:rsidR="00137ED4" w:rsidRPr="00137ED4" w:rsidTr="00966AAD">
        <w:tc>
          <w:tcPr>
            <w:tcW w:w="225" w:type="pct"/>
            <w:vMerge w:val="restart"/>
          </w:tcPr>
          <w:p w:rsidR="00137ED4" w:rsidRPr="00137ED4" w:rsidRDefault="00137ED4" w:rsidP="00137ED4">
            <w:pPr>
              <w:tabs>
                <w:tab w:val="left" w:pos="2440"/>
              </w:tabs>
              <w:jc w:val="center"/>
              <w:rPr>
                <w:b/>
                <w:sz w:val="22"/>
                <w:szCs w:val="22"/>
              </w:rPr>
            </w:pPr>
            <w:r w:rsidRPr="00137ED4">
              <w:rPr>
                <w:b/>
                <w:sz w:val="22"/>
                <w:szCs w:val="22"/>
              </w:rPr>
              <w:t>№ п/п</w:t>
            </w:r>
          </w:p>
        </w:tc>
        <w:tc>
          <w:tcPr>
            <w:tcW w:w="1275" w:type="pct"/>
            <w:vMerge w:val="restart"/>
          </w:tcPr>
          <w:p w:rsidR="00137ED4" w:rsidRPr="00137ED4" w:rsidRDefault="00137ED4" w:rsidP="00137ED4">
            <w:pPr>
              <w:tabs>
                <w:tab w:val="left" w:pos="2440"/>
              </w:tabs>
              <w:jc w:val="center"/>
              <w:rPr>
                <w:b/>
                <w:sz w:val="22"/>
                <w:szCs w:val="22"/>
              </w:rPr>
            </w:pPr>
            <w:r w:rsidRPr="00137ED4">
              <w:rPr>
                <w:b/>
                <w:sz w:val="22"/>
                <w:szCs w:val="22"/>
              </w:rPr>
              <w:t>Наименование показателя</w:t>
            </w:r>
          </w:p>
        </w:tc>
        <w:tc>
          <w:tcPr>
            <w:tcW w:w="328" w:type="pct"/>
            <w:vMerge w:val="restart"/>
          </w:tcPr>
          <w:p w:rsidR="00137ED4" w:rsidRPr="00137ED4" w:rsidRDefault="00137ED4" w:rsidP="00137ED4">
            <w:pPr>
              <w:tabs>
                <w:tab w:val="left" w:pos="2440"/>
              </w:tabs>
              <w:jc w:val="center"/>
              <w:rPr>
                <w:b/>
                <w:sz w:val="22"/>
                <w:szCs w:val="22"/>
              </w:rPr>
            </w:pPr>
            <w:r w:rsidRPr="00137ED4">
              <w:rPr>
                <w:b/>
                <w:sz w:val="22"/>
                <w:szCs w:val="22"/>
              </w:rPr>
              <w:t>ГРБС</w:t>
            </w:r>
          </w:p>
        </w:tc>
        <w:tc>
          <w:tcPr>
            <w:tcW w:w="1468" w:type="pct"/>
            <w:gridSpan w:val="4"/>
          </w:tcPr>
          <w:p w:rsidR="00137ED4" w:rsidRPr="00137ED4" w:rsidRDefault="00137ED4" w:rsidP="00137ED4">
            <w:pPr>
              <w:tabs>
                <w:tab w:val="left" w:pos="2440"/>
              </w:tabs>
              <w:jc w:val="center"/>
              <w:rPr>
                <w:b/>
                <w:sz w:val="22"/>
                <w:szCs w:val="22"/>
              </w:rPr>
            </w:pPr>
            <w:r w:rsidRPr="00137ED4">
              <w:rPr>
                <w:b/>
                <w:sz w:val="22"/>
                <w:szCs w:val="22"/>
              </w:rPr>
              <w:t>КБК</w:t>
            </w:r>
          </w:p>
        </w:tc>
        <w:tc>
          <w:tcPr>
            <w:tcW w:w="568" w:type="pct"/>
            <w:vMerge w:val="restart"/>
          </w:tcPr>
          <w:p w:rsidR="00137ED4" w:rsidRPr="00137ED4" w:rsidRDefault="00137ED4" w:rsidP="00137ED4">
            <w:pPr>
              <w:tabs>
                <w:tab w:val="left" w:pos="2440"/>
              </w:tabs>
              <w:jc w:val="center"/>
              <w:rPr>
                <w:b/>
                <w:sz w:val="22"/>
                <w:szCs w:val="22"/>
              </w:rPr>
            </w:pPr>
            <w:r w:rsidRPr="00137ED4">
              <w:rPr>
                <w:b/>
                <w:sz w:val="22"/>
                <w:szCs w:val="22"/>
              </w:rPr>
              <w:t>Утверждено на 2026 год, тыс. руб.</w:t>
            </w:r>
          </w:p>
        </w:tc>
        <w:tc>
          <w:tcPr>
            <w:tcW w:w="568" w:type="pct"/>
            <w:vMerge w:val="restart"/>
          </w:tcPr>
          <w:p w:rsidR="00137ED4" w:rsidRPr="00137ED4" w:rsidRDefault="00137ED4" w:rsidP="00137ED4">
            <w:pPr>
              <w:tabs>
                <w:tab w:val="left" w:pos="2440"/>
              </w:tabs>
              <w:jc w:val="center"/>
              <w:rPr>
                <w:b/>
                <w:sz w:val="22"/>
                <w:szCs w:val="22"/>
              </w:rPr>
            </w:pPr>
            <w:r w:rsidRPr="00137ED4">
              <w:rPr>
                <w:b/>
                <w:sz w:val="22"/>
                <w:szCs w:val="22"/>
              </w:rPr>
              <w:t>Утверждено на 2026 год, тыс. руб.</w:t>
            </w:r>
          </w:p>
        </w:tc>
        <w:tc>
          <w:tcPr>
            <w:tcW w:w="567" w:type="pct"/>
            <w:vMerge w:val="restart"/>
          </w:tcPr>
          <w:p w:rsidR="00137ED4" w:rsidRPr="00137ED4" w:rsidRDefault="00137ED4" w:rsidP="00137ED4">
            <w:pPr>
              <w:tabs>
                <w:tab w:val="left" w:pos="2440"/>
              </w:tabs>
              <w:jc w:val="center"/>
              <w:rPr>
                <w:b/>
                <w:sz w:val="22"/>
                <w:szCs w:val="22"/>
              </w:rPr>
            </w:pPr>
            <w:r w:rsidRPr="00137ED4">
              <w:rPr>
                <w:b/>
                <w:sz w:val="22"/>
                <w:szCs w:val="22"/>
              </w:rPr>
              <w:t>Утверждено на 2026 год, тыс. руб.</w:t>
            </w:r>
          </w:p>
        </w:tc>
      </w:tr>
      <w:tr w:rsidR="00137ED4" w:rsidRPr="00137ED4" w:rsidTr="00966AAD">
        <w:tc>
          <w:tcPr>
            <w:tcW w:w="225" w:type="pct"/>
            <w:vMerge/>
          </w:tcPr>
          <w:p w:rsidR="00137ED4" w:rsidRPr="00137ED4" w:rsidRDefault="00137ED4" w:rsidP="00137ED4">
            <w:pPr>
              <w:tabs>
                <w:tab w:val="left" w:pos="2440"/>
              </w:tabs>
              <w:jc w:val="center"/>
              <w:rPr>
                <w:b/>
                <w:sz w:val="22"/>
                <w:szCs w:val="22"/>
              </w:rPr>
            </w:pPr>
          </w:p>
        </w:tc>
        <w:tc>
          <w:tcPr>
            <w:tcW w:w="1275" w:type="pct"/>
            <w:vMerge/>
          </w:tcPr>
          <w:p w:rsidR="00137ED4" w:rsidRPr="00137ED4" w:rsidRDefault="00137ED4" w:rsidP="00137ED4">
            <w:pPr>
              <w:tabs>
                <w:tab w:val="left" w:pos="2440"/>
              </w:tabs>
              <w:jc w:val="center"/>
              <w:rPr>
                <w:b/>
                <w:sz w:val="22"/>
                <w:szCs w:val="22"/>
              </w:rPr>
            </w:pPr>
          </w:p>
        </w:tc>
        <w:tc>
          <w:tcPr>
            <w:tcW w:w="328" w:type="pct"/>
            <w:vMerge/>
          </w:tcPr>
          <w:p w:rsidR="00137ED4" w:rsidRPr="00137ED4" w:rsidRDefault="00137ED4" w:rsidP="00137ED4">
            <w:pPr>
              <w:tabs>
                <w:tab w:val="left" w:pos="2440"/>
              </w:tabs>
              <w:jc w:val="center"/>
              <w:rPr>
                <w:b/>
                <w:sz w:val="22"/>
                <w:szCs w:val="22"/>
              </w:rPr>
            </w:pPr>
          </w:p>
        </w:tc>
        <w:tc>
          <w:tcPr>
            <w:tcW w:w="289" w:type="pct"/>
            <w:vMerge w:val="restart"/>
          </w:tcPr>
          <w:p w:rsidR="00137ED4" w:rsidRPr="00137ED4" w:rsidRDefault="00137ED4" w:rsidP="00137ED4">
            <w:pPr>
              <w:tabs>
                <w:tab w:val="left" w:pos="2440"/>
              </w:tabs>
              <w:jc w:val="center"/>
              <w:rPr>
                <w:b/>
                <w:sz w:val="22"/>
                <w:szCs w:val="22"/>
              </w:rPr>
            </w:pPr>
            <w:r w:rsidRPr="00137ED4">
              <w:rPr>
                <w:b/>
                <w:sz w:val="22"/>
                <w:szCs w:val="22"/>
              </w:rPr>
              <w:t>Рз</w:t>
            </w:r>
          </w:p>
        </w:tc>
        <w:tc>
          <w:tcPr>
            <w:tcW w:w="284" w:type="pct"/>
            <w:vMerge w:val="restart"/>
          </w:tcPr>
          <w:p w:rsidR="00137ED4" w:rsidRPr="00137ED4" w:rsidRDefault="00137ED4" w:rsidP="00137ED4">
            <w:pPr>
              <w:tabs>
                <w:tab w:val="left" w:pos="2440"/>
              </w:tabs>
              <w:jc w:val="center"/>
              <w:rPr>
                <w:b/>
                <w:sz w:val="22"/>
                <w:szCs w:val="22"/>
              </w:rPr>
            </w:pPr>
            <w:r w:rsidRPr="00137ED4">
              <w:rPr>
                <w:b/>
                <w:sz w:val="22"/>
                <w:szCs w:val="22"/>
              </w:rPr>
              <w:t>ПР</w:t>
            </w:r>
          </w:p>
        </w:tc>
        <w:tc>
          <w:tcPr>
            <w:tcW w:w="496" w:type="pct"/>
          </w:tcPr>
          <w:p w:rsidR="00137ED4" w:rsidRPr="00137ED4" w:rsidRDefault="00137ED4" w:rsidP="00137ED4">
            <w:pPr>
              <w:tabs>
                <w:tab w:val="left" w:pos="2440"/>
              </w:tabs>
              <w:jc w:val="center"/>
              <w:rPr>
                <w:b/>
                <w:sz w:val="22"/>
                <w:szCs w:val="22"/>
              </w:rPr>
            </w:pPr>
            <w:r w:rsidRPr="00137ED4">
              <w:rPr>
                <w:b/>
                <w:sz w:val="22"/>
                <w:szCs w:val="22"/>
              </w:rPr>
              <w:t>ЦСР</w:t>
            </w:r>
          </w:p>
        </w:tc>
        <w:tc>
          <w:tcPr>
            <w:tcW w:w="399" w:type="pct"/>
            <w:vMerge w:val="restart"/>
          </w:tcPr>
          <w:p w:rsidR="00137ED4" w:rsidRPr="00137ED4" w:rsidRDefault="00137ED4" w:rsidP="00137ED4">
            <w:pPr>
              <w:tabs>
                <w:tab w:val="left" w:pos="2440"/>
              </w:tabs>
              <w:jc w:val="center"/>
              <w:rPr>
                <w:b/>
                <w:sz w:val="22"/>
                <w:szCs w:val="22"/>
              </w:rPr>
            </w:pPr>
            <w:r w:rsidRPr="00137ED4">
              <w:rPr>
                <w:b/>
                <w:sz w:val="22"/>
                <w:szCs w:val="22"/>
              </w:rPr>
              <w:t>ВР (группа, подгруппа, элемент)</w:t>
            </w:r>
          </w:p>
        </w:tc>
        <w:tc>
          <w:tcPr>
            <w:tcW w:w="568" w:type="pct"/>
            <w:vMerge/>
          </w:tcPr>
          <w:p w:rsidR="00137ED4" w:rsidRPr="00137ED4" w:rsidRDefault="00137ED4" w:rsidP="00137ED4">
            <w:pPr>
              <w:tabs>
                <w:tab w:val="left" w:pos="2440"/>
              </w:tabs>
              <w:jc w:val="center"/>
              <w:rPr>
                <w:b/>
                <w:sz w:val="22"/>
                <w:szCs w:val="22"/>
              </w:rPr>
            </w:pPr>
          </w:p>
        </w:tc>
        <w:tc>
          <w:tcPr>
            <w:tcW w:w="568" w:type="pct"/>
            <w:vMerge/>
          </w:tcPr>
          <w:p w:rsidR="00137ED4" w:rsidRPr="00137ED4" w:rsidRDefault="00137ED4" w:rsidP="00137ED4">
            <w:pPr>
              <w:tabs>
                <w:tab w:val="left" w:pos="2440"/>
              </w:tabs>
              <w:jc w:val="center"/>
              <w:rPr>
                <w:b/>
                <w:sz w:val="22"/>
                <w:szCs w:val="22"/>
              </w:rPr>
            </w:pPr>
          </w:p>
        </w:tc>
        <w:tc>
          <w:tcPr>
            <w:tcW w:w="567" w:type="pct"/>
            <w:vMerge/>
          </w:tcPr>
          <w:p w:rsidR="00137ED4" w:rsidRPr="00137ED4" w:rsidRDefault="00137ED4" w:rsidP="00137ED4">
            <w:pPr>
              <w:tabs>
                <w:tab w:val="left" w:pos="2440"/>
              </w:tabs>
              <w:jc w:val="center"/>
              <w:rPr>
                <w:b/>
                <w:sz w:val="22"/>
                <w:szCs w:val="22"/>
              </w:rPr>
            </w:pPr>
          </w:p>
        </w:tc>
      </w:tr>
      <w:tr w:rsidR="00137ED4" w:rsidRPr="00137ED4" w:rsidTr="00966AAD">
        <w:tc>
          <w:tcPr>
            <w:tcW w:w="225" w:type="pct"/>
            <w:vMerge/>
          </w:tcPr>
          <w:p w:rsidR="00137ED4" w:rsidRPr="00137ED4" w:rsidRDefault="00137ED4" w:rsidP="00137ED4">
            <w:pPr>
              <w:tabs>
                <w:tab w:val="left" w:pos="2440"/>
              </w:tabs>
              <w:jc w:val="center"/>
              <w:rPr>
                <w:b/>
                <w:sz w:val="22"/>
                <w:szCs w:val="22"/>
              </w:rPr>
            </w:pPr>
          </w:p>
        </w:tc>
        <w:tc>
          <w:tcPr>
            <w:tcW w:w="1275" w:type="pct"/>
            <w:vMerge/>
          </w:tcPr>
          <w:p w:rsidR="00137ED4" w:rsidRPr="00137ED4" w:rsidRDefault="00137ED4" w:rsidP="00137ED4">
            <w:pPr>
              <w:tabs>
                <w:tab w:val="left" w:pos="2440"/>
              </w:tabs>
              <w:jc w:val="center"/>
              <w:rPr>
                <w:b/>
                <w:sz w:val="22"/>
                <w:szCs w:val="22"/>
              </w:rPr>
            </w:pPr>
          </w:p>
        </w:tc>
        <w:tc>
          <w:tcPr>
            <w:tcW w:w="328" w:type="pct"/>
            <w:vMerge/>
          </w:tcPr>
          <w:p w:rsidR="00137ED4" w:rsidRPr="00137ED4" w:rsidRDefault="00137ED4" w:rsidP="00137ED4">
            <w:pPr>
              <w:tabs>
                <w:tab w:val="left" w:pos="2440"/>
              </w:tabs>
              <w:jc w:val="center"/>
              <w:rPr>
                <w:b/>
                <w:sz w:val="22"/>
                <w:szCs w:val="22"/>
              </w:rPr>
            </w:pPr>
          </w:p>
        </w:tc>
        <w:tc>
          <w:tcPr>
            <w:tcW w:w="289" w:type="pct"/>
            <w:vMerge/>
          </w:tcPr>
          <w:p w:rsidR="00137ED4" w:rsidRPr="00137ED4" w:rsidRDefault="00137ED4" w:rsidP="00137ED4">
            <w:pPr>
              <w:tabs>
                <w:tab w:val="left" w:pos="2440"/>
              </w:tabs>
              <w:jc w:val="center"/>
              <w:rPr>
                <w:b/>
                <w:sz w:val="22"/>
                <w:szCs w:val="22"/>
              </w:rPr>
            </w:pPr>
          </w:p>
        </w:tc>
        <w:tc>
          <w:tcPr>
            <w:tcW w:w="284" w:type="pct"/>
            <w:vMerge/>
          </w:tcPr>
          <w:p w:rsidR="00137ED4" w:rsidRPr="00137ED4" w:rsidRDefault="00137ED4" w:rsidP="00137ED4">
            <w:pPr>
              <w:tabs>
                <w:tab w:val="left" w:pos="2440"/>
              </w:tabs>
              <w:jc w:val="center"/>
              <w:rPr>
                <w:b/>
                <w:sz w:val="22"/>
                <w:szCs w:val="22"/>
              </w:rPr>
            </w:pPr>
          </w:p>
        </w:tc>
        <w:tc>
          <w:tcPr>
            <w:tcW w:w="496" w:type="pct"/>
          </w:tcPr>
          <w:p w:rsidR="00137ED4" w:rsidRPr="00137ED4" w:rsidRDefault="00137ED4" w:rsidP="00137ED4">
            <w:pPr>
              <w:tabs>
                <w:tab w:val="left" w:pos="2440"/>
              </w:tabs>
              <w:jc w:val="center"/>
              <w:rPr>
                <w:b/>
                <w:sz w:val="22"/>
                <w:szCs w:val="22"/>
              </w:rPr>
            </w:pPr>
            <w:r w:rsidRPr="00137ED4">
              <w:rPr>
                <w:b/>
                <w:sz w:val="22"/>
                <w:szCs w:val="22"/>
              </w:rPr>
              <w:t>(МП ПП ОМ НР)</w:t>
            </w:r>
          </w:p>
        </w:tc>
        <w:tc>
          <w:tcPr>
            <w:tcW w:w="399" w:type="pct"/>
            <w:vMerge/>
          </w:tcPr>
          <w:p w:rsidR="00137ED4" w:rsidRPr="00137ED4" w:rsidRDefault="00137ED4" w:rsidP="00137ED4">
            <w:pPr>
              <w:tabs>
                <w:tab w:val="left" w:pos="2440"/>
              </w:tabs>
              <w:jc w:val="center"/>
              <w:rPr>
                <w:b/>
                <w:sz w:val="22"/>
                <w:szCs w:val="22"/>
              </w:rPr>
            </w:pPr>
          </w:p>
        </w:tc>
        <w:tc>
          <w:tcPr>
            <w:tcW w:w="568" w:type="pct"/>
            <w:vMerge/>
          </w:tcPr>
          <w:p w:rsidR="00137ED4" w:rsidRPr="00137ED4" w:rsidRDefault="00137ED4" w:rsidP="00137ED4">
            <w:pPr>
              <w:tabs>
                <w:tab w:val="left" w:pos="2440"/>
              </w:tabs>
              <w:jc w:val="center"/>
              <w:rPr>
                <w:b/>
                <w:sz w:val="22"/>
                <w:szCs w:val="22"/>
              </w:rPr>
            </w:pPr>
          </w:p>
        </w:tc>
        <w:tc>
          <w:tcPr>
            <w:tcW w:w="568" w:type="pct"/>
            <w:vMerge/>
          </w:tcPr>
          <w:p w:rsidR="00137ED4" w:rsidRPr="00137ED4" w:rsidRDefault="00137ED4" w:rsidP="00137ED4">
            <w:pPr>
              <w:tabs>
                <w:tab w:val="left" w:pos="2440"/>
              </w:tabs>
              <w:jc w:val="center"/>
              <w:rPr>
                <w:b/>
                <w:sz w:val="22"/>
                <w:szCs w:val="22"/>
              </w:rPr>
            </w:pPr>
          </w:p>
        </w:tc>
        <w:tc>
          <w:tcPr>
            <w:tcW w:w="567" w:type="pct"/>
            <w:vMerge/>
          </w:tcPr>
          <w:p w:rsidR="00137ED4" w:rsidRPr="00137ED4" w:rsidRDefault="00137ED4" w:rsidP="00137ED4">
            <w:pPr>
              <w:tabs>
                <w:tab w:val="left" w:pos="2440"/>
              </w:tabs>
              <w:jc w:val="center"/>
              <w:rPr>
                <w:b/>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r w:rsidRPr="00137ED4">
              <w:rPr>
                <w:b/>
                <w:sz w:val="22"/>
                <w:szCs w:val="22"/>
              </w:rPr>
              <w:t>1</w:t>
            </w:r>
          </w:p>
        </w:tc>
        <w:tc>
          <w:tcPr>
            <w:tcW w:w="1275" w:type="pct"/>
          </w:tcPr>
          <w:p w:rsidR="00137ED4" w:rsidRPr="00137ED4" w:rsidRDefault="00137ED4" w:rsidP="00137ED4">
            <w:pPr>
              <w:tabs>
                <w:tab w:val="left" w:pos="2440"/>
              </w:tabs>
              <w:jc w:val="center"/>
              <w:rPr>
                <w:b/>
                <w:sz w:val="22"/>
                <w:szCs w:val="22"/>
              </w:rPr>
            </w:pPr>
            <w:r w:rsidRPr="00137ED4">
              <w:rPr>
                <w:b/>
                <w:sz w:val="22"/>
                <w:szCs w:val="22"/>
              </w:rPr>
              <w:t>2</w:t>
            </w:r>
          </w:p>
        </w:tc>
        <w:tc>
          <w:tcPr>
            <w:tcW w:w="328" w:type="pct"/>
          </w:tcPr>
          <w:p w:rsidR="00137ED4" w:rsidRPr="00137ED4" w:rsidRDefault="00137ED4" w:rsidP="00137ED4">
            <w:pPr>
              <w:tabs>
                <w:tab w:val="left" w:pos="2440"/>
              </w:tabs>
              <w:jc w:val="center"/>
              <w:rPr>
                <w:b/>
                <w:sz w:val="22"/>
                <w:szCs w:val="22"/>
              </w:rPr>
            </w:pPr>
            <w:r w:rsidRPr="00137ED4">
              <w:rPr>
                <w:b/>
                <w:sz w:val="22"/>
                <w:szCs w:val="22"/>
              </w:rPr>
              <w:t>3</w:t>
            </w:r>
          </w:p>
        </w:tc>
        <w:tc>
          <w:tcPr>
            <w:tcW w:w="289" w:type="pct"/>
          </w:tcPr>
          <w:p w:rsidR="00137ED4" w:rsidRPr="00137ED4" w:rsidRDefault="00137ED4" w:rsidP="00137ED4">
            <w:pPr>
              <w:tabs>
                <w:tab w:val="left" w:pos="2440"/>
              </w:tabs>
              <w:jc w:val="center"/>
              <w:rPr>
                <w:b/>
                <w:sz w:val="22"/>
                <w:szCs w:val="22"/>
              </w:rPr>
            </w:pPr>
            <w:r w:rsidRPr="00137ED4">
              <w:rPr>
                <w:b/>
                <w:sz w:val="22"/>
                <w:szCs w:val="22"/>
              </w:rPr>
              <w:t>4</w:t>
            </w:r>
          </w:p>
        </w:tc>
        <w:tc>
          <w:tcPr>
            <w:tcW w:w="284" w:type="pct"/>
          </w:tcPr>
          <w:p w:rsidR="00137ED4" w:rsidRPr="00137ED4" w:rsidRDefault="00137ED4" w:rsidP="00137ED4">
            <w:pPr>
              <w:tabs>
                <w:tab w:val="left" w:pos="2440"/>
              </w:tabs>
              <w:jc w:val="center"/>
              <w:rPr>
                <w:b/>
                <w:sz w:val="22"/>
                <w:szCs w:val="22"/>
              </w:rPr>
            </w:pPr>
            <w:r w:rsidRPr="00137ED4">
              <w:rPr>
                <w:b/>
                <w:sz w:val="22"/>
                <w:szCs w:val="22"/>
              </w:rPr>
              <w:t>5</w:t>
            </w:r>
          </w:p>
        </w:tc>
        <w:tc>
          <w:tcPr>
            <w:tcW w:w="496" w:type="pct"/>
          </w:tcPr>
          <w:p w:rsidR="00137ED4" w:rsidRPr="00137ED4" w:rsidRDefault="00137ED4" w:rsidP="00137ED4">
            <w:pPr>
              <w:tabs>
                <w:tab w:val="left" w:pos="2440"/>
              </w:tabs>
              <w:jc w:val="center"/>
              <w:rPr>
                <w:b/>
                <w:sz w:val="22"/>
                <w:szCs w:val="22"/>
              </w:rPr>
            </w:pPr>
            <w:r w:rsidRPr="00137ED4">
              <w:rPr>
                <w:b/>
                <w:sz w:val="22"/>
                <w:szCs w:val="22"/>
              </w:rPr>
              <w:t>6</w:t>
            </w:r>
          </w:p>
        </w:tc>
        <w:tc>
          <w:tcPr>
            <w:tcW w:w="399" w:type="pct"/>
          </w:tcPr>
          <w:p w:rsidR="00137ED4" w:rsidRPr="00137ED4" w:rsidRDefault="00137ED4" w:rsidP="00137ED4">
            <w:pPr>
              <w:tabs>
                <w:tab w:val="left" w:pos="2440"/>
              </w:tabs>
              <w:jc w:val="center"/>
              <w:rPr>
                <w:b/>
                <w:sz w:val="22"/>
                <w:szCs w:val="22"/>
              </w:rPr>
            </w:pPr>
            <w:r w:rsidRPr="00137ED4">
              <w:rPr>
                <w:b/>
                <w:sz w:val="22"/>
                <w:szCs w:val="22"/>
              </w:rPr>
              <w:t>7</w:t>
            </w:r>
          </w:p>
        </w:tc>
        <w:tc>
          <w:tcPr>
            <w:tcW w:w="568" w:type="pct"/>
          </w:tcPr>
          <w:p w:rsidR="00137ED4" w:rsidRPr="00137ED4" w:rsidRDefault="00137ED4" w:rsidP="00137ED4">
            <w:pPr>
              <w:tabs>
                <w:tab w:val="left" w:pos="2440"/>
              </w:tabs>
              <w:jc w:val="center"/>
              <w:rPr>
                <w:b/>
                <w:sz w:val="22"/>
                <w:szCs w:val="22"/>
              </w:rPr>
            </w:pPr>
            <w:r w:rsidRPr="00137ED4">
              <w:rPr>
                <w:b/>
                <w:sz w:val="22"/>
                <w:szCs w:val="22"/>
              </w:rPr>
              <w:t>8</w:t>
            </w:r>
          </w:p>
        </w:tc>
        <w:tc>
          <w:tcPr>
            <w:tcW w:w="568" w:type="pct"/>
          </w:tcPr>
          <w:p w:rsidR="00137ED4" w:rsidRPr="00137ED4" w:rsidRDefault="00137ED4" w:rsidP="00137ED4">
            <w:pPr>
              <w:tabs>
                <w:tab w:val="left" w:pos="2440"/>
              </w:tabs>
              <w:jc w:val="center"/>
              <w:rPr>
                <w:b/>
                <w:sz w:val="22"/>
                <w:szCs w:val="22"/>
              </w:rPr>
            </w:pPr>
            <w:r w:rsidRPr="00137ED4">
              <w:rPr>
                <w:b/>
                <w:sz w:val="22"/>
                <w:szCs w:val="22"/>
              </w:rPr>
              <w:t>9</w:t>
            </w:r>
          </w:p>
        </w:tc>
        <w:tc>
          <w:tcPr>
            <w:tcW w:w="567" w:type="pct"/>
          </w:tcPr>
          <w:p w:rsidR="00137ED4" w:rsidRPr="00137ED4" w:rsidRDefault="00137ED4" w:rsidP="00137ED4">
            <w:pPr>
              <w:tabs>
                <w:tab w:val="left" w:pos="2440"/>
              </w:tabs>
              <w:jc w:val="center"/>
              <w:rPr>
                <w:b/>
                <w:sz w:val="22"/>
                <w:szCs w:val="22"/>
              </w:rPr>
            </w:pPr>
            <w:r w:rsidRPr="00137ED4">
              <w:rPr>
                <w:b/>
                <w:sz w:val="22"/>
                <w:szCs w:val="22"/>
              </w:rPr>
              <w:t>10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ВСЕГО:</w:t>
            </w:r>
          </w:p>
        </w:tc>
        <w:tc>
          <w:tcPr>
            <w:tcW w:w="328" w:type="pct"/>
          </w:tcPr>
          <w:p w:rsidR="00137ED4" w:rsidRPr="00137ED4" w:rsidRDefault="00137ED4" w:rsidP="00137ED4">
            <w:pPr>
              <w:jc w:val="center"/>
              <w:rPr>
                <w:b/>
                <w:bCs/>
                <w:color w:val="000000" w:themeColor="text1"/>
                <w:sz w:val="22"/>
                <w:szCs w:val="22"/>
              </w:rPr>
            </w:pPr>
          </w:p>
        </w:tc>
        <w:tc>
          <w:tcPr>
            <w:tcW w:w="289" w:type="pct"/>
          </w:tcPr>
          <w:p w:rsidR="00137ED4" w:rsidRPr="00137ED4" w:rsidRDefault="00137ED4" w:rsidP="00137ED4">
            <w:pPr>
              <w:jc w:val="center"/>
              <w:rPr>
                <w:b/>
                <w:bCs/>
                <w:color w:val="000000" w:themeColor="text1"/>
                <w:sz w:val="22"/>
                <w:szCs w:val="22"/>
              </w:rPr>
            </w:pPr>
          </w:p>
        </w:tc>
        <w:tc>
          <w:tcPr>
            <w:tcW w:w="284" w:type="pct"/>
          </w:tcPr>
          <w:p w:rsidR="00137ED4" w:rsidRPr="00137ED4" w:rsidRDefault="00137ED4" w:rsidP="00137ED4">
            <w:pPr>
              <w:jc w:val="center"/>
              <w:rPr>
                <w:color w:val="000000" w:themeColor="text1"/>
                <w:sz w:val="22"/>
                <w:szCs w:val="22"/>
                <w:lang w:eastAsia="en-US"/>
              </w:rPr>
            </w:pP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6500,966</w:t>
            </w:r>
          </w:p>
        </w:tc>
        <w:tc>
          <w:tcPr>
            <w:tcW w:w="56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6667,398</w:t>
            </w:r>
          </w:p>
        </w:tc>
        <w:tc>
          <w:tcPr>
            <w:tcW w:w="567"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7366,831</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ОБЩЕГОСУДАРСТВЕННЫЕ ВОПРОСЫ</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284" w:type="pct"/>
          </w:tcPr>
          <w:p w:rsidR="00137ED4" w:rsidRPr="00137ED4" w:rsidRDefault="00137ED4" w:rsidP="00137ED4">
            <w:pPr>
              <w:jc w:val="center"/>
              <w:rPr>
                <w:color w:val="000000" w:themeColor="text1"/>
                <w:sz w:val="22"/>
                <w:szCs w:val="22"/>
                <w:lang w:eastAsia="en-US"/>
              </w:rPr>
            </w:pPr>
          </w:p>
        </w:tc>
        <w:tc>
          <w:tcPr>
            <w:tcW w:w="496" w:type="pct"/>
          </w:tcPr>
          <w:p w:rsidR="00137ED4" w:rsidRPr="00137ED4" w:rsidRDefault="00137ED4" w:rsidP="00137ED4">
            <w:pPr>
              <w:jc w:val="center"/>
              <w:rPr>
                <w:b/>
                <w:bCs/>
                <w:color w:val="000000" w:themeColor="text1"/>
                <w:sz w:val="22"/>
                <w:szCs w:val="22"/>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4016,866</w:t>
            </w:r>
          </w:p>
        </w:tc>
        <w:tc>
          <w:tcPr>
            <w:tcW w:w="568" w:type="pct"/>
          </w:tcPr>
          <w:p w:rsidR="00137ED4" w:rsidRPr="00137ED4" w:rsidRDefault="00137ED4" w:rsidP="00137ED4">
            <w:pPr>
              <w:jc w:val="center"/>
              <w:rPr>
                <w:b/>
                <w:sz w:val="22"/>
                <w:szCs w:val="22"/>
              </w:rPr>
            </w:pPr>
            <w:r w:rsidRPr="00137ED4">
              <w:rPr>
                <w:b/>
                <w:sz w:val="22"/>
                <w:szCs w:val="22"/>
              </w:rPr>
              <w:t>3849,199</w:t>
            </w:r>
          </w:p>
        </w:tc>
        <w:tc>
          <w:tcPr>
            <w:tcW w:w="567" w:type="pct"/>
          </w:tcPr>
          <w:p w:rsidR="00137ED4" w:rsidRPr="00137ED4" w:rsidRDefault="00137ED4" w:rsidP="00137ED4">
            <w:pPr>
              <w:jc w:val="center"/>
              <w:rPr>
                <w:b/>
                <w:sz w:val="22"/>
                <w:szCs w:val="22"/>
              </w:rPr>
            </w:pPr>
            <w:r w:rsidRPr="00137ED4">
              <w:rPr>
                <w:b/>
                <w:sz w:val="22"/>
                <w:szCs w:val="22"/>
              </w:rPr>
              <w:t>4095,444</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04</w:t>
            </w:r>
          </w:p>
        </w:tc>
        <w:tc>
          <w:tcPr>
            <w:tcW w:w="496" w:type="pct"/>
          </w:tcPr>
          <w:p w:rsidR="00137ED4" w:rsidRPr="00137ED4" w:rsidRDefault="00137ED4" w:rsidP="00137ED4">
            <w:pPr>
              <w:jc w:val="center"/>
              <w:rPr>
                <w:b/>
                <w:bCs/>
                <w:color w:val="000000" w:themeColor="text1"/>
                <w:sz w:val="22"/>
                <w:szCs w:val="22"/>
              </w:rPr>
            </w:pPr>
          </w:p>
          <w:p w:rsidR="00137ED4" w:rsidRPr="00137ED4" w:rsidRDefault="00137ED4" w:rsidP="00137ED4">
            <w:pPr>
              <w:jc w:val="center"/>
              <w:rPr>
                <w:b/>
                <w:bCs/>
                <w:color w:val="000000" w:themeColor="text1"/>
                <w:sz w:val="22"/>
                <w:szCs w:val="22"/>
              </w:rPr>
            </w:pPr>
          </w:p>
          <w:p w:rsidR="00137ED4" w:rsidRPr="00137ED4" w:rsidRDefault="00137ED4" w:rsidP="00137ED4">
            <w:pPr>
              <w:jc w:val="center"/>
              <w:rPr>
                <w:b/>
                <w:bCs/>
                <w:color w:val="000000" w:themeColor="text1"/>
                <w:sz w:val="22"/>
                <w:szCs w:val="22"/>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4014,266</w:t>
            </w:r>
          </w:p>
        </w:tc>
        <w:tc>
          <w:tcPr>
            <w:tcW w:w="568" w:type="pct"/>
          </w:tcPr>
          <w:p w:rsidR="00137ED4" w:rsidRPr="00137ED4" w:rsidRDefault="00137ED4" w:rsidP="00137ED4">
            <w:pPr>
              <w:jc w:val="center"/>
              <w:rPr>
                <w:b/>
                <w:sz w:val="22"/>
                <w:szCs w:val="22"/>
              </w:rPr>
            </w:pPr>
            <w:r w:rsidRPr="00137ED4">
              <w:rPr>
                <w:b/>
                <w:sz w:val="22"/>
                <w:szCs w:val="22"/>
              </w:rPr>
              <w:t>3849,199</w:t>
            </w:r>
          </w:p>
        </w:tc>
        <w:tc>
          <w:tcPr>
            <w:tcW w:w="567" w:type="pct"/>
          </w:tcPr>
          <w:p w:rsidR="00137ED4" w:rsidRPr="00137ED4" w:rsidRDefault="00137ED4" w:rsidP="00137ED4">
            <w:pPr>
              <w:jc w:val="center"/>
              <w:rPr>
                <w:b/>
                <w:sz w:val="22"/>
                <w:szCs w:val="22"/>
              </w:rPr>
            </w:pPr>
            <w:r w:rsidRPr="00137ED4">
              <w:rPr>
                <w:b/>
                <w:sz w:val="22"/>
                <w:szCs w:val="22"/>
              </w:rPr>
              <w:t>4095,444</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Муниципальная программа Широкоисского сельсовета «Развитие Широкоисского сельсовета Мокшанского района Пензенской области на 2014 – 2030 годы»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01 0 00 00000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4014,266</w:t>
            </w:r>
          </w:p>
        </w:tc>
        <w:tc>
          <w:tcPr>
            <w:tcW w:w="568" w:type="pct"/>
          </w:tcPr>
          <w:p w:rsidR="00137ED4" w:rsidRPr="00137ED4" w:rsidRDefault="00137ED4" w:rsidP="00137ED4">
            <w:pPr>
              <w:jc w:val="center"/>
              <w:rPr>
                <w:sz w:val="22"/>
                <w:szCs w:val="22"/>
              </w:rPr>
            </w:pPr>
            <w:r w:rsidRPr="00137ED4">
              <w:rPr>
                <w:sz w:val="22"/>
                <w:szCs w:val="22"/>
              </w:rPr>
              <w:t>3849,199</w:t>
            </w:r>
          </w:p>
        </w:tc>
        <w:tc>
          <w:tcPr>
            <w:tcW w:w="567" w:type="pct"/>
          </w:tcPr>
          <w:p w:rsidR="00137ED4" w:rsidRPr="00137ED4" w:rsidRDefault="00137ED4" w:rsidP="00137ED4">
            <w:pPr>
              <w:jc w:val="center"/>
              <w:rPr>
                <w:sz w:val="22"/>
                <w:szCs w:val="22"/>
              </w:rPr>
            </w:pPr>
            <w:r w:rsidRPr="00137ED4">
              <w:rPr>
                <w:sz w:val="22"/>
                <w:szCs w:val="22"/>
              </w:rPr>
              <w:t>4095,444</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Подпрограмма «Развитие муниципальной службы в Широкоисском сельсовете»</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04</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01 3 00 00000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4014,266</w:t>
            </w:r>
          </w:p>
        </w:tc>
        <w:tc>
          <w:tcPr>
            <w:tcW w:w="568" w:type="pct"/>
          </w:tcPr>
          <w:p w:rsidR="00137ED4" w:rsidRPr="00137ED4" w:rsidRDefault="00137ED4" w:rsidP="00137ED4">
            <w:pPr>
              <w:jc w:val="center"/>
              <w:rPr>
                <w:sz w:val="22"/>
                <w:szCs w:val="22"/>
              </w:rPr>
            </w:pPr>
            <w:r w:rsidRPr="00137ED4">
              <w:rPr>
                <w:sz w:val="22"/>
                <w:szCs w:val="22"/>
              </w:rPr>
              <w:t>3849,199</w:t>
            </w:r>
          </w:p>
        </w:tc>
        <w:tc>
          <w:tcPr>
            <w:tcW w:w="567" w:type="pct"/>
          </w:tcPr>
          <w:p w:rsidR="00137ED4" w:rsidRPr="00137ED4" w:rsidRDefault="00137ED4" w:rsidP="00137ED4">
            <w:pPr>
              <w:jc w:val="center"/>
              <w:rPr>
                <w:sz w:val="22"/>
                <w:szCs w:val="22"/>
              </w:rPr>
            </w:pPr>
            <w:r w:rsidRPr="00137ED4">
              <w:rPr>
                <w:sz w:val="22"/>
                <w:szCs w:val="22"/>
              </w:rPr>
              <w:t>4095,444</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Основное мероприятие «Обеспечение деятельности администрации Широкоисского сельсовета»</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4014,266</w:t>
            </w:r>
          </w:p>
        </w:tc>
        <w:tc>
          <w:tcPr>
            <w:tcW w:w="568" w:type="pct"/>
          </w:tcPr>
          <w:p w:rsidR="00137ED4" w:rsidRPr="00137ED4" w:rsidRDefault="00137ED4" w:rsidP="00137ED4">
            <w:pPr>
              <w:jc w:val="center"/>
              <w:rPr>
                <w:sz w:val="22"/>
                <w:szCs w:val="22"/>
              </w:rPr>
            </w:pPr>
            <w:r w:rsidRPr="00137ED4">
              <w:rPr>
                <w:sz w:val="22"/>
                <w:szCs w:val="22"/>
              </w:rPr>
              <w:t>3849,199</w:t>
            </w:r>
          </w:p>
        </w:tc>
        <w:tc>
          <w:tcPr>
            <w:tcW w:w="567" w:type="pct"/>
          </w:tcPr>
          <w:p w:rsidR="00137ED4" w:rsidRPr="00137ED4" w:rsidRDefault="00137ED4" w:rsidP="00137ED4">
            <w:pPr>
              <w:jc w:val="center"/>
              <w:rPr>
                <w:sz w:val="22"/>
                <w:szCs w:val="22"/>
              </w:rPr>
            </w:pPr>
            <w:r w:rsidRPr="00137ED4">
              <w:rPr>
                <w:sz w:val="22"/>
                <w:szCs w:val="22"/>
              </w:rPr>
              <w:t>4095,444</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 xml:space="preserve">Расходы на выплаты по оплате труда </w:t>
            </w:r>
            <w:r w:rsidRPr="00137ED4">
              <w:rPr>
                <w:b/>
                <w:bCs/>
                <w:color w:val="000000" w:themeColor="text1"/>
                <w:sz w:val="22"/>
                <w:szCs w:val="22"/>
              </w:rPr>
              <w:lastRenderedPageBreak/>
              <w:t>работников органов местного самоуправления</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lastRenderedPageBreak/>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04</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01 3 01 02100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sz w:val="22"/>
                <w:szCs w:val="22"/>
              </w:rPr>
            </w:pPr>
            <w:r w:rsidRPr="00137ED4">
              <w:rPr>
                <w:b/>
                <w:sz w:val="22"/>
                <w:szCs w:val="22"/>
              </w:rPr>
              <w:t>2579,547</w:t>
            </w:r>
          </w:p>
        </w:tc>
        <w:tc>
          <w:tcPr>
            <w:tcW w:w="568" w:type="pct"/>
          </w:tcPr>
          <w:p w:rsidR="00137ED4" w:rsidRPr="00137ED4" w:rsidRDefault="00137ED4" w:rsidP="00137ED4">
            <w:pPr>
              <w:jc w:val="center"/>
              <w:rPr>
                <w:b/>
                <w:sz w:val="22"/>
                <w:szCs w:val="22"/>
              </w:rPr>
            </w:pPr>
            <w:r w:rsidRPr="00137ED4">
              <w:rPr>
                <w:b/>
                <w:sz w:val="22"/>
                <w:szCs w:val="22"/>
              </w:rPr>
              <w:t>2628,115</w:t>
            </w:r>
          </w:p>
        </w:tc>
        <w:tc>
          <w:tcPr>
            <w:tcW w:w="567" w:type="pct"/>
          </w:tcPr>
          <w:p w:rsidR="00137ED4" w:rsidRPr="00137ED4" w:rsidRDefault="00137ED4" w:rsidP="00137ED4">
            <w:pPr>
              <w:jc w:val="center"/>
              <w:rPr>
                <w:b/>
                <w:sz w:val="22"/>
                <w:szCs w:val="22"/>
              </w:rPr>
            </w:pPr>
            <w:r w:rsidRPr="00137ED4">
              <w:rPr>
                <w:b/>
                <w:sz w:val="22"/>
                <w:szCs w:val="22"/>
              </w:rPr>
              <w:t>2678,620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01 3 01 02100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100</w:t>
            </w:r>
          </w:p>
        </w:tc>
        <w:tc>
          <w:tcPr>
            <w:tcW w:w="568" w:type="pct"/>
          </w:tcPr>
          <w:p w:rsidR="00137ED4" w:rsidRPr="00137ED4" w:rsidRDefault="00137ED4" w:rsidP="00137ED4">
            <w:pPr>
              <w:jc w:val="center"/>
              <w:rPr>
                <w:sz w:val="22"/>
                <w:szCs w:val="22"/>
              </w:rPr>
            </w:pPr>
            <w:r w:rsidRPr="00137ED4">
              <w:rPr>
                <w:sz w:val="22"/>
                <w:szCs w:val="22"/>
              </w:rPr>
              <w:t>2579,547</w:t>
            </w:r>
          </w:p>
        </w:tc>
        <w:tc>
          <w:tcPr>
            <w:tcW w:w="568" w:type="pct"/>
          </w:tcPr>
          <w:p w:rsidR="00137ED4" w:rsidRPr="00137ED4" w:rsidRDefault="00137ED4" w:rsidP="00137ED4">
            <w:pPr>
              <w:jc w:val="center"/>
              <w:rPr>
                <w:sz w:val="22"/>
                <w:szCs w:val="22"/>
              </w:rPr>
            </w:pPr>
            <w:r w:rsidRPr="00137ED4">
              <w:rPr>
                <w:sz w:val="22"/>
                <w:szCs w:val="22"/>
              </w:rPr>
              <w:t>2628,115</w:t>
            </w:r>
          </w:p>
        </w:tc>
        <w:tc>
          <w:tcPr>
            <w:tcW w:w="567" w:type="pct"/>
          </w:tcPr>
          <w:p w:rsidR="00137ED4" w:rsidRPr="00137ED4" w:rsidRDefault="00137ED4" w:rsidP="00137ED4">
            <w:pPr>
              <w:jc w:val="center"/>
              <w:rPr>
                <w:sz w:val="22"/>
                <w:szCs w:val="22"/>
              </w:rPr>
            </w:pPr>
            <w:r w:rsidRPr="00137ED4">
              <w:rPr>
                <w:sz w:val="22"/>
                <w:szCs w:val="22"/>
              </w:rPr>
              <w:t>2678,620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Расходы на выплаты персоналу государственных (муниципальных) органов</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01 3 01 02100</w:t>
            </w:r>
          </w:p>
          <w:p w:rsidR="00137ED4" w:rsidRPr="00137ED4" w:rsidRDefault="00137ED4" w:rsidP="00137ED4">
            <w:pPr>
              <w:jc w:val="center"/>
              <w:rPr>
                <w:color w:val="000000" w:themeColor="text1"/>
                <w:sz w:val="22"/>
                <w:szCs w:val="22"/>
              </w:rPr>
            </w:pP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120</w:t>
            </w:r>
          </w:p>
        </w:tc>
        <w:tc>
          <w:tcPr>
            <w:tcW w:w="568" w:type="pct"/>
          </w:tcPr>
          <w:p w:rsidR="00137ED4" w:rsidRPr="00137ED4" w:rsidRDefault="00137ED4" w:rsidP="00137ED4">
            <w:pPr>
              <w:jc w:val="center"/>
              <w:rPr>
                <w:sz w:val="22"/>
                <w:szCs w:val="22"/>
              </w:rPr>
            </w:pPr>
            <w:r w:rsidRPr="00137ED4">
              <w:rPr>
                <w:sz w:val="22"/>
                <w:szCs w:val="22"/>
              </w:rPr>
              <w:t>2579,547</w:t>
            </w:r>
          </w:p>
        </w:tc>
        <w:tc>
          <w:tcPr>
            <w:tcW w:w="568" w:type="pct"/>
          </w:tcPr>
          <w:p w:rsidR="00137ED4" w:rsidRPr="00137ED4" w:rsidRDefault="00137ED4" w:rsidP="00137ED4">
            <w:pPr>
              <w:jc w:val="center"/>
              <w:rPr>
                <w:sz w:val="22"/>
                <w:szCs w:val="22"/>
              </w:rPr>
            </w:pPr>
            <w:r w:rsidRPr="00137ED4">
              <w:rPr>
                <w:sz w:val="22"/>
                <w:szCs w:val="22"/>
              </w:rPr>
              <w:t>2628,115</w:t>
            </w:r>
          </w:p>
        </w:tc>
        <w:tc>
          <w:tcPr>
            <w:tcW w:w="567" w:type="pct"/>
          </w:tcPr>
          <w:p w:rsidR="00137ED4" w:rsidRPr="00137ED4" w:rsidRDefault="00137ED4" w:rsidP="00137ED4">
            <w:pPr>
              <w:jc w:val="center"/>
              <w:rPr>
                <w:sz w:val="22"/>
                <w:szCs w:val="22"/>
              </w:rPr>
            </w:pPr>
            <w:r w:rsidRPr="00137ED4">
              <w:rPr>
                <w:sz w:val="22"/>
                <w:szCs w:val="22"/>
              </w:rPr>
              <w:t>2678,620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Расходы на выплаты по оплате труда главы местной администрации</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04</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01 3 01 02110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sz w:val="22"/>
                <w:szCs w:val="22"/>
              </w:rPr>
            </w:pPr>
            <w:r w:rsidRPr="00137ED4">
              <w:rPr>
                <w:b/>
                <w:sz w:val="22"/>
                <w:szCs w:val="22"/>
              </w:rPr>
              <w:t>1186,219</w:t>
            </w:r>
          </w:p>
        </w:tc>
        <w:tc>
          <w:tcPr>
            <w:tcW w:w="568" w:type="pct"/>
          </w:tcPr>
          <w:p w:rsidR="00137ED4" w:rsidRPr="00137ED4" w:rsidRDefault="00137ED4" w:rsidP="00137ED4">
            <w:pPr>
              <w:jc w:val="center"/>
              <w:rPr>
                <w:b/>
                <w:sz w:val="22"/>
                <w:szCs w:val="22"/>
              </w:rPr>
            </w:pPr>
            <w:r w:rsidRPr="00137ED4">
              <w:rPr>
                <w:b/>
                <w:sz w:val="22"/>
                <w:szCs w:val="22"/>
              </w:rPr>
              <w:t>1221,084</w:t>
            </w:r>
          </w:p>
        </w:tc>
        <w:tc>
          <w:tcPr>
            <w:tcW w:w="567" w:type="pct"/>
          </w:tcPr>
          <w:p w:rsidR="00137ED4" w:rsidRPr="00137ED4" w:rsidRDefault="00137ED4" w:rsidP="00137ED4">
            <w:pPr>
              <w:jc w:val="center"/>
              <w:rPr>
                <w:b/>
                <w:sz w:val="22"/>
                <w:szCs w:val="22"/>
              </w:rPr>
            </w:pPr>
            <w:r w:rsidRPr="00137ED4">
              <w:rPr>
                <w:b/>
                <w:sz w:val="22"/>
                <w:szCs w:val="22"/>
              </w:rPr>
              <w:t>1257,379</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p w:rsidR="00137ED4" w:rsidRPr="00137ED4" w:rsidRDefault="00137ED4" w:rsidP="00137ED4">
            <w:pPr>
              <w:jc w:val="center"/>
              <w:rPr>
                <w:color w:val="000000" w:themeColor="text1"/>
                <w:sz w:val="22"/>
                <w:szCs w:val="22"/>
              </w:rPr>
            </w:pPr>
          </w:p>
          <w:p w:rsidR="00137ED4" w:rsidRPr="00137ED4" w:rsidRDefault="00137ED4" w:rsidP="00137ED4">
            <w:pPr>
              <w:jc w:val="center"/>
              <w:rPr>
                <w:color w:val="000000" w:themeColor="text1"/>
                <w:sz w:val="22"/>
                <w:szCs w:val="22"/>
              </w:rPr>
            </w:pP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01 3 01 02110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100</w:t>
            </w:r>
          </w:p>
        </w:tc>
        <w:tc>
          <w:tcPr>
            <w:tcW w:w="568" w:type="pct"/>
          </w:tcPr>
          <w:p w:rsidR="00137ED4" w:rsidRPr="00137ED4" w:rsidRDefault="00137ED4" w:rsidP="00137ED4">
            <w:pPr>
              <w:jc w:val="center"/>
              <w:rPr>
                <w:sz w:val="22"/>
                <w:szCs w:val="22"/>
              </w:rPr>
            </w:pPr>
            <w:r w:rsidRPr="00137ED4">
              <w:rPr>
                <w:sz w:val="22"/>
                <w:szCs w:val="22"/>
              </w:rPr>
              <w:t>1186,219</w:t>
            </w:r>
          </w:p>
        </w:tc>
        <w:tc>
          <w:tcPr>
            <w:tcW w:w="568" w:type="pct"/>
          </w:tcPr>
          <w:p w:rsidR="00137ED4" w:rsidRPr="00137ED4" w:rsidRDefault="00137ED4" w:rsidP="00137ED4">
            <w:pPr>
              <w:jc w:val="center"/>
              <w:rPr>
                <w:sz w:val="22"/>
                <w:szCs w:val="22"/>
              </w:rPr>
            </w:pPr>
            <w:r w:rsidRPr="00137ED4">
              <w:rPr>
                <w:sz w:val="22"/>
                <w:szCs w:val="22"/>
              </w:rPr>
              <w:t>1221,084</w:t>
            </w:r>
          </w:p>
        </w:tc>
        <w:tc>
          <w:tcPr>
            <w:tcW w:w="567" w:type="pct"/>
          </w:tcPr>
          <w:p w:rsidR="00137ED4" w:rsidRPr="00137ED4" w:rsidRDefault="00137ED4" w:rsidP="00137ED4">
            <w:pPr>
              <w:jc w:val="center"/>
              <w:rPr>
                <w:sz w:val="22"/>
                <w:szCs w:val="22"/>
              </w:rPr>
            </w:pPr>
            <w:r w:rsidRPr="00137ED4">
              <w:rPr>
                <w:sz w:val="22"/>
                <w:szCs w:val="22"/>
              </w:rPr>
              <w:t>1257,379</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Расходы на выплаты персоналу государственных (муниципальных) органов</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01 3 01 02110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120</w:t>
            </w:r>
          </w:p>
        </w:tc>
        <w:tc>
          <w:tcPr>
            <w:tcW w:w="568" w:type="pct"/>
          </w:tcPr>
          <w:p w:rsidR="00137ED4" w:rsidRPr="00137ED4" w:rsidRDefault="00137ED4" w:rsidP="00137ED4">
            <w:pPr>
              <w:jc w:val="center"/>
              <w:rPr>
                <w:sz w:val="22"/>
                <w:szCs w:val="22"/>
              </w:rPr>
            </w:pPr>
            <w:r w:rsidRPr="00137ED4">
              <w:rPr>
                <w:sz w:val="22"/>
                <w:szCs w:val="22"/>
              </w:rPr>
              <w:t>1186,219</w:t>
            </w:r>
          </w:p>
        </w:tc>
        <w:tc>
          <w:tcPr>
            <w:tcW w:w="568" w:type="pct"/>
          </w:tcPr>
          <w:p w:rsidR="00137ED4" w:rsidRPr="00137ED4" w:rsidRDefault="00137ED4" w:rsidP="00137ED4">
            <w:pPr>
              <w:jc w:val="center"/>
              <w:rPr>
                <w:sz w:val="22"/>
                <w:szCs w:val="22"/>
              </w:rPr>
            </w:pPr>
            <w:r w:rsidRPr="00137ED4">
              <w:rPr>
                <w:sz w:val="22"/>
                <w:szCs w:val="22"/>
              </w:rPr>
              <w:t>1221,084</w:t>
            </w:r>
          </w:p>
        </w:tc>
        <w:tc>
          <w:tcPr>
            <w:tcW w:w="567" w:type="pct"/>
          </w:tcPr>
          <w:p w:rsidR="00137ED4" w:rsidRPr="00137ED4" w:rsidRDefault="00137ED4" w:rsidP="00137ED4">
            <w:pPr>
              <w:jc w:val="center"/>
              <w:rPr>
                <w:sz w:val="22"/>
                <w:szCs w:val="22"/>
              </w:rPr>
            </w:pPr>
            <w:r w:rsidRPr="00137ED4">
              <w:rPr>
                <w:sz w:val="22"/>
                <w:szCs w:val="22"/>
              </w:rPr>
              <w:t>1257,379</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Расходы на обеспечение функций органов местного самоуправления</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04</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01 3 01 02200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sz w:val="22"/>
                <w:szCs w:val="22"/>
              </w:rPr>
            </w:pPr>
            <w:r w:rsidRPr="00137ED4">
              <w:rPr>
                <w:b/>
                <w:sz w:val="22"/>
                <w:szCs w:val="22"/>
              </w:rPr>
              <w:t>248,500</w:t>
            </w:r>
          </w:p>
        </w:tc>
        <w:tc>
          <w:tcPr>
            <w:tcW w:w="568" w:type="pct"/>
          </w:tcPr>
          <w:p w:rsidR="00137ED4" w:rsidRPr="00137ED4" w:rsidRDefault="00137ED4" w:rsidP="00137ED4">
            <w:pPr>
              <w:jc w:val="center"/>
              <w:rPr>
                <w:b/>
                <w:sz w:val="22"/>
                <w:szCs w:val="22"/>
              </w:rPr>
            </w:pPr>
            <w:r w:rsidRPr="00137ED4">
              <w:rPr>
                <w:b/>
                <w:sz w:val="22"/>
                <w:szCs w:val="22"/>
              </w:rPr>
              <w:t>0,000</w:t>
            </w:r>
          </w:p>
        </w:tc>
        <w:tc>
          <w:tcPr>
            <w:tcW w:w="567" w:type="pct"/>
          </w:tcPr>
          <w:p w:rsidR="00137ED4" w:rsidRPr="00137ED4" w:rsidRDefault="00137ED4" w:rsidP="00137ED4">
            <w:pPr>
              <w:jc w:val="center"/>
              <w:rPr>
                <w:b/>
                <w:sz w:val="22"/>
                <w:szCs w:val="22"/>
              </w:rPr>
            </w:pPr>
            <w:r w:rsidRPr="00137ED4">
              <w:rPr>
                <w:b/>
                <w:sz w:val="22"/>
                <w:szCs w:val="22"/>
              </w:rPr>
              <w:t>159,444</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01 3 01 02200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200</w:t>
            </w:r>
          </w:p>
        </w:tc>
        <w:tc>
          <w:tcPr>
            <w:tcW w:w="568" w:type="pct"/>
          </w:tcPr>
          <w:p w:rsidR="00137ED4" w:rsidRPr="00137ED4" w:rsidRDefault="00137ED4" w:rsidP="00137ED4">
            <w:pPr>
              <w:jc w:val="center"/>
              <w:rPr>
                <w:b/>
                <w:sz w:val="22"/>
                <w:szCs w:val="22"/>
              </w:rPr>
            </w:pPr>
            <w:r w:rsidRPr="00137ED4">
              <w:rPr>
                <w:b/>
                <w:sz w:val="22"/>
                <w:szCs w:val="22"/>
              </w:rPr>
              <w:t>224,500</w:t>
            </w:r>
          </w:p>
        </w:tc>
        <w:tc>
          <w:tcPr>
            <w:tcW w:w="568" w:type="pct"/>
          </w:tcPr>
          <w:p w:rsidR="00137ED4" w:rsidRPr="00137ED4" w:rsidRDefault="00137ED4" w:rsidP="00137ED4">
            <w:pPr>
              <w:jc w:val="center"/>
              <w:rPr>
                <w:b/>
                <w:sz w:val="22"/>
                <w:szCs w:val="22"/>
              </w:rPr>
            </w:pPr>
            <w:r w:rsidRPr="00137ED4">
              <w:rPr>
                <w:b/>
                <w:sz w:val="22"/>
                <w:szCs w:val="22"/>
              </w:rPr>
              <w:t>0,000</w:t>
            </w:r>
          </w:p>
        </w:tc>
        <w:tc>
          <w:tcPr>
            <w:tcW w:w="567" w:type="pct"/>
          </w:tcPr>
          <w:p w:rsidR="00137ED4" w:rsidRPr="00137ED4" w:rsidRDefault="00137ED4" w:rsidP="00137ED4">
            <w:pPr>
              <w:jc w:val="center"/>
              <w:rPr>
                <w:b/>
                <w:sz w:val="22"/>
                <w:szCs w:val="22"/>
              </w:rPr>
            </w:pPr>
            <w:r w:rsidRPr="00137ED4">
              <w:rPr>
                <w:b/>
                <w:sz w:val="22"/>
                <w:szCs w:val="22"/>
              </w:rPr>
              <w:t>135,444</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01 3 01 02200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240</w:t>
            </w:r>
          </w:p>
        </w:tc>
        <w:tc>
          <w:tcPr>
            <w:tcW w:w="568" w:type="pct"/>
          </w:tcPr>
          <w:p w:rsidR="00137ED4" w:rsidRPr="00137ED4" w:rsidRDefault="00137ED4" w:rsidP="00137ED4">
            <w:pPr>
              <w:jc w:val="center"/>
              <w:rPr>
                <w:sz w:val="22"/>
                <w:szCs w:val="22"/>
              </w:rPr>
            </w:pPr>
            <w:r w:rsidRPr="00137ED4">
              <w:rPr>
                <w:sz w:val="22"/>
                <w:szCs w:val="22"/>
              </w:rPr>
              <w:t>224,500</w:t>
            </w:r>
          </w:p>
        </w:tc>
        <w:tc>
          <w:tcPr>
            <w:tcW w:w="568" w:type="pct"/>
          </w:tcPr>
          <w:p w:rsidR="00137ED4" w:rsidRPr="00137ED4" w:rsidRDefault="00137ED4" w:rsidP="00137ED4">
            <w:pPr>
              <w:jc w:val="center"/>
              <w:rPr>
                <w:sz w:val="22"/>
                <w:szCs w:val="22"/>
              </w:rPr>
            </w:pPr>
            <w:r w:rsidRPr="00137ED4">
              <w:rPr>
                <w:sz w:val="22"/>
                <w:szCs w:val="22"/>
              </w:rPr>
              <w:t>0,000</w:t>
            </w:r>
          </w:p>
        </w:tc>
        <w:tc>
          <w:tcPr>
            <w:tcW w:w="567" w:type="pct"/>
          </w:tcPr>
          <w:p w:rsidR="00137ED4" w:rsidRPr="00137ED4" w:rsidRDefault="00137ED4" w:rsidP="00137ED4">
            <w:pPr>
              <w:jc w:val="center"/>
              <w:rPr>
                <w:sz w:val="22"/>
                <w:szCs w:val="22"/>
              </w:rPr>
            </w:pPr>
            <w:r w:rsidRPr="00137ED4">
              <w:rPr>
                <w:sz w:val="22"/>
                <w:szCs w:val="22"/>
              </w:rPr>
              <w:t>135,444</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бюджетные ассигнования</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01 3 01 02200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800</w:t>
            </w:r>
          </w:p>
        </w:tc>
        <w:tc>
          <w:tcPr>
            <w:tcW w:w="568" w:type="pct"/>
          </w:tcPr>
          <w:p w:rsidR="00137ED4" w:rsidRPr="00137ED4" w:rsidRDefault="00137ED4" w:rsidP="00137ED4">
            <w:pPr>
              <w:jc w:val="center"/>
              <w:rPr>
                <w:b/>
                <w:bCs/>
                <w:sz w:val="22"/>
                <w:szCs w:val="22"/>
              </w:rPr>
            </w:pPr>
            <w:r w:rsidRPr="00137ED4">
              <w:rPr>
                <w:b/>
                <w:bCs/>
                <w:sz w:val="22"/>
                <w:szCs w:val="22"/>
              </w:rPr>
              <w:t>24,000</w:t>
            </w:r>
          </w:p>
        </w:tc>
        <w:tc>
          <w:tcPr>
            <w:tcW w:w="568" w:type="pct"/>
          </w:tcPr>
          <w:p w:rsidR="00137ED4" w:rsidRPr="00137ED4" w:rsidRDefault="00137ED4" w:rsidP="00137ED4">
            <w:pPr>
              <w:jc w:val="center"/>
              <w:rPr>
                <w:b/>
                <w:bCs/>
                <w:sz w:val="22"/>
                <w:szCs w:val="22"/>
              </w:rPr>
            </w:pPr>
          </w:p>
        </w:tc>
        <w:tc>
          <w:tcPr>
            <w:tcW w:w="567" w:type="pct"/>
          </w:tcPr>
          <w:p w:rsidR="00137ED4" w:rsidRPr="00137ED4" w:rsidRDefault="00137ED4" w:rsidP="00137ED4">
            <w:pPr>
              <w:jc w:val="center"/>
              <w:rPr>
                <w:b/>
                <w:bCs/>
                <w:sz w:val="22"/>
                <w:szCs w:val="22"/>
              </w:rPr>
            </w:pPr>
            <w:r w:rsidRPr="00137ED4">
              <w:rPr>
                <w:b/>
                <w:bCs/>
                <w:sz w:val="22"/>
                <w:szCs w:val="22"/>
              </w:rPr>
              <w:t>24,000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Уплата налогов, сборов и иных платежей</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01 3 01 02200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850</w:t>
            </w:r>
          </w:p>
        </w:tc>
        <w:tc>
          <w:tcPr>
            <w:tcW w:w="568" w:type="pct"/>
          </w:tcPr>
          <w:p w:rsidR="00137ED4" w:rsidRPr="00137ED4" w:rsidRDefault="00137ED4" w:rsidP="00137ED4">
            <w:pPr>
              <w:jc w:val="center"/>
              <w:rPr>
                <w:sz w:val="22"/>
                <w:szCs w:val="22"/>
              </w:rPr>
            </w:pPr>
            <w:r w:rsidRPr="00137ED4">
              <w:rPr>
                <w:sz w:val="22"/>
                <w:szCs w:val="22"/>
              </w:rPr>
              <w:t>24,000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r w:rsidRPr="00137ED4">
              <w:rPr>
                <w:sz w:val="22"/>
                <w:szCs w:val="22"/>
              </w:rPr>
              <w:t>24,000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themeColor="text1"/>
                <w:sz w:val="22"/>
                <w:szCs w:val="22"/>
              </w:rPr>
            </w:pPr>
            <w:r w:rsidRPr="00137ED4">
              <w:rPr>
                <w:bCs/>
                <w:color w:val="000000" w:themeColor="text1"/>
                <w:sz w:val="22"/>
                <w:szCs w:val="22"/>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28"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01 3 01 95240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color w:val="000000" w:themeColor="text1"/>
                <w:sz w:val="22"/>
                <w:szCs w:val="22"/>
              </w:rPr>
            </w:pPr>
          </w:p>
        </w:tc>
        <w:tc>
          <w:tcPr>
            <w:tcW w:w="568" w:type="pct"/>
          </w:tcPr>
          <w:p w:rsidR="00137ED4" w:rsidRPr="00137ED4" w:rsidRDefault="00137ED4" w:rsidP="00137ED4">
            <w:pPr>
              <w:jc w:val="center"/>
              <w:rPr>
                <w:color w:val="000000" w:themeColor="text1"/>
                <w:sz w:val="22"/>
                <w:szCs w:val="22"/>
              </w:rPr>
            </w:pPr>
          </w:p>
        </w:tc>
        <w:tc>
          <w:tcPr>
            <w:tcW w:w="567" w:type="pct"/>
          </w:tcPr>
          <w:p w:rsidR="00137ED4" w:rsidRPr="00137ED4" w:rsidRDefault="00137ED4" w:rsidP="00137ED4">
            <w:pPr>
              <w:jc w:val="center"/>
              <w:rPr>
                <w:color w:val="000000" w:themeColor="text1"/>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01 3 01 95240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100</w:t>
            </w:r>
          </w:p>
        </w:tc>
        <w:tc>
          <w:tcPr>
            <w:tcW w:w="568" w:type="pct"/>
          </w:tcPr>
          <w:p w:rsidR="00137ED4" w:rsidRPr="00137ED4" w:rsidRDefault="00137ED4" w:rsidP="00137ED4">
            <w:pPr>
              <w:jc w:val="center"/>
              <w:rPr>
                <w:color w:val="000000" w:themeColor="text1"/>
                <w:sz w:val="22"/>
                <w:szCs w:val="22"/>
              </w:rPr>
            </w:pPr>
          </w:p>
        </w:tc>
        <w:tc>
          <w:tcPr>
            <w:tcW w:w="568" w:type="pct"/>
          </w:tcPr>
          <w:p w:rsidR="00137ED4" w:rsidRPr="00137ED4" w:rsidRDefault="00137ED4" w:rsidP="00137ED4">
            <w:pPr>
              <w:jc w:val="center"/>
              <w:rPr>
                <w:color w:val="000000" w:themeColor="text1"/>
                <w:sz w:val="22"/>
                <w:szCs w:val="22"/>
              </w:rPr>
            </w:pPr>
          </w:p>
        </w:tc>
        <w:tc>
          <w:tcPr>
            <w:tcW w:w="567" w:type="pct"/>
          </w:tcPr>
          <w:p w:rsidR="00137ED4" w:rsidRPr="00137ED4" w:rsidRDefault="00137ED4" w:rsidP="00137ED4">
            <w:pPr>
              <w:jc w:val="center"/>
              <w:rPr>
                <w:color w:val="000000" w:themeColor="text1"/>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01 3 01 95240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120</w:t>
            </w:r>
          </w:p>
        </w:tc>
        <w:tc>
          <w:tcPr>
            <w:tcW w:w="568" w:type="pct"/>
          </w:tcPr>
          <w:p w:rsidR="00137ED4" w:rsidRPr="00137ED4" w:rsidRDefault="00137ED4" w:rsidP="00137ED4">
            <w:pPr>
              <w:jc w:val="center"/>
              <w:rPr>
                <w:color w:val="000000" w:themeColor="text1"/>
                <w:sz w:val="22"/>
                <w:szCs w:val="22"/>
              </w:rPr>
            </w:pPr>
          </w:p>
        </w:tc>
        <w:tc>
          <w:tcPr>
            <w:tcW w:w="568" w:type="pct"/>
          </w:tcPr>
          <w:p w:rsidR="00137ED4" w:rsidRPr="00137ED4" w:rsidRDefault="00137ED4" w:rsidP="00137ED4">
            <w:pPr>
              <w:jc w:val="center"/>
              <w:rPr>
                <w:color w:val="000000" w:themeColor="text1"/>
                <w:sz w:val="22"/>
                <w:szCs w:val="22"/>
              </w:rPr>
            </w:pPr>
          </w:p>
        </w:tc>
        <w:tc>
          <w:tcPr>
            <w:tcW w:w="567" w:type="pct"/>
          </w:tcPr>
          <w:p w:rsidR="00137ED4" w:rsidRPr="00137ED4" w:rsidRDefault="00137ED4" w:rsidP="00137ED4">
            <w:pPr>
              <w:jc w:val="center"/>
              <w:rPr>
                <w:color w:val="000000" w:themeColor="text1"/>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Расходы на выплаты персоналу государственных (муниципальных) органов</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01 3 01 95240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120</w:t>
            </w:r>
          </w:p>
        </w:tc>
        <w:tc>
          <w:tcPr>
            <w:tcW w:w="568" w:type="pct"/>
          </w:tcPr>
          <w:p w:rsidR="00137ED4" w:rsidRPr="00137ED4" w:rsidRDefault="00137ED4" w:rsidP="00137ED4">
            <w:pPr>
              <w:jc w:val="center"/>
              <w:rPr>
                <w:color w:val="000000" w:themeColor="text1"/>
                <w:sz w:val="22"/>
                <w:szCs w:val="22"/>
              </w:rPr>
            </w:pPr>
          </w:p>
        </w:tc>
        <w:tc>
          <w:tcPr>
            <w:tcW w:w="568" w:type="pct"/>
          </w:tcPr>
          <w:p w:rsidR="00137ED4" w:rsidRPr="00137ED4" w:rsidRDefault="00137ED4" w:rsidP="00137ED4">
            <w:pPr>
              <w:jc w:val="center"/>
              <w:rPr>
                <w:color w:val="000000" w:themeColor="text1"/>
                <w:sz w:val="22"/>
                <w:szCs w:val="22"/>
              </w:rPr>
            </w:pPr>
          </w:p>
        </w:tc>
        <w:tc>
          <w:tcPr>
            <w:tcW w:w="567" w:type="pct"/>
          </w:tcPr>
          <w:p w:rsidR="00137ED4" w:rsidRPr="00137ED4" w:rsidRDefault="00137ED4" w:rsidP="00137ED4">
            <w:pPr>
              <w:jc w:val="center"/>
              <w:rPr>
                <w:color w:val="000000" w:themeColor="text1"/>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Другие общегосударственные вопросы</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06</w:t>
            </w:r>
          </w:p>
        </w:tc>
        <w:tc>
          <w:tcPr>
            <w:tcW w:w="496" w:type="pct"/>
          </w:tcPr>
          <w:p w:rsidR="00137ED4" w:rsidRPr="00137ED4" w:rsidRDefault="00137ED4" w:rsidP="00137ED4">
            <w:pPr>
              <w:jc w:val="center"/>
              <w:rPr>
                <w:b/>
                <w:bCs/>
                <w:color w:val="000000" w:themeColor="text1"/>
                <w:sz w:val="22"/>
                <w:szCs w:val="22"/>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2,600</w:t>
            </w:r>
          </w:p>
        </w:tc>
        <w:tc>
          <w:tcPr>
            <w:tcW w:w="568" w:type="pct"/>
          </w:tcPr>
          <w:p w:rsidR="00137ED4" w:rsidRPr="00137ED4" w:rsidRDefault="00137ED4" w:rsidP="00137ED4">
            <w:pPr>
              <w:jc w:val="center"/>
              <w:rPr>
                <w:b/>
                <w:bCs/>
                <w:sz w:val="22"/>
                <w:szCs w:val="22"/>
              </w:rPr>
            </w:pPr>
            <w:r w:rsidRPr="00137ED4">
              <w:rPr>
                <w:b/>
                <w:bCs/>
                <w:sz w:val="22"/>
                <w:szCs w:val="22"/>
              </w:rPr>
              <w:t>0</w:t>
            </w:r>
          </w:p>
        </w:tc>
        <w:tc>
          <w:tcPr>
            <w:tcW w:w="567" w:type="pct"/>
          </w:tcPr>
          <w:p w:rsidR="00137ED4" w:rsidRPr="00137ED4" w:rsidRDefault="00137ED4" w:rsidP="00137ED4">
            <w:pPr>
              <w:jc w:val="center"/>
              <w:rPr>
                <w:b/>
                <w:bCs/>
                <w:sz w:val="22"/>
                <w:szCs w:val="22"/>
                <w:lang w:val="en-US"/>
              </w:rPr>
            </w:pPr>
            <w:r w:rsidRPr="00137ED4">
              <w:rPr>
                <w:b/>
                <w:bCs/>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Непрограммные  мероприятия</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06</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88 0 00 00000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2,600</w:t>
            </w:r>
          </w:p>
        </w:tc>
        <w:tc>
          <w:tcPr>
            <w:tcW w:w="568" w:type="pct"/>
          </w:tcPr>
          <w:p w:rsidR="00137ED4" w:rsidRPr="00137ED4" w:rsidRDefault="00137ED4" w:rsidP="00137ED4">
            <w:pPr>
              <w:jc w:val="center"/>
              <w:rPr>
                <w:b/>
                <w:bCs/>
                <w:sz w:val="22"/>
                <w:szCs w:val="22"/>
              </w:rPr>
            </w:pPr>
            <w:r w:rsidRPr="00137ED4">
              <w:rPr>
                <w:b/>
                <w:bCs/>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 xml:space="preserve">Предоставление иных межбюджетных трансфертов на исполнение полномочий поселений по исполнению </w:t>
            </w:r>
            <w:r w:rsidRPr="00137ED4">
              <w:rPr>
                <w:b/>
                <w:bCs/>
                <w:color w:val="000000" w:themeColor="text1"/>
                <w:sz w:val="22"/>
                <w:szCs w:val="22"/>
              </w:rPr>
              <w:lastRenderedPageBreak/>
              <w:t>бюджетов поселений</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lastRenderedPageBreak/>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06</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88 0 00 96910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2,000</w:t>
            </w:r>
          </w:p>
        </w:tc>
        <w:tc>
          <w:tcPr>
            <w:tcW w:w="568" w:type="pct"/>
          </w:tcPr>
          <w:p w:rsidR="00137ED4" w:rsidRPr="00137ED4" w:rsidRDefault="00137ED4" w:rsidP="00137ED4">
            <w:pPr>
              <w:jc w:val="center"/>
              <w:rPr>
                <w:b/>
                <w:bCs/>
                <w:sz w:val="22"/>
                <w:szCs w:val="22"/>
              </w:rPr>
            </w:pPr>
            <w:r w:rsidRPr="00137ED4">
              <w:rPr>
                <w:b/>
                <w:bCs/>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Межбюджетные трансферты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06</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88 0 00 96910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500</w:t>
            </w:r>
          </w:p>
        </w:tc>
        <w:tc>
          <w:tcPr>
            <w:tcW w:w="568" w:type="pct"/>
          </w:tcPr>
          <w:p w:rsidR="00137ED4" w:rsidRPr="00137ED4" w:rsidRDefault="00137ED4" w:rsidP="00137ED4">
            <w:pPr>
              <w:jc w:val="center"/>
              <w:rPr>
                <w:sz w:val="22"/>
                <w:szCs w:val="22"/>
              </w:rPr>
            </w:pPr>
            <w:r w:rsidRPr="00137ED4">
              <w:rPr>
                <w:sz w:val="22"/>
                <w:szCs w:val="22"/>
              </w:rPr>
              <w:t>2,000</w:t>
            </w:r>
          </w:p>
        </w:tc>
        <w:tc>
          <w:tcPr>
            <w:tcW w:w="568" w:type="pct"/>
          </w:tcPr>
          <w:p w:rsidR="00137ED4" w:rsidRPr="00137ED4" w:rsidRDefault="00137ED4" w:rsidP="00137ED4">
            <w:pPr>
              <w:jc w:val="center"/>
              <w:rPr>
                <w:b/>
                <w:bCs/>
                <w:sz w:val="22"/>
                <w:szCs w:val="22"/>
              </w:rPr>
            </w:pPr>
            <w:r w:rsidRPr="00137ED4">
              <w:rPr>
                <w:b/>
                <w:bCs/>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межбюджетные трансферты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06</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88 0 00 96910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540</w:t>
            </w:r>
          </w:p>
        </w:tc>
        <w:tc>
          <w:tcPr>
            <w:tcW w:w="568" w:type="pct"/>
          </w:tcPr>
          <w:p w:rsidR="00137ED4" w:rsidRPr="00137ED4" w:rsidRDefault="00137ED4" w:rsidP="00137ED4">
            <w:pPr>
              <w:jc w:val="center"/>
              <w:rPr>
                <w:sz w:val="22"/>
                <w:szCs w:val="22"/>
              </w:rPr>
            </w:pPr>
            <w:r w:rsidRPr="00137ED4">
              <w:rPr>
                <w:sz w:val="22"/>
                <w:szCs w:val="22"/>
              </w:rPr>
              <w:t>2,000</w:t>
            </w:r>
          </w:p>
        </w:tc>
        <w:tc>
          <w:tcPr>
            <w:tcW w:w="568" w:type="pct"/>
          </w:tcPr>
          <w:p w:rsidR="00137ED4" w:rsidRPr="00137ED4" w:rsidRDefault="00137ED4" w:rsidP="00137ED4">
            <w:pPr>
              <w:jc w:val="center"/>
              <w:rPr>
                <w:b/>
                <w:bCs/>
                <w:sz w:val="22"/>
                <w:szCs w:val="22"/>
              </w:rPr>
            </w:pPr>
            <w:r w:rsidRPr="00137ED4">
              <w:rPr>
                <w:b/>
                <w:bCs/>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328"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06</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88 0 00 96930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0,600</w:t>
            </w:r>
          </w:p>
        </w:tc>
        <w:tc>
          <w:tcPr>
            <w:tcW w:w="568" w:type="pct"/>
          </w:tcPr>
          <w:p w:rsidR="00137ED4" w:rsidRPr="00137ED4" w:rsidRDefault="00137ED4" w:rsidP="00137ED4">
            <w:pPr>
              <w:jc w:val="center"/>
              <w:rPr>
                <w:b/>
                <w:bCs/>
                <w:sz w:val="22"/>
                <w:szCs w:val="22"/>
              </w:rPr>
            </w:pPr>
            <w:r w:rsidRPr="00137ED4">
              <w:rPr>
                <w:b/>
                <w:bCs/>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Межбюджетные трансферты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06</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88 0 00 96930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500</w:t>
            </w:r>
          </w:p>
        </w:tc>
        <w:tc>
          <w:tcPr>
            <w:tcW w:w="568" w:type="pct"/>
          </w:tcPr>
          <w:p w:rsidR="00137ED4" w:rsidRPr="00137ED4" w:rsidRDefault="00137ED4" w:rsidP="00137ED4">
            <w:pPr>
              <w:jc w:val="center"/>
              <w:rPr>
                <w:sz w:val="22"/>
                <w:szCs w:val="22"/>
              </w:rPr>
            </w:pPr>
            <w:r w:rsidRPr="00137ED4">
              <w:rPr>
                <w:sz w:val="22"/>
                <w:szCs w:val="22"/>
              </w:rPr>
              <w:t>0,600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межбюджетные трансферты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06</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88 0 00 96930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540</w:t>
            </w:r>
          </w:p>
        </w:tc>
        <w:tc>
          <w:tcPr>
            <w:tcW w:w="568" w:type="pct"/>
          </w:tcPr>
          <w:p w:rsidR="00137ED4" w:rsidRPr="00137ED4" w:rsidRDefault="00137ED4" w:rsidP="00137ED4">
            <w:pPr>
              <w:jc w:val="center"/>
              <w:rPr>
                <w:sz w:val="22"/>
                <w:szCs w:val="22"/>
              </w:rPr>
            </w:pPr>
            <w:r w:rsidRPr="00137ED4">
              <w:rPr>
                <w:sz w:val="22"/>
                <w:szCs w:val="22"/>
              </w:rPr>
              <w:t>0,600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b/>
                <w:bCs/>
                <w:sz w:val="22"/>
                <w:szCs w:val="22"/>
              </w:rPr>
            </w:pPr>
            <w:r w:rsidRPr="00137ED4">
              <w:rPr>
                <w:b/>
                <w:bCs/>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НАЦИОНАЛЬНАЯ ОБОРОНА</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02</w:t>
            </w:r>
          </w:p>
        </w:tc>
        <w:tc>
          <w:tcPr>
            <w:tcW w:w="284" w:type="pct"/>
          </w:tcPr>
          <w:p w:rsidR="00137ED4" w:rsidRPr="00137ED4" w:rsidRDefault="00137ED4" w:rsidP="00137ED4">
            <w:pPr>
              <w:jc w:val="center"/>
              <w:rPr>
                <w:color w:val="000000" w:themeColor="text1"/>
                <w:sz w:val="22"/>
                <w:szCs w:val="22"/>
                <w:lang w:eastAsia="en-US"/>
              </w:rPr>
            </w:pP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223,600</w:t>
            </w:r>
          </w:p>
        </w:tc>
        <w:tc>
          <w:tcPr>
            <w:tcW w:w="568" w:type="pct"/>
          </w:tcPr>
          <w:p w:rsidR="00137ED4" w:rsidRPr="00137ED4" w:rsidRDefault="00137ED4" w:rsidP="00137ED4">
            <w:pPr>
              <w:jc w:val="center"/>
              <w:rPr>
                <w:b/>
                <w:sz w:val="22"/>
                <w:szCs w:val="22"/>
              </w:rPr>
            </w:pPr>
            <w:r w:rsidRPr="00137ED4">
              <w:rPr>
                <w:b/>
                <w:sz w:val="22"/>
                <w:szCs w:val="22"/>
              </w:rPr>
              <w:t>249,400</w:t>
            </w:r>
          </w:p>
        </w:tc>
        <w:tc>
          <w:tcPr>
            <w:tcW w:w="567" w:type="pct"/>
          </w:tcPr>
          <w:p w:rsidR="00137ED4" w:rsidRPr="00137ED4" w:rsidRDefault="00137ED4" w:rsidP="00137ED4">
            <w:pPr>
              <w:jc w:val="center"/>
              <w:rPr>
                <w:b/>
                <w:sz w:val="22"/>
                <w:szCs w:val="22"/>
              </w:rPr>
            </w:pPr>
            <w:r w:rsidRPr="00137ED4">
              <w:rPr>
                <w:b/>
                <w:sz w:val="22"/>
                <w:szCs w:val="22"/>
              </w:rPr>
              <w:t>317,400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Мобилизационная и вневойсковая подготовка</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02</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03</w:t>
            </w: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223,600</w:t>
            </w:r>
          </w:p>
        </w:tc>
        <w:tc>
          <w:tcPr>
            <w:tcW w:w="568" w:type="pct"/>
          </w:tcPr>
          <w:p w:rsidR="00137ED4" w:rsidRPr="00137ED4" w:rsidRDefault="00137ED4" w:rsidP="00137ED4">
            <w:pPr>
              <w:jc w:val="center"/>
              <w:rPr>
                <w:b/>
                <w:sz w:val="22"/>
                <w:szCs w:val="22"/>
              </w:rPr>
            </w:pPr>
            <w:r w:rsidRPr="00137ED4">
              <w:rPr>
                <w:b/>
                <w:sz w:val="22"/>
                <w:szCs w:val="22"/>
              </w:rPr>
              <w:t>249,400</w:t>
            </w:r>
          </w:p>
        </w:tc>
        <w:tc>
          <w:tcPr>
            <w:tcW w:w="567" w:type="pct"/>
          </w:tcPr>
          <w:p w:rsidR="00137ED4" w:rsidRPr="00137ED4" w:rsidRDefault="00137ED4" w:rsidP="00137ED4">
            <w:pPr>
              <w:jc w:val="center"/>
              <w:rPr>
                <w:b/>
                <w:sz w:val="22"/>
                <w:szCs w:val="22"/>
              </w:rPr>
            </w:pPr>
            <w:r w:rsidRPr="00137ED4">
              <w:rPr>
                <w:b/>
                <w:sz w:val="22"/>
                <w:szCs w:val="22"/>
              </w:rPr>
              <w:t>317,400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Расходы администрации Широкоисского сельсовета Мокшанского района Пензенской области за счет субвенций на исполнение переданных полномочий</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02</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87 0 00 00000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223,600</w:t>
            </w:r>
          </w:p>
        </w:tc>
        <w:tc>
          <w:tcPr>
            <w:tcW w:w="568" w:type="pct"/>
          </w:tcPr>
          <w:p w:rsidR="00137ED4" w:rsidRPr="00137ED4" w:rsidRDefault="00137ED4" w:rsidP="00137ED4">
            <w:pPr>
              <w:jc w:val="center"/>
              <w:rPr>
                <w:sz w:val="22"/>
                <w:szCs w:val="22"/>
              </w:rPr>
            </w:pPr>
            <w:r w:rsidRPr="00137ED4">
              <w:rPr>
                <w:sz w:val="22"/>
                <w:szCs w:val="22"/>
              </w:rPr>
              <w:t>249,400</w:t>
            </w:r>
          </w:p>
        </w:tc>
        <w:tc>
          <w:tcPr>
            <w:tcW w:w="567" w:type="pct"/>
          </w:tcPr>
          <w:p w:rsidR="00137ED4" w:rsidRPr="00137ED4" w:rsidRDefault="00137ED4" w:rsidP="00137ED4">
            <w:pPr>
              <w:jc w:val="center"/>
              <w:rPr>
                <w:sz w:val="22"/>
                <w:szCs w:val="22"/>
              </w:rPr>
            </w:pPr>
            <w:r w:rsidRPr="00137ED4">
              <w:rPr>
                <w:sz w:val="22"/>
                <w:szCs w:val="22"/>
              </w:rPr>
              <w:t>317,400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Осуществление первичного воинского учета на территориях, где отсутствуют военные комиссариаты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02</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87 0 00 51180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223,600</w:t>
            </w:r>
          </w:p>
        </w:tc>
        <w:tc>
          <w:tcPr>
            <w:tcW w:w="568" w:type="pct"/>
          </w:tcPr>
          <w:p w:rsidR="00137ED4" w:rsidRPr="00137ED4" w:rsidRDefault="00137ED4" w:rsidP="00137ED4">
            <w:pPr>
              <w:jc w:val="center"/>
              <w:rPr>
                <w:sz w:val="22"/>
                <w:szCs w:val="22"/>
              </w:rPr>
            </w:pPr>
            <w:r w:rsidRPr="00137ED4">
              <w:rPr>
                <w:sz w:val="22"/>
                <w:szCs w:val="22"/>
              </w:rPr>
              <w:t>249,400</w:t>
            </w:r>
          </w:p>
        </w:tc>
        <w:tc>
          <w:tcPr>
            <w:tcW w:w="567" w:type="pct"/>
          </w:tcPr>
          <w:p w:rsidR="00137ED4" w:rsidRPr="00137ED4" w:rsidRDefault="00137ED4" w:rsidP="00137ED4">
            <w:pPr>
              <w:jc w:val="center"/>
              <w:rPr>
                <w:sz w:val="22"/>
                <w:szCs w:val="22"/>
              </w:rPr>
            </w:pPr>
            <w:r w:rsidRPr="00137ED4">
              <w:rPr>
                <w:sz w:val="22"/>
                <w:szCs w:val="22"/>
              </w:rPr>
              <w:t>317,400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02</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87 0 00 51180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100</w:t>
            </w:r>
          </w:p>
        </w:tc>
        <w:tc>
          <w:tcPr>
            <w:tcW w:w="568" w:type="pct"/>
          </w:tcPr>
          <w:p w:rsidR="00137ED4" w:rsidRPr="00137ED4" w:rsidRDefault="00137ED4" w:rsidP="00137ED4">
            <w:pPr>
              <w:jc w:val="center"/>
              <w:rPr>
                <w:bCs/>
                <w:sz w:val="22"/>
                <w:szCs w:val="22"/>
              </w:rPr>
            </w:pPr>
            <w:r w:rsidRPr="00137ED4">
              <w:rPr>
                <w:bCs/>
                <w:sz w:val="22"/>
                <w:szCs w:val="22"/>
              </w:rPr>
              <w:t>183,304</w:t>
            </w:r>
          </w:p>
        </w:tc>
        <w:tc>
          <w:tcPr>
            <w:tcW w:w="568" w:type="pct"/>
          </w:tcPr>
          <w:p w:rsidR="00137ED4" w:rsidRPr="00137ED4" w:rsidRDefault="00137ED4" w:rsidP="00137ED4">
            <w:pPr>
              <w:jc w:val="center"/>
              <w:rPr>
                <w:sz w:val="22"/>
                <w:szCs w:val="22"/>
              </w:rPr>
            </w:pPr>
            <w:r w:rsidRPr="00137ED4">
              <w:rPr>
                <w:sz w:val="22"/>
                <w:szCs w:val="22"/>
              </w:rPr>
              <w:t>228,304</w:t>
            </w:r>
          </w:p>
        </w:tc>
        <w:tc>
          <w:tcPr>
            <w:tcW w:w="567" w:type="pct"/>
          </w:tcPr>
          <w:p w:rsidR="00137ED4" w:rsidRPr="00137ED4" w:rsidRDefault="00137ED4" w:rsidP="00137ED4">
            <w:pPr>
              <w:jc w:val="center"/>
              <w:rPr>
                <w:sz w:val="22"/>
                <w:szCs w:val="22"/>
              </w:rPr>
            </w:pPr>
            <w:r w:rsidRPr="00137ED4">
              <w:rPr>
                <w:sz w:val="22"/>
                <w:szCs w:val="22"/>
              </w:rPr>
              <w:t>183,304</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Закупка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901</w:t>
            </w:r>
          </w:p>
        </w:tc>
        <w:tc>
          <w:tcPr>
            <w:tcW w:w="289"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02</w:t>
            </w:r>
          </w:p>
        </w:tc>
        <w:tc>
          <w:tcPr>
            <w:tcW w:w="284"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03</w:t>
            </w:r>
          </w:p>
        </w:tc>
        <w:tc>
          <w:tcPr>
            <w:tcW w:w="496"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87 0 00 51180</w:t>
            </w:r>
          </w:p>
        </w:tc>
        <w:tc>
          <w:tcPr>
            <w:tcW w:w="399"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200</w:t>
            </w:r>
          </w:p>
        </w:tc>
        <w:tc>
          <w:tcPr>
            <w:tcW w:w="568" w:type="pct"/>
          </w:tcPr>
          <w:p w:rsidR="00137ED4" w:rsidRPr="00137ED4" w:rsidRDefault="00137ED4" w:rsidP="00137ED4">
            <w:pPr>
              <w:jc w:val="center"/>
              <w:rPr>
                <w:bCs/>
                <w:iCs/>
                <w:sz w:val="22"/>
                <w:szCs w:val="22"/>
              </w:rPr>
            </w:pPr>
            <w:r w:rsidRPr="00137ED4">
              <w:rPr>
                <w:bCs/>
                <w:iCs/>
                <w:sz w:val="22"/>
                <w:szCs w:val="22"/>
              </w:rPr>
              <w:t>40,296</w:t>
            </w:r>
          </w:p>
        </w:tc>
        <w:tc>
          <w:tcPr>
            <w:tcW w:w="568" w:type="pct"/>
          </w:tcPr>
          <w:p w:rsidR="00137ED4" w:rsidRPr="00137ED4" w:rsidRDefault="00137ED4" w:rsidP="00137ED4">
            <w:pPr>
              <w:jc w:val="center"/>
              <w:rPr>
                <w:bCs/>
                <w:iCs/>
                <w:sz w:val="22"/>
                <w:szCs w:val="22"/>
              </w:rPr>
            </w:pPr>
            <w:r w:rsidRPr="00137ED4">
              <w:rPr>
                <w:bCs/>
                <w:iCs/>
                <w:sz w:val="22"/>
                <w:szCs w:val="22"/>
              </w:rPr>
              <w:t>66,096</w:t>
            </w:r>
          </w:p>
        </w:tc>
        <w:tc>
          <w:tcPr>
            <w:tcW w:w="567" w:type="pct"/>
          </w:tcPr>
          <w:p w:rsidR="00137ED4" w:rsidRPr="00137ED4" w:rsidRDefault="00137ED4" w:rsidP="00137ED4">
            <w:pPr>
              <w:jc w:val="center"/>
              <w:rPr>
                <w:bCs/>
                <w:iCs/>
                <w:sz w:val="22"/>
                <w:szCs w:val="22"/>
              </w:rPr>
            </w:pPr>
            <w:r w:rsidRPr="00137ED4">
              <w:rPr>
                <w:bCs/>
                <w:iCs/>
                <w:sz w:val="22"/>
                <w:szCs w:val="22"/>
              </w:rPr>
              <w:t>134,096</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 xml:space="preserve">Иные закупки товаров, работ и услуг для обеспечения </w:t>
            </w:r>
            <w:r w:rsidRPr="00137ED4">
              <w:rPr>
                <w:bCs/>
                <w:iCs/>
                <w:color w:val="000000" w:themeColor="text1"/>
                <w:sz w:val="22"/>
                <w:szCs w:val="22"/>
              </w:rPr>
              <w:lastRenderedPageBreak/>
              <w:t>государственных (муниципальных) нужд</w:t>
            </w:r>
          </w:p>
        </w:tc>
        <w:tc>
          <w:tcPr>
            <w:tcW w:w="328"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lastRenderedPageBreak/>
              <w:t>901</w:t>
            </w:r>
          </w:p>
        </w:tc>
        <w:tc>
          <w:tcPr>
            <w:tcW w:w="289"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02</w:t>
            </w:r>
          </w:p>
        </w:tc>
        <w:tc>
          <w:tcPr>
            <w:tcW w:w="284"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03</w:t>
            </w:r>
          </w:p>
        </w:tc>
        <w:tc>
          <w:tcPr>
            <w:tcW w:w="496"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87 0 00 51180</w:t>
            </w:r>
          </w:p>
        </w:tc>
        <w:tc>
          <w:tcPr>
            <w:tcW w:w="399"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240</w:t>
            </w:r>
          </w:p>
        </w:tc>
        <w:tc>
          <w:tcPr>
            <w:tcW w:w="568" w:type="pct"/>
          </w:tcPr>
          <w:p w:rsidR="00137ED4" w:rsidRPr="00137ED4" w:rsidRDefault="00137ED4" w:rsidP="00137ED4">
            <w:pPr>
              <w:jc w:val="center"/>
              <w:rPr>
                <w:bCs/>
                <w:iCs/>
                <w:sz w:val="22"/>
                <w:szCs w:val="22"/>
              </w:rPr>
            </w:pPr>
            <w:r w:rsidRPr="00137ED4">
              <w:rPr>
                <w:bCs/>
                <w:iCs/>
                <w:sz w:val="22"/>
                <w:szCs w:val="22"/>
              </w:rPr>
              <w:t>40,296</w:t>
            </w:r>
          </w:p>
        </w:tc>
        <w:tc>
          <w:tcPr>
            <w:tcW w:w="568" w:type="pct"/>
          </w:tcPr>
          <w:p w:rsidR="00137ED4" w:rsidRPr="00137ED4" w:rsidRDefault="00137ED4" w:rsidP="00137ED4">
            <w:pPr>
              <w:jc w:val="center"/>
              <w:rPr>
                <w:bCs/>
                <w:iCs/>
                <w:sz w:val="22"/>
                <w:szCs w:val="22"/>
              </w:rPr>
            </w:pPr>
            <w:r w:rsidRPr="00137ED4">
              <w:rPr>
                <w:bCs/>
                <w:iCs/>
                <w:sz w:val="22"/>
                <w:szCs w:val="22"/>
              </w:rPr>
              <w:t>66,096</w:t>
            </w:r>
          </w:p>
        </w:tc>
        <w:tc>
          <w:tcPr>
            <w:tcW w:w="567" w:type="pct"/>
          </w:tcPr>
          <w:p w:rsidR="00137ED4" w:rsidRPr="00137ED4" w:rsidRDefault="00137ED4" w:rsidP="00137ED4">
            <w:pPr>
              <w:jc w:val="center"/>
              <w:rPr>
                <w:bCs/>
                <w:iCs/>
                <w:sz w:val="22"/>
                <w:szCs w:val="22"/>
              </w:rPr>
            </w:pPr>
            <w:r w:rsidRPr="00137ED4">
              <w:rPr>
                <w:bCs/>
                <w:iCs/>
                <w:sz w:val="22"/>
                <w:szCs w:val="22"/>
              </w:rPr>
              <w:t>134,096</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lang w:eastAsia="en-US"/>
              </w:rPr>
            </w:pPr>
            <w:r w:rsidRPr="00137ED4">
              <w:rPr>
                <w:b/>
                <w:bCs/>
                <w:color w:val="000000" w:themeColor="text1"/>
                <w:sz w:val="22"/>
                <w:szCs w:val="22"/>
                <w:lang w:eastAsia="en-US"/>
              </w:rPr>
              <w:t>НАЦИОНАЛЬНАЯ БЕЗОПАСНОСТЬ И ПРАВОХРАНИТЕЛЬНАЯ ДЕЯТЕЛЬНОСТЬ</w:t>
            </w:r>
          </w:p>
        </w:tc>
        <w:tc>
          <w:tcPr>
            <w:tcW w:w="328"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00</w:t>
            </w: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bCs/>
                <w:color w:val="FF0000"/>
                <w:sz w:val="22"/>
                <w:szCs w:val="22"/>
              </w:rPr>
            </w:pPr>
          </w:p>
        </w:tc>
        <w:tc>
          <w:tcPr>
            <w:tcW w:w="568" w:type="pct"/>
          </w:tcPr>
          <w:p w:rsidR="00137ED4" w:rsidRPr="00137ED4" w:rsidRDefault="00137ED4" w:rsidP="00137ED4">
            <w:pPr>
              <w:jc w:val="center"/>
              <w:rPr>
                <w:color w:val="FF0000"/>
                <w:sz w:val="22"/>
                <w:szCs w:val="22"/>
              </w:rPr>
            </w:pPr>
          </w:p>
        </w:tc>
        <w:tc>
          <w:tcPr>
            <w:tcW w:w="567" w:type="pct"/>
          </w:tcPr>
          <w:p w:rsidR="00137ED4" w:rsidRPr="00137ED4" w:rsidRDefault="00137ED4" w:rsidP="00137ED4">
            <w:pPr>
              <w:jc w:val="center"/>
              <w:rPr>
                <w:color w:val="FF0000"/>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rPr>
              <w:t>Другие вопросы в области национальной безопасности и правоохранительной деятельности</w:t>
            </w:r>
          </w:p>
        </w:tc>
        <w:tc>
          <w:tcPr>
            <w:tcW w:w="328"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14</w:t>
            </w: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bCs/>
                <w:sz w:val="22"/>
                <w:szCs w:val="22"/>
              </w:rPr>
            </w:pP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Другие вопросы в области национальной безопасности и правоохранительной деятельности</w:t>
            </w:r>
          </w:p>
        </w:tc>
        <w:tc>
          <w:tcPr>
            <w:tcW w:w="328"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14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88 0 00 00000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137ED4">
        <w:trPr>
          <w:trHeight w:val="477"/>
        </w:trPr>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Личное страхование народных дружинников</w:t>
            </w:r>
          </w:p>
        </w:tc>
        <w:tc>
          <w:tcPr>
            <w:tcW w:w="328"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901</w:t>
            </w:r>
          </w:p>
          <w:p w:rsidR="00137ED4" w:rsidRPr="00137ED4" w:rsidRDefault="00137ED4" w:rsidP="00137ED4">
            <w:pPr>
              <w:rPr>
                <w:color w:val="000000" w:themeColor="text1"/>
                <w:sz w:val="22"/>
                <w:szCs w:val="22"/>
                <w:lang w:eastAsia="en-US"/>
              </w:rPr>
            </w:pP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14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88 0 00 99700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color w:val="FF0000"/>
                <w:sz w:val="22"/>
                <w:szCs w:val="22"/>
              </w:rPr>
            </w:pPr>
          </w:p>
        </w:tc>
        <w:tc>
          <w:tcPr>
            <w:tcW w:w="568" w:type="pct"/>
          </w:tcPr>
          <w:p w:rsidR="00137ED4" w:rsidRPr="00137ED4" w:rsidRDefault="00137ED4" w:rsidP="00137ED4">
            <w:pPr>
              <w:jc w:val="center"/>
              <w:rPr>
                <w:color w:val="FF0000"/>
                <w:sz w:val="22"/>
                <w:szCs w:val="22"/>
              </w:rPr>
            </w:pPr>
          </w:p>
        </w:tc>
        <w:tc>
          <w:tcPr>
            <w:tcW w:w="567" w:type="pct"/>
          </w:tcPr>
          <w:p w:rsidR="00137ED4" w:rsidRPr="00137ED4" w:rsidRDefault="00137ED4" w:rsidP="00137ED4">
            <w:pPr>
              <w:jc w:val="center"/>
              <w:rPr>
                <w:color w:val="FF0000"/>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14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88 0 00 99700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200</w:t>
            </w:r>
          </w:p>
        </w:tc>
        <w:tc>
          <w:tcPr>
            <w:tcW w:w="568" w:type="pct"/>
          </w:tcPr>
          <w:p w:rsidR="00137ED4" w:rsidRPr="00137ED4" w:rsidRDefault="00137ED4" w:rsidP="00137ED4">
            <w:pPr>
              <w:jc w:val="center"/>
              <w:rPr>
                <w:sz w:val="22"/>
                <w:szCs w:val="22"/>
              </w:rPr>
            </w:pP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14</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88 0 00 99700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240</w:t>
            </w:r>
          </w:p>
        </w:tc>
        <w:tc>
          <w:tcPr>
            <w:tcW w:w="568" w:type="pct"/>
          </w:tcPr>
          <w:p w:rsidR="00137ED4" w:rsidRPr="00137ED4" w:rsidRDefault="00137ED4" w:rsidP="00137ED4">
            <w:pPr>
              <w:jc w:val="center"/>
              <w:rPr>
                <w:sz w:val="22"/>
                <w:szCs w:val="22"/>
              </w:rPr>
            </w:pP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Дорожное хозяйство (дорожные фонды)</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p w:rsidR="00137ED4" w:rsidRPr="00137ED4" w:rsidRDefault="00137ED4" w:rsidP="00137ED4">
            <w:pPr>
              <w:rPr>
                <w:b/>
                <w:bCs/>
                <w:color w:val="000000" w:themeColor="text1"/>
                <w:sz w:val="22"/>
                <w:szCs w:val="22"/>
              </w:rPr>
            </w:pP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04</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09</w:t>
            </w: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1259,400</w:t>
            </w:r>
          </w:p>
        </w:tc>
        <w:tc>
          <w:tcPr>
            <w:tcW w:w="568" w:type="pct"/>
          </w:tcPr>
          <w:p w:rsidR="00137ED4" w:rsidRPr="00137ED4" w:rsidRDefault="00137ED4" w:rsidP="00137ED4">
            <w:pPr>
              <w:jc w:val="center"/>
              <w:rPr>
                <w:b/>
                <w:bCs/>
                <w:sz w:val="22"/>
                <w:szCs w:val="22"/>
              </w:rPr>
            </w:pPr>
            <w:r w:rsidRPr="00137ED4">
              <w:rPr>
                <w:b/>
                <w:bCs/>
                <w:sz w:val="22"/>
                <w:szCs w:val="22"/>
              </w:rPr>
              <w:t>1681,900</w:t>
            </w:r>
          </w:p>
        </w:tc>
        <w:tc>
          <w:tcPr>
            <w:tcW w:w="567" w:type="pct"/>
          </w:tcPr>
          <w:p w:rsidR="00137ED4" w:rsidRPr="00137ED4" w:rsidRDefault="00137ED4" w:rsidP="00137ED4">
            <w:pPr>
              <w:jc w:val="center"/>
              <w:rPr>
                <w:b/>
                <w:bCs/>
                <w:sz w:val="22"/>
                <w:szCs w:val="22"/>
              </w:rPr>
            </w:pPr>
            <w:r w:rsidRPr="00137ED4">
              <w:rPr>
                <w:b/>
                <w:bCs/>
                <w:sz w:val="22"/>
                <w:szCs w:val="22"/>
              </w:rPr>
              <w:t>1736,500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Муниципальная программа Широкоисского сельсовета «Развитие Широкоисского сельсовета Мокшанского района Пензенской области на 2014 - 2030 годы»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09</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01 0 00 00000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1259,400</w:t>
            </w:r>
          </w:p>
        </w:tc>
        <w:tc>
          <w:tcPr>
            <w:tcW w:w="568" w:type="pct"/>
          </w:tcPr>
          <w:p w:rsidR="00137ED4" w:rsidRPr="00137ED4" w:rsidRDefault="00137ED4" w:rsidP="00137ED4">
            <w:pPr>
              <w:jc w:val="center"/>
              <w:rPr>
                <w:bCs/>
                <w:sz w:val="22"/>
                <w:szCs w:val="22"/>
              </w:rPr>
            </w:pPr>
            <w:r w:rsidRPr="00137ED4">
              <w:rPr>
                <w:bCs/>
                <w:sz w:val="22"/>
                <w:szCs w:val="22"/>
              </w:rPr>
              <w:t>1681,900</w:t>
            </w:r>
          </w:p>
        </w:tc>
        <w:tc>
          <w:tcPr>
            <w:tcW w:w="567" w:type="pct"/>
          </w:tcPr>
          <w:p w:rsidR="00137ED4" w:rsidRPr="00137ED4" w:rsidRDefault="00137ED4" w:rsidP="00137ED4">
            <w:pPr>
              <w:jc w:val="center"/>
              <w:rPr>
                <w:bCs/>
                <w:sz w:val="22"/>
                <w:szCs w:val="22"/>
              </w:rPr>
            </w:pPr>
            <w:r w:rsidRPr="00137ED4">
              <w:rPr>
                <w:bCs/>
                <w:sz w:val="22"/>
                <w:szCs w:val="22"/>
              </w:rPr>
              <w:t>1736,500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Подпрограмма «Развитие дорожного и жилищно-коммунального хозяйства и обеспечение первичных мер пожарной безопасности в Широкоисском сельсовете»</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09</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01 1 00 00000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1259,400</w:t>
            </w:r>
          </w:p>
        </w:tc>
        <w:tc>
          <w:tcPr>
            <w:tcW w:w="568" w:type="pct"/>
          </w:tcPr>
          <w:p w:rsidR="00137ED4" w:rsidRPr="00137ED4" w:rsidRDefault="00137ED4" w:rsidP="00137ED4">
            <w:pPr>
              <w:jc w:val="center"/>
              <w:rPr>
                <w:bCs/>
                <w:sz w:val="22"/>
                <w:szCs w:val="22"/>
              </w:rPr>
            </w:pPr>
            <w:r w:rsidRPr="00137ED4">
              <w:rPr>
                <w:bCs/>
                <w:sz w:val="22"/>
                <w:szCs w:val="22"/>
              </w:rPr>
              <w:t>1681,900</w:t>
            </w:r>
          </w:p>
        </w:tc>
        <w:tc>
          <w:tcPr>
            <w:tcW w:w="567" w:type="pct"/>
          </w:tcPr>
          <w:p w:rsidR="00137ED4" w:rsidRPr="00137ED4" w:rsidRDefault="00137ED4" w:rsidP="00137ED4">
            <w:pPr>
              <w:jc w:val="center"/>
              <w:rPr>
                <w:bCs/>
                <w:sz w:val="22"/>
                <w:szCs w:val="22"/>
              </w:rPr>
            </w:pPr>
            <w:r w:rsidRPr="00137ED4">
              <w:rPr>
                <w:bCs/>
                <w:sz w:val="22"/>
                <w:szCs w:val="22"/>
              </w:rPr>
              <w:t>1736,500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 xml:space="preserve">Основное мероприятие «Содержание и ремонт объектов дорожного  хозяйства и благоустройство территории </w:t>
            </w:r>
            <w:r w:rsidRPr="00137ED4">
              <w:rPr>
                <w:color w:val="000000" w:themeColor="text1"/>
                <w:sz w:val="22"/>
                <w:szCs w:val="22"/>
              </w:rPr>
              <w:lastRenderedPageBreak/>
              <w:t>Широкоисского сельсовета Мокшанского района»</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lastRenderedPageBreak/>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09</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01 1 02 00000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1259,400</w:t>
            </w:r>
          </w:p>
        </w:tc>
        <w:tc>
          <w:tcPr>
            <w:tcW w:w="568" w:type="pct"/>
          </w:tcPr>
          <w:p w:rsidR="00137ED4" w:rsidRPr="00137ED4" w:rsidRDefault="00137ED4" w:rsidP="00137ED4">
            <w:pPr>
              <w:jc w:val="center"/>
              <w:rPr>
                <w:bCs/>
                <w:sz w:val="22"/>
                <w:szCs w:val="22"/>
              </w:rPr>
            </w:pPr>
            <w:r w:rsidRPr="00137ED4">
              <w:rPr>
                <w:bCs/>
                <w:sz w:val="22"/>
                <w:szCs w:val="22"/>
              </w:rPr>
              <w:t>1681,900</w:t>
            </w:r>
          </w:p>
        </w:tc>
        <w:tc>
          <w:tcPr>
            <w:tcW w:w="567" w:type="pct"/>
          </w:tcPr>
          <w:p w:rsidR="00137ED4" w:rsidRPr="00137ED4" w:rsidRDefault="00137ED4" w:rsidP="00137ED4">
            <w:pPr>
              <w:jc w:val="center"/>
              <w:rPr>
                <w:bCs/>
                <w:sz w:val="22"/>
                <w:szCs w:val="22"/>
              </w:rPr>
            </w:pPr>
            <w:r w:rsidRPr="00137ED4">
              <w:rPr>
                <w:bCs/>
                <w:sz w:val="22"/>
                <w:szCs w:val="22"/>
              </w:rPr>
              <w:t>1736,500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lang w:eastAsia="en-US"/>
              </w:rPr>
              <w:t xml:space="preserve">Бюджетные ассигнования муниципального дорожного фонда </w:t>
            </w:r>
            <w:r w:rsidRPr="00137ED4">
              <w:rPr>
                <w:color w:val="000000" w:themeColor="text1"/>
                <w:sz w:val="22"/>
                <w:szCs w:val="22"/>
              </w:rPr>
              <w:t>Широкоисского сельсовета</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09</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1 02 9Д310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1259,400</w:t>
            </w:r>
          </w:p>
        </w:tc>
        <w:tc>
          <w:tcPr>
            <w:tcW w:w="568" w:type="pct"/>
          </w:tcPr>
          <w:p w:rsidR="00137ED4" w:rsidRPr="00137ED4" w:rsidRDefault="00137ED4" w:rsidP="00137ED4">
            <w:pPr>
              <w:jc w:val="center"/>
              <w:rPr>
                <w:bCs/>
                <w:sz w:val="22"/>
                <w:szCs w:val="22"/>
              </w:rPr>
            </w:pPr>
            <w:r w:rsidRPr="00137ED4">
              <w:rPr>
                <w:bCs/>
                <w:sz w:val="22"/>
                <w:szCs w:val="22"/>
              </w:rPr>
              <w:t>1681,900</w:t>
            </w:r>
          </w:p>
        </w:tc>
        <w:tc>
          <w:tcPr>
            <w:tcW w:w="567" w:type="pct"/>
          </w:tcPr>
          <w:p w:rsidR="00137ED4" w:rsidRPr="00137ED4" w:rsidRDefault="00137ED4" w:rsidP="00137ED4">
            <w:pPr>
              <w:jc w:val="center"/>
              <w:rPr>
                <w:bCs/>
                <w:sz w:val="22"/>
                <w:szCs w:val="22"/>
              </w:rPr>
            </w:pPr>
            <w:r w:rsidRPr="00137ED4">
              <w:rPr>
                <w:bCs/>
                <w:sz w:val="22"/>
                <w:szCs w:val="22"/>
              </w:rPr>
              <w:t>1736,500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09</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1 02 9Д310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200</w:t>
            </w:r>
          </w:p>
        </w:tc>
        <w:tc>
          <w:tcPr>
            <w:tcW w:w="568" w:type="pct"/>
          </w:tcPr>
          <w:p w:rsidR="00137ED4" w:rsidRPr="00137ED4" w:rsidRDefault="00137ED4" w:rsidP="00137ED4">
            <w:pPr>
              <w:jc w:val="center"/>
              <w:rPr>
                <w:bCs/>
                <w:sz w:val="22"/>
                <w:szCs w:val="22"/>
              </w:rPr>
            </w:pPr>
            <w:r w:rsidRPr="00137ED4">
              <w:rPr>
                <w:bCs/>
                <w:sz w:val="22"/>
                <w:szCs w:val="22"/>
              </w:rPr>
              <w:t>1259,400</w:t>
            </w:r>
          </w:p>
        </w:tc>
        <w:tc>
          <w:tcPr>
            <w:tcW w:w="568" w:type="pct"/>
          </w:tcPr>
          <w:p w:rsidR="00137ED4" w:rsidRPr="00137ED4" w:rsidRDefault="00137ED4" w:rsidP="00137ED4">
            <w:pPr>
              <w:jc w:val="center"/>
              <w:rPr>
                <w:bCs/>
                <w:sz w:val="22"/>
                <w:szCs w:val="22"/>
              </w:rPr>
            </w:pPr>
            <w:r w:rsidRPr="00137ED4">
              <w:rPr>
                <w:bCs/>
                <w:sz w:val="22"/>
                <w:szCs w:val="22"/>
              </w:rPr>
              <w:t>1681,900</w:t>
            </w:r>
          </w:p>
        </w:tc>
        <w:tc>
          <w:tcPr>
            <w:tcW w:w="567" w:type="pct"/>
          </w:tcPr>
          <w:p w:rsidR="00137ED4" w:rsidRPr="00137ED4" w:rsidRDefault="00137ED4" w:rsidP="00137ED4">
            <w:pPr>
              <w:jc w:val="center"/>
              <w:rPr>
                <w:bCs/>
                <w:sz w:val="22"/>
                <w:szCs w:val="22"/>
              </w:rPr>
            </w:pPr>
            <w:r w:rsidRPr="00137ED4">
              <w:rPr>
                <w:bCs/>
                <w:sz w:val="22"/>
                <w:szCs w:val="22"/>
              </w:rPr>
              <w:t>1736,500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04</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09</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1 02 9Д310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240</w:t>
            </w:r>
          </w:p>
        </w:tc>
        <w:tc>
          <w:tcPr>
            <w:tcW w:w="568" w:type="pct"/>
          </w:tcPr>
          <w:p w:rsidR="00137ED4" w:rsidRPr="00137ED4" w:rsidRDefault="00137ED4" w:rsidP="00137ED4">
            <w:pPr>
              <w:jc w:val="center"/>
              <w:rPr>
                <w:bCs/>
                <w:sz w:val="22"/>
                <w:szCs w:val="22"/>
              </w:rPr>
            </w:pPr>
            <w:r w:rsidRPr="00137ED4">
              <w:rPr>
                <w:bCs/>
                <w:sz w:val="22"/>
                <w:szCs w:val="22"/>
              </w:rPr>
              <w:t>1259,400</w:t>
            </w:r>
          </w:p>
        </w:tc>
        <w:tc>
          <w:tcPr>
            <w:tcW w:w="568" w:type="pct"/>
          </w:tcPr>
          <w:p w:rsidR="00137ED4" w:rsidRPr="00137ED4" w:rsidRDefault="00137ED4" w:rsidP="00137ED4">
            <w:pPr>
              <w:jc w:val="center"/>
              <w:rPr>
                <w:bCs/>
                <w:sz w:val="22"/>
                <w:szCs w:val="22"/>
              </w:rPr>
            </w:pPr>
            <w:r w:rsidRPr="00137ED4">
              <w:rPr>
                <w:bCs/>
                <w:sz w:val="22"/>
                <w:szCs w:val="22"/>
              </w:rPr>
              <w:t>1681,900</w:t>
            </w:r>
          </w:p>
        </w:tc>
        <w:tc>
          <w:tcPr>
            <w:tcW w:w="567" w:type="pct"/>
          </w:tcPr>
          <w:p w:rsidR="00137ED4" w:rsidRPr="00137ED4" w:rsidRDefault="00137ED4" w:rsidP="00137ED4">
            <w:pPr>
              <w:jc w:val="center"/>
              <w:rPr>
                <w:bCs/>
                <w:sz w:val="22"/>
                <w:szCs w:val="22"/>
              </w:rPr>
            </w:pPr>
            <w:r w:rsidRPr="00137ED4">
              <w:rPr>
                <w:bCs/>
                <w:sz w:val="22"/>
                <w:szCs w:val="22"/>
              </w:rPr>
              <w:t>1736,500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Другие вопросы в области национальной экономики</w:t>
            </w:r>
          </w:p>
        </w:tc>
        <w:tc>
          <w:tcPr>
            <w:tcW w:w="328"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901</w:t>
            </w:r>
          </w:p>
        </w:tc>
        <w:tc>
          <w:tcPr>
            <w:tcW w:w="289"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04</w:t>
            </w:r>
          </w:p>
        </w:tc>
        <w:tc>
          <w:tcPr>
            <w:tcW w:w="284"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12</w:t>
            </w: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Непрограммные мероприятия</w:t>
            </w:r>
          </w:p>
        </w:tc>
        <w:tc>
          <w:tcPr>
            <w:tcW w:w="328"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901</w:t>
            </w:r>
          </w:p>
        </w:tc>
        <w:tc>
          <w:tcPr>
            <w:tcW w:w="289"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04</w:t>
            </w:r>
          </w:p>
        </w:tc>
        <w:tc>
          <w:tcPr>
            <w:tcW w:w="284"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12</w:t>
            </w:r>
          </w:p>
        </w:tc>
        <w:tc>
          <w:tcPr>
            <w:tcW w:w="496"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88 0 00 00000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Мероприятия по землеустройству и землепользованию</w:t>
            </w:r>
          </w:p>
        </w:tc>
        <w:tc>
          <w:tcPr>
            <w:tcW w:w="328"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901</w:t>
            </w:r>
          </w:p>
        </w:tc>
        <w:tc>
          <w:tcPr>
            <w:tcW w:w="289"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04</w:t>
            </w:r>
          </w:p>
        </w:tc>
        <w:tc>
          <w:tcPr>
            <w:tcW w:w="284"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12</w:t>
            </w:r>
          </w:p>
        </w:tc>
        <w:tc>
          <w:tcPr>
            <w:tcW w:w="496"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88 0 00 99570</w:t>
            </w:r>
          </w:p>
        </w:tc>
        <w:tc>
          <w:tcPr>
            <w:tcW w:w="399" w:type="pct"/>
          </w:tcPr>
          <w:p w:rsidR="00137ED4" w:rsidRPr="00137ED4" w:rsidRDefault="00137ED4" w:rsidP="00137ED4">
            <w:pPr>
              <w:jc w:val="center"/>
              <w:rPr>
                <w:color w:val="000000" w:themeColor="text1"/>
                <w:sz w:val="22"/>
                <w:szCs w:val="22"/>
                <w:lang w:eastAsia="en-US"/>
              </w:rPr>
            </w:pPr>
          </w:p>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04</w:t>
            </w:r>
          </w:p>
        </w:tc>
        <w:tc>
          <w:tcPr>
            <w:tcW w:w="284"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12</w:t>
            </w:r>
          </w:p>
        </w:tc>
        <w:tc>
          <w:tcPr>
            <w:tcW w:w="496"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88 0 00 99570</w:t>
            </w:r>
          </w:p>
        </w:tc>
        <w:tc>
          <w:tcPr>
            <w:tcW w:w="399"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200</w:t>
            </w:r>
          </w:p>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04</w:t>
            </w:r>
          </w:p>
        </w:tc>
        <w:tc>
          <w:tcPr>
            <w:tcW w:w="284"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12</w:t>
            </w:r>
          </w:p>
        </w:tc>
        <w:tc>
          <w:tcPr>
            <w:tcW w:w="496"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88 0 00 99570</w:t>
            </w:r>
          </w:p>
        </w:tc>
        <w:tc>
          <w:tcPr>
            <w:tcW w:w="399" w:type="pct"/>
          </w:tcPr>
          <w:p w:rsidR="00137ED4" w:rsidRPr="00137ED4" w:rsidRDefault="00137ED4" w:rsidP="00137ED4">
            <w:pPr>
              <w:jc w:val="center"/>
              <w:rPr>
                <w:color w:val="000000" w:themeColor="text1"/>
                <w:sz w:val="22"/>
                <w:szCs w:val="22"/>
                <w:lang w:eastAsia="en-US"/>
              </w:rPr>
            </w:pPr>
            <w:r w:rsidRPr="00137ED4">
              <w:rPr>
                <w:color w:val="000000" w:themeColor="text1"/>
                <w:sz w:val="22"/>
                <w:szCs w:val="22"/>
                <w:lang w:eastAsia="en-US"/>
              </w:rPr>
              <w:t>240</w:t>
            </w: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ЖИЛИЩНО-КОММУНАЛЬНОЕ ХОЗЯЙСТВО</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05</w:t>
            </w:r>
          </w:p>
        </w:tc>
        <w:tc>
          <w:tcPr>
            <w:tcW w:w="284" w:type="pct"/>
          </w:tcPr>
          <w:p w:rsidR="00137ED4" w:rsidRPr="00137ED4" w:rsidRDefault="00137ED4" w:rsidP="00137ED4">
            <w:pPr>
              <w:jc w:val="center"/>
              <w:rPr>
                <w:color w:val="000000" w:themeColor="text1"/>
                <w:sz w:val="22"/>
                <w:szCs w:val="22"/>
                <w:lang w:eastAsia="en-US"/>
              </w:rPr>
            </w:pP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sz w:val="22"/>
                <w:szCs w:val="22"/>
              </w:rPr>
            </w:pPr>
            <w:r w:rsidRPr="00137ED4">
              <w:rPr>
                <w:b/>
                <w:sz w:val="22"/>
                <w:szCs w:val="22"/>
              </w:rPr>
              <w:t>228,000</w:t>
            </w:r>
          </w:p>
        </w:tc>
        <w:tc>
          <w:tcPr>
            <w:tcW w:w="568" w:type="pct"/>
          </w:tcPr>
          <w:p w:rsidR="00137ED4" w:rsidRPr="00137ED4" w:rsidRDefault="00137ED4" w:rsidP="00137ED4">
            <w:pPr>
              <w:jc w:val="center"/>
              <w:rPr>
                <w:b/>
                <w:sz w:val="22"/>
                <w:szCs w:val="22"/>
              </w:rPr>
            </w:pPr>
            <w:r w:rsidRPr="00137ED4">
              <w:rPr>
                <w:b/>
                <w:sz w:val="22"/>
                <w:szCs w:val="22"/>
              </w:rPr>
              <w:t>0</w:t>
            </w:r>
          </w:p>
        </w:tc>
        <w:tc>
          <w:tcPr>
            <w:tcW w:w="567" w:type="pct"/>
          </w:tcPr>
          <w:p w:rsidR="00137ED4" w:rsidRPr="00137ED4" w:rsidRDefault="00137ED4" w:rsidP="00137ED4">
            <w:pPr>
              <w:jc w:val="center"/>
              <w:rPr>
                <w:b/>
                <w:sz w:val="22"/>
                <w:szCs w:val="22"/>
              </w:rPr>
            </w:pPr>
            <w:r w:rsidRPr="00137ED4">
              <w:rPr>
                <w:b/>
                <w:sz w:val="22"/>
                <w:szCs w:val="22"/>
              </w:rPr>
              <w:t>64,976</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Коммунальное хозяйство</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05</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02</w:t>
            </w: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sz w:val="22"/>
                <w:szCs w:val="22"/>
              </w:rPr>
            </w:pPr>
            <w:r w:rsidRPr="00137ED4">
              <w:rPr>
                <w:b/>
                <w:sz w:val="22"/>
                <w:szCs w:val="22"/>
              </w:rPr>
              <w:t>50,000</w:t>
            </w:r>
          </w:p>
        </w:tc>
        <w:tc>
          <w:tcPr>
            <w:tcW w:w="568" w:type="pct"/>
          </w:tcPr>
          <w:p w:rsidR="00137ED4" w:rsidRPr="00137ED4" w:rsidRDefault="00137ED4" w:rsidP="00137ED4">
            <w:pPr>
              <w:jc w:val="center"/>
              <w:rPr>
                <w:b/>
                <w:sz w:val="22"/>
                <w:szCs w:val="22"/>
                <w:lang w:eastAsia="en-US"/>
              </w:rPr>
            </w:pPr>
            <w:r w:rsidRPr="00137ED4">
              <w:rPr>
                <w:b/>
                <w:sz w:val="22"/>
                <w:szCs w:val="22"/>
                <w:lang w:eastAsia="en-US"/>
              </w:rPr>
              <w:t>0</w:t>
            </w:r>
          </w:p>
        </w:tc>
        <w:tc>
          <w:tcPr>
            <w:tcW w:w="56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 xml:space="preserve">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w:t>
            </w:r>
            <w:r w:rsidRPr="00137ED4">
              <w:rPr>
                <w:color w:val="000000" w:themeColor="text1"/>
                <w:sz w:val="22"/>
                <w:szCs w:val="22"/>
              </w:rPr>
              <w:lastRenderedPageBreak/>
              <w:t>снабжения населения топливом в пределах полномочий установленных законодательством Российской Федерации»</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lastRenderedPageBreak/>
              <w:t>901</w:t>
            </w:r>
          </w:p>
        </w:tc>
        <w:tc>
          <w:tcPr>
            <w:tcW w:w="289"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05</w:t>
            </w:r>
          </w:p>
        </w:tc>
        <w:tc>
          <w:tcPr>
            <w:tcW w:w="284"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02</w:t>
            </w:r>
          </w:p>
        </w:tc>
        <w:tc>
          <w:tcPr>
            <w:tcW w:w="496"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88000</w:t>
            </w:r>
          </w:p>
          <w:p w:rsidR="00137ED4" w:rsidRPr="00137ED4" w:rsidRDefault="00137ED4" w:rsidP="00137ED4">
            <w:pPr>
              <w:jc w:val="center"/>
              <w:rPr>
                <w:bCs/>
                <w:iCs/>
                <w:color w:val="000000" w:themeColor="text1"/>
                <w:sz w:val="22"/>
                <w:szCs w:val="22"/>
              </w:rPr>
            </w:pPr>
            <w:r w:rsidRPr="00137ED4">
              <w:rPr>
                <w:bCs/>
                <w:iCs/>
                <w:color w:val="000000" w:themeColor="text1"/>
                <w:sz w:val="22"/>
                <w:szCs w:val="22"/>
              </w:rPr>
              <w:t>96970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iCs/>
                <w:sz w:val="22"/>
                <w:szCs w:val="22"/>
              </w:rPr>
            </w:pPr>
            <w:r w:rsidRPr="00137ED4">
              <w:rPr>
                <w:bCs/>
                <w:iCs/>
                <w:sz w:val="22"/>
                <w:szCs w:val="22"/>
              </w:rPr>
              <w:t>50,000</w:t>
            </w:r>
          </w:p>
        </w:tc>
        <w:tc>
          <w:tcPr>
            <w:tcW w:w="568" w:type="pct"/>
          </w:tcPr>
          <w:p w:rsidR="00137ED4" w:rsidRPr="00137ED4" w:rsidRDefault="00137ED4" w:rsidP="00137ED4">
            <w:pPr>
              <w:jc w:val="center"/>
              <w:rPr>
                <w:sz w:val="22"/>
                <w:szCs w:val="22"/>
                <w:lang w:eastAsia="en-US"/>
              </w:rPr>
            </w:pPr>
            <w:r w:rsidRPr="00137ED4">
              <w:rPr>
                <w:sz w:val="22"/>
                <w:szCs w:val="22"/>
                <w:lang w:eastAsia="en-US"/>
              </w:rPr>
              <w:t>0</w:t>
            </w:r>
          </w:p>
        </w:tc>
        <w:tc>
          <w:tcPr>
            <w:tcW w:w="56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Межбюджетные трансферты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05</w:t>
            </w:r>
          </w:p>
        </w:tc>
        <w:tc>
          <w:tcPr>
            <w:tcW w:w="284"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02</w:t>
            </w:r>
          </w:p>
        </w:tc>
        <w:tc>
          <w:tcPr>
            <w:tcW w:w="496"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8800096970</w:t>
            </w:r>
          </w:p>
        </w:tc>
        <w:tc>
          <w:tcPr>
            <w:tcW w:w="399"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500</w:t>
            </w:r>
          </w:p>
        </w:tc>
        <w:tc>
          <w:tcPr>
            <w:tcW w:w="568" w:type="pct"/>
          </w:tcPr>
          <w:p w:rsidR="00137ED4" w:rsidRPr="00137ED4" w:rsidRDefault="00137ED4" w:rsidP="00137ED4">
            <w:pPr>
              <w:jc w:val="center"/>
              <w:rPr>
                <w:bCs/>
                <w:iCs/>
                <w:sz w:val="22"/>
                <w:szCs w:val="22"/>
              </w:rPr>
            </w:pPr>
            <w:r w:rsidRPr="00137ED4">
              <w:rPr>
                <w:bCs/>
                <w:iCs/>
                <w:sz w:val="22"/>
                <w:szCs w:val="22"/>
              </w:rPr>
              <w:t>50,000</w:t>
            </w:r>
          </w:p>
        </w:tc>
        <w:tc>
          <w:tcPr>
            <w:tcW w:w="568" w:type="pct"/>
          </w:tcPr>
          <w:p w:rsidR="00137ED4" w:rsidRPr="00137ED4" w:rsidRDefault="00137ED4" w:rsidP="00137ED4">
            <w:pPr>
              <w:jc w:val="center"/>
              <w:rPr>
                <w:sz w:val="22"/>
                <w:szCs w:val="22"/>
                <w:lang w:eastAsia="en-US"/>
              </w:rPr>
            </w:pPr>
            <w:r w:rsidRPr="00137ED4">
              <w:rPr>
                <w:sz w:val="22"/>
                <w:szCs w:val="22"/>
                <w:lang w:eastAsia="en-US"/>
              </w:rPr>
              <w:t>0,000</w:t>
            </w:r>
          </w:p>
        </w:tc>
        <w:tc>
          <w:tcPr>
            <w:tcW w:w="56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межбюджетные трансферты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05</w:t>
            </w:r>
          </w:p>
        </w:tc>
        <w:tc>
          <w:tcPr>
            <w:tcW w:w="284"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02</w:t>
            </w:r>
          </w:p>
        </w:tc>
        <w:tc>
          <w:tcPr>
            <w:tcW w:w="496"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8800096970</w:t>
            </w:r>
          </w:p>
        </w:tc>
        <w:tc>
          <w:tcPr>
            <w:tcW w:w="399" w:type="pct"/>
          </w:tcPr>
          <w:p w:rsidR="00137ED4" w:rsidRPr="00137ED4" w:rsidRDefault="00137ED4" w:rsidP="00137ED4">
            <w:pPr>
              <w:jc w:val="center"/>
              <w:rPr>
                <w:bCs/>
                <w:iCs/>
                <w:color w:val="000000" w:themeColor="text1"/>
                <w:sz w:val="22"/>
                <w:szCs w:val="22"/>
              </w:rPr>
            </w:pPr>
            <w:r w:rsidRPr="00137ED4">
              <w:rPr>
                <w:bCs/>
                <w:iCs/>
                <w:color w:val="000000" w:themeColor="text1"/>
                <w:sz w:val="22"/>
                <w:szCs w:val="22"/>
              </w:rPr>
              <w:t>540</w:t>
            </w:r>
          </w:p>
        </w:tc>
        <w:tc>
          <w:tcPr>
            <w:tcW w:w="568" w:type="pct"/>
          </w:tcPr>
          <w:p w:rsidR="00137ED4" w:rsidRPr="00137ED4" w:rsidRDefault="00137ED4" w:rsidP="00137ED4">
            <w:pPr>
              <w:jc w:val="center"/>
              <w:rPr>
                <w:bCs/>
                <w:iCs/>
                <w:sz w:val="22"/>
                <w:szCs w:val="22"/>
              </w:rPr>
            </w:pPr>
            <w:r w:rsidRPr="00137ED4">
              <w:rPr>
                <w:bCs/>
                <w:iCs/>
                <w:sz w:val="22"/>
                <w:szCs w:val="22"/>
              </w:rPr>
              <w:t>50,000</w:t>
            </w:r>
          </w:p>
        </w:tc>
        <w:tc>
          <w:tcPr>
            <w:tcW w:w="568" w:type="pct"/>
          </w:tcPr>
          <w:p w:rsidR="00137ED4" w:rsidRPr="00137ED4" w:rsidRDefault="00137ED4" w:rsidP="00137ED4">
            <w:pPr>
              <w:jc w:val="center"/>
              <w:rPr>
                <w:sz w:val="22"/>
                <w:szCs w:val="22"/>
                <w:lang w:eastAsia="en-US"/>
              </w:rPr>
            </w:pPr>
            <w:r w:rsidRPr="00137ED4">
              <w:rPr>
                <w:sz w:val="22"/>
                <w:szCs w:val="22"/>
                <w:lang w:eastAsia="en-US"/>
              </w:rPr>
              <w:t>0,000</w:t>
            </w:r>
          </w:p>
        </w:tc>
        <w:tc>
          <w:tcPr>
            <w:tcW w:w="567" w:type="pct"/>
          </w:tcPr>
          <w:p w:rsidR="00137ED4" w:rsidRPr="00137ED4" w:rsidRDefault="00137ED4" w:rsidP="00137ED4">
            <w:pPr>
              <w:jc w:val="center"/>
              <w:rPr>
                <w:b/>
                <w:sz w:val="22"/>
                <w:szCs w:val="22"/>
              </w:rPr>
            </w:pPr>
            <w:r w:rsidRPr="00137ED4">
              <w:rPr>
                <w:b/>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Благоустройство</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05</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03</w:t>
            </w: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sz w:val="22"/>
                <w:szCs w:val="22"/>
              </w:rPr>
            </w:pPr>
            <w:r w:rsidRPr="00137ED4">
              <w:rPr>
                <w:b/>
                <w:sz w:val="22"/>
                <w:szCs w:val="22"/>
              </w:rPr>
              <w:t>178,000</w:t>
            </w:r>
          </w:p>
        </w:tc>
        <w:tc>
          <w:tcPr>
            <w:tcW w:w="568" w:type="pct"/>
          </w:tcPr>
          <w:p w:rsidR="00137ED4" w:rsidRPr="00137ED4" w:rsidRDefault="00137ED4" w:rsidP="00137ED4">
            <w:pPr>
              <w:jc w:val="center"/>
              <w:rPr>
                <w:b/>
                <w:sz w:val="22"/>
                <w:szCs w:val="22"/>
              </w:rPr>
            </w:pPr>
            <w:r w:rsidRPr="00137ED4">
              <w:rPr>
                <w:b/>
                <w:sz w:val="22"/>
                <w:szCs w:val="22"/>
              </w:rPr>
              <w:t>0</w:t>
            </w:r>
          </w:p>
        </w:tc>
        <w:tc>
          <w:tcPr>
            <w:tcW w:w="567" w:type="pct"/>
          </w:tcPr>
          <w:p w:rsidR="00137ED4" w:rsidRPr="00137ED4" w:rsidRDefault="00137ED4" w:rsidP="00137ED4">
            <w:pPr>
              <w:jc w:val="center"/>
              <w:rPr>
                <w:b/>
                <w:sz w:val="22"/>
                <w:szCs w:val="22"/>
              </w:rPr>
            </w:pPr>
            <w:r w:rsidRPr="00137ED4">
              <w:rPr>
                <w:b/>
                <w:sz w:val="22"/>
                <w:szCs w:val="22"/>
              </w:rPr>
              <w:t>64,976</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Муниципальная программа Широкоисского сельсовета «Развитие Широкоисского сельсовета Мокшанского района Пензенской области на 2014 – 2030 годы»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rPr>
              <w:t>01</w:t>
            </w:r>
            <w:r w:rsidRPr="00137ED4">
              <w:rPr>
                <w:color w:val="000000" w:themeColor="text1"/>
                <w:sz w:val="22"/>
                <w:szCs w:val="22"/>
                <w:lang w:val="en-US"/>
              </w:rPr>
              <w:t xml:space="preserve"> 0 00 00000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178,000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64,976</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Подпрограмма</w:t>
            </w:r>
          </w:p>
          <w:p w:rsidR="00137ED4" w:rsidRPr="00137ED4" w:rsidRDefault="00137ED4" w:rsidP="00137ED4">
            <w:pPr>
              <w:jc w:val="center"/>
              <w:rPr>
                <w:color w:val="000000" w:themeColor="text1"/>
                <w:sz w:val="22"/>
                <w:szCs w:val="22"/>
              </w:rPr>
            </w:pPr>
            <w:r w:rsidRPr="00137ED4">
              <w:rPr>
                <w:color w:val="000000" w:themeColor="text1"/>
                <w:sz w:val="22"/>
                <w:szCs w:val="22"/>
              </w:rPr>
              <w:t>«Развитие дорожного и жилищно-коммунального хозяйства и обеспечение первичных мер пожарной безопасности в Широкоисском сельсовете»</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p w:rsidR="00137ED4" w:rsidRPr="00137ED4" w:rsidRDefault="00137ED4" w:rsidP="00137ED4">
            <w:pPr>
              <w:jc w:val="center"/>
              <w:rPr>
                <w:color w:val="000000" w:themeColor="text1"/>
                <w:sz w:val="22"/>
                <w:szCs w:val="22"/>
              </w:rPr>
            </w:pPr>
          </w:p>
          <w:p w:rsidR="00137ED4" w:rsidRPr="00137ED4" w:rsidRDefault="00137ED4" w:rsidP="00137ED4">
            <w:pPr>
              <w:jc w:val="center"/>
              <w:rPr>
                <w:color w:val="000000" w:themeColor="text1"/>
                <w:sz w:val="22"/>
                <w:szCs w:val="22"/>
              </w:rPr>
            </w:pPr>
          </w:p>
          <w:p w:rsidR="00137ED4" w:rsidRPr="00137ED4" w:rsidRDefault="00137ED4" w:rsidP="00137ED4">
            <w:pPr>
              <w:jc w:val="center"/>
              <w:rPr>
                <w:color w:val="000000" w:themeColor="text1"/>
                <w:sz w:val="22"/>
                <w:szCs w:val="22"/>
              </w:rPr>
            </w:pP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rPr>
              <w:t>01</w:t>
            </w:r>
            <w:r w:rsidRPr="00137ED4">
              <w:rPr>
                <w:color w:val="000000" w:themeColor="text1"/>
                <w:sz w:val="22"/>
                <w:szCs w:val="22"/>
                <w:lang w:val="en-US"/>
              </w:rPr>
              <w:t xml:space="preserve"> 1 00 00000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178,000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64,976</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Основное мероприятие «Содержание и ремонт объектов дорожного  хозяйства  и благоустройство территории Широкоисского сельсовета Мокшанского района»</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xml:space="preserve">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178,000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64,976</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Развитие систем уличного освещения</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xml:space="preserve"> 61160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178,000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64,976</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xml:space="preserve"> 61160</w:t>
            </w:r>
          </w:p>
        </w:tc>
        <w:tc>
          <w:tcPr>
            <w:tcW w:w="399"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lang w:val="en-US"/>
              </w:rPr>
              <w:t>200</w:t>
            </w:r>
          </w:p>
        </w:tc>
        <w:tc>
          <w:tcPr>
            <w:tcW w:w="568" w:type="pct"/>
          </w:tcPr>
          <w:p w:rsidR="00137ED4" w:rsidRPr="00137ED4" w:rsidRDefault="00137ED4" w:rsidP="00137ED4">
            <w:pPr>
              <w:jc w:val="center"/>
              <w:rPr>
                <w:sz w:val="22"/>
                <w:szCs w:val="22"/>
              </w:rPr>
            </w:pPr>
            <w:r w:rsidRPr="00137ED4">
              <w:rPr>
                <w:sz w:val="22"/>
                <w:szCs w:val="22"/>
              </w:rPr>
              <w:t>178,000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64,976</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xml:space="preserve"> 61160</w:t>
            </w:r>
          </w:p>
        </w:tc>
        <w:tc>
          <w:tcPr>
            <w:tcW w:w="399"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lang w:val="en-US"/>
              </w:rPr>
              <w:t>240</w:t>
            </w:r>
          </w:p>
        </w:tc>
        <w:tc>
          <w:tcPr>
            <w:tcW w:w="568" w:type="pct"/>
          </w:tcPr>
          <w:p w:rsidR="00137ED4" w:rsidRPr="00137ED4" w:rsidRDefault="00137ED4" w:rsidP="00137ED4">
            <w:pPr>
              <w:jc w:val="center"/>
              <w:rPr>
                <w:sz w:val="22"/>
                <w:szCs w:val="22"/>
              </w:rPr>
            </w:pPr>
            <w:r w:rsidRPr="00137ED4">
              <w:rPr>
                <w:sz w:val="22"/>
                <w:szCs w:val="22"/>
              </w:rPr>
              <w:t>178,000</w:t>
            </w:r>
          </w:p>
        </w:tc>
        <w:tc>
          <w:tcPr>
            <w:tcW w:w="568" w:type="pct"/>
          </w:tcPr>
          <w:p w:rsidR="00137ED4" w:rsidRPr="00137ED4" w:rsidRDefault="00137ED4" w:rsidP="00137ED4">
            <w:pPr>
              <w:jc w:val="center"/>
              <w:rPr>
                <w:sz w:val="22"/>
                <w:szCs w:val="22"/>
              </w:rPr>
            </w:pPr>
            <w:r w:rsidRPr="00137ED4">
              <w:rPr>
                <w:sz w:val="22"/>
                <w:szCs w:val="22"/>
              </w:rPr>
              <w:t>0</w:t>
            </w:r>
          </w:p>
        </w:tc>
        <w:tc>
          <w:tcPr>
            <w:tcW w:w="567" w:type="pct"/>
          </w:tcPr>
          <w:p w:rsidR="00137ED4" w:rsidRPr="00137ED4" w:rsidRDefault="00137ED4" w:rsidP="00137ED4">
            <w:pPr>
              <w:jc w:val="center"/>
              <w:rPr>
                <w:sz w:val="22"/>
                <w:szCs w:val="22"/>
              </w:rPr>
            </w:pPr>
            <w:r w:rsidRPr="00137ED4">
              <w:rPr>
                <w:sz w:val="22"/>
                <w:szCs w:val="22"/>
              </w:rPr>
              <w:t>64,976</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Ремонт памятников воинам землякам</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xml:space="preserve"> 61180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 xml:space="preserve">Закупка товаров, работ и услуг для государственных </w:t>
            </w:r>
            <w:r w:rsidRPr="00137ED4">
              <w:rPr>
                <w:color w:val="000000" w:themeColor="text1"/>
                <w:sz w:val="22"/>
                <w:szCs w:val="22"/>
              </w:rPr>
              <w:lastRenderedPageBreak/>
              <w:t>(муниципальных)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lastRenderedPageBreak/>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xml:space="preserve"> 61180</w:t>
            </w:r>
          </w:p>
        </w:tc>
        <w:tc>
          <w:tcPr>
            <w:tcW w:w="399"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lang w:val="en-US"/>
              </w:rPr>
              <w:t>200</w:t>
            </w: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xml:space="preserve"> 61180</w:t>
            </w:r>
          </w:p>
        </w:tc>
        <w:tc>
          <w:tcPr>
            <w:tcW w:w="399"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lang w:val="en-US"/>
              </w:rPr>
              <w:t>240</w:t>
            </w: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Содержание и благоустройство кладбищ</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61190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xml:space="preserve"> 61190</w:t>
            </w:r>
          </w:p>
        </w:tc>
        <w:tc>
          <w:tcPr>
            <w:tcW w:w="399"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lang w:val="en-US"/>
              </w:rPr>
              <w:t>200</w:t>
            </w: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xml:space="preserve"> 61190</w:t>
            </w:r>
          </w:p>
        </w:tc>
        <w:tc>
          <w:tcPr>
            <w:tcW w:w="399"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lang w:val="en-US"/>
              </w:rPr>
              <w:t>240</w:t>
            </w:r>
          </w:p>
        </w:tc>
        <w:tc>
          <w:tcPr>
            <w:tcW w:w="568" w:type="pct"/>
          </w:tcPr>
          <w:p w:rsidR="00137ED4" w:rsidRPr="00137ED4" w:rsidRDefault="00137ED4" w:rsidP="00137ED4">
            <w:pPr>
              <w:jc w:val="center"/>
              <w:rPr>
                <w:sz w:val="22"/>
                <w:szCs w:val="22"/>
              </w:rPr>
            </w:pPr>
            <w:r w:rsidRPr="00137ED4">
              <w:rPr>
                <w:sz w:val="22"/>
                <w:szCs w:val="22"/>
              </w:rPr>
              <w:t>0</w:t>
            </w: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Благоустройство территории Широкоисского сельсовета Мокшанского района Пензенской области</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xml:space="preserve"> 61340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xml:space="preserve"> 61340</w:t>
            </w:r>
          </w:p>
        </w:tc>
        <w:tc>
          <w:tcPr>
            <w:tcW w:w="399"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lang w:val="en-US"/>
              </w:rPr>
              <w:t>200</w:t>
            </w:r>
          </w:p>
        </w:tc>
        <w:tc>
          <w:tcPr>
            <w:tcW w:w="568" w:type="pct"/>
          </w:tcPr>
          <w:p w:rsidR="00137ED4" w:rsidRPr="00137ED4" w:rsidRDefault="00137ED4" w:rsidP="00137ED4">
            <w:pPr>
              <w:jc w:val="center"/>
              <w:rPr>
                <w:sz w:val="22"/>
                <w:szCs w:val="22"/>
              </w:rPr>
            </w:pP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05</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03</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r w:rsidRPr="00137ED4">
              <w:rPr>
                <w:color w:val="000000" w:themeColor="text1"/>
                <w:sz w:val="22"/>
                <w:szCs w:val="22"/>
                <w:lang w:val="en-US"/>
              </w:rPr>
              <w:t xml:space="preserve"> 1 0</w:t>
            </w:r>
            <w:r w:rsidRPr="00137ED4">
              <w:rPr>
                <w:color w:val="000000" w:themeColor="text1"/>
                <w:sz w:val="22"/>
                <w:szCs w:val="22"/>
              </w:rPr>
              <w:t>2</w:t>
            </w:r>
            <w:r w:rsidRPr="00137ED4">
              <w:rPr>
                <w:color w:val="000000" w:themeColor="text1"/>
                <w:sz w:val="22"/>
                <w:szCs w:val="22"/>
                <w:lang w:val="en-US"/>
              </w:rPr>
              <w:t xml:space="preserve"> 61340</w:t>
            </w:r>
          </w:p>
        </w:tc>
        <w:tc>
          <w:tcPr>
            <w:tcW w:w="399"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lang w:val="en-US"/>
              </w:rPr>
              <w:t>240</w:t>
            </w:r>
          </w:p>
        </w:tc>
        <w:tc>
          <w:tcPr>
            <w:tcW w:w="568" w:type="pct"/>
          </w:tcPr>
          <w:p w:rsidR="00137ED4" w:rsidRPr="00137ED4" w:rsidRDefault="00137ED4" w:rsidP="00137ED4">
            <w:pPr>
              <w:jc w:val="center"/>
              <w:rPr>
                <w:sz w:val="22"/>
                <w:szCs w:val="22"/>
              </w:rPr>
            </w:pPr>
          </w:p>
        </w:tc>
        <w:tc>
          <w:tcPr>
            <w:tcW w:w="568" w:type="pct"/>
          </w:tcPr>
          <w:p w:rsidR="00137ED4" w:rsidRPr="00137ED4" w:rsidRDefault="00137ED4" w:rsidP="00137ED4">
            <w:pPr>
              <w:jc w:val="center"/>
              <w:rPr>
                <w:sz w:val="22"/>
                <w:szCs w:val="22"/>
              </w:rPr>
            </w:pPr>
          </w:p>
        </w:tc>
        <w:tc>
          <w:tcPr>
            <w:tcW w:w="567" w:type="pct"/>
          </w:tcPr>
          <w:p w:rsidR="00137ED4" w:rsidRPr="00137ED4" w:rsidRDefault="00137ED4" w:rsidP="00137ED4">
            <w:pPr>
              <w:jc w:val="center"/>
              <w:rPr>
                <w:sz w:val="22"/>
                <w:szCs w:val="22"/>
              </w:rPr>
            </w:pP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КУЛЬТУРА, КИНЕМАТОГРАФИЯ</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08</w:t>
            </w:r>
          </w:p>
        </w:tc>
        <w:tc>
          <w:tcPr>
            <w:tcW w:w="284" w:type="pct"/>
          </w:tcPr>
          <w:p w:rsidR="00137ED4" w:rsidRPr="00137ED4" w:rsidRDefault="00137ED4" w:rsidP="00137ED4">
            <w:pPr>
              <w:jc w:val="center"/>
              <w:rPr>
                <w:color w:val="000000" w:themeColor="text1"/>
                <w:sz w:val="22"/>
                <w:szCs w:val="22"/>
                <w:lang w:eastAsia="en-US"/>
              </w:rPr>
            </w:pP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sz w:val="22"/>
                <w:szCs w:val="22"/>
              </w:rPr>
            </w:pPr>
            <w:r w:rsidRPr="00137ED4">
              <w:rPr>
                <w:b/>
                <w:bCs/>
                <w:sz w:val="22"/>
                <w:szCs w:val="22"/>
              </w:rPr>
              <w:t>591,100</w:t>
            </w:r>
          </w:p>
        </w:tc>
        <w:tc>
          <w:tcPr>
            <w:tcW w:w="568" w:type="pct"/>
          </w:tcPr>
          <w:p w:rsidR="00137ED4" w:rsidRPr="00137ED4" w:rsidRDefault="00137ED4" w:rsidP="00137ED4">
            <w:pPr>
              <w:jc w:val="center"/>
              <w:rPr>
                <w:b/>
                <w:sz w:val="22"/>
                <w:szCs w:val="22"/>
              </w:rPr>
            </w:pPr>
            <w:r w:rsidRPr="00137ED4">
              <w:rPr>
                <w:b/>
                <w:bCs/>
                <w:sz w:val="22"/>
                <w:szCs w:val="22"/>
              </w:rPr>
              <w:t>591,100</w:t>
            </w:r>
          </w:p>
        </w:tc>
        <w:tc>
          <w:tcPr>
            <w:tcW w:w="567" w:type="pct"/>
          </w:tcPr>
          <w:p w:rsidR="00137ED4" w:rsidRPr="00137ED4" w:rsidRDefault="00137ED4" w:rsidP="00137ED4">
            <w:pPr>
              <w:jc w:val="center"/>
              <w:rPr>
                <w:b/>
                <w:sz w:val="22"/>
                <w:szCs w:val="22"/>
              </w:rPr>
            </w:pPr>
            <w:r w:rsidRPr="00137ED4">
              <w:rPr>
                <w:b/>
                <w:bCs/>
                <w:sz w:val="22"/>
                <w:szCs w:val="22"/>
              </w:rPr>
              <w:t>1,000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Культура</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08</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sz w:val="22"/>
                <w:szCs w:val="22"/>
              </w:rPr>
            </w:pPr>
            <w:r w:rsidRPr="00137ED4">
              <w:rPr>
                <w:b/>
                <w:bCs/>
                <w:sz w:val="22"/>
                <w:szCs w:val="22"/>
              </w:rPr>
              <w:t>616,100</w:t>
            </w:r>
          </w:p>
        </w:tc>
        <w:tc>
          <w:tcPr>
            <w:tcW w:w="568" w:type="pct"/>
          </w:tcPr>
          <w:p w:rsidR="00137ED4" w:rsidRPr="00137ED4" w:rsidRDefault="00137ED4" w:rsidP="00137ED4">
            <w:pPr>
              <w:jc w:val="center"/>
              <w:rPr>
                <w:b/>
                <w:sz w:val="22"/>
                <w:szCs w:val="22"/>
              </w:rPr>
            </w:pPr>
            <w:r w:rsidRPr="00137ED4">
              <w:rPr>
                <w:b/>
                <w:bCs/>
                <w:sz w:val="22"/>
                <w:szCs w:val="22"/>
              </w:rPr>
              <w:t>616,100</w:t>
            </w:r>
          </w:p>
        </w:tc>
        <w:tc>
          <w:tcPr>
            <w:tcW w:w="567" w:type="pct"/>
          </w:tcPr>
          <w:p w:rsidR="00137ED4" w:rsidRPr="00137ED4" w:rsidRDefault="00137ED4" w:rsidP="00137ED4">
            <w:pPr>
              <w:jc w:val="center"/>
              <w:rPr>
                <w:b/>
                <w:sz w:val="22"/>
                <w:szCs w:val="22"/>
              </w:rPr>
            </w:pPr>
            <w:r w:rsidRPr="00137ED4">
              <w:rPr>
                <w:b/>
                <w:bCs/>
                <w:sz w:val="22"/>
                <w:szCs w:val="22"/>
              </w:rPr>
              <w:t>616,100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Муниципальная программа Широкоисского сельсовета «Развитие Широкоисского сельсовета Мокшанского района Пензенской области на 2014 - 2030 годы»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08</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496"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rPr>
              <w:t>01</w:t>
            </w:r>
            <w:r w:rsidRPr="00137ED4">
              <w:rPr>
                <w:color w:val="000000" w:themeColor="text1"/>
                <w:sz w:val="22"/>
                <w:szCs w:val="22"/>
                <w:lang w:val="en-US"/>
              </w:rPr>
              <w:t xml:space="preserve"> 0 00 00000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bCs/>
                <w:sz w:val="22"/>
                <w:szCs w:val="22"/>
              </w:rPr>
              <w:t>616,100</w:t>
            </w:r>
          </w:p>
        </w:tc>
        <w:tc>
          <w:tcPr>
            <w:tcW w:w="568" w:type="pct"/>
          </w:tcPr>
          <w:p w:rsidR="00137ED4" w:rsidRPr="00137ED4" w:rsidRDefault="00137ED4" w:rsidP="00137ED4">
            <w:pPr>
              <w:jc w:val="center"/>
              <w:rPr>
                <w:sz w:val="22"/>
                <w:szCs w:val="22"/>
              </w:rPr>
            </w:pPr>
            <w:r w:rsidRPr="00137ED4">
              <w:rPr>
                <w:bCs/>
                <w:sz w:val="22"/>
                <w:szCs w:val="22"/>
              </w:rPr>
              <w:t>616,100</w:t>
            </w:r>
          </w:p>
        </w:tc>
        <w:tc>
          <w:tcPr>
            <w:tcW w:w="567" w:type="pct"/>
          </w:tcPr>
          <w:p w:rsidR="00137ED4" w:rsidRPr="00137ED4" w:rsidRDefault="00137ED4" w:rsidP="00137ED4">
            <w:pPr>
              <w:jc w:val="center"/>
              <w:rPr>
                <w:sz w:val="22"/>
                <w:szCs w:val="22"/>
              </w:rPr>
            </w:pPr>
            <w:r w:rsidRPr="00137ED4">
              <w:rPr>
                <w:bCs/>
                <w:sz w:val="22"/>
                <w:szCs w:val="22"/>
              </w:rPr>
              <w:t>616,100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Подпрограмма «Развитие культуры в Широкоисском сельсовете»</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08</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496"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rPr>
              <w:t>01</w:t>
            </w:r>
            <w:r w:rsidRPr="00137ED4">
              <w:rPr>
                <w:color w:val="000000" w:themeColor="text1"/>
                <w:sz w:val="22"/>
                <w:szCs w:val="22"/>
                <w:lang w:val="en-US"/>
              </w:rPr>
              <w:t xml:space="preserve"> 2 00 00000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bCs/>
                <w:sz w:val="22"/>
                <w:szCs w:val="22"/>
              </w:rPr>
              <w:t>616,100</w:t>
            </w:r>
          </w:p>
        </w:tc>
        <w:tc>
          <w:tcPr>
            <w:tcW w:w="568" w:type="pct"/>
          </w:tcPr>
          <w:p w:rsidR="00137ED4" w:rsidRPr="00137ED4" w:rsidRDefault="00137ED4" w:rsidP="00137ED4">
            <w:pPr>
              <w:jc w:val="center"/>
              <w:rPr>
                <w:sz w:val="22"/>
                <w:szCs w:val="22"/>
              </w:rPr>
            </w:pPr>
            <w:r w:rsidRPr="00137ED4">
              <w:rPr>
                <w:bCs/>
                <w:sz w:val="22"/>
                <w:szCs w:val="22"/>
              </w:rPr>
              <w:t>616,100</w:t>
            </w:r>
          </w:p>
        </w:tc>
        <w:tc>
          <w:tcPr>
            <w:tcW w:w="567" w:type="pct"/>
          </w:tcPr>
          <w:p w:rsidR="00137ED4" w:rsidRPr="00137ED4" w:rsidRDefault="00137ED4" w:rsidP="00137ED4">
            <w:pPr>
              <w:jc w:val="center"/>
              <w:rPr>
                <w:sz w:val="22"/>
                <w:szCs w:val="22"/>
              </w:rPr>
            </w:pPr>
            <w:r w:rsidRPr="00137ED4">
              <w:rPr>
                <w:bCs/>
                <w:sz w:val="22"/>
                <w:szCs w:val="22"/>
              </w:rPr>
              <w:t>616,100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Основное мероприятие «Повышение качества и доступности услуг в сфере культуры и досуга»</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08</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496"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rPr>
              <w:t>01</w:t>
            </w:r>
            <w:r w:rsidRPr="00137ED4">
              <w:rPr>
                <w:color w:val="000000" w:themeColor="text1"/>
                <w:sz w:val="22"/>
                <w:szCs w:val="22"/>
                <w:lang w:val="en-US"/>
              </w:rPr>
              <w:t xml:space="preserve"> 2 01 00000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sz w:val="22"/>
                <w:szCs w:val="22"/>
              </w:rPr>
            </w:pPr>
            <w:r w:rsidRPr="00137ED4">
              <w:rPr>
                <w:bCs/>
                <w:sz w:val="22"/>
                <w:szCs w:val="22"/>
              </w:rPr>
              <w:t>616,100</w:t>
            </w:r>
          </w:p>
        </w:tc>
        <w:tc>
          <w:tcPr>
            <w:tcW w:w="568" w:type="pct"/>
          </w:tcPr>
          <w:p w:rsidR="00137ED4" w:rsidRPr="00137ED4" w:rsidRDefault="00137ED4" w:rsidP="00137ED4">
            <w:pPr>
              <w:jc w:val="center"/>
              <w:rPr>
                <w:sz w:val="22"/>
                <w:szCs w:val="22"/>
              </w:rPr>
            </w:pPr>
            <w:r w:rsidRPr="00137ED4">
              <w:rPr>
                <w:bCs/>
                <w:sz w:val="22"/>
                <w:szCs w:val="22"/>
              </w:rPr>
              <w:t>616,100</w:t>
            </w:r>
          </w:p>
        </w:tc>
        <w:tc>
          <w:tcPr>
            <w:tcW w:w="567" w:type="pct"/>
          </w:tcPr>
          <w:p w:rsidR="00137ED4" w:rsidRPr="00137ED4" w:rsidRDefault="00137ED4" w:rsidP="00137ED4">
            <w:pPr>
              <w:jc w:val="center"/>
              <w:rPr>
                <w:sz w:val="22"/>
                <w:szCs w:val="22"/>
              </w:rPr>
            </w:pPr>
            <w:r w:rsidRPr="00137ED4">
              <w:rPr>
                <w:bCs/>
                <w:sz w:val="22"/>
                <w:szCs w:val="22"/>
              </w:rPr>
              <w:t>616,100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Обеспечение реализации мероприятий и создание условий для их реализации в сфере культуры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08</w:t>
            </w:r>
          </w:p>
        </w:tc>
        <w:tc>
          <w:tcPr>
            <w:tcW w:w="284"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01</w:t>
            </w:r>
          </w:p>
        </w:tc>
        <w:tc>
          <w:tcPr>
            <w:tcW w:w="496"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01</w:t>
            </w:r>
            <w:r w:rsidRPr="00137ED4">
              <w:rPr>
                <w:bCs/>
                <w:color w:val="000000" w:themeColor="text1"/>
                <w:sz w:val="22"/>
                <w:szCs w:val="22"/>
                <w:lang w:val="en-US"/>
              </w:rPr>
              <w:t xml:space="preserve"> 2 01 </w:t>
            </w:r>
            <w:r w:rsidRPr="00137ED4">
              <w:rPr>
                <w:bCs/>
                <w:color w:val="000000" w:themeColor="text1"/>
                <w:sz w:val="22"/>
                <w:szCs w:val="22"/>
              </w:rPr>
              <w:t>23300</w:t>
            </w:r>
          </w:p>
        </w:tc>
        <w:tc>
          <w:tcPr>
            <w:tcW w:w="399"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200</w:t>
            </w:r>
          </w:p>
        </w:tc>
        <w:tc>
          <w:tcPr>
            <w:tcW w:w="568" w:type="pct"/>
          </w:tcPr>
          <w:p w:rsidR="00137ED4" w:rsidRPr="00137ED4" w:rsidRDefault="00137ED4" w:rsidP="00137ED4">
            <w:pPr>
              <w:jc w:val="center"/>
              <w:rPr>
                <w:bCs/>
                <w:sz w:val="22"/>
                <w:szCs w:val="22"/>
              </w:rPr>
            </w:pPr>
            <w:r w:rsidRPr="00137ED4">
              <w:rPr>
                <w:bCs/>
                <w:sz w:val="22"/>
                <w:szCs w:val="22"/>
              </w:rPr>
              <w:t>25,000</w:t>
            </w:r>
          </w:p>
        </w:tc>
        <w:tc>
          <w:tcPr>
            <w:tcW w:w="568" w:type="pct"/>
          </w:tcPr>
          <w:p w:rsidR="00137ED4" w:rsidRPr="00137ED4" w:rsidRDefault="00137ED4" w:rsidP="00137ED4">
            <w:pPr>
              <w:jc w:val="center"/>
              <w:rPr>
                <w:bCs/>
                <w:sz w:val="22"/>
                <w:szCs w:val="22"/>
              </w:rPr>
            </w:pPr>
            <w:r w:rsidRPr="00137ED4">
              <w:rPr>
                <w:bCs/>
                <w:sz w:val="22"/>
                <w:szCs w:val="22"/>
              </w:rPr>
              <w:t>25,000</w:t>
            </w:r>
          </w:p>
        </w:tc>
        <w:tc>
          <w:tcPr>
            <w:tcW w:w="567" w:type="pct"/>
          </w:tcPr>
          <w:p w:rsidR="00137ED4" w:rsidRPr="00137ED4" w:rsidRDefault="00137ED4" w:rsidP="00137ED4">
            <w:pPr>
              <w:jc w:val="center"/>
              <w:rPr>
                <w:bCs/>
                <w:sz w:val="22"/>
                <w:szCs w:val="22"/>
              </w:rPr>
            </w:pPr>
            <w:r w:rsidRPr="00137ED4">
              <w:rPr>
                <w:bCs/>
                <w:sz w:val="22"/>
                <w:szCs w:val="22"/>
              </w:rPr>
              <w:t>25,000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Закупка товаров, работ и услуг для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08</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r w:rsidRPr="00137ED4">
              <w:rPr>
                <w:color w:val="000000" w:themeColor="text1"/>
                <w:sz w:val="22"/>
                <w:szCs w:val="22"/>
                <w:lang w:val="en-US"/>
              </w:rPr>
              <w:t xml:space="preserve"> 2 01 </w:t>
            </w:r>
            <w:r w:rsidRPr="00137ED4">
              <w:rPr>
                <w:color w:val="000000" w:themeColor="text1"/>
                <w:sz w:val="22"/>
                <w:szCs w:val="22"/>
              </w:rPr>
              <w:t>23300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240</w:t>
            </w:r>
          </w:p>
        </w:tc>
        <w:tc>
          <w:tcPr>
            <w:tcW w:w="568" w:type="pct"/>
          </w:tcPr>
          <w:p w:rsidR="00137ED4" w:rsidRPr="00137ED4" w:rsidRDefault="00137ED4" w:rsidP="00137ED4">
            <w:pPr>
              <w:jc w:val="center"/>
              <w:rPr>
                <w:bCs/>
                <w:sz w:val="22"/>
                <w:szCs w:val="22"/>
              </w:rPr>
            </w:pPr>
            <w:r w:rsidRPr="00137ED4">
              <w:rPr>
                <w:bCs/>
                <w:sz w:val="22"/>
                <w:szCs w:val="22"/>
              </w:rPr>
              <w:t>25,000</w:t>
            </w:r>
          </w:p>
        </w:tc>
        <w:tc>
          <w:tcPr>
            <w:tcW w:w="568" w:type="pct"/>
          </w:tcPr>
          <w:p w:rsidR="00137ED4" w:rsidRPr="00137ED4" w:rsidRDefault="00137ED4" w:rsidP="00137ED4">
            <w:pPr>
              <w:jc w:val="center"/>
              <w:rPr>
                <w:bCs/>
                <w:sz w:val="22"/>
                <w:szCs w:val="22"/>
              </w:rPr>
            </w:pPr>
            <w:r w:rsidRPr="00137ED4">
              <w:rPr>
                <w:bCs/>
                <w:sz w:val="22"/>
                <w:szCs w:val="22"/>
              </w:rPr>
              <w:t>25,000</w:t>
            </w:r>
          </w:p>
        </w:tc>
        <w:tc>
          <w:tcPr>
            <w:tcW w:w="567" w:type="pct"/>
          </w:tcPr>
          <w:p w:rsidR="00137ED4" w:rsidRPr="00137ED4" w:rsidRDefault="00137ED4" w:rsidP="00137ED4">
            <w:pPr>
              <w:jc w:val="center"/>
              <w:rPr>
                <w:bCs/>
                <w:sz w:val="22"/>
                <w:szCs w:val="22"/>
              </w:rPr>
            </w:pPr>
            <w:r w:rsidRPr="00137ED4">
              <w:rPr>
                <w:bCs/>
                <w:sz w:val="22"/>
                <w:szCs w:val="22"/>
              </w:rPr>
              <w:t>25,000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закупки товаров, работ и услуг для обеспечения государственных (муниципальных) нужд</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08</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r w:rsidRPr="00137ED4">
              <w:rPr>
                <w:color w:val="000000" w:themeColor="text1"/>
                <w:sz w:val="22"/>
                <w:szCs w:val="22"/>
                <w:lang w:val="en-US"/>
              </w:rPr>
              <w:t xml:space="preserve"> 2 01 </w:t>
            </w:r>
            <w:r w:rsidRPr="00137ED4">
              <w:rPr>
                <w:color w:val="000000" w:themeColor="text1"/>
                <w:sz w:val="22"/>
                <w:szCs w:val="22"/>
              </w:rPr>
              <w:t>23300</w:t>
            </w:r>
          </w:p>
        </w:tc>
        <w:tc>
          <w:tcPr>
            <w:tcW w:w="399"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lang w:val="en-US"/>
              </w:rPr>
              <w:t>244</w:t>
            </w:r>
          </w:p>
        </w:tc>
        <w:tc>
          <w:tcPr>
            <w:tcW w:w="568" w:type="pct"/>
          </w:tcPr>
          <w:p w:rsidR="00137ED4" w:rsidRPr="00137ED4" w:rsidRDefault="00137ED4" w:rsidP="00137ED4">
            <w:pPr>
              <w:jc w:val="center"/>
              <w:rPr>
                <w:bCs/>
                <w:sz w:val="22"/>
                <w:szCs w:val="22"/>
              </w:rPr>
            </w:pPr>
            <w:r w:rsidRPr="00137ED4">
              <w:rPr>
                <w:bCs/>
                <w:sz w:val="22"/>
                <w:szCs w:val="22"/>
              </w:rPr>
              <w:t>25,000</w:t>
            </w:r>
          </w:p>
        </w:tc>
        <w:tc>
          <w:tcPr>
            <w:tcW w:w="568" w:type="pct"/>
          </w:tcPr>
          <w:p w:rsidR="00137ED4" w:rsidRPr="00137ED4" w:rsidRDefault="00137ED4" w:rsidP="00137ED4">
            <w:pPr>
              <w:jc w:val="center"/>
              <w:rPr>
                <w:bCs/>
                <w:sz w:val="22"/>
                <w:szCs w:val="22"/>
              </w:rPr>
            </w:pPr>
            <w:r w:rsidRPr="00137ED4">
              <w:rPr>
                <w:bCs/>
                <w:sz w:val="22"/>
                <w:szCs w:val="22"/>
              </w:rPr>
              <w:t>25,000</w:t>
            </w:r>
          </w:p>
        </w:tc>
        <w:tc>
          <w:tcPr>
            <w:tcW w:w="567" w:type="pct"/>
          </w:tcPr>
          <w:p w:rsidR="00137ED4" w:rsidRPr="00137ED4" w:rsidRDefault="00137ED4" w:rsidP="00137ED4">
            <w:pPr>
              <w:jc w:val="center"/>
              <w:rPr>
                <w:bCs/>
                <w:sz w:val="22"/>
                <w:szCs w:val="22"/>
              </w:rPr>
            </w:pPr>
            <w:r w:rsidRPr="00137ED4">
              <w:rPr>
                <w:bCs/>
                <w:sz w:val="22"/>
                <w:szCs w:val="22"/>
              </w:rPr>
              <w:t>25,000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бюджетные ассигнования</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08</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01 2 01 23300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800</w:t>
            </w:r>
          </w:p>
        </w:tc>
        <w:tc>
          <w:tcPr>
            <w:tcW w:w="568" w:type="pct"/>
          </w:tcPr>
          <w:p w:rsidR="00137ED4" w:rsidRPr="00137ED4" w:rsidRDefault="00137ED4" w:rsidP="00137ED4">
            <w:pPr>
              <w:jc w:val="center"/>
              <w:rPr>
                <w:bCs/>
                <w:sz w:val="22"/>
                <w:szCs w:val="22"/>
              </w:rPr>
            </w:pPr>
            <w:r w:rsidRPr="00137ED4">
              <w:rPr>
                <w:bCs/>
                <w:sz w:val="22"/>
                <w:szCs w:val="22"/>
              </w:rPr>
              <w:t>1,000</w:t>
            </w:r>
          </w:p>
        </w:tc>
        <w:tc>
          <w:tcPr>
            <w:tcW w:w="568" w:type="pct"/>
          </w:tcPr>
          <w:p w:rsidR="00137ED4" w:rsidRPr="00137ED4" w:rsidRDefault="00137ED4" w:rsidP="00137ED4">
            <w:pPr>
              <w:jc w:val="center"/>
              <w:rPr>
                <w:sz w:val="22"/>
                <w:szCs w:val="22"/>
                <w:lang w:eastAsia="en-US"/>
              </w:rPr>
            </w:pPr>
            <w:r w:rsidRPr="00137ED4">
              <w:rPr>
                <w:sz w:val="22"/>
                <w:szCs w:val="22"/>
                <w:lang w:eastAsia="en-US"/>
              </w:rPr>
              <w:t>1,000</w:t>
            </w:r>
          </w:p>
        </w:tc>
        <w:tc>
          <w:tcPr>
            <w:tcW w:w="567" w:type="pct"/>
          </w:tcPr>
          <w:p w:rsidR="00137ED4" w:rsidRPr="00137ED4" w:rsidRDefault="00137ED4" w:rsidP="00137ED4">
            <w:pPr>
              <w:jc w:val="center"/>
              <w:rPr>
                <w:bCs/>
                <w:sz w:val="22"/>
                <w:szCs w:val="22"/>
              </w:rPr>
            </w:pPr>
            <w:r w:rsidRPr="00137ED4">
              <w:rPr>
                <w:bCs/>
                <w:sz w:val="22"/>
                <w:szCs w:val="22"/>
              </w:rPr>
              <w:t>1,000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Уплата налогов, сборов и иных платежей</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08</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496" w:type="pct"/>
          </w:tcPr>
          <w:p w:rsidR="00137ED4" w:rsidRPr="00137ED4" w:rsidRDefault="00137ED4" w:rsidP="00137ED4">
            <w:pPr>
              <w:jc w:val="center"/>
              <w:rPr>
                <w:color w:val="000000" w:themeColor="text1"/>
                <w:sz w:val="22"/>
                <w:szCs w:val="22"/>
              </w:rPr>
            </w:pPr>
            <w:r w:rsidRPr="00137ED4">
              <w:rPr>
                <w:color w:val="000000" w:themeColor="text1"/>
                <w:sz w:val="22"/>
                <w:szCs w:val="22"/>
              </w:rPr>
              <w:t>01 2 01 23300</w:t>
            </w:r>
          </w:p>
        </w:tc>
        <w:tc>
          <w:tcPr>
            <w:tcW w:w="399" w:type="pct"/>
          </w:tcPr>
          <w:p w:rsidR="00137ED4" w:rsidRPr="00137ED4" w:rsidRDefault="00137ED4" w:rsidP="00137ED4">
            <w:pPr>
              <w:jc w:val="center"/>
              <w:rPr>
                <w:color w:val="000000" w:themeColor="text1"/>
                <w:sz w:val="22"/>
                <w:szCs w:val="22"/>
              </w:rPr>
            </w:pPr>
            <w:r w:rsidRPr="00137ED4">
              <w:rPr>
                <w:color w:val="000000" w:themeColor="text1"/>
                <w:sz w:val="22"/>
                <w:szCs w:val="22"/>
              </w:rPr>
              <w:t>850</w:t>
            </w:r>
          </w:p>
        </w:tc>
        <w:tc>
          <w:tcPr>
            <w:tcW w:w="568" w:type="pct"/>
          </w:tcPr>
          <w:p w:rsidR="00137ED4" w:rsidRPr="00137ED4" w:rsidRDefault="00137ED4" w:rsidP="00137ED4">
            <w:pPr>
              <w:jc w:val="center"/>
              <w:rPr>
                <w:bCs/>
                <w:sz w:val="22"/>
                <w:szCs w:val="22"/>
              </w:rPr>
            </w:pPr>
            <w:r w:rsidRPr="00137ED4">
              <w:rPr>
                <w:bCs/>
                <w:sz w:val="22"/>
                <w:szCs w:val="22"/>
              </w:rPr>
              <w:t>1,000</w:t>
            </w:r>
          </w:p>
        </w:tc>
        <w:tc>
          <w:tcPr>
            <w:tcW w:w="568" w:type="pct"/>
          </w:tcPr>
          <w:p w:rsidR="00137ED4" w:rsidRPr="00137ED4" w:rsidRDefault="00137ED4" w:rsidP="00137ED4">
            <w:pPr>
              <w:jc w:val="center"/>
              <w:rPr>
                <w:sz w:val="22"/>
                <w:szCs w:val="22"/>
                <w:lang w:eastAsia="en-US"/>
              </w:rPr>
            </w:pPr>
            <w:r w:rsidRPr="00137ED4">
              <w:rPr>
                <w:sz w:val="22"/>
                <w:szCs w:val="22"/>
                <w:lang w:eastAsia="en-US"/>
              </w:rPr>
              <w:t>1,000</w:t>
            </w:r>
          </w:p>
        </w:tc>
        <w:tc>
          <w:tcPr>
            <w:tcW w:w="567" w:type="pct"/>
          </w:tcPr>
          <w:p w:rsidR="00137ED4" w:rsidRPr="00137ED4" w:rsidRDefault="00137ED4" w:rsidP="00137ED4">
            <w:pPr>
              <w:jc w:val="center"/>
              <w:rPr>
                <w:bCs/>
                <w:sz w:val="22"/>
                <w:szCs w:val="22"/>
              </w:rPr>
            </w:pPr>
            <w:r w:rsidRPr="00137ED4">
              <w:rPr>
                <w:bCs/>
                <w:sz w:val="22"/>
                <w:szCs w:val="22"/>
              </w:rPr>
              <w:t>1,000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08</w:t>
            </w:r>
          </w:p>
        </w:tc>
        <w:tc>
          <w:tcPr>
            <w:tcW w:w="284"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01</w:t>
            </w:r>
          </w:p>
        </w:tc>
        <w:tc>
          <w:tcPr>
            <w:tcW w:w="496"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01 2 01 96950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590,100</w:t>
            </w:r>
          </w:p>
        </w:tc>
        <w:tc>
          <w:tcPr>
            <w:tcW w:w="568" w:type="pct"/>
          </w:tcPr>
          <w:p w:rsidR="00137ED4" w:rsidRPr="00137ED4" w:rsidRDefault="00137ED4" w:rsidP="00137ED4">
            <w:pPr>
              <w:jc w:val="center"/>
              <w:rPr>
                <w:bCs/>
                <w:sz w:val="22"/>
                <w:szCs w:val="22"/>
              </w:rPr>
            </w:pPr>
            <w:r w:rsidRPr="00137ED4">
              <w:rPr>
                <w:bCs/>
                <w:sz w:val="22"/>
                <w:szCs w:val="22"/>
              </w:rPr>
              <w:t>590,100</w:t>
            </w:r>
          </w:p>
        </w:tc>
        <w:tc>
          <w:tcPr>
            <w:tcW w:w="567" w:type="pct"/>
          </w:tcPr>
          <w:p w:rsidR="00137ED4" w:rsidRPr="00137ED4" w:rsidRDefault="00137ED4" w:rsidP="00137ED4">
            <w:pPr>
              <w:jc w:val="center"/>
              <w:rPr>
                <w:bCs/>
                <w:sz w:val="22"/>
                <w:szCs w:val="22"/>
              </w:rPr>
            </w:pPr>
            <w:r w:rsidRPr="00137ED4">
              <w:rPr>
                <w:bCs/>
                <w:sz w:val="22"/>
                <w:szCs w:val="22"/>
              </w:rPr>
              <w:t>590,100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Межбюджетные трансферты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08</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496"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01 2 01 96950</w:t>
            </w:r>
          </w:p>
        </w:tc>
        <w:tc>
          <w:tcPr>
            <w:tcW w:w="399" w:type="pct"/>
          </w:tcPr>
          <w:p w:rsidR="00137ED4" w:rsidRPr="00137ED4" w:rsidRDefault="00137ED4" w:rsidP="00137ED4">
            <w:pPr>
              <w:jc w:val="center"/>
              <w:rPr>
                <w:color w:val="000000" w:themeColor="text1"/>
                <w:sz w:val="22"/>
                <w:szCs w:val="22"/>
                <w:lang w:val="en-US"/>
              </w:rPr>
            </w:pPr>
            <w:r w:rsidRPr="00137ED4">
              <w:rPr>
                <w:bCs/>
                <w:color w:val="000000" w:themeColor="text1"/>
                <w:sz w:val="22"/>
                <w:szCs w:val="22"/>
                <w:lang w:val="en-US"/>
              </w:rPr>
              <w:t>500</w:t>
            </w:r>
          </w:p>
        </w:tc>
        <w:tc>
          <w:tcPr>
            <w:tcW w:w="568"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590,100</w:t>
            </w:r>
          </w:p>
        </w:tc>
        <w:tc>
          <w:tcPr>
            <w:tcW w:w="568" w:type="pct"/>
          </w:tcPr>
          <w:p w:rsidR="00137ED4" w:rsidRPr="00137ED4" w:rsidRDefault="00137ED4" w:rsidP="00137ED4">
            <w:pPr>
              <w:jc w:val="center"/>
              <w:rPr>
                <w:sz w:val="22"/>
                <w:szCs w:val="22"/>
              </w:rPr>
            </w:pPr>
            <w:r w:rsidRPr="00137ED4">
              <w:rPr>
                <w:bCs/>
                <w:sz w:val="22"/>
                <w:szCs w:val="22"/>
              </w:rPr>
              <w:t>590,100</w:t>
            </w:r>
          </w:p>
        </w:tc>
        <w:tc>
          <w:tcPr>
            <w:tcW w:w="567" w:type="pct"/>
          </w:tcPr>
          <w:p w:rsidR="00137ED4" w:rsidRPr="00137ED4" w:rsidRDefault="00137ED4" w:rsidP="00137ED4">
            <w:pPr>
              <w:jc w:val="center"/>
              <w:rPr>
                <w:sz w:val="22"/>
                <w:szCs w:val="22"/>
              </w:rPr>
            </w:pPr>
            <w:r w:rsidRPr="00137ED4">
              <w:rPr>
                <w:bCs/>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Иные межбюджетные трансферты</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color w:val="000000" w:themeColor="text1"/>
                <w:sz w:val="22"/>
                <w:szCs w:val="22"/>
              </w:rPr>
            </w:pPr>
            <w:r w:rsidRPr="00137ED4">
              <w:rPr>
                <w:color w:val="000000" w:themeColor="text1"/>
                <w:sz w:val="22"/>
                <w:szCs w:val="22"/>
              </w:rPr>
              <w:t>08</w:t>
            </w:r>
          </w:p>
        </w:tc>
        <w:tc>
          <w:tcPr>
            <w:tcW w:w="284" w:type="pct"/>
          </w:tcPr>
          <w:p w:rsidR="00137ED4" w:rsidRPr="00137ED4" w:rsidRDefault="00137ED4" w:rsidP="00137ED4">
            <w:pPr>
              <w:jc w:val="center"/>
              <w:rPr>
                <w:color w:val="000000" w:themeColor="text1"/>
                <w:sz w:val="22"/>
                <w:szCs w:val="22"/>
              </w:rPr>
            </w:pPr>
            <w:r w:rsidRPr="00137ED4">
              <w:rPr>
                <w:color w:val="000000" w:themeColor="text1"/>
                <w:sz w:val="22"/>
                <w:szCs w:val="22"/>
              </w:rPr>
              <w:t>01</w:t>
            </w:r>
          </w:p>
        </w:tc>
        <w:tc>
          <w:tcPr>
            <w:tcW w:w="496"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01 2 01 96950</w:t>
            </w:r>
          </w:p>
        </w:tc>
        <w:tc>
          <w:tcPr>
            <w:tcW w:w="399" w:type="pct"/>
          </w:tcPr>
          <w:p w:rsidR="00137ED4" w:rsidRPr="00137ED4" w:rsidRDefault="00137ED4" w:rsidP="00137ED4">
            <w:pPr>
              <w:jc w:val="center"/>
              <w:rPr>
                <w:color w:val="000000" w:themeColor="text1"/>
                <w:sz w:val="22"/>
                <w:szCs w:val="22"/>
                <w:lang w:val="en-US"/>
              </w:rPr>
            </w:pPr>
            <w:r w:rsidRPr="00137ED4">
              <w:rPr>
                <w:color w:val="000000" w:themeColor="text1"/>
                <w:sz w:val="22"/>
                <w:szCs w:val="22"/>
                <w:lang w:val="en-US"/>
              </w:rPr>
              <w:t>540</w:t>
            </w:r>
          </w:p>
        </w:tc>
        <w:tc>
          <w:tcPr>
            <w:tcW w:w="568" w:type="pct"/>
          </w:tcPr>
          <w:p w:rsidR="00137ED4" w:rsidRPr="00137ED4" w:rsidRDefault="00137ED4" w:rsidP="00137ED4">
            <w:pPr>
              <w:jc w:val="center"/>
              <w:rPr>
                <w:bCs/>
                <w:color w:val="000000" w:themeColor="text1"/>
                <w:sz w:val="22"/>
                <w:szCs w:val="22"/>
              </w:rPr>
            </w:pPr>
            <w:r w:rsidRPr="00137ED4">
              <w:rPr>
                <w:bCs/>
                <w:color w:val="000000" w:themeColor="text1"/>
                <w:sz w:val="22"/>
                <w:szCs w:val="22"/>
              </w:rPr>
              <w:t>590,100</w:t>
            </w:r>
          </w:p>
        </w:tc>
        <w:tc>
          <w:tcPr>
            <w:tcW w:w="568" w:type="pct"/>
          </w:tcPr>
          <w:p w:rsidR="00137ED4" w:rsidRPr="00137ED4" w:rsidRDefault="00137ED4" w:rsidP="00137ED4">
            <w:pPr>
              <w:jc w:val="center"/>
              <w:rPr>
                <w:sz w:val="22"/>
                <w:szCs w:val="22"/>
              </w:rPr>
            </w:pPr>
            <w:r w:rsidRPr="00137ED4">
              <w:rPr>
                <w:bCs/>
                <w:sz w:val="22"/>
                <w:szCs w:val="22"/>
              </w:rPr>
              <w:t>590,100</w:t>
            </w:r>
          </w:p>
        </w:tc>
        <w:tc>
          <w:tcPr>
            <w:tcW w:w="567" w:type="pct"/>
          </w:tcPr>
          <w:p w:rsidR="00137ED4" w:rsidRPr="00137ED4" w:rsidRDefault="00137ED4" w:rsidP="00137ED4">
            <w:pPr>
              <w:jc w:val="center"/>
              <w:rPr>
                <w:sz w:val="22"/>
                <w:szCs w:val="22"/>
              </w:rPr>
            </w:pPr>
            <w:r w:rsidRPr="00137ED4">
              <w:rPr>
                <w:bCs/>
                <w:sz w:val="22"/>
                <w:szCs w:val="22"/>
              </w:rPr>
              <w:t>0</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СОЦИАЛЬНАЯ ПОЛИТИКА</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10</w:t>
            </w:r>
          </w:p>
        </w:tc>
        <w:tc>
          <w:tcPr>
            <w:tcW w:w="284" w:type="pct"/>
          </w:tcPr>
          <w:p w:rsidR="00137ED4" w:rsidRPr="00137ED4" w:rsidRDefault="00137ED4" w:rsidP="00137ED4">
            <w:pPr>
              <w:jc w:val="center"/>
              <w:rPr>
                <w:color w:val="000000" w:themeColor="text1"/>
                <w:sz w:val="22"/>
                <w:szCs w:val="22"/>
                <w:lang w:eastAsia="en-US"/>
              </w:rPr>
            </w:pP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157,000</w:t>
            </w:r>
          </w:p>
        </w:tc>
        <w:tc>
          <w:tcPr>
            <w:tcW w:w="568" w:type="pct"/>
          </w:tcPr>
          <w:p w:rsidR="00137ED4" w:rsidRPr="00137ED4" w:rsidRDefault="00137ED4" w:rsidP="00137ED4">
            <w:pPr>
              <w:jc w:val="center"/>
              <w:rPr>
                <w:b/>
                <w:sz w:val="22"/>
                <w:szCs w:val="22"/>
              </w:rPr>
            </w:pPr>
            <w:r w:rsidRPr="00137ED4">
              <w:rPr>
                <w:b/>
                <w:sz w:val="22"/>
                <w:szCs w:val="22"/>
              </w:rPr>
              <w:t>104,798</w:t>
            </w:r>
          </w:p>
        </w:tc>
        <w:tc>
          <w:tcPr>
            <w:tcW w:w="567" w:type="pct"/>
          </w:tcPr>
          <w:p w:rsidR="00137ED4" w:rsidRPr="00137ED4" w:rsidRDefault="00137ED4" w:rsidP="00137ED4">
            <w:pPr>
              <w:jc w:val="center"/>
              <w:rPr>
                <w:b/>
                <w:sz w:val="22"/>
                <w:szCs w:val="22"/>
              </w:rPr>
            </w:pPr>
            <w:r w:rsidRPr="00137ED4">
              <w:rPr>
                <w:b/>
                <w:sz w:val="22"/>
                <w:szCs w:val="22"/>
              </w:rPr>
              <w:t>169,811</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Пенсионное</w:t>
            </w:r>
          </w:p>
          <w:p w:rsidR="00137ED4" w:rsidRPr="00137ED4" w:rsidRDefault="00137ED4" w:rsidP="00137ED4">
            <w:pPr>
              <w:jc w:val="center"/>
              <w:rPr>
                <w:b/>
                <w:bCs/>
                <w:color w:val="000000" w:themeColor="text1"/>
                <w:sz w:val="22"/>
                <w:szCs w:val="22"/>
              </w:rPr>
            </w:pPr>
            <w:r w:rsidRPr="00137ED4">
              <w:rPr>
                <w:b/>
                <w:bCs/>
                <w:color w:val="000000" w:themeColor="text1"/>
                <w:sz w:val="22"/>
                <w:szCs w:val="22"/>
              </w:rPr>
              <w:t>обеспечение</w:t>
            </w:r>
          </w:p>
        </w:tc>
        <w:tc>
          <w:tcPr>
            <w:tcW w:w="328"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10</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496" w:type="pct"/>
          </w:tcPr>
          <w:p w:rsidR="00137ED4" w:rsidRPr="00137ED4" w:rsidRDefault="00137ED4" w:rsidP="00137ED4">
            <w:pPr>
              <w:jc w:val="center"/>
              <w:rPr>
                <w:color w:val="000000" w:themeColor="text1"/>
                <w:sz w:val="22"/>
                <w:szCs w:val="22"/>
                <w:lang w:eastAsia="en-US"/>
              </w:rPr>
            </w:pP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
                <w:bCs/>
                <w:sz w:val="22"/>
                <w:szCs w:val="22"/>
              </w:rPr>
            </w:pPr>
            <w:r w:rsidRPr="00137ED4">
              <w:rPr>
                <w:b/>
                <w:bCs/>
                <w:sz w:val="22"/>
                <w:szCs w:val="22"/>
              </w:rPr>
              <w:t>157,000</w:t>
            </w:r>
          </w:p>
        </w:tc>
        <w:tc>
          <w:tcPr>
            <w:tcW w:w="568" w:type="pct"/>
          </w:tcPr>
          <w:p w:rsidR="00137ED4" w:rsidRPr="00137ED4" w:rsidRDefault="00137ED4" w:rsidP="00137ED4">
            <w:pPr>
              <w:jc w:val="center"/>
              <w:rPr>
                <w:b/>
                <w:sz w:val="22"/>
                <w:szCs w:val="22"/>
              </w:rPr>
            </w:pPr>
            <w:r w:rsidRPr="00137ED4">
              <w:rPr>
                <w:b/>
                <w:sz w:val="22"/>
                <w:szCs w:val="22"/>
              </w:rPr>
              <w:t>104,798</w:t>
            </w:r>
          </w:p>
        </w:tc>
        <w:tc>
          <w:tcPr>
            <w:tcW w:w="567" w:type="pct"/>
          </w:tcPr>
          <w:p w:rsidR="00137ED4" w:rsidRPr="00137ED4" w:rsidRDefault="00137ED4" w:rsidP="00137ED4">
            <w:pPr>
              <w:jc w:val="center"/>
              <w:rPr>
                <w:b/>
                <w:sz w:val="22"/>
                <w:szCs w:val="22"/>
              </w:rPr>
            </w:pPr>
            <w:r w:rsidRPr="00137ED4">
              <w:rPr>
                <w:b/>
                <w:sz w:val="22"/>
                <w:szCs w:val="22"/>
              </w:rPr>
              <w:t>169,811</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Непрограммные мероприятия</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10</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88 0 00 00000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157,000</w:t>
            </w:r>
          </w:p>
        </w:tc>
        <w:tc>
          <w:tcPr>
            <w:tcW w:w="568" w:type="pct"/>
          </w:tcPr>
          <w:p w:rsidR="00137ED4" w:rsidRPr="00137ED4" w:rsidRDefault="00137ED4" w:rsidP="00137ED4">
            <w:pPr>
              <w:jc w:val="center"/>
              <w:rPr>
                <w:sz w:val="22"/>
                <w:szCs w:val="22"/>
              </w:rPr>
            </w:pPr>
            <w:r w:rsidRPr="00137ED4">
              <w:rPr>
                <w:sz w:val="22"/>
                <w:szCs w:val="22"/>
              </w:rPr>
              <w:t>104,798</w:t>
            </w:r>
          </w:p>
        </w:tc>
        <w:tc>
          <w:tcPr>
            <w:tcW w:w="567" w:type="pct"/>
          </w:tcPr>
          <w:p w:rsidR="00137ED4" w:rsidRPr="00137ED4" w:rsidRDefault="00137ED4" w:rsidP="00137ED4">
            <w:pPr>
              <w:jc w:val="center"/>
              <w:rPr>
                <w:sz w:val="22"/>
                <w:szCs w:val="22"/>
              </w:rPr>
            </w:pPr>
            <w:r w:rsidRPr="00137ED4">
              <w:rPr>
                <w:sz w:val="22"/>
                <w:szCs w:val="22"/>
              </w:rPr>
              <w:t>169,811</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Доплаты к пенсиям за выслугу лет муниципальным служащим</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10</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88 0 00 11320</w:t>
            </w:r>
          </w:p>
        </w:tc>
        <w:tc>
          <w:tcPr>
            <w:tcW w:w="399" w:type="pct"/>
          </w:tcPr>
          <w:p w:rsidR="00137ED4" w:rsidRPr="00137ED4" w:rsidRDefault="00137ED4" w:rsidP="00137ED4">
            <w:pPr>
              <w:jc w:val="center"/>
              <w:rPr>
                <w:color w:val="000000" w:themeColor="text1"/>
                <w:sz w:val="22"/>
                <w:szCs w:val="22"/>
                <w:lang w:eastAsia="en-US"/>
              </w:rPr>
            </w:pPr>
          </w:p>
        </w:tc>
        <w:tc>
          <w:tcPr>
            <w:tcW w:w="568" w:type="pct"/>
          </w:tcPr>
          <w:p w:rsidR="00137ED4" w:rsidRPr="00137ED4" w:rsidRDefault="00137ED4" w:rsidP="00137ED4">
            <w:pPr>
              <w:jc w:val="center"/>
              <w:rPr>
                <w:bCs/>
                <w:sz w:val="22"/>
                <w:szCs w:val="22"/>
              </w:rPr>
            </w:pPr>
            <w:r w:rsidRPr="00137ED4">
              <w:rPr>
                <w:bCs/>
                <w:sz w:val="22"/>
                <w:szCs w:val="22"/>
              </w:rPr>
              <w:t>157,000</w:t>
            </w:r>
          </w:p>
        </w:tc>
        <w:tc>
          <w:tcPr>
            <w:tcW w:w="568" w:type="pct"/>
          </w:tcPr>
          <w:p w:rsidR="00137ED4" w:rsidRPr="00137ED4" w:rsidRDefault="00137ED4" w:rsidP="00137ED4">
            <w:pPr>
              <w:jc w:val="center"/>
              <w:rPr>
                <w:sz w:val="22"/>
                <w:szCs w:val="22"/>
              </w:rPr>
            </w:pPr>
            <w:r w:rsidRPr="00137ED4">
              <w:rPr>
                <w:sz w:val="22"/>
                <w:szCs w:val="22"/>
              </w:rPr>
              <w:t>104,798</w:t>
            </w:r>
          </w:p>
        </w:tc>
        <w:tc>
          <w:tcPr>
            <w:tcW w:w="567" w:type="pct"/>
          </w:tcPr>
          <w:p w:rsidR="00137ED4" w:rsidRPr="00137ED4" w:rsidRDefault="00137ED4" w:rsidP="00137ED4">
            <w:pPr>
              <w:jc w:val="center"/>
              <w:rPr>
                <w:sz w:val="22"/>
                <w:szCs w:val="22"/>
              </w:rPr>
            </w:pPr>
            <w:r w:rsidRPr="00137ED4">
              <w:rPr>
                <w:sz w:val="22"/>
                <w:szCs w:val="22"/>
              </w:rPr>
              <w:t>169,811</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Социальное обеспечение и иные выплаты населению</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10</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88 0 00 11320</w:t>
            </w:r>
          </w:p>
        </w:tc>
        <w:tc>
          <w:tcPr>
            <w:tcW w:w="39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300</w:t>
            </w:r>
          </w:p>
        </w:tc>
        <w:tc>
          <w:tcPr>
            <w:tcW w:w="568" w:type="pct"/>
          </w:tcPr>
          <w:p w:rsidR="00137ED4" w:rsidRPr="00137ED4" w:rsidRDefault="00137ED4" w:rsidP="00137ED4">
            <w:pPr>
              <w:jc w:val="center"/>
              <w:rPr>
                <w:bCs/>
                <w:sz w:val="22"/>
                <w:szCs w:val="22"/>
              </w:rPr>
            </w:pPr>
            <w:r w:rsidRPr="00137ED4">
              <w:rPr>
                <w:bCs/>
                <w:sz w:val="22"/>
                <w:szCs w:val="22"/>
              </w:rPr>
              <w:t>157,000</w:t>
            </w:r>
          </w:p>
        </w:tc>
        <w:tc>
          <w:tcPr>
            <w:tcW w:w="568" w:type="pct"/>
          </w:tcPr>
          <w:p w:rsidR="00137ED4" w:rsidRPr="00137ED4" w:rsidRDefault="00137ED4" w:rsidP="00137ED4">
            <w:pPr>
              <w:jc w:val="center"/>
              <w:rPr>
                <w:sz w:val="22"/>
                <w:szCs w:val="22"/>
              </w:rPr>
            </w:pPr>
            <w:r w:rsidRPr="00137ED4">
              <w:rPr>
                <w:sz w:val="22"/>
                <w:szCs w:val="22"/>
              </w:rPr>
              <w:t>104,798</w:t>
            </w:r>
          </w:p>
        </w:tc>
        <w:tc>
          <w:tcPr>
            <w:tcW w:w="567" w:type="pct"/>
          </w:tcPr>
          <w:p w:rsidR="00137ED4" w:rsidRPr="00137ED4" w:rsidRDefault="00137ED4" w:rsidP="00137ED4">
            <w:pPr>
              <w:jc w:val="center"/>
              <w:rPr>
                <w:sz w:val="22"/>
                <w:szCs w:val="22"/>
              </w:rPr>
            </w:pPr>
            <w:r w:rsidRPr="00137ED4">
              <w:rPr>
                <w:sz w:val="22"/>
                <w:szCs w:val="22"/>
              </w:rPr>
              <w:t>169,811</w:t>
            </w:r>
          </w:p>
        </w:tc>
      </w:tr>
      <w:tr w:rsidR="00137ED4" w:rsidRPr="00137ED4" w:rsidTr="00966AAD">
        <w:tc>
          <w:tcPr>
            <w:tcW w:w="225" w:type="pct"/>
          </w:tcPr>
          <w:p w:rsidR="00137ED4" w:rsidRPr="00137ED4" w:rsidRDefault="00137ED4" w:rsidP="00137ED4">
            <w:pPr>
              <w:tabs>
                <w:tab w:val="left" w:pos="2440"/>
              </w:tabs>
              <w:jc w:val="center"/>
              <w:rPr>
                <w:b/>
                <w:sz w:val="22"/>
                <w:szCs w:val="22"/>
              </w:rPr>
            </w:pPr>
          </w:p>
        </w:tc>
        <w:tc>
          <w:tcPr>
            <w:tcW w:w="1275" w:type="pct"/>
          </w:tcPr>
          <w:p w:rsidR="00137ED4" w:rsidRPr="00137ED4" w:rsidRDefault="00137ED4" w:rsidP="00137ED4">
            <w:pPr>
              <w:jc w:val="center"/>
              <w:rPr>
                <w:color w:val="000000" w:themeColor="text1"/>
                <w:sz w:val="22"/>
                <w:szCs w:val="22"/>
              </w:rPr>
            </w:pPr>
            <w:r w:rsidRPr="00137ED4">
              <w:rPr>
                <w:color w:val="000000" w:themeColor="text1"/>
                <w:sz w:val="22"/>
                <w:szCs w:val="22"/>
              </w:rPr>
              <w:t>Публичные нормативные социальные выплаты гражданам</w:t>
            </w:r>
          </w:p>
        </w:tc>
        <w:tc>
          <w:tcPr>
            <w:tcW w:w="328" w:type="pct"/>
          </w:tcPr>
          <w:p w:rsidR="00137ED4" w:rsidRPr="00137ED4" w:rsidRDefault="00137ED4" w:rsidP="00137ED4">
            <w:pPr>
              <w:jc w:val="center"/>
              <w:rPr>
                <w:color w:val="000000" w:themeColor="text1"/>
                <w:sz w:val="22"/>
                <w:szCs w:val="22"/>
              </w:rPr>
            </w:pPr>
            <w:r w:rsidRPr="00137ED4">
              <w:rPr>
                <w:color w:val="000000" w:themeColor="text1"/>
                <w:sz w:val="22"/>
                <w:szCs w:val="22"/>
              </w:rPr>
              <w:t>901</w:t>
            </w:r>
          </w:p>
        </w:tc>
        <w:tc>
          <w:tcPr>
            <w:tcW w:w="28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10</w:t>
            </w:r>
          </w:p>
        </w:tc>
        <w:tc>
          <w:tcPr>
            <w:tcW w:w="284"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01</w:t>
            </w:r>
          </w:p>
        </w:tc>
        <w:tc>
          <w:tcPr>
            <w:tcW w:w="496"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88 0 00 11320</w:t>
            </w:r>
          </w:p>
        </w:tc>
        <w:tc>
          <w:tcPr>
            <w:tcW w:w="399" w:type="pct"/>
          </w:tcPr>
          <w:p w:rsidR="00137ED4" w:rsidRPr="00137ED4" w:rsidRDefault="00137ED4" w:rsidP="00137ED4">
            <w:pPr>
              <w:jc w:val="center"/>
              <w:rPr>
                <w:b/>
                <w:bCs/>
                <w:color w:val="000000" w:themeColor="text1"/>
                <w:sz w:val="22"/>
                <w:szCs w:val="22"/>
              </w:rPr>
            </w:pPr>
            <w:r w:rsidRPr="00137ED4">
              <w:rPr>
                <w:b/>
                <w:bCs/>
                <w:color w:val="000000" w:themeColor="text1"/>
                <w:sz w:val="22"/>
                <w:szCs w:val="22"/>
              </w:rPr>
              <w:t>310</w:t>
            </w:r>
          </w:p>
        </w:tc>
        <w:tc>
          <w:tcPr>
            <w:tcW w:w="568" w:type="pct"/>
          </w:tcPr>
          <w:p w:rsidR="00137ED4" w:rsidRPr="00137ED4" w:rsidRDefault="00137ED4" w:rsidP="00137ED4">
            <w:pPr>
              <w:jc w:val="center"/>
              <w:rPr>
                <w:bCs/>
                <w:sz w:val="22"/>
                <w:szCs w:val="22"/>
              </w:rPr>
            </w:pPr>
            <w:r w:rsidRPr="00137ED4">
              <w:rPr>
                <w:bCs/>
                <w:sz w:val="22"/>
                <w:szCs w:val="22"/>
              </w:rPr>
              <w:t>157,000</w:t>
            </w:r>
          </w:p>
        </w:tc>
        <w:tc>
          <w:tcPr>
            <w:tcW w:w="568" w:type="pct"/>
          </w:tcPr>
          <w:p w:rsidR="00137ED4" w:rsidRPr="00137ED4" w:rsidRDefault="00137ED4" w:rsidP="00137ED4">
            <w:pPr>
              <w:jc w:val="center"/>
              <w:rPr>
                <w:sz w:val="22"/>
                <w:szCs w:val="22"/>
              </w:rPr>
            </w:pPr>
            <w:r w:rsidRPr="00137ED4">
              <w:rPr>
                <w:sz w:val="22"/>
                <w:szCs w:val="22"/>
              </w:rPr>
              <w:t>104,798</w:t>
            </w:r>
          </w:p>
        </w:tc>
        <w:tc>
          <w:tcPr>
            <w:tcW w:w="567" w:type="pct"/>
          </w:tcPr>
          <w:p w:rsidR="00137ED4" w:rsidRPr="00137ED4" w:rsidRDefault="00137ED4" w:rsidP="00137ED4">
            <w:pPr>
              <w:jc w:val="center"/>
              <w:rPr>
                <w:sz w:val="22"/>
                <w:szCs w:val="22"/>
              </w:rPr>
            </w:pPr>
            <w:r w:rsidRPr="00137ED4">
              <w:rPr>
                <w:sz w:val="22"/>
                <w:szCs w:val="22"/>
              </w:rPr>
              <w:t>169,811</w:t>
            </w:r>
          </w:p>
        </w:tc>
      </w:tr>
    </w:tbl>
    <w:p w:rsidR="00137ED4" w:rsidRPr="00137ED4" w:rsidRDefault="00137ED4" w:rsidP="00137ED4">
      <w:pPr>
        <w:widowControl w:val="0"/>
        <w:autoSpaceDE w:val="0"/>
        <w:autoSpaceDN w:val="0"/>
        <w:adjustRightInd w:val="0"/>
        <w:rPr>
          <w:sz w:val="22"/>
          <w:szCs w:val="22"/>
        </w:rPr>
      </w:pPr>
    </w:p>
    <w:p w:rsidR="00137ED4" w:rsidRPr="00137ED4" w:rsidRDefault="00137ED4" w:rsidP="00137ED4">
      <w:pPr>
        <w:widowControl w:val="0"/>
        <w:autoSpaceDE w:val="0"/>
        <w:autoSpaceDN w:val="0"/>
        <w:adjustRightInd w:val="0"/>
        <w:jc w:val="right"/>
        <w:rPr>
          <w:sz w:val="22"/>
          <w:szCs w:val="22"/>
        </w:rPr>
      </w:pPr>
      <w:r w:rsidRPr="00137ED4">
        <w:rPr>
          <w:sz w:val="22"/>
          <w:szCs w:val="22"/>
        </w:rPr>
        <w:t>Приложение 6</w:t>
      </w:r>
    </w:p>
    <w:p w:rsidR="00137ED4" w:rsidRPr="00137ED4" w:rsidRDefault="00137ED4" w:rsidP="00137ED4">
      <w:pPr>
        <w:widowControl w:val="0"/>
        <w:autoSpaceDE w:val="0"/>
        <w:autoSpaceDN w:val="0"/>
        <w:adjustRightInd w:val="0"/>
        <w:jc w:val="right"/>
        <w:rPr>
          <w:sz w:val="22"/>
          <w:szCs w:val="22"/>
        </w:rPr>
      </w:pPr>
      <w:r w:rsidRPr="00137ED4">
        <w:rPr>
          <w:sz w:val="22"/>
          <w:szCs w:val="22"/>
        </w:rPr>
        <w:t>УТВЕРЖДЕНО</w:t>
      </w:r>
    </w:p>
    <w:p w:rsidR="00137ED4" w:rsidRPr="00137ED4" w:rsidRDefault="00137ED4" w:rsidP="00137ED4">
      <w:pPr>
        <w:widowControl w:val="0"/>
        <w:autoSpaceDE w:val="0"/>
        <w:autoSpaceDN w:val="0"/>
        <w:adjustRightInd w:val="0"/>
        <w:jc w:val="right"/>
        <w:rPr>
          <w:sz w:val="22"/>
          <w:szCs w:val="22"/>
        </w:rPr>
      </w:pPr>
      <w:r w:rsidRPr="00137ED4">
        <w:rPr>
          <w:sz w:val="22"/>
          <w:szCs w:val="22"/>
        </w:rPr>
        <w:t xml:space="preserve">решением Комитета местного самоуправления </w:t>
      </w:r>
    </w:p>
    <w:p w:rsidR="00137ED4" w:rsidRPr="00137ED4" w:rsidRDefault="00137ED4" w:rsidP="00137ED4">
      <w:pPr>
        <w:widowControl w:val="0"/>
        <w:autoSpaceDE w:val="0"/>
        <w:autoSpaceDN w:val="0"/>
        <w:adjustRightInd w:val="0"/>
        <w:jc w:val="right"/>
        <w:rPr>
          <w:sz w:val="22"/>
          <w:szCs w:val="22"/>
        </w:rPr>
      </w:pPr>
      <w:r w:rsidRPr="00137ED4">
        <w:rPr>
          <w:sz w:val="22"/>
          <w:szCs w:val="22"/>
        </w:rPr>
        <w:lastRenderedPageBreak/>
        <w:t xml:space="preserve">Широкоисского сельсовета </w:t>
      </w:r>
    </w:p>
    <w:p w:rsidR="00137ED4" w:rsidRPr="00137ED4" w:rsidRDefault="00137ED4" w:rsidP="00137ED4">
      <w:pPr>
        <w:widowControl w:val="0"/>
        <w:autoSpaceDE w:val="0"/>
        <w:autoSpaceDN w:val="0"/>
        <w:adjustRightInd w:val="0"/>
        <w:jc w:val="right"/>
        <w:rPr>
          <w:sz w:val="22"/>
          <w:szCs w:val="22"/>
        </w:rPr>
      </w:pPr>
      <w:r w:rsidRPr="00137ED4">
        <w:rPr>
          <w:sz w:val="22"/>
          <w:szCs w:val="22"/>
        </w:rPr>
        <w:t xml:space="preserve">Мокшанского района </w:t>
      </w:r>
    </w:p>
    <w:p w:rsidR="00137ED4" w:rsidRPr="00137ED4" w:rsidRDefault="00137ED4" w:rsidP="00137ED4">
      <w:pPr>
        <w:widowControl w:val="0"/>
        <w:autoSpaceDE w:val="0"/>
        <w:autoSpaceDN w:val="0"/>
        <w:adjustRightInd w:val="0"/>
        <w:jc w:val="right"/>
        <w:rPr>
          <w:sz w:val="22"/>
          <w:szCs w:val="22"/>
        </w:rPr>
      </w:pPr>
      <w:r w:rsidRPr="00137ED4">
        <w:rPr>
          <w:sz w:val="22"/>
          <w:szCs w:val="22"/>
        </w:rPr>
        <w:t>Пензенской области</w:t>
      </w:r>
    </w:p>
    <w:p w:rsidR="00137ED4" w:rsidRPr="00137ED4" w:rsidRDefault="00137ED4" w:rsidP="00137ED4">
      <w:pPr>
        <w:widowControl w:val="0"/>
        <w:tabs>
          <w:tab w:val="left" w:pos="2440"/>
        </w:tabs>
        <w:jc w:val="right"/>
        <w:rPr>
          <w:sz w:val="22"/>
          <w:szCs w:val="22"/>
        </w:rPr>
      </w:pPr>
      <w:r w:rsidRPr="00137ED4">
        <w:rPr>
          <w:sz w:val="22"/>
          <w:szCs w:val="22"/>
        </w:rPr>
        <w:t>от  25.12.2025 № 105-29/4</w:t>
      </w:r>
    </w:p>
    <w:p w:rsidR="00137ED4" w:rsidRPr="00137ED4" w:rsidRDefault="00137ED4" w:rsidP="00137ED4">
      <w:pPr>
        <w:widowControl w:val="0"/>
        <w:autoSpaceDE w:val="0"/>
        <w:autoSpaceDN w:val="0"/>
        <w:adjustRightInd w:val="0"/>
        <w:jc w:val="center"/>
        <w:rPr>
          <w:b/>
          <w:sz w:val="22"/>
          <w:szCs w:val="22"/>
        </w:rPr>
      </w:pPr>
      <w:r w:rsidRPr="00137ED4">
        <w:rPr>
          <w:b/>
          <w:sz w:val="22"/>
          <w:szCs w:val="22"/>
        </w:rPr>
        <w:t>Распределение иных межбюджетных трансфертов на 2026 год и на плановый период 2027 и 2028 годов,  предоставляемых из бюджета Широкоисского сельсовета другим бюджетам бюджетной системы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6"/>
        <w:gridCol w:w="2819"/>
        <w:gridCol w:w="1275"/>
        <w:gridCol w:w="1275"/>
        <w:gridCol w:w="1208"/>
      </w:tblGrid>
      <w:tr w:rsidR="00137ED4" w:rsidRPr="00137ED4" w:rsidTr="00966AAD">
        <w:trPr>
          <w:trHeight w:val="20"/>
        </w:trPr>
        <w:tc>
          <w:tcPr>
            <w:tcW w:w="169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Наименование иных межбюджетных трансфертов</w:t>
            </w:r>
          </w:p>
        </w:tc>
        <w:tc>
          <w:tcPr>
            <w:tcW w:w="141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Наименование муниципального образования, которому предоставляются иные межбюджетные трансферты</w:t>
            </w:r>
          </w:p>
        </w:tc>
        <w:tc>
          <w:tcPr>
            <w:tcW w:w="6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Сумма на 2026год, тыс.руб.</w:t>
            </w:r>
          </w:p>
        </w:tc>
        <w:tc>
          <w:tcPr>
            <w:tcW w:w="6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Сумма на 2027год, тыс.руб.</w:t>
            </w:r>
          </w:p>
        </w:tc>
        <w:tc>
          <w:tcPr>
            <w:tcW w:w="606"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Сумма на 2028 год, тыс.руб.</w:t>
            </w:r>
          </w:p>
        </w:tc>
      </w:tr>
      <w:tr w:rsidR="00137ED4" w:rsidRPr="00137ED4" w:rsidTr="00966AAD">
        <w:trPr>
          <w:trHeight w:val="20"/>
        </w:trPr>
        <w:tc>
          <w:tcPr>
            <w:tcW w:w="169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Иные межбюджетные трансферты на исполнение полномочий поселений по исполнению бюджетов поселений</w:t>
            </w:r>
          </w:p>
        </w:tc>
        <w:tc>
          <w:tcPr>
            <w:tcW w:w="141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Мокшанский район Пензенской области</w:t>
            </w:r>
          </w:p>
        </w:tc>
        <w:tc>
          <w:tcPr>
            <w:tcW w:w="6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lang w:val="en-US"/>
              </w:rPr>
              <w:t>2</w:t>
            </w:r>
            <w:r w:rsidRPr="00137ED4">
              <w:rPr>
                <w:sz w:val="22"/>
                <w:szCs w:val="22"/>
              </w:rPr>
              <w:t>,000</w:t>
            </w:r>
          </w:p>
        </w:tc>
        <w:tc>
          <w:tcPr>
            <w:tcW w:w="6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606"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w:t>
            </w:r>
          </w:p>
        </w:tc>
      </w:tr>
      <w:tr w:rsidR="00137ED4" w:rsidRPr="00137ED4" w:rsidTr="00966AAD">
        <w:trPr>
          <w:trHeight w:val="20"/>
        </w:trPr>
        <w:tc>
          <w:tcPr>
            <w:tcW w:w="1699"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r w:rsidRPr="00137ED4">
              <w:rPr>
                <w:sz w:val="22"/>
                <w:szCs w:val="22"/>
              </w:rPr>
              <w:t>Иные межбюджетные трансферты на исполнение полномочий поселений по осуществлению внутреннего финансового контроля</w:t>
            </w:r>
          </w:p>
        </w:tc>
        <w:tc>
          <w:tcPr>
            <w:tcW w:w="141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highlight w:val="yellow"/>
              </w:rPr>
            </w:pPr>
            <w:r w:rsidRPr="00137ED4">
              <w:rPr>
                <w:sz w:val="22"/>
                <w:szCs w:val="22"/>
              </w:rPr>
              <w:t>Мокшанский район Пензенской области</w:t>
            </w:r>
          </w:p>
        </w:tc>
        <w:tc>
          <w:tcPr>
            <w:tcW w:w="6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0,600</w:t>
            </w:r>
          </w:p>
        </w:tc>
        <w:tc>
          <w:tcPr>
            <w:tcW w:w="6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606"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w:t>
            </w:r>
          </w:p>
        </w:tc>
      </w:tr>
      <w:tr w:rsidR="00137ED4" w:rsidRPr="00137ED4" w:rsidTr="00966AAD">
        <w:trPr>
          <w:trHeight w:val="20"/>
        </w:trPr>
        <w:tc>
          <w:tcPr>
            <w:tcW w:w="1699"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r w:rsidRPr="00137ED4">
              <w:rPr>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w:t>
            </w:r>
          </w:p>
        </w:tc>
        <w:tc>
          <w:tcPr>
            <w:tcW w:w="141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Мокшанский район Пензенской области</w:t>
            </w:r>
          </w:p>
        </w:tc>
        <w:tc>
          <w:tcPr>
            <w:tcW w:w="6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590,100</w:t>
            </w:r>
          </w:p>
        </w:tc>
        <w:tc>
          <w:tcPr>
            <w:tcW w:w="6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590,100</w:t>
            </w:r>
          </w:p>
        </w:tc>
        <w:tc>
          <w:tcPr>
            <w:tcW w:w="606"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590,100</w:t>
            </w:r>
          </w:p>
        </w:tc>
      </w:tr>
      <w:tr w:rsidR="00137ED4" w:rsidRPr="00137ED4" w:rsidTr="00966AAD">
        <w:trPr>
          <w:trHeight w:val="20"/>
        </w:trPr>
        <w:tc>
          <w:tcPr>
            <w:tcW w:w="1699"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r w:rsidRPr="00137ED4">
              <w:rPr>
                <w:sz w:val="22"/>
                <w:szCs w:val="22"/>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141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Мокшанский район Пензенской области</w:t>
            </w:r>
          </w:p>
        </w:tc>
        <w:tc>
          <w:tcPr>
            <w:tcW w:w="6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50,000</w:t>
            </w:r>
          </w:p>
        </w:tc>
        <w:tc>
          <w:tcPr>
            <w:tcW w:w="6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606"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0</w:t>
            </w:r>
          </w:p>
        </w:tc>
      </w:tr>
    </w:tbl>
    <w:p w:rsidR="00137ED4" w:rsidRPr="00137ED4" w:rsidRDefault="00137ED4" w:rsidP="00137ED4">
      <w:pPr>
        <w:widowControl w:val="0"/>
        <w:snapToGrid w:val="0"/>
        <w:rPr>
          <w:sz w:val="22"/>
          <w:szCs w:val="22"/>
        </w:rPr>
      </w:pPr>
    </w:p>
    <w:p w:rsidR="00137ED4" w:rsidRPr="00137ED4" w:rsidRDefault="00137ED4" w:rsidP="00137ED4">
      <w:pPr>
        <w:widowControl w:val="0"/>
        <w:snapToGrid w:val="0"/>
        <w:jc w:val="right"/>
        <w:rPr>
          <w:sz w:val="22"/>
          <w:szCs w:val="22"/>
        </w:rPr>
      </w:pPr>
      <w:r w:rsidRPr="00137ED4">
        <w:rPr>
          <w:sz w:val="22"/>
          <w:szCs w:val="22"/>
        </w:rPr>
        <w:t>Приложение 7</w:t>
      </w:r>
    </w:p>
    <w:p w:rsidR="00137ED4" w:rsidRPr="00137ED4" w:rsidRDefault="00137ED4" w:rsidP="00137ED4">
      <w:pPr>
        <w:widowControl w:val="0"/>
        <w:jc w:val="right"/>
        <w:rPr>
          <w:sz w:val="22"/>
          <w:szCs w:val="22"/>
        </w:rPr>
      </w:pPr>
      <w:r w:rsidRPr="00137ED4">
        <w:rPr>
          <w:sz w:val="22"/>
          <w:szCs w:val="22"/>
        </w:rPr>
        <w:t xml:space="preserve">УТВЕРЖДЕНО </w:t>
      </w:r>
    </w:p>
    <w:p w:rsidR="00137ED4" w:rsidRPr="00137ED4" w:rsidRDefault="00137ED4" w:rsidP="00137ED4">
      <w:pPr>
        <w:widowControl w:val="0"/>
        <w:jc w:val="right"/>
        <w:rPr>
          <w:sz w:val="22"/>
          <w:szCs w:val="22"/>
        </w:rPr>
      </w:pPr>
      <w:r w:rsidRPr="00137ED4">
        <w:rPr>
          <w:sz w:val="22"/>
          <w:szCs w:val="22"/>
        </w:rPr>
        <w:t xml:space="preserve">решением  Комитета местного самоуправления      </w:t>
      </w:r>
    </w:p>
    <w:p w:rsidR="00137ED4" w:rsidRPr="00137ED4" w:rsidRDefault="00137ED4" w:rsidP="00137ED4">
      <w:pPr>
        <w:widowControl w:val="0"/>
        <w:jc w:val="right"/>
        <w:rPr>
          <w:sz w:val="22"/>
          <w:szCs w:val="22"/>
        </w:rPr>
      </w:pPr>
      <w:r w:rsidRPr="00137ED4">
        <w:rPr>
          <w:sz w:val="22"/>
          <w:szCs w:val="22"/>
        </w:rPr>
        <w:t xml:space="preserve">              Широкоисского сельсовета </w:t>
      </w:r>
    </w:p>
    <w:p w:rsidR="00137ED4" w:rsidRPr="00137ED4" w:rsidRDefault="00137ED4" w:rsidP="00137ED4">
      <w:pPr>
        <w:widowControl w:val="0"/>
        <w:jc w:val="right"/>
        <w:rPr>
          <w:sz w:val="22"/>
          <w:szCs w:val="22"/>
        </w:rPr>
      </w:pPr>
      <w:r w:rsidRPr="00137ED4">
        <w:rPr>
          <w:sz w:val="22"/>
          <w:szCs w:val="22"/>
        </w:rPr>
        <w:t xml:space="preserve">Мокшанского района </w:t>
      </w:r>
    </w:p>
    <w:p w:rsidR="00137ED4" w:rsidRPr="00137ED4" w:rsidRDefault="00137ED4" w:rsidP="00137ED4">
      <w:pPr>
        <w:widowControl w:val="0"/>
        <w:jc w:val="right"/>
        <w:rPr>
          <w:sz w:val="22"/>
          <w:szCs w:val="22"/>
        </w:rPr>
      </w:pPr>
      <w:r w:rsidRPr="00137ED4">
        <w:rPr>
          <w:sz w:val="22"/>
          <w:szCs w:val="22"/>
        </w:rPr>
        <w:t xml:space="preserve">Пензенской области </w:t>
      </w:r>
    </w:p>
    <w:p w:rsidR="00137ED4" w:rsidRPr="00137ED4" w:rsidRDefault="00137ED4" w:rsidP="00137ED4">
      <w:pPr>
        <w:widowControl w:val="0"/>
        <w:tabs>
          <w:tab w:val="left" w:pos="2440"/>
        </w:tabs>
        <w:jc w:val="right"/>
        <w:rPr>
          <w:sz w:val="22"/>
          <w:szCs w:val="22"/>
        </w:rPr>
      </w:pPr>
      <w:r w:rsidRPr="00137ED4">
        <w:rPr>
          <w:sz w:val="22"/>
          <w:szCs w:val="22"/>
        </w:rPr>
        <w:t>от  25.12.2025  № 105-29/4</w:t>
      </w:r>
    </w:p>
    <w:p w:rsidR="00137ED4" w:rsidRPr="00137ED4" w:rsidRDefault="00137ED4" w:rsidP="00137ED4">
      <w:pPr>
        <w:widowControl w:val="0"/>
        <w:jc w:val="center"/>
        <w:rPr>
          <w:b/>
          <w:color w:val="000000" w:themeColor="text1"/>
          <w:sz w:val="22"/>
          <w:szCs w:val="22"/>
        </w:rPr>
      </w:pPr>
      <w:r w:rsidRPr="00137ED4">
        <w:rPr>
          <w:b/>
          <w:color w:val="000000" w:themeColor="text1"/>
          <w:sz w:val="22"/>
          <w:szCs w:val="22"/>
        </w:rPr>
        <w:t>Программа муниципальных внутренних заимствований</w:t>
      </w:r>
    </w:p>
    <w:p w:rsidR="00137ED4" w:rsidRPr="00137ED4" w:rsidRDefault="00137ED4" w:rsidP="00137ED4">
      <w:pPr>
        <w:keepNext/>
        <w:keepLines/>
        <w:jc w:val="center"/>
        <w:outlineLvl w:val="5"/>
        <w:rPr>
          <w:rFonts w:eastAsiaTheme="majorEastAsia"/>
          <w:iCs/>
          <w:color w:val="000000" w:themeColor="text1"/>
          <w:sz w:val="22"/>
          <w:szCs w:val="22"/>
        </w:rPr>
      </w:pPr>
      <w:r w:rsidRPr="00137ED4">
        <w:rPr>
          <w:rFonts w:eastAsiaTheme="majorEastAsia"/>
          <w:b/>
          <w:iCs/>
          <w:color w:val="000000" w:themeColor="text1"/>
          <w:sz w:val="22"/>
          <w:szCs w:val="22"/>
        </w:rPr>
        <w:lastRenderedPageBreak/>
        <w:t xml:space="preserve">Широкоисского сельсовета  </w:t>
      </w:r>
      <w:r w:rsidRPr="00137ED4">
        <w:rPr>
          <w:rFonts w:eastAsiaTheme="majorEastAsia"/>
          <w:b/>
          <w:bCs/>
          <w:iCs/>
          <w:color w:val="000000" w:themeColor="text1"/>
          <w:sz w:val="22"/>
          <w:szCs w:val="22"/>
        </w:rPr>
        <w:t xml:space="preserve">на 2026 год и </w:t>
      </w:r>
      <w:r w:rsidRPr="00137ED4">
        <w:rPr>
          <w:rFonts w:eastAsiaTheme="majorEastAsia"/>
          <w:b/>
          <w:iCs/>
          <w:color w:val="000000" w:themeColor="text1"/>
          <w:sz w:val="22"/>
          <w:szCs w:val="22"/>
        </w:rPr>
        <w:t>на плановый период 2027 и 2028 годов</w:t>
      </w:r>
      <w:r w:rsidRPr="00137ED4">
        <w:rPr>
          <w:rFonts w:eastAsiaTheme="majorEastAsia"/>
          <w:iCs/>
          <w:color w:val="000000" w:themeColor="text1"/>
          <w:sz w:val="22"/>
          <w:szCs w:val="22"/>
        </w:rPr>
        <w:t xml:space="preserve"> </w:t>
      </w:r>
    </w:p>
    <w:p w:rsidR="00137ED4" w:rsidRPr="00137ED4" w:rsidRDefault="00137ED4" w:rsidP="00137ED4">
      <w:pPr>
        <w:keepNext/>
        <w:keepLines/>
        <w:jc w:val="right"/>
        <w:outlineLvl w:val="5"/>
        <w:rPr>
          <w:rFonts w:eastAsiaTheme="majorEastAsia"/>
          <w:iCs/>
          <w:color w:val="000000" w:themeColor="text1"/>
          <w:sz w:val="22"/>
          <w:szCs w:val="22"/>
        </w:rPr>
      </w:pPr>
      <w:r w:rsidRPr="00137ED4">
        <w:rPr>
          <w:rFonts w:eastAsiaTheme="majorEastAsia"/>
          <w:iCs/>
          <w:color w:val="000000" w:themeColor="text1"/>
          <w:sz w:val="22"/>
          <w:szCs w:val="22"/>
        </w:rPr>
        <w:t>(тыс.руб.)</w:t>
      </w:r>
    </w:p>
    <w:tbl>
      <w:tblPr>
        <w:tblW w:w="0" w:type="dxa"/>
        <w:tblLook w:val="04A0" w:firstRow="1" w:lastRow="0" w:firstColumn="1" w:lastColumn="0" w:noHBand="0" w:noVBand="1"/>
      </w:tblPr>
      <w:tblGrid>
        <w:gridCol w:w="668"/>
        <w:gridCol w:w="4716"/>
        <w:gridCol w:w="1578"/>
        <w:gridCol w:w="1580"/>
        <w:gridCol w:w="1421"/>
      </w:tblGrid>
      <w:tr w:rsidR="00137ED4" w:rsidRPr="00137ED4" w:rsidTr="00966AAD">
        <w:trPr>
          <w:trHeight w:val="20"/>
        </w:trPr>
        <w:tc>
          <w:tcPr>
            <w:tcW w:w="335" w:type="pct"/>
            <w:tcBorders>
              <w:top w:val="single" w:sz="8" w:space="0" w:color="auto"/>
              <w:left w:val="single" w:sz="8" w:space="0" w:color="auto"/>
              <w:bottom w:val="nil"/>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w:t>
            </w:r>
          </w:p>
        </w:tc>
        <w:tc>
          <w:tcPr>
            <w:tcW w:w="2367" w:type="pct"/>
            <w:vMerge w:val="restart"/>
            <w:tcBorders>
              <w:top w:val="single" w:sz="8" w:space="0" w:color="auto"/>
              <w:left w:val="single" w:sz="8" w:space="0" w:color="auto"/>
              <w:bottom w:val="single" w:sz="8" w:space="0" w:color="000000"/>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Вид заимствования</w:t>
            </w:r>
          </w:p>
        </w:tc>
        <w:tc>
          <w:tcPr>
            <w:tcW w:w="792" w:type="pct"/>
            <w:vMerge w:val="restart"/>
            <w:tcBorders>
              <w:top w:val="single" w:sz="8" w:space="0" w:color="auto"/>
              <w:left w:val="single" w:sz="8" w:space="0" w:color="auto"/>
              <w:bottom w:val="single" w:sz="8" w:space="0" w:color="000000"/>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Сумма на 2026 год</w:t>
            </w:r>
          </w:p>
        </w:tc>
        <w:tc>
          <w:tcPr>
            <w:tcW w:w="793" w:type="pct"/>
            <w:vMerge w:val="restart"/>
            <w:tcBorders>
              <w:top w:val="single" w:sz="8" w:space="0" w:color="auto"/>
              <w:left w:val="single" w:sz="8" w:space="0" w:color="auto"/>
              <w:bottom w:val="single" w:sz="8" w:space="0" w:color="000000"/>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Сумма на 2027 год</w:t>
            </w:r>
          </w:p>
        </w:tc>
        <w:tc>
          <w:tcPr>
            <w:tcW w:w="713" w:type="pct"/>
            <w:vMerge w:val="restart"/>
            <w:tcBorders>
              <w:top w:val="single" w:sz="8" w:space="0" w:color="auto"/>
              <w:left w:val="single" w:sz="8" w:space="0" w:color="auto"/>
              <w:bottom w:val="single" w:sz="8" w:space="0" w:color="000000"/>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Сумма на 2028 год</w:t>
            </w:r>
          </w:p>
        </w:tc>
      </w:tr>
      <w:tr w:rsidR="00137ED4" w:rsidRPr="00137ED4" w:rsidTr="00966AAD">
        <w:trPr>
          <w:trHeight w:val="20"/>
        </w:trPr>
        <w:tc>
          <w:tcPr>
            <w:tcW w:w="335" w:type="pct"/>
            <w:tcBorders>
              <w:top w:val="nil"/>
              <w:left w:val="single" w:sz="8" w:space="0" w:color="auto"/>
              <w:bottom w:val="single" w:sz="8" w:space="0" w:color="auto"/>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п/п</w:t>
            </w:r>
          </w:p>
        </w:tc>
        <w:tc>
          <w:tcPr>
            <w:tcW w:w="2367" w:type="pct"/>
            <w:vMerge/>
            <w:tcBorders>
              <w:top w:val="single" w:sz="8" w:space="0" w:color="auto"/>
              <w:left w:val="single" w:sz="8" w:space="0" w:color="auto"/>
              <w:bottom w:val="single" w:sz="8" w:space="0" w:color="000000"/>
              <w:right w:val="single" w:sz="8" w:space="0" w:color="auto"/>
            </w:tcBorders>
            <w:vAlign w:val="center"/>
            <w:hideMark/>
          </w:tcPr>
          <w:p w:rsidR="00137ED4" w:rsidRPr="00137ED4" w:rsidRDefault="00137ED4" w:rsidP="00137ED4">
            <w:pPr>
              <w:widowControl w:val="0"/>
              <w:rPr>
                <w:b/>
                <w:bCs/>
                <w:sz w:val="22"/>
                <w:szCs w:val="22"/>
              </w:rPr>
            </w:pPr>
          </w:p>
        </w:tc>
        <w:tc>
          <w:tcPr>
            <w:tcW w:w="792" w:type="pct"/>
            <w:vMerge/>
            <w:tcBorders>
              <w:top w:val="single" w:sz="8" w:space="0" w:color="auto"/>
              <w:left w:val="single" w:sz="8" w:space="0" w:color="auto"/>
              <w:bottom w:val="single" w:sz="8" w:space="0" w:color="000000"/>
              <w:right w:val="single" w:sz="8" w:space="0" w:color="auto"/>
            </w:tcBorders>
            <w:vAlign w:val="center"/>
            <w:hideMark/>
          </w:tcPr>
          <w:p w:rsidR="00137ED4" w:rsidRPr="00137ED4" w:rsidRDefault="00137ED4" w:rsidP="00137ED4">
            <w:pPr>
              <w:widowControl w:val="0"/>
              <w:rPr>
                <w:b/>
                <w:bCs/>
                <w:sz w:val="22"/>
                <w:szCs w:val="22"/>
              </w:rPr>
            </w:pPr>
          </w:p>
        </w:tc>
        <w:tc>
          <w:tcPr>
            <w:tcW w:w="793" w:type="pct"/>
            <w:vMerge/>
            <w:tcBorders>
              <w:top w:val="single" w:sz="8" w:space="0" w:color="auto"/>
              <w:left w:val="single" w:sz="8" w:space="0" w:color="auto"/>
              <w:bottom w:val="single" w:sz="8" w:space="0" w:color="000000"/>
              <w:right w:val="single" w:sz="8" w:space="0" w:color="auto"/>
            </w:tcBorders>
            <w:vAlign w:val="center"/>
            <w:hideMark/>
          </w:tcPr>
          <w:p w:rsidR="00137ED4" w:rsidRPr="00137ED4" w:rsidRDefault="00137ED4" w:rsidP="00137ED4">
            <w:pPr>
              <w:widowControl w:val="0"/>
              <w:rPr>
                <w:b/>
                <w:bCs/>
                <w:sz w:val="22"/>
                <w:szCs w:val="22"/>
              </w:rPr>
            </w:pPr>
          </w:p>
        </w:tc>
        <w:tc>
          <w:tcPr>
            <w:tcW w:w="713" w:type="pct"/>
            <w:vMerge/>
            <w:tcBorders>
              <w:top w:val="single" w:sz="8" w:space="0" w:color="auto"/>
              <w:left w:val="single" w:sz="8" w:space="0" w:color="auto"/>
              <w:bottom w:val="single" w:sz="8" w:space="0" w:color="000000"/>
              <w:right w:val="single" w:sz="8" w:space="0" w:color="auto"/>
            </w:tcBorders>
            <w:vAlign w:val="center"/>
            <w:hideMark/>
          </w:tcPr>
          <w:p w:rsidR="00137ED4" w:rsidRPr="00137ED4" w:rsidRDefault="00137ED4" w:rsidP="00137ED4">
            <w:pPr>
              <w:widowControl w:val="0"/>
              <w:rPr>
                <w:b/>
                <w:bCs/>
                <w:sz w:val="22"/>
                <w:szCs w:val="22"/>
              </w:rPr>
            </w:pPr>
          </w:p>
        </w:tc>
      </w:tr>
      <w:tr w:rsidR="00137ED4" w:rsidRPr="00137ED4" w:rsidTr="00966AAD">
        <w:trPr>
          <w:trHeight w:val="20"/>
        </w:trPr>
        <w:tc>
          <w:tcPr>
            <w:tcW w:w="335" w:type="pct"/>
            <w:vMerge w:val="restart"/>
            <w:tcBorders>
              <w:top w:val="nil"/>
              <w:left w:val="single" w:sz="8" w:space="0" w:color="auto"/>
              <w:bottom w:val="single" w:sz="8" w:space="0" w:color="000000"/>
              <w:right w:val="single" w:sz="8" w:space="0" w:color="auto"/>
            </w:tcBorders>
            <w:hideMark/>
          </w:tcPr>
          <w:p w:rsidR="00137ED4" w:rsidRPr="00137ED4" w:rsidRDefault="00137ED4" w:rsidP="00137ED4">
            <w:pPr>
              <w:widowControl w:val="0"/>
              <w:jc w:val="center"/>
              <w:rPr>
                <w:b/>
                <w:sz w:val="22"/>
                <w:szCs w:val="22"/>
              </w:rPr>
            </w:pPr>
            <w:r w:rsidRPr="00137ED4">
              <w:rPr>
                <w:b/>
                <w:sz w:val="22"/>
                <w:szCs w:val="22"/>
              </w:rPr>
              <w:t>1</w:t>
            </w:r>
          </w:p>
        </w:tc>
        <w:tc>
          <w:tcPr>
            <w:tcW w:w="2367" w:type="pct"/>
            <w:tcBorders>
              <w:top w:val="nil"/>
              <w:left w:val="nil"/>
              <w:bottom w:val="single" w:sz="8" w:space="0" w:color="auto"/>
              <w:right w:val="single" w:sz="8" w:space="0" w:color="auto"/>
            </w:tcBorders>
            <w:hideMark/>
          </w:tcPr>
          <w:p w:rsidR="00137ED4" w:rsidRPr="00137ED4" w:rsidRDefault="00137ED4" w:rsidP="00137ED4">
            <w:pPr>
              <w:widowControl w:val="0"/>
              <w:jc w:val="center"/>
              <w:rPr>
                <w:b/>
                <w:sz w:val="22"/>
                <w:szCs w:val="22"/>
              </w:rPr>
            </w:pPr>
            <w:r w:rsidRPr="00137ED4">
              <w:rPr>
                <w:b/>
                <w:sz w:val="22"/>
                <w:szCs w:val="22"/>
              </w:rPr>
              <w:t>Муниципальные ценные бумаги</w:t>
            </w:r>
          </w:p>
        </w:tc>
        <w:tc>
          <w:tcPr>
            <w:tcW w:w="792" w:type="pct"/>
            <w:tcBorders>
              <w:top w:val="nil"/>
              <w:left w:val="nil"/>
              <w:bottom w:val="single" w:sz="8" w:space="0" w:color="auto"/>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0</w:t>
            </w:r>
          </w:p>
        </w:tc>
        <w:tc>
          <w:tcPr>
            <w:tcW w:w="793" w:type="pct"/>
            <w:tcBorders>
              <w:top w:val="nil"/>
              <w:left w:val="nil"/>
              <w:bottom w:val="single" w:sz="8" w:space="0" w:color="auto"/>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0</w:t>
            </w:r>
          </w:p>
        </w:tc>
        <w:tc>
          <w:tcPr>
            <w:tcW w:w="713" w:type="pct"/>
            <w:tcBorders>
              <w:top w:val="nil"/>
              <w:left w:val="nil"/>
              <w:bottom w:val="single" w:sz="8" w:space="0" w:color="auto"/>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0</w:t>
            </w:r>
          </w:p>
        </w:tc>
      </w:tr>
      <w:tr w:rsidR="00137ED4" w:rsidRPr="00137ED4" w:rsidTr="00966AAD">
        <w:trPr>
          <w:trHeight w:val="20"/>
        </w:trPr>
        <w:tc>
          <w:tcPr>
            <w:tcW w:w="335" w:type="pct"/>
            <w:vMerge/>
            <w:tcBorders>
              <w:top w:val="nil"/>
              <w:left w:val="single" w:sz="8" w:space="0" w:color="auto"/>
              <w:bottom w:val="single" w:sz="8" w:space="0" w:color="000000"/>
              <w:right w:val="single" w:sz="8" w:space="0" w:color="auto"/>
            </w:tcBorders>
            <w:vAlign w:val="center"/>
            <w:hideMark/>
          </w:tcPr>
          <w:p w:rsidR="00137ED4" w:rsidRPr="00137ED4" w:rsidRDefault="00137ED4" w:rsidP="00137ED4">
            <w:pPr>
              <w:widowControl w:val="0"/>
              <w:rPr>
                <w:b/>
                <w:sz w:val="22"/>
                <w:szCs w:val="22"/>
              </w:rPr>
            </w:pPr>
          </w:p>
        </w:tc>
        <w:tc>
          <w:tcPr>
            <w:tcW w:w="2367"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Привлечение средств</w:t>
            </w:r>
          </w:p>
        </w:tc>
        <w:tc>
          <w:tcPr>
            <w:tcW w:w="792"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793"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713"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r>
      <w:tr w:rsidR="00137ED4" w:rsidRPr="00137ED4" w:rsidTr="00966AAD">
        <w:trPr>
          <w:trHeight w:val="20"/>
        </w:trPr>
        <w:tc>
          <w:tcPr>
            <w:tcW w:w="335" w:type="pct"/>
            <w:vMerge/>
            <w:tcBorders>
              <w:top w:val="nil"/>
              <w:left w:val="single" w:sz="8" w:space="0" w:color="auto"/>
              <w:bottom w:val="single" w:sz="8" w:space="0" w:color="000000"/>
              <w:right w:val="single" w:sz="8" w:space="0" w:color="auto"/>
            </w:tcBorders>
            <w:vAlign w:val="center"/>
            <w:hideMark/>
          </w:tcPr>
          <w:p w:rsidR="00137ED4" w:rsidRPr="00137ED4" w:rsidRDefault="00137ED4" w:rsidP="00137ED4">
            <w:pPr>
              <w:widowControl w:val="0"/>
              <w:rPr>
                <w:b/>
                <w:sz w:val="22"/>
                <w:szCs w:val="22"/>
              </w:rPr>
            </w:pPr>
          </w:p>
        </w:tc>
        <w:tc>
          <w:tcPr>
            <w:tcW w:w="2367"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Погашение основной суммы задолженности</w:t>
            </w:r>
          </w:p>
        </w:tc>
        <w:tc>
          <w:tcPr>
            <w:tcW w:w="792"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793"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713"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r>
      <w:tr w:rsidR="00137ED4" w:rsidRPr="00137ED4" w:rsidTr="00966AAD">
        <w:trPr>
          <w:trHeight w:val="20"/>
        </w:trPr>
        <w:tc>
          <w:tcPr>
            <w:tcW w:w="335" w:type="pct"/>
            <w:vMerge w:val="restart"/>
            <w:tcBorders>
              <w:top w:val="nil"/>
              <w:left w:val="single" w:sz="8" w:space="0" w:color="auto"/>
              <w:bottom w:val="single" w:sz="8" w:space="0" w:color="000000"/>
              <w:right w:val="single" w:sz="8" w:space="0" w:color="auto"/>
            </w:tcBorders>
          </w:tcPr>
          <w:p w:rsidR="00137ED4" w:rsidRPr="00137ED4" w:rsidRDefault="00137ED4" w:rsidP="00137ED4">
            <w:pPr>
              <w:widowControl w:val="0"/>
              <w:jc w:val="center"/>
              <w:rPr>
                <w:b/>
                <w:sz w:val="22"/>
                <w:szCs w:val="22"/>
              </w:rPr>
            </w:pPr>
            <w:r w:rsidRPr="00137ED4">
              <w:rPr>
                <w:b/>
                <w:sz w:val="22"/>
                <w:szCs w:val="22"/>
              </w:rPr>
              <w:t>2</w:t>
            </w:r>
          </w:p>
          <w:p w:rsidR="00137ED4" w:rsidRPr="00137ED4" w:rsidRDefault="00137ED4" w:rsidP="00137ED4">
            <w:pPr>
              <w:widowControl w:val="0"/>
              <w:jc w:val="center"/>
              <w:rPr>
                <w:b/>
                <w:sz w:val="22"/>
                <w:szCs w:val="22"/>
              </w:rPr>
            </w:pPr>
          </w:p>
        </w:tc>
        <w:tc>
          <w:tcPr>
            <w:tcW w:w="2367" w:type="pct"/>
            <w:tcBorders>
              <w:top w:val="nil"/>
              <w:left w:val="nil"/>
              <w:bottom w:val="single" w:sz="8" w:space="0" w:color="auto"/>
              <w:right w:val="single" w:sz="8" w:space="0" w:color="auto"/>
            </w:tcBorders>
            <w:hideMark/>
          </w:tcPr>
          <w:p w:rsidR="00137ED4" w:rsidRPr="00137ED4" w:rsidRDefault="00137ED4" w:rsidP="00137ED4">
            <w:pPr>
              <w:widowControl w:val="0"/>
              <w:jc w:val="center"/>
              <w:rPr>
                <w:b/>
                <w:sz w:val="22"/>
                <w:szCs w:val="22"/>
              </w:rPr>
            </w:pPr>
            <w:r w:rsidRPr="00137ED4">
              <w:rPr>
                <w:b/>
                <w:sz w:val="22"/>
                <w:szCs w:val="22"/>
              </w:rPr>
              <w:t>Бюджетные кредиты, привлеченные из бюджетов других уровней бюджетной системы</w:t>
            </w:r>
          </w:p>
        </w:tc>
        <w:tc>
          <w:tcPr>
            <w:tcW w:w="792" w:type="pct"/>
            <w:tcBorders>
              <w:top w:val="nil"/>
              <w:left w:val="nil"/>
              <w:bottom w:val="single" w:sz="8" w:space="0" w:color="auto"/>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0</w:t>
            </w:r>
          </w:p>
        </w:tc>
        <w:tc>
          <w:tcPr>
            <w:tcW w:w="793" w:type="pct"/>
            <w:tcBorders>
              <w:top w:val="nil"/>
              <w:left w:val="nil"/>
              <w:bottom w:val="single" w:sz="8" w:space="0" w:color="auto"/>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0</w:t>
            </w:r>
          </w:p>
        </w:tc>
        <w:tc>
          <w:tcPr>
            <w:tcW w:w="713" w:type="pct"/>
            <w:tcBorders>
              <w:top w:val="nil"/>
              <w:left w:val="nil"/>
              <w:bottom w:val="single" w:sz="8" w:space="0" w:color="auto"/>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0</w:t>
            </w:r>
          </w:p>
        </w:tc>
      </w:tr>
      <w:tr w:rsidR="00137ED4" w:rsidRPr="00137ED4" w:rsidTr="00966AAD">
        <w:trPr>
          <w:trHeight w:val="20"/>
        </w:trPr>
        <w:tc>
          <w:tcPr>
            <w:tcW w:w="335" w:type="pct"/>
            <w:vMerge/>
            <w:tcBorders>
              <w:top w:val="nil"/>
              <w:left w:val="single" w:sz="8" w:space="0" w:color="auto"/>
              <w:bottom w:val="single" w:sz="8" w:space="0" w:color="000000"/>
              <w:right w:val="single" w:sz="8" w:space="0" w:color="auto"/>
            </w:tcBorders>
            <w:vAlign w:val="center"/>
            <w:hideMark/>
          </w:tcPr>
          <w:p w:rsidR="00137ED4" w:rsidRPr="00137ED4" w:rsidRDefault="00137ED4" w:rsidP="00137ED4">
            <w:pPr>
              <w:widowControl w:val="0"/>
              <w:rPr>
                <w:b/>
                <w:sz w:val="22"/>
                <w:szCs w:val="22"/>
              </w:rPr>
            </w:pPr>
          </w:p>
        </w:tc>
        <w:tc>
          <w:tcPr>
            <w:tcW w:w="2367"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Привлечение средств</w:t>
            </w:r>
          </w:p>
        </w:tc>
        <w:tc>
          <w:tcPr>
            <w:tcW w:w="792"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793"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713"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r>
      <w:tr w:rsidR="00137ED4" w:rsidRPr="00137ED4" w:rsidTr="00966AAD">
        <w:trPr>
          <w:trHeight w:val="20"/>
        </w:trPr>
        <w:tc>
          <w:tcPr>
            <w:tcW w:w="335" w:type="pct"/>
            <w:vMerge/>
            <w:tcBorders>
              <w:top w:val="nil"/>
              <w:left w:val="single" w:sz="8" w:space="0" w:color="auto"/>
              <w:bottom w:val="single" w:sz="8" w:space="0" w:color="000000"/>
              <w:right w:val="single" w:sz="8" w:space="0" w:color="auto"/>
            </w:tcBorders>
            <w:vAlign w:val="center"/>
            <w:hideMark/>
          </w:tcPr>
          <w:p w:rsidR="00137ED4" w:rsidRPr="00137ED4" w:rsidRDefault="00137ED4" w:rsidP="00137ED4">
            <w:pPr>
              <w:widowControl w:val="0"/>
              <w:rPr>
                <w:b/>
                <w:sz w:val="22"/>
                <w:szCs w:val="22"/>
              </w:rPr>
            </w:pPr>
          </w:p>
        </w:tc>
        <w:tc>
          <w:tcPr>
            <w:tcW w:w="2367"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Погашение основной суммы задолженности</w:t>
            </w:r>
          </w:p>
        </w:tc>
        <w:tc>
          <w:tcPr>
            <w:tcW w:w="792"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793"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713"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r>
      <w:tr w:rsidR="00137ED4" w:rsidRPr="00137ED4" w:rsidTr="00966AAD">
        <w:trPr>
          <w:trHeight w:val="20"/>
        </w:trPr>
        <w:tc>
          <w:tcPr>
            <w:tcW w:w="335" w:type="pct"/>
            <w:vMerge w:val="restart"/>
            <w:tcBorders>
              <w:top w:val="nil"/>
              <w:left w:val="single" w:sz="8" w:space="0" w:color="auto"/>
              <w:bottom w:val="single" w:sz="8" w:space="0" w:color="000000"/>
              <w:right w:val="single" w:sz="8" w:space="0" w:color="auto"/>
            </w:tcBorders>
            <w:hideMark/>
          </w:tcPr>
          <w:p w:rsidR="00137ED4" w:rsidRPr="00137ED4" w:rsidRDefault="00137ED4" w:rsidP="00137ED4">
            <w:pPr>
              <w:widowControl w:val="0"/>
              <w:jc w:val="center"/>
              <w:rPr>
                <w:b/>
                <w:sz w:val="22"/>
                <w:szCs w:val="22"/>
              </w:rPr>
            </w:pPr>
            <w:r w:rsidRPr="00137ED4">
              <w:rPr>
                <w:b/>
                <w:sz w:val="22"/>
                <w:szCs w:val="22"/>
              </w:rPr>
              <w:t>3</w:t>
            </w:r>
          </w:p>
        </w:tc>
        <w:tc>
          <w:tcPr>
            <w:tcW w:w="2367" w:type="pct"/>
            <w:tcBorders>
              <w:top w:val="nil"/>
              <w:left w:val="nil"/>
              <w:bottom w:val="single" w:sz="8" w:space="0" w:color="auto"/>
              <w:right w:val="single" w:sz="8" w:space="0" w:color="auto"/>
            </w:tcBorders>
            <w:hideMark/>
          </w:tcPr>
          <w:p w:rsidR="00137ED4" w:rsidRPr="00137ED4" w:rsidRDefault="00137ED4" w:rsidP="00137ED4">
            <w:pPr>
              <w:widowControl w:val="0"/>
              <w:jc w:val="center"/>
              <w:rPr>
                <w:b/>
                <w:sz w:val="22"/>
                <w:szCs w:val="22"/>
              </w:rPr>
            </w:pPr>
            <w:r w:rsidRPr="00137ED4">
              <w:rPr>
                <w:b/>
                <w:sz w:val="22"/>
                <w:szCs w:val="22"/>
              </w:rPr>
              <w:t>Кредиты, полученные от кредитных  организаций</w:t>
            </w:r>
          </w:p>
        </w:tc>
        <w:tc>
          <w:tcPr>
            <w:tcW w:w="792" w:type="pct"/>
            <w:tcBorders>
              <w:top w:val="nil"/>
              <w:left w:val="nil"/>
              <w:bottom w:val="single" w:sz="8" w:space="0" w:color="auto"/>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0</w:t>
            </w:r>
          </w:p>
        </w:tc>
        <w:tc>
          <w:tcPr>
            <w:tcW w:w="793" w:type="pct"/>
            <w:tcBorders>
              <w:top w:val="nil"/>
              <w:left w:val="nil"/>
              <w:bottom w:val="single" w:sz="8" w:space="0" w:color="auto"/>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0</w:t>
            </w:r>
          </w:p>
        </w:tc>
        <w:tc>
          <w:tcPr>
            <w:tcW w:w="713" w:type="pct"/>
            <w:tcBorders>
              <w:top w:val="nil"/>
              <w:left w:val="nil"/>
              <w:bottom w:val="single" w:sz="8" w:space="0" w:color="auto"/>
              <w:right w:val="single" w:sz="8" w:space="0" w:color="auto"/>
            </w:tcBorders>
            <w:hideMark/>
          </w:tcPr>
          <w:p w:rsidR="00137ED4" w:rsidRPr="00137ED4" w:rsidRDefault="00137ED4" w:rsidP="00137ED4">
            <w:pPr>
              <w:widowControl w:val="0"/>
              <w:jc w:val="center"/>
              <w:rPr>
                <w:b/>
                <w:bCs/>
                <w:sz w:val="22"/>
                <w:szCs w:val="22"/>
              </w:rPr>
            </w:pPr>
            <w:r w:rsidRPr="00137ED4">
              <w:rPr>
                <w:b/>
                <w:bCs/>
                <w:sz w:val="22"/>
                <w:szCs w:val="22"/>
              </w:rPr>
              <w:t>0</w:t>
            </w:r>
          </w:p>
        </w:tc>
      </w:tr>
      <w:tr w:rsidR="00137ED4" w:rsidRPr="00137ED4" w:rsidTr="00966AAD">
        <w:trPr>
          <w:trHeight w:val="20"/>
        </w:trPr>
        <w:tc>
          <w:tcPr>
            <w:tcW w:w="335" w:type="pct"/>
            <w:vMerge/>
            <w:tcBorders>
              <w:top w:val="nil"/>
              <w:left w:val="single" w:sz="8" w:space="0" w:color="auto"/>
              <w:bottom w:val="single" w:sz="8" w:space="0" w:color="000000"/>
              <w:right w:val="single" w:sz="8" w:space="0" w:color="auto"/>
            </w:tcBorders>
            <w:vAlign w:val="center"/>
            <w:hideMark/>
          </w:tcPr>
          <w:p w:rsidR="00137ED4" w:rsidRPr="00137ED4" w:rsidRDefault="00137ED4" w:rsidP="00137ED4">
            <w:pPr>
              <w:widowControl w:val="0"/>
              <w:rPr>
                <w:b/>
                <w:sz w:val="22"/>
                <w:szCs w:val="22"/>
              </w:rPr>
            </w:pPr>
          </w:p>
        </w:tc>
        <w:tc>
          <w:tcPr>
            <w:tcW w:w="2367"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Привлечение средств</w:t>
            </w:r>
          </w:p>
        </w:tc>
        <w:tc>
          <w:tcPr>
            <w:tcW w:w="792" w:type="pct"/>
            <w:tcBorders>
              <w:top w:val="nil"/>
              <w:left w:val="nil"/>
              <w:bottom w:val="single" w:sz="8" w:space="0" w:color="auto"/>
              <w:right w:val="single" w:sz="8" w:space="0" w:color="auto"/>
            </w:tcBorders>
            <w:hideMark/>
          </w:tcPr>
          <w:p w:rsidR="00137ED4" w:rsidRPr="00137ED4" w:rsidRDefault="00137ED4" w:rsidP="00137ED4">
            <w:pPr>
              <w:widowControl w:val="0"/>
              <w:jc w:val="center"/>
              <w:rPr>
                <w:bCs/>
                <w:sz w:val="22"/>
                <w:szCs w:val="22"/>
              </w:rPr>
            </w:pPr>
            <w:r w:rsidRPr="00137ED4">
              <w:rPr>
                <w:bCs/>
                <w:sz w:val="22"/>
                <w:szCs w:val="22"/>
              </w:rPr>
              <w:t>0</w:t>
            </w:r>
          </w:p>
        </w:tc>
        <w:tc>
          <w:tcPr>
            <w:tcW w:w="793" w:type="pct"/>
            <w:tcBorders>
              <w:top w:val="nil"/>
              <w:left w:val="nil"/>
              <w:bottom w:val="single" w:sz="8" w:space="0" w:color="auto"/>
              <w:right w:val="single" w:sz="8" w:space="0" w:color="auto"/>
            </w:tcBorders>
            <w:hideMark/>
          </w:tcPr>
          <w:p w:rsidR="00137ED4" w:rsidRPr="00137ED4" w:rsidRDefault="00137ED4" w:rsidP="00137ED4">
            <w:pPr>
              <w:widowControl w:val="0"/>
              <w:jc w:val="center"/>
              <w:rPr>
                <w:bCs/>
                <w:sz w:val="22"/>
                <w:szCs w:val="22"/>
              </w:rPr>
            </w:pPr>
            <w:r w:rsidRPr="00137ED4">
              <w:rPr>
                <w:bCs/>
                <w:sz w:val="22"/>
                <w:szCs w:val="22"/>
              </w:rPr>
              <w:t>0</w:t>
            </w:r>
          </w:p>
        </w:tc>
        <w:tc>
          <w:tcPr>
            <w:tcW w:w="713" w:type="pct"/>
            <w:tcBorders>
              <w:top w:val="nil"/>
              <w:left w:val="nil"/>
              <w:bottom w:val="single" w:sz="8" w:space="0" w:color="auto"/>
              <w:right w:val="single" w:sz="8" w:space="0" w:color="auto"/>
            </w:tcBorders>
            <w:hideMark/>
          </w:tcPr>
          <w:p w:rsidR="00137ED4" w:rsidRPr="00137ED4" w:rsidRDefault="00137ED4" w:rsidP="00137ED4">
            <w:pPr>
              <w:widowControl w:val="0"/>
              <w:jc w:val="center"/>
              <w:rPr>
                <w:bCs/>
                <w:sz w:val="22"/>
                <w:szCs w:val="22"/>
              </w:rPr>
            </w:pPr>
            <w:r w:rsidRPr="00137ED4">
              <w:rPr>
                <w:bCs/>
                <w:sz w:val="22"/>
                <w:szCs w:val="22"/>
              </w:rPr>
              <w:t>0</w:t>
            </w:r>
          </w:p>
        </w:tc>
      </w:tr>
      <w:tr w:rsidR="00137ED4" w:rsidRPr="00137ED4" w:rsidTr="00966AAD">
        <w:trPr>
          <w:trHeight w:val="20"/>
        </w:trPr>
        <w:tc>
          <w:tcPr>
            <w:tcW w:w="335" w:type="pct"/>
            <w:vMerge/>
            <w:tcBorders>
              <w:top w:val="nil"/>
              <w:left w:val="single" w:sz="8" w:space="0" w:color="auto"/>
              <w:bottom w:val="single" w:sz="8" w:space="0" w:color="000000"/>
              <w:right w:val="single" w:sz="8" w:space="0" w:color="auto"/>
            </w:tcBorders>
            <w:vAlign w:val="center"/>
            <w:hideMark/>
          </w:tcPr>
          <w:p w:rsidR="00137ED4" w:rsidRPr="00137ED4" w:rsidRDefault="00137ED4" w:rsidP="00137ED4">
            <w:pPr>
              <w:widowControl w:val="0"/>
              <w:rPr>
                <w:b/>
                <w:sz w:val="22"/>
                <w:szCs w:val="22"/>
              </w:rPr>
            </w:pPr>
          </w:p>
        </w:tc>
        <w:tc>
          <w:tcPr>
            <w:tcW w:w="2367"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Погашение основной суммы задолженности</w:t>
            </w:r>
          </w:p>
        </w:tc>
        <w:tc>
          <w:tcPr>
            <w:tcW w:w="792"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793"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c>
          <w:tcPr>
            <w:tcW w:w="713" w:type="pct"/>
            <w:tcBorders>
              <w:top w:val="nil"/>
              <w:left w:val="nil"/>
              <w:bottom w:val="single" w:sz="8" w:space="0" w:color="auto"/>
              <w:right w:val="single" w:sz="8" w:space="0" w:color="auto"/>
            </w:tcBorders>
            <w:hideMark/>
          </w:tcPr>
          <w:p w:rsidR="00137ED4" w:rsidRPr="00137ED4" w:rsidRDefault="00137ED4" w:rsidP="00137ED4">
            <w:pPr>
              <w:widowControl w:val="0"/>
              <w:jc w:val="center"/>
              <w:rPr>
                <w:sz w:val="22"/>
                <w:szCs w:val="22"/>
              </w:rPr>
            </w:pPr>
            <w:r w:rsidRPr="00137ED4">
              <w:rPr>
                <w:sz w:val="22"/>
                <w:szCs w:val="22"/>
              </w:rPr>
              <w:t>0</w:t>
            </w:r>
          </w:p>
        </w:tc>
      </w:tr>
    </w:tbl>
    <w:p w:rsidR="00137ED4" w:rsidRPr="00137ED4" w:rsidRDefault="00137ED4" w:rsidP="00137ED4">
      <w:pPr>
        <w:widowControl w:val="0"/>
        <w:snapToGrid w:val="0"/>
        <w:rPr>
          <w:sz w:val="22"/>
          <w:szCs w:val="22"/>
        </w:rPr>
      </w:pPr>
    </w:p>
    <w:p w:rsidR="00137ED4" w:rsidRPr="00137ED4" w:rsidRDefault="00137ED4" w:rsidP="00137ED4">
      <w:pPr>
        <w:widowControl w:val="0"/>
        <w:snapToGrid w:val="0"/>
        <w:jc w:val="right"/>
        <w:rPr>
          <w:sz w:val="22"/>
          <w:szCs w:val="22"/>
        </w:rPr>
      </w:pPr>
      <w:r w:rsidRPr="00137ED4">
        <w:rPr>
          <w:sz w:val="22"/>
          <w:szCs w:val="22"/>
        </w:rPr>
        <w:t>Приложение 8</w:t>
      </w:r>
    </w:p>
    <w:p w:rsidR="00137ED4" w:rsidRPr="00137ED4" w:rsidRDefault="00137ED4" w:rsidP="00137ED4">
      <w:pPr>
        <w:widowControl w:val="0"/>
        <w:jc w:val="right"/>
        <w:rPr>
          <w:sz w:val="22"/>
          <w:szCs w:val="22"/>
        </w:rPr>
      </w:pPr>
      <w:r w:rsidRPr="00137ED4">
        <w:rPr>
          <w:sz w:val="22"/>
          <w:szCs w:val="22"/>
        </w:rPr>
        <w:t xml:space="preserve">УТВЕРЖДЕНО </w:t>
      </w:r>
    </w:p>
    <w:p w:rsidR="00137ED4" w:rsidRPr="00137ED4" w:rsidRDefault="00137ED4" w:rsidP="00137ED4">
      <w:pPr>
        <w:widowControl w:val="0"/>
        <w:jc w:val="right"/>
        <w:rPr>
          <w:sz w:val="22"/>
          <w:szCs w:val="22"/>
        </w:rPr>
      </w:pPr>
      <w:r w:rsidRPr="00137ED4">
        <w:rPr>
          <w:sz w:val="22"/>
          <w:szCs w:val="22"/>
        </w:rPr>
        <w:t xml:space="preserve">решением  Комитета местного самоуправления      </w:t>
      </w:r>
    </w:p>
    <w:p w:rsidR="00137ED4" w:rsidRPr="00137ED4" w:rsidRDefault="00137ED4" w:rsidP="00137ED4">
      <w:pPr>
        <w:widowControl w:val="0"/>
        <w:jc w:val="right"/>
        <w:rPr>
          <w:sz w:val="22"/>
          <w:szCs w:val="22"/>
        </w:rPr>
      </w:pPr>
      <w:r w:rsidRPr="00137ED4">
        <w:rPr>
          <w:sz w:val="22"/>
          <w:szCs w:val="22"/>
        </w:rPr>
        <w:t xml:space="preserve">              Широкоисского сельсовета </w:t>
      </w:r>
    </w:p>
    <w:p w:rsidR="00137ED4" w:rsidRPr="00137ED4" w:rsidRDefault="00137ED4" w:rsidP="00137ED4">
      <w:pPr>
        <w:widowControl w:val="0"/>
        <w:jc w:val="right"/>
        <w:rPr>
          <w:sz w:val="22"/>
          <w:szCs w:val="22"/>
        </w:rPr>
      </w:pPr>
      <w:r w:rsidRPr="00137ED4">
        <w:rPr>
          <w:sz w:val="22"/>
          <w:szCs w:val="22"/>
        </w:rPr>
        <w:t xml:space="preserve">Мокшанского района </w:t>
      </w:r>
    </w:p>
    <w:p w:rsidR="00137ED4" w:rsidRPr="00137ED4" w:rsidRDefault="00137ED4" w:rsidP="00137ED4">
      <w:pPr>
        <w:widowControl w:val="0"/>
        <w:jc w:val="right"/>
        <w:rPr>
          <w:sz w:val="22"/>
          <w:szCs w:val="22"/>
        </w:rPr>
      </w:pPr>
      <w:r w:rsidRPr="00137ED4">
        <w:rPr>
          <w:sz w:val="22"/>
          <w:szCs w:val="22"/>
        </w:rPr>
        <w:t>Пензенской области</w:t>
      </w:r>
    </w:p>
    <w:p w:rsidR="00137ED4" w:rsidRPr="00137ED4" w:rsidRDefault="00137ED4" w:rsidP="00137ED4">
      <w:pPr>
        <w:widowControl w:val="0"/>
        <w:jc w:val="right"/>
        <w:rPr>
          <w:sz w:val="22"/>
          <w:szCs w:val="22"/>
        </w:rPr>
      </w:pPr>
      <w:r w:rsidRPr="00137ED4">
        <w:rPr>
          <w:sz w:val="22"/>
          <w:szCs w:val="22"/>
        </w:rPr>
        <w:t xml:space="preserve"> от  25.12.2025  № 105-29/4</w:t>
      </w:r>
    </w:p>
    <w:p w:rsidR="00137ED4" w:rsidRPr="00137ED4" w:rsidRDefault="00137ED4" w:rsidP="00137ED4">
      <w:pPr>
        <w:widowControl w:val="0"/>
        <w:jc w:val="center"/>
        <w:rPr>
          <w:b/>
          <w:sz w:val="22"/>
          <w:szCs w:val="22"/>
        </w:rPr>
      </w:pPr>
      <w:r w:rsidRPr="00137ED4">
        <w:rPr>
          <w:b/>
          <w:sz w:val="22"/>
          <w:szCs w:val="22"/>
        </w:rPr>
        <w:t>Программа муниципальных гарантий Широкоисского сельсовета  в валюте Российской Федерации на 2026 год и на плановый период 2027 и 2028 годов</w:t>
      </w:r>
    </w:p>
    <w:tbl>
      <w:tblPr>
        <w:tblW w:w="0" w:type="dxa"/>
        <w:tblLook w:val="04A0" w:firstRow="1" w:lastRow="0" w:firstColumn="1" w:lastColumn="0" w:noHBand="0" w:noVBand="1"/>
      </w:tblPr>
      <w:tblGrid>
        <w:gridCol w:w="563"/>
        <w:gridCol w:w="1913"/>
        <w:gridCol w:w="1785"/>
        <w:gridCol w:w="998"/>
        <w:gridCol w:w="944"/>
        <w:gridCol w:w="1080"/>
        <w:gridCol w:w="970"/>
        <w:gridCol w:w="1479"/>
        <w:gridCol w:w="161"/>
        <w:gridCol w:w="70"/>
      </w:tblGrid>
      <w:tr w:rsidR="00137ED4" w:rsidRPr="00137ED4" w:rsidTr="00966AAD">
        <w:trPr>
          <w:trHeight w:val="300"/>
        </w:trPr>
        <w:tc>
          <w:tcPr>
            <w:tcW w:w="4884" w:type="pct"/>
            <w:gridSpan w:val="8"/>
            <w:tcBorders>
              <w:top w:val="nil"/>
              <w:left w:val="nil"/>
              <w:bottom w:val="single" w:sz="4" w:space="0" w:color="auto"/>
              <w:right w:val="nil"/>
            </w:tcBorders>
            <w:hideMark/>
          </w:tcPr>
          <w:p w:rsidR="00137ED4" w:rsidRPr="00137ED4" w:rsidRDefault="00137ED4" w:rsidP="00137ED4">
            <w:pPr>
              <w:widowControl w:val="0"/>
              <w:jc w:val="both"/>
              <w:rPr>
                <w:bCs/>
                <w:sz w:val="22"/>
                <w:szCs w:val="22"/>
              </w:rPr>
            </w:pPr>
            <w:r w:rsidRPr="00137ED4">
              <w:rPr>
                <w:bCs/>
                <w:sz w:val="22"/>
                <w:szCs w:val="22"/>
              </w:rPr>
              <w:t xml:space="preserve">1. Перечень подлежащих предоставлению муниципальных гарантий </w:t>
            </w:r>
            <w:r w:rsidRPr="00137ED4">
              <w:rPr>
                <w:sz w:val="22"/>
                <w:szCs w:val="22"/>
              </w:rPr>
              <w:t>Широкоисского сельсовета</w:t>
            </w:r>
            <w:r w:rsidRPr="00137ED4">
              <w:rPr>
                <w:b/>
                <w:sz w:val="22"/>
                <w:szCs w:val="22"/>
              </w:rPr>
              <w:t xml:space="preserve"> </w:t>
            </w:r>
            <w:r w:rsidRPr="00137ED4">
              <w:rPr>
                <w:bCs/>
                <w:sz w:val="22"/>
                <w:szCs w:val="22"/>
              </w:rPr>
              <w:t>в 2018-2020 годах</w:t>
            </w:r>
          </w:p>
        </w:tc>
        <w:tc>
          <w:tcPr>
            <w:tcW w:w="116" w:type="pct"/>
            <w:gridSpan w:val="2"/>
            <w:tcBorders>
              <w:top w:val="nil"/>
              <w:left w:val="nil"/>
              <w:bottom w:val="single" w:sz="4" w:space="0" w:color="auto"/>
              <w:right w:val="nil"/>
            </w:tcBorders>
            <w:noWrap/>
          </w:tcPr>
          <w:p w:rsidR="00137ED4" w:rsidRPr="00137ED4" w:rsidRDefault="00137ED4" w:rsidP="00137ED4">
            <w:pPr>
              <w:widowControl w:val="0"/>
              <w:jc w:val="center"/>
              <w:rPr>
                <w:sz w:val="22"/>
                <w:szCs w:val="22"/>
              </w:rPr>
            </w:pPr>
          </w:p>
        </w:tc>
      </w:tr>
      <w:tr w:rsidR="00137ED4" w:rsidRPr="00137ED4" w:rsidTr="00966AAD">
        <w:trPr>
          <w:gridAfter w:val="1"/>
          <w:wAfter w:w="36" w:type="pct"/>
          <w:trHeight w:val="735"/>
        </w:trPr>
        <w:tc>
          <w:tcPr>
            <w:tcW w:w="282" w:type="pct"/>
            <w:vMerge w:val="restar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 п/п</w:t>
            </w:r>
          </w:p>
        </w:tc>
        <w:tc>
          <w:tcPr>
            <w:tcW w:w="960" w:type="pct"/>
            <w:vMerge w:val="restar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Цель гарантирования</w:t>
            </w:r>
          </w:p>
        </w:tc>
        <w:tc>
          <w:tcPr>
            <w:tcW w:w="896" w:type="pct"/>
            <w:vMerge w:val="restar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Наименование принципала</w:t>
            </w:r>
          </w:p>
        </w:tc>
        <w:tc>
          <w:tcPr>
            <w:tcW w:w="2003" w:type="pct"/>
            <w:gridSpan w:val="4"/>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Сумма гарантирования, тыс. рублей</w:t>
            </w:r>
          </w:p>
        </w:tc>
        <w:tc>
          <w:tcPr>
            <w:tcW w:w="823" w:type="pct"/>
            <w:gridSpan w:val="2"/>
            <w:vMerge w:val="restar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Наличие права регрессного требования</w:t>
            </w:r>
          </w:p>
        </w:tc>
      </w:tr>
      <w:tr w:rsidR="00137ED4" w:rsidRPr="00137ED4" w:rsidTr="00966AAD">
        <w:trPr>
          <w:gridAfter w:val="1"/>
          <w:wAfter w:w="36" w:type="pct"/>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7ED4" w:rsidRPr="00137ED4" w:rsidRDefault="00137ED4" w:rsidP="00137ED4">
            <w:pPr>
              <w:widowControl w:val="0"/>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7ED4" w:rsidRPr="00137ED4" w:rsidRDefault="00137ED4" w:rsidP="00137ED4">
            <w:pPr>
              <w:widowControl w:val="0"/>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7ED4" w:rsidRPr="00137ED4" w:rsidRDefault="00137ED4" w:rsidP="00137ED4">
            <w:pPr>
              <w:widowControl w:val="0"/>
              <w:rPr>
                <w:sz w:val="22"/>
                <w:szCs w:val="22"/>
              </w:rPr>
            </w:pPr>
          </w:p>
        </w:tc>
        <w:tc>
          <w:tcPr>
            <w:tcW w:w="501"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Общая сумма</w:t>
            </w:r>
          </w:p>
        </w:tc>
        <w:tc>
          <w:tcPr>
            <w:tcW w:w="47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2026 год</w:t>
            </w:r>
          </w:p>
        </w:tc>
        <w:tc>
          <w:tcPr>
            <w:tcW w:w="542"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2027год</w:t>
            </w:r>
          </w:p>
        </w:tc>
        <w:tc>
          <w:tcPr>
            <w:tcW w:w="48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2028 год</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37ED4" w:rsidRPr="00137ED4" w:rsidRDefault="00137ED4" w:rsidP="00137ED4">
            <w:pPr>
              <w:widowControl w:val="0"/>
              <w:rPr>
                <w:sz w:val="22"/>
                <w:szCs w:val="22"/>
              </w:rPr>
            </w:pPr>
          </w:p>
        </w:tc>
      </w:tr>
      <w:tr w:rsidR="00137ED4" w:rsidRPr="00137ED4" w:rsidTr="00966AAD">
        <w:trPr>
          <w:gridAfter w:val="1"/>
          <w:wAfter w:w="36" w:type="pct"/>
          <w:trHeight w:val="585"/>
        </w:trPr>
        <w:tc>
          <w:tcPr>
            <w:tcW w:w="282"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96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896"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501"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47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542"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48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823" w:type="pct"/>
            <w:gridSpan w:val="2"/>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r>
      <w:tr w:rsidR="00137ED4" w:rsidRPr="00137ED4" w:rsidTr="00966AAD">
        <w:trPr>
          <w:gridAfter w:val="1"/>
          <w:wAfter w:w="36" w:type="pct"/>
          <w:trHeight w:val="315"/>
        </w:trPr>
        <w:tc>
          <w:tcPr>
            <w:tcW w:w="282"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p>
        </w:tc>
        <w:tc>
          <w:tcPr>
            <w:tcW w:w="96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итого</w:t>
            </w:r>
          </w:p>
        </w:tc>
        <w:tc>
          <w:tcPr>
            <w:tcW w:w="896"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501"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474"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542"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487"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823" w:type="pct"/>
            <w:gridSpan w:val="2"/>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r>
    </w:tbl>
    <w:p w:rsidR="00137ED4" w:rsidRPr="00137ED4" w:rsidRDefault="00137ED4" w:rsidP="00137ED4">
      <w:pPr>
        <w:widowControl w:val="0"/>
        <w:rPr>
          <w:bCs/>
          <w:sz w:val="22"/>
          <w:szCs w:val="22"/>
        </w:rPr>
      </w:pPr>
    </w:p>
    <w:p w:rsidR="00137ED4" w:rsidRPr="00137ED4" w:rsidRDefault="00137ED4" w:rsidP="00137ED4">
      <w:pPr>
        <w:widowControl w:val="0"/>
        <w:rPr>
          <w:sz w:val="22"/>
          <w:szCs w:val="22"/>
        </w:rPr>
      </w:pPr>
      <w:r w:rsidRPr="00137ED4">
        <w:rPr>
          <w:bCs/>
          <w:sz w:val="22"/>
          <w:szCs w:val="22"/>
        </w:rPr>
        <w:t xml:space="preserve">2.Общий объем бюджетных ассигнований, предусмотренных на исполнение муниципальных гарантий </w:t>
      </w:r>
      <w:r w:rsidRPr="00137ED4">
        <w:rPr>
          <w:sz w:val="22"/>
          <w:szCs w:val="22"/>
        </w:rPr>
        <w:t>Широкоисского сельсовета</w:t>
      </w:r>
      <w:r w:rsidRPr="00137ED4">
        <w:rPr>
          <w:b/>
          <w:sz w:val="22"/>
          <w:szCs w:val="22"/>
        </w:rPr>
        <w:t xml:space="preserve"> </w:t>
      </w:r>
      <w:r w:rsidRPr="00137ED4">
        <w:rPr>
          <w:bCs/>
          <w:sz w:val="22"/>
          <w:szCs w:val="22"/>
        </w:rPr>
        <w:t>по возможным гарантийным случаям, в 2026 году:</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822"/>
        <w:gridCol w:w="777"/>
        <w:gridCol w:w="822"/>
        <w:gridCol w:w="831"/>
        <w:gridCol w:w="797"/>
        <w:gridCol w:w="822"/>
        <w:gridCol w:w="831"/>
        <w:gridCol w:w="797"/>
        <w:gridCol w:w="822"/>
        <w:gridCol w:w="831"/>
        <w:gridCol w:w="797"/>
        <w:gridCol w:w="677"/>
      </w:tblGrid>
      <w:tr w:rsidR="00137ED4" w:rsidRPr="00137ED4" w:rsidTr="00966AAD">
        <w:trPr>
          <w:trHeight w:val="1200"/>
        </w:trPr>
        <w:tc>
          <w:tcPr>
            <w:tcW w:w="220" w:type="pct"/>
            <w:vMerge w:val="restar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r w:rsidRPr="00137ED4">
              <w:rPr>
                <w:sz w:val="22"/>
                <w:szCs w:val="22"/>
              </w:rPr>
              <w:t>№  п/п</w:t>
            </w:r>
          </w:p>
          <w:p w:rsidR="00137ED4" w:rsidRPr="00137ED4" w:rsidRDefault="00137ED4" w:rsidP="00137ED4">
            <w:pPr>
              <w:widowControl w:val="0"/>
              <w:jc w:val="center"/>
              <w:rPr>
                <w:sz w:val="22"/>
                <w:szCs w:val="22"/>
              </w:rPr>
            </w:pPr>
          </w:p>
        </w:tc>
        <w:tc>
          <w:tcPr>
            <w:tcW w:w="450" w:type="pct"/>
            <w:vMerge w:val="restar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Цель гарантирования</w:t>
            </w:r>
          </w:p>
        </w:tc>
        <w:tc>
          <w:tcPr>
            <w:tcW w:w="681" w:type="pct"/>
            <w:vMerge w:val="restar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Наименование принципала</w:t>
            </w:r>
          </w:p>
        </w:tc>
        <w:tc>
          <w:tcPr>
            <w:tcW w:w="389" w:type="pct"/>
            <w:vMerge w:val="restar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Сумма гарантирования в 2026году, тыс. рубле</w:t>
            </w:r>
            <w:r w:rsidRPr="00137ED4">
              <w:rPr>
                <w:sz w:val="22"/>
                <w:szCs w:val="22"/>
              </w:rPr>
              <w:lastRenderedPageBreak/>
              <w:t>й</w:t>
            </w:r>
          </w:p>
        </w:tc>
        <w:tc>
          <w:tcPr>
            <w:tcW w:w="681" w:type="pct"/>
            <w:gridSpan w:val="2"/>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lastRenderedPageBreak/>
              <w:t>Объем бюджетных ассигнований, предусмот</w:t>
            </w:r>
            <w:r w:rsidRPr="00137ED4">
              <w:rPr>
                <w:sz w:val="22"/>
                <w:szCs w:val="22"/>
              </w:rPr>
              <w:softHyphen/>
              <w:t>ренных на исполнение гарантий в 2026 году, тыс. рублей</w:t>
            </w:r>
          </w:p>
        </w:tc>
        <w:tc>
          <w:tcPr>
            <w:tcW w:w="389" w:type="pct"/>
            <w:vMerge w:val="restar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Сумма гарантирования в 2027 году, тыс. рубле</w:t>
            </w:r>
            <w:r w:rsidRPr="00137ED4">
              <w:rPr>
                <w:sz w:val="22"/>
                <w:szCs w:val="22"/>
              </w:rPr>
              <w:lastRenderedPageBreak/>
              <w:t>й</w:t>
            </w:r>
          </w:p>
        </w:tc>
        <w:tc>
          <w:tcPr>
            <w:tcW w:w="682" w:type="pct"/>
            <w:gridSpan w:val="2"/>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lastRenderedPageBreak/>
              <w:t>Объем бюджетных ассигнований, предусмот</w:t>
            </w:r>
            <w:r w:rsidRPr="00137ED4">
              <w:rPr>
                <w:sz w:val="22"/>
                <w:szCs w:val="22"/>
              </w:rPr>
              <w:softHyphen/>
              <w:t>ренных на исполнение гарантий в 2027 году, тыс. рублей</w:t>
            </w:r>
          </w:p>
        </w:tc>
        <w:tc>
          <w:tcPr>
            <w:tcW w:w="341" w:type="pct"/>
            <w:vMerge w:val="restar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Сумма гарантирования в 2028году, тыс. рубле</w:t>
            </w:r>
            <w:r w:rsidRPr="00137ED4">
              <w:rPr>
                <w:sz w:val="22"/>
                <w:szCs w:val="22"/>
              </w:rPr>
              <w:lastRenderedPageBreak/>
              <w:t>й</w:t>
            </w:r>
          </w:p>
        </w:tc>
        <w:tc>
          <w:tcPr>
            <w:tcW w:w="778" w:type="pct"/>
            <w:gridSpan w:val="2"/>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lastRenderedPageBreak/>
              <w:t>Объем бюджетных ассигнований, предусмот</w:t>
            </w:r>
            <w:r w:rsidRPr="00137ED4">
              <w:rPr>
                <w:sz w:val="22"/>
                <w:szCs w:val="22"/>
              </w:rPr>
              <w:softHyphen/>
              <w:t>ренных на исполнение гарантий в 2028 году, тыс. рублей</w:t>
            </w:r>
          </w:p>
        </w:tc>
        <w:tc>
          <w:tcPr>
            <w:tcW w:w="388" w:type="pct"/>
            <w:vMerge w:val="restar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Наличие права регрессного требован</w:t>
            </w:r>
            <w:r w:rsidRPr="00137ED4">
              <w:rPr>
                <w:sz w:val="22"/>
                <w:szCs w:val="22"/>
              </w:rPr>
              <w:lastRenderedPageBreak/>
              <w:t>ия</w:t>
            </w:r>
          </w:p>
        </w:tc>
      </w:tr>
      <w:tr w:rsidR="00137ED4" w:rsidRPr="00137ED4" w:rsidTr="00966AAD">
        <w:trPr>
          <w:trHeight w:val="17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7ED4" w:rsidRPr="00137ED4" w:rsidRDefault="00137ED4" w:rsidP="00137ED4">
            <w:pPr>
              <w:widowControl w:val="0"/>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7ED4" w:rsidRPr="00137ED4" w:rsidRDefault="00137ED4" w:rsidP="00137ED4">
            <w:pPr>
              <w:widowControl w:val="0"/>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7ED4" w:rsidRPr="00137ED4" w:rsidRDefault="00137ED4" w:rsidP="00137ED4">
            <w:pPr>
              <w:widowControl w:val="0"/>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7ED4" w:rsidRPr="00137ED4" w:rsidRDefault="00137ED4" w:rsidP="00137ED4">
            <w:pPr>
              <w:widowControl w:val="0"/>
              <w:rPr>
                <w:sz w:val="22"/>
                <w:szCs w:val="22"/>
              </w:rPr>
            </w:pPr>
          </w:p>
        </w:tc>
        <w:tc>
          <w:tcPr>
            <w:tcW w:w="3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за счет расходов бюд</w:t>
            </w:r>
            <w:r w:rsidRPr="00137ED4">
              <w:rPr>
                <w:sz w:val="22"/>
                <w:szCs w:val="22"/>
              </w:rPr>
              <w:softHyphen/>
              <w:t>жета Широкоисского сельсовета</w:t>
            </w:r>
          </w:p>
        </w:tc>
        <w:tc>
          <w:tcPr>
            <w:tcW w:w="341"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7ED4" w:rsidRPr="00137ED4" w:rsidRDefault="00137ED4" w:rsidP="00137ED4">
            <w:pPr>
              <w:widowControl w:val="0"/>
              <w:rPr>
                <w:sz w:val="22"/>
                <w:szCs w:val="22"/>
              </w:rPr>
            </w:pPr>
          </w:p>
        </w:tc>
        <w:tc>
          <w:tcPr>
            <w:tcW w:w="3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за счет расходов бюд</w:t>
            </w:r>
            <w:r w:rsidRPr="00137ED4">
              <w:rPr>
                <w:sz w:val="22"/>
                <w:szCs w:val="22"/>
              </w:rPr>
              <w:softHyphen/>
              <w:t>жета Широкоисского сельсовета</w:t>
            </w:r>
          </w:p>
        </w:tc>
        <w:tc>
          <w:tcPr>
            <w:tcW w:w="342"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7ED4" w:rsidRPr="00137ED4" w:rsidRDefault="00137ED4" w:rsidP="00137ED4">
            <w:pPr>
              <w:widowControl w:val="0"/>
              <w:rPr>
                <w:sz w:val="22"/>
                <w:szCs w:val="22"/>
              </w:rPr>
            </w:pPr>
          </w:p>
        </w:tc>
        <w:tc>
          <w:tcPr>
            <w:tcW w:w="38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за счет расходов бюд</w:t>
            </w:r>
            <w:r w:rsidRPr="00137ED4">
              <w:rPr>
                <w:sz w:val="22"/>
                <w:szCs w:val="22"/>
              </w:rPr>
              <w:softHyphen/>
              <w:t>жета Широкоисского сельсовета</w:t>
            </w:r>
          </w:p>
        </w:tc>
        <w:tc>
          <w:tcPr>
            <w:tcW w:w="38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37ED4" w:rsidRPr="00137ED4" w:rsidRDefault="00137ED4" w:rsidP="00137ED4">
            <w:pPr>
              <w:widowControl w:val="0"/>
              <w:rPr>
                <w:sz w:val="22"/>
                <w:szCs w:val="22"/>
              </w:rPr>
            </w:pPr>
          </w:p>
        </w:tc>
      </w:tr>
      <w:tr w:rsidR="00137ED4" w:rsidRPr="00137ED4" w:rsidTr="00966AAD">
        <w:trPr>
          <w:trHeight w:val="300"/>
        </w:trPr>
        <w:tc>
          <w:tcPr>
            <w:tcW w:w="22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lastRenderedPageBreak/>
              <w:t>-</w:t>
            </w:r>
          </w:p>
        </w:tc>
        <w:tc>
          <w:tcPr>
            <w:tcW w:w="45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681"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r>
      <w:tr w:rsidR="00137ED4" w:rsidRPr="00137ED4" w:rsidTr="00966AAD">
        <w:trPr>
          <w:trHeight w:val="300"/>
        </w:trPr>
        <w:tc>
          <w:tcPr>
            <w:tcW w:w="220" w:type="pct"/>
            <w:tcBorders>
              <w:top w:val="single" w:sz="4" w:space="0" w:color="auto"/>
              <w:left w:val="single" w:sz="4" w:space="0" w:color="auto"/>
              <w:bottom w:val="single" w:sz="4" w:space="0" w:color="auto"/>
              <w:right w:val="single" w:sz="4" w:space="0" w:color="auto"/>
            </w:tcBorders>
          </w:tcPr>
          <w:p w:rsidR="00137ED4" w:rsidRPr="00137ED4" w:rsidRDefault="00137ED4" w:rsidP="00137ED4">
            <w:pPr>
              <w:widowControl w:val="0"/>
              <w:jc w:val="center"/>
              <w:rPr>
                <w:sz w:val="22"/>
                <w:szCs w:val="22"/>
              </w:rPr>
            </w:pPr>
          </w:p>
        </w:tc>
        <w:tc>
          <w:tcPr>
            <w:tcW w:w="45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Итого</w:t>
            </w:r>
          </w:p>
        </w:tc>
        <w:tc>
          <w:tcPr>
            <w:tcW w:w="681"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sz w:val="22"/>
                <w:szCs w:val="22"/>
              </w:rPr>
            </w:pPr>
            <w:r w:rsidRPr="00137ED4">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137ED4" w:rsidRPr="00137ED4" w:rsidRDefault="00137ED4" w:rsidP="00137ED4">
            <w:pPr>
              <w:widowControl w:val="0"/>
              <w:jc w:val="center"/>
              <w:rPr>
                <w:bCs/>
                <w:sz w:val="22"/>
                <w:szCs w:val="22"/>
              </w:rPr>
            </w:pPr>
            <w:r w:rsidRPr="00137ED4">
              <w:rPr>
                <w:bCs/>
                <w:sz w:val="22"/>
                <w:szCs w:val="22"/>
              </w:rPr>
              <w:t>-</w:t>
            </w:r>
          </w:p>
        </w:tc>
      </w:tr>
    </w:tbl>
    <w:p w:rsidR="007E6BA1" w:rsidRDefault="007E6BA1" w:rsidP="009F64A5">
      <w:pPr>
        <w:jc w:val="both"/>
        <w:rPr>
          <w:sz w:val="22"/>
          <w:szCs w:val="22"/>
          <w:lang w:eastAsia="en-US"/>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bookmarkStart w:id="1" w:name="_GoBack"/>
      <w:bookmarkEnd w:id="1"/>
    </w:p>
    <w:p w:rsidR="00AC2F47" w:rsidRPr="004C14E0" w:rsidRDefault="003861BC" w:rsidP="00D63C2A">
      <w:pPr>
        <w:rPr>
          <w:b/>
          <w:color w:val="000000"/>
          <w:sz w:val="22"/>
          <w:szCs w:val="22"/>
        </w:rPr>
      </w:pPr>
      <w:r w:rsidRPr="004C14E0">
        <w:rPr>
          <w:b/>
          <w:color w:val="000000"/>
          <w:sz w:val="22"/>
          <w:szCs w:val="22"/>
        </w:rPr>
        <w:t>Главный редактор: Катышкина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Учредитель: Комитет местного самоуправления Широкоисского сельсовета Мокшанского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442385, Пензенская область, Мокшанский район, с.</w:t>
      </w:r>
      <w:r w:rsidR="000A6F37" w:rsidRPr="004C14E0">
        <w:rPr>
          <w:b/>
          <w:sz w:val="22"/>
          <w:szCs w:val="22"/>
        </w:rPr>
        <w:t xml:space="preserve"> </w:t>
      </w:r>
      <w:r w:rsidRPr="004C14E0">
        <w:rPr>
          <w:b/>
          <w:sz w:val="22"/>
          <w:szCs w:val="22"/>
        </w:rPr>
        <w:t>Широкоис,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29"/>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E54" w:rsidRDefault="00310E54" w:rsidP="003861BC">
      <w:r>
        <w:separator/>
      </w:r>
    </w:p>
  </w:endnote>
  <w:endnote w:type="continuationSeparator" w:id="0">
    <w:p w:rsidR="00310E54" w:rsidRDefault="00310E54"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137ED4">
          <w:rPr>
            <w:noProof/>
          </w:rPr>
          <w:t>58</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E54" w:rsidRDefault="00310E54" w:rsidP="003861BC">
      <w:r>
        <w:separator/>
      </w:r>
    </w:p>
  </w:footnote>
  <w:footnote w:type="continuationSeparator" w:id="0">
    <w:p w:rsidR="00310E54" w:rsidRDefault="00310E54"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7">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8">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2">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7">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8">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22">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6">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9">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1">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5">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7">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8">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9">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40">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41">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2">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4">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5">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7">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6"/>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0"/>
  </w:num>
  <w:num w:numId="4">
    <w:abstractNumId w:val="6"/>
  </w:num>
  <w:num w:numId="5">
    <w:abstractNumId w:val="23"/>
  </w:num>
  <w:num w:numId="6">
    <w:abstractNumId w:val="32"/>
  </w:num>
  <w:num w:numId="7">
    <w:abstractNumId w:val="29"/>
  </w:num>
  <w:num w:numId="8">
    <w:abstractNumId w:val="35"/>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5"/>
  </w:num>
  <w:num w:numId="12">
    <w:abstractNumId w:val="44"/>
  </w:num>
  <w:num w:numId="13">
    <w:abstractNumId w:val="28"/>
  </w:num>
  <w:num w:numId="14">
    <w:abstractNumId w:val="15"/>
  </w:num>
  <w:num w:numId="15">
    <w:abstractNumId w:val="22"/>
  </w:num>
  <w:num w:numId="16">
    <w:abstractNumId w:val="34"/>
  </w:num>
  <w:num w:numId="17">
    <w:abstractNumId w:val="12"/>
  </w:num>
  <w:num w:numId="18">
    <w:abstractNumId w:val="30"/>
  </w:num>
  <w:num w:numId="19">
    <w:abstractNumId w:val="24"/>
  </w:num>
  <w:num w:numId="20">
    <w:abstractNumId w:val="5"/>
  </w:num>
  <w:num w:numId="21">
    <w:abstractNumId w:val="17"/>
  </w:num>
  <w:num w:numId="22">
    <w:abstractNumId w:val="26"/>
  </w:num>
  <w:num w:numId="23">
    <w:abstractNumId w:val="43"/>
  </w:num>
  <w:num w:numId="24">
    <w:abstractNumId w:val="27"/>
  </w:num>
  <w:num w:numId="25">
    <w:abstractNumId w:val="38"/>
  </w:num>
  <w:num w:numId="26">
    <w:abstractNumId w:val="39"/>
  </w:num>
  <w:num w:numId="27">
    <w:abstractNumId w:val="33"/>
  </w:num>
  <w:num w:numId="28">
    <w:abstractNumId w:val="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9"/>
  </w:num>
  <w:num w:numId="33">
    <w:abstractNumId w:val="14"/>
  </w:num>
  <w:num w:numId="34">
    <w:abstractNumId w:val="11"/>
  </w:num>
  <w:num w:numId="35">
    <w:abstractNumId w:val="46"/>
  </w:num>
  <w:num w:numId="36">
    <w:abstractNumId w:val="8"/>
  </w:num>
  <w:num w:numId="37">
    <w:abstractNumId w:val="31"/>
  </w:num>
  <w:num w:numId="38">
    <w:abstractNumId w:val="48"/>
  </w:num>
  <w:num w:numId="39">
    <w:abstractNumId w:val="37"/>
  </w:num>
  <w:num w:numId="40">
    <w:abstractNumId w:val="47"/>
  </w:num>
  <w:num w:numId="41">
    <w:abstractNumId w:val="20"/>
  </w:num>
  <w:num w:numId="42">
    <w:abstractNumId w:val="42"/>
  </w:num>
  <w:num w:numId="43">
    <w:abstractNumId w:val="40"/>
  </w:num>
  <w:num w:numId="44">
    <w:abstractNumId w:val="45"/>
  </w:num>
  <w:num w:numId="45">
    <w:abstractNumId w:val="16"/>
  </w:num>
  <w:num w:numId="46">
    <w:abstractNumId w:val="36"/>
  </w:num>
  <w:num w:numId="47">
    <w:abstractNumId w:val="41"/>
  </w:num>
  <w:num w:numId="48">
    <w:abstractNumId w:val="7"/>
  </w:num>
  <w:num w:numId="49">
    <w:abstractNumId w:val="21"/>
  </w:num>
  <w:num w:numId="50">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C35"/>
    <w:rsid w:val="00054CE6"/>
    <w:rsid w:val="000557B1"/>
    <w:rsid w:val="0005604C"/>
    <w:rsid w:val="00057FA5"/>
    <w:rsid w:val="0006104B"/>
    <w:rsid w:val="0006222F"/>
    <w:rsid w:val="000646F1"/>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0E54"/>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84A0B"/>
    <w:rsid w:val="00592DCB"/>
    <w:rsid w:val="00597E92"/>
    <w:rsid w:val="005A4B76"/>
    <w:rsid w:val="005A702E"/>
    <w:rsid w:val="005B0CD5"/>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75A8"/>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0137&amp;dst=2017" TargetMode="External"/><Relationship Id="rId18" Type="http://schemas.openxmlformats.org/officeDocument/2006/relationships/hyperlink" Target="https://login.consultant.ru/link/?req=doc&amp;base=LAW&amp;n=500137" TargetMode="External"/><Relationship Id="rId26" Type="http://schemas.openxmlformats.org/officeDocument/2006/relationships/hyperlink" Target="https://login.consultant.ru/link/?req=doc&amp;base=LAW&amp;n=500137&amp;dst=2581" TargetMode="External"/><Relationship Id="rId3" Type="http://schemas.openxmlformats.org/officeDocument/2006/relationships/styles" Target="styles.xml"/><Relationship Id="rId21" Type="http://schemas.openxmlformats.org/officeDocument/2006/relationships/hyperlink" Target="https://login.consultant.ru/link/?req=doc&amp;base=LAW&amp;n=500137&amp;dst=2411" TargetMode="External"/><Relationship Id="rId7" Type="http://schemas.openxmlformats.org/officeDocument/2006/relationships/footnotes" Target="footnotes.xml"/><Relationship Id="rId12" Type="http://schemas.openxmlformats.org/officeDocument/2006/relationships/hyperlink" Target="https://login.consultant.ru/link/?req=doc&amp;base=LAW&amp;n=500137&amp;dst=2016" TargetMode="External"/><Relationship Id="rId17" Type="http://schemas.openxmlformats.org/officeDocument/2006/relationships/hyperlink" Target="https://login.consultant.ru/link/?req=doc&amp;base=LAW&amp;n=511305&amp;dst=236" TargetMode="External"/><Relationship Id="rId25" Type="http://schemas.openxmlformats.org/officeDocument/2006/relationships/hyperlink" Target="https://login.consultant.ru/link/?req=doc&amp;base=LAW&amp;n=500137&amp;dst=2085" TargetMode="External"/><Relationship Id="rId2" Type="http://schemas.openxmlformats.org/officeDocument/2006/relationships/numbering" Target="numbering.xml"/><Relationship Id="rId16" Type="http://schemas.openxmlformats.org/officeDocument/2006/relationships/hyperlink" Target="https://login.consultant.ru/link/?req=doc&amp;base=LAW&amp;n=500137" TargetMode="External"/><Relationship Id="rId20" Type="http://schemas.openxmlformats.org/officeDocument/2006/relationships/hyperlink" Target="https://login.consultant.ru/link/?req=doc&amp;base=LAW&amp;n=500137&amp;dst=201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13A530AF-AC6F-46AA-BB69-D438C2B34730" TargetMode="External"/><Relationship Id="rId24" Type="http://schemas.openxmlformats.org/officeDocument/2006/relationships/hyperlink" Target="https://login.consultant.ru/link/?req=doc&amp;base=LAW&amp;n=500137&amp;dst=2412" TargetMode="External"/><Relationship Id="rId5" Type="http://schemas.openxmlformats.org/officeDocument/2006/relationships/settings" Target="settings.xml"/><Relationship Id="rId15" Type="http://schemas.openxmlformats.org/officeDocument/2006/relationships/hyperlink" Target="https://login.consultant.ru/link/?req=doc&amp;base=LAW&amp;n=500137&amp;dst=1299" TargetMode="External"/><Relationship Id="rId23" Type="http://schemas.openxmlformats.org/officeDocument/2006/relationships/hyperlink" Target="https://login.consultant.ru/link/?req=doc&amp;base=LAW&amp;n=500137&amp;dst=2557" TargetMode="External"/><Relationship Id="rId28" Type="http://schemas.openxmlformats.org/officeDocument/2006/relationships/hyperlink" Target="https://pravo-search.minjust.ru/bigs/showDocument.html?id=13A530AF-AC6F-46AA-BB69-D438C2B34730" TargetMode="External"/><Relationship Id="rId10" Type="http://schemas.openxmlformats.org/officeDocument/2006/relationships/hyperlink" Target="https://pravo-search.minjust.ru/bigs/showDocument.html?id=777D8FED-F51F-4C83-902E-CD1F351944ED" TargetMode="External"/><Relationship Id="rId19" Type="http://schemas.openxmlformats.org/officeDocument/2006/relationships/hyperlink" Target="https://login.consultant.ru/link/?req=doc&amp;base=LAW&amp;n=500137&amp;dst=2013"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hyperlink" Target="https://login.consultant.ru/link/?req=doc&amp;base=LAW&amp;n=500137&amp;dst=2412" TargetMode="External"/><Relationship Id="rId22" Type="http://schemas.openxmlformats.org/officeDocument/2006/relationships/hyperlink" Target="https://login.consultant.ru/link/?req=doc&amp;base=LAW&amp;n=500137&amp;dst=2019" TargetMode="External"/><Relationship Id="rId27" Type="http://schemas.openxmlformats.org/officeDocument/2006/relationships/hyperlink" Target="https://login.consultant.ru/link/?req=doc&amp;base=LAW&amp;n=500137&amp;dst=241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1A568-644C-444A-89D3-A280FE68A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1</Pages>
  <Words>17303</Words>
  <Characters>98629</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86</cp:revision>
  <cp:lastPrinted>2025-11-06T11:14:00Z</cp:lastPrinted>
  <dcterms:created xsi:type="dcterms:W3CDTF">2024-10-25T12:47:00Z</dcterms:created>
  <dcterms:modified xsi:type="dcterms:W3CDTF">2025-12-25T07:49:00Z</dcterms:modified>
</cp:coreProperties>
</file>