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7402DA"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55 (729</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26</w:t>
      </w:r>
      <w:r w:rsidR="008C6C77">
        <w:rPr>
          <w:b/>
          <w:sz w:val="44"/>
          <w:szCs w:val="44"/>
        </w:rPr>
        <w:t>.12</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2636" w:rsidRPr="00B62636" w:rsidRDefault="00096D37" w:rsidP="00B62636">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7402DA" w:rsidRPr="007402DA" w:rsidRDefault="007402DA" w:rsidP="007402DA">
      <w:pPr>
        <w:jc w:val="center"/>
        <w:rPr>
          <w:b/>
          <w:sz w:val="22"/>
          <w:szCs w:val="22"/>
        </w:rPr>
      </w:pPr>
      <w:r w:rsidRPr="007402DA">
        <w:rPr>
          <w:b/>
          <w:sz w:val="22"/>
          <w:szCs w:val="22"/>
        </w:rPr>
        <w:t>АДМИНИСТРАЦИЯ ШИРОКОИССКОГО СЕЛЬСОВЕТА МОКШАНСКОГО РАЙОНА ПЕНЗЕНСКОЙ ОБЛАСТИ</w:t>
      </w:r>
    </w:p>
    <w:p w:rsidR="007402DA" w:rsidRPr="007402DA" w:rsidRDefault="007402DA" w:rsidP="007402DA">
      <w:pPr>
        <w:widowControl w:val="0"/>
        <w:autoSpaceDE w:val="0"/>
        <w:autoSpaceDN w:val="0"/>
        <w:jc w:val="center"/>
        <w:rPr>
          <w:b/>
          <w:sz w:val="22"/>
          <w:szCs w:val="22"/>
          <w:lang w:eastAsia="en-US"/>
        </w:rPr>
      </w:pPr>
      <w:r w:rsidRPr="007402DA">
        <w:rPr>
          <w:b/>
          <w:sz w:val="22"/>
          <w:szCs w:val="22"/>
          <w:lang w:eastAsia="en-US"/>
        </w:rPr>
        <w:t>ПОСТАНОВЛЕНИЕ</w:t>
      </w:r>
    </w:p>
    <w:p w:rsidR="007402DA" w:rsidRPr="007402DA" w:rsidRDefault="007402DA" w:rsidP="007402DA">
      <w:pPr>
        <w:widowControl w:val="0"/>
        <w:autoSpaceDE w:val="0"/>
        <w:autoSpaceDN w:val="0"/>
        <w:jc w:val="center"/>
        <w:rPr>
          <w:sz w:val="22"/>
          <w:szCs w:val="22"/>
          <w:lang w:eastAsia="en-US"/>
        </w:rPr>
      </w:pPr>
      <w:r w:rsidRPr="007402DA">
        <w:rPr>
          <w:sz w:val="22"/>
          <w:szCs w:val="22"/>
          <w:lang w:eastAsia="en-US"/>
        </w:rPr>
        <w:t>от 26.12.2025 № 99</w:t>
      </w:r>
    </w:p>
    <w:p w:rsidR="007402DA" w:rsidRPr="007402DA" w:rsidRDefault="007402DA" w:rsidP="007402DA">
      <w:pPr>
        <w:widowControl w:val="0"/>
        <w:autoSpaceDE w:val="0"/>
        <w:autoSpaceDN w:val="0"/>
        <w:jc w:val="center"/>
        <w:rPr>
          <w:sz w:val="22"/>
          <w:szCs w:val="22"/>
          <w:lang w:eastAsia="en-US"/>
        </w:rPr>
      </w:pPr>
      <w:r w:rsidRPr="007402DA">
        <w:rPr>
          <w:sz w:val="22"/>
          <w:szCs w:val="22"/>
          <w:lang w:eastAsia="en-US"/>
        </w:rPr>
        <w:t xml:space="preserve">с. </w:t>
      </w:r>
      <w:proofErr w:type="spellStart"/>
      <w:r w:rsidRPr="007402DA">
        <w:rPr>
          <w:sz w:val="22"/>
          <w:szCs w:val="22"/>
          <w:lang w:eastAsia="en-US"/>
        </w:rPr>
        <w:t>Широкоис</w:t>
      </w:r>
      <w:proofErr w:type="spellEnd"/>
    </w:p>
    <w:p w:rsidR="007402DA" w:rsidRPr="007402DA" w:rsidRDefault="007402DA" w:rsidP="007402DA">
      <w:pPr>
        <w:widowControl w:val="0"/>
        <w:autoSpaceDE w:val="0"/>
        <w:autoSpaceDN w:val="0"/>
        <w:jc w:val="center"/>
        <w:rPr>
          <w:b/>
          <w:sz w:val="22"/>
          <w:szCs w:val="22"/>
          <w:lang w:eastAsia="en-US"/>
        </w:rPr>
      </w:pPr>
      <w:r w:rsidRPr="007402DA">
        <w:rPr>
          <w:b/>
          <w:sz w:val="22"/>
          <w:szCs w:val="22"/>
          <w:lang w:eastAsia="en-US"/>
        </w:rPr>
        <w:t xml:space="preserve">О внесении изменений в приложение № 1 к постановлению  администрации </w:t>
      </w:r>
      <w:proofErr w:type="spellStart"/>
      <w:r w:rsidRPr="007402DA">
        <w:rPr>
          <w:b/>
          <w:sz w:val="22"/>
          <w:szCs w:val="22"/>
          <w:lang w:eastAsia="en-US"/>
        </w:rPr>
        <w:t>Широкоисского</w:t>
      </w:r>
      <w:proofErr w:type="spellEnd"/>
      <w:r w:rsidRPr="007402DA">
        <w:rPr>
          <w:b/>
          <w:sz w:val="22"/>
          <w:szCs w:val="22"/>
          <w:lang w:eastAsia="en-US"/>
        </w:rPr>
        <w:t xml:space="preserve"> сельсовета </w:t>
      </w:r>
      <w:proofErr w:type="spellStart"/>
      <w:r w:rsidRPr="007402DA">
        <w:rPr>
          <w:b/>
          <w:sz w:val="22"/>
          <w:szCs w:val="22"/>
          <w:lang w:eastAsia="en-US"/>
        </w:rPr>
        <w:t>Мокшанского</w:t>
      </w:r>
      <w:proofErr w:type="spellEnd"/>
      <w:r w:rsidRPr="007402DA">
        <w:rPr>
          <w:b/>
          <w:sz w:val="22"/>
          <w:szCs w:val="22"/>
          <w:lang w:eastAsia="en-US"/>
        </w:rPr>
        <w:t xml:space="preserve"> района Пензенской области   от 07.10.2025 № 68 «О</w:t>
      </w:r>
      <w:r w:rsidRPr="007402DA">
        <w:rPr>
          <w:b/>
          <w:spacing w:val="-12"/>
          <w:sz w:val="22"/>
          <w:szCs w:val="22"/>
          <w:lang w:eastAsia="en-US"/>
        </w:rPr>
        <w:t xml:space="preserve"> </w:t>
      </w:r>
      <w:r w:rsidRPr="007402DA">
        <w:rPr>
          <w:b/>
          <w:sz w:val="22"/>
          <w:szCs w:val="22"/>
          <w:lang w:eastAsia="en-US"/>
        </w:rPr>
        <w:t>создании</w:t>
      </w:r>
      <w:r w:rsidRPr="007402DA">
        <w:rPr>
          <w:b/>
          <w:spacing w:val="-4"/>
          <w:sz w:val="22"/>
          <w:szCs w:val="22"/>
          <w:lang w:eastAsia="en-US"/>
        </w:rPr>
        <w:t xml:space="preserve"> </w:t>
      </w:r>
      <w:r w:rsidRPr="007402DA">
        <w:rPr>
          <w:b/>
          <w:sz w:val="22"/>
          <w:szCs w:val="22"/>
          <w:lang w:eastAsia="en-US"/>
        </w:rPr>
        <w:t>комиссии</w:t>
      </w:r>
      <w:r w:rsidRPr="007402DA">
        <w:rPr>
          <w:b/>
          <w:spacing w:val="-3"/>
          <w:sz w:val="22"/>
          <w:szCs w:val="22"/>
          <w:lang w:eastAsia="en-US"/>
        </w:rPr>
        <w:t xml:space="preserve"> </w:t>
      </w:r>
      <w:r w:rsidRPr="007402DA">
        <w:rPr>
          <w:b/>
          <w:sz w:val="22"/>
          <w:szCs w:val="22"/>
          <w:lang w:eastAsia="en-US"/>
        </w:rPr>
        <w:t>по</w:t>
      </w:r>
      <w:r w:rsidRPr="007402DA">
        <w:rPr>
          <w:b/>
          <w:spacing w:val="-12"/>
          <w:sz w:val="22"/>
          <w:szCs w:val="22"/>
          <w:lang w:eastAsia="en-US"/>
        </w:rPr>
        <w:t xml:space="preserve"> </w:t>
      </w:r>
      <w:r w:rsidRPr="007402DA">
        <w:rPr>
          <w:b/>
          <w:sz w:val="22"/>
          <w:szCs w:val="22"/>
          <w:lang w:eastAsia="en-US"/>
        </w:rPr>
        <w:t>увековечению памяти защитников Отечества, в том числе погибших (умерших) участников специальной военной операции»</w:t>
      </w:r>
    </w:p>
    <w:p w:rsidR="007402DA" w:rsidRPr="007402DA" w:rsidRDefault="007402DA" w:rsidP="007402DA">
      <w:pPr>
        <w:widowControl w:val="0"/>
        <w:autoSpaceDE w:val="0"/>
        <w:autoSpaceDN w:val="0"/>
        <w:ind w:left="83" w:right="9" w:firstLine="488"/>
        <w:jc w:val="both"/>
        <w:rPr>
          <w:sz w:val="22"/>
          <w:szCs w:val="22"/>
          <w:lang w:eastAsia="en-US"/>
        </w:rPr>
      </w:pPr>
      <w:r w:rsidRPr="007402DA">
        <w:rPr>
          <w:sz w:val="22"/>
          <w:szCs w:val="22"/>
          <w:lang w:eastAsia="en-US"/>
        </w:rPr>
        <w:t>В соответствии с Едиными рекомендациями по увековечению памяти защитников Отечества, утвержденными Правительством Российской Федерации</w:t>
      </w:r>
      <w:r w:rsidRPr="007402DA">
        <w:rPr>
          <w:spacing w:val="-12"/>
          <w:sz w:val="22"/>
          <w:szCs w:val="22"/>
          <w:lang w:eastAsia="en-US"/>
        </w:rPr>
        <w:t xml:space="preserve"> </w:t>
      </w:r>
      <w:r w:rsidRPr="007402DA">
        <w:rPr>
          <w:sz w:val="22"/>
          <w:szCs w:val="22"/>
          <w:lang w:eastAsia="en-US"/>
        </w:rPr>
        <w:t>30.08.2025</w:t>
      </w:r>
      <w:r w:rsidRPr="007402DA">
        <w:rPr>
          <w:spacing w:val="-12"/>
          <w:sz w:val="22"/>
          <w:szCs w:val="22"/>
          <w:lang w:eastAsia="en-US"/>
        </w:rPr>
        <w:t xml:space="preserve"> </w:t>
      </w:r>
      <w:r w:rsidRPr="007402DA">
        <w:rPr>
          <w:sz w:val="22"/>
          <w:szCs w:val="22"/>
          <w:lang w:eastAsia="en-US"/>
        </w:rPr>
        <w:t>№</w:t>
      </w:r>
      <w:r w:rsidRPr="007402DA">
        <w:rPr>
          <w:spacing w:val="-12"/>
          <w:sz w:val="22"/>
          <w:szCs w:val="22"/>
          <w:lang w:eastAsia="en-US"/>
        </w:rPr>
        <w:t xml:space="preserve"> </w:t>
      </w:r>
      <w:r w:rsidRPr="007402DA">
        <w:rPr>
          <w:sz w:val="22"/>
          <w:szCs w:val="22"/>
          <w:lang w:eastAsia="en-US"/>
        </w:rPr>
        <w:t>МД-П4-32257,</w:t>
      </w:r>
      <w:r w:rsidRPr="007402DA">
        <w:rPr>
          <w:spacing w:val="-8"/>
          <w:sz w:val="22"/>
          <w:szCs w:val="22"/>
          <w:lang w:eastAsia="en-US"/>
        </w:rPr>
        <w:t xml:space="preserve"> </w:t>
      </w:r>
      <w:r w:rsidRPr="007402DA">
        <w:rPr>
          <w:sz w:val="22"/>
          <w:szCs w:val="22"/>
          <w:lang w:eastAsia="en-US"/>
        </w:rPr>
        <w:t>руководствуясь</w:t>
      </w:r>
      <w:r w:rsidRPr="007402DA">
        <w:rPr>
          <w:spacing w:val="-12"/>
          <w:sz w:val="22"/>
          <w:szCs w:val="22"/>
          <w:lang w:eastAsia="en-US"/>
        </w:rPr>
        <w:t xml:space="preserve"> </w:t>
      </w:r>
      <w:r w:rsidRPr="007402DA">
        <w:rPr>
          <w:sz w:val="22"/>
          <w:szCs w:val="22"/>
          <w:lang w:eastAsia="en-US"/>
        </w:rPr>
        <w:t xml:space="preserve">Уставом сельского поселения </w:t>
      </w:r>
      <w:proofErr w:type="spellStart"/>
      <w:r w:rsidRPr="007402DA">
        <w:rPr>
          <w:sz w:val="22"/>
          <w:szCs w:val="22"/>
          <w:lang w:eastAsia="en-US"/>
        </w:rPr>
        <w:t>Широкоисский</w:t>
      </w:r>
      <w:proofErr w:type="spellEnd"/>
      <w:r w:rsidRPr="007402DA">
        <w:rPr>
          <w:sz w:val="22"/>
          <w:szCs w:val="22"/>
          <w:lang w:eastAsia="en-US"/>
        </w:rPr>
        <w:t xml:space="preserve"> сельсовет  муниципального района </w:t>
      </w:r>
      <w:proofErr w:type="spellStart"/>
      <w:r w:rsidRPr="007402DA">
        <w:rPr>
          <w:sz w:val="22"/>
          <w:szCs w:val="22"/>
          <w:lang w:eastAsia="en-US"/>
        </w:rPr>
        <w:t>Мокшанский</w:t>
      </w:r>
      <w:proofErr w:type="spellEnd"/>
      <w:r w:rsidRPr="007402DA">
        <w:rPr>
          <w:sz w:val="22"/>
          <w:szCs w:val="22"/>
          <w:lang w:eastAsia="en-US"/>
        </w:rPr>
        <w:t xml:space="preserve"> район Пензенской области,</w:t>
      </w:r>
    </w:p>
    <w:p w:rsidR="007402DA" w:rsidRPr="007402DA" w:rsidRDefault="007402DA" w:rsidP="007402DA">
      <w:pPr>
        <w:widowControl w:val="0"/>
        <w:autoSpaceDE w:val="0"/>
        <w:autoSpaceDN w:val="0"/>
        <w:adjustRightInd w:val="0"/>
        <w:ind w:firstLine="540"/>
        <w:jc w:val="center"/>
        <w:rPr>
          <w:b/>
          <w:sz w:val="22"/>
          <w:szCs w:val="22"/>
          <w:lang w:eastAsia="en-US"/>
        </w:rPr>
      </w:pPr>
      <w:r w:rsidRPr="007402DA">
        <w:rPr>
          <w:b/>
          <w:sz w:val="22"/>
          <w:szCs w:val="22"/>
          <w:lang w:eastAsia="en-US"/>
        </w:rPr>
        <w:t xml:space="preserve">Администрация </w:t>
      </w:r>
      <w:proofErr w:type="spellStart"/>
      <w:r w:rsidRPr="007402DA">
        <w:rPr>
          <w:b/>
          <w:sz w:val="22"/>
          <w:szCs w:val="22"/>
          <w:lang w:eastAsia="en-US"/>
        </w:rPr>
        <w:t>Широкоисского</w:t>
      </w:r>
      <w:proofErr w:type="spellEnd"/>
      <w:r w:rsidRPr="007402DA">
        <w:rPr>
          <w:b/>
          <w:sz w:val="22"/>
          <w:szCs w:val="22"/>
          <w:lang w:eastAsia="en-US"/>
        </w:rPr>
        <w:t xml:space="preserve"> сельсовета</w:t>
      </w:r>
    </w:p>
    <w:p w:rsidR="007402DA" w:rsidRPr="007402DA" w:rsidRDefault="007402DA" w:rsidP="007402DA">
      <w:pPr>
        <w:widowControl w:val="0"/>
        <w:autoSpaceDE w:val="0"/>
        <w:autoSpaceDN w:val="0"/>
        <w:adjustRightInd w:val="0"/>
        <w:ind w:firstLine="540"/>
        <w:jc w:val="center"/>
        <w:rPr>
          <w:b/>
          <w:sz w:val="22"/>
          <w:szCs w:val="22"/>
          <w:lang w:eastAsia="en-US"/>
        </w:rPr>
      </w:pPr>
      <w:proofErr w:type="spellStart"/>
      <w:r w:rsidRPr="007402DA">
        <w:rPr>
          <w:b/>
          <w:sz w:val="22"/>
          <w:szCs w:val="22"/>
          <w:lang w:eastAsia="en-US"/>
        </w:rPr>
        <w:t>Мокшанского</w:t>
      </w:r>
      <w:proofErr w:type="spellEnd"/>
      <w:r w:rsidRPr="007402DA">
        <w:rPr>
          <w:b/>
          <w:sz w:val="22"/>
          <w:szCs w:val="22"/>
          <w:lang w:eastAsia="en-US"/>
        </w:rPr>
        <w:t xml:space="preserve"> района Пензенской области постановляет:</w:t>
      </w:r>
    </w:p>
    <w:p w:rsidR="007402DA" w:rsidRPr="007402DA" w:rsidRDefault="007402DA" w:rsidP="007402DA">
      <w:pPr>
        <w:widowControl w:val="0"/>
        <w:autoSpaceDE w:val="0"/>
        <w:autoSpaceDN w:val="0"/>
        <w:adjustRightInd w:val="0"/>
        <w:ind w:firstLine="540"/>
        <w:jc w:val="both"/>
        <w:rPr>
          <w:sz w:val="22"/>
          <w:szCs w:val="22"/>
          <w:lang w:eastAsia="en-US"/>
        </w:rPr>
      </w:pPr>
      <w:r w:rsidRPr="007402DA">
        <w:rPr>
          <w:sz w:val="22"/>
          <w:szCs w:val="22"/>
          <w:lang w:eastAsia="en-US"/>
        </w:rPr>
        <w:t xml:space="preserve">1. Внести  изменения в приложение № 1  к постановлению администрации </w:t>
      </w:r>
      <w:proofErr w:type="spellStart"/>
      <w:r w:rsidRPr="007402DA">
        <w:rPr>
          <w:sz w:val="22"/>
          <w:szCs w:val="22"/>
          <w:lang w:eastAsia="en-US"/>
        </w:rPr>
        <w:t>Широкоисского</w:t>
      </w:r>
      <w:proofErr w:type="spellEnd"/>
      <w:r w:rsidRPr="007402DA">
        <w:rPr>
          <w:sz w:val="22"/>
          <w:szCs w:val="22"/>
          <w:lang w:eastAsia="en-US"/>
        </w:rPr>
        <w:t xml:space="preserve"> сельсовета </w:t>
      </w:r>
      <w:proofErr w:type="spellStart"/>
      <w:r w:rsidRPr="007402DA">
        <w:rPr>
          <w:sz w:val="22"/>
          <w:szCs w:val="22"/>
          <w:lang w:eastAsia="en-US"/>
        </w:rPr>
        <w:t>Мокшанского</w:t>
      </w:r>
      <w:proofErr w:type="spellEnd"/>
      <w:r w:rsidRPr="007402DA">
        <w:rPr>
          <w:sz w:val="22"/>
          <w:szCs w:val="22"/>
          <w:lang w:eastAsia="en-US"/>
        </w:rPr>
        <w:t xml:space="preserve"> района Пензенской области  от 07.10.2025 № 68 «О</w:t>
      </w:r>
      <w:r w:rsidRPr="007402DA">
        <w:rPr>
          <w:spacing w:val="-12"/>
          <w:sz w:val="22"/>
          <w:szCs w:val="22"/>
          <w:lang w:eastAsia="en-US"/>
        </w:rPr>
        <w:t xml:space="preserve"> </w:t>
      </w:r>
      <w:r w:rsidRPr="007402DA">
        <w:rPr>
          <w:sz w:val="22"/>
          <w:szCs w:val="22"/>
          <w:lang w:eastAsia="en-US"/>
        </w:rPr>
        <w:t>создании</w:t>
      </w:r>
      <w:r w:rsidRPr="007402DA">
        <w:rPr>
          <w:spacing w:val="-4"/>
          <w:sz w:val="22"/>
          <w:szCs w:val="22"/>
          <w:lang w:eastAsia="en-US"/>
        </w:rPr>
        <w:t xml:space="preserve"> </w:t>
      </w:r>
      <w:r w:rsidRPr="007402DA">
        <w:rPr>
          <w:sz w:val="22"/>
          <w:szCs w:val="22"/>
          <w:lang w:eastAsia="en-US"/>
        </w:rPr>
        <w:t>комиссии</w:t>
      </w:r>
      <w:r w:rsidRPr="007402DA">
        <w:rPr>
          <w:spacing w:val="-3"/>
          <w:sz w:val="22"/>
          <w:szCs w:val="22"/>
          <w:lang w:eastAsia="en-US"/>
        </w:rPr>
        <w:t xml:space="preserve"> </w:t>
      </w:r>
      <w:r w:rsidRPr="007402DA">
        <w:rPr>
          <w:sz w:val="22"/>
          <w:szCs w:val="22"/>
          <w:lang w:eastAsia="en-US"/>
        </w:rPr>
        <w:t>по</w:t>
      </w:r>
      <w:r w:rsidRPr="007402DA">
        <w:rPr>
          <w:spacing w:val="-12"/>
          <w:sz w:val="22"/>
          <w:szCs w:val="22"/>
          <w:lang w:eastAsia="en-US"/>
        </w:rPr>
        <w:t xml:space="preserve"> </w:t>
      </w:r>
      <w:r w:rsidRPr="007402DA">
        <w:rPr>
          <w:sz w:val="22"/>
          <w:szCs w:val="22"/>
          <w:lang w:eastAsia="en-US"/>
        </w:rPr>
        <w:t xml:space="preserve">увековечению памяти защитников Отечества, в том числе погибших (умерших) участников специальной военной операции», изложив   в новой редакции, согласно приложению. </w:t>
      </w:r>
    </w:p>
    <w:p w:rsidR="007402DA" w:rsidRPr="007402DA" w:rsidRDefault="007402DA" w:rsidP="007402DA">
      <w:pPr>
        <w:widowControl w:val="0"/>
        <w:autoSpaceDE w:val="0"/>
        <w:autoSpaceDN w:val="0"/>
        <w:adjustRightInd w:val="0"/>
        <w:ind w:firstLine="540"/>
        <w:jc w:val="both"/>
        <w:rPr>
          <w:sz w:val="22"/>
          <w:szCs w:val="22"/>
          <w:lang w:eastAsia="en-US"/>
        </w:rPr>
      </w:pPr>
      <w:r w:rsidRPr="007402DA">
        <w:rPr>
          <w:sz w:val="22"/>
          <w:szCs w:val="22"/>
          <w:lang w:eastAsia="en-US"/>
        </w:rPr>
        <w:t xml:space="preserve">2. Опубликовать настоящее постановление в информационном бюллетене «Вести </w:t>
      </w:r>
      <w:proofErr w:type="spellStart"/>
      <w:r w:rsidRPr="007402DA">
        <w:rPr>
          <w:sz w:val="22"/>
          <w:szCs w:val="22"/>
          <w:lang w:eastAsia="en-US"/>
        </w:rPr>
        <w:t>Широкоисского</w:t>
      </w:r>
      <w:proofErr w:type="spellEnd"/>
      <w:r w:rsidRPr="007402DA">
        <w:rPr>
          <w:sz w:val="22"/>
          <w:szCs w:val="22"/>
          <w:lang w:eastAsia="en-US"/>
        </w:rPr>
        <w:t xml:space="preserve"> сельсовета».</w:t>
      </w:r>
    </w:p>
    <w:p w:rsidR="007402DA" w:rsidRPr="007402DA" w:rsidRDefault="007402DA" w:rsidP="007402DA">
      <w:pPr>
        <w:widowControl w:val="0"/>
        <w:autoSpaceDE w:val="0"/>
        <w:autoSpaceDN w:val="0"/>
        <w:adjustRightInd w:val="0"/>
        <w:ind w:firstLine="540"/>
        <w:jc w:val="both"/>
        <w:rPr>
          <w:sz w:val="22"/>
          <w:szCs w:val="22"/>
          <w:lang w:eastAsia="en-US"/>
        </w:rPr>
      </w:pPr>
      <w:r w:rsidRPr="007402DA">
        <w:rPr>
          <w:sz w:val="22"/>
          <w:szCs w:val="22"/>
          <w:lang w:eastAsia="en-US"/>
        </w:rPr>
        <w:t xml:space="preserve">3. </w:t>
      </w:r>
      <w:proofErr w:type="gramStart"/>
      <w:r w:rsidRPr="007402DA">
        <w:rPr>
          <w:sz w:val="22"/>
          <w:szCs w:val="22"/>
          <w:lang w:eastAsia="en-US"/>
        </w:rPr>
        <w:t>Контроль за</w:t>
      </w:r>
      <w:proofErr w:type="gramEnd"/>
      <w:r w:rsidRPr="007402DA">
        <w:rPr>
          <w:sz w:val="22"/>
          <w:szCs w:val="22"/>
          <w:lang w:eastAsia="en-US"/>
        </w:rPr>
        <w:t xml:space="preserve"> исполнением настоящего постановления возложить на  главу администрации </w:t>
      </w:r>
      <w:proofErr w:type="spellStart"/>
      <w:r w:rsidRPr="007402DA">
        <w:rPr>
          <w:sz w:val="22"/>
          <w:szCs w:val="22"/>
          <w:lang w:eastAsia="en-US"/>
        </w:rPr>
        <w:t>Широкоисского</w:t>
      </w:r>
      <w:proofErr w:type="spellEnd"/>
      <w:r w:rsidRPr="007402DA">
        <w:rPr>
          <w:sz w:val="22"/>
          <w:szCs w:val="22"/>
          <w:lang w:eastAsia="en-US"/>
        </w:rPr>
        <w:t xml:space="preserve"> сельсовета </w:t>
      </w:r>
      <w:proofErr w:type="spellStart"/>
      <w:r w:rsidRPr="007402DA">
        <w:rPr>
          <w:sz w:val="22"/>
          <w:szCs w:val="22"/>
          <w:lang w:eastAsia="en-US"/>
        </w:rPr>
        <w:t>Мокшанского</w:t>
      </w:r>
      <w:proofErr w:type="spellEnd"/>
      <w:r w:rsidRPr="007402DA">
        <w:rPr>
          <w:sz w:val="22"/>
          <w:szCs w:val="22"/>
          <w:lang w:eastAsia="en-US"/>
        </w:rPr>
        <w:t xml:space="preserve"> района Пензенской области.</w:t>
      </w:r>
    </w:p>
    <w:p w:rsidR="007402DA" w:rsidRPr="007402DA" w:rsidRDefault="007402DA" w:rsidP="007402DA">
      <w:pPr>
        <w:widowControl w:val="0"/>
        <w:autoSpaceDE w:val="0"/>
        <w:autoSpaceDN w:val="0"/>
        <w:jc w:val="both"/>
        <w:rPr>
          <w:b/>
          <w:sz w:val="22"/>
          <w:szCs w:val="22"/>
          <w:lang w:eastAsia="en-US"/>
        </w:rPr>
      </w:pPr>
      <w:r w:rsidRPr="007402DA">
        <w:rPr>
          <w:b/>
          <w:sz w:val="22"/>
          <w:szCs w:val="22"/>
          <w:lang w:eastAsia="en-US"/>
        </w:rPr>
        <w:t>Глава администрации</w:t>
      </w:r>
    </w:p>
    <w:p w:rsidR="007402DA" w:rsidRPr="007402DA" w:rsidRDefault="007402DA" w:rsidP="007402DA">
      <w:pPr>
        <w:widowControl w:val="0"/>
        <w:autoSpaceDE w:val="0"/>
        <w:autoSpaceDN w:val="0"/>
        <w:jc w:val="both"/>
        <w:rPr>
          <w:b/>
          <w:sz w:val="22"/>
          <w:szCs w:val="22"/>
          <w:lang w:eastAsia="en-US"/>
        </w:rPr>
      </w:pPr>
      <w:proofErr w:type="spellStart"/>
      <w:r w:rsidRPr="007402DA">
        <w:rPr>
          <w:b/>
          <w:sz w:val="22"/>
          <w:szCs w:val="22"/>
          <w:lang w:eastAsia="en-US"/>
        </w:rPr>
        <w:t>Широкоисского</w:t>
      </w:r>
      <w:proofErr w:type="spellEnd"/>
      <w:r w:rsidRPr="007402DA">
        <w:rPr>
          <w:b/>
          <w:sz w:val="22"/>
          <w:szCs w:val="22"/>
          <w:lang w:eastAsia="en-US"/>
        </w:rPr>
        <w:t xml:space="preserve"> сельсовета</w:t>
      </w:r>
    </w:p>
    <w:p w:rsidR="007402DA" w:rsidRPr="007402DA" w:rsidRDefault="007402DA" w:rsidP="007402DA">
      <w:pPr>
        <w:widowControl w:val="0"/>
        <w:autoSpaceDE w:val="0"/>
        <w:autoSpaceDN w:val="0"/>
        <w:jc w:val="both"/>
        <w:rPr>
          <w:b/>
          <w:sz w:val="22"/>
          <w:szCs w:val="22"/>
          <w:lang w:eastAsia="en-US"/>
        </w:rPr>
      </w:pPr>
      <w:proofErr w:type="spellStart"/>
      <w:r w:rsidRPr="007402DA">
        <w:rPr>
          <w:b/>
          <w:sz w:val="22"/>
          <w:szCs w:val="22"/>
          <w:lang w:eastAsia="en-US"/>
        </w:rPr>
        <w:t>Мокшанского</w:t>
      </w:r>
      <w:proofErr w:type="spellEnd"/>
      <w:r w:rsidRPr="007402DA">
        <w:rPr>
          <w:b/>
          <w:sz w:val="22"/>
          <w:szCs w:val="22"/>
          <w:lang w:eastAsia="en-US"/>
        </w:rPr>
        <w:t xml:space="preserve"> района</w:t>
      </w:r>
    </w:p>
    <w:p w:rsidR="007402DA" w:rsidRPr="007402DA" w:rsidRDefault="007402DA" w:rsidP="007402DA">
      <w:pPr>
        <w:widowControl w:val="0"/>
        <w:autoSpaceDE w:val="0"/>
        <w:autoSpaceDN w:val="0"/>
        <w:jc w:val="both"/>
        <w:rPr>
          <w:b/>
          <w:sz w:val="22"/>
          <w:szCs w:val="22"/>
          <w:lang w:eastAsia="en-US"/>
        </w:rPr>
      </w:pPr>
      <w:r w:rsidRPr="007402DA">
        <w:rPr>
          <w:b/>
          <w:sz w:val="22"/>
          <w:szCs w:val="22"/>
          <w:lang w:eastAsia="en-US"/>
        </w:rPr>
        <w:t xml:space="preserve">Пензенской области                                        </w:t>
      </w:r>
      <w:r w:rsidRPr="007402DA">
        <w:rPr>
          <w:b/>
          <w:sz w:val="22"/>
          <w:szCs w:val="22"/>
          <w:lang w:eastAsia="en-US"/>
        </w:rPr>
        <w:tab/>
        <w:t xml:space="preserve">                                      С.А. Симаков</w:t>
      </w:r>
      <w:bookmarkStart w:id="0" w:name="_GoBack"/>
      <w:bookmarkEnd w:id="0"/>
    </w:p>
    <w:p w:rsidR="007402DA" w:rsidRPr="007402DA" w:rsidRDefault="007402DA" w:rsidP="007402DA">
      <w:pPr>
        <w:widowControl w:val="0"/>
        <w:autoSpaceDE w:val="0"/>
        <w:autoSpaceDN w:val="0"/>
        <w:jc w:val="both"/>
        <w:rPr>
          <w:sz w:val="22"/>
          <w:szCs w:val="22"/>
          <w:lang w:eastAsia="en-US"/>
        </w:rPr>
      </w:pPr>
    </w:p>
    <w:p w:rsidR="007402DA" w:rsidRPr="007402DA" w:rsidRDefault="007402DA" w:rsidP="007402DA">
      <w:pPr>
        <w:widowControl w:val="0"/>
        <w:autoSpaceDE w:val="0"/>
        <w:autoSpaceDN w:val="0"/>
        <w:jc w:val="right"/>
        <w:rPr>
          <w:sz w:val="22"/>
          <w:szCs w:val="22"/>
          <w:lang w:eastAsia="en-US"/>
        </w:rPr>
      </w:pPr>
      <w:r w:rsidRPr="007402DA">
        <w:rPr>
          <w:sz w:val="22"/>
          <w:szCs w:val="22"/>
          <w:lang w:eastAsia="en-US"/>
        </w:rPr>
        <w:t xml:space="preserve">Приложение </w:t>
      </w:r>
    </w:p>
    <w:p w:rsidR="007402DA" w:rsidRPr="007402DA" w:rsidRDefault="007402DA" w:rsidP="007402DA">
      <w:pPr>
        <w:widowControl w:val="0"/>
        <w:autoSpaceDE w:val="0"/>
        <w:autoSpaceDN w:val="0"/>
        <w:jc w:val="right"/>
        <w:rPr>
          <w:sz w:val="22"/>
          <w:szCs w:val="22"/>
          <w:lang w:eastAsia="en-US"/>
        </w:rPr>
      </w:pPr>
      <w:r w:rsidRPr="007402DA">
        <w:rPr>
          <w:sz w:val="22"/>
          <w:szCs w:val="22"/>
          <w:lang w:eastAsia="en-US"/>
        </w:rPr>
        <w:t xml:space="preserve">к постановлению администрации </w:t>
      </w:r>
    </w:p>
    <w:p w:rsidR="007402DA" w:rsidRPr="007402DA" w:rsidRDefault="007402DA" w:rsidP="007402DA">
      <w:pPr>
        <w:widowControl w:val="0"/>
        <w:autoSpaceDE w:val="0"/>
        <w:autoSpaceDN w:val="0"/>
        <w:jc w:val="right"/>
        <w:rPr>
          <w:sz w:val="22"/>
          <w:szCs w:val="22"/>
          <w:lang w:eastAsia="en-US"/>
        </w:rPr>
      </w:pPr>
      <w:proofErr w:type="spellStart"/>
      <w:r w:rsidRPr="007402DA">
        <w:rPr>
          <w:sz w:val="22"/>
          <w:szCs w:val="22"/>
          <w:lang w:eastAsia="en-US"/>
        </w:rPr>
        <w:t>Широкоисского</w:t>
      </w:r>
      <w:proofErr w:type="spellEnd"/>
      <w:r w:rsidRPr="007402DA">
        <w:rPr>
          <w:sz w:val="22"/>
          <w:szCs w:val="22"/>
          <w:lang w:eastAsia="en-US"/>
        </w:rPr>
        <w:t xml:space="preserve"> сельсовета </w:t>
      </w:r>
    </w:p>
    <w:p w:rsidR="007402DA" w:rsidRPr="007402DA" w:rsidRDefault="007402DA" w:rsidP="007402DA">
      <w:pPr>
        <w:widowControl w:val="0"/>
        <w:autoSpaceDE w:val="0"/>
        <w:autoSpaceDN w:val="0"/>
        <w:jc w:val="right"/>
        <w:rPr>
          <w:sz w:val="22"/>
          <w:szCs w:val="22"/>
          <w:lang w:eastAsia="en-US"/>
        </w:rPr>
      </w:pPr>
      <w:proofErr w:type="spellStart"/>
      <w:r w:rsidRPr="007402DA">
        <w:rPr>
          <w:sz w:val="22"/>
          <w:szCs w:val="22"/>
          <w:lang w:eastAsia="en-US"/>
        </w:rPr>
        <w:t>Мокшанского</w:t>
      </w:r>
      <w:proofErr w:type="spellEnd"/>
      <w:r w:rsidRPr="007402DA">
        <w:rPr>
          <w:sz w:val="22"/>
          <w:szCs w:val="22"/>
          <w:lang w:eastAsia="en-US"/>
        </w:rPr>
        <w:t xml:space="preserve"> района Пензенской области</w:t>
      </w:r>
    </w:p>
    <w:p w:rsidR="007402DA" w:rsidRPr="007402DA" w:rsidRDefault="007402DA" w:rsidP="007402DA">
      <w:pPr>
        <w:widowControl w:val="0"/>
        <w:autoSpaceDE w:val="0"/>
        <w:autoSpaceDN w:val="0"/>
        <w:jc w:val="right"/>
        <w:rPr>
          <w:sz w:val="22"/>
          <w:szCs w:val="22"/>
          <w:lang w:eastAsia="en-US"/>
        </w:rPr>
      </w:pPr>
      <w:r w:rsidRPr="007402DA">
        <w:rPr>
          <w:sz w:val="22"/>
          <w:szCs w:val="22"/>
          <w:lang w:eastAsia="en-US"/>
        </w:rPr>
        <w:t>от 26.12.2025  № 99</w:t>
      </w:r>
    </w:p>
    <w:p w:rsidR="007402DA" w:rsidRPr="007402DA" w:rsidRDefault="007402DA" w:rsidP="007402DA">
      <w:pPr>
        <w:widowControl w:val="0"/>
        <w:autoSpaceDE w:val="0"/>
        <w:autoSpaceDN w:val="0"/>
        <w:jc w:val="right"/>
        <w:rPr>
          <w:sz w:val="22"/>
          <w:szCs w:val="22"/>
          <w:lang w:eastAsia="en-US"/>
        </w:rPr>
      </w:pPr>
    </w:p>
    <w:p w:rsidR="007402DA" w:rsidRPr="007402DA" w:rsidRDefault="007402DA" w:rsidP="007402DA">
      <w:pPr>
        <w:widowControl w:val="0"/>
        <w:autoSpaceDE w:val="0"/>
        <w:autoSpaceDN w:val="0"/>
        <w:jc w:val="right"/>
        <w:rPr>
          <w:sz w:val="22"/>
          <w:szCs w:val="22"/>
          <w:lang w:eastAsia="en-US"/>
        </w:rPr>
      </w:pPr>
      <w:r w:rsidRPr="007402DA">
        <w:rPr>
          <w:sz w:val="22"/>
          <w:szCs w:val="22"/>
          <w:lang w:eastAsia="en-US"/>
        </w:rPr>
        <w:t>«Приложение №1</w:t>
      </w:r>
    </w:p>
    <w:p w:rsidR="007402DA" w:rsidRPr="007402DA" w:rsidRDefault="007402DA" w:rsidP="007402DA">
      <w:pPr>
        <w:widowControl w:val="0"/>
        <w:autoSpaceDE w:val="0"/>
        <w:autoSpaceDN w:val="0"/>
        <w:jc w:val="right"/>
        <w:rPr>
          <w:sz w:val="22"/>
          <w:szCs w:val="22"/>
          <w:lang w:eastAsia="en-US"/>
        </w:rPr>
      </w:pPr>
      <w:r w:rsidRPr="007402DA">
        <w:rPr>
          <w:sz w:val="22"/>
          <w:szCs w:val="22"/>
          <w:lang w:eastAsia="en-US"/>
        </w:rPr>
        <w:t xml:space="preserve">к постановлению администрации </w:t>
      </w:r>
    </w:p>
    <w:p w:rsidR="007402DA" w:rsidRPr="007402DA" w:rsidRDefault="007402DA" w:rsidP="007402DA">
      <w:pPr>
        <w:widowControl w:val="0"/>
        <w:autoSpaceDE w:val="0"/>
        <w:autoSpaceDN w:val="0"/>
        <w:jc w:val="right"/>
        <w:rPr>
          <w:sz w:val="22"/>
          <w:szCs w:val="22"/>
          <w:lang w:eastAsia="en-US"/>
        </w:rPr>
      </w:pPr>
      <w:proofErr w:type="spellStart"/>
      <w:r w:rsidRPr="007402DA">
        <w:rPr>
          <w:sz w:val="22"/>
          <w:szCs w:val="22"/>
          <w:lang w:eastAsia="en-US"/>
        </w:rPr>
        <w:lastRenderedPageBreak/>
        <w:t>Широкоисского</w:t>
      </w:r>
      <w:proofErr w:type="spellEnd"/>
      <w:r w:rsidRPr="007402DA">
        <w:rPr>
          <w:sz w:val="22"/>
          <w:szCs w:val="22"/>
          <w:lang w:eastAsia="en-US"/>
        </w:rPr>
        <w:t xml:space="preserve"> сельсовета </w:t>
      </w:r>
    </w:p>
    <w:p w:rsidR="007402DA" w:rsidRPr="007402DA" w:rsidRDefault="007402DA" w:rsidP="007402DA">
      <w:pPr>
        <w:widowControl w:val="0"/>
        <w:autoSpaceDE w:val="0"/>
        <w:autoSpaceDN w:val="0"/>
        <w:jc w:val="right"/>
        <w:rPr>
          <w:sz w:val="22"/>
          <w:szCs w:val="22"/>
          <w:lang w:eastAsia="en-US"/>
        </w:rPr>
      </w:pPr>
      <w:proofErr w:type="spellStart"/>
      <w:r w:rsidRPr="007402DA">
        <w:rPr>
          <w:sz w:val="22"/>
          <w:szCs w:val="22"/>
          <w:lang w:eastAsia="en-US"/>
        </w:rPr>
        <w:t>Мокшанского</w:t>
      </w:r>
      <w:proofErr w:type="spellEnd"/>
      <w:r w:rsidRPr="007402DA">
        <w:rPr>
          <w:sz w:val="22"/>
          <w:szCs w:val="22"/>
          <w:lang w:eastAsia="en-US"/>
        </w:rPr>
        <w:t xml:space="preserve"> района </w:t>
      </w:r>
    </w:p>
    <w:p w:rsidR="007402DA" w:rsidRPr="007402DA" w:rsidRDefault="007402DA" w:rsidP="007402DA">
      <w:pPr>
        <w:widowControl w:val="0"/>
        <w:autoSpaceDE w:val="0"/>
        <w:autoSpaceDN w:val="0"/>
        <w:jc w:val="right"/>
        <w:rPr>
          <w:sz w:val="22"/>
          <w:szCs w:val="22"/>
          <w:lang w:eastAsia="en-US"/>
        </w:rPr>
      </w:pPr>
      <w:r w:rsidRPr="007402DA">
        <w:rPr>
          <w:sz w:val="22"/>
          <w:szCs w:val="22"/>
          <w:lang w:eastAsia="en-US"/>
        </w:rPr>
        <w:t>Пензенской области</w:t>
      </w:r>
    </w:p>
    <w:p w:rsidR="007402DA" w:rsidRPr="007402DA" w:rsidRDefault="007402DA" w:rsidP="007402DA">
      <w:pPr>
        <w:widowControl w:val="0"/>
        <w:autoSpaceDE w:val="0"/>
        <w:autoSpaceDN w:val="0"/>
        <w:jc w:val="right"/>
        <w:rPr>
          <w:sz w:val="22"/>
          <w:szCs w:val="22"/>
          <w:lang w:eastAsia="en-US"/>
        </w:rPr>
      </w:pPr>
      <w:r w:rsidRPr="007402DA">
        <w:rPr>
          <w:sz w:val="22"/>
          <w:szCs w:val="22"/>
          <w:lang w:eastAsia="en-US"/>
        </w:rPr>
        <w:t>от 07.10.2025  № 68</w:t>
      </w:r>
    </w:p>
    <w:p w:rsidR="007402DA" w:rsidRPr="007402DA" w:rsidRDefault="007402DA" w:rsidP="007402DA">
      <w:pPr>
        <w:widowControl w:val="0"/>
        <w:autoSpaceDE w:val="0"/>
        <w:autoSpaceDN w:val="0"/>
        <w:jc w:val="right"/>
        <w:rPr>
          <w:sz w:val="22"/>
          <w:szCs w:val="22"/>
          <w:lang w:eastAsia="en-US"/>
        </w:rPr>
      </w:pPr>
      <w:r w:rsidRPr="007402DA">
        <w:rPr>
          <w:sz w:val="22"/>
          <w:szCs w:val="22"/>
          <w:lang w:eastAsia="en-US"/>
        </w:rPr>
        <w:t>(новая редакция)</w:t>
      </w:r>
    </w:p>
    <w:p w:rsidR="007402DA" w:rsidRPr="007402DA" w:rsidRDefault="007402DA" w:rsidP="007402DA">
      <w:pPr>
        <w:widowControl w:val="0"/>
        <w:autoSpaceDE w:val="0"/>
        <w:autoSpaceDN w:val="0"/>
        <w:jc w:val="center"/>
        <w:rPr>
          <w:sz w:val="22"/>
          <w:szCs w:val="22"/>
          <w:lang w:eastAsia="en-US"/>
        </w:rPr>
      </w:pPr>
    </w:p>
    <w:p w:rsidR="007402DA" w:rsidRPr="007402DA" w:rsidRDefault="007402DA" w:rsidP="007402DA">
      <w:pPr>
        <w:widowControl w:val="0"/>
        <w:autoSpaceDE w:val="0"/>
        <w:autoSpaceDN w:val="0"/>
        <w:jc w:val="center"/>
        <w:rPr>
          <w:b/>
          <w:sz w:val="22"/>
          <w:szCs w:val="22"/>
          <w:lang w:eastAsia="en-US"/>
        </w:rPr>
      </w:pPr>
      <w:r w:rsidRPr="007402DA">
        <w:rPr>
          <w:b/>
          <w:sz w:val="22"/>
          <w:szCs w:val="22"/>
          <w:lang w:eastAsia="en-US"/>
        </w:rPr>
        <w:t>Состав комиссии по увековечению памяти защитников Отечества, в том числе погибших (умерших) участников специальной военной</w:t>
      </w:r>
      <w:r w:rsidRPr="007402DA">
        <w:rPr>
          <w:b/>
          <w:spacing w:val="-4"/>
          <w:sz w:val="22"/>
          <w:szCs w:val="22"/>
          <w:lang w:eastAsia="en-US"/>
        </w:rPr>
        <w:t xml:space="preserve"> </w:t>
      </w:r>
      <w:r w:rsidRPr="007402DA">
        <w:rPr>
          <w:b/>
          <w:sz w:val="22"/>
          <w:szCs w:val="22"/>
          <w:lang w:eastAsia="en-US"/>
        </w:rPr>
        <w:t>операции</w:t>
      </w:r>
    </w:p>
    <w:p w:rsidR="007402DA" w:rsidRPr="007402DA" w:rsidRDefault="007402DA" w:rsidP="007402DA">
      <w:pPr>
        <w:widowControl w:val="0"/>
        <w:autoSpaceDE w:val="0"/>
        <w:autoSpaceDN w:val="0"/>
        <w:ind w:firstLine="567"/>
        <w:jc w:val="both"/>
        <w:rPr>
          <w:sz w:val="22"/>
          <w:szCs w:val="22"/>
          <w:lang w:eastAsia="en-US"/>
        </w:rPr>
      </w:pPr>
    </w:p>
    <w:p w:rsidR="007402DA" w:rsidRPr="007402DA" w:rsidRDefault="007402DA" w:rsidP="007402DA">
      <w:pPr>
        <w:widowControl w:val="0"/>
        <w:autoSpaceDE w:val="0"/>
        <w:autoSpaceDN w:val="0"/>
        <w:ind w:firstLine="567"/>
        <w:jc w:val="both"/>
        <w:rPr>
          <w:sz w:val="22"/>
          <w:szCs w:val="22"/>
          <w:lang w:eastAsia="en-US"/>
        </w:rPr>
      </w:pPr>
      <w:r w:rsidRPr="007402DA">
        <w:rPr>
          <w:sz w:val="22"/>
          <w:szCs w:val="22"/>
          <w:lang w:eastAsia="en-US"/>
        </w:rPr>
        <w:t xml:space="preserve">Председатель: Колесникова Светлана Николаевна – глава </w:t>
      </w:r>
      <w:proofErr w:type="spellStart"/>
      <w:r w:rsidRPr="007402DA">
        <w:rPr>
          <w:sz w:val="22"/>
          <w:szCs w:val="22"/>
          <w:lang w:eastAsia="en-US"/>
        </w:rPr>
        <w:t>Широкоисского</w:t>
      </w:r>
      <w:proofErr w:type="spellEnd"/>
      <w:r w:rsidRPr="007402DA">
        <w:rPr>
          <w:sz w:val="22"/>
          <w:szCs w:val="22"/>
          <w:lang w:eastAsia="en-US"/>
        </w:rPr>
        <w:t xml:space="preserve"> сельсовета </w:t>
      </w:r>
      <w:proofErr w:type="spellStart"/>
      <w:r w:rsidRPr="007402DA">
        <w:rPr>
          <w:sz w:val="22"/>
          <w:szCs w:val="22"/>
          <w:lang w:eastAsia="en-US"/>
        </w:rPr>
        <w:t>Мокшанского</w:t>
      </w:r>
      <w:proofErr w:type="spellEnd"/>
      <w:r w:rsidRPr="007402DA">
        <w:rPr>
          <w:sz w:val="22"/>
          <w:szCs w:val="22"/>
          <w:lang w:eastAsia="en-US"/>
        </w:rPr>
        <w:t xml:space="preserve"> района Пензенской области;</w:t>
      </w:r>
    </w:p>
    <w:p w:rsidR="007402DA" w:rsidRPr="007402DA" w:rsidRDefault="007402DA" w:rsidP="007402DA">
      <w:pPr>
        <w:widowControl w:val="0"/>
        <w:autoSpaceDE w:val="0"/>
        <w:autoSpaceDN w:val="0"/>
        <w:ind w:firstLine="567"/>
        <w:jc w:val="both"/>
        <w:rPr>
          <w:sz w:val="22"/>
          <w:szCs w:val="22"/>
          <w:lang w:eastAsia="en-US"/>
        </w:rPr>
      </w:pPr>
      <w:r w:rsidRPr="007402DA">
        <w:rPr>
          <w:sz w:val="22"/>
          <w:szCs w:val="22"/>
          <w:lang w:eastAsia="en-US"/>
        </w:rPr>
        <w:t xml:space="preserve">Заместитель председателя:  Симаков Сергей Алексеевич – глава администрации </w:t>
      </w:r>
      <w:proofErr w:type="spellStart"/>
      <w:r w:rsidRPr="007402DA">
        <w:rPr>
          <w:sz w:val="22"/>
          <w:szCs w:val="22"/>
          <w:lang w:eastAsia="en-US"/>
        </w:rPr>
        <w:t>Широкоисского</w:t>
      </w:r>
      <w:proofErr w:type="spellEnd"/>
      <w:r w:rsidRPr="007402DA">
        <w:rPr>
          <w:sz w:val="22"/>
          <w:szCs w:val="22"/>
          <w:lang w:eastAsia="en-US"/>
        </w:rPr>
        <w:t xml:space="preserve"> сельсовета </w:t>
      </w:r>
      <w:proofErr w:type="spellStart"/>
      <w:r w:rsidRPr="007402DA">
        <w:rPr>
          <w:sz w:val="22"/>
          <w:szCs w:val="22"/>
          <w:lang w:eastAsia="en-US"/>
        </w:rPr>
        <w:t>Мокшанского</w:t>
      </w:r>
      <w:proofErr w:type="spellEnd"/>
      <w:r w:rsidRPr="007402DA">
        <w:rPr>
          <w:sz w:val="22"/>
          <w:szCs w:val="22"/>
          <w:lang w:eastAsia="en-US"/>
        </w:rPr>
        <w:t xml:space="preserve"> района Пензенской области;</w:t>
      </w:r>
    </w:p>
    <w:p w:rsidR="007402DA" w:rsidRPr="007402DA" w:rsidRDefault="007402DA" w:rsidP="007402DA">
      <w:pPr>
        <w:widowControl w:val="0"/>
        <w:autoSpaceDE w:val="0"/>
        <w:autoSpaceDN w:val="0"/>
        <w:ind w:firstLine="567"/>
        <w:jc w:val="both"/>
        <w:rPr>
          <w:sz w:val="22"/>
          <w:szCs w:val="22"/>
          <w:lang w:eastAsia="en-US"/>
        </w:rPr>
      </w:pPr>
      <w:r w:rsidRPr="007402DA">
        <w:rPr>
          <w:sz w:val="22"/>
          <w:szCs w:val="22"/>
          <w:lang w:eastAsia="en-US"/>
        </w:rPr>
        <w:t xml:space="preserve">Секретарь: </w:t>
      </w:r>
      <w:proofErr w:type="spellStart"/>
      <w:r w:rsidRPr="007402DA">
        <w:rPr>
          <w:sz w:val="22"/>
          <w:szCs w:val="22"/>
          <w:lang w:eastAsia="en-US"/>
        </w:rPr>
        <w:t>Конкина</w:t>
      </w:r>
      <w:proofErr w:type="spellEnd"/>
      <w:r w:rsidRPr="007402DA">
        <w:rPr>
          <w:sz w:val="22"/>
          <w:szCs w:val="22"/>
          <w:lang w:eastAsia="en-US"/>
        </w:rPr>
        <w:t xml:space="preserve"> Татьяна Анатольевна – главный специалист администрации </w:t>
      </w:r>
      <w:proofErr w:type="spellStart"/>
      <w:r w:rsidRPr="007402DA">
        <w:rPr>
          <w:sz w:val="22"/>
          <w:szCs w:val="22"/>
          <w:lang w:eastAsia="en-US"/>
        </w:rPr>
        <w:t>Широкоисского</w:t>
      </w:r>
      <w:proofErr w:type="spellEnd"/>
      <w:r w:rsidRPr="007402DA">
        <w:rPr>
          <w:sz w:val="22"/>
          <w:szCs w:val="22"/>
          <w:lang w:eastAsia="en-US"/>
        </w:rPr>
        <w:t xml:space="preserve"> сельсовета </w:t>
      </w:r>
      <w:proofErr w:type="spellStart"/>
      <w:r w:rsidRPr="007402DA">
        <w:rPr>
          <w:sz w:val="22"/>
          <w:szCs w:val="22"/>
          <w:lang w:eastAsia="en-US"/>
        </w:rPr>
        <w:t>Мокшанского</w:t>
      </w:r>
      <w:proofErr w:type="spellEnd"/>
      <w:r w:rsidRPr="007402DA">
        <w:rPr>
          <w:sz w:val="22"/>
          <w:szCs w:val="22"/>
          <w:lang w:eastAsia="en-US"/>
        </w:rPr>
        <w:t xml:space="preserve"> района Пензенской области; </w:t>
      </w:r>
    </w:p>
    <w:p w:rsidR="007402DA" w:rsidRPr="007402DA" w:rsidRDefault="007402DA" w:rsidP="007402DA">
      <w:pPr>
        <w:widowControl w:val="0"/>
        <w:autoSpaceDE w:val="0"/>
        <w:autoSpaceDN w:val="0"/>
        <w:ind w:firstLine="567"/>
        <w:jc w:val="both"/>
        <w:rPr>
          <w:sz w:val="22"/>
          <w:szCs w:val="22"/>
          <w:lang w:eastAsia="en-US"/>
        </w:rPr>
      </w:pPr>
    </w:p>
    <w:p w:rsidR="007402DA" w:rsidRPr="007402DA" w:rsidRDefault="007402DA" w:rsidP="007402DA">
      <w:pPr>
        <w:widowControl w:val="0"/>
        <w:autoSpaceDE w:val="0"/>
        <w:autoSpaceDN w:val="0"/>
        <w:ind w:firstLine="567"/>
        <w:jc w:val="both"/>
        <w:rPr>
          <w:sz w:val="22"/>
          <w:szCs w:val="22"/>
          <w:lang w:eastAsia="en-US"/>
        </w:rPr>
      </w:pPr>
      <w:r w:rsidRPr="007402DA">
        <w:rPr>
          <w:sz w:val="22"/>
          <w:szCs w:val="22"/>
          <w:lang w:eastAsia="en-US"/>
        </w:rPr>
        <w:t>Члены комиссии:</w:t>
      </w:r>
    </w:p>
    <w:p w:rsidR="007402DA" w:rsidRPr="007402DA" w:rsidRDefault="007402DA" w:rsidP="007402DA">
      <w:pPr>
        <w:widowControl w:val="0"/>
        <w:autoSpaceDE w:val="0"/>
        <w:autoSpaceDN w:val="0"/>
        <w:ind w:firstLine="567"/>
        <w:jc w:val="both"/>
        <w:rPr>
          <w:sz w:val="22"/>
          <w:szCs w:val="22"/>
          <w:lang w:eastAsia="en-US"/>
        </w:rPr>
      </w:pPr>
      <w:r w:rsidRPr="007402DA">
        <w:rPr>
          <w:sz w:val="22"/>
          <w:szCs w:val="22"/>
          <w:lang w:eastAsia="en-US"/>
        </w:rPr>
        <w:t xml:space="preserve">Зимина Галина Ивановна - главный специалист администрации </w:t>
      </w:r>
      <w:proofErr w:type="spellStart"/>
      <w:r w:rsidRPr="007402DA">
        <w:rPr>
          <w:sz w:val="22"/>
          <w:szCs w:val="22"/>
          <w:lang w:eastAsia="en-US"/>
        </w:rPr>
        <w:t>Широкоисского</w:t>
      </w:r>
      <w:proofErr w:type="spellEnd"/>
      <w:r w:rsidRPr="007402DA">
        <w:rPr>
          <w:sz w:val="22"/>
          <w:szCs w:val="22"/>
          <w:lang w:eastAsia="en-US"/>
        </w:rPr>
        <w:t xml:space="preserve"> сельсовета </w:t>
      </w:r>
      <w:proofErr w:type="spellStart"/>
      <w:r w:rsidRPr="007402DA">
        <w:rPr>
          <w:sz w:val="22"/>
          <w:szCs w:val="22"/>
          <w:lang w:eastAsia="en-US"/>
        </w:rPr>
        <w:t>Мокшанского</w:t>
      </w:r>
      <w:proofErr w:type="spellEnd"/>
      <w:r w:rsidRPr="007402DA">
        <w:rPr>
          <w:sz w:val="22"/>
          <w:szCs w:val="22"/>
          <w:lang w:eastAsia="en-US"/>
        </w:rPr>
        <w:t xml:space="preserve"> района Пензенской области;</w:t>
      </w:r>
    </w:p>
    <w:p w:rsidR="007402DA" w:rsidRPr="007402DA" w:rsidRDefault="007402DA" w:rsidP="007402DA">
      <w:pPr>
        <w:widowControl w:val="0"/>
        <w:autoSpaceDE w:val="0"/>
        <w:autoSpaceDN w:val="0"/>
        <w:ind w:firstLine="567"/>
        <w:jc w:val="both"/>
        <w:rPr>
          <w:sz w:val="22"/>
          <w:szCs w:val="22"/>
          <w:lang w:eastAsia="en-US"/>
        </w:rPr>
      </w:pPr>
      <w:r w:rsidRPr="007402DA">
        <w:rPr>
          <w:sz w:val="22"/>
          <w:szCs w:val="22"/>
          <w:lang w:eastAsia="en-US"/>
        </w:rPr>
        <w:t xml:space="preserve">Яковлева Марина Сергеевна – директор МБОУ НШ-ДС с. </w:t>
      </w:r>
      <w:proofErr w:type="spellStart"/>
      <w:r w:rsidRPr="007402DA">
        <w:rPr>
          <w:sz w:val="22"/>
          <w:szCs w:val="22"/>
          <w:lang w:eastAsia="en-US"/>
        </w:rPr>
        <w:t>Широкоис</w:t>
      </w:r>
      <w:proofErr w:type="spellEnd"/>
      <w:r w:rsidRPr="007402DA">
        <w:rPr>
          <w:sz w:val="22"/>
          <w:szCs w:val="22"/>
          <w:lang w:eastAsia="en-US"/>
        </w:rPr>
        <w:t>;</w:t>
      </w:r>
    </w:p>
    <w:p w:rsidR="007402DA" w:rsidRPr="007402DA" w:rsidRDefault="007402DA" w:rsidP="007402DA">
      <w:pPr>
        <w:widowControl w:val="0"/>
        <w:autoSpaceDE w:val="0"/>
        <w:autoSpaceDN w:val="0"/>
        <w:jc w:val="both"/>
        <w:rPr>
          <w:sz w:val="22"/>
          <w:szCs w:val="22"/>
          <w:lang w:eastAsia="en-US"/>
        </w:rPr>
      </w:pPr>
      <w:r w:rsidRPr="007402DA">
        <w:rPr>
          <w:sz w:val="22"/>
          <w:szCs w:val="22"/>
          <w:lang w:eastAsia="en-US"/>
        </w:rPr>
        <w:t xml:space="preserve">         </w:t>
      </w:r>
      <w:proofErr w:type="spellStart"/>
      <w:r w:rsidRPr="007402DA">
        <w:rPr>
          <w:sz w:val="22"/>
          <w:szCs w:val="22"/>
          <w:lang w:eastAsia="en-US"/>
        </w:rPr>
        <w:t>Дюрягина</w:t>
      </w:r>
      <w:proofErr w:type="spellEnd"/>
      <w:r w:rsidRPr="007402DA">
        <w:rPr>
          <w:sz w:val="22"/>
          <w:szCs w:val="22"/>
          <w:lang w:eastAsia="en-US"/>
        </w:rPr>
        <w:t xml:space="preserve"> Анастасия Дмитриевна – Государственный фонд поддержки участников специальной военной операции « Защитники Отечества» по Пензенской области, социальный координатор по </w:t>
      </w:r>
      <w:proofErr w:type="spellStart"/>
      <w:r w:rsidRPr="007402DA">
        <w:rPr>
          <w:sz w:val="22"/>
          <w:szCs w:val="22"/>
          <w:lang w:eastAsia="en-US"/>
        </w:rPr>
        <w:t>Мокшанскому</w:t>
      </w:r>
      <w:proofErr w:type="spellEnd"/>
      <w:r w:rsidRPr="007402DA">
        <w:rPr>
          <w:sz w:val="22"/>
          <w:szCs w:val="22"/>
          <w:lang w:eastAsia="en-US"/>
        </w:rPr>
        <w:t xml:space="preserve"> району (по согласованию). </w:t>
      </w:r>
    </w:p>
    <w:p w:rsidR="007402DA" w:rsidRPr="007402DA" w:rsidRDefault="007402DA" w:rsidP="007402DA">
      <w:pPr>
        <w:widowControl w:val="0"/>
        <w:autoSpaceDE w:val="0"/>
        <w:autoSpaceDN w:val="0"/>
        <w:jc w:val="right"/>
        <w:rPr>
          <w:sz w:val="22"/>
          <w:szCs w:val="22"/>
          <w:lang w:eastAsia="en-US"/>
        </w:rPr>
      </w:pPr>
      <w:r w:rsidRPr="007402DA">
        <w:rPr>
          <w:sz w:val="22"/>
          <w:szCs w:val="22"/>
          <w:lang w:eastAsia="en-US"/>
        </w:rPr>
        <w:t>».</w:t>
      </w: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242" w:rsidRDefault="006B7242" w:rsidP="003861BC">
      <w:r>
        <w:separator/>
      </w:r>
    </w:p>
  </w:endnote>
  <w:endnote w:type="continuationSeparator" w:id="0">
    <w:p w:rsidR="006B7242" w:rsidRDefault="006B7242"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7402DA">
          <w:rPr>
            <w:noProof/>
          </w:rPr>
          <w:t>2</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242" w:rsidRDefault="006B7242" w:rsidP="003861BC">
      <w:r>
        <w:separator/>
      </w:r>
    </w:p>
  </w:footnote>
  <w:footnote w:type="continuationSeparator" w:id="0">
    <w:p w:rsidR="006B7242" w:rsidRDefault="006B7242"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7">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8">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2">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7">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8">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22">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6">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9">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1">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5">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7">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8">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9">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40">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41">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2">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4">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5">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7">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6"/>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6"/>
  </w:num>
  <w:num w:numId="5">
    <w:abstractNumId w:val="23"/>
  </w:num>
  <w:num w:numId="6">
    <w:abstractNumId w:val="32"/>
  </w:num>
  <w:num w:numId="7">
    <w:abstractNumId w:val="29"/>
  </w:num>
  <w:num w:numId="8">
    <w:abstractNumId w:val="35"/>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5"/>
  </w:num>
  <w:num w:numId="12">
    <w:abstractNumId w:val="44"/>
  </w:num>
  <w:num w:numId="13">
    <w:abstractNumId w:val="28"/>
  </w:num>
  <w:num w:numId="14">
    <w:abstractNumId w:val="15"/>
  </w:num>
  <w:num w:numId="15">
    <w:abstractNumId w:val="22"/>
  </w:num>
  <w:num w:numId="16">
    <w:abstractNumId w:val="34"/>
  </w:num>
  <w:num w:numId="17">
    <w:abstractNumId w:val="12"/>
  </w:num>
  <w:num w:numId="18">
    <w:abstractNumId w:val="30"/>
  </w:num>
  <w:num w:numId="19">
    <w:abstractNumId w:val="24"/>
  </w:num>
  <w:num w:numId="20">
    <w:abstractNumId w:val="5"/>
  </w:num>
  <w:num w:numId="21">
    <w:abstractNumId w:val="17"/>
  </w:num>
  <w:num w:numId="22">
    <w:abstractNumId w:val="26"/>
  </w:num>
  <w:num w:numId="23">
    <w:abstractNumId w:val="43"/>
  </w:num>
  <w:num w:numId="24">
    <w:abstractNumId w:val="27"/>
  </w:num>
  <w:num w:numId="25">
    <w:abstractNumId w:val="38"/>
  </w:num>
  <w:num w:numId="26">
    <w:abstractNumId w:val="39"/>
  </w:num>
  <w:num w:numId="27">
    <w:abstractNumId w:val="33"/>
  </w:num>
  <w:num w:numId="28">
    <w:abstractNumId w:val="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9"/>
  </w:num>
  <w:num w:numId="33">
    <w:abstractNumId w:val="14"/>
  </w:num>
  <w:num w:numId="34">
    <w:abstractNumId w:val="11"/>
  </w:num>
  <w:num w:numId="35">
    <w:abstractNumId w:val="46"/>
  </w:num>
  <w:num w:numId="36">
    <w:abstractNumId w:val="8"/>
  </w:num>
  <w:num w:numId="37">
    <w:abstractNumId w:val="31"/>
  </w:num>
  <w:num w:numId="38">
    <w:abstractNumId w:val="48"/>
  </w:num>
  <w:num w:numId="39">
    <w:abstractNumId w:val="37"/>
  </w:num>
  <w:num w:numId="40">
    <w:abstractNumId w:val="47"/>
  </w:num>
  <w:num w:numId="41">
    <w:abstractNumId w:val="20"/>
  </w:num>
  <w:num w:numId="42">
    <w:abstractNumId w:val="42"/>
  </w:num>
  <w:num w:numId="43">
    <w:abstractNumId w:val="40"/>
  </w:num>
  <w:num w:numId="44">
    <w:abstractNumId w:val="45"/>
  </w:num>
  <w:num w:numId="45">
    <w:abstractNumId w:val="16"/>
  </w:num>
  <w:num w:numId="46">
    <w:abstractNumId w:val="36"/>
  </w:num>
  <w:num w:numId="47">
    <w:abstractNumId w:val="41"/>
  </w:num>
  <w:num w:numId="48">
    <w:abstractNumId w:val="7"/>
  </w:num>
  <w:num w:numId="49">
    <w:abstractNumId w:val="21"/>
  </w:num>
  <w:num w:numId="5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C35"/>
    <w:rsid w:val="00054CE6"/>
    <w:rsid w:val="000557B1"/>
    <w:rsid w:val="0005604C"/>
    <w:rsid w:val="00057FA5"/>
    <w:rsid w:val="0006104B"/>
    <w:rsid w:val="0006222F"/>
    <w:rsid w:val="000646F1"/>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0E54"/>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84A0B"/>
    <w:rsid w:val="00592DCB"/>
    <w:rsid w:val="00597E92"/>
    <w:rsid w:val="005A4B76"/>
    <w:rsid w:val="005A702E"/>
    <w:rsid w:val="005B0CD5"/>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242"/>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02DA"/>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CBF7A-4B84-4B1F-8007-F8DE56A56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2</Pages>
  <Words>544</Words>
  <Characters>3106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87</cp:revision>
  <cp:lastPrinted>2025-11-06T11:14:00Z</cp:lastPrinted>
  <dcterms:created xsi:type="dcterms:W3CDTF">2024-10-25T12:47:00Z</dcterms:created>
  <dcterms:modified xsi:type="dcterms:W3CDTF">2026-01-19T08:02:00Z</dcterms:modified>
</cp:coreProperties>
</file>