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31549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6 (736</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05.02.2026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315497" w:rsidRPr="00315497" w:rsidRDefault="00315497" w:rsidP="00315497">
      <w:pPr>
        <w:jc w:val="center"/>
        <w:rPr>
          <w:b/>
          <w:bCs/>
          <w:color w:val="000000"/>
          <w:sz w:val="22"/>
          <w:szCs w:val="22"/>
        </w:rPr>
      </w:pPr>
      <w:r w:rsidRPr="00315497">
        <w:rPr>
          <w:b/>
          <w:bCs/>
          <w:color w:val="000000"/>
          <w:sz w:val="22"/>
          <w:szCs w:val="22"/>
        </w:rPr>
        <w:t>АДМИНИСТРАЦИЯ ШИРОКОИССКОГО  СЕЛЬСОВЕТА МОКШАНСКОГО РАЙОНА</w:t>
      </w:r>
    </w:p>
    <w:p w:rsidR="00315497" w:rsidRPr="00315497" w:rsidRDefault="00315497" w:rsidP="00315497">
      <w:pPr>
        <w:jc w:val="center"/>
        <w:rPr>
          <w:color w:val="000000"/>
          <w:sz w:val="22"/>
          <w:szCs w:val="22"/>
        </w:rPr>
      </w:pPr>
      <w:r w:rsidRPr="00315497">
        <w:rPr>
          <w:b/>
          <w:bCs/>
          <w:color w:val="000000"/>
          <w:sz w:val="22"/>
          <w:szCs w:val="22"/>
        </w:rPr>
        <w:t>ПЕНЗЕНСКОЙ ОБЛАСТИ</w:t>
      </w:r>
    </w:p>
    <w:p w:rsidR="00315497" w:rsidRPr="00315497" w:rsidRDefault="00315497" w:rsidP="00315497">
      <w:pPr>
        <w:jc w:val="center"/>
        <w:rPr>
          <w:b/>
          <w:bCs/>
          <w:color w:val="000000"/>
          <w:sz w:val="22"/>
          <w:szCs w:val="22"/>
        </w:rPr>
      </w:pPr>
      <w:r w:rsidRPr="00315497">
        <w:rPr>
          <w:b/>
          <w:bCs/>
          <w:color w:val="000000"/>
          <w:sz w:val="22"/>
          <w:szCs w:val="22"/>
        </w:rPr>
        <w:t>ПОСТАНОВЛЕНИЕ</w:t>
      </w:r>
    </w:p>
    <w:p w:rsidR="00315497" w:rsidRPr="00315497" w:rsidRDefault="00315497" w:rsidP="00315497">
      <w:pPr>
        <w:jc w:val="center"/>
        <w:rPr>
          <w:sz w:val="22"/>
          <w:szCs w:val="22"/>
        </w:rPr>
      </w:pPr>
      <w:r w:rsidRPr="00315497">
        <w:rPr>
          <w:bCs/>
          <w:color w:val="000000"/>
          <w:sz w:val="22"/>
          <w:szCs w:val="22"/>
        </w:rPr>
        <w:t>от 05.02.2026 № 5</w:t>
      </w:r>
    </w:p>
    <w:p w:rsidR="00315497" w:rsidRPr="00315497" w:rsidRDefault="00315497" w:rsidP="00315497">
      <w:pPr>
        <w:jc w:val="center"/>
        <w:rPr>
          <w:bCs/>
          <w:sz w:val="22"/>
          <w:szCs w:val="22"/>
        </w:rPr>
      </w:pPr>
      <w:r w:rsidRPr="00315497">
        <w:rPr>
          <w:bCs/>
          <w:sz w:val="22"/>
          <w:szCs w:val="22"/>
        </w:rPr>
        <w:t xml:space="preserve">с. </w:t>
      </w:r>
      <w:proofErr w:type="spellStart"/>
      <w:r w:rsidRPr="00315497">
        <w:rPr>
          <w:bCs/>
          <w:sz w:val="22"/>
          <w:szCs w:val="22"/>
        </w:rPr>
        <w:t>Широкоис</w:t>
      </w:r>
      <w:proofErr w:type="spellEnd"/>
    </w:p>
    <w:p w:rsidR="00315497" w:rsidRPr="00315497" w:rsidRDefault="00315497" w:rsidP="00315497">
      <w:pPr>
        <w:jc w:val="center"/>
        <w:rPr>
          <w:b/>
          <w:bCs/>
          <w:color w:val="000000"/>
          <w:sz w:val="22"/>
          <w:szCs w:val="22"/>
        </w:rPr>
      </w:pPr>
      <w:r w:rsidRPr="00315497">
        <w:rPr>
          <w:b/>
          <w:bCs/>
          <w:color w:val="000000"/>
          <w:sz w:val="22"/>
          <w:szCs w:val="22"/>
        </w:rPr>
        <w:t>Об утверждении административного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315497" w:rsidRPr="00315497" w:rsidRDefault="00315497" w:rsidP="00315497">
      <w:pPr>
        <w:ind w:firstLine="709"/>
        <w:jc w:val="both"/>
        <w:rPr>
          <w:rFonts w:eastAsiaTheme="minorHAnsi"/>
          <w:color w:val="000000"/>
          <w:sz w:val="22"/>
          <w:szCs w:val="22"/>
          <w:lang w:eastAsia="en-US"/>
        </w:rPr>
      </w:pPr>
      <w:proofErr w:type="gramStart"/>
      <w:r w:rsidRPr="00315497">
        <w:rPr>
          <w:rFonts w:eastAsiaTheme="minorHAnsi"/>
          <w:color w:val="000000"/>
          <w:sz w:val="22"/>
          <w:szCs w:val="22"/>
          <w:lang w:eastAsia="en-US"/>
        </w:rPr>
        <w:t>В соответствии со ст. 39</w:t>
      </w:r>
      <w:r w:rsidRPr="00315497">
        <w:rPr>
          <w:rFonts w:eastAsiaTheme="minorHAnsi"/>
          <w:color w:val="000000"/>
          <w:sz w:val="22"/>
          <w:szCs w:val="22"/>
          <w:vertAlign w:val="superscript"/>
          <w:lang w:eastAsia="en-US"/>
        </w:rPr>
        <w:t>3</w:t>
      </w:r>
      <w:r w:rsidRPr="00315497">
        <w:rPr>
          <w:rFonts w:eastAsiaTheme="minorHAnsi"/>
          <w:color w:val="000000"/>
          <w:sz w:val="22"/>
          <w:szCs w:val="22"/>
          <w:lang w:eastAsia="en-US"/>
        </w:rPr>
        <w:t>, 39</w:t>
      </w:r>
      <w:r w:rsidRPr="00315497">
        <w:rPr>
          <w:rFonts w:eastAsiaTheme="minorHAnsi"/>
          <w:color w:val="000000"/>
          <w:sz w:val="22"/>
          <w:szCs w:val="22"/>
          <w:vertAlign w:val="superscript"/>
          <w:lang w:eastAsia="en-US"/>
        </w:rPr>
        <w:t>11</w:t>
      </w:r>
      <w:r w:rsidRPr="00315497">
        <w:rPr>
          <w:rFonts w:eastAsiaTheme="minorHAnsi"/>
          <w:color w:val="000000"/>
          <w:sz w:val="22"/>
          <w:szCs w:val="22"/>
          <w:lang w:eastAsia="en-US"/>
        </w:rPr>
        <w:t>-39</w:t>
      </w:r>
      <w:r w:rsidRPr="00315497">
        <w:rPr>
          <w:rFonts w:eastAsiaTheme="minorHAnsi"/>
          <w:color w:val="000000"/>
          <w:sz w:val="22"/>
          <w:szCs w:val="22"/>
          <w:vertAlign w:val="superscript"/>
          <w:lang w:eastAsia="en-US"/>
        </w:rPr>
        <w:t>13</w:t>
      </w:r>
      <w:r w:rsidRPr="00315497">
        <w:rPr>
          <w:rFonts w:eastAsiaTheme="minorHAnsi"/>
          <w:color w:val="000000"/>
          <w:sz w:val="22"/>
          <w:szCs w:val="22"/>
          <w:lang w:eastAsia="en-US"/>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315497">
        <w:rPr>
          <w:rFonts w:eastAsiaTheme="minorHAnsi"/>
          <w:color w:val="000000"/>
          <w:sz w:val="22"/>
          <w:szCs w:val="22"/>
          <w:lang w:eastAsia="en-US"/>
        </w:rPr>
        <w:t>Широкоисского</w:t>
      </w:r>
      <w:proofErr w:type="spellEnd"/>
      <w:r w:rsidRPr="00315497">
        <w:rPr>
          <w:rFonts w:eastAsiaTheme="minorHAnsi"/>
          <w:color w:val="000000"/>
          <w:sz w:val="22"/>
          <w:szCs w:val="22"/>
          <w:lang w:eastAsia="en-US"/>
        </w:rPr>
        <w:t xml:space="preserve"> сельсовета </w:t>
      </w:r>
      <w:proofErr w:type="spellStart"/>
      <w:r w:rsidRPr="00315497">
        <w:rPr>
          <w:rFonts w:eastAsiaTheme="minorHAnsi"/>
          <w:color w:val="000000"/>
          <w:sz w:val="22"/>
          <w:szCs w:val="22"/>
          <w:lang w:eastAsia="en-US"/>
        </w:rPr>
        <w:t>Мокшанского</w:t>
      </w:r>
      <w:proofErr w:type="spellEnd"/>
      <w:r w:rsidRPr="00315497">
        <w:rPr>
          <w:rFonts w:eastAsiaTheme="minorHAnsi"/>
          <w:color w:val="000000"/>
          <w:sz w:val="22"/>
          <w:szCs w:val="22"/>
          <w:lang w:eastAsia="en-US"/>
        </w:rPr>
        <w:t xml:space="preserve"> района Пензенской области </w:t>
      </w:r>
      <w:r w:rsidRPr="00315497">
        <w:rPr>
          <w:rFonts w:eastAsiaTheme="minorHAnsi"/>
          <w:sz w:val="22"/>
          <w:szCs w:val="22"/>
          <w:lang w:eastAsia="en-US"/>
        </w:rPr>
        <w:t xml:space="preserve">от  10.04.2025 № 18  </w:t>
      </w:r>
      <w:r w:rsidRPr="00315497">
        <w:rPr>
          <w:rFonts w:eastAsiaTheme="minorHAnsi"/>
          <w:color w:val="000000"/>
          <w:sz w:val="22"/>
          <w:szCs w:val="22"/>
          <w:lang w:eastAsia="en-US"/>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315497">
        <w:rPr>
          <w:rFonts w:eastAsiaTheme="minorHAnsi"/>
          <w:color w:val="000000"/>
          <w:sz w:val="22"/>
          <w:szCs w:val="22"/>
          <w:lang w:eastAsia="en-US"/>
        </w:rPr>
        <w:t>Широкоисского</w:t>
      </w:r>
      <w:proofErr w:type="spellEnd"/>
      <w:r w:rsidRPr="00315497">
        <w:rPr>
          <w:rFonts w:eastAsiaTheme="minorHAnsi"/>
          <w:color w:val="000000"/>
          <w:sz w:val="22"/>
          <w:szCs w:val="22"/>
          <w:lang w:eastAsia="en-US"/>
        </w:rPr>
        <w:t xml:space="preserve"> сельсовета </w:t>
      </w:r>
      <w:proofErr w:type="spellStart"/>
      <w:r w:rsidRPr="00315497">
        <w:rPr>
          <w:rFonts w:eastAsiaTheme="minorHAnsi"/>
          <w:color w:val="000000"/>
          <w:sz w:val="22"/>
          <w:szCs w:val="22"/>
          <w:lang w:eastAsia="en-US"/>
        </w:rPr>
        <w:t>Мокшанского</w:t>
      </w:r>
      <w:proofErr w:type="spellEnd"/>
      <w:r w:rsidRPr="00315497">
        <w:rPr>
          <w:rFonts w:eastAsiaTheme="minorHAnsi"/>
          <w:color w:val="000000"/>
          <w:sz w:val="22"/>
          <w:szCs w:val="22"/>
          <w:lang w:eastAsia="en-US"/>
        </w:rPr>
        <w:t xml:space="preserve"> района Пензенской области», от 22.04.2025 № 21 «Об утверждении Реестра</w:t>
      </w:r>
      <w:proofErr w:type="gramEnd"/>
      <w:r w:rsidRPr="00315497">
        <w:rPr>
          <w:rFonts w:eastAsiaTheme="minorHAnsi"/>
          <w:color w:val="000000"/>
          <w:sz w:val="22"/>
          <w:szCs w:val="22"/>
          <w:lang w:eastAsia="en-US"/>
        </w:rPr>
        <w:t xml:space="preserve"> муниципальных услуг </w:t>
      </w:r>
      <w:proofErr w:type="spellStart"/>
      <w:r w:rsidRPr="00315497">
        <w:rPr>
          <w:rFonts w:eastAsiaTheme="minorHAnsi"/>
          <w:color w:val="000000"/>
          <w:sz w:val="22"/>
          <w:szCs w:val="22"/>
          <w:lang w:eastAsia="en-US"/>
        </w:rPr>
        <w:t>Широкоисского</w:t>
      </w:r>
      <w:proofErr w:type="spellEnd"/>
      <w:r w:rsidRPr="00315497">
        <w:rPr>
          <w:rFonts w:eastAsiaTheme="minorHAnsi"/>
          <w:color w:val="000000"/>
          <w:sz w:val="22"/>
          <w:szCs w:val="22"/>
          <w:lang w:eastAsia="en-US"/>
        </w:rPr>
        <w:t xml:space="preserve"> сельсовета </w:t>
      </w:r>
      <w:proofErr w:type="spellStart"/>
      <w:r w:rsidRPr="00315497">
        <w:rPr>
          <w:rFonts w:eastAsiaTheme="minorHAnsi"/>
          <w:color w:val="000000"/>
          <w:sz w:val="22"/>
          <w:szCs w:val="22"/>
          <w:lang w:eastAsia="en-US"/>
        </w:rPr>
        <w:t>Мокшанского</w:t>
      </w:r>
      <w:proofErr w:type="spellEnd"/>
      <w:r w:rsidRPr="00315497">
        <w:rPr>
          <w:rFonts w:eastAsiaTheme="minorHAnsi"/>
          <w:color w:val="000000"/>
          <w:sz w:val="22"/>
          <w:szCs w:val="22"/>
          <w:lang w:eastAsia="en-US"/>
        </w:rPr>
        <w:t xml:space="preserve"> района Пензенской области»</w:t>
      </w:r>
      <w:r w:rsidRPr="00315497">
        <w:rPr>
          <w:rFonts w:eastAsiaTheme="minorHAnsi"/>
          <w:sz w:val="22"/>
          <w:szCs w:val="22"/>
          <w:lang w:eastAsia="en-US"/>
        </w:rPr>
        <w:t>, </w:t>
      </w:r>
      <w:hyperlink r:id="rId9" w:tgtFrame="_blank" w:history="1">
        <w:r w:rsidRPr="00315497">
          <w:rPr>
            <w:rFonts w:eastAsiaTheme="minorHAnsi"/>
            <w:sz w:val="22"/>
            <w:szCs w:val="22"/>
            <w:lang w:eastAsia="en-US"/>
          </w:rPr>
          <w:t xml:space="preserve">Уставом сельского поселения </w:t>
        </w:r>
        <w:proofErr w:type="spellStart"/>
        <w:r w:rsidRPr="00315497">
          <w:rPr>
            <w:rFonts w:eastAsiaTheme="minorHAnsi"/>
            <w:sz w:val="22"/>
            <w:szCs w:val="22"/>
            <w:lang w:eastAsia="en-US"/>
          </w:rPr>
          <w:t>Широкоисский</w:t>
        </w:r>
        <w:proofErr w:type="spellEnd"/>
        <w:r w:rsidRPr="00315497">
          <w:rPr>
            <w:rFonts w:eastAsiaTheme="minorHAnsi"/>
            <w:sz w:val="22"/>
            <w:szCs w:val="22"/>
            <w:lang w:eastAsia="en-US"/>
          </w:rPr>
          <w:t xml:space="preserve">  сельсовет муниципального района </w:t>
        </w:r>
        <w:proofErr w:type="spellStart"/>
        <w:r w:rsidRPr="00315497">
          <w:rPr>
            <w:rFonts w:eastAsiaTheme="minorHAnsi"/>
            <w:sz w:val="22"/>
            <w:szCs w:val="22"/>
            <w:lang w:eastAsia="en-US"/>
          </w:rPr>
          <w:t>Мокшанский</w:t>
        </w:r>
        <w:proofErr w:type="spellEnd"/>
        <w:r w:rsidRPr="00315497">
          <w:rPr>
            <w:rFonts w:eastAsiaTheme="minorHAnsi"/>
            <w:sz w:val="22"/>
            <w:szCs w:val="22"/>
            <w:lang w:eastAsia="en-US"/>
          </w:rPr>
          <w:t xml:space="preserve"> район Пензенской области</w:t>
        </w:r>
      </w:hyperlink>
      <w:r w:rsidRPr="00315497">
        <w:rPr>
          <w:rFonts w:eastAsiaTheme="minorHAnsi"/>
          <w:color w:val="000000"/>
          <w:sz w:val="22"/>
          <w:szCs w:val="22"/>
          <w:lang w:eastAsia="en-US"/>
        </w:rPr>
        <w:t>,</w:t>
      </w:r>
    </w:p>
    <w:p w:rsidR="00315497" w:rsidRPr="00315497" w:rsidRDefault="00315497" w:rsidP="00315497">
      <w:pPr>
        <w:jc w:val="center"/>
        <w:rPr>
          <w:b/>
          <w:sz w:val="22"/>
          <w:szCs w:val="22"/>
        </w:rPr>
      </w:pPr>
      <w:r w:rsidRPr="00315497">
        <w:rPr>
          <w:b/>
          <w:sz w:val="22"/>
          <w:szCs w:val="22"/>
        </w:rPr>
        <w:t xml:space="preserve">Администрация </w:t>
      </w:r>
      <w:proofErr w:type="spellStart"/>
      <w:r w:rsidRPr="00315497">
        <w:rPr>
          <w:b/>
          <w:sz w:val="22"/>
          <w:szCs w:val="22"/>
        </w:rPr>
        <w:t>Широкоисского</w:t>
      </w:r>
      <w:proofErr w:type="spellEnd"/>
      <w:r w:rsidRPr="00315497">
        <w:rPr>
          <w:b/>
          <w:sz w:val="22"/>
          <w:szCs w:val="22"/>
        </w:rPr>
        <w:t xml:space="preserve">  сельсовета </w:t>
      </w:r>
      <w:proofErr w:type="spellStart"/>
      <w:r w:rsidRPr="00315497">
        <w:rPr>
          <w:b/>
          <w:sz w:val="22"/>
          <w:szCs w:val="22"/>
        </w:rPr>
        <w:t>Мокшанского</w:t>
      </w:r>
      <w:proofErr w:type="spellEnd"/>
      <w:r w:rsidRPr="00315497">
        <w:rPr>
          <w:b/>
          <w:sz w:val="22"/>
          <w:szCs w:val="22"/>
        </w:rPr>
        <w:t xml:space="preserve"> района </w:t>
      </w:r>
    </w:p>
    <w:p w:rsidR="00315497" w:rsidRPr="00315497" w:rsidRDefault="00315497" w:rsidP="00315497">
      <w:pPr>
        <w:jc w:val="center"/>
        <w:rPr>
          <w:b/>
          <w:sz w:val="22"/>
          <w:szCs w:val="22"/>
        </w:rPr>
      </w:pPr>
      <w:r w:rsidRPr="00315497">
        <w:rPr>
          <w:b/>
          <w:sz w:val="22"/>
          <w:szCs w:val="22"/>
        </w:rPr>
        <w:t>Пензенской области постановляет:</w:t>
      </w:r>
    </w:p>
    <w:p w:rsidR="00315497" w:rsidRPr="00315497" w:rsidRDefault="00315497" w:rsidP="00315497">
      <w:pPr>
        <w:ind w:firstLine="709"/>
        <w:jc w:val="both"/>
        <w:rPr>
          <w:color w:val="000000"/>
          <w:sz w:val="22"/>
          <w:szCs w:val="22"/>
        </w:rPr>
      </w:pPr>
      <w:r w:rsidRPr="00315497">
        <w:rPr>
          <w:color w:val="000000"/>
          <w:sz w:val="22"/>
          <w:szCs w:val="22"/>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315497" w:rsidRPr="00315497" w:rsidRDefault="00315497" w:rsidP="00315497">
      <w:pPr>
        <w:ind w:firstLine="709"/>
        <w:jc w:val="both"/>
        <w:rPr>
          <w:sz w:val="22"/>
          <w:szCs w:val="22"/>
        </w:rPr>
      </w:pPr>
      <w:r w:rsidRPr="00315497">
        <w:rPr>
          <w:sz w:val="22"/>
          <w:szCs w:val="22"/>
        </w:rPr>
        <w:t xml:space="preserve">2. </w:t>
      </w:r>
      <w:r w:rsidRPr="00315497">
        <w:rPr>
          <w:position w:val="-2"/>
          <w:sz w:val="22"/>
          <w:szCs w:val="22"/>
        </w:rPr>
        <w:t xml:space="preserve">Опубликовать настоящее Постановление в информационном бюллетене «Вести </w:t>
      </w:r>
      <w:proofErr w:type="spellStart"/>
      <w:r w:rsidRPr="00315497">
        <w:rPr>
          <w:position w:val="-2"/>
          <w:sz w:val="22"/>
          <w:szCs w:val="22"/>
        </w:rPr>
        <w:t>Широкоисского</w:t>
      </w:r>
      <w:proofErr w:type="spellEnd"/>
      <w:r w:rsidRPr="00315497">
        <w:rPr>
          <w:position w:val="-2"/>
          <w:sz w:val="22"/>
          <w:szCs w:val="22"/>
        </w:rPr>
        <w:t xml:space="preserve">  сельсовета» и разместить </w:t>
      </w:r>
      <w:r w:rsidRPr="00315497">
        <w:rPr>
          <w:sz w:val="22"/>
          <w:szCs w:val="22"/>
        </w:rPr>
        <w:t xml:space="preserve">на официальной странице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 раздела Власть/ОМС </w:t>
      </w:r>
      <w:proofErr w:type="spellStart"/>
      <w:r w:rsidRPr="00315497">
        <w:rPr>
          <w:sz w:val="22"/>
          <w:szCs w:val="22"/>
        </w:rPr>
        <w:t>Мокшанского</w:t>
      </w:r>
      <w:proofErr w:type="spellEnd"/>
      <w:r w:rsidRPr="00315497">
        <w:rPr>
          <w:sz w:val="22"/>
          <w:szCs w:val="22"/>
        </w:rPr>
        <w:t xml:space="preserve"> района на сайте администрации </w:t>
      </w:r>
      <w:proofErr w:type="spellStart"/>
      <w:r w:rsidRPr="00315497">
        <w:rPr>
          <w:sz w:val="22"/>
          <w:szCs w:val="22"/>
        </w:rPr>
        <w:t>Мокшанского</w:t>
      </w:r>
      <w:proofErr w:type="spellEnd"/>
      <w:r w:rsidRPr="00315497">
        <w:rPr>
          <w:sz w:val="22"/>
          <w:szCs w:val="22"/>
        </w:rPr>
        <w:t xml:space="preserve"> района в информационно-телекоммуникационной сети «Интернет» (далее – официальная страница)  </w:t>
      </w:r>
      <w:hyperlink r:id="rId10" w:history="1">
        <w:r w:rsidRPr="00315497">
          <w:rPr>
            <w:color w:val="0563C1"/>
            <w:sz w:val="22"/>
            <w:szCs w:val="22"/>
            <w:u w:val="single"/>
          </w:rPr>
          <w:t>https://mokshan.pnzreg.ru/authority/oms-munitsipalnogo-obrazovaniya/administratsiya-shirokoisskogo-selsoveta/</w:t>
        </w:r>
      </w:hyperlink>
      <w:r w:rsidRPr="00315497">
        <w:rPr>
          <w:sz w:val="22"/>
          <w:szCs w:val="22"/>
        </w:rPr>
        <w:t xml:space="preserve"> . </w:t>
      </w:r>
    </w:p>
    <w:p w:rsidR="00315497" w:rsidRPr="00315497" w:rsidRDefault="00315497" w:rsidP="00315497">
      <w:pPr>
        <w:ind w:firstLine="709"/>
        <w:jc w:val="both"/>
        <w:rPr>
          <w:sz w:val="22"/>
          <w:szCs w:val="22"/>
        </w:rPr>
      </w:pPr>
      <w:r w:rsidRPr="00315497">
        <w:rPr>
          <w:sz w:val="22"/>
          <w:szCs w:val="22"/>
        </w:rPr>
        <w:t>3. Настоящее постановление вступает в силу на следующий день после дня его официального опубликования.</w:t>
      </w:r>
    </w:p>
    <w:p w:rsidR="00315497" w:rsidRPr="00315497" w:rsidRDefault="00315497" w:rsidP="00315497">
      <w:pPr>
        <w:widowControl w:val="0"/>
        <w:autoSpaceDE w:val="0"/>
        <w:autoSpaceDN w:val="0"/>
        <w:ind w:firstLine="709"/>
        <w:jc w:val="both"/>
        <w:rPr>
          <w:position w:val="-2"/>
          <w:sz w:val="22"/>
          <w:szCs w:val="22"/>
        </w:rPr>
      </w:pPr>
      <w:r w:rsidRPr="00315497">
        <w:rPr>
          <w:sz w:val="22"/>
          <w:szCs w:val="22"/>
        </w:rPr>
        <w:t xml:space="preserve">4. </w:t>
      </w:r>
      <w:proofErr w:type="gramStart"/>
      <w:r w:rsidRPr="00315497">
        <w:rPr>
          <w:position w:val="-2"/>
          <w:sz w:val="22"/>
          <w:szCs w:val="22"/>
        </w:rPr>
        <w:t>Контроль за</w:t>
      </w:r>
      <w:proofErr w:type="gramEnd"/>
      <w:r w:rsidRPr="00315497">
        <w:rPr>
          <w:position w:val="-2"/>
          <w:sz w:val="22"/>
          <w:szCs w:val="22"/>
        </w:rPr>
        <w:t xml:space="preserve"> исполнением настоящего постановления возложить на главу администрации </w:t>
      </w:r>
      <w:proofErr w:type="spellStart"/>
      <w:r w:rsidRPr="00315497">
        <w:rPr>
          <w:position w:val="-2"/>
          <w:sz w:val="22"/>
          <w:szCs w:val="22"/>
        </w:rPr>
        <w:t>Широкоисского</w:t>
      </w:r>
      <w:proofErr w:type="spellEnd"/>
      <w:r w:rsidRPr="00315497">
        <w:rPr>
          <w:position w:val="-2"/>
          <w:sz w:val="22"/>
          <w:szCs w:val="22"/>
        </w:rPr>
        <w:t xml:space="preserve">  сельсовета </w:t>
      </w:r>
      <w:proofErr w:type="spellStart"/>
      <w:r w:rsidRPr="00315497">
        <w:rPr>
          <w:position w:val="-2"/>
          <w:sz w:val="22"/>
          <w:szCs w:val="22"/>
        </w:rPr>
        <w:t>Мокшанского</w:t>
      </w:r>
      <w:proofErr w:type="spellEnd"/>
      <w:r w:rsidRPr="00315497">
        <w:rPr>
          <w:position w:val="-2"/>
          <w:sz w:val="22"/>
          <w:szCs w:val="22"/>
        </w:rPr>
        <w:t xml:space="preserve"> района Пензенской области.</w:t>
      </w:r>
    </w:p>
    <w:p w:rsidR="00315497" w:rsidRPr="00315497" w:rsidRDefault="00315497" w:rsidP="00315497">
      <w:pPr>
        <w:tabs>
          <w:tab w:val="left" w:pos="7587"/>
        </w:tabs>
        <w:ind w:firstLine="567"/>
        <w:jc w:val="both"/>
        <w:rPr>
          <w:rFonts w:eastAsiaTheme="minorHAnsi"/>
          <w:position w:val="-2"/>
          <w:sz w:val="22"/>
          <w:szCs w:val="22"/>
          <w:lang w:eastAsia="en-US"/>
        </w:rPr>
      </w:pPr>
      <w:r w:rsidRPr="00315497">
        <w:rPr>
          <w:rFonts w:eastAsiaTheme="minorHAnsi"/>
          <w:position w:val="-2"/>
          <w:sz w:val="22"/>
          <w:szCs w:val="22"/>
          <w:lang w:eastAsia="en-US"/>
        </w:rPr>
        <w:t>Глава администрации</w:t>
      </w:r>
      <w:r>
        <w:rPr>
          <w:rFonts w:eastAsiaTheme="minorHAnsi"/>
          <w:position w:val="-2"/>
          <w:sz w:val="22"/>
          <w:szCs w:val="22"/>
          <w:lang w:eastAsia="en-US"/>
        </w:rPr>
        <w:t xml:space="preserve"> </w:t>
      </w:r>
      <w:proofErr w:type="spellStart"/>
      <w:r w:rsidRPr="00315497">
        <w:rPr>
          <w:rFonts w:eastAsiaTheme="minorHAnsi"/>
          <w:position w:val="-2"/>
          <w:sz w:val="22"/>
          <w:szCs w:val="22"/>
          <w:lang w:eastAsia="en-US"/>
        </w:rPr>
        <w:t>Широкоисского</w:t>
      </w:r>
      <w:proofErr w:type="spellEnd"/>
      <w:r w:rsidRPr="00315497">
        <w:rPr>
          <w:rFonts w:eastAsiaTheme="minorHAnsi"/>
          <w:position w:val="-2"/>
          <w:sz w:val="22"/>
          <w:szCs w:val="22"/>
          <w:lang w:eastAsia="en-US"/>
        </w:rPr>
        <w:t xml:space="preserve"> сельсовета </w:t>
      </w:r>
    </w:p>
    <w:p w:rsidR="00315497" w:rsidRPr="00315497" w:rsidRDefault="00315497" w:rsidP="00315497">
      <w:pPr>
        <w:tabs>
          <w:tab w:val="left" w:pos="7587"/>
        </w:tabs>
        <w:ind w:firstLine="567"/>
        <w:jc w:val="both"/>
        <w:rPr>
          <w:rFonts w:eastAsiaTheme="minorHAnsi"/>
          <w:position w:val="-2"/>
          <w:sz w:val="22"/>
          <w:szCs w:val="22"/>
          <w:lang w:eastAsia="en-US"/>
        </w:rPr>
      </w:pPr>
      <w:proofErr w:type="spellStart"/>
      <w:r w:rsidRPr="00315497">
        <w:rPr>
          <w:rFonts w:eastAsiaTheme="minorHAnsi"/>
          <w:position w:val="-2"/>
          <w:sz w:val="22"/>
          <w:szCs w:val="22"/>
          <w:lang w:eastAsia="en-US"/>
        </w:rPr>
        <w:t>Мокшанского</w:t>
      </w:r>
      <w:proofErr w:type="spellEnd"/>
      <w:r w:rsidRPr="00315497">
        <w:rPr>
          <w:rFonts w:eastAsiaTheme="minorHAnsi"/>
          <w:position w:val="-2"/>
          <w:sz w:val="22"/>
          <w:szCs w:val="22"/>
          <w:lang w:eastAsia="en-US"/>
        </w:rPr>
        <w:t xml:space="preserve"> района</w:t>
      </w:r>
      <w:r>
        <w:rPr>
          <w:rFonts w:eastAsiaTheme="minorHAnsi"/>
          <w:position w:val="-2"/>
          <w:sz w:val="22"/>
          <w:szCs w:val="22"/>
          <w:lang w:eastAsia="en-US"/>
        </w:rPr>
        <w:t xml:space="preserve"> </w:t>
      </w:r>
      <w:r w:rsidRPr="00315497">
        <w:rPr>
          <w:rFonts w:eastAsiaTheme="minorHAnsi"/>
          <w:position w:val="-2"/>
          <w:sz w:val="22"/>
          <w:szCs w:val="22"/>
          <w:lang w:eastAsia="en-US"/>
        </w:rPr>
        <w:t>Пензенской области                                                      С.А. Симаков</w:t>
      </w:r>
    </w:p>
    <w:p w:rsidR="00315497" w:rsidRPr="00315497" w:rsidRDefault="00315497" w:rsidP="00315497">
      <w:pPr>
        <w:rPr>
          <w:color w:val="000000"/>
          <w:sz w:val="22"/>
          <w:szCs w:val="22"/>
        </w:rPr>
      </w:pPr>
    </w:p>
    <w:p w:rsidR="00315497" w:rsidRPr="00315497" w:rsidRDefault="00315497" w:rsidP="00315497">
      <w:pPr>
        <w:ind w:firstLine="567"/>
        <w:jc w:val="right"/>
        <w:rPr>
          <w:color w:val="000000"/>
          <w:sz w:val="22"/>
          <w:szCs w:val="22"/>
        </w:rPr>
      </w:pPr>
      <w:r w:rsidRPr="00315497">
        <w:rPr>
          <w:color w:val="000000"/>
          <w:sz w:val="22"/>
          <w:szCs w:val="22"/>
        </w:rPr>
        <w:t>УТВЕРЖДЕН</w:t>
      </w:r>
    </w:p>
    <w:p w:rsidR="00315497" w:rsidRPr="00315497" w:rsidRDefault="00315497" w:rsidP="00315497">
      <w:pPr>
        <w:ind w:firstLine="567"/>
        <w:jc w:val="right"/>
        <w:rPr>
          <w:color w:val="000000"/>
          <w:sz w:val="22"/>
          <w:szCs w:val="22"/>
        </w:rPr>
      </w:pPr>
      <w:r w:rsidRPr="00315497">
        <w:rPr>
          <w:color w:val="000000"/>
          <w:sz w:val="22"/>
          <w:szCs w:val="22"/>
        </w:rPr>
        <w:lastRenderedPageBreak/>
        <w:t>постановлением администрации</w:t>
      </w:r>
    </w:p>
    <w:p w:rsidR="00315497" w:rsidRPr="00315497" w:rsidRDefault="00315497" w:rsidP="00315497">
      <w:pPr>
        <w:ind w:firstLine="567"/>
        <w:jc w:val="right"/>
        <w:rPr>
          <w:color w:val="000000"/>
          <w:sz w:val="22"/>
          <w:szCs w:val="22"/>
        </w:rPr>
      </w:pPr>
      <w:proofErr w:type="spellStart"/>
      <w:r w:rsidRPr="00315497">
        <w:rPr>
          <w:color w:val="000000"/>
          <w:sz w:val="22"/>
          <w:szCs w:val="22"/>
        </w:rPr>
        <w:t>Широкоисского</w:t>
      </w:r>
      <w:proofErr w:type="spellEnd"/>
      <w:r w:rsidRPr="00315497">
        <w:rPr>
          <w:color w:val="000000"/>
          <w:sz w:val="22"/>
          <w:szCs w:val="22"/>
        </w:rPr>
        <w:t xml:space="preserve"> сельсовета</w:t>
      </w:r>
    </w:p>
    <w:p w:rsidR="00315497" w:rsidRPr="00315497" w:rsidRDefault="00315497" w:rsidP="00315497">
      <w:pPr>
        <w:ind w:firstLine="567"/>
        <w:jc w:val="right"/>
        <w:rPr>
          <w:color w:val="000000"/>
          <w:sz w:val="22"/>
          <w:szCs w:val="22"/>
        </w:rPr>
      </w:pPr>
      <w:proofErr w:type="spellStart"/>
      <w:r w:rsidRPr="00315497">
        <w:rPr>
          <w:color w:val="000000"/>
          <w:sz w:val="22"/>
          <w:szCs w:val="22"/>
        </w:rPr>
        <w:t>Мокшанского</w:t>
      </w:r>
      <w:proofErr w:type="spellEnd"/>
      <w:r w:rsidRPr="00315497">
        <w:rPr>
          <w:color w:val="000000"/>
          <w:sz w:val="22"/>
          <w:szCs w:val="22"/>
        </w:rPr>
        <w:t xml:space="preserve"> района</w:t>
      </w:r>
    </w:p>
    <w:p w:rsidR="00315497" w:rsidRPr="00315497" w:rsidRDefault="00315497" w:rsidP="00315497">
      <w:pPr>
        <w:ind w:firstLine="567"/>
        <w:jc w:val="right"/>
        <w:rPr>
          <w:color w:val="000000"/>
          <w:sz w:val="22"/>
          <w:szCs w:val="22"/>
        </w:rPr>
      </w:pPr>
      <w:r w:rsidRPr="00315497">
        <w:rPr>
          <w:color w:val="000000"/>
          <w:sz w:val="22"/>
          <w:szCs w:val="22"/>
        </w:rPr>
        <w:t>Пензенской области</w:t>
      </w:r>
    </w:p>
    <w:p w:rsidR="00315497" w:rsidRPr="00315497" w:rsidRDefault="00315497" w:rsidP="00315497">
      <w:pPr>
        <w:ind w:firstLine="567"/>
        <w:jc w:val="right"/>
        <w:rPr>
          <w:color w:val="000000"/>
          <w:sz w:val="22"/>
          <w:szCs w:val="22"/>
        </w:rPr>
      </w:pPr>
      <w:r w:rsidRPr="00315497">
        <w:rPr>
          <w:color w:val="000000"/>
          <w:sz w:val="22"/>
          <w:szCs w:val="22"/>
        </w:rPr>
        <w:t>от 05.02.2026 № 5</w:t>
      </w:r>
    </w:p>
    <w:p w:rsidR="00315497" w:rsidRPr="00315497" w:rsidRDefault="00315497" w:rsidP="00315497">
      <w:pPr>
        <w:ind w:firstLine="567"/>
        <w:jc w:val="center"/>
        <w:rPr>
          <w:color w:val="000000"/>
          <w:sz w:val="22"/>
          <w:szCs w:val="22"/>
        </w:rPr>
      </w:pPr>
    </w:p>
    <w:p w:rsidR="00315497" w:rsidRPr="00315497" w:rsidRDefault="00315497" w:rsidP="00315497">
      <w:pPr>
        <w:jc w:val="center"/>
        <w:rPr>
          <w:color w:val="000000"/>
          <w:sz w:val="22"/>
          <w:szCs w:val="22"/>
        </w:rPr>
      </w:pPr>
      <w:r w:rsidRPr="00315497">
        <w:rPr>
          <w:b/>
          <w:bCs/>
          <w:color w:val="000000"/>
          <w:sz w:val="22"/>
          <w:szCs w:val="22"/>
        </w:rPr>
        <w:t>АДМИНИСТРАТИВНЫЙ РЕГЛАМЕНТ</w:t>
      </w:r>
    </w:p>
    <w:p w:rsidR="00315497" w:rsidRPr="00315497" w:rsidRDefault="00315497" w:rsidP="00315497">
      <w:pPr>
        <w:jc w:val="center"/>
        <w:rPr>
          <w:color w:val="000000"/>
          <w:sz w:val="22"/>
          <w:szCs w:val="22"/>
        </w:rPr>
      </w:pPr>
      <w:r w:rsidRPr="00315497">
        <w:rPr>
          <w:b/>
          <w:bCs/>
          <w:color w:val="000000"/>
          <w:sz w:val="22"/>
          <w:szCs w:val="22"/>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315497" w:rsidRPr="00315497" w:rsidRDefault="00315497" w:rsidP="00315497">
      <w:pPr>
        <w:ind w:firstLine="709"/>
        <w:jc w:val="both"/>
        <w:rPr>
          <w:color w:val="000000"/>
          <w:sz w:val="22"/>
          <w:szCs w:val="22"/>
        </w:rPr>
      </w:pPr>
      <w:r w:rsidRPr="00315497">
        <w:rPr>
          <w:b/>
          <w:bCs/>
          <w:color w:val="000000"/>
          <w:sz w:val="22"/>
          <w:szCs w:val="22"/>
        </w:rPr>
        <w:t>1. Общие положения</w:t>
      </w:r>
    </w:p>
    <w:p w:rsidR="00315497" w:rsidRPr="00315497" w:rsidRDefault="00315497" w:rsidP="00315497">
      <w:pPr>
        <w:ind w:firstLine="709"/>
        <w:jc w:val="both"/>
        <w:rPr>
          <w:color w:val="000000"/>
          <w:sz w:val="22"/>
          <w:szCs w:val="22"/>
        </w:rPr>
      </w:pPr>
      <w:r w:rsidRPr="00315497">
        <w:rPr>
          <w:color w:val="000000"/>
          <w:sz w:val="22"/>
          <w:szCs w:val="22"/>
        </w:rPr>
        <w:t>1.1. Предмет регулирования регламента.</w:t>
      </w:r>
    </w:p>
    <w:p w:rsidR="00315497" w:rsidRPr="00315497" w:rsidRDefault="00315497" w:rsidP="00315497">
      <w:pPr>
        <w:ind w:firstLine="709"/>
        <w:jc w:val="both"/>
        <w:rPr>
          <w:color w:val="000000"/>
          <w:sz w:val="22"/>
          <w:szCs w:val="22"/>
        </w:rPr>
      </w:pPr>
      <w:proofErr w:type="gramStart"/>
      <w:r w:rsidRPr="00315497">
        <w:rPr>
          <w:color w:val="000000"/>
          <w:sz w:val="22"/>
          <w:szCs w:val="22"/>
        </w:rPr>
        <w:t xml:space="preserve">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w:t>
      </w:r>
      <w:proofErr w:type="spellStart"/>
      <w:r w:rsidRPr="00315497">
        <w:rPr>
          <w:color w:val="000000"/>
          <w:sz w:val="22"/>
          <w:szCs w:val="22"/>
        </w:rPr>
        <w:t>Широкоисского</w:t>
      </w:r>
      <w:proofErr w:type="spellEnd"/>
      <w:r w:rsidRPr="00315497">
        <w:rPr>
          <w:color w:val="000000"/>
          <w:sz w:val="22"/>
          <w:szCs w:val="22"/>
        </w:rPr>
        <w:t xml:space="preserve"> сельсовета </w:t>
      </w:r>
      <w:proofErr w:type="spellStart"/>
      <w:r w:rsidRPr="00315497">
        <w:rPr>
          <w:color w:val="000000"/>
          <w:sz w:val="22"/>
          <w:szCs w:val="22"/>
        </w:rPr>
        <w:t>Мокшанского</w:t>
      </w:r>
      <w:proofErr w:type="spellEnd"/>
      <w:r w:rsidRPr="00315497">
        <w:rPr>
          <w:color w:val="000000"/>
          <w:sz w:val="22"/>
          <w:szCs w:val="22"/>
        </w:rPr>
        <w:t xml:space="preserve"> района Пензенской области (далее – Администрация) при</w:t>
      </w:r>
      <w:proofErr w:type="gramEnd"/>
      <w:r w:rsidRPr="00315497">
        <w:rPr>
          <w:color w:val="000000"/>
          <w:sz w:val="22"/>
          <w:szCs w:val="22"/>
        </w:rPr>
        <w:t xml:space="preserve"> </w:t>
      </w:r>
      <w:proofErr w:type="gramStart"/>
      <w:r w:rsidRPr="00315497">
        <w:rPr>
          <w:color w:val="000000"/>
          <w:sz w:val="22"/>
          <w:szCs w:val="22"/>
        </w:rPr>
        <w:t>предоставлении</w:t>
      </w:r>
      <w:proofErr w:type="gramEnd"/>
      <w:r w:rsidRPr="00315497">
        <w:rPr>
          <w:color w:val="000000"/>
          <w:sz w:val="22"/>
          <w:szCs w:val="22"/>
        </w:rPr>
        <w:t xml:space="preserve"> муниципальной услуги.</w:t>
      </w:r>
    </w:p>
    <w:p w:rsidR="00315497" w:rsidRPr="00315497" w:rsidRDefault="00315497" w:rsidP="00315497">
      <w:pPr>
        <w:ind w:firstLine="709"/>
        <w:jc w:val="both"/>
        <w:rPr>
          <w:color w:val="000000"/>
          <w:sz w:val="22"/>
          <w:szCs w:val="22"/>
        </w:rPr>
      </w:pPr>
      <w:r w:rsidRPr="00315497">
        <w:rPr>
          <w:color w:val="000000"/>
          <w:sz w:val="22"/>
          <w:szCs w:val="22"/>
        </w:rPr>
        <w:t>1.2. Круг заявителей.</w:t>
      </w:r>
    </w:p>
    <w:p w:rsidR="00315497" w:rsidRPr="00315497" w:rsidRDefault="00315497" w:rsidP="00315497">
      <w:pPr>
        <w:ind w:firstLine="709"/>
        <w:jc w:val="both"/>
        <w:rPr>
          <w:color w:val="000000"/>
          <w:sz w:val="22"/>
          <w:szCs w:val="22"/>
        </w:rPr>
      </w:pPr>
      <w:r w:rsidRPr="00315497">
        <w:rPr>
          <w:color w:val="000000"/>
          <w:sz w:val="22"/>
          <w:szCs w:val="22"/>
        </w:rPr>
        <w:t>Заявителями являются:</w:t>
      </w:r>
    </w:p>
    <w:p w:rsidR="00315497" w:rsidRPr="00315497" w:rsidRDefault="00315497" w:rsidP="00315497">
      <w:pPr>
        <w:ind w:firstLine="709"/>
        <w:jc w:val="both"/>
        <w:rPr>
          <w:color w:val="000000"/>
          <w:sz w:val="22"/>
          <w:szCs w:val="22"/>
        </w:rPr>
      </w:pPr>
      <w:proofErr w:type="gramStart"/>
      <w:r w:rsidRPr="00315497">
        <w:rPr>
          <w:color w:val="000000"/>
          <w:sz w:val="22"/>
          <w:szCs w:val="22"/>
        </w:rPr>
        <w:t>- только граждане и (или) крестьянские (фермерские) хозяйства в случае, предусмотренном пунктом 7 статьи 39</w:t>
      </w:r>
      <w:r w:rsidRPr="00315497">
        <w:rPr>
          <w:color w:val="000000"/>
          <w:sz w:val="22"/>
          <w:szCs w:val="22"/>
          <w:vertAlign w:val="superscript"/>
        </w:rPr>
        <w:t>18</w:t>
      </w:r>
      <w:r w:rsidRPr="00315497">
        <w:rPr>
          <w:color w:val="000000"/>
          <w:sz w:val="22"/>
          <w:szCs w:val="22"/>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315497" w:rsidRPr="00315497" w:rsidRDefault="00315497" w:rsidP="00315497">
      <w:pPr>
        <w:ind w:firstLine="709"/>
        <w:jc w:val="both"/>
        <w:rPr>
          <w:color w:val="000000"/>
          <w:sz w:val="22"/>
          <w:szCs w:val="22"/>
        </w:rPr>
      </w:pPr>
      <w:r w:rsidRPr="00315497">
        <w:rPr>
          <w:color w:val="000000"/>
          <w:sz w:val="22"/>
          <w:szCs w:val="22"/>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абзацем вторым пункта 10 статьи 39</w:t>
      </w:r>
      <w:r w:rsidRPr="00315497">
        <w:rPr>
          <w:color w:val="000000"/>
          <w:sz w:val="22"/>
          <w:szCs w:val="22"/>
          <w:vertAlign w:val="superscript"/>
        </w:rPr>
        <w:t>11</w:t>
      </w:r>
      <w:r w:rsidRPr="00315497">
        <w:rPr>
          <w:color w:val="000000"/>
          <w:sz w:val="22"/>
          <w:szCs w:val="22"/>
        </w:rPr>
        <w:t xml:space="preserve"> Земельного кодекса Российской Федерации;</w:t>
      </w:r>
    </w:p>
    <w:p w:rsidR="00315497" w:rsidRPr="00315497" w:rsidRDefault="00315497" w:rsidP="00315497">
      <w:pPr>
        <w:ind w:firstLine="709"/>
        <w:jc w:val="both"/>
        <w:rPr>
          <w:color w:val="000000"/>
          <w:sz w:val="22"/>
          <w:szCs w:val="22"/>
        </w:rPr>
      </w:pPr>
      <w:r w:rsidRPr="00315497">
        <w:rPr>
          <w:color w:val="000000"/>
          <w:sz w:val="22"/>
          <w:szCs w:val="22"/>
        </w:rPr>
        <w:t>- в остальных случаях ограничений по составу участников аукциона не установлено (п.9 ст. 39</w:t>
      </w:r>
      <w:r w:rsidRPr="00315497">
        <w:rPr>
          <w:color w:val="000000"/>
          <w:sz w:val="22"/>
          <w:szCs w:val="22"/>
          <w:vertAlign w:val="superscript"/>
        </w:rPr>
        <w:t>11</w:t>
      </w:r>
      <w:r w:rsidRPr="00315497">
        <w:rPr>
          <w:color w:val="000000"/>
          <w:sz w:val="22"/>
          <w:szCs w:val="22"/>
        </w:rPr>
        <w:t xml:space="preserve"> Земельного кодекса Российской Федерации);</w:t>
      </w:r>
    </w:p>
    <w:p w:rsidR="00315497" w:rsidRPr="00315497" w:rsidRDefault="00315497" w:rsidP="00315497">
      <w:pPr>
        <w:ind w:firstLine="709"/>
        <w:jc w:val="both"/>
        <w:rPr>
          <w:color w:val="000000"/>
          <w:sz w:val="22"/>
          <w:szCs w:val="22"/>
        </w:rPr>
      </w:pPr>
      <w:proofErr w:type="gramStart"/>
      <w:r w:rsidRPr="00315497">
        <w:rPr>
          <w:color w:val="000000"/>
          <w:sz w:val="22"/>
          <w:szCs w:val="22"/>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315497">
        <w:rPr>
          <w:color w:val="000000"/>
          <w:sz w:val="22"/>
          <w:szCs w:val="22"/>
        </w:rPr>
        <w:t xml:space="preserve"> статьи 14 указанного Федерального закона.</w:t>
      </w:r>
    </w:p>
    <w:p w:rsidR="00315497" w:rsidRPr="00315497" w:rsidRDefault="00315497" w:rsidP="00315497">
      <w:pPr>
        <w:widowControl w:val="0"/>
        <w:autoSpaceDE w:val="0"/>
        <w:autoSpaceDN w:val="0"/>
        <w:adjustRightInd w:val="0"/>
        <w:ind w:firstLine="709"/>
        <w:jc w:val="both"/>
        <w:outlineLvl w:val="2"/>
        <w:rPr>
          <w:rFonts w:eastAsia="Calibri"/>
          <w:sz w:val="22"/>
          <w:szCs w:val="22"/>
          <w:lang w:eastAsia="en-US"/>
        </w:rPr>
      </w:pPr>
      <w:r w:rsidRPr="00315497">
        <w:rPr>
          <w:rFonts w:eastAsia="Calibri"/>
          <w:sz w:val="22"/>
          <w:szCs w:val="22"/>
          <w:lang w:eastAsia="en-US"/>
        </w:rPr>
        <w:t xml:space="preserve">1.3. Требование </w:t>
      </w:r>
      <w:r w:rsidRPr="00315497">
        <w:rPr>
          <w:rFonts w:eastAsiaTheme="minorHAnsi"/>
          <w:sz w:val="22"/>
          <w:szCs w:val="22"/>
          <w:lang w:eastAsia="en-US"/>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15497" w:rsidRPr="00315497" w:rsidRDefault="00315497" w:rsidP="00315497">
      <w:pPr>
        <w:widowControl w:val="0"/>
        <w:autoSpaceDE w:val="0"/>
        <w:autoSpaceDN w:val="0"/>
        <w:adjustRightInd w:val="0"/>
        <w:ind w:firstLine="709"/>
        <w:jc w:val="both"/>
        <w:outlineLvl w:val="2"/>
        <w:rPr>
          <w:rFonts w:eastAsiaTheme="minorHAnsi"/>
          <w:sz w:val="22"/>
          <w:szCs w:val="22"/>
          <w:lang w:eastAsia="en-US"/>
        </w:rPr>
      </w:pPr>
      <w:r w:rsidRPr="00315497">
        <w:rPr>
          <w:rFonts w:eastAsia="Calibri"/>
          <w:sz w:val="22"/>
          <w:szCs w:val="22"/>
          <w:lang w:eastAsia="en-US"/>
        </w:rPr>
        <w:t xml:space="preserve">1.3.1. Требование </w:t>
      </w:r>
      <w:r w:rsidRPr="00315497">
        <w:rPr>
          <w:rFonts w:eastAsiaTheme="minorHAnsi"/>
          <w:sz w:val="22"/>
          <w:szCs w:val="22"/>
          <w:lang w:eastAsia="en-US"/>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315497" w:rsidRPr="00315497" w:rsidRDefault="00315497" w:rsidP="00315497">
      <w:pPr>
        <w:ind w:firstLine="709"/>
        <w:jc w:val="both"/>
        <w:rPr>
          <w:color w:val="000000"/>
          <w:sz w:val="22"/>
          <w:szCs w:val="22"/>
        </w:rPr>
      </w:pPr>
      <w:r w:rsidRPr="00315497">
        <w:rPr>
          <w:b/>
          <w:bCs/>
          <w:color w:val="000000"/>
          <w:sz w:val="22"/>
          <w:szCs w:val="22"/>
        </w:rPr>
        <w:t>2. Стандарт предоставления муниципальной услуги</w:t>
      </w:r>
    </w:p>
    <w:p w:rsidR="00315497" w:rsidRPr="00315497" w:rsidRDefault="00315497" w:rsidP="00315497">
      <w:pPr>
        <w:ind w:firstLine="709"/>
        <w:jc w:val="both"/>
        <w:rPr>
          <w:color w:val="000000"/>
          <w:sz w:val="22"/>
          <w:szCs w:val="22"/>
        </w:rPr>
      </w:pPr>
      <w:r w:rsidRPr="00315497">
        <w:rPr>
          <w:color w:val="000000"/>
          <w:sz w:val="22"/>
          <w:szCs w:val="22"/>
        </w:rPr>
        <w:t>2.1. Наименование муниципальной услуги.</w:t>
      </w:r>
    </w:p>
    <w:p w:rsidR="00315497" w:rsidRPr="00315497" w:rsidRDefault="00315497" w:rsidP="00315497">
      <w:pPr>
        <w:ind w:firstLine="709"/>
        <w:jc w:val="both"/>
        <w:rPr>
          <w:color w:val="000000"/>
          <w:sz w:val="22"/>
          <w:szCs w:val="22"/>
        </w:rPr>
      </w:pPr>
      <w:r w:rsidRPr="00315497">
        <w:rPr>
          <w:color w:val="000000"/>
          <w:sz w:val="22"/>
          <w:szCs w:val="22"/>
        </w:rPr>
        <w:t>Продажа и предоставление в аренду земельных участков, находящихся в муниципальной собственности на торгах.</w:t>
      </w:r>
    </w:p>
    <w:p w:rsidR="00315497" w:rsidRPr="00315497" w:rsidRDefault="00315497" w:rsidP="00315497">
      <w:pPr>
        <w:ind w:firstLine="709"/>
        <w:jc w:val="both"/>
        <w:rPr>
          <w:color w:val="000000"/>
          <w:sz w:val="22"/>
          <w:szCs w:val="22"/>
        </w:rPr>
      </w:pPr>
      <w:r w:rsidRPr="00315497">
        <w:rPr>
          <w:color w:val="000000"/>
          <w:sz w:val="22"/>
          <w:szCs w:val="22"/>
        </w:rPr>
        <w:t>2.2. Наименование органа, предоставляющего муниципальную услугу:</w:t>
      </w:r>
    </w:p>
    <w:p w:rsidR="00315497" w:rsidRPr="00315497" w:rsidRDefault="00315497" w:rsidP="00315497">
      <w:pPr>
        <w:ind w:firstLine="709"/>
        <w:jc w:val="both"/>
        <w:rPr>
          <w:color w:val="000000"/>
          <w:sz w:val="22"/>
          <w:szCs w:val="22"/>
        </w:rPr>
      </w:pPr>
      <w:r w:rsidRPr="00315497">
        <w:rPr>
          <w:color w:val="000000"/>
          <w:sz w:val="22"/>
          <w:szCs w:val="22"/>
        </w:rPr>
        <w:t xml:space="preserve">Администрация </w:t>
      </w:r>
      <w:proofErr w:type="spellStart"/>
      <w:r w:rsidRPr="00315497">
        <w:rPr>
          <w:color w:val="000000"/>
          <w:sz w:val="22"/>
          <w:szCs w:val="22"/>
        </w:rPr>
        <w:t>Широкоисского</w:t>
      </w:r>
      <w:proofErr w:type="spellEnd"/>
      <w:r w:rsidRPr="00315497">
        <w:rPr>
          <w:color w:val="000000"/>
          <w:sz w:val="22"/>
          <w:szCs w:val="22"/>
        </w:rPr>
        <w:t xml:space="preserve">  сельсовета </w:t>
      </w:r>
      <w:proofErr w:type="spellStart"/>
      <w:r w:rsidRPr="00315497">
        <w:rPr>
          <w:color w:val="000000"/>
          <w:sz w:val="22"/>
          <w:szCs w:val="22"/>
        </w:rPr>
        <w:t>Мокшанского</w:t>
      </w:r>
      <w:proofErr w:type="spellEnd"/>
      <w:r w:rsidRPr="00315497">
        <w:rPr>
          <w:color w:val="000000"/>
          <w:sz w:val="22"/>
          <w:szCs w:val="22"/>
        </w:rPr>
        <w:t xml:space="preserve"> района Пензенской области.</w:t>
      </w:r>
    </w:p>
    <w:p w:rsidR="00315497" w:rsidRPr="00315497" w:rsidRDefault="00315497" w:rsidP="00315497">
      <w:pPr>
        <w:ind w:firstLine="709"/>
        <w:jc w:val="both"/>
        <w:rPr>
          <w:color w:val="000000"/>
          <w:sz w:val="22"/>
          <w:szCs w:val="22"/>
        </w:rPr>
      </w:pPr>
      <w:r w:rsidRPr="00315497">
        <w:rPr>
          <w:color w:val="000000"/>
          <w:sz w:val="22"/>
          <w:szCs w:val="22"/>
        </w:rPr>
        <w:t>2.3. Результат предоставления муниципальной услуги.</w:t>
      </w:r>
    </w:p>
    <w:p w:rsidR="00315497" w:rsidRPr="00315497" w:rsidRDefault="00315497" w:rsidP="00315497">
      <w:pPr>
        <w:ind w:firstLine="709"/>
        <w:jc w:val="both"/>
        <w:rPr>
          <w:color w:val="000000"/>
          <w:sz w:val="22"/>
          <w:szCs w:val="22"/>
        </w:rPr>
      </w:pPr>
      <w:r w:rsidRPr="00315497">
        <w:rPr>
          <w:color w:val="000000"/>
          <w:sz w:val="22"/>
          <w:szCs w:val="22"/>
        </w:rPr>
        <w:t>Результатом предоставления муниципальной услуги являются:</w:t>
      </w:r>
    </w:p>
    <w:p w:rsidR="00315497" w:rsidRPr="00315497" w:rsidRDefault="00315497" w:rsidP="00315497">
      <w:pPr>
        <w:ind w:firstLine="709"/>
        <w:jc w:val="both"/>
        <w:rPr>
          <w:color w:val="000000"/>
          <w:sz w:val="22"/>
          <w:szCs w:val="22"/>
        </w:rPr>
      </w:pPr>
      <w:r w:rsidRPr="00315497">
        <w:rPr>
          <w:color w:val="000000"/>
          <w:sz w:val="22"/>
          <w:szCs w:val="22"/>
        </w:rPr>
        <w:lastRenderedPageBreak/>
        <w:t>- договор купли-продажи или договор аренды земельного участка;</w:t>
      </w:r>
    </w:p>
    <w:p w:rsidR="00315497" w:rsidRPr="00315497" w:rsidRDefault="00315497" w:rsidP="00315497">
      <w:pPr>
        <w:ind w:firstLine="709"/>
        <w:jc w:val="both"/>
        <w:rPr>
          <w:color w:val="000000"/>
          <w:sz w:val="22"/>
          <w:szCs w:val="22"/>
        </w:rPr>
      </w:pPr>
      <w:r w:rsidRPr="00315497">
        <w:rPr>
          <w:color w:val="000000"/>
          <w:sz w:val="22"/>
          <w:szCs w:val="22"/>
        </w:rPr>
        <w:t>- постановление Администрации «Об отказе в проведен</w:t>
      </w:r>
      <w:proofErr w:type="gramStart"/>
      <w:r w:rsidRPr="00315497">
        <w:rPr>
          <w:color w:val="000000"/>
          <w:sz w:val="22"/>
          <w:szCs w:val="22"/>
        </w:rPr>
        <w:t>ии ау</w:t>
      </w:r>
      <w:proofErr w:type="gramEnd"/>
      <w:r w:rsidRPr="00315497">
        <w:rPr>
          <w:color w:val="000000"/>
          <w:sz w:val="22"/>
          <w:szCs w:val="22"/>
        </w:rPr>
        <w:t>кциона по продаже земельного участка»;</w:t>
      </w:r>
    </w:p>
    <w:p w:rsidR="00315497" w:rsidRPr="00315497" w:rsidRDefault="00315497" w:rsidP="00315497">
      <w:pPr>
        <w:ind w:firstLine="709"/>
        <w:jc w:val="both"/>
        <w:rPr>
          <w:color w:val="000000"/>
          <w:sz w:val="22"/>
          <w:szCs w:val="22"/>
        </w:rPr>
      </w:pPr>
      <w:r w:rsidRPr="00315497">
        <w:rPr>
          <w:color w:val="000000"/>
          <w:sz w:val="22"/>
          <w:szCs w:val="22"/>
        </w:rPr>
        <w:t>- постановление Администрации «Об отказе в проведен</w:t>
      </w:r>
      <w:proofErr w:type="gramStart"/>
      <w:r w:rsidRPr="00315497">
        <w:rPr>
          <w:color w:val="000000"/>
          <w:sz w:val="22"/>
          <w:szCs w:val="22"/>
        </w:rPr>
        <w:t>ии ау</w:t>
      </w:r>
      <w:proofErr w:type="gramEnd"/>
      <w:r w:rsidRPr="00315497">
        <w:rPr>
          <w:color w:val="000000"/>
          <w:sz w:val="22"/>
          <w:szCs w:val="22"/>
        </w:rPr>
        <w:t>кциона по предоставлению земельного участка, в аренду».</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xml:space="preserve">2.4. </w:t>
      </w:r>
      <w:r w:rsidRPr="00315497">
        <w:rPr>
          <w:rFonts w:eastAsiaTheme="minorHAnsi"/>
          <w:sz w:val="22"/>
          <w:szCs w:val="22"/>
          <w:lang w:eastAsia="en-US"/>
        </w:rPr>
        <w:t>Формирование реестровой записи в качестве результата предоставления Муниципальной услуги не предусматривается.</w:t>
      </w:r>
      <w:r w:rsidRPr="00315497">
        <w:rPr>
          <w:rFonts w:eastAsiaTheme="minorHAnsi"/>
          <w:i/>
          <w:sz w:val="22"/>
          <w:szCs w:val="22"/>
          <w:lang w:eastAsia="en-US"/>
        </w:rPr>
        <w:t xml:space="preserve"> </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xml:space="preserve">2.5. </w:t>
      </w:r>
      <w:proofErr w:type="gramStart"/>
      <w:r w:rsidRPr="00315497">
        <w:rPr>
          <w:rFonts w:eastAsiaTheme="minorHAnsi"/>
          <w:sz w:val="22"/>
          <w:szCs w:val="22"/>
        </w:rPr>
        <w:t>Результат муниципальной услуги направляется заявителю одним из способов указанном в заявлении:</w:t>
      </w:r>
      <w:proofErr w:type="gramEnd"/>
    </w:p>
    <w:p w:rsidR="00315497" w:rsidRPr="00315497" w:rsidRDefault="00315497" w:rsidP="00315497">
      <w:pPr>
        <w:ind w:firstLine="709"/>
        <w:jc w:val="both"/>
        <w:rPr>
          <w:rFonts w:eastAsiaTheme="minorHAnsi"/>
          <w:sz w:val="22"/>
          <w:szCs w:val="22"/>
        </w:rPr>
      </w:pPr>
      <w:r w:rsidRPr="00315497">
        <w:rPr>
          <w:rFonts w:eastAsiaTheme="minorHAnsi"/>
          <w:sz w:val="22"/>
          <w:szCs w:val="22"/>
        </w:rPr>
        <w:t>- в виде электронного документа, который направляется Администрацией заявителю посредством электронной почты;</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в виде бумажного документа, который заявитель получает непосредственно при личном обращении в Администрацию, МФЦ;</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xml:space="preserve">- </w:t>
      </w:r>
      <w:r w:rsidRPr="00315497">
        <w:rPr>
          <w:sz w:val="22"/>
          <w:szCs w:val="22"/>
        </w:rPr>
        <w:t>в виде электронного документа, размещенного на официальной странице, ссылка на который направляется посредством электронной почты;</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в виде бумажного документа, который направляется Администрацией, МФЦ заявителю посредством почтового отправления.</w:t>
      </w:r>
    </w:p>
    <w:p w:rsidR="00315497" w:rsidRPr="00315497" w:rsidRDefault="00315497" w:rsidP="00315497">
      <w:pPr>
        <w:ind w:firstLine="709"/>
        <w:jc w:val="both"/>
        <w:rPr>
          <w:rFonts w:eastAsiaTheme="minorHAnsi"/>
          <w:sz w:val="22"/>
          <w:szCs w:val="22"/>
        </w:rPr>
      </w:pPr>
      <w:r w:rsidRPr="00315497">
        <w:rPr>
          <w:rFonts w:eastAsiaTheme="minorHAnsi"/>
          <w:b/>
          <w:sz w:val="22"/>
          <w:szCs w:val="22"/>
        </w:rPr>
        <w:t>Срок предоставления муниципальной услуги</w:t>
      </w:r>
      <w:r w:rsidRPr="00315497">
        <w:rPr>
          <w:rFonts w:eastAsiaTheme="minorHAnsi"/>
          <w:sz w:val="22"/>
          <w:szCs w:val="22"/>
        </w:rPr>
        <w:t>.</w:t>
      </w:r>
    </w:p>
    <w:p w:rsidR="00315497" w:rsidRPr="00315497" w:rsidRDefault="00315497" w:rsidP="00315497">
      <w:pPr>
        <w:ind w:firstLine="709"/>
        <w:jc w:val="both"/>
        <w:rPr>
          <w:color w:val="000000"/>
          <w:sz w:val="22"/>
          <w:szCs w:val="22"/>
        </w:rPr>
      </w:pPr>
      <w:r w:rsidRPr="00315497">
        <w:rPr>
          <w:color w:val="000000"/>
          <w:sz w:val="22"/>
          <w:szCs w:val="22"/>
        </w:rPr>
        <w:t>2.4.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315497" w:rsidRPr="00315497" w:rsidRDefault="00315497" w:rsidP="00315497">
      <w:pPr>
        <w:ind w:firstLine="709"/>
        <w:jc w:val="both"/>
        <w:rPr>
          <w:rFonts w:eastAsia="SimSun"/>
          <w:b/>
          <w:sz w:val="22"/>
          <w:szCs w:val="22"/>
        </w:rPr>
      </w:pPr>
      <w:r w:rsidRPr="00315497">
        <w:rPr>
          <w:rFonts w:eastAsia="SimSun"/>
          <w:b/>
          <w:sz w:val="22"/>
          <w:szCs w:val="22"/>
          <w:lang w:eastAsia="zh-CN"/>
        </w:rPr>
        <w:t>Р</w:t>
      </w:r>
      <w:r w:rsidRPr="00315497">
        <w:rPr>
          <w:rFonts w:eastAsia="SimSun"/>
          <w:b/>
          <w:sz w:val="22"/>
          <w:szCs w:val="22"/>
        </w:rPr>
        <w:t xml:space="preserve">азмер платы, взимаемой с заявителя при предоставлении муниципальной услуги, и способы ее взимания </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2.7. Муниципальная услуга  предоставляется бесплатно.</w:t>
      </w:r>
    </w:p>
    <w:p w:rsidR="00315497" w:rsidRPr="00315497" w:rsidRDefault="00315497" w:rsidP="00315497">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rFonts w:eastAsia="SimSun"/>
          <w:b/>
          <w:sz w:val="22"/>
          <w:szCs w:val="22"/>
          <w:lang w:eastAsia="zh-CN"/>
        </w:rPr>
      </w:pPr>
      <w:r w:rsidRPr="00315497">
        <w:rPr>
          <w:rFonts w:eastAsiaTheme="minorHAnsi"/>
          <w:color w:val="000000"/>
          <w:sz w:val="22"/>
          <w:szCs w:val="22"/>
          <w:lang w:eastAsia="en-US"/>
        </w:rPr>
        <w:t> </w:t>
      </w:r>
      <w:r w:rsidRPr="00315497">
        <w:rPr>
          <w:rFonts w:eastAsia="SimSun"/>
          <w:b/>
          <w:sz w:val="22"/>
          <w:szCs w:val="22"/>
          <w:lang w:eastAsia="zh-CN"/>
        </w:rPr>
        <w:t xml:space="preserve">Максимальный срок ожидания в очереди при подаче запроса о предоставлении муниципальной услуги </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2.8. Время ожидания в очереди не должно превышать:</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при подаче заявления и (или) документов - 15 минут;</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при получении результата предоставления муниципальной услуги - 15 минут.</w:t>
      </w:r>
    </w:p>
    <w:p w:rsidR="00315497" w:rsidRPr="00315497" w:rsidRDefault="00315497" w:rsidP="00315497">
      <w:pPr>
        <w:widowControl w:val="0"/>
        <w:autoSpaceDE w:val="0"/>
        <w:autoSpaceDN w:val="0"/>
        <w:ind w:firstLine="709"/>
        <w:jc w:val="both"/>
        <w:rPr>
          <w:b/>
          <w:bCs/>
          <w:sz w:val="22"/>
          <w:szCs w:val="22"/>
        </w:rPr>
      </w:pPr>
      <w:r w:rsidRPr="00315497">
        <w:rPr>
          <w:b/>
          <w:bCs/>
          <w:sz w:val="22"/>
          <w:szCs w:val="22"/>
        </w:rPr>
        <w:t>Срок регистрации заявления заявителя о предоставлении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2.9. Регистрация заявления о предоставлении муниципальной услуги осуществляется в день его получения.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15497" w:rsidRPr="00315497" w:rsidRDefault="00315497" w:rsidP="00315497">
      <w:pPr>
        <w:ind w:firstLine="709"/>
        <w:jc w:val="both"/>
        <w:rPr>
          <w:rFonts w:eastAsiaTheme="minorHAnsi"/>
          <w:b/>
          <w:sz w:val="22"/>
          <w:szCs w:val="22"/>
        </w:rPr>
      </w:pPr>
      <w:r w:rsidRPr="00315497">
        <w:rPr>
          <w:rFonts w:eastAsiaTheme="minorHAnsi"/>
          <w:b/>
          <w:sz w:val="22"/>
          <w:szCs w:val="22"/>
        </w:rPr>
        <w:t>Требования к помещениям, в которых предоставляется муниципальная услуга</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2.12. Помещения должны соответствовать требованиям, установленным законодательством РФ.</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2.13. Предоставление муниципальной услуги осуществляется в специально выделенных для этой цели помещениях.</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2.14. Помещения, в которых осуществляется предоставление муниципальной услуги, оборудуются: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информационными стендами, содержащими визуальную и текстовую информацию;</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стульями и столами для возможности оформления документов.</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2.15. Количество мест ожидания определяется исходя из фактической нагрузки и возможностей для их размещения в здании.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Места ожидания должны соответствовать комфортным условиям для заявителей и оптимальным условиям работы специалистов.</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2.16. Места для заполнения документов оборудуются стульями, столами (стойками) и обеспечиваются бланками заявлений и образцами их заполнения.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2.17. Кабинеты приема заявителей должны иметь информационные таблички (вывески) с указанием:</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номера кабинета;</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фамилии, имени, отчества (при наличии) и должности специалиста.</w:t>
      </w:r>
    </w:p>
    <w:p w:rsidR="00315497" w:rsidRPr="00315497" w:rsidRDefault="00315497" w:rsidP="00315497">
      <w:pPr>
        <w:ind w:firstLine="709"/>
        <w:jc w:val="both"/>
        <w:rPr>
          <w:rFonts w:eastAsiaTheme="minorHAnsi"/>
          <w:sz w:val="22"/>
          <w:szCs w:val="22"/>
        </w:rPr>
      </w:pPr>
      <w:r w:rsidRPr="00315497">
        <w:rPr>
          <w:rFonts w:eastAsiaTheme="minorHAnsi"/>
          <w:sz w:val="22"/>
          <w:szCs w:val="22"/>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текст административного регламента;</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краткое описание порядка предоставления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перечень документов, необходимых для предоставления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образцы заявлений;</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справочная информация.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15497">
        <w:rPr>
          <w:rFonts w:eastAsiaTheme="minorHAnsi"/>
          <w:sz w:val="22"/>
          <w:szCs w:val="22"/>
        </w:rPr>
        <w:t>сурдопереводчика</w:t>
      </w:r>
      <w:proofErr w:type="spellEnd"/>
      <w:r w:rsidRPr="00315497">
        <w:rPr>
          <w:rFonts w:eastAsiaTheme="minorHAnsi"/>
          <w:sz w:val="22"/>
          <w:szCs w:val="22"/>
        </w:rPr>
        <w:t xml:space="preserve"> и </w:t>
      </w:r>
      <w:proofErr w:type="spellStart"/>
      <w:r w:rsidRPr="00315497">
        <w:rPr>
          <w:rFonts w:eastAsiaTheme="minorHAnsi"/>
          <w:sz w:val="22"/>
          <w:szCs w:val="22"/>
        </w:rPr>
        <w:t>тифлосурдопереводчика</w:t>
      </w:r>
      <w:proofErr w:type="spellEnd"/>
      <w:r w:rsidRPr="00315497">
        <w:rPr>
          <w:rFonts w:eastAsiaTheme="minorHAnsi"/>
          <w:sz w:val="22"/>
          <w:szCs w:val="22"/>
        </w:rPr>
        <w:t>.</w:t>
      </w:r>
    </w:p>
    <w:p w:rsidR="00315497" w:rsidRPr="00315497" w:rsidRDefault="00315497" w:rsidP="00315497">
      <w:pPr>
        <w:ind w:firstLine="709"/>
        <w:jc w:val="both"/>
        <w:rPr>
          <w:rFonts w:eastAsiaTheme="minorHAnsi"/>
          <w:sz w:val="22"/>
          <w:szCs w:val="22"/>
        </w:rPr>
      </w:pPr>
      <w:r w:rsidRPr="00315497">
        <w:rPr>
          <w:rFonts w:eastAsiaTheme="minorHAnsi"/>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315497">
        <w:rPr>
          <w:rFonts w:eastAsiaTheme="minorHAnsi"/>
          <w:sz w:val="22"/>
          <w:szCs w:val="22"/>
        </w:rPr>
        <w:t>брелками</w:t>
      </w:r>
      <w:proofErr w:type="spellEnd"/>
      <w:r w:rsidRPr="00315497">
        <w:rPr>
          <w:rFonts w:eastAsiaTheme="minorHAnsi"/>
          <w:sz w:val="22"/>
          <w:szCs w:val="22"/>
        </w:rPr>
        <w:t>-коммуникаторами).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lastRenderedPageBreak/>
        <w:t>Специалисты Администрации, МФЦ обеспечиваются личными нагрудными карточками (</w:t>
      </w:r>
      <w:proofErr w:type="spellStart"/>
      <w:r w:rsidRPr="00315497">
        <w:rPr>
          <w:rFonts w:eastAsiaTheme="minorHAnsi"/>
          <w:sz w:val="22"/>
          <w:szCs w:val="22"/>
        </w:rPr>
        <w:t>бейджами</w:t>
      </w:r>
      <w:proofErr w:type="spellEnd"/>
      <w:r w:rsidRPr="00315497">
        <w:rPr>
          <w:rFonts w:eastAsiaTheme="minorHAnsi"/>
          <w:sz w:val="22"/>
          <w:szCs w:val="22"/>
        </w:rPr>
        <w:t>) с указанием фамилии, имени, отчества (при наличии) и должности.</w:t>
      </w:r>
    </w:p>
    <w:p w:rsidR="00315497" w:rsidRPr="00315497" w:rsidRDefault="00315497" w:rsidP="00315497">
      <w:pPr>
        <w:ind w:firstLine="709"/>
        <w:jc w:val="both"/>
        <w:rPr>
          <w:rFonts w:eastAsiaTheme="minorHAnsi"/>
          <w:b/>
          <w:sz w:val="22"/>
          <w:szCs w:val="22"/>
        </w:rPr>
      </w:pPr>
      <w:r w:rsidRPr="00315497">
        <w:rPr>
          <w:rFonts w:eastAsiaTheme="minorHAnsi"/>
          <w:b/>
          <w:sz w:val="22"/>
          <w:szCs w:val="22"/>
        </w:rPr>
        <w:t>Показатели качества и доступности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2.22. Показатели доступности и качества предоставления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2.22.1. Показателями доступности предоставления муниципальной услуги являются: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транспортная доступность к месту предоставления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обеспечение беспрепятственного доступа лиц к помещениям, в которых предоставляется муниципальная услуга;</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размещение информации о порядке предоставления муниципальной услуги на информационных стендах Администрации, МФЦ;</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размещение информации о порядке предоставления муниципальной услуги в средствах массовой информации.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2.22.2. Показателями качества предоставления муниципальной услуги являются отсутствие:</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очередей при приеме и выдаче документов заявителям (их представителям);</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нарушений сроков предоставления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15497" w:rsidRPr="00315497" w:rsidRDefault="00315497" w:rsidP="00315497">
      <w:pPr>
        <w:ind w:firstLine="709"/>
        <w:jc w:val="both"/>
        <w:rPr>
          <w:rFonts w:eastAsiaTheme="minorHAnsi"/>
          <w:sz w:val="22"/>
          <w:szCs w:val="22"/>
        </w:rPr>
      </w:pPr>
      <w:r w:rsidRPr="00315497">
        <w:rPr>
          <w:rFonts w:eastAsiaTheme="minorHAnsi"/>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15497" w:rsidRPr="00315497" w:rsidRDefault="00315497" w:rsidP="00315497">
      <w:pPr>
        <w:ind w:firstLine="709"/>
        <w:jc w:val="both"/>
        <w:rPr>
          <w:rFonts w:eastAsiaTheme="minorHAnsi"/>
          <w:b/>
          <w:sz w:val="22"/>
          <w:szCs w:val="22"/>
        </w:rPr>
      </w:pPr>
      <w:r w:rsidRPr="00315497">
        <w:rPr>
          <w:rFonts w:eastAsiaTheme="minorHAnsi"/>
          <w:b/>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В МФЦ осуществляются прием и выдача документов только при личном обращении заявителя (представителя заявителя).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1) получение информации о порядке и сроках предоставления муниципальной услуги;</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 направление заявления.</w:t>
      </w:r>
    </w:p>
    <w:p w:rsidR="00315497" w:rsidRPr="00315497" w:rsidRDefault="00315497" w:rsidP="00315497">
      <w:pPr>
        <w:ind w:firstLine="709"/>
        <w:jc w:val="both"/>
        <w:rPr>
          <w:rFonts w:eastAsiaTheme="minorHAnsi"/>
          <w:sz w:val="22"/>
          <w:szCs w:val="22"/>
        </w:rPr>
      </w:pPr>
      <w:r w:rsidRPr="00315497">
        <w:rPr>
          <w:rFonts w:eastAsiaTheme="minorHAnsi"/>
          <w:sz w:val="22"/>
          <w:szCs w:val="22"/>
        </w:rPr>
        <w:t>2.26. Перечень информационных систем используемых для предоставления муниципальной услуги</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15497" w:rsidRPr="00315497" w:rsidRDefault="00315497" w:rsidP="00315497">
      <w:pPr>
        <w:ind w:firstLine="709"/>
        <w:jc w:val="both"/>
        <w:rPr>
          <w:color w:val="000000"/>
          <w:sz w:val="22"/>
          <w:szCs w:val="22"/>
        </w:rPr>
      </w:pPr>
      <w:r w:rsidRPr="00315497">
        <w:rPr>
          <w:color w:val="000000"/>
          <w:sz w:val="22"/>
          <w:szCs w:val="22"/>
        </w:rPr>
        <w:t>2.27. </w:t>
      </w:r>
      <w:bookmarkStart w:id="0" w:name="P136"/>
      <w:bookmarkEnd w:id="0"/>
      <w:r w:rsidRPr="00315497">
        <w:rPr>
          <w:color w:val="000000"/>
          <w:sz w:val="22"/>
          <w:szCs w:val="22"/>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w:t>
      </w:r>
      <w:r w:rsidRPr="00315497">
        <w:rPr>
          <w:color w:val="000000"/>
          <w:sz w:val="22"/>
          <w:szCs w:val="22"/>
        </w:rPr>
        <w:lastRenderedPageBreak/>
        <w:t>представлению в рамках межведомственного информационного взаимодействия, способы их представления.</w:t>
      </w:r>
    </w:p>
    <w:p w:rsidR="00315497" w:rsidRPr="00315497" w:rsidRDefault="00315497" w:rsidP="00315497">
      <w:pPr>
        <w:ind w:firstLine="709"/>
        <w:jc w:val="both"/>
        <w:rPr>
          <w:color w:val="000000"/>
          <w:sz w:val="22"/>
          <w:szCs w:val="22"/>
        </w:rPr>
      </w:pPr>
      <w:r w:rsidRPr="00315497">
        <w:rPr>
          <w:color w:val="000000"/>
          <w:sz w:val="22"/>
          <w:szCs w:val="22"/>
        </w:rPr>
        <w:t xml:space="preserve">2.27.1. </w:t>
      </w:r>
      <w:proofErr w:type="gramStart"/>
      <w:r w:rsidRPr="00315497">
        <w:rPr>
          <w:color w:val="000000"/>
          <w:sz w:val="22"/>
          <w:szCs w:val="22"/>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315497">
        <w:rPr>
          <w:color w:val="000000"/>
          <w:sz w:val="22"/>
          <w:szCs w:val="22"/>
        </w:rPr>
        <w:t xml:space="preserve"> </w:t>
      </w:r>
      <w:proofErr w:type="gramStart"/>
      <w:r w:rsidRPr="00315497">
        <w:rPr>
          <w:color w:val="000000"/>
          <w:sz w:val="22"/>
          <w:szCs w:val="22"/>
        </w:rPr>
        <w:t>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w:t>
      </w:r>
      <w:proofErr w:type="gramEnd"/>
      <w:r w:rsidRPr="00315497">
        <w:rPr>
          <w:color w:val="000000"/>
          <w:sz w:val="22"/>
          <w:szCs w:val="22"/>
        </w:rPr>
        <w:t xml:space="preserve"> за получением государственных и муниципальных услуг) (с последующими изменениями) и требованиями Федерального закона № 210-ФЗ, </w:t>
      </w:r>
      <w:proofErr w:type="gramStart"/>
      <w:r w:rsidRPr="00315497">
        <w:rPr>
          <w:color w:val="000000"/>
          <w:sz w:val="22"/>
          <w:szCs w:val="22"/>
        </w:rPr>
        <w:t>соответствующее</w:t>
      </w:r>
      <w:proofErr w:type="gramEnd"/>
      <w:r w:rsidRPr="00315497">
        <w:rPr>
          <w:color w:val="000000"/>
          <w:sz w:val="22"/>
          <w:szCs w:val="22"/>
        </w:rPr>
        <w:t xml:space="preserve"> положениям, определенным в статье 39</w:t>
      </w:r>
      <w:r w:rsidRPr="00315497">
        <w:rPr>
          <w:color w:val="000000"/>
          <w:sz w:val="22"/>
          <w:szCs w:val="22"/>
          <w:vertAlign w:val="superscript"/>
        </w:rPr>
        <w:t>11</w:t>
      </w:r>
      <w:r w:rsidRPr="00315497">
        <w:rPr>
          <w:color w:val="000000"/>
          <w:sz w:val="22"/>
          <w:szCs w:val="22"/>
        </w:rPr>
        <w:t xml:space="preserve"> ЗК РФ.</w:t>
      </w:r>
    </w:p>
    <w:p w:rsidR="00315497" w:rsidRPr="00315497" w:rsidRDefault="00315497" w:rsidP="00315497">
      <w:pPr>
        <w:ind w:firstLine="709"/>
        <w:jc w:val="both"/>
        <w:rPr>
          <w:color w:val="000000"/>
          <w:sz w:val="22"/>
          <w:szCs w:val="22"/>
        </w:rPr>
      </w:pPr>
      <w:bookmarkStart w:id="1" w:name="P137"/>
      <w:bookmarkEnd w:id="1"/>
      <w:r w:rsidRPr="00315497">
        <w:rPr>
          <w:color w:val="000000"/>
          <w:sz w:val="22"/>
          <w:szCs w:val="22"/>
        </w:rPr>
        <w:t>2.27.2. Для участия в аукционе заявитель представляет в установленный в извещении о проведен</w:t>
      </w:r>
      <w:proofErr w:type="gramStart"/>
      <w:r w:rsidRPr="00315497">
        <w:rPr>
          <w:color w:val="000000"/>
          <w:sz w:val="22"/>
          <w:szCs w:val="22"/>
        </w:rPr>
        <w:t>ии ау</w:t>
      </w:r>
      <w:proofErr w:type="gramEnd"/>
      <w:r w:rsidRPr="00315497">
        <w:rPr>
          <w:color w:val="000000"/>
          <w:sz w:val="22"/>
          <w:szCs w:val="22"/>
        </w:rPr>
        <w:t>кциона срок следующие документы:</w:t>
      </w:r>
    </w:p>
    <w:p w:rsidR="00315497" w:rsidRPr="00315497" w:rsidRDefault="00315497" w:rsidP="00315497">
      <w:pPr>
        <w:ind w:firstLine="709"/>
        <w:jc w:val="both"/>
        <w:rPr>
          <w:color w:val="000000"/>
          <w:sz w:val="22"/>
          <w:szCs w:val="22"/>
        </w:rPr>
      </w:pPr>
      <w:r w:rsidRPr="00315497">
        <w:rPr>
          <w:color w:val="000000"/>
          <w:sz w:val="22"/>
          <w:szCs w:val="22"/>
        </w:rPr>
        <w:t xml:space="preserve">- заявку </w:t>
      </w:r>
      <w:proofErr w:type="gramStart"/>
      <w:r w:rsidRPr="00315497">
        <w:rPr>
          <w:color w:val="000000"/>
          <w:sz w:val="22"/>
          <w:szCs w:val="22"/>
        </w:rPr>
        <w:t>на участие в аукционе по установленной в извещении о проведении</w:t>
      </w:r>
      <w:proofErr w:type="gramEnd"/>
      <w:r w:rsidRPr="00315497">
        <w:rPr>
          <w:color w:val="000000"/>
          <w:sz w:val="22"/>
          <w:szCs w:val="22"/>
        </w:rPr>
        <w:t xml:space="preserve"> аукциона форме с указанием банковских реквизитов счета для возврата задатка;</w:t>
      </w:r>
    </w:p>
    <w:p w:rsidR="00315497" w:rsidRPr="00315497" w:rsidRDefault="00315497" w:rsidP="00315497">
      <w:pPr>
        <w:ind w:firstLine="709"/>
        <w:jc w:val="both"/>
        <w:rPr>
          <w:color w:val="000000"/>
          <w:sz w:val="22"/>
          <w:szCs w:val="22"/>
        </w:rPr>
      </w:pPr>
      <w:r w:rsidRPr="00315497">
        <w:rPr>
          <w:color w:val="000000"/>
          <w:sz w:val="22"/>
          <w:szCs w:val="22"/>
        </w:rPr>
        <w:t>- копии документов, удостоверяющих личность заявителя (для граждан);</w:t>
      </w:r>
    </w:p>
    <w:p w:rsidR="00315497" w:rsidRPr="00315497" w:rsidRDefault="00315497" w:rsidP="00315497">
      <w:pPr>
        <w:ind w:firstLine="709"/>
        <w:jc w:val="both"/>
        <w:rPr>
          <w:color w:val="000000"/>
          <w:sz w:val="22"/>
          <w:szCs w:val="22"/>
        </w:rPr>
      </w:pPr>
      <w:r w:rsidRPr="00315497">
        <w:rPr>
          <w:color w:val="000000"/>
          <w:sz w:val="22"/>
          <w:szCs w:val="22"/>
        </w:rPr>
        <w:t xml:space="preserve">- надлежащим образом заверенный перевод </w:t>
      </w:r>
      <w:proofErr w:type="gramStart"/>
      <w:r w:rsidRPr="00315497">
        <w:rPr>
          <w:color w:val="000000"/>
          <w:sz w:val="22"/>
          <w:szCs w:val="22"/>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15497">
        <w:rPr>
          <w:color w:val="000000"/>
          <w:sz w:val="22"/>
          <w:szCs w:val="22"/>
        </w:rPr>
        <w:t>, если заявителем является иностранное юридическое лицо;</w:t>
      </w:r>
    </w:p>
    <w:p w:rsidR="00315497" w:rsidRPr="00315497" w:rsidRDefault="00315497" w:rsidP="00315497">
      <w:pPr>
        <w:ind w:firstLine="709"/>
        <w:jc w:val="both"/>
        <w:rPr>
          <w:color w:val="000000"/>
          <w:sz w:val="22"/>
          <w:szCs w:val="22"/>
        </w:rPr>
      </w:pPr>
      <w:r w:rsidRPr="00315497">
        <w:rPr>
          <w:color w:val="000000"/>
          <w:sz w:val="22"/>
          <w:szCs w:val="22"/>
        </w:rPr>
        <w:t>- документы, подтверждающие внесение задатка.</w:t>
      </w:r>
    </w:p>
    <w:p w:rsidR="00315497" w:rsidRPr="00315497" w:rsidRDefault="00315497" w:rsidP="00315497">
      <w:pPr>
        <w:ind w:firstLine="709"/>
        <w:jc w:val="both"/>
        <w:rPr>
          <w:color w:val="000000"/>
          <w:sz w:val="22"/>
          <w:szCs w:val="22"/>
        </w:rPr>
      </w:pPr>
      <w:r w:rsidRPr="00315497">
        <w:rPr>
          <w:color w:val="000000"/>
          <w:sz w:val="22"/>
          <w:szCs w:val="22"/>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15497" w:rsidRPr="00315497" w:rsidRDefault="00315497" w:rsidP="00315497">
      <w:pPr>
        <w:ind w:firstLine="709"/>
        <w:jc w:val="both"/>
        <w:rPr>
          <w:color w:val="000000"/>
          <w:sz w:val="22"/>
          <w:szCs w:val="22"/>
        </w:rPr>
      </w:pPr>
      <w:proofErr w:type="gramStart"/>
      <w:r w:rsidRPr="00315497">
        <w:rPr>
          <w:color w:val="000000"/>
          <w:sz w:val="22"/>
          <w:szCs w:val="22"/>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315497">
        <w:rPr>
          <w:color w:val="000000"/>
          <w:sz w:val="22"/>
          <w:szCs w:val="22"/>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315497" w:rsidRPr="00315497" w:rsidRDefault="00315497" w:rsidP="00315497">
      <w:pPr>
        <w:ind w:firstLine="709"/>
        <w:jc w:val="both"/>
        <w:rPr>
          <w:color w:val="000000"/>
          <w:sz w:val="22"/>
          <w:szCs w:val="22"/>
        </w:rPr>
      </w:pPr>
      <w:bookmarkStart w:id="2" w:name="P143"/>
      <w:bookmarkEnd w:id="2"/>
      <w:r w:rsidRPr="00315497">
        <w:rPr>
          <w:color w:val="000000"/>
          <w:sz w:val="22"/>
          <w:szCs w:val="22"/>
        </w:rPr>
        <w:t xml:space="preserve">2.27.3.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315497">
        <w:rPr>
          <w:color w:val="000000"/>
          <w:sz w:val="22"/>
          <w:szCs w:val="22"/>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315497" w:rsidRPr="00315497" w:rsidRDefault="00315497" w:rsidP="00315497">
      <w:pPr>
        <w:ind w:firstLine="709"/>
        <w:jc w:val="both"/>
        <w:rPr>
          <w:color w:val="000000"/>
          <w:sz w:val="22"/>
          <w:szCs w:val="22"/>
        </w:rPr>
      </w:pPr>
      <w:r w:rsidRPr="00315497">
        <w:rPr>
          <w:color w:val="000000"/>
          <w:sz w:val="22"/>
          <w:szCs w:val="22"/>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15497" w:rsidRPr="00315497" w:rsidRDefault="00315497" w:rsidP="00315497">
      <w:pPr>
        <w:ind w:firstLine="709"/>
        <w:jc w:val="both"/>
        <w:rPr>
          <w:color w:val="000000"/>
          <w:sz w:val="22"/>
          <w:szCs w:val="22"/>
        </w:rPr>
      </w:pPr>
      <w:r w:rsidRPr="00315497">
        <w:rPr>
          <w:color w:val="000000"/>
          <w:sz w:val="22"/>
          <w:szCs w:val="22"/>
        </w:rPr>
        <w:t>а) лично по адресу Администрации;</w:t>
      </w:r>
    </w:p>
    <w:p w:rsidR="00315497" w:rsidRPr="00315497" w:rsidRDefault="00315497" w:rsidP="00315497">
      <w:pPr>
        <w:ind w:firstLine="709"/>
        <w:jc w:val="both"/>
        <w:rPr>
          <w:color w:val="000000"/>
          <w:sz w:val="22"/>
          <w:szCs w:val="22"/>
        </w:rPr>
      </w:pPr>
      <w:r w:rsidRPr="00315497">
        <w:rPr>
          <w:color w:val="000000"/>
          <w:sz w:val="22"/>
          <w:szCs w:val="22"/>
        </w:rPr>
        <w:t>б) посредством почтовой связи по адресу Администрации;</w:t>
      </w:r>
    </w:p>
    <w:p w:rsidR="00315497" w:rsidRPr="00315497" w:rsidRDefault="00315497" w:rsidP="00315497">
      <w:pPr>
        <w:ind w:firstLine="709"/>
        <w:jc w:val="both"/>
        <w:rPr>
          <w:color w:val="000000"/>
          <w:sz w:val="22"/>
          <w:szCs w:val="22"/>
        </w:rPr>
      </w:pPr>
      <w:r w:rsidRPr="00315497">
        <w:rPr>
          <w:color w:val="000000"/>
          <w:sz w:val="22"/>
          <w:szCs w:val="22"/>
        </w:rPr>
        <w:lastRenderedPageBreak/>
        <w:t>в) в форме электронного документа, подписанного простой электронной подписью, посредством Модуля;</w:t>
      </w:r>
    </w:p>
    <w:p w:rsidR="00315497" w:rsidRPr="00315497" w:rsidRDefault="00315497" w:rsidP="00315497">
      <w:pPr>
        <w:ind w:firstLine="709"/>
        <w:jc w:val="both"/>
        <w:rPr>
          <w:color w:val="000000"/>
          <w:sz w:val="22"/>
          <w:szCs w:val="22"/>
        </w:rPr>
      </w:pPr>
      <w:r w:rsidRPr="00315497">
        <w:rPr>
          <w:color w:val="000000"/>
          <w:sz w:val="22"/>
          <w:szCs w:val="22"/>
        </w:rPr>
        <w:t>г) на бумажном носителе через МФЦ;</w:t>
      </w:r>
    </w:p>
    <w:p w:rsidR="00315497" w:rsidRPr="00315497" w:rsidRDefault="00315497" w:rsidP="00315497">
      <w:pPr>
        <w:ind w:firstLine="709"/>
        <w:jc w:val="both"/>
        <w:rPr>
          <w:color w:val="000000"/>
          <w:sz w:val="22"/>
          <w:szCs w:val="22"/>
        </w:rPr>
      </w:pPr>
      <w:r w:rsidRPr="00315497">
        <w:rPr>
          <w:color w:val="000000"/>
          <w:sz w:val="22"/>
          <w:szCs w:val="22"/>
        </w:rPr>
        <w:t>д) путем заполнения формы запроса, размещенной на официальной странице Администрации в сети «Интернет»;</w:t>
      </w:r>
    </w:p>
    <w:p w:rsidR="00315497" w:rsidRPr="00315497" w:rsidRDefault="00315497" w:rsidP="00315497">
      <w:pPr>
        <w:ind w:firstLine="709"/>
        <w:jc w:val="both"/>
        <w:rPr>
          <w:color w:val="000000"/>
          <w:sz w:val="22"/>
          <w:szCs w:val="22"/>
        </w:rPr>
      </w:pPr>
      <w:r w:rsidRPr="00315497">
        <w:rPr>
          <w:color w:val="000000"/>
          <w:sz w:val="22"/>
          <w:szCs w:val="22"/>
        </w:rPr>
        <w:t>е) путем направления электронного документа на официальную электронную почту Администрации.</w:t>
      </w:r>
    </w:p>
    <w:p w:rsidR="00315497" w:rsidRPr="00315497" w:rsidRDefault="00315497" w:rsidP="00315497">
      <w:pPr>
        <w:ind w:firstLine="709"/>
        <w:jc w:val="both"/>
        <w:rPr>
          <w:color w:val="000000"/>
          <w:sz w:val="22"/>
          <w:szCs w:val="22"/>
        </w:rPr>
      </w:pPr>
      <w:r w:rsidRPr="00315497">
        <w:rPr>
          <w:color w:val="000000"/>
          <w:sz w:val="22"/>
          <w:szCs w:val="22"/>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315497" w:rsidRPr="00315497" w:rsidRDefault="00315497" w:rsidP="00315497">
      <w:pPr>
        <w:ind w:firstLine="709"/>
        <w:jc w:val="both"/>
        <w:rPr>
          <w:color w:val="000000"/>
          <w:sz w:val="22"/>
          <w:szCs w:val="22"/>
        </w:rPr>
      </w:pPr>
      <w:r w:rsidRPr="00315497">
        <w:rPr>
          <w:color w:val="000000"/>
          <w:sz w:val="22"/>
          <w:szCs w:val="22"/>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rsidR="00315497" w:rsidRPr="00315497" w:rsidRDefault="00315497" w:rsidP="00315497">
      <w:pPr>
        <w:ind w:firstLine="709"/>
        <w:jc w:val="both"/>
        <w:rPr>
          <w:color w:val="000000"/>
          <w:sz w:val="22"/>
          <w:szCs w:val="22"/>
        </w:rPr>
      </w:pPr>
      <w:r w:rsidRPr="00315497">
        <w:rPr>
          <w:color w:val="000000"/>
          <w:sz w:val="22"/>
          <w:szCs w:val="22"/>
        </w:rPr>
        <w:t>Заявление в форме электронного документа подписывается по выбору заявителя (если заявителем является физическое лицо):</w:t>
      </w:r>
    </w:p>
    <w:p w:rsidR="00315497" w:rsidRPr="00315497" w:rsidRDefault="00315497" w:rsidP="00315497">
      <w:pPr>
        <w:ind w:firstLine="709"/>
        <w:jc w:val="both"/>
        <w:rPr>
          <w:color w:val="000000"/>
          <w:sz w:val="22"/>
          <w:szCs w:val="22"/>
        </w:rPr>
      </w:pPr>
      <w:r w:rsidRPr="00315497">
        <w:rPr>
          <w:color w:val="000000"/>
          <w:sz w:val="22"/>
          <w:szCs w:val="22"/>
        </w:rPr>
        <w:t>- электронной подписью заявителя (представителя заявителя);</w:t>
      </w:r>
    </w:p>
    <w:p w:rsidR="00315497" w:rsidRPr="00315497" w:rsidRDefault="00315497" w:rsidP="00315497">
      <w:pPr>
        <w:ind w:firstLine="709"/>
        <w:jc w:val="both"/>
        <w:rPr>
          <w:color w:val="000000"/>
          <w:sz w:val="22"/>
          <w:szCs w:val="22"/>
        </w:rPr>
      </w:pPr>
      <w:r w:rsidRPr="00315497">
        <w:rPr>
          <w:color w:val="000000"/>
          <w:sz w:val="22"/>
          <w:szCs w:val="22"/>
        </w:rPr>
        <w:t>- усиленной квалифицированной электронной подписью заявителя (представителя заявителя).</w:t>
      </w:r>
    </w:p>
    <w:p w:rsidR="00315497" w:rsidRPr="00315497" w:rsidRDefault="00315497" w:rsidP="00315497">
      <w:pPr>
        <w:ind w:firstLine="709"/>
        <w:jc w:val="both"/>
        <w:rPr>
          <w:color w:val="000000"/>
          <w:sz w:val="22"/>
          <w:szCs w:val="22"/>
        </w:rPr>
      </w:pPr>
      <w:r w:rsidRPr="00315497">
        <w:rPr>
          <w:color w:val="000000"/>
          <w:sz w:val="22"/>
          <w:szCs w:val="22"/>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15497" w:rsidRPr="00315497" w:rsidRDefault="00315497" w:rsidP="00315497">
      <w:pPr>
        <w:ind w:firstLine="709"/>
        <w:jc w:val="both"/>
        <w:rPr>
          <w:color w:val="000000"/>
          <w:sz w:val="22"/>
          <w:szCs w:val="22"/>
        </w:rPr>
      </w:pPr>
      <w:r w:rsidRPr="00315497">
        <w:rPr>
          <w:color w:val="000000"/>
          <w:sz w:val="22"/>
          <w:szCs w:val="22"/>
        </w:rPr>
        <w:t>- лица, действующего от имени юридического лица без доверенности;</w:t>
      </w:r>
    </w:p>
    <w:p w:rsidR="00315497" w:rsidRPr="00315497" w:rsidRDefault="00315497" w:rsidP="00315497">
      <w:pPr>
        <w:ind w:firstLine="709"/>
        <w:jc w:val="both"/>
        <w:rPr>
          <w:color w:val="000000"/>
          <w:sz w:val="22"/>
          <w:szCs w:val="22"/>
        </w:rPr>
      </w:pPr>
      <w:r w:rsidRPr="00315497">
        <w:rPr>
          <w:color w:val="000000"/>
          <w:sz w:val="22"/>
          <w:szCs w:val="22"/>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15497" w:rsidRPr="00315497" w:rsidRDefault="00315497" w:rsidP="00315497">
      <w:pPr>
        <w:ind w:firstLine="709"/>
        <w:jc w:val="both"/>
        <w:rPr>
          <w:color w:val="000000"/>
          <w:sz w:val="22"/>
          <w:szCs w:val="22"/>
        </w:rPr>
      </w:pPr>
      <w:r w:rsidRPr="00315497">
        <w:rPr>
          <w:color w:val="000000"/>
          <w:sz w:val="22"/>
          <w:szCs w:val="22"/>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а </w:t>
      </w:r>
      <w:proofErr w:type="gramStart"/>
      <w:r w:rsidRPr="00315497">
        <w:rPr>
          <w:color w:val="000000"/>
          <w:sz w:val="22"/>
          <w:szCs w:val="22"/>
        </w:rPr>
        <w:t>также</w:t>
      </w:r>
      <w:proofErr w:type="gramEnd"/>
      <w:r w:rsidRPr="00315497">
        <w:rPr>
          <w:color w:val="000000"/>
          <w:sz w:val="22"/>
          <w:szCs w:val="22"/>
        </w:rPr>
        <w:t xml:space="preserve"> если заявление подписано усиленной квалифицированной электронной подписью.</w:t>
      </w:r>
    </w:p>
    <w:p w:rsidR="00315497" w:rsidRPr="00315497" w:rsidRDefault="00315497" w:rsidP="00315497">
      <w:pPr>
        <w:ind w:firstLine="709"/>
        <w:jc w:val="both"/>
        <w:rPr>
          <w:color w:val="000000"/>
          <w:sz w:val="22"/>
          <w:szCs w:val="22"/>
        </w:rPr>
      </w:pPr>
      <w:r w:rsidRPr="00315497">
        <w:rPr>
          <w:color w:val="000000"/>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15497" w:rsidRPr="00315497" w:rsidRDefault="00315497" w:rsidP="00315497">
      <w:pPr>
        <w:ind w:firstLine="709"/>
        <w:jc w:val="both"/>
        <w:rPr>
          <w:color w:val="000000"/>
          <w:sz w:val="22"/>
          <w:szCs w:val="22"/>
        </w:rPr>
      </w:pPr>
      <w:r w:rsidRPr="00315497">
        <w:rPr>
          <w:color w:val="000000"/>
          <w:sz w:val="22"/>
          <w:szCs w:val="22"/>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315497" w:rsidRPr="00315497" w:rsidRDefault="00315497" w:rsidP="00315497">
      <w:pPr>
        <w:ind w:firstLine="709"/>
        <w:jc w:val="both"/>
        <w:rPr>
          <w:color w:val="000000"/>
          <w:sz w:val="22"/>
          <w:szCs w:val="22"/>
        </w:rPr>
      </w:pPr>
      <w:r w:rsidRPr="00315497">
        <w:rPr>
          <w:color w:val="000000"/>
          <w:sz w:val="22"/>
          <w:szCs w:val="22"/>
        </w:rPr>
        <w:t xml:space="preserve">Заявления представляются в виде файлов в формате </w:t>
      </w:r>
      <w:proofErr w:type="spellStart"/>
      <w:r w:rsidRPr="00315497">
        <w:rPr>
          <w:color w:val="000000"/>
          <w:sz w:val="22"/>
          <w:szCs w:val="22"/>
        </w:rPr>
        <w:t>doc</w:t>
      </w:r>
      <w:proofErr w:type="spellEnd"/>
      <w:r w:rsidRPr="00315497">
        <w:rPr>
          <w:color w:val="000000"/>
          <w:sz w:val="22"/>
          <w:szCs w:val="22"/>
        </w:rPr>
        <w:t xml:space="preserve">, </w:t>
      </w:r>
      <w:proofErr w:type="spellStart"/>
      <w:r w:rsidRPr="00315497">
        <w:rPr>
          <w:color w:val="000000"/>
          <w:sz w:val="22"/>
          <w:szCs w:val="22"/>
        </w:rPr>
        <w:t>docx</w:t>
      </w:r>
      <w:proofErr w:type="spellEnd"/>
      <w:r w:rsidRPr="00315497">
        <w:rPr>
          <w:color w:val="000000"/>
          <w:sz w:val="22"/>
          <w:szCs w:val="22"/>
        </w:rPr>
        <w:t xml:space="preserve">, </w:t>
      </w:r>
      <w:proofErr w:type="spellStart"/>
      <w:r w:rsidRPr="00315497">
        <w:rPr>
          <w:color w:val="000000"/>
          <w:sz w:val="22"/>
          <w:szCs w:val="22"/>
        </w:rPr>
        <w:t>txt</w:t>
      </w:r>
      <w:proofErr w:type="spellEnd"/>
      <w:r w:rsidRPr="00315497">
        <w:rPr>
          <w:color w:val="000000"/>
          <w:sz w:val="22"/>
          <w:szCs w:val="22"/>
        </w:rPr>
        <w:t xml:space="preserve">, </w:t>
      </w:r>
      <w:proofErr w:type="spellStart"/>
      <w:r w:rsidRPr="00315497">
        <w:rPr>
          <w:color w:val="000000"/>
          <w:sz w:val="22"/>
          <w:szCs w:val="22"/>
        </w:rPr>
        <w:t>xls</w:t>
      </w:r>
      <w:proofErr w:type="spellEnd"/>
      <w:r w:rsidRPr="00315497">
        <w:rPr>
          <w:color w:val="000000"/>
          <w:sz w:val="22"/>
          <w:szCs w:val="22"/>
        </w:rPr>
        <w:t xml:space="preserve">, </w:t>
      </w:r>
      <w:proofErr w:type="spellStart"/>
      <w:r w:rsidRPr="00315497">
        <w:rPr>
          <w:color w:val="000000"/>
          <w:sz w:val="22"/>
          <w:szCs w:val="22"/>
        </w:rPr>
        <w:t>xlsx</w:t>
      </w:r>
      <w:proofErr w:type="spellEnd"/>
      <w:r w:rsidRPr="00315497">
        <w:rPr>
          <w:color w:val="000000"/>
          <w:sz w:val="22"/>
          <w:szCs w:val="22"/>
        </w:rPr>
        <w:t xml:space="preserve">, </w:t>
      </w:r>
      <w:proofErr w:type="spellStart"/>
      <w:r w:rsidRPr="00315497">
        <w:rPr>
          <w:color w:val="000000"/>
          <w:sz w:val="22"/>
          <w:szCs w:val="22"/>
        </w:rPr>
        <w:t>rtf</w:t>
      </w:r>
      <w:proofErr w:type="spellEnd"/>
      <w:r w:rsidRPr="00315497">
        <w:rPr>
          <w:color w:val="000000"/>
          <w:sz w:val="22"/>
          <w:szCs w:val="22"/>
        </w:rPr>
        <w:t>, если указанные заявления предоставляются в форме электронного документа посредством электронной почты.</w:t>
      </w:r>
    </w:p>
    <w:p w:rsidR="00315497" w:rsidRPr="00315497" w:rsidRDefault="00315497" w:rsidP="00315497">
      <w:pPr>
        <w:ind w:firstLine="709"/>
        <w:jc w:val="both"/>
        <w:rPr>
          <w:color w:val="000000"/>
          <w:sz w:val="22"/>
          <w:szCs w:val="22"/>
        </w:rPr>
      </w:pPr>
      <w:r w:rsidRPr="00315497">
        <w:rPr>
          <w:color w:val="000000"/>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15497" w:rsidRPr="00315497" w:rsidRDefault="00315497" w:rsidP="00315497">
      <w:pPr>
        <w:ind w:firstLine="709"/>
        <w:jc w:val="both"/>
        <w:rPr>
          <w:color w:val="000000"/>
          <w:sz w:val="22"/>
          <w:szCs w:val="22"/>
        </w:rPr>
      </w:pPr>
      <w:r w:rsidRPr="00315497">
        <w:rPr>
          <w:color w:val="000000"/>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15497" w:rsidRPr="00315497" w:rsidRDefault="00315497" w:rsidP="00315497">
      <w:pPr>
        <w:ind w:firstLine="709"/>
        <w:jc w:val="both"/>
        <w:rPr>
          <w:color w:val="000000"/>
          <w:sz w:val="22"/>
          <w:szCs w:val="22"/>
        </w:rPr>
      </w:pPr>
      <w:r w:rsidRPr="00315497">
        <w:rPr>
          <w:color w:val="000000"/>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15497" w:rsidRPr="00315497" w:rsidRDefault="00315497" w:rsidP="00315497">
      <w:pPr>
        <w:ind w:firstLine="709"/>
        <w:jc w:val="both"/>
        <w:rPr>
          <w:color w:val="000000"/>
          <w:sz w:val="22"/>
          <w:szCs w:val="22"/>
        </w:rPr>
      </w:pPr>
      <w:r w:rsidRPr="00315497">
        <w:rPr>
          <w:color w:val="000000"/>
          <w:sz w:val="22"/>
          <w:szCs w:val="22"/>
        </w:rPr>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rsidR="00315497" w:rsidRPr="00315497" w:rsidRDefault="00315497" w:rsidP="00315497">
      <w:pPr>
        <w:ind w:firstLine="709"/>
        <w:jc w:val="both"/>
        <w:rPr>
          <w:color w:val="000000"/>
          <w:sz w:val="22"/>
          <w:szCs w:val="22"/>
        </w:rPr>
      </w:pPr>
      <w:r w:rsidRPr="00315497">
        <w:rPr>
          <w:color w:val="000000"/>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15497" w:rsidRPr="00315497" w:rsidRDefault="00315497" w:rsidP="00315497">
      <w:pPr>
        <w:ind w:firstLine="709"/>
        <w:jc w:val="both"/>
        <w:rPr>
          <w:color w:val="000000"/>
          <w:sz w:val="22"/>
          <w:szCs w:val="22"/>
        </w:rPr>
      </w:pPr>
      <w:r w:rsidRPr="00315497">
        <w:rPr>
          <w:color w:val="000000"/>
          <w:sz w:val="22"/>
          <w:szCs w:val="22"/>
        </w:rPr>
        <w:t>При формировании заявления обеспечивается:</w:t>
      </w:r>
    </w:p>
    <w:p w:rsidR="00315497" w:rsidRPr="00315497" w:rsidRDefault="00315497" w:rsidP="00315497">
      <w:pPr>
        <w:ind w:firstLine="709"/>
        <w:jc w:val="both"/>
        <w:rPr>
          <w:color w:val="000000"/>
          <w:sz w:val="22"/>
          <w:szCs w:val="22"/>
        </w:rPr>
      </w:pPr>
      <w:r w:rsidRPr="00315497">
        <w:rPr>
          <w:color w:val="000000"/>
          <w:sz w:val="22"/>
          <w:szCs w:val="22"/>
        </w:rPr>
        <w:t xml:space="preserve">а) возможность копирования и сохранения запроса и иных документов, указанных в пункте 2.27. Регламента, </w:t>
      </w:r>
      <w:proofErr w:type="gramStart"/>
      <w:r w:rsidRPr="00315497">
        <w:rPr>
          <w:color w:val="000000"/>
          <w:sz w:val="22"/>
          <w:szCs w:val="22"/>
        </w:rPr>
        <w:t>необходимых</w:t>
      </w:r>
      <w:proofErr w:type="gramEnd"/>
      <w:r w:rsidRPr="00315497">
        <w:rPr>
          <w:color w:val="000000"/>
          <w:sz w:val="22"/>
          <w:szCs w:val="22"/>
        </w:rPr>
        <w:t xml:space="preserve"> для предоставления муниципальной услуги;</w:t>
      </w:r>
    </w:p>
    <w:p w:rsidR="00315497" w:rsidRPr="00315497" w:rsidRDefault="00315497" w:rsidP="00315497">
      <w:pPr>
        <w:ind w:firstLine="709"/>
        <w:jc w:val="both"/>
        <w:rPr>
          <w:color w:val="000000"/>
          <w:sz w:val="22"/>
          <w:szCs w:val="22"/>
        </w:rPr>
      </w:pPr>
      <w:r w:rsidRPr="00315497">
        <w:rPr>
          <w:color w:val="000000"/>
          <w:sz w:val="22"/>
          <w:szCs w:val="22"/>
        </w:rPr>
        <w:t>б) возможность печати на бумажном носителе копии электронной формы заявления;</w:t>
      </w:r>
    </w:p>
    <w:p w:rsidR="00315497" w:rsidRPr="00315497" w:rsidRDefault="00315497" w:rsidP="00315497">
      <w:pPr>
        <w:ind w:firstLine="709"/>
        <w:jc w:val="both"/>
        <w:rPr>
          <w:color w:val="000000"/>
          <w:sz w:val="22"/>
          <w:szCs w:val="22"/>
        </w:rPr>
      </w:pPr>
      <w:r w:rsidRPr="00315497">
        <w:rPr>
          <w:color w:val="000000"/>
          <w:sz w:val="22"/>
          <w:szCs w:val="22"/>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15497" w:rsidRPr="00315497" w:rsidRDefault="00315497" w:rsidP="00315497">
      <w:pPr>
        <w:ind w:firstLine="709"/>
        <w:jc w:val="both"/>
        <w:rPr>
          <w:color w:val="000000"/>
          <w:sz w:val="22"/>
          <w:szCs w:val="22"/>
        </w:rPr>
      </w:pPr>
      <w:proofErr w:type="gramStart"/>
      <w:r w:rsidRPr="00315497">
        <w:rPr>
          <w:color w:val="000000"/>
          <w:sz w:val="22"/>
          <w:szCs w:val="2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roofErr w:type="gramEnd"/>
    </w:p>
    <w:p w:rsidR="00315497" w:rsidRPr="00315497" w:rsidRDefault="00315497" w:rsidP="00315497">
      <w:pPr>
        <w:ind w:firstLine="709"/>
        <w:jc w:val="both"/>
        <w:rPr>
          <w:color w:val="000000"/>
          <w:sz w:val="22"/>
          <w:szCs w:val="22"/>
        </w:rPr>
      </w:pPr>
      <w:r w:rsidRPr="00315497">
        <w:rPr>
          <w:color w:val="000000"/>
          <w:sz w:val="22"/>
          <w:szCs w:val="22"/>
        </w:rPr>
        <w:t xml:space="preserve">д) возможность вернуться на любой из этапов заполнения электронной формы заявления без </w:t>
      </w:r>
      <w:proofErr w:type="gramStart"/>
      <w:r w:rsidRPr="00315497">
        <w:rPr>
          <w:color w:val="000000"/>
          <w:sz w:val="22"/>
          <w:szCs w:val="22"/>
        </w:rPr>
        <w:t>потери</w:t>
      </w:r>
      <w:proofErr w:type="gramEnd"/>
      <w:r w:rsidRPr="00315497">
        <w:rPr>
          <w:color w:val="000000"/>
          <w:sz w:val="22"/>
          <w:szCs w:val="22"/>
        </w:rPr>
        <w:t xml:space="preserve"> ранее введенной информации;</w:t>
      </w:r>
    </w:p>
    <w:p w:rsidR="00315497" w:rsidRPr="00315497" w:rsidRDefault="00315497" w:rsidP="00315497">
      <w:pPr>
        <w:ind w:firstLine="709"/>
        <w:jc w:val="both"/>
        <w:rPr>
          <w:color w:val="000000"/>
          <w:sz w:val="22"/>
          <w:szCs w:val="22"/>
        </w:rPr>
      </w:pPr>
      <w:r w:rsidRPr="00315497">
        <w:rPr>
          <w:color w:val="000000"/>
          <w:sz w:val="22"/>
          <w:szCs w:val="22"/>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315497" w:rsidRPr="00315497" w:rsidRDefault="00315497" w:rsidP="00315497">
      <w:pPr>
        <w:ind w:firstLine="709"/>
        <w:jc w:val="both"/>
        <w:rPr>
          <w:color w:val="000000"/>
          <w:sz w:val="22"/>
          <w:szCs w:val="22"/>
        </w:rPr>
      </w:pPr>
      <w:r w:rsidRPr="00315497">
        <w:rPr>
          <w:color w:val="000000"/>
          <w:sz w:val="22"/>
          <w:szCs w:val="22"/>
        </w:rPr>
        <w:t>2.28. Исчерпывающий перечень оснований для отказа в приеме документов, необходимых для предоставления муниципальной услуги.</w:t>
      </w:r>
    </w:p>
    <w:p w:rsidR="00315497" w:rsidRPr="00315497" w:rsidRDefault="00315497" w:rsidP="00315497">
      <w:pPr>
        <w:ind w:firstLine="709"/>
        <w:jc w:val="both"/>
        <w:rPr>
          <w:color w:val="000000"/>
          <w:sz w:val="22"/>
          <w:szCs w:val="22"/>
        </w:rPr>
      </w:pPr>
      <w:r w:rsidRPr="00315497">
        <w:rPr>
          <w:color w:val="000000"/>
          <w:sz w:val="22"/>
          <w:szCs w:val="22"/>
        </w:rPr>
        <w:t>Основания для отказа в приеме документов, указанных в подпункте 2.26.1 и 2.26.2 пункта 2.26 Регламента и представленных в форме электронного документа:</w:t>
      </w:r>
    </w:p>
    <w:p w:rsidR="00315497" w:rsidRPr="00315497" w:rsidRDefault="00315497" w:rsidP="00315497">
      <w:pPr>
        <w:ind w:firstLine="709"/>
        <w:jc w:val="both"/>
        <w:rPr>
          <w:color w:val="000000"/>
          <w:sz w:val="22"/>
          <w:szCs w:val="22"/>
        </w:rPr>
      </w:pPr>
      <w:r w:rsidRPr="00315497">
        <w:rPr>
          <w:color w:val="000000"/>
          <w:sz w:val="22"/>
          <w:szCs w:val="22"/>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315497" w:rsidRPr="00315497" w:rsidRDefault="00315497" w:rsidP="00315497">
      <w:pPr>
        <w:ind w:firstLine="709"/>
        <w:jc w:val="both"/>
        <w:rPr>
          <w:color w:val="000000"/>
          <w:sz w:val="22"/>
          <w:szCs w:val="22"/>
        </w:rPr>
      </w:pPr>
      <w:r w:rsidRPr="00315497">
        <w:rPr>
          <w:color w:val="000000"/>
          <w:sz w:val="22"/>
          <w:szCs w:val="22"/>
        </w:rPr>
        <w:t xml:space="preserve">Подача заявителем документов </w:t>
      </w:r>
      <w:proofErr w:type="gramStart"/>
      <w:r w:rsidRPr="00315497">
        <w:rPr>
          <w:color w:val="000000"/>
          <w:sz w:val="22"/>
          <w:szCs w:val="22"/>
        </w:rPr>
        <w:t>позднее</w:t>
      </w:r>
      <w:proofErr w:type="gramEnd"/>
      <w:r w:rsidRPr="00315497">
        <w:rPr>
          <w:color w:val="000000"/>
          <w:sz w:val="22"/>
          <w:szCs w:val="22"/>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315497" w:rsidRPr="00315497" w:rsidRDefault="00315497" w:rsidP="00315497">
      <w:pPr>
        <w:ind w:firstLine="709"/>
        <w:jc w:val="both"/>
        <w:rPr>
          <w:color w:val="000000"/>
          <w:sz w:val="22"/>
          <w:szCs w:val="22"/>
        </w:rPr>
      </w:pPr>
      <w:r w:rsidRPr="00315497">
        <w:rPr>
          <w:color w:val="000000"/>
          <w:sz w:val="22"/>
          <w:szCs w:val="22"/>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rsidR="00315497" w:rsidRPr="00315497" w:rsidRDefault="00315497" w:rsidP="00315497">
      <w:pPr>
        <w:ind w:firstLine="709"/>
        <w:jc w:val="both"/>
        <w:rPr>
          <w:color w:val="000000"/>
          <w:sz w:val="22"/>
          <w:szCs w:val="22"/>
        </w:rPr>
      </w:pPr>
      <w:r w:rsidRPr="00315497">
        <w:rPr>
          <w:color w:val="000000"/>
          <w:sz w:val="22"/>
          <w:szCs w:val="22"/>
        </w:rPr>
        <w:t>Отказ в приеме документов, необходимых для предоставления муниципальной услуги, по иным основаниям не допускается.</w:t>
      </w:r>
    </w:p>
    <w:p w:rsidR="00315497" w:rsidRPr="00315497" w:rsidRDefault="00315497" w:rsidP="00315497">
      <w:pPr>
        <w:ind w:firstLine="709"/>
        <w:jc w:val="both"/>
        <w:rPr>
          <w:color w:val="000000"/>
          <w:sz w:val="22"/>
          <w:szCs w:val="22"/>
        </w:rPr>
      </w:pPr>
      <w:bookmarkStart w:id="3" w:name="P151"/>
      <w:bookmarkEnd w:id="3"/>
      <w:r w:rsidRPr="00315497">
        <w:rPr>
          <w:color w:val="000000"/>
          <w:sz w:val="22"/>
          <w:szCs w:val="22"/>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15497" w:rsidRPr="00315497" w:rsidRDefault="00315497" w:rsidP="00315497">
      <w:pPr>
        <w:ind w:firstLine="709"/>
        <w:jc w:val="both"/>
        <w:rPr>
          <w:color w:val="000000"/>
          <w:sz w:val="22"/>
          <w:szCs w:val="22"/>
        </w:rPr>
      </w:pPr>
      <w:r w:rsidRPr="00315497">
        <w:rPr>
          <w:color w:val="000000"/>
          <w:sz w:val="22"/>
          <w:szCs w:val="22"/>
        </w:rPr>
        <w:t>В предоставлении муниципальной услуги отказывается в следующих случаях:</w:t>
      </w:r>
    </w:p>
    <w:p w:rsidR="00315497" w:rsidRPr="00315497" w:rsidRDefault="00315497" w:rsidP="00315497">
      <w:pPr>
        <w:ind w:firstLine="709"/>
        <w:jc w:val="both"/>
        <w:rPr>
          <w:color w:val="000000"/>
          <w:sz w:val="22"/>
          <w:szCs w:val="22"/>
        </w:rPr>
      </w:pPr>
      <w:r w:rsidRPr="00315497">
        <w:rPr>
          <w:color w:val="000000"/>
          <w:sz w:val="22"/>
          <w:szCs w:val="22"/>
        </w:rPr>
        <w:t>1) заявление и документы поданы с нарушением требований, установленных подпунктом 2.26.2 пункта 2.26. Регламента;</w:t>
      </w:r>
    </w:p>
    <w:p w:rsidR="00315497" w:rsidRPr="00315497" w:rsidRDefault="00315497" w:rsidP="00315497">
      <w:pPr>
        <w:shd w:val="clear" w:color="auto" w:fill="FFFFFF"/>
        <w:ind w:firstLine="709"/>
        <w:jc w:val="both"/>
        <w:rPr>
          <w:color w:val="000000"/>
          <w:sz w:val="22"/>
          <w:szCs w:val="22"/>
        </w:rPr>
      </w:pPr>
      <w:r w:rsidRPr="00315497">
        <w:rPr>
          <w:color w:val="000000"/>
          <w:sz w:val="22"/>
          <w:szCs w:val="22"/>
        </w:rPr>
        <w:t>2) границы земельного участка подлежат уточнению в соответствии с требованиями Федерального </w:t>
      </w:r>
      <w:hyperlink r:id="rId11" w:history="1">
        <w:r w:rsidRPr="00315497">
          <w:rPr>
            <w:color w:val="1A0DAB"/>
            <w:sz w:val="22"/>
            <w:szCs w:val="22"/>
            <w:u w:val="single"/>
          </w:rPr>
          <w:t>закона</w:t>
        </w:r>
      </w:hyperlink>
      <w:r w:rsidRPr="00315497">
        <w:rPr>
          <w:color w:val="000000"/>
          <w:sz w:val="22"/>
          <w:szCs w:val="22"/>
        </w:rPr>
        <w:t> «О государственной регистрации недвижимости»;</w:t>
      </w:r>
    </w:p>
    <w:p w:rsidR="00315497" w:rsidRPr="00315497" w:rsidRDefault="00315497" w:rsidP="00315497">
      <w:pPr>
        <w:shd w:val="clear" w:color="auto" w:fill="FFFFFF"/>
        <w:ind w:firstLine="709"/>
        <w:jc w:val="both"/>
        <w:rPr>
          <w:color w:val="000000"/>
          <w:sz w:val="22"/>
          <w:szCs w:val="22"/>
        </w:rPr>
      </w:pPr>
      <w:r w:rsidRPr="00315497">
        <w:rPr>
          <w:color w:val="000000"/>
          <w:sz w:val="22"/>
          <w:szCs w:val="22"/>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315497" w:rsidRPr="00315497" w:rsidRDefault="00315497" w:rsidP="00315497">
      <w:pPr>
        <w:ind w:firstLine="709"/>
        <w:jc w:val="both"/>
        <w:rPr>
          <w:rFonts w:eastAsiaTheme="minorHAnsi"/>
          <w:sz w:val="22"/>
          <w:szCs w:val="22"/>
          <w:lang w:eastAsia="en-US"/>
        </w:rPr>
      </w:pPr>
      <w:proofErr w:type="gramStart"/>
      <w:r w:rsidRPr="00315497">
        <w:rPr>
          <w:rFonts w:eastAsiaTheme="minorHAnsi"/>
          <w:sz w:val="22"/>
          <w:szCs w:val="22"/>
          <w:lang w:eastAsia="en-US"/>
        </w:rPr>
        <w:t>4) в отношении земельного участка в установленном </w:t>
      </w:r>
      <w:hyperlink r:id="rId12" w:anchor="dst100606" w:history="1">
        <w:r w:rsidRPr="00315497">
          <w:rPr>
            <w:rFonts w:eastAsiaTheme="minorHAnsi"/>
            <w:color w:val="1A0DAB"/>
            <w:sz w:val="22"/>
            <w:szCs w:val="22"/>
            <w:u w:val="single"/>
            <w:lang w:eastAsia="en-US"/>
          </w:rPr>
          <w:t>законодательством</w:t>
        </w:r>
      </w:hyperlink>
      <w:r w:rsidRPr="00315497">
        <w:rPr>
          <w:rFonts w:eastAsiaTheme="minorHAnsi"/>
          <w:sz w:val="22"/>
          <w:szCs w:val="22"/>
          <w:lang w:eastAsia="en-US"/>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315497">
        <w:rPr>
          <w:rFonts w:eastAsiaTheme="minorHAnsi"/>
          <w:sz w:val="22"/>
          <w:szCs w:val="22"/>
          <w:lang w:eastAsia="en-US"/>
        </w:rPr>
        <w:t>ии ау</w:t>
      </w:r>
      <w:proofErr w:type="gramEnd"/>
      <w:r w:rsidRPr="00315497">
        <w:rPr>
          <w:rFonts w:eastAsiaTheme="minorHAnsi"/>
          <w:sz w:val="22"/>
          <w:szCs w:val="22"/>
          <w:lang w:eastAsia="en-US"/>
        </w:rPr>
        <w:t>кциона;</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315497">
        <w:rPr>
          <w:rFonts w:eastAsiaTheme="minorHAnsi"/>
          <w:sz w:val="22"/>
          <w:szCs w:val="22"/>
          <w:lang w:eastAsia="en-US"/>
        </w:rPr>
        <w:t>ии ау</w:t>
      </w:r>
      <w:proofErr w:type="gramEnd"/>
      <w:r w:rsidRPr="00315497">
        <w:rPr>
          <w:rFonts w:eastAsiaTheme="minorHAnsi"/>
          <w:sz w:val="22"/>
          <w:szCs w:val="22"/>
          <w:lang w:eastAsia="en-US"/>
        </w:rPr>
        <w:t>кциона;</w:t>
      </w:r>
    </w:p>
    <w:p w:rsidR="00315497" w:rsidRPr="00315497" w:rsidRDefault="00315497" w:rsidP="00315497">
      <w:pPr>
        <w:shd w:val="clear" w:color="auto" w:fill="FFFFFF"/>
        <w:ind w:firstLine="709"/>
        <w:jc w:val="both"/>
        <w:rPr>
          <w:color w:val="000000"/>
          <w:sz w:val="22"/>
          <w:szCs w:val="22"/>
        </w:rPr>
      </w:pPr>
      <w:r w:rsidRPr="00315497">
        <w:rPr>
          <w:color w:val="000000"/>
          <w:sz w:val="22"/>
          <w:szCs w:val="22"/>
        </w:rPr>
        <w:t>8) земельный участок не отнесен к определенной категории земель;</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lastRenderedPageBreak/>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15497" w:rsidRPr="00315497" w:rsidRDefault="00315497" w:rsidP="00315497">
      <w:pPr>
        <w:ind w:firstLine="709"/>
        <w:jc w:val="both"/>
        <w:rPr>
          <w:rFonts w:eastAsiaTheme="minorHAnsi"/>
          <w:sz w:val="22"/>
          <w:szCs w:val="22"/>
          <w:lang w:eastAsia="en-US"/>
        </w:rPr>
      </w:pPr>
      <w:proofErr w:type="gramStart"/>
      <w:r w:rsidRPr="00315497">
        <w:rPr>
          <w:rFonts w:eastAsiaTheme="minorHAnsi"/>
          <w:sz w:val="22"/>
          <w:szCs w:val="22"/>
          <w:lang w:eastAsia="en-US"/>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15497">
        <w:rPr>
          <w:rFonts w:eastAsiaTheme="minorHAnsi"/>
          <w:sz w:val="22"/>
          <w:szCs w:val="22"/>
          <w:vertAlign w:val="superscript"/>
          <w:lang w:eastAsia="en-US"/>
        </w:rPr>
        <w:t>36</w:t>
      </w:r>
      <w:r w:rsidRPr="00315497">
        <w:rPr>
          <w:rFonts w:eastAsiaTheme="minorHAnsi"/>
          <w:sz w:val="22"/>
          <w:szCs w:val="22"/>
          <w:lang w:eastAsia="en-US"/>
        </w:rPr>
        <w:t> настоящего Кодекса, а также случаев проведения аукциона на право заключения договора аренды</w:t>
      </w:r>
      <w:proofErr w:type="gramEnd"/>
      <w:r w:rsidRPr="00315497">
        <w:rPr>
          <w:rFonts w:eastAsiaTheme="minorHAnsi"/>
          <w:sz w:val="22"/>
          <w:szCs w:val="22"/>
          <w:lang w:eastAsia="en-US"/>
        </w:rPr>
        <w:t xml:space="preserve"> </w:t>
      </w:r>
      <w:proofErr w:type="gramStart"/>
      <w:r w:rsidRPr="00315497">
        <w:rPr>
          <w:rFonts w:eastAsiaTheme="minorHAnsi"/>
          <w:sz w:val="22"/>
          <w:szCs w:val="22"/>
          <w:lang w:eastAsia="en-US"/>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315497">
        <w:rPr>
          <w:rFonts w:eastAsiaTheme="minorHAnsi"/>
          <w:sz w:val="22"/>
          <w:szCs w:val="22"/>
          <w:vertAlign w:val="superscript"/>
          <w:lang w:eastAsia="en-US"/>
        </w:rPr>
        <w:t>32</w:t>
      </w:r>
      <w:r w:rsidRPr="00315497">
        <w:rPr>
          <w:rFonts w:eastAsiaTheme="minorHAnsi"/>
          <w:sz w:val="22"/>
          <w:szCs w:val="22"/>
          <w:lang w:eastAsia="en-US"/>
        </w:rPr>
        <w:t> Градостроительного кодекса Российской Федерации;</w:t>
      </w:r>
      <w:proofErr w:type="gramEnd"/>
    </w:p>
    <w:p w:rsidR="00315497" w:rsidRPr="00315497" w:rsidRDefault="00315497" w:rsidP="00315497">
      <w:pPr>
        <w:ind w:firstLine="709"/>
        <w:jc w:val="both"/>
        <w:rPr>
          <w:rFonts w:eastAsiaTheme="minorHAnsi"/>
          <w:sz w:val="22"/>
          <w:szCs w:val="22"/>
          <w:lang w:eastAsia="en-US"/>
        </w:rPr>
      </w:pPr>
      <w:proofErr w:type="gramStart"/>
      <w:r w:rsidRPr="00315497">
        <w:rPr>
          <w:rFonts w:eastAsiaTheme="minorHAnsi"/>
          <w:sz w:val="22"/>
          <w:szCs w:val="22"/>
          <w:lang w:eastAsia="en-US"/>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315497">
        <w:rPr>
          <w:rFonts w:eastAsiaTheme="minorHAnsi"/>
          <w:sz w:val="22"/>
          <w:szCs w:val="22"/>
          <w:lang w:eastAsia="en-US"/>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15497">
        <w:rPr>
          <w:rFonts w:eastAsiaTheme="minorHAnsi"/>
          <w:sz w:val="22"/>
          <w:szCs w:val="22"/>
          <w:vertAlign w:val="superscript"/>
          <w:lang w:eastAsia="en-US"/>
        </w:rPr>
        <w:t>36</w:t>
      </w:r>
      <w:r w:rsidRPr="00315497">
        <w:rPr>
          <w:rFonts w:eastAsiaTheme="minorHAnsi"/>
          <w:sz w:val="22"/>
          <w:szCs w:val="22"/>
          <w:lang w:eastAsia="en-US"/>
        </w:rPr>
        <w:t> настоящего Кодекса;</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15497" w:rsidRPr="00315497" w:rsidRDefault="00315497" w:rsidP="00315497">
      <w:pPr>
        <w:shd w:val="clear" w:color="auto" w:fill="FFFFFF"/>
        <w:ind w:firstLine="709"/>
        <w:jc w:val="both"/>
        <w:rPr>
          <w:color w:val="000000"/>
          <w:sz w:val="22"/>
          <w:szCs w:val="22"/>
        </w:rPr>
      </w:pPr>
      <w:r w:rsidRPr="00315497">
        <w:rPr>
          <w:color w:val="000000"/>
          <w:sz w:val="22"/>
          <w:szCs w:val="22"/>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3" w:history="1">
        <w:r w:rsidRPr="00315497">
          <w:rPr>
            <w:rFonts w:eastAsiaTheme="minorHAnsi"/>
            <w:color w:val="1A0DAB"/>
            <w:sz w:val="22"/>
            <w:szCs w:val="22"/>
            <w:u w:val="single"/>
            <w:lang w:eastAsia="en-US"/>
          </w:rPr>
          <w:t>кодексом</w:t>
        </w:r>
      </w:hyperlink>
      <w:r w:rsidRPr="00315497">
        <w:rPr>
          <w:rFonts w:eastAsiaTheme="minorHAnsi"/>
          <w:sz w:val="22"/>
          <w:szCs w:val="22"/>
          <w:lang w:eastAsia="en-US"/>
        </w:rPr>
        <w:t> Российской Федерации юридическим лицом, определенным Российской Федерацией или субъектом Российской Федерации;</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315497" w:rsidRPr="00315497" w:rsidRDefault="00315497" w:rsidP="00315497">
      <w:pPr>
        <w:shd w:val="clear" w:color="auto" w:fill="FFFFFF"/>
        <w:ind w:firstLine="709"/>
        <w:jc w:val="both"/>
        <w:rPr>
          <w:color w:val="000000"/>
          <w:sz w:val="22"/>
          <w:szCs w:val="22"/>
        </w:rPr>
      </w:pPr>
      <w:r w:rsidRPr="00315497">
        <w:rPr>
          <w:color w:val="000000"/>
          <w:sz w:val="22"/>
          <w:szCs w:val="22"/>
        </w:rPr>
        <w:t>18) в отношении земельного участка принято решение о предварительном согласовании его предоставления;</w:t>
      </w:r>
    </w:p>
    <w:p w:rsidR="00315497" w:rsidRPr="00315497" w:rsidRDefault="00315497" w:rsidP="00315497">
      <w:pPr>
        <w:shd w:val="clear" w:color="auto" w:fill="FFFFFF"/>
        <w:ind w:firstLine="709"/>
        <w:jc w:val="both"/>
        <w:rPr>
          <w:color w:val="000000"/>
          <w:sz w:val="22"/>
          <w:szCs w:val="22"/>
        </w:rPr>
      </w:pPr>
      <w:r w:rsidRPr="00315497">
        <w:rPr>
          <w:color w:val="000000"/>
          <w:sz w:val="22"/>
          <w:szCs w:val="22"/>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15497" w:rsidRPr="00315497" w:rsidRDefault="00315497" w:rsidP="00315497">
      <w:pPr>
        <w:ind w:firstLine="709"/>
        <w:jc w:val="both"/>
        <w:rPr>
          <w:rFonts w:eastAsiaTheme="minorHAnsi"/>
          <w:sz w:val="22"/>
          <w:szCs w:val="22"/>
          <w:lang w:eastAsia="en-US"/>
        </w:rPr>
      </w:pPr>
      <w:r w:rsidRPr="00315497">
        <w:rPr>
          <w:rFonts w:eastAsiaTheme="minorHAnsi"/>
          <w:sz w:val="22"/>
          <w:szCs w:val="22"/>
          <w:lang w:eastAsia="en-US"/>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315497">
        <w:rPr>
          <w:rFonts w:eastAsiaTheme="minorHAnsi"/>
          <w:sz w:val="22"/>
          <w:szCs w:val="22"/>
          <w:lang w:eastAsia="en-US"/>
        </w:rPr>
        <w:t>жд в св</w:t>
      </w:r>
      <w:proofErr w:type="gramEnd"/>
      <w:r w:rsidRPr="00315497">
        <w:rPr>
          <w:rFonts w:eastAsiaTheme="minorHAnsi"/>
          <w:sz w:val="22"/>
          <w:szCs w:val="22"/>
          <w:lang w:eastAsia="en-US"/>
        </w:rPr>
        <w:t>язи с признанием многоквартирного дома, который расположен на таком земельном участке, аварийным и подлежащим сносу или реконструкции</w:t>
      </w:r>
    </w:p>
    <w:p w:rsidR="00315497" w:rsidRPr="00315497" w:rsidRDefault="00315497" w:rsidP="00315497">
      <w:pPr>
        <w:ind w:firstLine="709"/>
        <w:jc w:val="both"/>
        <w:rPr>
          <w:color w:val="000000"/>
          <w:sz w:val="22"/>
          <w:szCs w:val="22"/>
        </w:rPr>
      </w:pPr>
      <w:r w:rsidRPr="00315497">
        <w:rPr>
          <w:color w:val="000000"/>
          <w:sz w:val="22"/>
          <w:szCs w:val="22"/>
        </w:rPr>
        <w:t>22) непредставление для участия в аукционе документов или представление недостоверных сведений;</w:t>
      </w:r>
    </w:p>
    <w:p w:rsidR="00315497" w:rsidRPr="00315497" w:rsidRDefault="00315497" w:rsidP="00315497">
      <w:pPr>
        <w:ind w:firstLine="709"/>
        <w:jc w:val="both"/>
        <w:rPr>
          <w:color w:val="000000"/>
          <w:sz w:val="22"/>
          <w:szCs w:val="22"/>
        </w:rPr>
      </w:pPr>
      <w:r w:rsidRPr="00315497">
        <w:rPr>
          <w:color w:val="000000"/>
          <w:sz w:val="22"/>
          <w:szCs w:val="22"/>
        </w:rPr>
        <w:t xml:space="preserve">23) </w:t>
      </w:r>
      <w:proofErr w:type="gramStart"/>
      <w:r w:rsidRPr="00315497">
        <w:rPr>
          <w:color w:val="000000"/>
          <w:sz w:val="22"/>
          <w:szCs w:val="22"/>
        </w:rPr>
        <w:t>не поступление</w:t>
      </w:r>
      <w:proofErr w:type="gramEnd"/>
      <w:r w:rsidRPr="00315497">
        <w:rPr>
          <w:color w:val="000000"/>
          <w:sz w:val="22"/>
          <w:szCs w:val="22"/>
        </w:rPr>
        <w:t xml:space="preserve"> задатка на дату рассмотрения заявок на участие в аукционе;</w:t>
      </w:r>
    </w:p>
    <w:p w:rsidR="00315497" w:rsidRPr="00315497" w:rsidRDefault="00315497" w:rsidP="00315497">
      <w:pPr>
        <w:ind w:firstLine="709"/>
        <w:jc w:val="both"/>
        <w:rPr>
          <w:color w:val="000000"/>
          <w:sz w:val="22"/>
          <w:szCs w:val="22"/>
        </w:rPr>
      </w:pPr>
      <w:r w:rsidRPr="00315497">
        <w:rPr>
          <w:color w:val="000000"/>
          <w:sz w:val="22"/>
          <w:szCs w:val="22"/>
        </w:rPr>
        <w:lastRenderedPageBreak/>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15497" w:rsidRPr="00315497" w:rsidRDefault="00315497" w:rsidP="00315497">
      <w:pPr>
        <w:ind w:firstLine="709"/>
        <w:jc w:val="both"/>
        <w:rPr>
          <w:color w:val="000000"/>
          <w:sz w:val="22"/>
          <w:szCs w:val="22"/>
        </w:rPr>
      </w:pPr>
      <w:r w:rsidRPr="00315497">
        <w:rPr>
          <w:color w:val="000000"/>
          <w:sz w:val="22"/>
          <w:szCs w:val="22"/>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15497" w:rsidRPr="00315497" w:rsidRDefault="00315497" w:rsidP="00315497">
      <w:pPr>
        <w:ind w:firstLine="709"/>
        <w:jc w:val="both"/>
        <w:rPr>
          <w:color w:val="000000"/>
          <w:sz w:val="22"/>
          <w:szCs w:val="22"/>
        </w:rPr>
      </w:pPr>
      <w:r w:rsidRPr="00315497">
        <w:rPr>
          <w:color w:val="000000"/>
          <w:sz w:val="22"/>
          <w:szCs w:val="22"/>
        </w:rPr>
        <w:t>26) по результатам аукциона заявитель не признан победителем аукциона;</w:t>
      </w:r>
    </w:p>
    <w:p w:rsidR="00315497" w:rsidRPr="00315497" w:rsidRDefault="00315497" w:rsidP="00315497">
      <w:pPr>
        <w:ind w:firstLine="709"/>
        <w:jc w:val="both"/>
        <w:rPr>
          <w:color w:val="000000"/>
          <w:sz w:val="22"/>
          <w:szCs w:val="22"/>
        </w:rPr>
      </w:pPr>
      <w:r w:rsidRPr="00315497">
        <w:rPr>
          <w:color w:val="000000"/>
          <w:sz w:val="22"/>
          <w:szCs w:val="22"/>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315497" w:rsidRPr="00315497" w:rsidRDefault="00315497" w:rsidP="00315497">
      <w:pPr>
        <w:ind w:firstLine="709"/>
        <w:jc w:val="both"/>
        <w:rPr>
          <w:color w:val="000000"/>
          <w:sz w:val="22"/>
          <w:szCs w:val="22"/>
        </w:rPr>
      </w:pPr>
      <w:r w:rsidRPr="00315497">
        <w:rPr>
          <w:color w:val="000000"/>
          <w:sz w:val="22"/>
          <w:szCs w:val="22"/>
        </w:rPr>
        <w:t>Основания для приостановления предоставления муниципальной услуги отсутствуют.</w:t>
      </w:r>
    </w:p>
    <w:p w:rsidR="00315497" w:rsidRPr="00315497" w:rsidRDefault="00315497" w:rsidP="00315497">
      <w:pPr>
        <w:ind w:firstLine="709"/>
        <w:jc w:val="both"/>
        <w:rPr>
          <w:color w:val="000000"/>
          <w:sz w:val="22"/>
          <w:szCs w:val="22"/>
        </w:rPr>
      </w:pPr>
      <w:r w:rsidRPr="00315497">
        <w:rPr>
          <w:b/>
          <w:bCs/>
          <w:color w:val="000000"/>
          <w:sz w:val="22"/>
          <w:szCs w:val="22"/>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15497" w:rsidRPr="00315497" w:rsidRDefault="00315497" w:rsidP="00315497">
      <w:pPr>
        <w:ind w:firstLine="709"/>
        <w:jc w:val="both"/>
        <w:rPr>
          <w:color w:val="000000"/>
          <w:sz w:val="22"/>
          <w:szCs w:val="22"/>
        </w:rPr>
      </w:pPr>
      <w:r w:rsidRPr="00315497">
        <w:rPr>
          <w:color w:val="000000"/>
          <w:sz w:val="22"/>
          <w:szCs w:val="22"/>
        </w:rPr>
        <w:t>3.1. Исчерпывающий перечень административных процедур.</w:t>
      </w:r>
    </w:p>
    <w:p w:rsidR="00315497" w:rsidRPr="00315497" w:rsidRDefault="00315497" w:rsidP="00315497">
      <w:pPr>
        <w:ind w:firstLine="709"/>
        <w:jc w:val="both"/>
        <w:rPr>
          <w:color w:val="000000"/>
          <w:sz w:val="22"/>
          <w:szCs w:val="22"/>
        </w:rPr>
      </w:pPr>
      <w:r w:rsidRPr="00315497">
        <w:rPr>
          <w:color w:val="000000"/>
          <w:sz w:val="22"/>
          <w:szCs w:val="22"/>
        </w:rPr>
        <w:t>Предоставление муниципальной услуги включает в себя следующие административные процедуры</w:t>
      </w:r>
    </w:p>
    <w:p w:rsidR="00315497" w:rsidRPr="00315497" w:rsidRDefault="00315497" w:rsidP="00315497">
      <w:pPr>
        <w:ind w:firstLine="709"/>
        <w:jc w:val="both"/>
        <w:rPr>
          <w:color w:val="000000"/>
          <w:sz w:val="22"/>
          <w:szCs w:val="22"/>
        </w:rPr>
      </w:pPr>
      <w:r w:rsidRPr="00315497">
        <w:rPr>
          <w:color w:val="000000"/>
          <w:sz w:val="22"/>
          <w:szCs w:val="22"/>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315497" w:rsidRPr="00315497" w:rsidRDefault="00315497" w:rsidP="00315497">
      <w:pPr>
        <w:ind w:firstLine="709"/>
        <w:jc w:val="both"/>
        <w:rPr>
          <w:color w:val="000000"/>
          <w:sz w:val="22"/>
          <w:szCs w:val="22"/>
        </w:rPr>
      </w:pPr>
      <w:r w:rsidRPr="00315497">
        <w:rPr>
          <w:color w:val="000000"/>
          <w:sz w:val="22"/>
          <w:szCs w:val="22"/>
        </w:rPr>
        <w:t>3.1.2. рассмотрение представленного заявителем заявления и подготовка проекта постановления Администрации;</w:t>
      </w:r>
    </w:p>
    <w:p w:rsidR="00315497" w:rsidRPr="00315497" w:rsidRDefault="00315497" w:rsidP="00315497">
      <w:pPr>
        <w:ind w:firstLine="709"/>
        <w:jc w:val="both"/>
        <w:rPr>
          <w:color w:val="000000"/>
          <w:sz w:val="22"/>
          <w:szCs w:val="22"/>
        </w:rPr>
      </w:pPr>
      <w:r w:rsidRPr="00315497">
        <w:rPr>
          <w:color w:val="000000"/>
          <w:sz w:val="22"/>
          <w:szCs w:val="22"/>
        </w:rPr>
        <w:t>3.1.3. согласование и принятие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 либо постановления Администрации об отказе в проведении аукциона;</w:t>
      </w:r>
    </w:p>
    <w:p w:rsidR="00315497" w:rsidRPr="00315497" w:rsidRDefault="00315497" w:rsidP="00315497">
      <w:pPr>
        <w:ind w:firstLine="709"/>
        <w:jc w:val="both"/>
        <w:rPr>
          <w:color w:val="000000"/>
          <w:sz w:val="22"/>
          <w:szCs w:val="22"/>
        </w:rPr>
      </w:pPr>
      <w:proofErr w:type="gramStart"/>
      <w:r w:rsidRPr="00315497">
        <w:rPr>
          <w:color w:val="000000"/>
          <w:sz w:val="22"/>
          <w:szCs w:val="22"/>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315497" w:rsidRPr="00315497" w:rsidRDefault="00315497" w:rsidP="00315497">
      <w:pPr>
        <w:ind w:firstLine="709"/>
        <w:jc w:val="both"/>
        <w:rPr>
          <w:color w:val="000000"/>
          <w:sz w:val="22"/>
          <w:szCs w:val="22"/>
        </w:rPr>
      </w:pPr>
      <w:r w:rsidRPr="00315497">
        <w:rPr>
          <w:color w:val="000000"/>
          <w:sz w:val="22"/>
          <w:szCs w:val="22"/>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315497" w:rsidRPr="00315497" w:rsidRDefault="00315497" w:rsidP="00315497">
      <w:pPr>
        <w:ind w:firstLine="709"/>
        <w:jc w:val="both"/>
        <w:rPr>
          <w:color w:val="000000"/>
          <w:sz w:val="22"/>
          <w:szCs w:val="22"/>
        </w:rPr>
      </w:pPr>
      <w:r w:rsidRPr="00315497">
        <w:rPr>
          <w:color w:val="000000"/>
          <w:sz w:val="22"/>
          <w:szCs w:val="22"/>
        </w:rPr>
        <w:t>3.2. Описание последовательности действий при предоставлении муниципальной услуги, в том числе в электронном виде.</w:t>
      </w:r>
    </w:p>
    <w:p w:rsidR="00315497" w:rsidRPr="00315497" w:rsidRDefault="00315497" w:rsidP="00315497">
      <w:pPr>
        <w:ind w:firstLine="709"/>
        <w:jc w:val="both"/>
        <w:rPr>
          <w:color w:val="000000"/>
          <w:sz w:val="22"/>
          <w:szCs w:val="22"/>
        </w:rPr>
      </w:pPr>
      <w:r w:rsidRPr="00315497">
        <w:rPr>
          <w:color w:val="000000"/>
          <w:sz w:val="22"/>
          <w:szCs w:val="22"/>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315497" w:rsidRPr="00315497" w:rsidRDefault="00315497" w:rsidP="00315497">
      <w:pPr>
        <w:ind w:firstLine="709"/>
        <w:jc w:val="both"/>
        <w:rPr>
          <w:color w:val="000000"/>
          <w:sz w:val="22"/>
          <w:szCs w:val="22"/>
        </w:rPr>
      </w:pPr>
      <w:r w:rsidRPr="00315497">
        <w:rPr>
          <w:color w:val="000000"/>
          <w:sz w:val="22"/>
          <w:szCs w:val="22"/>
        </w:rPr>
        <w:t>Основанием для начала административной процедуры является поступление заявления в Администрацию.</w:t>
      </w:r>
    </w:p>
    <w:p w:rsidR="00315497" w:rsidRPr="00315497" w:rsidRDefault="00315497" w:rsidP="00315497">
      <w:pPr>
        <w:ind w:firstLine="709"/>
        <w:jc w:val="both"/>
        <w:rPr>
          <w:color w:val="000000"/>
          <w:sz w:val="22"/>
          <w:szCs w:val="22"/>
        </w:rPr>
      </w:pPr>
      <w:r w:rsidRPr="00315497">
        <w:rPr>
          <w:color w:val="000000"/>
          <w:sz w:val="22"/>
          <w:szCs w:val="22"/>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315497" w:rsidRPr="00315497" w:rsidRDefault="00315497" w:rsidP="00315497">
      <w:pPr>
        <w:ind w:firstLine="709"/>
        <w:jc w:val="both"/>
        <w:rPr>
          <w:color w:val="000000"/>
          <w:sz w:val="22"/>
          <w:szCs w:val="22"/>
        </w:rPr>
      </w:pPr>
      <w:r w:rsidRPr="00315497">
        <w:rPr>
          <w:color w:val="000000"/>
          <w:sz w:val="22"/>
          <w:szCs w:val="22"/>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15497" w:rsidRPr="00315497" w:rsidRDefault="00315497" w:rsidP="00315497">
      <w:pPr>
        <w:ind w:firstLine="709"/>
        <w:jc w:val="both"/>
        <w:rPr>
          <w:color w:val="000000"/>
          <w:sz w:val="22"/>
          <w:szCs w:val="22"/>
        </w:rPr>
      </w:pPr>
      <w:r w:rsidRPr="00315497">
        <w:rPr>
          <w:color w:val="000000"/>
          <w:sz w:val="22"/>
          <w:szCs w:val="22"/>
        </w:rPr>
        <w:lastRenderedPageBreak/>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proofErr w:type="spellStart"/>
      <w:r w:rsidRPr="00315497">
        <w:rPr>
          <w:color w:val="000000"/>
          <w:sz w:val="22"/>
          <w:szCs w:val="22"/>
        </w:rPr>
        <w:t>Широкоисского</w:t>
      </w:r>
      <w:proofErr w:type="spellEnd"/>
      <w:r w:rsidRPr="00315497">
        <w:rPr>
          <w:color w:val="000000"/>
          <w:sz w:val="22"/>
          <w:szCs w:val="22"/>
        </w:rPr>
        <w:t xml:space="preserve"> сельсовета </w:t>
      </w:r>
      <w:proofErr w:type="spellStart"/>
      <w:r w:rsidRPr="00315497">
        <w:rPr>
          <w:color w:val="000000"/>
          <w:sz w:val="22"/>
          <w:szCs w:val="22"/>
        </w:rPr>
        <w:t>Мокшанского</w:t>
      </w:r>
      <w:proofErr w:type="spellEnd"/>
      <w:r w:rsidRPr="00315497">
        <w:rPr>
          <w:color w:val="000000"/>
          <w:sz w:val="22"/>
          <w:szCs w:val="22"/>
        </w:rPr>
        <w:t xml:space="preserve"> района Пензенской области (далее – Глава администрации).</w:t>
      </w:r>
    </w:p>
    <w:p w:rsidR="00315497" w:rsidRPr="00315497" w:rsidRDefault="00315497" w:rsidP="00315497">
      <w:pPr>
        <w:ind w:firstLine="709"/>
        <w:jc w:val="both"/>
        <w:rPr>
          <w:color w:val="000000"/>
          <w:sz w:val="22"/>
          <w:szCs w:val="22"/>
        </w:rPr>
      </w:pPr>
      <w:proofErr w:type="gramStart"/>
      <w:r w:rsidRPr="00315497">
        <w:rPr>
          <w:color w:val="000000"/>
          <w:sz w:val="22"/>
          <w:szCs w:val="22"/>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w:t>
      </w:r>
      <w:proofErr w:type="gramEnd"/>
      <w:r w:rsidRPr="00315497">
        <w:rPr>
          <w:color w:val="000000"/>
          <w:sz w:val="22"/>
          <w:szCs w:val="22"/>
        </w:rPr>
        <w:t xml:space="preserve"> Регламента.</w:t>
      </w:r>
    </w:p>
    <w:p w:rsidR="00315497" w:rsidRPr="00315497" w:rsidRDefault="00315497" w:rsidP="00315497">
      <w:pPr>
        <w:ind w:firstLine="709"/>
        <w:jc w:val="both"/>
        <w:rPr>
          <w:color w:val="000000"/>
          <w:sz w:val="22"/>
          <w:szCs w:val="22"/>
        </w:rPr>
      </w:pPr>
      <w:r w:rsidRPr="00315497">
        <w:rPr>
          <w:color w:val="000000"/>
          <w:sz w:val="22"/>
          <w:szCs w:val="22"/>
        </w:rPr>
        <w:t>При наличии оснований для отказа в приеме заявления заявителю направляется письмо об отказе в приеме к рассмотрению заявления.</w:t>
      </w:r>
    </w:p>
    <w:p w:rsidR="00315497" w:rsidRPr="00315497" w:rsidRDefault="00315497" w:rsidP="00315497">
      <w:pPr>
        <w:ind w:firstLine="709"/>
        <w:jc w:val="both"/>
        <w:rPr>
          <w:color w:val="000000"/>
          <w:sz w:val="22"/>
          <w:szCs w:val="22"/>
        </w:rPr>
      </w:pPr>
      <w:r w:rsidRPr="00315497">
        <w:rPr>
          <w:color w:val="000000"/>
          <w:sz w:val="22"/>
          <w:szCs w:val="22"/>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315497" w:rsidRPr="00315497" w:rsidRDefault="00315497" w:rsidP="00315497">
      <w:pPr>
        <w:ind w:firstLine="709"/>
        <w:jc w:val="both"/>
        <w:rPr>
          <w:color w:val="000000"/>
          <w:sz w:val="22"/>
          <w:szCs w:val="22"/>
        </w:rPr>
      </w:pPr>
      <w:r w:rsidRPr="00315497">
        <w:rPr>
          <w:color w:val="000000"/>
          <w:sz w:val="22"/>
          <w:szCs w:val="22"/>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315497" w:rsidRPr="00315497" w:rsidRDefault="00315497" w:rsidP="00315497">
      <w:pPr>
        <w:ind w:firstLine="709"/>
        <w:jc w:val="both"/>
        <w:rPr>
          <w:color w:val="000000"/>
          <w:sz w:val="22"/>
          <w:szCs w:val="22"/>
        </w:rPr>
      </w:pPr>
      <w:r w:rsidRPr="00315497">
        <w:rPr>
          <w:color w:val="000000"/>
          <w:sz w:val="22"/>
          <w:szCs w:val="22"/>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315497" w:rsidRPr="00315497" w:rsidRDefault="00315497" w:rsidP="00315497">
      <w:pPr>
        <w:ind w:firstLine="709"/>
        <w:jc w:val="both"/>
        <w:rPr>
          <w:color w:val="000000"/>
          <w:sz w:val="22"/>
          <w:szCs w:val="22"/>
        </w:rPr>
      </w:pPr>
      <w:r w:rsidRPr="00315497">
        <w:rPr>
          <w:color w:val="000000"/>
          <w:sz w:val="22"/>
          <w:szCs w:val="22"/>
        </w:rPr>
        <w:t>Максимальный срок выполнения административного действия - в день поступления заявления в Администрацию.</w:t>
      </w:r>
    </w:p>
    <w:p w:rsidR="00315497" w:rsidRPr="00315497" w:rsidRDefault="00315497" w:rsidP="00315497">
      <w:pPr>
        <w:ind w:firstLine="709"/>
        <w:jc w:val="both"/>
        <w:rPr>
          <w:color w:val="000000"/>
          <w:sz w:val="22"/>
          <w:szCs w:val="22"/>
        </w:rPr>
      </w:pPr>
      <w:r w:rsidRPr="00315497">
        <w:rPr>
          <w:color w:val="000000"/>
          <w:sz w:val="22"/>
          <w:szCs w:val="22"/>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15497" w:rsidRPr="00315497" w:rsidRDefault="00315497" w:rsidP="00315497">
      <w:pPr>
        <w:ind w:firstLine="709"/>
        <w:jc w:val="both"/>
        <w:rPr>
          <w:color w:val="000000"/>
          <w:sz w:val="22"/>
          <w:szCs w:val="22"/>
        </w:rPr>
      </w:pPr>
      <w:r w:rsidRPr="00315497">
        <w:rPr>
          <w:color w:val="000000"/>
          <w:sz w:val="22"/>
          <w:szCs w:val="22"/>
        </w:rPr>
        <w:t>3.2.2. Рассмотрение представленного заявителем заявления и подготовка проекта постановления Администрации.</w:t>
      </w:r>
    </w:p>
    <w:p w:rsidR="00315497" w:rsidRPr="00315497" w:rsidRDefault="00315497" w:rsidP="00315497">
      <w:pPr>
        <w:ind w:firstLine="709"/>
        <w:jc w:val="both"/>
        <w:rPr>
          <w:color w:val="000000"/>
          <w:sz w:val="22"/>
          <w:szCs w:val="22"/>
        </w:rPr>
      </w:pPr>
      <w:r w:rsidRPr="00315497">
        <w:rPr>
          <w:color w:val="000000"/>
          <w:sz w:val="22"/>
          <w:szCs w:val="22"/>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315497" w:rsidRPr="00315497" w:rsidRDefault="00315497" w:rsidP="00315497">
      <w:pPr>
        <w:ind w:firstLine="709"/>
        <w:jc w:val="both"/>
        <w:rPr>
          <w:color w:val="000000"/>
          <w:sz w:val="22"/>
          <w:szCs w:val="22"/>
        </w:rPr>
      </w:pPr>
      <w:r w:rsidRPr="00315497">
        <w:rPr>
          <w:color w:val="000000"/>
          <w:sz w:val="22"/>
          <w:szCs w:val="22"/>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rsidR="00315497" w:rsidRPr="00315497" w:rsidRDefault="00315497" w:rsidP="00315497">
      <w:pPr>
        <w:ind w:firstLine="709"/>
        <w:jc w:val="both"/>
        <w:rPr>
          <w:color w:val="000000"/>
          <w:sz w:val="22"/>
          <w:szCs w:val="22"/>
        </w:rPr>
      </w:pPr>
      <w:r w:rsidRPr="00315497">
        <w:rPr>
          <w:color w:val="000000"/>
          <w:sz w:val="22"/>
          <w:szCs w:val="22"/>
        </w:rPr>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sidRPr="00315497">
        <w:rPr>
          <w:color w:val="000000"/>
          <w:sz w:val="22"/>
          <w:szCs w:val="22"/>
          <w:vertAlign w:val="superscript"/>
        </w:rPr>
        <w:t>11</w:t>
      </w:r>
      <w:r w:rsidRPr="00315497">
        <w:rPr>
          <w:color w:val="000000"/>
          <w:sz w:val="22"/>
          <w:szCs w:val="22"/>
        </w:rPr>
        <w:t xml:space="preserve"> ЗК РФ;</w:t>
      </w:r>
    </w:p>
    <w:p w:rsidR="00315497" w:rsidRPr="00315497" w:rsidRDefault="00315497" w:rsidP="00315497">
      <w:pPr>
        <w:ind w:firstLine="709"/>
        <w:jc w:val="both"/>
        <w:rPr>
          <w:color w:val="000000"/>
          <w:sz w:val="22"/>
          <w:szCs w:val="22"/>
        </w:rPr>
      </w:pPr>
      <w:r w:rsidRPr="00315497">
        <w:rPr>
          <w:color w:val="000000"/>
          <w:sz w:val="22"/>
          <w:szCs w:val="22"/>
        </w:rPr>
        <w:t>- готовит проект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315497">
        <w:rPr>
          <w:color w:val="000000"/>
          <w:sz w:val="22"/>
          <w:szCs w:val="22"/>
        </w:rPr>
        <w:t>ии ау</w:t>
      </w:r>
      <w:proofErr w:type="gramEnd"/>
      <w:r w:rsidRPr="00315497">
        <w:rPr>
          <w:color w:val="000000"/>
          <w:sz w:val="22"/>
          <w:szCs w:val="22"/>
        </w:rPr>
        <w:t>кциона должно быть указано основание отказа, предусмотренное пунктом 2.29 Регламента.</w:t>
      </w:r>
    </w:p>
    <w:p w:rsidR="00315497" w:rsidRPr="00315497" w:rsidRDefault="00315497" w:rsidP="00315497">
      <w:pPr>
        <w:ind w:firstLine="709"/>
        <w:jc w:val="both"/>
        <w:rPr>
          <w:color w:val="000000"/>
          <w:sz w:val="22"/>
          <w:szCs w:val="22"/>
        </w:rPr>
      </w:pPr>
      <w:r w:rsidRPr="00315497">
        <w:rPr>
          <w:color w:val="000000"/>
          <w:sz w:val="22"/>
          <w:szCs w:val="22"/>
        </w:rPr>
        <w:t>Максимальный срок выполнения административного действия - 5 рабочих дней со дня поступления заявления в Администрацию.</w:t>
      </w:r>
    </w:p>
    <w:p w:rsidR="00315497" w:rsidRPr="00315497" w:rsidRDefault="00315497" w:rsidP="00315497">
      <w:pPr>
        <w:ind w:firstLine="709"/>
        <w:jc w:val="both"/>
        <w:rPr>
          <w:color w:val="000000"/>
          <w:sz w:val="22"/>
          <w:szCs w:val="22"/>
        </w:rPr>
      </w:pPr>
      <w:r w:rsidRPr="00315497">
        <w:rPr>
          <w:color w:val="000000"/>
          <w:sz w:val="22"/>
          <w:szCs w:val="22"/>
        </w:rPr>
        <w:t>3.2.3. Согласование и принятие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 либо постановления Администрации об отказе в проведении аукциона.</w:t>
      </w:r>
    </w:p>
    <w:p w:rsidR="00315497" w:rsidRPr="00315497" w:rsidRDefault="00315497" w:rsidP="00315497">
      <w:pPr>
        <w:ind w:firstLine="709"/>
        <w:jc w:val="both"/>
        <w:rPr>
          <w:color w:val="000000"/>
          <w:sz w:val="22"/>
          <w:szCs w:val="22"/>
        </w:rPr>
      </w:pPr>
      <w:r w:rsidRPr="00315497">
        <w:rPr>
          <w:color w:val="000000"/>
          <w:sz w:val="22"/>
          <w:szCs w:val="22"/>
        </w:rPr>
        <w:t>Основанием для начала согласования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315497" w:rsidRPr="00315497" w:rsidRDefault="00315497" w:rsidP="00315497">
      <w:pPr>
        <w:ind w:firstLine="709"/>
        <w:jc w:val="both"/>
        <w:rPr>
          <w:color w:val="000000"/>
          <w:sz w:val="22"/>
          <w:szCs w:val="22"/>
        </w:rPr>
      </w:pPr>
      <w:r w:rsidRPr="00315497">
        <w:rPr>
          <w:color w:val="000000"/>
          <w:sz w:val="22"/>
          <w:szCs w:val="22"/>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315497" w:rsidRPr="00315497" w:rsidRDefault="00315497" w:rsidP="00315497">
      <w:pPr>
        <w:ind w:firstLine="709"/>
        <w:jc w:val="both"/>
        <w:rPr>
          <w:color w:val="000000"/>
          <w:sz w:val="22"/>
          <w:szCs w:val="22"/>
        </w:rPr>
      </w:pPr>
      <w:r w:rsidRPr="00315497">
        <w:rPr>
          <w:color w:val="000000"/>
          <w:sz w:val="22"/>
          <w:szCs w:val="22"/>
        </w:rPr>
        <w:t>Основанием для принятия проекта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 является отсутствие оснований для отказа в предоставлении муниципальной услуги, предусмотренных в пункте 2.8. Регламента.</w:t>
      </w:r>
    </w:p>
    <w:p w:rsidR="00315497" w:rsidRPr="00315497" w:rsidRDefault="00315497" w:rsidP="00315497">
      <w:pPr>
        <w:ind w:firstLine="709"/>
        <w:jc w:val="both"/>
        <w:rPr>
          <w:color w:val="000000"/>
          <w:sz w:val="22"/>
          <w:szCs w:val="22"/>
        </w:rPr>
      </w:pPr>
      <w:r w:rsidRPr="00315497">
        <w:rPr>
          <w:color w:val="000000"/>
          <w:sz w:val="22"/>
          <w:szCs w:val="22"/>
        </w:rPr>
        <w:lastRenderedPageBreak/>
        <w:t>Результатом административного действия является постановление Администрации о проведен</w:t>
      </w:r>
      <w:proofErr w:type="gramStart"/>
      <w:r w:rsidRPr="00315497">
        <w:rPr>
          <w:color w:val="000000"/>
          <w:sz w:val="22"/>
          <w:szCs w:val="22"/>
        </w:rPr>
        <w:t>ии ау</w:t>
      </w:r>
      <w:proofErr w:type="gramEnd"/>
      <w:r w:rsidRPr="00315497">
        <w:rPr>
          <w:color w:val="000000"/>
          <w:sz w:val="22"/>
          <w:szCs w:val="22"/>
        </w:rPr>
        <w:t>кциона либо постановление Администрации об отказе в проведении аукциона.</w:t>
      </w:r>
    </w:p>
    <w:p w:rsidR="00315497" w:rsidRPr="00315497" w:rsidRDefault="00315497" w:rsidP="00315497">
      <w:pPr>
        <w:ind w:firstLine="709"/>
        <w:jc w:val="both"/>
        <w:rPr>
          <w:color w:val="000000"/>
          <w:sz w:val="22"/>
          <w:szCs w:val="22"/>
        </w:rPr>
      </w:pPr>
      <w:r w:rsidRPr="00315497">
        <w:rPr>
          <w:color w:val="000000"/>
          <w:sz w:val="22"/>
          <w:szCs w:val="22"/>
        </w:rPr>
        <w:t>Способом фиксации результата является оформление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315497" w:rsidRPr="00315497" w:rsidRDefault="00315497" w:rsidP="00315497">
      <w:pPr>
        <w:ind w:firstLine="709"/>
        <w:jc w:val="both"/>
        <w:rPr>
          <w:color w:val="000000"/>
          <w:sz w:val="22"/>
          <w:szCs w:val="22"/>
        </w:rPr>
      </w:pPr>
      <w:r w:rsidRPr="00315497">
        <w:rPr>
          <w:color w:val="000000"/>
          <w:sz w:val="22"/>
          <w:szCs w:val="22"/>
        </w:rPr>
        <w:t>Принятое постановление Администрации о проведен</w:t>
      </w:r>
      <w:proofErr w:type="gramStart"/>
      <w:r w:rsidRPr="00315497">
        <w:rPr>
          <w:color w:val="000000"/>
          <w:sz w:val="22"/>
          <w:szCs w:val="22"/>
        </w:rPr>
        <w:t>ии ау</w:t>
      </w:r>
      <w:proofErr w:type="gramEnd"/>
      <w:r w:rsidRPr="00315497">
        <w:rPr>
          <w:color w:val="000000"/>
          <w:sz w:val="22"/>
          <w:szCs w:val="22"/>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315497" w:rsidRPr="00315497" w:rsidRDefault="00315497" w:rsidP="00315497">
      <w:pPr>
        <w:ind w:firstLine="709"/>
        <w:jc w:val="both"/>
        <w:rPr>
          <w:color w:val="000000"/>
          <w:sz w:val="22"/>
          <w:szCs w:val="22"/>
        </w:rPr>
      </w:pPr>
      <w:r w:rsidRPr="00315497">
        <w:rPr>
          <w:color w:val="000000"/>
          <w:sz w:val="22"/>
          <w:szCs w:val="22"/>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315497" w:rsidRPr="00315497" w:rsidRDefault="00315497" w:rsidP="00315497">
      <w:pPr>
        <w:ind w:firstLine="709"/>
        <w:jc w:val="both"/>
        <w:rPr>
          <w:color w:val="000000"/>
          <w:sz w:val="22"/>
          <w:szCs w:val="22"/>
        </w:rPr>
      </w:pPr>
      <w:r w:rsidRPr="00315497">
        <w:rPr>
          <w:color w:val="000000"/>
          <w:sz w:val="22"/>
          <w:szCs w:val="22"/>
        </w:rPr>
        <w:t xml:space="preserve">3.2.4. </w:t>
      </w:r>
      <w:proofErr w:type="gramStart"/>
      <w:r w:rsidRPr="00315497">
        <w:rPr>
          <w:color w:val="000000"/>
          <w:sz w:val="22"/>
          <w:szCs w:val="22"/>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315497" w:rsidRPr="00315497" w:rsidRDefault="00315497" w:rsidP="00315497">
      <w:pPr>
        <w:ind w:firstLine="709"/>
        <w:jc w:val="both"/>
        <w:rPr>
          <w:color w:val="000000"/>
          <w:sz w:val="22"/>
          <w:szCs w:val="22"/>
        </w:rPr>
      </w:pPr>
      <w:r w:rsidRPr="00315497">
        <w:rPr>
          <w:color w:val="000000"/>
          <w:sz w:val="22"/>
          <w:szCs w:val="22"/>
        </w:rPr>
        <w:t>Основанием для осуществления административного действия является принятие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w:t>
      </w:r>
    </w:p>
    <w:p w:rsidR="00315497" w:rsidRPr="00315497" w:rsidRDefault="00315497" w:rsidP="00315497">
      <w:pPr>
        <w:ind w:firstLine="709"/>
        <w:jc w:val="both"/>
        <w:rPr>
          <w:color w:val="000000"/>
          <w:sz w:val="22"/>
          <w:szCs w:val="22"/>
        </w:rPr>
      </w:pPr>
      <w:r w:rsidRPr="00315497">
        <w:rPr>
          <w:color w:val="000000"/>
          <w:sz w:val="22"/>
          <w:szCs w:val="22"/>
        </w:rPr>
        <w:t>Организатором аукциона является Администрация. Аукцион проводится в порядке, предусмотренном статьями 39</w:t>
      </w:r>
      <w:r w:rsidRPr="00315497">
        <w:rPr>
          <w:color w:val="000000"/>
          <w:sz w:val="22"/>
          <w:szCs w:val="22"/>
          <w:vertAlign w:val="superscript"/>
        </w:rPr>
        <w:t>11</w:t>
      </w:r>
      <w:r w:rsidRPr="00315497">
        <w:rPr>
          <w:color w:val="000000"/>
          <w:sz w:val="22"/>
          <w:szCs w:val="22"/>
        </w:rPr>
        <w:t xml:space="preserve"> - 39</w:t>
      </w:r>
      <w:r w:rsidRPr="00315497">
        <w:rPr>
          <w:color w:val="000000"/>
          <w:sz w:val="22"/>
          <w:szCs w:val="22"/>
          <w:vertAlign w:val="superscript"/>
        </w:rPr>
        <w:t>13</w:t>
      </w:r>
      <w:r w:rsidRPr="00315497">
        <w:rPr>
          <w:color w:val="000000"/>
          <w:sz w:val="22"/>
          <w:szCs w:val="22"/>
        </w:rPr>
        <w:t xml:space="preserve"> ЗК РФ.</w:t>
      </w:r>
    </w:p>
    <w:p w:rsidR="00315497" w:rsidRPr="00315497" w:rsidRDefault="00315497" w:rsidP="00315497">
      <w:pPr>
        <w:ind w:firstLine="709"/>
        <w:jc w:val="both"/>
        <w:rPr>
          <w:color w:val="000000"/>
          <w:sz w:val="22"/>
          <w:szCs w:val="22"/>
        </w:rPr>
      </w:pPr>
      <w:r w:rsidRPr="00315497">
        <w:rPr>
          <w:color w:val="000000"/>
          <w:sz w:val="22"/>
          <w:szCs w:val="22"/>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w:t>
      </w:r>
      <w:r w:rsidRPr="00315497">
        <w:rPr>
          <w:color w:val="000000"/>
          <w:sz w:val="22"/>
          <w:szCs w:val="22"/>
          <w:vertAlign w:val="superscript"/>
        </w:rPr>
        <w:t>11</w:t>
      </w:r>
      <w:r w:rsidRPr="00315497">
        <w:rPr>
          <w:color w:val="000000"/>
          <w:sz w:val="22"/>
          <w:szCs w:val="22"/>
        </w:rPr>
        <w:t xml:space="preserve"> ЗК РФ.</w:t>
      </w:r>
    </w:p>
    <w:p w:rsidR="00315497" w:rsidRPr="00315497" w:rsidRDefault="00315497" w:rsidP="00315497">
      <w:pPr>
        <w:ind w:firstLine="709"/>
        <w:jc w:val="both"/>
        <w:rPr>
          <w:color w:val="000000"/>
          <w:sz w:val="22"/>
          <w:szCs w:val="22"/>
        </w:rPr>
      </w:pPr>
      <w:r w:rsidRPr="00315497">
        <w:rPr>
          <w:color w:val="000000"/>
          <w:sz w:val="22"/>
          <w:szCs w:val="22"/>
        </w:rPr>
        <w:t>Срок подготовки документов для публикации извещения о проведен</w:t>
      </w:r>
      <w:proofErr w:type="gramStart"/>
      <w:r w:rsidRPr="00315497">
        <w:rPr>
          <w:color w:val="000000"/>
          <w:sz w:val="22"/>
          <w:szCs w:val="22"/>
        </w:rPr>
        <w:t>ии ау</w:t>
      </w:r>
      <w:proofErr w:type="gramEnd"/>
      <w:r w:rsidRPr="00315497">
        <w:rPr>
          <w:color w:val="000000"/>
          <w:sz w:val="22"/>
          <w:szCs w:val="22"/>
        </w:rPr>
        <w:t>кциона - не более 14 календарных дней с момента принятия постановления Администрации о проведении аукциона.</w:t>
      </w:r>
    </w:p>
    <w:p w:rsidR="00315497" w:rsidRPr="00315497" w:rsidRDefault="00315497" w:rsidP="00315497">
      <w:pPr>
        <w:ind w:firstLine="709"/>
        <w:jc w:val="both"/>
        <w:rPr>
          <w:color w:val="000000"/>
          <w:sz w:val="22"/>
          <w:szCs w:val="22"/>
        </w:rPr>
      </w:pPr>
      <w:r w:rsidRPr="00315497">
        <w:rPr>
          <w:color w:val="000000"/>
          <w:sz w:val="22"/>
          <w:szCs w:val="22"/>
        </w:rPr>
        <w:t>Извещение о проведен</w:t>
      </w:r>
      <w:proofErr w:type="gramStart"/>
      <w:r w:rsidRPr="00315497">
        <w:rPr>
          <w:color w:val="000000"/>
          <w:sz w:val="22"/>
          <w:szCs w:val="22"/>
        </w:rPr>
        <w:t>ии ау</w:t>
      </w:r>
      <w:proofErr w:type="gramEnd"/>
      <w:r w:rsidRPr="00315497">
        <w:rPr>
          <w:color w:val="000000"/>
          <w:sz w:val="22"/>
          <w:szCs w:val="22"/>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315497" w:rsidRPr="00315497" w:rsidRDefault="00315497" w:rsidP="00315497">
      <w:pPr>
        <w:ind w:firstLine="709"/>
        <w:jc w:val="both"/>
        <w:rPr>
          <w:color w:val="000000"/>
          <w:sz w:val="22"/>
          <w:szCs w:val="22"/>
        </w:rPr>
      </w:pPr>
      <w:r w:rsidRPr="00315497">
        <w:rPr>
          <w:color w:val="000000"/>
          <w:sz w:val="22"/>
          <w:szCs w:val="22"/>
        </w:rPr>
        <w:t>Администрация также обеспечивает опубликование извещения о проведен</w:t>
      </w:r>
      <w:proofErr w:type="gramStart"/>
      <w:r w:rsidRPr="00315497">
        <w:rPr>
          <w:color w:val="000000"/>
          <w:sz w:val="22"/>
          <w:szCs w:val="22"/>
        </w:rPr>
        <w:t>ии ау</w:t>
      </w:r>
      <w:proofErr w:type="gramEnd"/>
      <w:r w:rsidRPr="00315497">
        <w:rPr>
          <w:color w:val="000000"/>
          <w:sz w:val="22"/>
          <w:szCs w:val="22"/>
        </w:rPr>
        <w:t xml:space="preserve">кциона в порядке, установленном для официального опубликования (обнародования) муниципальных правовых актов, Уставом сельского поселения </w:t>
      </w:r>
      <w:proofErr w:type="spellStart"/>
      <w:r w:rsidRPr="00315497">
        <w:rPr>
          <w:color w:val="000000"/>
          <w:sz w:val="22"/>
          <w:szCs w:val="22"/>
        </w:rPr>
        <w:t>Широкоисского</w:t>
      </w:r>
      <w:proofErr w:type="spellEnd"/>
      <w:r w:rsidRPr="00315497">
        <w:rPr>
          <w:color w:val="000000"/>
          <w:sz w:val="22"/>
          <w:szCs w:val="22"/>
        </w:rPr>
        <w:t xml:space="preserve">  сельсовет муниципального района </w:t>
      </w:r>
      <w:proofErr w:type="spellStart"/>
      <w:r w:rsidRPr="00315497">
        <w:rPr>
          <w:color w:val="000000"/>
          <w:sz w:val="22"/>
          <w:szCs w:val="22"/>
        </w:rPr>
        <w:t>Мокшанский</w:t>
      </w:r>
      <w:proofErr w:type="spellEnd"/>
      <w:r w:rsidRPr="00315497">
        <w:rPr>
          <w:color w:val="000000"/>
          <w:sz w:val="22"/>
          <w:szCs w:val="22"/>
        </w:rPr>
        <w:t xml:space="preserve"> район Пензенской области, по месту нахождения земельного участка не менее чем за тридцать дней до дня проведения аукциона.</w:t>
      </w:r>
    </w:p>
    <w:p w:rsidR="00315497" w:rsidRPr="00315497" w:rsidRDefault="00315497" w:rsidP="00315497">
      <w:pPr>
        <w:ind w:firstLine="709"/>
        <w:jc w:val="both"/>
        <w:rPr>
          <w:color w:val="000000"/>
          <w:sz w:val="22"/>
          <w:szCs w:val="22"/>
        </w:rPr>
      </w:pPr>
      <w:r w:rsidRPr="00315497">
        <w:rPr>
          <w:color w:val="000000"/>
          <w:sz w:val="22"/>
          <w:szCs w:val="22"/>
        </w:rPr>
        <w:t>Для участия в аукционе заявители представляют в установленный в извещении о проведен</w:t>
      </w:r>
      <w:proofErr w:type="gramStart"/>
      <w:r w:rsidRPr="00315497">
        <w:rPr>
          <w:color w:val="000000"/>
          <w:sz w:val="22"/>
          <w:szCs w:val="22"/>
        </w:rPr>
        <w:t>ии ау</w:t>
      </w:r>
      <w:proofErr w:type="gramEnd"/>
      <w:r w:rsidRPr="00315497">
        <w:rPr>
          <w:color w:val="000000"/>
          <w:sz w:val="22"/>
          <w:szCs w:val="22"/>
        </w:rPr>
        <w:t>кциона срок документы, установленные подпунктом 2.26.2 пункта 2.26 настоящего Регламента.</w:t>
      </w:r>
    </w:p>
    <w:p w:rsidR="00315497" w:rsidRPr="00315497" w:rsidRDefault="00315497" w:rsidP="00315497">
      <w:pPr>
        <w:ind w:firstLine="709"/>
        <w:jc w:val="both"/>
        <w:rPr>
          <w:color w:val="000000"/>
          <w:sz w:val="22"/>
          <w:szCs w:val="22"/>
        </w:rPr>
      </w:pPr>
      <w:r w:rsidRPr="00315497">
        <w:rPr>
          <w:color w:val="000000"/>
          <w:sz w:val="22"/>
          <w:szCs w:val="22"/>
        </w:rPr>
        <w:t>Прием документов прекращается не ранее чем за 5 (пять) календарных дней до дня проведения аукциона.</w:t>
      </w:r>
    </w:p>
    <w:p w:rsidR="00315497" w:rsidRPr="00315497" w:rsidRDefault="00315497" w:rsidP="00315497">
      <w:pPr>
        <w:ind w:firstLine="709"/>
        <w:jc w:val="both"/>
        <w:rPr>
          <w:color w:val="000000"/>
          <w:sz w:val="22"/>
          <w:szCs w:val="22"/>
        </w:rPr>
      </w:pPr>
      <w:proofErr w:type="gramStart"/>
      <w:r w:rsidRPr="00315497">
        <w:rPr>
          <w:color w:val="000000"/>
          <w:sz w:val="22"/>
          <w:szCs w:val="22"/>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315497">
        <w:rPr>
          <w:color w:val="000000"/>
          <w:sz w:val="22"/>
          <w:szCs w:val="22"/>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315497">
        <w:rPr>
          <w:color w:val="000000"/>
          <w:sz w:val="22"/>
          <w:szCs w:val="22"/>
        </w:rPr>
        <w:t>позднее</w:t>
      </w:r>
      <w:proofErr w:type="gramEnd"/>
      <w:r w:rsidRPr="00315497">
        <w:rPr>
          <w:color w:val="000000"/>
          <w:sz w:val="22"/>
          <w:szCs w:val="22"/>
        </w:rPr>
        <w:t xml:space="preserve"> чем на следующий день после дня подписания протокола.</w:t>
      </w:r>
    </w:p>
    <w:p w:rsidR="00315497" w:rsidRPr="00315497" w:rsidRDefault="00315497" w:rsidP="00315497">
      <w:pPr>
        <w:ind w:firstLine="709"/>
        <w:jc w:val="both"/>
        <w:rPr>
          <w:color w:val="000000"/>
          <w:sz w:val="22"/>
          <w:szCs w:val="22"/>
        </w:rPr>
      </w:pPr>
      <w:r w:rsidRPr="00315497">
        <w:rPr>
          <w:color w:val="000000"/>
          <w:sz w:val="22"/>
          <w:szCs w:val="22"/>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315497" w:rsidRPr="00315497" w:rsidRDefault="00315497" w:rsidP="00315497">
      <w:pPr>
        <w:ind w:firstLine="709"/>
        <w:jc w:val="both"/>
        <w:rPr>
          <w:color w:val="000000"/>
          <w:sz w:val="22"/>
          <w:szCs w:val="22"/>
        </w:rPr>
      </w:pPr>
      <w:r w:rsidRPr="00315497">
        <w:rPr>
          <w:color w:val="000000"/>
          <w:sz w:val="22"/>
          <w:szCs w:val="22"/>
        </w:rPr>
        <w:lastRenderedPageBreak/>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315497" w:rsidRPr="00315497" w:rsidRDefault="00315497" w:rsidP="00315497">
      <w:pPr>
        <w:ind w:firstLine="709"/>
        <w:jc w:val="both"/>
        <w:rPr>
          <w:color w:val="000000"/>
          <w:sz w:val="22"/>
          <w:szCs w:val="22"/>
        </w:rPr>
      </w:pPr>
      <w:r w:rsidRPr="00315497">
        <w:rPr>
          <w:color w:val="000000"/>
          <w:sz w:val="22"/>
          <w:szCs w:val="22"/>
        </w:rPr>
        <w:t>Протокол о результатах аукциона размещается на официальном сайте в течение одного рабочего дня со дня подписания данного протокола.</w:t>
      </w:r>
    </w:p>
    <w:p w:rsidR="00315497" w:rsidRPr="00315497" w:rsidRDefault="00315497" w:rsidP="00315497">
      <w:pPr>
        <w:ind w:firstLine="709"/>
        <w:jc w:val="both"/>
        <w:rPr>
          <w:color w:val="000000"/>
          <w:sz w:val="22"/>
          <w:szCs w:val="22"/>
        </w:rPr>
      </w:pPr>
      <w:r w:rsidRPr="00315497">
        <w:rPr>
          <w:color w:val="000000"/>
          <w:sz w:val="22"/>
          <w:szCs w:val="22"/>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315497" w:rsidRPr="00315497" w:rsidRDefault="00315497" w:rsidP="00315497">
      <w:pPr>
        <w:ind w:firstLine="709"/>
        <w:jc w:val="both"/>
        <w:rPr>
          <w:color w:val="000000"/>
          <w:sz w:val="22"/>
          <w:szCs w:val="22"/>
        </w:rPr>
      </w:pPr>
      <w:proofErr w:type="gramStart"/>
      <w:r w:rsidRPr="00315497">
        <w:rPr>
          <w:color w:val="000000"/>
          <w:sz w:val="22"/>
          <w:szCs w:val="22"/>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315497" w:rsidRPr="00315497" w:rsidRDefault="00315497" w:rsidP="00315497">
      <w:pPr>
        <w:ind w:firstLine="709"/>
        <w:jc w:val="both"/>
        <w:rPr>
          <w:color w:val="000000"/>
          <w:sz w:val="22"/>
          <w:szCs w:val="22"/>
        </w:rPr>
      </w:pPr>
      <w:r w:rsidRPr="00315497">
        <w:rPr>
          <w:color w:val="000000"/>
          <w:sz w:val="22"/>
          <w:szCs w:val="22"/>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315497">
        <w:rPr>
          <w:color w:val="000000"/>
          <w:sz w:val="22"/>
          <w:szCs w:val="22"/>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315497">
        <w:rPr>
          <w:color w:val="000000"/>
          <w:sz w:val="22"/>
          <w:szCs w:val="22"/>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315497">
        <w:rPr>
          <w:color w:val="000000"/>
          <w:sz w:val="22"/>
          <w:szCs w:val="22"/>
        </w:rPr>
        <w:t>ранее</w:t>
      </w:r>
      <w:proofErr w:type="gramEnd"/>
      <w:r w:rsidRPr="00315497">
        <w:rPr>
          <w:color w:val="000000"/>
          <w:sz w:val="22"/>
          <w:szCs w:val="22"/>
        </w:rPr>
        <w:t xml:space="preserve"> чем через десять дней со дня размещения информации о результатах аукциона на официальном сайте.</w:t>
      </w:r>
    </w:p>
    <w:p w:rsidR="00315497" w:rsidRPr="00315497" w:rsidRDefault="00315497" w:rsidP="00315497">
      <w:pPr>
        <w:ind w:firstLine="709"/>
        <w:jc w:val="both"/>
        <w:rPr>
          <w:color w:val="000000"/>
          <w:sz w:val="22"/>
          <w:szCs w:val="22"/>
        </w:rPr>
      </w:pPr>
      <w:r w:rsidRPr="00315497">
        <w:rPr>
          <w:color w:val="000000"/>
          <w:sz w:val="22"/>
          <w:szCs w:val="22"/>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315497" w:rsidRPr="00315497" w:rsidRDefault="00315497" w:rsidP="00315497">
      <w:pPr>
        <w:ind w:firstLine="709"/>
        <w:jc w:val="both"/>
        <w:rPr>
          <w:color w:val="000000"/>
          <w:sz w:val="22"/>
          <w:szCs w:val="22"/>
        </w:rPr>
      </w:pPr>
      <w:r w:rsidRPr="00315497">
        <w:rPr>
          <w:color w:val="000000"/>
          <w:sz w:val="22"/>
          <w:szCs w:val="22"/>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w:t>
      </w:r>
    </w:p>
    <w:p w:rsidR="00315497" w:rsidRPr="00315497" w:rsidRDefault="00315497" w:rsidP="00315497">
      <w:pPr>
        <w:ind w:firstLine="709"/>
        <w:jc w:val="both"/>
        <w:rPr>
          <w:color w:val="000000"/>
          <w:sz w:val="22"/>
          <w:szCs w:val="22"/>
        </w:rPr>
      </w:pPr>
      <w:r w:rsidRPr="00315497">
        <w:rPr>
          <w:color w:val="000000"/>
          <w:sz w:val="22"/>
          <w:szCs w:val="22"/>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315497" w:rsidRPr="00315497" w:rsidRDefault="00315497" w:rsidP="00315497">
      <w:pPr>
        <w:ind w:firstLine="709"/>
        <w:jc w:val="both"/>
        <w:rPr>
          <w:color w:val="000000"/>
          <w:sz w:val="22"/>
          <w:szCs w:val="22"/>
        </w:rPr>
      </w:pPr>
      <w:r w:rsidRPr="00315497">
        <w:rPr>
          <w:color w:val="000000"/>
          <w:sz w:val="22"/>
          <w:szCs w:val="22"/>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315497" w:rsidRPr="00315497" w:rsidRDefault="00315497" w:rsidP="00315497">
      <w:pPr>
        <w:ind w:firstLine="709"/>
        <w:jc w:val="both"/>
        <w:rPr>
          <w:color w:val="000000"/>
          <w:sz w:val="22"/>
          <w:szCs w:val="22"/>
        </w:rPr>
      </w:pPr>
      <w:r w:rsidRPr="00315497">
        <w:rPr>
          <w:color w:val="000000"/>
          <w:sz w:val="22"/>
          <w:szCs w:val="22"/>
        </w:rPr>
        <w:t>Критерием принятия решения является отсутствие оснований, определенных в пункте 2.29 Регламента.</w:t>
      </w:r>
    </w:p>
    <w:p w:rsidR="00315497" w:rsidRPr="00315497" w:rsidRDefault="00315497" w:rsidP="00315497">
      <w:pPr>
        <w:ind w:firstLine="709"/>
        <w:jc w:val="both"/>
        <w:rPr>
          <w:color w:val="000000"/>
          <w:sz w:val="22"/>
          <w:szCs w:val="22"/>
        </w:rPr>
      </w:pPr>
      <w:r w:rsidRPr="00315497">
        <w:rPr>
          <w:color w:val="000000"/>
          <w:sz w:val="22"/>
          <w:szCs w:val="22"/>
        </w:rPr>
        <w:t>Организатором аукциона является Администрация. Аукцион проводится в порядке, предусмотренном статьями 39</w:t>
      </w:r>
      <w:r w:rsidRPr="00315497">
        <w:rPr>
          <w:color w:val="000000"/>
          <w:sz w:val="22"/>
          <w:szCs w:val="22"/>
          <w:vertAlign w:val="superscript"/>
        </w:rPr>
        <w:t>11</w:t>
      </w:r>
      <w:r w:rsidRPr="00315497">
        <w:rPr>
          <w:color w:val="000000"/>
          <w:sz w:val="22"/>
          <w:szCs w:val="22"/>
        </w:rPr>
        <w:t xml:space="preserve"> - 39</w:t>
      </w:r>
      <w:r w:rsidRPr="00315497">
        <w:rPr>
          <w:color w:val="000000"/>
          <w:sz w:val="22"/>
          <w:szCs w:val="22"/>
          <w:vertAlign w:val="superscript"/>
        </w:rPr>
        <w:t>13</w:t>
      </w:r>
      <w:r w:rsidRPr="00315497">
        <w:rPr>
          <w:color w:val="000000"/>
          <w:sz w:val="22"/>
          <w:szCs w:val="22"/>
        </w:rPr>
        <w:t xml:space="preserve"> Земельного кодекса Российской Федерации.</w:t>
      </w:r>
    </w:p>
    <w:p w:rsidR="00315497" w:rsidRPr="00315497" w:rsidRDefault="00315497" w:rsidP="00315497">
      <w:pPr>
        <w:ind w:firstLine="709"/>
        <w:jc w:val="both"/>
        <w:rPr>
          <w:color w:val="000000"/>
          <w:sz w:val="22"/>
          <w:szCs w:val="22"/>
        </w:rPr>
      </w:pPr>
      <w:r w:rsidRPr="00315497">
        <w:rPr>
          <w:color w:val="000000"/>
          <w:sz w:val="22"/>
          <w:szCs w:val="22"/>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315497" w:rsidRPr="00315497" w:rsidRDefault="00315497" w:rsidP="00315497">
      <w:pPr>
        <w:ind w:firstLine="709"/>
        <w:jc w:val="both"/>
        <w:rPr>
          <w:color w:val="000000"/>
          <w:sz w:val="22"/>
          <w:szCs w:val="22"/>
        </w:rPr>
      </w:pPr>
      <w:r w:rsidRPr="00315497">
        <w:rPr>
          <w:color w:val="000000"/>
          <w:sz w:val="22"/>
          <w:szCs w:val="22"/>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15497" w:rsidRPr="00315497" w:rsidRDefault="00315497" w:rsidP="00315497">
      <w:pPr>
        <w:ind w:firstLine="709"/>
        <w:jc w:val="both"/>
        <w:rPr>
          <w:color w:val="000000"/>
          <w:sz w:val="22"/>
          <w:szCs w:val="22"/>
        </w:rPr>
      </w:pPr>
      <w:r w:rsidRPr="00315497">
        <w:rPr>
          <w:color w:val="000000"/>
          <w:sz w:val="22"/>
          <w:szCs w:val="22"/>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sidRPr="00315497">
        <w:rPr>
          <w:color w:val="000000"/>
          <w:sz w:val="22"/>
          <w:szCs w:val="22"/>
          <w:vertAlign w:val="superscript"/>
        </w:rPr>
        <w:t>12</w:t>
      </w:r>
      <w:r w:rsidRPr="00315497">
        <w:rPr>
          <w:color w:val="000000"/>
          <w:sz w:val="22"/>
          <w:szCs w:val="22"/>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315497" w:rsidRPr="00315497" w:rsidRDefault="00315497" w:rsidP="00315497">
      <w:pPr>
        <w:ind w:firstLine="709"/>
        <w:jc w:val="both"/>
        <w:rPr>
          <w:color w:val="000000"/>
          <w:sz w:val="22"/>
          <w:szCs w:val="22"/>
        </w:rPr>
      </w:pPr>
      <w:r w:rsidRPr="00315497">
        <w:rPr>
          <w:color w:val="000000"/>
          <w:sz w:val="22"/>
          <w:szCs w:val="22"/>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w:t>
      </w:r>
      <w:r w:rsidRPr="00315497">
        <w:rPr>
          <w:color w:val="000000"/>
          <w:sz w:val="22"/>
          <w:szCs w:val="22"/>
        </w:rPr>
        <w:lastRenderedPageBreak/>
        <w:t xml:space="preserve">подписью Администрации и размещается на электронной площадке не </w:t>
      </w:r>
      <w:proofErr w:type="gramStart"/>
      <w:r w:rsidRPr="00315497">
        <w:rPr>
          <w:color w:val="000000"/>
          <w:sz w:val="22"/>
          <w:szCs w:val="22"/>
        </w:rPr>
        <w:t>позднее</w:t>
      </w:r>
      <w:proofErr w:type="gramEnd"/>
      <w:r w:rsidRPr="00315497">
        <w:rPr>
          <w:color w:val="000000"/>
          <w:sz w:val="22"/>
          <w:szCs w:val="22"/>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315497" w:rsidRPr="00315497" w:rsidRDefault="00315497" w:rsidP="00315497">
      <w:pPr>
        <w:ind w:firstLine="709"/>
        <w:jc w:val="both"/>
        <w:rPr>
          <w:color w:val="000000"/>
          <w:sz w:val="22"/>
          <w:szCs w:val="22"/>
        </w:rPr>
      </w:pPr>
      <w:proofErr w:type="gramStart"/>
      <w:r w:rsidRPr="00315497">
        <w:rPr>
          <w:color w:val="000000"/>
          <w:sz w:val="22"/>
          <w:szCs w:val="22"/>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315497" w:rsidRPr="00315497" w:rsidRDefault="00315497" w:rsidP="00315497">
      <w:pPr>
        <w:ind w:firstLine="709"/>
        <w:jc w:val="both"/>
        <w:rPr>
          <w:color w:val="000000"/>
          <w:sz w:val="22"/>
          <w:szCs w:val="22"/>
        </w:rPr>
      </w:pPr>
      <w:r w:rsidRPr="00315497">
        <w:rPr>
          <w:color w:val="000000"/>
          <w:sz w:val="22"/>
          <w:szCs w:val="22"/>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315497" w:rsidRPr="00315497" w:rsidRDefault="00315497" w:rsidP="00315497">
      <w:pPr>
        <w:ind w:firstLine="709"/>
        <w:jc w:val="both"/>
        <w:rPr>
          <w:color w:val="000000"/>
          <w:sz w:val="22"/>
          <w:szCs w:val="22"/>
        </w:rPr>
      </w:pPr>
      <w:r w:rsidRPr="00315497">
        <w:rPr>
          <w:color w:val="000000"/>
          <w:sz w:val="22"/>
          <w:szCs w:val="22"/>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315497" w:rsidRPr="00315497" w:rsidRDefault="00315497" w:rsidP="00315497">
      <w:pPr>
        <w:ind w:firstLine="709"/>
        <w:jc w:val="both"/>
        <w:rPr>
          <w:color w:val="000000"/>
          <w:sz w:val="22"/>
          <w:szCs w:val="22"/>
        </w:rPr>
      </w:pPr>
      <w:r w:rsidRPr="00315497">
        <w:rPr>
          <w:color w:val="000000"/>
          <w:sz w:val="22"/>
          <w:szCs w:val="22"/>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315497">
        <w:rPr>
          <w:color w:val="000000"/>
          <w:sz w:val="22"/>
          <w:szCs w:val="22"/>
        </w:rPr>
        <w:t>ранее</w:t>
      </w:r>
      <w:proofErr w:type="gramEnd"/>
      <w:r w:rsidRPr="00315497">
        <w:rPr>
          <w:color w:val="000000"/>
          <w:sz w:val="22"/>
          <w:szCs w:val="22"/>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315497" w:rsidRPr="00315497" w:rsidRDefault="00315497" w:rsidP="00315497">
      <w:pPr>
        <w:ind w:firstLine="709"/>
        <w:jc w:val="both"/>
        <w:rPr>
          <w:color w:val="000000"/>
          <w:sz w:val="22"/>
          <w:szCs w:val="22"/>
        </w:rPr>
      </w:pPr>
      <w:proofErr w:type="gramStart"/>
      <w:r w:rsidRPr="00315497">
        <w:rPr>
          <w:color w:val="000000"/>
          <w:sz w:val="22"/>
          <w:szCs w:val="22"/>
        </w:rPr>
        <w:t>Администрация обязана в течение пяти дней со дня истечения срока, предусмотренного пунктом 11 статьи 39</w:t>
      </w:r>
      <w:r w:rsidRPr="00315497">
        <w:rPr>
          <w:color w:val="000000"/>
          <w:sz w:val="22"/>
          <w:szCs w:val="22"/>
          <w:vertAlign w:val="superscript"/>
        </w:rPr>
        <w:t>13</w:t>
      </w:r>
      <w:r w:rsidRPr="00315497">
        <w:rPr>
          <w:color w:val="000000"/>
          <w:sz w:val="22"/>
          <w:szCs w:val="22"/>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315497">
        <w:rPr>
          <w:color w:val="000000"/>
          <w:sz w:val="22"/>
          <w:szCs w:val="22"/>
          <w:vertAlign w:val="superscript"/>
        </w:rPr>
        <w:t>12</w:t>
      </w:r>
      <w:r w:rsidRPr="00315497">
        <w:rPr>
          <w:color w:val="000000"/>
          <w:sz w:val="22"/>
          <w:szCs w:val="22"/>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315497">
        <w:rPr>
          <w:color w:val="000000"/>
          <w:sz w:val="22"/>
          <w:szCs w:val="22"/>
        </w:rPr>
        <w:t xml:space="preserve"> подписанный проект договора аренды такого участка.</w:t>
      </w:r>
    </w:p>
    <w:p w:rsidR="00315497" w:rsidRPr="00315497" w:rsidRDefault="00315497" w:rsidP="00315497">
      <w:pPr>
        <w:ind w:firstLine="709"/>
        <w:jc w:val="both"/>
        <w:rPr>
          <w:color w:val="000000"/>
          <w:sz w:val="22"/>
          <w:szCs w:val="22"/>
        </w:rPr>
      </w:pPr>
      <w:r w:rsidRPr="00315497">
        <w:rPr>
          <w:color w:val="000000"/>
          <w:sz w:val="22"/>
          <w:szCs w:val="22"/>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315497" w:rsidRPr="00315497" w:rsidRDefault="00315497" w:rsidP="00315497">
      <w:pPr>
        <w:ind w:firstLine="709"/>
        <w:jc w:val="both"/>
        <w:rPr>
          <w:color w:val="000000"/>
          <w:sz w:val="22"/>
          <w:szCs w:val="22"/>
        </w:rPr>
      </w:pPr>
      <w:r w:rsidRPr="00315497">
        <w:rPr>
          <w:color w:val="000000"/>
          <w:sz w:val="22"/>
          <w:szCs w:val="22"/>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315497">
        <w:rPr>
          <w:color w:val="000000"/>
          <w:sz w:val="22"/>
          <w:szCs w:val="22"/>
        </w:rPr>
        <w:t>ии ау</w:t>
      </w:r>
      <w:proofErr w:type="gramEnd"/>
      <w:r w:rsidRPr="00315497">
        <w:rPr>
          <w:color w:val="000000"/>
          <w:sz w:val="22"/>
          <w:szCs w:val="22"/>
        </w:rPr>
        <w:t>кциона.</w:t>
      </w:r>
    </w:p>
    <w:p w:rsidR="00315497" w:rsidRPr="00315497" w:rsidRDefault="00315497" w:rsidP="00315497">
      <w:pPr>
        <w:ind w:firstLine="709"/>
        <w:jc w:val="both"/>
        <w:rPr>
          <w:color w:val="000000"/>
          <w:sz w:val="22"/>
          <w:szCs w:val="22"/>
        </w:rPr>
      </w:pPr>
      <w:r w:rsidRPr="00315497">
        <w:rPr>
          <w:color w:val="000000"/>
          <w:sz w:val="22"/>
          <w:szCs w:val="22"/>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315497" w:rsidRPr="00315497" w:rsidRDefault="00315497" w:rsidP="00315497">
      <w:pPr>
        <w:ind w:firstLine="709"/>
        <w:jc w:val="both"/>
        <w:rPr>
          <w:color w:val="000000"/>
          <w:sz w:val="22"/>
          <w:szCs w:val="22"/>
        </w:rPr>
      </w:pPr>
      <w:r w:rsidRPr="00315497">
        <w:rPr>
          <w:color w:val="000000"/>
          <w:sz w:val="22"/>
          <w:szCs w:val="22"/>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315497" w:rsidRPr="00315497" w:rsidRDefault="00315497" w:rsidP="00315497">
      <w:pPr>
        <w:ind w:firstLine="709"/>
        <w:jc w:val="both"/>
        <w:rPr>
          <w:color w:val="000000"/>
          <w:sz w:val="22"/>
          <w:szCs w:val="22"/>
        </w:rPr>
      </w:pPr>
      <w:r w:rsidRPr="00315497">
        <w:rPr>
          <w:color w:val="000000"/>
          <w:sz w:val="22"/>
          <w:szCs w:val="22"/>
        </w:rPr>
        <w:t>- проверяет правильность заполнения заявления в соответствии с требованиями, установленными законодательством;</w:t>
      </w:r>
    </w:p>
    <w:p w:rsidR="00315497" w:rsidRPr="00315497" w:rsidRDefault="00315497" w:rsidP="00315497">
      <w:pPr>
        <w:ind w:firstLine="709"/>
        <w:jc w:val="both"/>
        <w:rPr>
          <w:color w:val="000000"/>
          <w:sz w:val="22"/>
          <w:szCs w:val="22"/>
        </w:rPr>
      </w:pPr>
      <w:r w:rsidRPr="00315497">
        <w:rPr>
          <w:color w:val="000000"/>
          <w:sz w:val="22"/>
          <w:szCs w:val="22"/>
        </w:rPr>
        <w:t>- выдает расписку о принятии заявления с описью представленных документов и указанием срока получения результата услуги.</w:t>
      </w:r>
    </w:p>
    <w:p w:rsidR="00315497" w:rsidRPr="00315497" w:rsidRDefault="00315497" w:rsidP="00315497">
      <w:pPr>
        <w:ind w:firstLine="709"/>
        <w:jc w:val="both"/>
        <w:rPr>
          <w:color w:val="000000"/>
          <w:sz w:val="22"/>
          <w:szCs w:val="22"/>
        </w:rPr>
      </w:pPr>
      <w:r w:rsidRPr="00315497">
        <w:rPr>
          <w:color w:val="000000"/>
          <w:sz w:val="22"/>
          <w:szCs w:val="22"/>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w:t>
      </w:r>
      <w:r w:rsidRPr="00315497">
        <w:rPr>
          <w:color w:val="000000"/>
          <w:sz w:val="22"/>
          <w:szCs w:val="22"/>
        </w:rPr>
        <w:lastRenderedPageBreak/>
        <w:t>заявителю заявление и прилагаемые к нему документы для приведения в соответствие с указанными требованиями с разъяснением причин возврата.</w:t>
      </w:r>
    </w:p>
    <w:p w:rsidR="00315497" w:rsidRPr="00315497" w:rsidRDefault="00315497" w:rsidP="00315497">
      <w:pPr>
        <w:ind w:firstLine="709"/>
        <w:jc w:val="both"/>
        <w:rPr>
          <w:color w:val="000000"/>
          <w:sz w:val="22"/>
          <w:szCs w:val="22"/>
        </w:rPr>
      </w:pPr>
      <w:r w:rsidRPr="00315497">
        <w:rPr>
          <w:color w:val="000000"/>
          <w:sz w:val="22"/>
          <w:szCs w:val="22"/>
        </w:rPr>
        <w:t>3.3.2. Срок выполнения данного административного действия не более 30 минут.</w:t>
      </w:r>
    </w:p>
    <w:p w:rsidR="00315497" w:rsidRPr="00315497" w:rsidRDefault="00315497" w:rsidP="00315497">
      <w:pPr>
        <w:ind w:firstLine="709"/>
        <w:jc w:val="both"/>
        <w:rPr>
          <w:color w:val="000000"/>
          <w:sz w:val="22"/>
          <w:szCs w:val="22"/>
        </w:rPr>
      </w:pPr>
      <w:r w:rsidRPr="00315497">
        <w:rPr>
          <w:color w:val="000000"/>
          <w:sz w:val="22"/>
          <w:szCs w:val="22"/>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315497" w:rsidRPr="00315497" w:rsidRDefault="00315497" w:rsidP="00315497">
      <w:pPr>
        <w:ind w:firstLine="709"/>
        <w:jc w:val="both"/>
        <w:rPr>
          <w:color w:val="000000"/>
          <w:sz w:val="22"/>
          <w:szCs w:val="22"/>
        </w:rPr>
      </w:pPr>
      <w:r w:rsidRPr="00315497">
        <w:rPr>
          <w:color w:val="000000"/>
          <w:sz w:val="22"/>
          <w:szCs w:val="22"/>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315497" w:rsidRPr="00315497" w:rsidRDefault="00315497" w:rsidP="00315497">
      <w:pPr>
        <w:ind w:firstLine="709"/>
        <w:jc w:val="both"/>
        <w:rPr>
          <w:color w:val="000000"/>
          <w:sz w:val="22"/>
          <w:szCs w:val="22"/>
        </w:rPr>
      </w:pPr>
      <w:r w:rsidRPr="00315497">
        <w:rPr>
          <w:color w:val="000000"/>
          <w:sz w:val="22"/>
          <w:szCs w:val="22"/>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315497" w:rsidRPr="00315497" w:rsidRDefault="00315497" w:rsidP="00315497">
      <w:pPr>
        <w:ind w:firstLine="709"/>
        <w:jc w:val="both"/>
        <w:rPr>
          <w:color w:val="000000"/>
          <w:sz w:val="22"/>
          <w:szCs w:val="22"/>
        </w:rPr>
      </w:pPr>
      <w:r w:rsidRPr="00315497">
        <w:rPr>
          <w:color w:val="000000"/>
          <w:sz w:val="22"/>
          <w:szCs w:val="22"/>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315497" w:rsidRPr="00315497" w:rsidRDefault="00315497" w:rsidP="00315497">
      <w:pPr>
        <w:ind w:firstLine="709"/>
        <w:jc w:val="both"/>
        <w:rPr>
          <w:color w:val="000000"/>
          <w:sz w:val="22"/>
          <w:szCs w:val="22"/>
        </w:rPr>
      </w:pPr>
      <w:r w:rsidRPr="00315497">
        <w:rPr>
          <w:color w:val="000000"/>
          <w:sz w:val="22"/>
          <w:szCs w:val="22"/>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315497" w:rsidRPr="00315497" w:rsidRDefault="00315497" w:rsidP="00315497">
      <w:pPr>
        <w:ind w:firstLine="709"/>
        <w:jc w:val="both"/>
        <w:rPr>
          <w:color w:val="000000"/>
          <w:sz w:val="22"/>
          <w:szCs w:val="22"/>
        </w:rPr>
      </w:pPr>
      <w:r w:rsidRPr="00315497">
        <w:rPr>
          <w:color w:val="000000"/>
          <w:sz w:val="22"/>
          <w:szCs w:val="22"/>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315497" w:rsidRPr="00315497" w:rsidRDefault="00315497" w:rsidP="00315497">
      <w:pPr>
        <w:ind w:firstLine="709"/>
        <w:jc w:val="both"/>
        <w:rPr>
          <w:color w:val="000000"/>
          <w:sz w:val="22"/>
          <w:szCs w:val="22"/>
        </w:rPr>
      </w:pPr>
      <w:r w:rsidRPr="00315497">
        <w:rPr>
          <w:color w:val="000000"/>
          <w:sz w:val="22"/>
          <w:szCs w:val="22"/>
        </w:rPr>
        <w:t xml:space="preserve">3.3.8. В случае неявки заявителя (представителя) в Многофункциональный центр в течение 30 календарных дней с момента </w:t>
      </w:r>
      <w:proofErr w:type="gramStart"/>
      <w:r w:rsidRPr="00315497">
        <w:rPr>
          <w:color w:val="000000"/>
          <w:sz w:val="22"/>
          <w:szCs w:val="22"/>
        </w:rPr>
        <w:t>окончания срока получения результата оказания</w:t>
      </w:r>
      <w:proofErr w:type="gramEnd"/>
      <w:r w:rsidRPr="00315497">
        <w:rPr>
          <w:color w:val="000000"/>
          <w:sz w:val="22"/>
          <w:szCs w:val="22"/>
        </w:rPr>
        <w:t xml:space="preserve"> услуги, Многофункциональный центр курьером отправляет документы в Администрацию под подпись с сопроводительным письмом.</w:t>
      </w:r>
    </w:p>
    <w:p w:rsidR="00315497" w:rsidRPr="00315497" w:rsidRDefault="00315497" w:rsidP="00315497">
      <w:pPr>
        <w:ind w:firstLine="709"/>
        <w:jc w:val="both"/>
        <w:rPr>
          <w:color w:val="000000"/>
          <w:sz w:val="22"/>
          <w:szCs w:val="22"/>
        </w:rPr>
      </w:pPr>
      <w:r w:rsidRPr="00315497">
        <w:rPr>
          <w:color w:val="000000"/>
          <w:sz w:val="22"/>
          <w:szCs w:val="22"/>
        </w:rPr>
        <w:t>3.4. Порядок исправления допущенных опечаток и ошибок в выданных в результате предоставления муниципальной услуги документах.</w:t>
      </w:r>
    </w:p>
    <w:p w:rsidR="00315497" w:rsidRPr="00315497" w:rsidRDefault="00315497" w:rsidP="00315497">
      <w:pPr>
        <w:ind w:firstLine="709"/>
        <w:jc w:val="both"/>
        <w:rPr>
          <w:color w:val="000000"/>
          <w:sz w:val="22"/>
          <w:szCs w:val="22"/>
        </w:rPr>
      </w:pPr>
      <w:r w:rsidRPr="00315497">
        <w:rPr>
          <w:color w:val="000000"/>
          <w:sz w:val="22"/>
          <w:szCs w:val="22"/>
        </w:rPr>
        <w:t xml:space="preserve">3.4.1. </w:t>
      </w:r>
      <w:proofErr w:type="gramStart"/>
      <w:r w:rsidRPr="00315497">
        <w:rPr>
          <w:color w:val="000000"/>
          <w:sz w:val="22"/>
          <w:szCs w:val="22"/>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315497" w:rsidRPr="00315497" w:rsidRDefault="00315497" w:rsidP="00315497">
      <w:pPr>
        <w:ind w:firstLine="709"/>
        <w:jc w:val="both"/>
        <w:rPr>
          <w:color w:val="000000"/>
          <w:sz w:val="22"/>
          <w:szCs w:val="22"/>
        </w:rPr>
      </w:pPr>
      <w:r w:rsidRPr="00315497">
        <w:rPr>
          <w:color w:val="000000"/>
          <w:sz w:val="22"/>
          <w:szCs w:val="22"/>
        </w:rPr>
        <w:t>3.4.2. При обращении об исправлении технической ошибки заявитель представляет:</w:t>
      </w:r>
    </w:p>
    <w:p w:rsidR="00315497" w:rsidRPr="00315497" w:rsidRDefault="00315497" w:rsidP="00315497">
      <w:pPr>
        <w:ind w:firstLine="709"/>
        <w:jc w:val="both"/>
        <w:rPr>
          <w:color w:val="000000"/>
          <w:sz w:val="22"/>
          <w:szCs w:val="22"/>
        </w:rPr>
      </w:pPr>
      <w:r w:rsidRPr="00315497">
        <w:rPr>
          <w:color w:val="000000"/>
          <w:sz w:val="22"/>
          <w:szCs w:val="22"/>
        </w:rPr>
        <w:t>- заявление об исправлении технической ошибки;</w:t>
      </w:r>
    </w:p>
    <w:p w:rsidR="00315497" w:rsidRPr="00315497" w:rsidRDefault="00315497" w:rsidP="00315497">
      <w:pPr>
        <w:ind w:firstLine="709"/>
        <w:jc w:val="both"/>
        <w:rPr>
          <w:color w:val="000000"/>
          <w:sz w:val="22"/>
          <w:szCs w:val="22"/>
        </w:rPr>
      </w:pPr>
      <w:r w:rsidRPr="00315497">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315497" w:rsidRPr="00315497" w:rsidRDefault="00315497" w:rsidP="00315497">
      <w:pPr>
        <w:ind w:firstLine="709"/>
        <w:jc w:val="both"/>
        <w:rPr>
          <w:color w:val="000000"/>
          <w:sz w:val="22"/>
          <w:szCs w:val="22"/>
        </w:rPr>
      </w:pPr>
      <w:r w:rsidRPr="00315497">
        <w:rPr>
          <w:color w:val="000000"/>
          <w:sz w:val="22"/>
          <w:szCs w:val="22"/>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315497" w:rsidRPr="00315497" w:rsidRDefault="00315497" w:rsidP="00315497">
      <w:pPr>
        <w:ind w:firstLine="709"/>
        <w:jc w:val="both"/>
        <w:rPr>
          <w:color w:val="000000"/>
          <w:sz w:val="22"/>
          <w:szCs w:val="22"/>
        </w:rPr>
      </w:pPr>
      <w:r w:rsidRPr="00315497">
        <w:rPr>
          <w:color w:val="000000"/>
          <w:sz w:val="22"/>
          <w:szCs w:val="22"/>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315497" w:rsidRPr="00315497" w:rsidRDefault="00315497" w:rsidP="00315497">
      <w:pPr>
        <w:ind w:firstLine="709"/>
        <w:jc w:val="both"/>
        <w:rPr>
          <w:color w:val="000000"/>
          <w:sz w:val="22"/>
          <w:szCs w:val="22"/>
        </w:rPr>
      </w:pPr>
      <w:r w:rsidRPr="00315497">
        <w:rPr>
          <w:color w:val="000000"/>
          <w:sz w:val="22"/>
          <w:szCs w:val="22"/>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15497" w:rsidRPr="00315497" w:rsidRDefault="00315497" w:rsidP="00315497">
      <w:pPr>
        <w:ind w:firstLine="709"/>
        <w:jc w:val="both"/>
        <w:rPr>
          <w:color w:val="000000"/>
          <w:sz w:val="22"/>
          <w:szCs w:val="22"/>
        </w:rPr>
      </w:pPr>
      <w:r w:rsidRPr="00315497">
        <w:rPr>
          <w:color w:val="000000"/>
          <w:sz w:val="22"/>
          <w:szCs w:val="22"/>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15497" w:rsidRPr="00315497" w:rsidRDefault="00315497" w:rsidP="00315497">
      <w:pPr>
        <w:ind w:firstLine="709"/>
        <w:jc w:val="both"/>
        <w:rPr>
          <w:color w:val="000000"/>
          <w:sz w:val="22"/>
          <w:szCs w:val="22"/>
        </w:rPr>
      </w:pPr>
      <w:r w:rsidRPr="00315497">
        <w:rPr>
          <w:color w:val="000000"/>
          <w:sz w:val="22"/>
          <w:szCs w:val="22"/>
        </w:rPr>
        <w:lastRenderedPageBreak/>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315497" w:rsidRPr="00315497" w:rsidRDefault="00315497" w:rsidP="00315497">
      <w:pPr>
        <w:ind w:firstLine="709"/>
        <w:jc w:val="both"/>
        <w:rPr>
          <w:color w:val="000000"/>
          <w:sz w:val="22"/>
          <w:szCs w:val="22"/>
        </w:rPr>
      </w:pPr>
      <w:r w:rsidRPr="00315497">
        <w:rPr>
          <w:color w:val="000000"/>
          <w:sz w:val="22"/>
          <w:szCs w:val="22"/>
        </w:rPr>
        <w:t xml:space="preserve">3.4.7. </w:t>
      </w:r>
      <w:proofErr w:type="gramStart"/>
      <w:r w:rsidRPr="00315497">
        <w:rPr>
          <w:color w:val="000000"/>
          <w:sz w:val="22"/>
          <w:szCs w:val="22"/>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315497" w:rsidRPr="00315497" w:rsidRDefault="00315497" w:rsidP="00315497">
      <w:pPr>
        <w:ind w:firstLine="709"/>
        <w:jc w:val="both"/>
        <w:rPr>
          <w:color w:val="000000"/>
          <w:sz w:val="22"/>
          <w:szCs w:val="22"/>
        </w:rPr>
      </w:pPr>
      <w:r w:rsidRPr="00315497">
        <w:rPr>
          <w:color w:val="000000"/>
          <w:sz w:val="22"/>
          <w:szCs w:val="22"/>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15497" w:rsidRPr="00315497" w:rsidRDefault="00315497" w:rsidP="00315497">
      <w:pPr>
        <w:ind w:firstLine="709"/>
        <w:jc w:val="both"/>
        <w:rPr>
          <w:color w:val="000000"/>
          <w:sz w:val="22"/>
          <w:szCs w:val="22"/>
        </w:rPr>
      </w:pPr>
      <w:r w:rsidRPr="00315497">
        <w:rPr>
          <w:color w:val="000000"/>
          <w:sz w:val="22"/>
          <w:szCs w:val="22"/>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15497" w:rsidRPr="00315497" w:rsidRDefault="00315497" w:rsidP="00315497">
      <w:pPr>
        <w:ind w:firstLine="709"/>
        <w:jc w:val="both"/>
        <w:rPr>
          <w:color w:val="000000"/>
          <w:sz w:val="22"/>
          <w:szCs w:val="22"/>
        </w:rPr>
      </w:pPr>
      <w:r w:rsidRPr="00315497">
        <w:rPr>
          <w:color w:val="000000"/>
          <w:sz w:val="22"/>
          <w:szCs w:val="22"/>
        </w:rPr>
        <w:t>3.4.10.Специалист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15497" w:rsidRPr="00315497" w:rsidRDefault="00315497" w:rsidP="00315497">
      <w:pPr>
        <w:ind w:firstLine="709"/>
        <w:jc w:val="both"/>
        <w:rPr>
          <w:color w:val="000000"/>
          <w:sz w:val="22"/>
          <w:szCs w:val="22"/>
        </w:rPr>
      </w:pPr>
      <w:r w:rsidRPr="00315497">
        <w:rPr>
          <w:color w:val="000000"/>
          <w:sz w:val="22"/>
          <w:szCs w:val="22"/>
        </w:rPr>
        <w:t xml:space="preserve">3.4.11. </w:t>
      </w:r>
      <w:proofErr w:type="gramStart"/>
      <w:r w:rsidRPr="00315497">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315497" w:rsidRPr="00315497" w:rsidRDefault="00315497" w:rsidP="00315497">
      <w:pPr>
        <w:ind w:firstLine="709"/>
        <w:jc w:val="both"/>
        <w:rPr>
          <w:color w:val="000000"/>
          <w:sz w:val="22"/>
          <w:szCs w:val="22"/>
        </w:rPr>
      </w:pPr>
      <w:r w:rsidRPr="00315497">
        <w:rPr>
          <w:color w:val="000000"/>
          <w:sz w:val="22"/>
          <w:szCs w:val="22"/>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15497" w:rsidRPr="00315497" w:rsidRDefault="00315497" w:rsidP="00315497">
      <w:pPr>
        <w:ind w:firstLine="709"/>
        <w:jc w:val="both"/>
        <w:rPr>
          <w:color w:val="000000"/>
          <w:sz w:val="22"/>
          <w:szCs w:val="22"/>
        </w:rPr>
      </w:pPr>
      <w:r w:rsidRPr="00315497">
        <w:rPr>
          <w:color w:val="000000"/>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15497" w:rsidRPr="00315497" w:rsidRDefault="00315497" w:rsidP="00315497">
      <w:pPr>
        <w:ind w:firstLine="709"/>
        <w:jc w:val="both"/>
        <w:rPr>
          <w:color w:val="000000"/>
          <w:sz w:val="22"/>
          <w:szCs w:val="22"/>
        </w:rPr>
      </w:pPr>
      <w:proofErr w:type="gramStart"/>
      <w:r w:rsidRPr="00315497">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15497" w:rsidRPr="00315497" w:rsidRDefault="00315497" w:rsidP="00315497">
      <w:pPr>
        <w:ind w:firstLine="709"/>
        <w:jc w:val="both"/>
        <w:rPr>
          <w:color w:val="000000"/>
          <w:sz w:val="22"/>
          <w:szCs w:val="22"/>
        </w:rPr>
      </w:pPr>
      <w:r w:rsidRPr="00315497">
        <w:rPr>
          <w:color w:val="000000"/>
          <w:sz w:val="22"/>
          <w:szCs w:val="22"/>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315497" w:rsidRPr="00315497" w:rsidRDefault="00315497" w:rsidP="00315497">
      <w:pPr>
        <w:ind w:firstLine="709"/>
        <w:jc w:val="both"/>
        <w:rPr>
          <w:color w:val="000000"/>
          <w:sz w:val="22"/>
          <w:szCs w:val="22"/>
        </w:rPr>
      </w:pPr>
      <w:r w:rsidRPr="00315497">
        <w:rPr>
          <w:color w:val="000000"/>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15497" w:rsidRPr="00315497" w:rsidRDefault="00315497" w:rsidP="00315497">
      <w:pPr>
        <w:ind w:firstLine="709"/>
        <w:jc w:val="both"/>
        <w:rPr>
          <w:color w:val="000000"/>
          <w:sz w:val="22"/>
          <w:szCs w:val="22"/>
        </w:rPr>
      </w:pPr>
      <w:proofErr w:type="gramStart"/>
      <w:r w:rsidRPr="00315497">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15497" w:rsidRPr="00315497" w:rsidRDefault="00315497" w:rsidP="00315497">
      <w:pPr>
        <w:ind w:firstLine="709"/>
        <w:jc w:val="both"/>
        <w:rPr>
          <w:color w:val="000000"/>
          <w:sz w:val="22"/>
          <w:szCs w:val="22"/>
        </w:rPr>
      </w:pPr>
      <w:r w:rsidRPr="00315497">
        <w:rPr>
          <w:color w:val="000000"/>
          <w:sz w:val="22"/>
          <w:szCs w:val="22"/>
        </w:rPr>
        <w:t> </w:t>
      </w:r>
    </w:p>
    <w:p w:rsidR="00315497" w:rsidRPr="00315497" w:rsidRDefault="00315497" w:rsidP="00315497">
      <w:pPr>
        <w:jc w:val="both"/>
        <w:rPr>
          <w:color w:val="000000"/>
          <w:sz w:val="22"/>
          <w:szCs w:val="22"/>
        </w:rPr>
      </w:pPr>
    </w:p>
    <w:p w:rsidR="00315497" w:rsidRPr="00315497" w:rsidRDefault="00315497" w:rsidP="00315497">
      <w:pPr>
        <w:ind w:firstLine="567"/>
        <w:jc w:val="right"/>
        <w:rPr>
          <w:color w:val="000000"/>
          <w:sz w:val="22"/>
          <w:szCs w:val="22"/>
        </w:rPr>
      </w:pPr>
      <w:r w:rsidRPr="00315497">
        <w:rPr>
          <w:color w:val="000000"/>
          <w:sz w:val="22"/>
          <w:szCs w:val="22"/>
        </w:rPr>
        <w:t>Приложение 1</w:t>
      </w:r>
    </w:p>
    <w:p w:rsidR="00315497" w:rsidRPr="00315497" w:rsidRDefault="00315497" w:rsidP="00315497">
      <w:pPr>
        <w:ind w:firstLine="567"/>
        <w:jc w:val="right"/>
        <w:rPr>
          <w:color w:val="000000"/>
          <w:sz w:val="22"/>
          <w:szCs w:val="22"/>
        </w:rPr>
      </w:pPr>
      <w:r w:rsidRPr="00315497">
        <w:rPr>
          <w:color w:val="000000"/>
          <w:sz w:val="22"/>
          <w:szCs w:val="22"/>
        </w:rPr>
        <w:t>к административному регламенту</w:t>
      </w:r>
    </w:p>
    <w:p w:rsidR="00315497" w:rsidRPr="00315497" w:rsidRDefault="00315497" w:rsidP="00315497">
      <w:pPr>
        <w:ind w:firstLine="567"/>
        <w:jc w:val="right"/>
        <w:rPr>
          <w:color w:val="000000"/>
          <w:sz w:val="22"/>
          <w:szCs w:val="22"/>
        </w:rPr>
      </w:pPr>
      <w:r w:rsidRPr="00315497">
        <w:rPr>
          <w:color w:val="000000"/>
          <w:sz w:val="22"/>
          <w:szCs w:val="22"/>
        </w:rPr>
        <w:t>предоставления муниципальной услуги</w:t>
      </w:r>
    </w:p>
    <w:p w:rsidR="00315497" w:rsidRPr="00315497" w:rsidRDefault="00315497" w:rsidP="00315497">
      <w:pPr>
        <w:ind w:firstLine="567"/>
        <w:jc w:val="right"/>
        <w:rPr>
          <w:color w:val="000000"/>
          <w:sz w:val="22"/>
          <w:szCs w:val="22"/>
        </w:rPr>
      </w:pPr>
      <w:r w:rsidRPr="00315497">
        <w:rPr>
          <w:color w:val="000000"/>
          <w:sz w:val="22"/>
          <w:szCs w:val="22"/>
        </w:rPr>
        <w:t>«Продажа и предоставление в аренду</w:t>
      </w:r>
    </w:p>
    <w:p w:rsidR="00315497" w:rsidRPr="00315497" w:rsidRDefault="00315497" w:rsidP="00315497">
      <w:pPr>
        <w:ind w:firstLine="567"/>
        <w:jc w:val="right"/>
        <w:rPr>
          <w:color w:val="000000"/>
          <w:sz w:val="22"/>
          <w:szCs w:val="22"/>
        </w:rPr>
      </w:pPr>
      <w:r w:rsidRPr="00315497">
        <w:rPr>
          <w:color w:val="000000"/>
          <w:sz w:val="22"/>
          <w:szCs w:val="22"/>
        </w:rPr>
        <w:t>земельных участков, находящихся</w:t>
      </w:r>
    </w:p>
    <w:p w:rsidR="00315497" w:rsidRPr="00315497" w:rsidRDefault="00315497" w:rsidP="00315497">
      <w:pPr>
        <w:ind w:firstLine="567"/>
        <w:jc w:val="right"/>
        <w:rPr>
          <w:color w:val="000000"/>
          <w:sz w:val="22"/>
          <w:szCs w:val="22"/>
        </w:rPr>
      </w:pPr>
      <w:r w:rsidRPr="00315497">
        <w:rPr>
          <w:color w:val="000000"/>
          <w:sz w:val="22"/>
          <w:szCs w:val="22"/>
        </w:rPr>
        <w:t>в муниципальной собственности на торгах» </w:t>
      </w:r>
    </w:p>
    <w:p w:rsidR="00315497" w:rsidRPr="00315497" w:rsidRDefault="00315497" w:rsidP="00315497">
      <w:pPr>
        <w:ind w:firstLine="567"/>
        <w:jc w:val="right"/>
        <w:rPr>
          <w:color w:val="000000"/>
          <w:sz w:val="22"/>
          <w:szCs w:val="22"/>
        </w:rPr>
      </w:pPr>
      <w:r w:rsidRPr="00315497">
        <w:rPr>
          <w:b/>
          <w:bCs/>
          <w:color w:val="000000"/>
          <w:sz w:val="22"/>
          <w:szCs w:val="22"/>
        </w:rPr>
        <w:t>Форма заявления</w:t>
      </w:r>
      <w:r w:rsidRPr="00315497">
        <w:rPr>
          <w:color w:val="000000"/>
          <w:sz w:val="22"/>
          <w:szCs w:val="22"/>
        </w:rPr>
        <w:t> </w:t>
      </w:r>
    </w:p>
    <w:p w:rsidR="00315497" w:rsidRPr="00315497" w:rsidRDefault="00315497" w:rsidP="00315497">
      <w:pPr>
        <w:ind w:firstLine="567"/>
        <w:jc w:val="right"/>
        <w:rPr>
          <w:color w:val="000000"/>
          <w:sz w:val="22"/>
          <w:szCs w:val="22"/>
        </w:rPr>
      </w:pPr>
      <w:r w:rsidRPr="00315497">
        <w:rPr>
          <w:color w:val="000000"/>
          <w:sz w:val="22"/>
          <w:szCs w:val="22"/>
        </w:rPr>
        <w:t>Главе администрации</w:t>
      </w:r>
    </w:p>
    <w:p w:rsidR="00315497" w:rsidRPr="00315497" w:rsidRDefault="00315497" w:rsidP="00315497">
      <w:pPr>
        <w:ind w:firstLine="567"/>
        <w:jc w:val="right"/>
        <w:rPr>
          <w:color w:val="000000"/>
          <w:sz w:val="22"/>
          <w:szCs w:val="22"/>
        </w:rPr>
      </w:pPr>
      <w:proofErr w:type="spellStart"/>
      <w:r w:rsidRPr="00315497">
        <w:rPr>
          <w:color w:val="000000"/>
          <w:sz w:val="22"/>
          <w:szCs w:val="22"/>
        </w:rPr>
        <w:t>Широкоисского</w:t>
      </w:r>
      <w:proofErr w:type="spellEnd"/>
      <w:r w:rsidRPr="00315497">
        <w:rPr>
          <w:color w:val="000000"/>
          <w:sz w:val="22"/>
          <w:szCs w:val="22"/>
        </w:rPr>
        <w:t xml:space="preserve">   сельсовета</w:t>
      </w:r>
    </w:p>
    <w:p w:rsidR="00315497" w:rsidRPr="00315497" w:rsidRDefault="00315497" w:rsidP="00315497">
      <w:pPr>
        <w:ind w:firstLine="567"/>
        <w:jc w:val="right"/>
        <w:rPr>
          <w:color w:val="000000"/>
          <w:sz w:val="22"/>
          <w:szCs w:val="22"/>
        </w:rPr>
      </w:pPr>
      <w:proofErr w:type="spellStart"/>
      <w:r w:rsidRPr="00315497">
        <w:rPr>
          <w:color w:val="000000"/>
          <w:sz w:val="22"/>
          <w:szCs w:val="22"/>
        </w:rPr>
        <w:t>Мокшанского</w:t>
      </w:r>
      <w:proofErr w:type="spellEnd"/>
      <w:r w:rsidRPr="00315497">
        <w:rPr>
          <w:color w:val="000000"/>
          <w:sz w:val="22"/>
          <w:szCs w:val="22"/>
        </w:rPr>
        <w:t xml:space="preserve"> района</w:t>
      </w:r>
    </w:p>
    <w:p w:rsidR="00315497" w:rsidRPr="00315497" w:rsidRDefault="00315497" w:rsidP="00315497">
      <w:pPr>
        <w:ind w:firstLine="567"/>
        <w:jc w:val="right"/>
        <w:rPr>
          <w:color w:val="000000"/>
          <w:sz w:val="22"/>
          <w:szCs w:val="22"/>
        </w:rPr>
      </w:pPr>
      <w:r w:rsidRPr="00315497">
        <w:rPr>
          <w:color w:val="000000"/>
          <w:sz w:val="22"/>
          <w:szCs w:val="22"/>
        </w:rPr>
        <w:t>Пензенской области</w:t>
      </w:r>
    </w:p>
    <w:p w:rsidR="00315497" w:rsidRPr="00315497" w:rsidRDefault="00315497" w:rsidP="00315497">
      <w:pPr>
        <w:ind w:firstLine="567"/>
        <w:jc w:val="right"/>
        <w:rPr>
          <w:color w:val="000000"/>
          <w:sz w:val="22"/>
          <w:szCs w:val="22"/>
        </w:rPr>
      </w:pPr>
      <w:r w:rsidRPr="00315497">
        <w:rPr>
          <w:color w:val="000000"/>
          <w:sz w:val="22"/>
          <w:szCs w:val="22"/>
        </w:rPr>
        <w:t>_______________________________________</w:t>
      </w:r>
    </w:p>
    <w:p w:rsidR="00315497" w:rsidRPr="00315497" w:rsidRDefault="00315497" w:rsidP="00315497">
      <w:pPr>
        <w:ind w:firstLine="567"/>
        <w:jc w:val="right"/>
        <w:rPr>
          <w:color w:val="000000"/>
          <w:sz w:val="22"/>
          <w:szCs w:val="22"/>
        </w:rPr>
      </w:pPr>
      <w:r w:rsidRPr="00315497">
        <w:rPr>
          <w:color w:val="000000"/>
          <w:sz w:val="22"/>
          <w:szCs w:val="22"/>
        </w:rPr>
        <w:t>от __________________________________________________________________________________</w:t>
      </w:r>
    </w:p>
    <w:p w:rsidR="00315497" w:rsidRPr="00315497" w:rsidRDefault="00315497" w:rsidP="00315497">
      <w:pPr>
        <w:ind w:firstLine="567"/>
        <w:jc w:val="right"/>
        <w:rPr>
          <w:color w:val="000000"/>
          <w:sz w:val="22"/>
          <w:szCs w:val="22"/>
        </w:rPr>
      </w:pPr>
      <w:r w:rsidRPr="00315497">
        <w:rPr>
          <w:color w:val="000000"/>
          <w:sz w:val="22"/>
          <w:szCs w:val="22"/>
        </w:rPr>
        <w:t xml:space="preserve">(Фамилия, имя, отчество (при наличии) физического лица либо наименование юридического </w:t>
      </w:r>
      <w:proofErr w:type="gramStart"/>
      <w:r w:rsidRPr="00315497">
        <w:rPr>
          <w:color w:val="000000"/>
          <w:sz w:val="22"/>
          <w:szCs w:val="22"/>
        </w:rPr>
        <w:t>лица</w:t>
      </w:r>
      <w:proofErr w:type="gramEnd"/>
      <w:r w:rsidRPr="00315497">
        <w:rPr>
          <w:color w:val="000000"/>
          <w:sz w:val="22"/>
          <w:szCs w:val="22"/>
        </w:rPr>
        <w:t xml:space="preserve"> либо Фамилия, имя, отчество (при наличии) представителя заявителя)</w:t>
      </w:r>
    </w:p>
    <w:p w:rsidR="00315497" w:rsidRPr="00315497" w:rsidRDefault="00315497" w:rsidP="00315497">
      <w:pPr>
        <w:ind w:firstLine="567"/>
        <w:jc w:val="right"/>
        <w:rPr>
          <w:color w:val="000000"/>
          <w:sz w:val="22"/>
          <w:szCs w:val="22"/>
        </w:rPr>
      </w:pPr>
      <w:r w:rsidRPr="00315497">
        <w:rPr>
          <w:color w:val="000000"/>
          <w:sz w:val="22"/>
          <w:szCs w:val="22"/>
        </w:rPr>
        <w:t>_____________________________________________________________________________</w:t>
      </w:r>
    </w:p>
    <w:p w:rsidR="00315497" w:rsidRPr="00315497" w:rsidRDefault="00315497" w:rsidP="00315497">
      <w:pPr>
        <w:ind w:firstLine="567"/>
        <w:jc w:val="right"/>
        <w:rPr>
          <w:color w:val="000000"/>
          <w:sz w:val="22"/>
          <w:szCs w:val="22"/>
        </w:rPr>
      </w:pPr>
      <w:r w:rsidRPr="00315497">
        <w:rPr>
          <w:color w:val="000000"/>
          <w:sz w:val="22"/>
          <w:szCs w:val="22"/>
        </w:rPr>
        <w:t>(место жительства физического лица либо место нахождения юридического лица)</w:t>
      </w:r>
    </w:p>
    <w:p w:rsidR="00315497" w:rsidRPr="00315497" w:rsidRDefault="00315497" w:rsidP="00315497">
      <w:pPr>
        <w:ind w:firstLine="567"/>
        <w:jc w:val="right"/>
        <w:rPr>
          <w:color w:val="000000"/>
          <w:sz w:val="22"/>
          <w:szCs w:val="22"/>
        </w:rPr>
      </w:pPr>
      <w:r w:rsidRPr="00315497">
        <w:rPr>
          <w:color w:val="000000"/>
          <w:sz w:val="22"/>
          <w:szCs w:val="22"/>
        </w:rPr>
        <w:lastRenderedPageBreak/>
        <w:t>____________________________________________________________________________</w:t>
      </w:r>
    </w:p>
    <w:p w:rsidR="00315497" w:rsidRPr="00315497" w:rsidRDefault="00315497" w:rsidP="00315497">
      <w:pPr>
        <w:ind w:firstLine="567"/>
        <w:jc w:val="right"/>
        <w:rPr>
          <w:color w:val="000000"/>
          <w:sz w:val="22"/>
          <w:szCs w:val="22"/>
        </w:rPr>
      </w:pPr>
      <w:proofErr w:type="gramStart"/>
      <w:r w:rsidRPr="00315497">
        <w:rPr>
          <w:color w:val="000000"/>
          <w:sz w:val="22"/>
          <w:szCs w:val="22"/>
        </w:rPr>
        <w:t>(реквизиты документа, удостоверяющего</w:t>
      </w:r>
      <w:proofErr w:type="gramEnd"/>
    </w:p>
    <w:p w:rsidR="00315497" w:rsidRPr="00315497" w:rsidRDefault="00315497" w:rsidP="00315497">
      <w:pPr>
        <w:ind w:firstLine="567"/>
        <w:jc w:val="right"/>
        <w:rPr>
          <w:color w:val="000000"/>
          <w:sz w:val="22"/>
          <w:szCs w:val="22"/>
        </w:rPr>
      </w:pPr>
      <w:r w:rsidRPr="00315497">
        <w:rPr>
          <w:color w:val="000000"/>
          <w:sz w:val="22"/>
          <w:szCs w:val="22"/>
        </w:rPr>
        <w:t> личность физического лица либо сведения о государственной регистрации</w:t>
      </w:r>
    </w:p>
    <w:p w:rsidR="00315497" w:rsidRPr="00315497" w:rsidRDefault="00315497" w:rsidP="00315497">
      <w:pPr>
        <w:ind w:firstLine="567"/>
        <w:jc w:val="right"/>
        <w:rPr>
          <w:color w:val="000000"/>
          <w:sz w:val="22"/>
          <w:szCs w:val="22"/>
        </w:rPr>
      </w:pPr>
      <w:r w:rsidRPr="00315497">
        <w:rPr>
          <w:color w:val="000000"/>
          <w:sz w:val="22"/>
          <w:szCs w:val="22"/>
        </w:rPr>
        <w:t>заявителя в ЕГРЮЛ) </w:t>
      </w:r>
    </w:p>
    <w:p w:rsidR="00315497" w:rsidRPr="00315497" w:rsidRDefault="00315497" w:rsidP="00315497">
      <w:pPr>
        <w:ind w:firstLine="567"/>
        <w:jc w:val="right"/>
        <w:rPr>
          <w:color w:val="000000"/>
          <w:sz w:val="22"/>
          <w:szCs w:val="22"/>
        </w:rPr>
      </w:pPr>
      <w:proofErr w:type="gramStart"/>
      <w:r w:rsidRPr="00315497">
        <w:rPr>
          <w:color w:val="000000"/>
          <w:sz w:val="22"/>
          <w:szCs w:val="22"/>
        </w:rPr>
        <w:t>действующего</w:t>
      </w:r>
      <w:proofErr w:type="gramEnd"/>
      <w:r w:rsidRPr="00315497">
        <w:rPr>
          <w:color w:val="000000"/>
          <w:sz w:val="22"/>
          <w:szCs w:val="22"/>
        </w:rPr>
        <w:t xml:space="preserve"> на основании ______________________________________________________________________</w:t>
      </w:r>
    </w:p>
    <w:p w:rsidR="00315497" w:rsidRPr="00315497" w:rsidRDefault="00315497" w:rsidP="00315497">
      <w:pPr>
        <w:ind w:firstLine="567"/>
        <w:jc w:val="right"/>
        <w:rPr>
          <w:color w:val="000000"/>
          <w:sz w:val="22"/>
          <w:szCs w:val="22"/>
        </w:rPr>
      </w:pPr>
      <w:proofErr w:type="gramStart"/>
      <w:r w:rsidRPr="00315497">
        <w:rPr>
          <w:color w:val="000000"/>
          <w:sz w:val="22"/>
          <w:szCs w:val="22"/>
        </w:rPr>
        <w:t>(реквизиты документа,</w:t>
      </w:r>
      <w:proofErr w:type="gramEnd"/>
    </w:p>
    <w:p w:rsidR="00315497" w:rsidRPr="00315497" w:rsidRDefault="00315497" w:rsidP="00315497">
      <w:pPr>
        <w:ind w:firstLine="567"/>
        <w:jc w:val="right"/>
        <w:rPr>
          <w:color w:val="000000"/>
          <w:sz w:val="22"/>
          <w:szCs w:val="22"/>
        </w:rPr>
      </w:pPr>
      <w:r w:rsidRPr="00315497">
        <w:rPr>
          <w:color w:val="000000"/>
          <w:sz w:val="22"/>
          <w:szCs w:val="22"/>
        </w:rPr>
        <w:t>_____________________________________________________________________________</w:t>
      </w:r>
    </w:p>
    <w:p w:rsidR="00315497" w:rsidRPr="00315497" w:rsidRDefault="00315497" w:rsidP="00315497">
      <w:pPr>
        <w:ind w:firstLine="567"/>
        <w:jc w:val="right"/>
        <w:rPr>
          <w:color w:val="000000"/>
          <w:sz w:val="22"/>
          <w:szCs w:val="22"/>
        </w:rPr>
      </w:pPr>
      <w:r w:rsidRPr="00315497">
        <w:rPr>
          <w:color w:val="000000"/>
          <w:sz w:val="22"/>
          <w:szCs w:val="22"/>
        </w:rPr>
        <w:t>подтверждающего полномочия представителя заявителя (в случае, если от имени заявителя выступает его представитель)</w:t>
      </w:r>
    </w:p>
    <w:p w:rsidR="00315497" w:rsidRPr="00315497" w:rsidRDefault="00315497" w:rsidP="00315497">
      <w:pPr>
        <w:ind w:firstLine="567"/>
        <w:jc w:val="right"/>
        <w:rPr>
          <w:color w:val="000000"/>
          <w:sz w:val="22"/>
          <w:szCs w:val="22"/>
        </w:rPr>
      </w:pPr>
      <w:r w:rsidRPr="00315497">
        <w:rPr>
          <w:color w:val="000000"/>
          <w:sz w:val="22"/>
          <w:szCs w:val="22"/>
        </w:rPr>
        <w:t>_____________________________________________________________________________</w:t>
      </w:r>
    </w:p>
    <w:p w:rsidR="00315497" w:rsidRPr="00315497" w:rsidRDefault="00315497" w:rsidP="00315497">
      <w:pPr>
        <w:ind w:firstLine="567"/>
        <w:jc w:val="right"/>
        <w:rPr>
          <w:color w:val="000000"/>
          <w:sz w:val="22"/>
          <w:szCs w:val="22"/>
        </w:rPr>
      </w:pPr>
      <w:r w:rsidRPr="00315497">
        <w:rPr>
          <w:color w:val="000000"/>
          <w:sz w:val="22"/>
          <w:szCs w:val="22"/>
        </w:rPr>
        <w:t>(почтовый адрес, адрес электронной почты, номер телефона заявителя либо представителя заявителя)</w:t>
      </w:r>
    </w:p>
    <w:p w:rsidR="00315497" w:rsidRPr="00315497" w:rsidRDefault="00315497" w:rsidP="00315497">
      <w:pPr>
        <w:ind w:firstLine="567"/>
        <w:jc w:val="both"/>
        <w:rPr>
          <w:color w:val="000000"/>
          <w:sz w:val="22"/>
          <w:szCs w:val="22"/>
        </w:rPr>
      </w:pPr>
      <w:r w:rsidRPr="00315497">
        <w:rPr>
          <w:color w:val="000000"/>
          <w:sz w:val="22"/>
          <w:szCs w:val="22"/>
        </w:rPr>
        <w:t> </w:t>
      </w:r>
    </w:p>
    <w:p w:rsidR="00315497" w:rsidRPr="00315497" w:rsidRDefault="00315497" w:rsidP="00315497">
      <w:pPr>
        <w:ind w:firstLine="567"/>
        <w:jc w:val="center"/>
        <w:rPr>
          <w:color w:val="000000"/>
          <w:sz w:val="22"/>
          <w:szCs w:val="22"/>
        </w:rPr>
      </w:pPr>
      <w:bookmarkStart w:id="4" w:name="P414"/>
      <w:bookmarkEnd w:id="4"/>
      <w:r w:rsidRPr="00315497">
        <w:rPr>
          <w:b/>
          <w:bCs/>
          <w:color w:val="000000"/>
          <w:sz w:val="22"/>
          <w:szCs w:val="22"/>
        </w:rPr>
        <w:t>ЗАЯВЛЕНИЕ</w:t>
      </w:r>
    </w:p>
    <w:p w:rsidR="00315497" w:rsidRPr="00315497" w:rsidRDefault="00315497" w:rsidP="00315497">
      <w:pPr>
        <w:ind w:firstLine="567"/>
        <w:jc w:val="both"/>
        <w:rPr>
          <w:color w:val="000000"/>
          <w:sz w:val="22"/>
          <w:szCs w:val="22"/>
        </w:rPr>
      </w:pPr>
      <w:r w:rsidRPr="00315497">
        <w:rPr>
          <w:color w:val="000000"/>
          <w:sz w:val="22"/>
          <w:szCs w:val="22"/>
        </w:rPr>
        <w:t> </w:t>
      </w:r>
    </w:p>
    <w:p w:rsidR="00315497" w:rsidRPr="00315497" w:rsidRDefault="00315497" w:rsidP="00315497">
      <w:pPr>
        <w:ind w:firstLine="708"/>
        <w:jc w:val="both"/>
        <w:rPr>
          <w:color w:val="000000"/>
          <w:sz w:val="22"/>
          <w:szCs w:val="22"/>
        </w:rPr>
      </w:pPr>
      <w:r w:rsidRPr="00315497">
        <w:rPr>
          <w:color w:val="000000"/>
          <w:sz w:val="22"/>
          <w:szCs w:val="22"/>
        </w:rPr>
        <w:t>Прошу Вас предоставить на аукционе земельный участок с кадастровым номером __________________ на праве _______________________________________</w:t>
      </w:r>
    </w:p>
    <w:p w:rsidR="00315497" w:rsidRPr="00315497" w:rsidRDefault="00315497" w:rsidP="00315497">
      <w:pPr>
        <w:ind w:firstLine="567"/>
        <w:jc w:val="both"/>
        <w:rPr>
          <w:color w:val="000000"/>
          <w:sz w:val="22"/>
          <w:szCs w:val="22"/>
        </w:rPr>
      </w:pPr>
      <w:r w:rsidRPr="00315497">
        <w:rPr>
          <w:color w:val="000000"/>
          <w:sz w:val="22"/>
          <w:szCs w:val="22"/>
        </w:rPr>
        <w:t>(собственности или аренды)</w:t>
      </w:r>
    </w:p>
    <w:p w:rsidR="00315497" w:rsidRPr="00315497" w:rsidRDefault="00315497" w:rsidP="00315497">
      <w:pPr>
        <w:ind w:firstLine="708"/>
        <w:jc w:val="both"/>
        <w:rPr>
          <w:color w:val="000000"/>
          <w:sz w:val="22"/>
          <w:szCs w:val="22"/>
        </w:rPr>
      </w:pPr>
      <w:r w:rsidRPr="00315497">
        <w:rPr>
          <w:color w:val="000000"/>
          <w:sz w:val="22"/>
          <w:szCs w:val="22"/>
        </w:rPr>
        <w:t>Предполагаемая цель использования земельного участка __________________</w:t>
      </w:r>
    </w:p>
    <w:p w:rsidR="00315497" w:rsidRPr="00315497" w:rsidRDefault="00315497" w:rsidP="00315497">
      <w:pPr>
        <w:ind w:firstLine="567"/>
        <w:jc w:val="both"/>
        <w:rPr>
          <w:color w:val="000000"/>
          <w:sz w:val="22"/>
          <w:szCs w:val="22"/>
        </w:rPr>
      </w:pPr>
      <w:r w:rsidRPr="00315497">
        <w:rPr>
          <w:color w:val="000000"/>
          <w:sz w:val="22"/>
          <w:szCs w:val="22"/>
        </w:rPr>
        <w:t>__________________________________________________________________________.</w:t>
      </w:r>
    </w:p>
    <w:p w:rsidR="00315497" w:rsidRPr="00315497" w:rsidRDefault="00315497" w:rsidP="00315497">
      <w:pPr>
        <w:ind w:firstLine="708"/>
        <w:jc w:val="both"/>
        <w:rPr>
          <w:color w:val="000000"/>
          <w:sz w:val="22"/>
          <w:szCs w:val="22"/>
        </w:rPr>
      </w:pPr>
      <w:r w:rsidRPr="00315497">
        <w:rPr>
          <w:color w:val="000000"/>
          <w:sz w:val="22"/>
          <w:szCs w:val="22"/>
        </w:rPr>
        <w:t>Срок аренды (в случае предоставления земельного участка в аренду) _____</w:t>
      </w:r>
    </w:p>
    <w:p w:rsidR="00315497" w:rsidRPr="00315497" w:rsidRDefault="00315497" w:rsidP="00315497">
      <w:pPr>
        <w:ind w:firstLine="567"/>
        <w:jc w:val="both"/>
        <w:rPr>
          <w:color w:val="000000"/>
          <w:sz w:val="22"/>
          <w:szCs w:val="22"/>
        </w:rPr>
      </w:pPr>
      <w:r w:rsidRPr="00315497">
        <w:rPr>
          <w:color w:val="000000"/>
          <w:sz w:val="22"/>
          <w:szCs w:val="22"/>
        </w:rPr>
        <w:t>__________________________________________________________________________.</w:t>
      </w:r>
    </w:p>
    <w:p w:rsidR="00315497" w:rsidRPr="00315497" w:rsidRDefault="00315497" w:rsidP="00315497">
      <w:pPr>
        <w:ind w:firstLine="708"/>
        <w:jc w:val="both"/>
        <w:rPr>
          <w:color w:val="000000"/>
          <w:sz w:val="22"/>
          <w:szCs w:val="22"/>
        </w:rPr>
      </w:pPr>
      <w:r w:rsidRPr="00315497">
        <w:rPr>
          <w:color w:val="000000"/>
          <w:sz w:val="22"/>
          <w:szCs w:val="22"/>
        </w:rPr>
        <w:t>Документы и (или) информация, необходимые для получения муниципальной услуги, прилагаются.</w:t>
      </w:r>
    </w:p>
    <w:p w:rsidR="00315497" w:rsidRPr="00315497" w:rsidRDefault="00315497" w:rsidP="00315497">
      <w:pPr>
        <w:ind w:firstLine="567"/>
        <w:jc w:val="both"/>
        <w:rPr>
          <w:color w:val="000000"/>
          <w:sz w:val="22"/>
          <w:szCs w:val="22"/>
        </w:rPr>
      </w:pPr>
      <w:r w:rsidRPr="00315497">
        <w:rPr>
          <w:color w:val="000000"/>
          <w:sz w:val="22"/>
          <w:szCs w:val="22"/>
        </w:rPr>
        <w:t> --------------------------------</w:t>
      </w:r>
    </w:p>
    <w:p w:rsidR="00315497" w:rsidRPr="00315497" w:rsidRDefault="00315497" w:rsidP="00315497">
      <w:pPr>
        <w:ind w:firstLine="708"/>
        <w:jc w:val="both"/>
        <w:rPr>
          <w:color w:val="000000"/>
          <w:sz w:val="22"/>
          <w:szCs w:val="22"/>
        </w:rPr>
      </w:pPr>
      <w:r w:rsidRPr="00315497">
        <w:rPr>
          <w:color w:val="000000"/>
          <w:sz w:val="22"/>
          <w:szCs w:val="22"/>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15497" w:rsidRPr="00315497" w:rsidRDefault="00315497" w:rsidP="00315497">
      <w:pPr>
        <w:ind w:firstLine="708"/>
        <w:jc w:val="both"/>
        <w:rPr>
          <w:color w:val="000000"/>
          <w:sz w:val="22"/>
          <w:szCs w:val="22"/>
        </w:rPr>
      </w:pPr>
      <w:r w:rsidRPr="00315497">
        <w:rPr>
          <w:color w:val="000000"/>
          <w:sz w:val="22"/>
          <w:szCs w:val="22"/>
        </w:rPr>
        <w:t>Результат рассмотрения заявления и документов прошу предоставить &lt;*&gt;:</w:t>
      </w:r>
    </w:p>
    <w:tbl>
      <w:tblPr>
        <w:tblW w:w="5000" w:type="pct"/>
        <w:jc w:val="center"/>
        <w:tblCellMar>
          <w:left w:w="0" w:type="dxa"/>
          <w:right w:w="0" w:type="dxa"/>
        </w:tblCellMar>
        <w:tblLook w:val="04A0" w:firstRow="1" w:lastRow="0" w:firstColumn="1" w:lastColumn="0" w:noHBand="0" w:noVBand="1"/>
      </w:tblPr>
      <w:tblGrid>
        <w:gridCol w:w="490"/>
        <w:gridCol w:w="9473"/>
      </w:tblGrid>
      <w:tr w:rsidR="00315497" w:rsidRPr="00315497" w:rsidTr="00151FC3">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в виде бумажного документа непосредственно при личном обращении</w:t>
            </w:r>
          </w:p>
        </w:tc>
      </w:tr>
      <w:tr w:rsidR="00315497" w:rsidRPr="00315497" w:rsidTr="00151FC3">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в виде бумажного документа посредством почтового отправления</w:t>
            </w:r>
          </w:p>
        </w:tc>
      </w:tr>
      <w:tr w:rsidR="00315497" w:rsidRPr="00315497" w:rsidTr="00151FC3">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в виде электронного документа, размещенного на официальной странице, ссылка на который направляется посредством электронной почты</w:t>
            </w:r>
          </w:p>
        </w:tc>
      </w:tr>
      <w:tr w:rsidR="00315497" w:rsidRPr="00315497" w:rsidTr="00151FC3">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в виде электронного документа посредством электронной почты</w:t>
            </w:r>
          </w:p>
        </w:tc>
      </w:tr>
    </w:tbl>
    <w:p w:rsidR="00315497" w:rsidRPr="00315497" w:rsidRDefault="00315497" w:rsidP="00315497">
      <w:pPr>
        <w:ind w:firstLine="567"/>
        <w:jc w:val="both"/>
        <w:rPr>
          <w:color w:val="000000"/>
          <w:sz w:val="22"/>
          <w:szCs w:val="22"/>
        </w:rPr>
      </w:pPr>
    </w:p>
    <w:p w:rsidR="00315497" w:rsidRPr="00315497" w:rsidRDefault="00315497" w:rsidP="00315497">
      <w:pPr>
        <w:ind w:firstLine="708"/>
        <w:jc w:val="both"/>
        <w:rPr>
          <w:color w:val="000000"/>
          <w:sz w:val="22"/>
          <w:szCs w:val="22"/>
        </w:rPr>
      </w:pPr>
      <w:r w:rsidRPr="00315497">
        <w:rPr>
          <w:color w:val="000000"/>
          <w:sz w:val="22"/>
          <w:szCs w:val="22"/>
        </w:rPr>
        <w:t>Результат муниципальной услуги в виде бумажного документа дополнительно прошу предоставить</w:t>
      </w:r>
    </w:p>
    <w:tbl>
      <w:tblPr>
        <w:tblW w:w="5000" w:type="pct"/>
        <w:jc w:val="center"/>
        <w:tblCellMar>
          <w:left w:w="0" w:type="dxa"/>
          <w:right w:w="0" w:type="dxa"/>
        </w:tblCellMar>
        <w:tblLook w:val="04A0" w:firstRow="1" w:lastRow="0" w:firstColumn="1" w:lastColumn="0" w:noHBand="0" w:noVBand="1"/>
      </w:tblPr>
      <w:tblGrid>
        <w:gridCol w:w="490"/>
        <w:gridCol w:w="9473"/>
      </w:tblGrid>
      <w:tr w:rsidR="00315497" w:rsidRPr="00315497" w:rsidTr="00151FC3">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непосредственно при личном обращении</w:t>
            </w:r>
          </w:p>
        </w:tc>
      </w:tr>
      <w:tr w:rsidR="00315497" w:rsidRPr="00315497" w:rsidTr="00151FC3">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5497" w:rsidRPr="00315497" w:rsidRDefault="00315497" w:rsidP="00315497">
            <w:pPr>
              <w:ind w:firstLine="567"/>
              <w:jc w:val="both"/>
              <w:rPr>
                <w:sz w:val="22"/>
                <w:szCs w:val="22"/>
              </w:rPr>
            </w:pPr>
            <w:r w:rsidRPr="00315497">
              <w:rPr>
                <w:sz w:val="22"/>
                <w:szCs w:val="22"/>
              </w:rPr>
              <w:t>посредством почтового отправления</w:t>
            </w:r>
          </w:p>
        </w:tc>
      </w:tr>
    </w:tbl>
    <w:p w:rsidR="00315497" w:rsidRPr="00315497" w:rsidRDefault="00315497" w:rsidP="00315497">
      <w:pPr>
        <w:ind w:firstLine="567"/>
        <w:jc w:val="both"/>
        <w:rPr>
          <w:color w:val="000000"/>
          <w:sz w:val="22"/>
          <w:szCs w:val="22"/>
        </w:rPr>
      </w:pPr>
      <w:r w:rsidRPr="00315497">
        <w:rPr>
          <w:color w:val="000000"/>
          <w:sz w:val="22"/>
          <w:szCs w:val="22"/>
        </w:rPr>
        <w:t> </w:t>
      </w:r>
    </w:p>
    <w:p w:rsidR="00315497" w:rsidRPr="00315497" w:rsidRDefault="00315497" w:rsidP="00315497">
      <w:pPr>
        <w:ind w:firstLine="567"/>
        <w:jc w:val="both"/>
        <w:rPr>
          <w:color w:val="000000"/>
          <w:sz w:val="22"/>
          <w:szCs w:val="22"/>
        </w:rPr>
      </w:pPr>
      <w:r w:rsidRPr="00315497">
        <w:rPr>
          <w:color w:val="000000"/>
          <w:sz w:val="22"/>
          <w:szCs w:val="22"/>
        </w:rPr>
        <w:t>--------------------------------</w:t>
      </w:r>
    </w:p>
    <w:p w:rsidR="00315497" w:rsidRPr="00315497" w:rsidRDefault="00315497" w:rsidP="00315497">
      <w:pPr>
        <w:ind w:firstLine="708"/>
        <w:jc w:val="both"/>
        <w:rPr>
          <w:color w:val="000000"/>
          <w:sz w:val="22"/>
          <w:szCs w:val="22"/>
        </w:rPr>
      </w:pPr>
      <w:bookmarkStart w:id="5" w:name="P620"/>
      <w:bookmarkEnd w:id="5"/>
      <w:r w:rsidRPr="00315497">
        <w:rPr>
          <w:color w:val="000000"/>
          <w:sz w:val="22"/>
          <w:szCs w:val="22"/>
        </w:rPr>
        <w:t>&lt;*&gt; Заполняется в случае подачи заявления и документов в форме электронных документов.</w:t>
      </w:r>
    </w:p>
    <w:p w:rsidR="00315497" w:rsidRPr="00315497" w:rsidRDefault="00315497" w:rsidP="00315497">
      <w:pPr>
        <w:ind w:firstLine="567"/>
        <w:jc w:val="both"/>
        <w:rPr>
          <w:color w:val="000000"/>
          <w:sz w:val="22"/>
          <w:szCs w:val="22"/>
        </w:rPr>
      </w:pPr>
      <w:r w:rsidRPr="00315497">
        <w:rPr>
          <w:color w:val="000000"/>
          <w:sz w:val="22"/>
          <w:szCs w:val="22"/>
        </w:rPr>
        <w:t> </w:t>
      </w:r>
    </w:p>
    <w:p w:rsidR="00315497" w:rsidRPr="00315497" w:rsidRDefault="00315497" w:rsidP="00315497">
      <w:pPr>
        <w:ind w:firstLine="708"/>
        <w:jc w:val="both"/>
        <w:rPr>
          <w:color w:val="000000"/>
          <w:sz w:val="22"/>
          <w:szCs w:val="22"/>
        </w:rPr>
      </w:pPr>
      <w:r w:rsidRPr="00315497">
        <w:rPr>
          <w:color w:val="000000"/>
          <w:sz w:val="22"/>
          <w:szCs w:val="22"/>
        </w:rPr>
        <w:t>Приложение:</w:t>
      </w:r>
    </w:p>
    <w:p w:rsidR="00315497" w:rsidRPr="00315497" w:rsidRDefault="00315497" w:rsidP="00315497">
      <w:pPr>
        <w:ind w:firstLine="567"/>
        <w:jc w:val="both"/>
        <w:rPr>
          <w:color w:val="000000"/>
          <w:sz w:val="22"/>
          <w:szCs w:val="22"/>
        </w:rPr>
      </w:pPr>
      <w:r w:rsidRPr="00315497">
        <w:rPr>
          <w:color w:val="000000"/>
          <w:sz w:val="22"/>
          <w:szCs w:val="22"/>
        </w:rPr>
        <w:t> </w:t>
      </w:r>
    </w:p>
    <w:p w:rsidR="00315497" w:rsidRPr="00315497" w:rsidRDefault="00315497" w:rsidP="00315497">
      <w:pPr>
        <w:ind w:firstLine="708"/>
        <w:jc w:val="both"/>
        <w:rPr>
          <w:color w:val="000000"/>
          <w:sz w:val="22"/>
          <w:szCs w:val="22"/>
        </w:rPr>
      </w:pPr>
      <w:r w:rsidRPr="00315497">
        <w:rPr>
          <w:color w:val="000000"/>
          <w:sz w:val="22"/>
          <w:szCs w:val="22"/>
        </w:rPr>
        <w:t>Дата Подпись заявителя</w:t>
      </w:r>
    </w:p>
    <w:p w:rsidR="00315497" w:rsidRPr="00315497" w:rsidRDefault="00315497" w:rsidP="00315497">
      <w:pPr>
        <w:ind w:firstLine="567"/>
        <w:jc w:val="both"/>
        <w:rPr>
          <w:color w:val="000000"/>
          <w:sz w:val="22"/>
          <w:szCs w:val="22"/>
        </w:rPr>
      </w:pPr>
      <w:r w:rsidRPr="00315497">
        <w:rPr>
          <w:color w:val="000000"/>
          <w:sz w:val="22"/>
          <w:szCs w:val="22"/>
        </w:rPr>
        <w:t> ____________________________________________________________________________</w:t>
      </w:r>
    </w:p>
    <w:p w:rsidR="00315497" w:rsidRPr="00315497" w:rsidRDefault="00315497" w:rsidP="00315497">
      <w:pPr>
        <w:widowControl w:val="0"/>
        <w:jc w:val="center"/>
        <w:rPr>
          <w:b/>
          <w:sz w:val="22"/>
          <w:szCs w:val="22"/>
        </w:rPr>
      </w:pPr>
    </w:p>
    <w:p w:rsidR="00315497" w:rsidRPr="00315497" w:rsidRDefault="00315497" w:rsidP="00315497">
      <w:pPr>
        <w:widowControl w:val="0"/>
        <w:jc w:val="center"/>
        <w:rPr>
          <w:b/>
          <w:sz w:val="22"/>
          <w:szCs w:val="22"/>
        </w:rPr>
      </w:pPr>
      <w:r w:rsidRPr="00315497">
        <w:rPr>
          <w:b/>
          <w:sz w:val="22"/>
          <w:szCs w:val="22"/>
        </w:rPr>
        <w:lastRenderedPageBreak/>
        <w:t>АДМИНИСТРАЦИЯ ШИРОКОИССКОГО СЕЛЬСОВЕТА МОКШАНСКОГО РАЙОНА ПЕНЗЕНСКОЙ ОБЛАСТИ</w:t>
      </w:r>
    </w:p>
    <w:p w:rsidR="00315497" w:rsidRPr="00315497" w:rsidRDefault="00315497" w:rsidP="00315497">
      <w:pPr>
        <w:widowControl w:val="0"/>
        <w:jc w:val="center"/>
        <w:rPr>
          <w:b/>
          <w:sz w:val="22"/>
          <w:szCs w:val="22"/>
        </w:rPr>
      </w:pPr>
      <w:r w:rsidRPr="00315497">
        <w:rPr>
          <w:b/>
          <w:sz w:val="22"/>
          <w:szCs w:val="22"/>
        </w:rPr>
        <w:t>ПОСТАНОВЛЕНИЕ</w:t>
      </w:r>
    </w:p>
    <w:p w:rsidR="00315497" w:rsidRPr="00315497" w:rsidRDefault="00315497" w:rsidP="00315497">
      <w:pPr>
        <w:widowControl w:val="0"/>
        <w:jc w:val="center"/>
        <w:rPr>
          <w:sz w:val="22"/>
          <w:szCs w:val="22"/>
        </w:rPr>
      </w:pPr>
      <w:r w:rsidRPr="00315497">
        <w:rPr>
          <w:sz w:val="22"/>
          <w:szCs w:val="22"/>
        </w:rPr>
        <w:t>от 05.02.2012 № 6</w:t>
      </w:r>
    </w:p>
    <w:p w:rsidR="00315497" w:rsidRPr="00315497" w:rsidRDefault="00315497" w:rsidP="00315497">
      <w:pPr>
        <w:widowControl w:val="0"/>
        <w:jc w:val="center"/>
        <w:rPr>
          <w:sz w:val="22"/>
          <w:szCs w:val="22"/>
        </w:rPr>
      </w:pPr>
      <w:r w:rsidRPr="00315497">
        <w:rPr>
          <w:sz w:val="22"/>
          <w:szCs w:val="22"/>
        </w:rPr>
        <w:t xml:space="preserve">с. </w:t>
      </w:r>
      <w:proofErr w:type="spellStart"/>
      <w:r w:rsidRPr="00315497">
        <w:rPr>
          <w:sz w:val="22"/>
          <w:szCs w:val="22"/>
        </w:rPr>
        <w:t>Широкоис</w:t>
      </w:r>
      <w:proofErr w:type="spellEnd"/>
    </w:p>
    <w:p w:rsidR="00315497" w:rsidRPr="00315497" w:rsidRDefault="00315497" w:rsidP="00315497">
      <w:pPr>
        <w:widowControl w:val="0"/>
        <w:jc w:val="center"/>
        <w:rPr>
          <w:b/>
          <w:sz w:val="22"/>
          <w:szCs w:val="22"/>
        </w:rPr>
      </w:pPr>
      <w:proofErr w:type="gramStart"/>
      <w:r w:rsidRPr="00315497">
        <w:rPr>
          <w:b/>
          <w:sz w:val="22"/>
          <w:szCs w:val="22"/>
        </w:rPr>
        <w:t xml:space="preserve">О внесении изменений в постановление администрации </w:t>
      </w:r>
      <w:proofErr w:type="spellStart"/>
      <w:r w:rsidRPr="00315497">
        <w:rPr>
          <w:b/>
          <w:sz w:val="22"/>
          <w:szCs w:val="22"/>
        </w:rPr>
        <w:t>Широкоисского</w:t>
      </w:r>
      <w:proofErr w:type="spellEnd"/>
      <w:r w:rsidRPr="00315497">
        <w:rPr>
          <w:b/>
          <w:sz w:val="22"/>
          <w:szCs w:val="22"/>
        </w:rPr>
        <w:t xml:space="preserve"> сельсовета </w:t>
      </w:r>
      <w:proofErr w:type="spellStart"/>
      <w:r w:rsidRPr="00315497">
        <w:rPr>
          <w:b/>
          <w:sz w:val="22"/>
          <w:szCs w:val="22"/>
        </w:rPr>
        <w:t>Мокшанского</w:t>
      </w:r>
      <w:proofErr w:type="spellEnd"/>
      <w:r w:rsidRPr="00315497">
        <w:rPr>
          <w:b/>
          <w:sz w:val="22"/>
          <w:szCs w:val="22"/>
        </w:rPr>
        <w:t xml:space="preserve"> района Пензенской области от 21.08.2023 № 63 «Об утверждении Порядка применения взысканий к муниципальным служащим администрации </w:t>
      </w:r>
      <w:proofErr w:type="spellStart"/>
      <w:r w:rsidRPr="00315497">
        <w:rPr>
          <w:b/>
          <w:sz w:val="22"/>
          <w:szCs w:val="22"/>
        </w:rPr>
        <w:t>Широкоисского</w:t>
      </w:r>
      <w:proofErr w:type="spellEnd"/>
      <w:r w:rsidRPr="00315497">
        <w:rPr>
          <w:b/>
          <w:sz w:val="22"/>
          <w:szCs w:val="22"/>
        </w:rPr>
        <w:t xml:space="preserve"> сельсовета </w:t>
      </w:r>
      <w:proofErr w:type="spellStart"/>
      <w:r w:rsidRPr="00315497">
        <w:rPr>
          <w:b/>
          <w:sz w:val="22"/>
          <w:szCs w:val="22"/>
        </w:rPr>
        <w:t>Мокшанского</w:t>
      </w:r>
      <w:proofErr w:type="spellEnd"/>
      <w:r w:rsidRPr="00315497">
        <w:rPr>
          <w:b/>
          <w:sz w:val="22"/>
          <w:szCs w:val="22"/>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неисполнении обязанностей, установленных в целях противодействия коррупции»</w:t>
      </w:r>
      <w:proofErr w:type="gramEnd"/>
    </w:p>
    <w:p w:rsidR="00315497" w:rsidRPr="00315497" w:rsidRDefault="00315497" w:rsidP="00315497">
      <w:pPr>
        <w:ind w:firstLine="709"/>
        <w:jc w:val="both"/>
        <w:rPr>
          <w:sz w:val="22"/>
          <w:szCs w:val="22"/>
        </w:rPr>
      </w:pPr>
      <w:proofErr w:type="gramStart"/>
      <w:r w:rsidRPr="00315497">
        <w:rPr>
          <w:sz w:val="22"/>
          <w:szCs w:val="22"/>
        </w:rPr>
        <w:t>В соответствии с частью 3 статьи 27</w:t>
      </w:r>
      <w:r w:rsidRPr="00315497">
        <w:rPr>
          <w:sz w:val="22"/>
          <w:szCs w:val="22"/>
          <w:vertAlign w:val="superscript"/>
        </w:rPr>
        <w:t>1</w:t>
      </w:r>
      <w:r>
        <w:rPr>
          <w:sz w:val="22"/>
          <w:szCs w:val="22"/>
        </w:rPr>
        <w:t xml:space="preserve"> Ф</w:t>
      </w:r>
      <w:r w:rsidRPr="00315497">
        <w:rPr>
          <w:sz w:val="22"/>
          <w:szCs w:val="22"/>
        </w:rPr>
        <w:t xml:space="preserve">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proofErr w:type="spellStart"/>
      <w:r w:rsidRPr="00315497">
        <w:rPr>
          <w:sz w:val="22"/>
          <w:szCs w:val="22"/>
        </w:rPr>
        <w:t>Широкоисском</w:t>
      </w:r>
      <w:proofErr w:type="spellEnd"/>
      <w:r w:rsidRPr="00315497">
        <w:rPr>
          <w:sz w:val="22"/>
          <w:szCs w:val="22"/>
        </w:rPr>
        <w:t xml:space="preserve"> сельсовете </w:t>
      </w:r>
      <w:proofErr w:type="spellStart"/>
      <w:r w:rsidRPr="00315497">
        <w:rPr>
          <w:sz w:val="22"/>
          <w:szCs w:val="22"/>
        </w:rPr>
        <w:t>Мокшанского</w:t>
      </w:r>
      <w:proofErr w:type="spellEnd"/>
      <w:r w:rsidRPr="00315497">
        <w:rPr>
          <w:sz w:val="22"/>
          <w:szCs w:val="22"/>
        </w:rPr>
        <w:t xml:space="preserve"> района Пензенской области, утвержденным решением Комитета местного самоуправления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 от 14.11.2013 № 227-83/1,  руководствуясь Уставом сельского поселения </w:t>
      </w:r>
      <w:proofErr w:type="spellStart"/>
      <w:r w:rsidRPr="00315497">
        <w:rPr>
          <w:sz w:val="22"/>
          <w:szCs w:val="22"/>
        </w:rPr>
        <w:t>Широкоисский</w:t>
      </w:r>
      <w:proofErr w:type="spellEnd"/>
      <w:r w:rsidRPr="00315497">
        <w:rPr>
          <w:sz w:val="22"/>
          <w:szCs w:val="22"/>
        </w:rPr>
        <w:t xml:space="preserve"> сельсовет муниципального района</w:t>
      </w:r>
      <w:proofErr w:type="gramEnd"/>
      <w:r w:rsidRPr="00315497">
        <w:rPr>
          <w:sz w:val="22"/>
          <w:szCs w:val="22"/>
        </w:rPr>
        <w:t xml:space="preserve"> </w:t>
      </w:r>
      <w:proofErr w:type="spellStart"/>
      <w:r w:rsidRPr="00315497">
        <w:rPr>
          <w:sz w:val="22"/>
          <w:szCs w:val="22"/>
        </w:rPr>
        <w:t>Мокшанский</w:t>
      </w:r>
      <w:proofErr w:type="spellEnd"/>
      <w:r w:rsidRPr="00315497">
        <w:rPr>
          <w:sz w:val="22"/>
          <w:szCs w:val="22"/>
        </w:rPr>
        <w:t xml:space="preserve"> район Пензенской области, </w:t>
      </w:r>
    </w:p>
    <w:p w:rsidR="00315497" w:rsidRPr="00315497" w:rsidRDefault="00315497" w:rsidP="00315497">
      <w:pPr>
        <w:widowControl w:val="0"/>
        <w:jc w:val="center"/>
        <w:rPr>
          <w:b/>
          <w:sz w:val="22"/>
          <w:szCs w:val="22"/>
        </w:rPr>
      </w:pPr>
      <w:r w:rsidRPr="00315497">
        <w:rPr>
          <w:b/>
          <w:sz w:val="22"/>
          <w:szCs w:val="22"/>
        </w:rPr>
        <w:t xml:space="preserve">администрация </w:t>
      </w:r>
      <w:proofErr w:type="spellStart"/>
      <w:r w:rsidRPr="00315497">
        <w:rPr>
          <w:b/>
          <w:sz w:val="22"/>
          <w:szCs w:val="22"/>
        </w:rPr>
        <w:t>Широкоисского</w:t>
      </w:r>
      <w:proofErr w:type="spellEnd"/>
      <w:r w:rsidRPr="00315497">
        <w:rPr>
          <w:b/>
          <w:sz w:val="22"/>
          <w:szCs w:val="22"/>
        </w:rPr>
        <w:t xml:space="preserve"> сельсовета </w:t>
      </w:r>
      <w:proofErr w:type="spellStart"/>
      <w:r w:rsidRPr="00315497">
        <w:rPr>
          <w:b/>
          <w:sz w:val="22"/>
          <w:szCs w:val="22"/>
        </w:rPr>
        <w:t>Мокшанского</w:t>
      </w:r>
      <w:proofErr w:type="spellEnd"/>
      <w:r w:rsidRPr="00315497">
        <w:rPr>
          <w:b/>
          <w:sz w:val="22"/>
          <w:szCs w:val="22"/>
        </w:rPr>
        <w:t xml:space="preserve"> района Пензенской области постановляет:</w:t>
      </w:r>
    </w:p>
    <w:p w:rsidR="00315497" w:rsidRPr="00315497" w:rsidRDefault="00315497" w:rsidP="00315497">
      <w:pPr>
        <w:widowControl w:val="0"/>
        <w:ind w:firstLine="709"/>
        <w:jc w:val="both"/>
        <w:rPr>
          <w:sz w:val="22"/>
          <w:szCs w:val="22"/>
        </w:rPr>
      </w:pPr>
      <w:r w:rsidRPr="00315497">
        <w:rPr>
          <w:sz w:val="22"/>
          <w:szCs w:val="22"/>
        </w:rPr>
        <w:t xml:space="preserve">1. </w:t>
      </w:r>
      <w:proofErr w:type="gramStart"/>
      <w:r w:rsidRPr="00315497">
        <w:rPr>
          <w:sz w:val="22"/>
          <w:szCs w:val="22"/>
        </w:rPr>
        <w:t xml:space="preserve">Внести в постановление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 от 21.08.2013 № 63 «Об утверждении Порядка применения взысканий к муниципальным служащим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следующие изменения:</w:t>
      </w:r>
      <w:proofErr w:type="gramEnd"/>
    </w:p>
    <w:p w:rsidR="00315497" w:rsidRPr="00315497" w:rsidRDefault="00315497" w:rsidP="00315497">
      <w:pPr>
        <w:widowControl w:val="0"/>
        <w:ind w:firstLine="709"/>
        <w:jc w:val="both"/>
        <w:rPr>
          <w:sz w:val="22"/>
          <w:szCs w:val="22"/>
        </w:rPr>
      </w:pPr>
      <w:r w:rsidRPr="00315497">
        <w:rPr>
          <w:sz w:val="22"/>
          <w:szCs w:val="22"/>
        </w:rPr>
        <w:t>1.1. преамбулу постановления изложить в следующей редакции:</w:t>
      </w:r>
    </w:p>
    <w:p w:rsidR="00315497" w:rsidRPr="00315497" w:rsidRDefault="00315497" w:rsidP="00315497">
      <w:pPr>
        <w:widowControl w:val="0"/>
        <w:ind w:firstLine="709"/>
        <w:jc w:val="both"/>
        <w:rPr>
          <w:sz w:val="22"/>
          <w:szCs w:val="22"/>
        </w:rPr>
      </w:pPr>
      <w:proofErr w:type="gramStart"/>
      <w:r w:rsidRPr="00315497">
        <w:rPr>
          <w:sz w:val="22"/>
          <w:szCs w:val="22"/>
        </w:rPr>
        <w:t>«В соответствии с частью 3 статьи 27</w:t>
      </w:r>
      <w:r w:rsidRPr="00315497">
        <w:rPr>
          <w:sz w:val="22"/>
          <w:szCs w:val="22"/>
          <w:vertAlign w:val="superscript"/>
        </w:rPr>
        <w:t>1</w:t>
      </w:r>
      <w:r w:rsidRPr="00315497">
        <w:rPr>
          <w:sz w:val="22"/>
          <w:szCs w:val="22"/>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proofErr w:type="spellStart"/>
      <w:r w:rsidRPr="00315497">
        <w:rPr>
          <w:sz w:val="22"/>
          <w:szCs w:val="22"/>
        </w:rPr>
        <w:t>Широкоисском</w:t>
      </w:r>
      <w:proofErr w:type="spellEnd"/>
      <w:r w:rsidRPr="00315497">
        <w:rPr>
          <w:sz w:val="22"/>
          <w:szCs w:val="22"/>
        </w:rPr>
        <w:t xml:space="preserve"> сельсовете </w:t>
      </w:r>
      <w:proofErr w:type="spellStart"/>
      <w:r w:rsidRPr="00315497">
        <w:rPr>
          <w:sz w:val="22"/>
          <w:szCs w:val="22"/>
        </w:rPr>
        <w:t>Мокшанского</w:t>
      </w:r>
      <w:proofErr w:type="spellEnd"/>
      <w:r w:rsidRPr="00315497">
        <w:rPr>
          <w:sz w:val="22"/>
          <w:szCs w:val="22"/>
        </w:rPr>
        <w:t xml:space="preserve"> района Пензенской области, утвержденным решением Комитетом местного самоуправления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 от 14.11.2013 № 227-83/1,  руководствуясь Уставом сельского поселения </w:t>
      </w:r>
      <w:proofErr w:type="spellStart"/>
      <w:r w:rsidRPr="00315497">
        <w:rPr>
          <w:sz w:val="22"/>
          <w:szCs w:val="22"/>
        </w:rPr>
        <w:t>Широкоисский</w:t>
      </w:r>
      <w:proofErr w:type="spellEnd"/>
      <w:r w:rsidRPr="00315497">
        <w:rPr>
          <w:sz w:val="22"/>
          <w:szCs w:val="22"/>
        </w:rPr>
        <w:t xml:space="preserve"> сельсовет муниципального района</w:t>
      </w:r>
      <w:proofErr w:type="gramEnd"/>
      <w:r w:rsidRPr="00315497">
        <w:rPr>
          <w:sz w:val="22"/>
          <w:szCs w:val="22"/>
        </w:rPr>
        <w:t xml:space="preserve"> </w:t>
      </w:r>
      <w:proofErr w:type="spellStart"/>
      <w:r w:rsidRPr="00315497">
        <w:rPr>
          <w:sz w:val="22"/>
          <w:szCs w:val="22"/>
        </w:rPr>
        <w:t>Мокшанский</w:t>
      </w:r>
      <w:proofErr w:type="spellEnd"/>
      <w:r w:rsidRPr="00315497">
        <w:rPr>
          <w:sz w:val="22"/>
          <w:szCs w:val="22"/>
        </w:rPr>
        <w:t xml:space="preserve"> район Пензенской области, </w:t>
      </w:r>
      <w:r w:rsidRPr="00315497">
        <w:rPr>
          <w:b/>
          <w:sz w:val="22"/>
          <w:szCs w:val="22"/>
        </w:rPr>
        <w:t xml:space="preserve">администрация </w:t>
      </w:r>
      <w:proofErr w:type="spellStart"/>
      <w:r w:rsidRPr="00315497">
        <w:rPr>
          <w:b/>
          <w:sz w:val="22"/>
          <w:szCs w:val="22"/>
        </w:rPr>
        <w:t>Широкоисского</w:t>
      </w:r>
      <w:proofErr w:type="spellEnd"/>
      <w:r w:rsidRPr="00315497">
        <w:rPr>
          <w:b/>
          <w:sz w:val="22"/>
          <w:szCs w:val="22"/>
        </w:rPr>
        <w:t xml:space="preserve"> сельсовета  </w:t>
      </w:r>
      <w:proofErr w:type="spellStart"/>
      <w:r w:rsidRPr="00315497">
        <w:rPr>
          <w:b/>
          <w:sz w:val="22"/>
          <w:szCs w:val="22"/>
        </w:rPr>
        <w:t>Мокшанского</w:t>
      </w:r>
      <w:proofErr w:type="spellEnd"/>
      <w:r w:rsidRPr="00315497">
        <w:rPr>
          <w:b/>
          <w:sz w:val="22"/>
          <w:szCs w:val="22"/>
        </w:rPr>
        <w:t xml:space="preserve"> района Пензенской области постановляет</w:t>
      </w:r>
      <w:proofErr w:type="gramStart"/>
      <w:r w:rsidRPr="00315497">
        <w:rPr>
          <w:b/>
          <w:sz w:val="22"/>
          <w:szCs w:val="22"/>
        </w:rPr>
        <w:t>:</w:t>
      </w:r>
      <w:r w:rsidRPr="00315497">
        <w:rPr>
          <w:sz w:val="22"/>
          <w:szCs w:val="22"/>
        </w:rPr>
        <w:t>»</w:t>
      </w:r>
      <w:proofErr w:type="gramEnd"/>
      <w:r w:rsidRPr="00315497">
        <w:rPr>
          <w:sz w:val="22"/>
          <w:szCs w:val="22"/>
        </w:rPr>
        <w:t>.</w:t>
      </w:r>
    </w:p>
    <w:p w:rsidR="00315497" w:rsidRPr="00315497" w:rsidRDefault="00315497" w:rsidP="00315497">
      <w:pPr>
        <w:widowControl w:val="0"/>
        <w:ind w:firstLine="709"/>
        <w:jc w:val="both"/>
        <w:rPr>
          <w:sz w:val="22"/>
          <w:szCs w:val="22"/>
        </w:rPr>
      </w:pPr>
      <w:r w:rsidRPr="00315497">
        <w:rPr>
          <w:sz w:val="22"/>
          <w:szCs w:val="22"/>
        </w:rPr>
        <w:t xml:space="preserve">2. Внести в Порядок применения взысканий к муниципальным служащим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 от 21.08.2023 № 63, следующие изменения:</w:t>
      </w:r>
    </w:p>
    <w:p w:rsidR="00315497" w:rsidRPr="00315497" w:rsidRDefault="00315497" w:rsidP="00315497">
      <w:pPr>
        <w:widowControl w:val="0"/>
        <w:ind w:firstLine="709"/>
        <w:jc w:val="both"/>
        <w:rPr>
          <w:sz w:val="22"/>
          <w:szCs w:val="22"/>
        </w:rPr>
      </w:pPr>
      <w:r w:rsidRPr="00315497">
        <w:rPr>
          <w:sz w:val="22"/>
          <w:szCs w:val="22"/>
        </w:rPr>
        <w:t>2.1. пункт 1.3. изложить в следующей редакции:</w:t>
      </w:r>
    </w:p>
    <w:p w:rsidR="00315497" w:rsidRPr="00315497" w:rsidRDefault="00315497" w:rsidP="00315497">
      <w:pPr>
        <w:widowControl w:val="0"/>
        <w:ind w:firstLine="709"/>
        <w:jc w:val="both"/>
        <w:rPr>
          <w:sz w:val="22"/>
          <w:szCs w:val="22"/>
        </w:rPr>
      </w:pPr>
      <w:r w:rsidRPr="00315497">
        <w:rPr>
          <w:sz w:val="22"/>
          <w:szCs w:val="22"/>
        </w:rPr>
        <w:t>«1.3.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315497">
        <w:rPr>
          <w:sz w:val="22"/>
          <w:szCs w:val="22"/>
          <w:vertAlign w:val="superscript"/>
        </w:rPr>
        <w:t>.1</w:t>
      </w:r>
      <w:r w:rsidRPr="00315497">
        <w:rPr>
          <w:sz w:val="22"/>
          <w:szCs w:val="22"/>
        </w:rPr>
        <w:t xml:space="preserve"> и 15 Федерального закона от 02.03.2007 № 25-ФЗ «О муниципальной службе в Российской Федерации»</w:t>
      </w:r>
      <w:proofErr w:type="gramStart"/>
      <w:r w:rsidRPr="00315497">
        <w:rPr>
          <w:sz w:val="22"/>
          <w:szCs w:val="22"/>
        </w:rPr>
        <w:t>.»</w:t>
      </w:r>
      <w:proofErr w:type="gramEnd"/>
      <w:r w:rsidRPr="00315497">
        <w:rPr>
          <w:sz w:val="22"/>
          <w:szCs w:val="22"/>
        </w:rPr>
        <w:t>;</w:t>
      </w:r>
    </w:p>
    <w:p w:rsidR="00315497" w:rsidRPr="00315497" w:rsidRDefault="00315497" w:rsidP="00315497">
      <w:pPr>
        <w:widowControl w:val="0"/>
        <w:ind w:firstLine="709"/>
        <w:jc w:val="both"/>
        <w:rPr>
          <w:sz w:val="22"/>
          <w:szCs w:val="22"/>
        </w:rPr>
      </w:pPr>
      <w:r w:rsidRPr="00315497">
        <w:rPr>
          <w:sz w:val="22"/>
          <w:szCs w:val="22"/>
        </w:rPr>
        <w:t>2.2. пункт 1.4. изложить в следующей редакции:</w:t>
      </w:r>
    </w:p>
    <w:p w:rsidR="00315497" w:rsidRPr="00315497" w:rsidRDefault="00315497" w:rsidP="00315497">
      <w:pPr>
        <w:ind w:firstLine="709"/>
        <w:jc w:val="both"/>
        <w:rPr>
          <w:sz w:val="22"/>
          <w:szCs w:val="22"/>
        </w:rPr>
      </w:pPr>
      <w:r w:rsidRPr="00315497">
        <w:rPr>
          <w:sz w:val="22"/>
          <w:szCs w:val="22"/>
        </w:rPr>
        <w:t xml:space="preserve">«1.4. Взыскания к муниципальным служащим применяются представителем нанимателя (работодателем) – главой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 (далее – глава администрации) на основании:</w:t>
      </w:r>
    </w:p>
    <w:p w:rsidR="00315497" w:rsidRPr="00315497" w:rsidRDefault="00315497" w:rsidP="00315497">
      <w:pPr>
        <w:ind w:firstLine="709"/>
        <w:jc w:val="both"/>
        <w:rPr>
          <w:sz w:val="22"/>
          <w:szCs w:val="22"/>
        </w:rPr>
      </w:pPr>
      <w:proofErr w:type="gramStart"/>
      <w:r w:rsidRPr="00315497">
        <w:rPr>
          <w:sz w:val="22"/>
          <w:szCs w:val="22"/>
        </w:rPr>
        <w:t xml:space="preserve">1) доклада о результатах проверки, проведенной специалистом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ответственным за работу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статьей 13</w:t>
      </w:r>
      <w:r w:rsidRPr="00315497">
        <w:rPr>
          <w:sz w:val="22"/>
          <w:szCs w:val="22"/>
          <w:vertAlign w:val="superscript"/>
        </w:rPr>
        <w:t xml:space="preserve">4 </w:t>
      </w:r>
      <w:r w:rsidRPr="00315497">
        <w:rPr>
          <w:sz w:val="22"/>
          <w:szCs w:val="22"/>
        </w:rPr>
        <w:t>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roofErr w:type="gramEnd"/>
    </w:p>
    <w:p w:rsidR="00315497" w:rsidRPr="00315497" w:rsidRDefault="00315497" w:rsidP="00315497">
      <w:pPr>
        <w:ind w:firstLine="709"/>
        <w:jc w:val="both"/>
        <w:rPr>
          <w:sz w:val="22"/>
          <w:szCs w:val="22"/>
        </w:rPr>
      </w:pPr>
      <w:r w:rsidRPr="00315497">
        <w:rPr>
          <w:sz w:val="22"/>
          <w:szCs w:val="22"/>
        </w:rPr>
        <w:lastRenderedPageBreak/>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315497" w:rsidRPr="00315497" w:rsidRDefault="00315497" w:rsidP="00315497">
      <w:pPr>
        <w:ind w:firstLine="709"/>
        <w:jc w:val="both"/>
        <w:rPr>
          <w:sz w:val="22"/>
          <w:szCs w:val="22"/>
        </w:rPr>
      </w:pPr>
      <w:proofErr w:type="gramStart"/>
      <w:r w:rsidRPr="00315497">
        <w:rPr>
          <w:sz w:val="22"/>
          <w:szCs w:val="22"/>
        </w:rPr>
        <w:t xml:space="preserve">3) доклада специалистом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ответственным за работу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w:t>
      </w:r>
      <w:proofErr w:type="gramEnd"/>
      <w:r w:rsidRPr="00315497">
        <w:rPr>
          <w:sz w:val="22"/>
          <w:szCs w:val="22"/>
        </w:rPr>
        <w:t xml:space="preserve"> (за исключением применения взыскания в виде увольнения в связи с утратой доверия);</w:t>
      </w:r>
    </w:p>
    <w:p w:rsidR="00315497" w:rsidRPr="00315497" w:rsidRDefault="00315497" w:rsidP="00315497">
      <w:pPr>
        <w:ind w:firstLine="709"/>
        <w:jc w:val="both"/>
        <w:rPr>
          <w:sz w:val="22"/>
          <w:szCs w:val="22"/>
        </w:rPr>
      </w:pPr>
      <w:r w:rsidRPr="00315497">
        <w:rPr>
          <w:sz w:val="22"/>
          <w:szCs w:val="22"/>
        </w:rPr>
        <w:t>4) объяснений муниципального служащего;</w:t>
      </w:r>
    </w:p>
    <w:p w:rsidR="00315497" w:rsidRPr="00315497" w:rsidRDefault="00315497" w:rsidP="00315497">
      <w:pPr>
        <w:ind w:firstLine="709"/>
        <w:jc w:val="both"/>
        <w:rPr>
          <w:sz w:val="22"/>
          <w:szCs w:val="22"/>
        </w:rPr>
      </w:pPr>
      <w:r w:rsidRPr="00315497">
        <w:rPr>
          <w:sz w:val="22"/>
          <w:szCs w:val="22"/>
        </w:rPr>
        <w:t>5) иных материалов</w:t>
      </w:r>
      <w:proofErr w:type="gramStart"/>
      <w:r w:rsidRPr="00315497">
        <w:rPr>
          <w:sz w:val="22"/>
          <w:szCs w:val="22"/>
        </w:rPr>
        <w:t>.»;</w:t>
      </w:r>
      <w:proofErr w:type="gramEnd"/>
    </w:p>
    <w:p w:rsidR="00315497" w:rsidRPr="00315497" w:rsidRDefault="00315497" w:rsidP="00315497">
      <w:pPr>
        <w:widowControl w:val="0"/>
        <w:ind w:firstLine="709"/>
        <w:jc w:val="both"/>
        <w:rPr>
          <w:sz w:val="22"/>
          <w:szCs w:val="22"/>
        </w:rPr>
      </w:pPr>
      <w:r w:rsidRPr="00315497">
        <w:rPr>
          <w:sz w:val="22"/>
          <w:szCs w:val="22"/>
        </w:rPr>
        <w:t>2.3. пункт 2.2. изложить в следующей редакции:</w:t>
      </w:r>
    </w:p>
    <w:p w:rsidR="00315497" w:rsidRPr="00315497" w:rsidRDefault="00315497" w:rsidP="00315497">
      <w:pPr>
        <w:widowControl w:val="0"/>
        <w:ind w:firstLine="709"/>
        <w:jc w:val="both"/>
        <w:rPr>
          <w:sz w:val="22"/>
          <w:szCs w:val="22"/>
        </w:rPr>
      </w:pPr>
      <w:r w:rsidRPr="00315497">
        <w:rPr>
          <w:sz w:val="22"/>
          <w:szCs w:val="22"/>
        </w:rPr>
        <w:t xml:space="preserve">«2.2. </w:t>
      </w:r>
      <w:proofErr w:type="gramStart"/>
      <w:r w:rsidRPr="00315497">
        <w:rPr>
          <w:sz w:val="22"/>
          <w:szCs w:val="22"/>
        </w:rPr>
        <w:t>Взыскания, предусмотренные статьями 14</w:t>
      </w:r>
      <w:r w:rsidRPr="00315497">
        <w:rPr>
          <w:sz w:val="22"/>
          <w:szCs w:val="22"/>
          <w:vertAlign w:val="superscript"/>
        </w:rPr>
        <w:t>1</w:t>
      </w:r>
      <w:r w:rsidRPr="00315497">
        <w:rPr>
          <w:sz w:val="22"/>
          <w:szCs w:val="22"/>
        </w:rPr>
        <w:t>, 15 и 27 Федерального закона от 02.03.2007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w:t>
      </w:r>
      <w:proofErr w:type="gramEnd"/>
      <w:r w:rsidRPr="00315497">
        <w:rPr>
          <w:sz w:val="22"/>
          <w:szCs w:val="22"/>
        </w:rPr>
        <w:t xml:space="preserve"> В указанные сроки не включается время производства по уголовному делу.</w:t>
      </w:r>
    </w:p>
    <w:p w:rsidR="00315497" w:rsidRPr="00315497" w:rsidRDefault="00315497" w:rsidP="00315497">
      <w:pPr>
        <w:widowControl w:val="0"/>
        <w:ind w:firstLine="709"/>
        <w:jc w:val="both"/>
        <w:rPr>
          <w:sz w:val="22"/>
          <w:szCs w:val="22"/>
        </w:rPr>
      </w:pPr>
      <w:r w:rsidRPr="00315497">
        <w:rPr>
          <w:sz w:val="22"/>
          <w:szCs w:val="22"/>
        </w:rPr>
        <w:t xml:space="preserve">Взыскание в виде замечания может быть применено </w:t>
      </w:r>
      <w:proofErr w:type="gramStart"/>
      <w:r w:rsidRPr="00315497">
        <w:rPr>
          <w:sz w:val="22"/>
          <w:szCs w:val="22"/>
        </w:rPr>
        <w:t>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w:t>
      </w:r>
      <w:proofErr w:type="gramEnd"/>
      <w:r w:rsidRPr="00315497">
        <w:rPr>
          <w:sz w:val="22"/>
          <w:szCs w:val="22"/>
        </w:rPr>
        <w:t xml:space="preserve"> муниципальных служащих и урегулированию конфликта интересов.».</w:t>
      </w:r>
    </w:p>
    <w:p w:rsidR="00315497" w:rsidRPr="00315497" w:rsidRDefault="00315497" w:rsidP="00315497">
      <w:pPr>
        <w:widowControl w:val="0"/>
        <w:ind w:firstLine="709"/>
        <w:jc w:val="both"/>
        <w:rPr>
          <w:sz w:val="22"/>
          <w:szCs w:val="22"/>
        </w:rPr>
      </w:pPr>
      <w:r w:rsidRPr="00315497">
        <w:rPr>
          <w:sz w:val="22"/>
          <w:szCs w:val="22"/>
        </w:rPr>
        <w:t>2. Настоящее постановление вступает в силу на следующий день после дня его официального опубликования.</w:t>
      </w:r>
    </w:p>
    <w:p w:rsidR="00315497" w:rsidRPr="00315497" w:rsidRDefault="00315497" w:rsidP="00315497">
      <w:pPr>
        <w:widowControl w:val="0"/>
        <w:ind w:firstLine="709"/>
        <w:jc w:val="both"/>
        <w:rPr>
          <w:sz w:val="22"/>
          <w:szCs w:val="22"/>
        </w:rPr>
      </w:pPr>
      <w:r w:rsidRPr="00315497">
        <w:rPr>
          <w:sz w:val="22"/>
          <w:szCs w:val="22"/>
        </w:rPr>
        <w:t xml:space="preserve">3. Опубликовать настоящее постановление в информационном бюллетене «Вести </w:t>
      </w:r>
      <w:proofErr w:type="spellStart"/>
      <w:r w:rsidRPr="00315497">
        <w:rPr>
          <w:sz w:val="22"/>
          <w:szCs w:val="22"/>
        </w:rPr>
        <w:t>Широкоисского</w:t>
      </w:r>
      <w:proofErr w:type="spellEnd"/>
      <w:r w:rsidRPr="00315497">
        <w:rPr>
          <w:sz w:val="22"/>
          <w:szCs w:val="22"/>
        </w:rPr>
        <w:t xml:space="preserve"> сельсовета».</w:t>
      </w:r>
    </w:p>
    <w:p w:rsidR="00315497" w:rsidRPr="00315497" w:rsidRDefault="00315497" w:rsidP="00315497">
      <w:pPr>
        <w:widowControl w:val="0"/>
        <w:ind w:firstLine="709"/>
        <w:jc w:val="both"/>
        <w:rPr>
          <w:sz w:val="22"/>
          <w:szCs w:val="22"/>
        </w:rPr>
      </w:pPr>
      <w:r w:rsidRPr="00315497">
        <w:rPr>
          <w:sz w:val="22"/>
          <w:szCs w:val="22"/>
        </w:rPr>
        <w:t xml:space="preserve">4. </w:t>
      </w:r>
      <w:proofErr w:type="gramStart"/>
      <w:r w:rsidRPr="00315497">
        <w:rPr>
          <w:sz w:val="22"/>
          <w:szCs w:val="22"/>
        </w:rPr>
        <w:t>Контроль за</w:t>
      </w:r>
      <w:proofErr w:type="gramEnd"/>
      <w:r w:rsidRPr="00315497">
        <w:rPr>
          <w:sz w:val="22"/>
          <w:szCs w:val="22"/>
        </w:rPr>
        <w:t xml:space="preserve"> исполнением настоящего постановления возложить на главу администрации </w:t>
      </w:r>
      <w:proofErr w:type="spellStart"/>
      <w:r w:rsidRPr="00315497">
        <w:rPr>
          <w:sz w:val="22"/>
          <w:szCs w:val="22"/>
        </w:rPr>
        <w:t>Широкоисского</w:t>
      </w:r>
      <w:proofErr w:type="spellEnd"/>
      <w:r w:rsidRPr="00315497">
        <w:rPr>
          <w:sz w:val="22"/>
          <w:szCs w:val="22"/>
        </w:rPr>
        <w:t xml:space="preserve"> сельсовета </w:t>
      </w:r>
      <w:proofErr w:type="spellStart"/>
      <w:r w:rsidRPr="00315497">
        <w:rPr>
          <w:sz w:val="22"/>
          <w:szCs w:val="22"/>
        </w:rPr>
        <w:t>Мокшанского</w:t>
      </w:r>
      <w:proofErr w:type="spellEnd"/>
      <w:r w:rsidRPr="00315497">
        <w:rPr>
          <w:sz w:val="22"/>
          <w:szCs w:val="22"/>
        </w:rPr>
        <w:t xml:space="preserve"> района Пензенской области.</w:t>
      </w:r>
    </w:p>
    <w:p w:rsidR="00315497" w:rsidRPr="00315497" w:rsidRDefault="00315497" w:rsidP="00315497">
      <w:pPr>
        <w:widowControl w:val="0"/>
        <w:ind w:firstLine="567"/>
        <w:jc w:val="both"/>
        <w:rPr>
          <w:b/>
          <w:sz w:val="22"/>
          <w:szCs w:val="22"/>
        </w:rPr>
      </w:pPr>
      <w:r w:rsidRPr="00315497">
        <w:rPr>
          <w:b/>
          <w:sz w:val="22"/>
          <w:szCs w:val="22"/>
        </w:rPr>
        <w:t>Глава администрации</w:t>
      </w:r>
    </w:p>
    <w:p w:rsidR="00315497" w:rsidRPr="00315497" w:rsidRDefault="00315497" w:rsidP="00315497">
      <w:pPr>
        <w:widowControl w:val="0"/>
        <w:ind w:firstLine="567"/>
        <w:jc w:val="both"/>
        <w:rPr>
          <w:b/>
          <w:sz w:val="22"/>
          <w:szCs w:val="22"/>
        </w:rPr>
      </w:pPr>
      <w:proofErr w:type="spellStart"/>
      <w:r w:rsidRPr="00315497">
        <w:rPr>
          <w:b/>
          <w:sz w:val="22"/>
          <w:szCs w:val="22"/>
        </w:rPr>
        <w:t>Широкоисского</w:t>
      </w:r>
      <w:proofErr w:type="spellEnd"/>
      <w:r w:rsidRPr="00315497">
        <w:rPr>
          <w:b/>
          <w:sz w:val="22"/>
          <w:szCs w:val="22"/>
        </w:rPr>
        <w:t xml:space="preserve"> сельсовета </w:t>
      </w:r>
    </w:p>
    <w:p w:rsidR="00315497" w:rsidRPr="00315497" w:rsidRDefault="00315497" w:rsidP="00315497">
      <w:pPr>
        <w:widowControl w:val="0"/>
        <w:ind w:firstLine="567"/>
        <w:jc w:val="both"/>
        <w:rPr>
          <w:b/>
          <w:sz w:val="22"/>
          <w:szCs w:val="22"/>
        </w:rPr>
      </w:pPr>
      <w:proofErr w:type="spellStart"/>
      <w:r w:rsidRPr="00315497">
        <w:rPr>
          <w:b/>
          <w:sz w:val="22"/>
          <w:szCs w:val="22"/>
        </w:rPr>
        <w:t>Мокшанского</w:t>
      </w:r>
      <w:proofErr w:type="spellEnd"/>
      <w:r w:rsidRPr="00315497">
        <w:rPr>
          <w:b/>
          <w:sz w:val="22"/>
          <w:szCs w:val="22"/>
        </w:rPr>
        <w:t xml:space="preserve"> района</w:t>
      </w:r>
    </w:p>
    <w:p w:rsidR="00315497" w:rsidRDefault="00315497" w:rsidP="00315497">
      <w:pPr>
        <w:widowControl w:val="0"/>
        <w:ind w:firstLine="567"/>
        <w:jc w:val="both"/>
        <w:rPr>
          <w:b/>
          <w:sz w:val="22"/>
          <w:szCs w:val="22"/>
        </w:rPr>
      </w:pPr>
      <w:r w:rsidRPr="00315497">
        <w:rPr>
          <w:b/>
          <w:sz w:val="22"/>
          <w:szCs w:val="22"/>
        </w:rPr>
        <w:t xml:space="preserve">Пензенской области                                       </w:t>
      </w:r>
      <w:r>
        <w:rPr>
          <w:b/>
          <w:sz w:val="22"/>
          <w:szCs w:val="22"/>
        </w:rPr>
        <w:t>С.А. Симаков</w:t>
      </w:r>
    </w:p>
    <w:p w:rsidR="00B962F9" w:rsidRPr="00B962F9" w:rsidRDefault="00B962F9" w:rsidP="00B962F9">
      <w:pPr>
        <w:widowControl w:val="0"/>
        <w:ind w:firstLine="567"/>
        <w:jc w:val="both"/>
        <w:rPr>
          <w:b/>
          <w:sz w:val="22"/>
          <w:szCs w:val="22"/>
        </w:rPr>
      </w:pPr>
      <w:r>
        <w:rPr>
          <w:b/>
          <w:sz w:val="22"/>
          <w:szCs w:val="22"/>
        </w:rPr>
        <w:t>_____________________________________________________________________________</w:t>
      </w:r>
    </w:p>
    <w:p w:rsidR="00B962F9" w:rsidRPr="00B962F9" w:rsidRDefault="00B962F9" w:rsidP="00B962F9">
      <w:pPr>
        <w:jc w:val="center"/>
        <w:rPr>
          <w:b/>
          <w:sz w:val="22"/>
          <w:szCs w:val="22"/>
        </w:rPr>
      </w:pPr>
      <w:r w:rsidRPr="00B962F9">
        <w:rPr>
          <w:b/>
          <w:sz w:val="22"/>
          <w:szCs w:val="22"/>
        </w:rPr>
        <w:t>АДМИНИСТРАЦИЯ ШИРОКОИССКОГО СЕЛЬСОВЕТА МОКШАНСКОГО РАЙОНА ПЕНЗЕНСКОЙ ОБЛАСТИ</w:t>
      </w:r>
    </w:p>
    <w:p w:rsidR="00B962F9" w:rsidRPr="00B962F9" w:rsidRDefault="00B962F9" w:rsidP="00B962F9">
      <w:pPr>
        <w:jc w:val="center"/>
        <w:rPr>
          <w:b/>
          <w:sz w:val="22"/>
          <w:szCs w:val="22"/>
        </w:rPr>
      </w:pPr>
      <w:r w:rsidRPr="00B962F9">
        <w:rPr>
          <w:b/>
          <w:sz w:val="22"/>
          <w:szCs w:val="22"/>
        </w:rPr>
        <w:t>ПОСТАНОВЛЕНИЕ</w:t>
      </w:r>
    </w:p>
    <w:p w:rsidR="00B962F9" w:rsidRPr="00B962F9" w:rsidRDefault="00B962F9" w:rsidP="00B962F9">
      <w:pPr>
        <w:jc w:val="center"/>
        <w:rPr>
          <w:sz w:val="22"/>
          <w:szCs w:val="22"/>
        </w:rPr>
      </w:pPr>
      <w:r w:rsidRPr="00B962F9">
        <w:rPr>
          <w:sz w:val="22"/>
          <w:szCs w:val="22"/>
        </w:rPr>
        <w:t>от 05.02.2026 № 7</w:t>
      </w:r>
    </w:p>
    <w:p w:rsidR="00B962F9" w:rsidRPr="00B962F9" w:rsidRDefault="00B962F9" w:rsidP="00B962F9">
      <w:pPr>
        <w:jc w:val="center"/>
        <w:rPr>
          <w:sz w:val="22"/>
          <w:szCs w:val="22"/>
        </w:rPr>
      </w:pPr>
      <w:r w:rsidRPr="00B962F9">
        <w:rPr>
          <w:sz w:val="22"/>
          <w:szCs w:val="22"/>
        </w:rPr>
        <w:t xml:space="preserve">с. </w:t>
      </w:r>
      <w:proofErr w:type="spellStart"/>
      <w:r w:rsidRPr="00B962F9">
        <w:rPr>
          <w:sz w:val="22"/>
          <w:szCs w:val="22"/>
        </w:rPr>
        <w:t>Широкоис</w:t>
      </w:r>
      <w:proofErr w:type="spellEnd"/>
    </w:p>
    <w:p w:rsidR="00B962F9" w:rsidRPr="00B962F9" w:rsidRDefault="00B962F9" w:rsidP="00B962F9">
      <w:pPr>
        <w:ind w:firstLine="567"/>
        <w:jc w:val="center"/>
        <w:rPr>
          <w:color w:val="000000"/>
          <w:sz w:val="22"/>
          <w:szCs w:val="22"/>
        </w:rPr>
      </w:pPr>
      <w:r w:rsidRPr="00B962F9">
        <w:rPr>
          <w:b/>
          <w:bCs/>
          <w:color w:val="000000"/>
          <w:sz w:val="22"/>
          <w:szCs w:val="22"/>
        </w:rPr>
        <w:t xml:space="preserve">О внесении изменений в Реестр муниципальных услуг </w:t>
      </w:r>
      <w:proofErr w:type="spellStart"/>
      <w:r w:rsidRPr="00B962F9">
        <w:rPr>
          <w:b/>
          <w:bCs/>
          <w:color w:val="000000"/>
          <w:sz w:val="22"/>
          <w:szCs w:val="22"/>
        </w:rPr>
        <w:t>Широкоисского</w:t>
      </w:r>
      <w:proofErr w:type="spellEnd"/>
      <w:r w:rsidRPr="00B962F9">
        <w:rPr>
          <w:b/>
          <w:bCs/>
          <w:color w:val="000000"/>
          <w:sz w:val="22"/>
          <w:szCs w:val="22"/>
        </w:rPr>
        <w:t xml:space="preserve"> сельсовета </w:t>
      </w:r>
      <w:proofErr w:type="spellStart"/>
      <w:r w:rsidRPr="00B962F9">
        <w:rPr>
          <w:b/>
          <w:bCs/>
          <w:color w:val="000000"/>
          <w:sz w:val="22"/>
          <w:szCs w:val="22"/>
        </w:rPr>
        <w:t>Мокшанского</w:t>
      </w:r>
      <w:proofErr w:type="spellEnd"/>
      <w:r w:rsidRPr="00B962F9">
        <w:rPr>
          <w:b/>
          <w:bCs/>
          <w:color w:val="000000"/>
          <w:sz w:val="22"/>
          <w:szCs w:val="22"/>
        </w:rPr>
        <w:t xml:space="preserve"> района Пензенской области, утвержденный постановлением администрации </w:t>
      </w:r>
      <w:proofErr w:type="spellStart"/>
      <w:r w:rsidRPr="00B962F9">
        <w:rPr>
          <w:b/>
          <w:bCs/>
          <w:color w:val="000000"/>
          <w:sz w:val="22"/>
          <w:szCs w:val="22"/>
        </w:rPr>
        <w:t>Широкоисского</w:t>
      </w:r>
      <w:proofErr w:type="spellEnd"/>
      <w:r w:rsidRPr="00B962F9">
        <w:rPr>
          <w:b/>
          <w:bCs/>
          <w:color w:val="000000"/>
          <w:sz w:val="22"/>
          <w:szCs w:val="22"/>
        </w:rPr>
        <w:t xml:space="preserve"> сельсовета </w:t>
      </w:r>
      <w:proofErr w:type="spellStart"/>
      <w:r w:rsidRPr="00B962F9">
        <w:rPr>
          <w:b/>
          <w:bCs/>
          <w:color w:val="000000"/>
          <w:sz w:val="22"/>
          <w:szCs w:val="22"/>
        </w:rPr>
        <w:t>Мокшанского</w:t>
      </w:r>
      <w:proofErr w:type="spellEnd"/>
      <w:r w:rsidRPr="00B962F9">
        <w:rPr>
          <w:b/>
          <w:bCs/>
          <w:color w:val="000000"/>
          <w:sz w:val="22"/>
          <w:szCs w:val="22"/>
        </w:rPr>
        <w:t xml:space="preserve"> района Пензенской области от 22.04.2025 № 21</w:t>
      </w:r>
    </w:p>
    <w:p w:rsidR="00B962F9" w:rsidRPr="00B962F9" w:rsidRDefault="00B962F9" w:rsidP="00B962F9">
      <w:pPr>
        <w:ind w:firstLine="709"/>
        <w:jc w:val="both"/>
        <w:rPr>
          <w:color w:val="000000"/>
          <w:sz w:val="22"/>
          <w:szCs w:val="22"/>
        </w:rPr>
      </w:pPr>
      <w:r w:rsidRPr="00B962F9">
        <w:rPr>
          <w:color w:val="000000"/>
          <w:sz w:val="22"/>
          <w:szCs w:val="22"/>
        </w:rPr>
        <w:t>В соответствии с Федеральным законом от 27.07.2010 N210-ФЗ «Об организации предоставления государственных и муниципальных услуг», </w:t>
      </w:r>
      <w:hyperlink r:id="rId14" w:tgtFrame="_blank" w:history="1">
        <w:r w:rsidRPr="00B962F9">
          <w:rPr>
            <w:color w:val="000000"/>
            <w:sz w:val="22"/>
            <w:szCs w:val="22"/>
          </w:rPr>
          <w:t xml:space="preserve">Уставом сельского поселения </w:t>
        </w:r>
        <w:proofErr w:type="spellStart"/>
        <w:r w:rsidRPr="00B962F9">
          <w:rPr>
            <w:color w:val="000000"/>
            <w:sz w:val="22"/>
            <w:szCs w:val="22"/>
          </w:rPr>
          <w:t>Широкоисский</w:t>
        </w:r>
        <w:proofErr w:type="spellEnd"/>
        <w:r w:rsidRPr="00B962F9">
          <w:rPr>
            <w:color w:val="000000"/>
            <w:sz w:val="22"/>
            <w:szCs w:val="22"/>
          </w:rPr>
          <w:t xml:space="preserve"> сельсовет муниципального района </w:t>
        </w:r>
        <w:proofErr w:type="spellStart"/>
        <w:r w:rsidRPr="00B962F9">
          <w:rPr>
            <w:color w:val="000000"/>
            <w:sz w:val="22"/>
            <w:szCs w:val="22"/>
          </w:rPr>
          <w:t>Мокшанский</w:t>
        </w:r>
        <w:proofErr w:type="spellEnd"/>
        <w:r w:rsidRPr="00B962F9">
          <w:rPr>
            <w:color w:val="000000"/>
            <w:sz w:val="22"/>
            <w:szCs w:val="22"/>
          </w:rPr>
          <w:t xml:space="preserve"> район Пензенской области</w:t>
        </w:r>
      </w:hyperlink>
      <w:r w:rsidRPr="00B962F9">
        <w:rPr>
          <w:color w:val="000000"/>
          <w:sz w:val="22"/>
          <w:szCs w:val="22"/>
        </w:rPr>
        <w:t>,</w:t>
      </w:r>
    </w:p>
    <w:p w:rsidR="00B962F9" w:rsidRPr="00B962F9" w:rsidRDefault="00B962F9" w:rsidP="00B962F9">
      <w:pPr>
        <w:jc w:val="center"/>
        <w:rPr>
          <w:color w:val="000000"/>
          <w:sz w:val="22"/>
          <w:szCs w:val="22"/>
        </w:rPr>
      </w:pPr>
      <w:r w:rsidRPr="00B962F9">
        <w:rPr>
          <w:color w:val="000000"/>
          <w:sz w:val="22"/>
          <w:szCs w:val="22"/>
        </w:rPr>
        <w:t xml:space="preserve">Администрация </w:t>
      </w:r>
      <w:proofErr w:type="spellStart"/>
      <w:r w:rsidRPr="00B962F9">
        <w:rPr>
          <w:color w:val="000000"/>
          <w:sz w:val="22"/>
          <w:szCs w:val="22"/>
        </w:rPr>
        <w:t>Широкоисского</w:t>
      </w:r>
      <w:proofErr w:type="spellEnd"/>
      <w:r w:rsidRPr="00B962F9">
        <w:rPr>
          <w:color w:val="000000"/>
          <w:sz w:val="22"/>
          <w:szCs w:val="22"/>
        </w:rPr>
        <w:t xml:space="preserve"> сельсовета </w:t>
      </w:r>
      <w:proofErr w:type="spellStart"/>
      <w:r w:rsidRPr="00B962F9">
        <w:rPr>
          <w:color w:val="000000"/>
          <w:sz w:val="22"/>
          <w:szCs w:val="22"/>
        </w:rPr>
        <w:t>Мокшанского</w:t>
      </w:r>
      <w:proofErr w:type="spellEnd"/>
      <w:r w:rsidRPr="00B962F9">
        <w:rPr>
          <w:color w:val="000000"/>
          <w:sz w:val="22"/>
          <w:szCs w:val="22"/>
        </w:rPr>
        <w:t xml:space="preserve">  района Пензенской области постановляет: </w:t>
      </w:r>
    </w:p>
    <w:p w:rsidR="00B962F9" w:rsidRPr="00B962F9" w:rsidRDefault="00B962F9" w:rsidP="00B962F9">
      <w:pPr>
        <w:ind w:firstLine="709"/>
        <w:jc w:val="both"/>
        <w:rPr>
          <w:color w:val="000000"/>
          <w:sz w:val="22"/>
          <w:szCs w:val="22"/>
        </w:rPr>
      </w:pPr>
      <w:r w:rsidRPr="00B962F9">
        <w:rPr>
          <w:color w:val="000000"/>
          <w:sz w:val="22"/>
          <w:szCs w:val="22"/>
        </w:rPr>
        <w:t xml:space="preserve">1. Внести в Реестр муниципальных услуг </w:t>
      </w:r>
      <w:proofErr w:type="spellStart"/>
      <w:r w:rsidRPr="00B962F9">
        <w:rPr>
          <w:color w:val="000000"/>
          <w:sz w:val="22"/>
          <w:szCs w:val="22"/>
        </w:rPr>
        <w:t>Широкоисского</w:t>
      </w:r>
      <w:proofErr w:type="spellEnd"/>
      <w:r w:rsidRPr="00B962F9">
        <w:rPr>
          <w:color w:val="000000"/>
          <w:sz w:val="22"/>
          <w:szCs w:val="22"/>
        </w:rPr>
        <w:t xml:space="preserve"> сельсовета </w:t>
      </w:r>
      <w:proofErr w:type="spellStart"/>
      <w:r w:rsidRPr="00B962F9">
        <w:rPr>
          <w:color w:val="000000"/>
          <w:sz w:val="22"/>
          <w:szCs w:val="22"/>
        </w:rPr>
        <w:t>Мокшанского</w:t>
      </w:r>
      <w:proofErr w:type="spellEnd"/>
      <w:r w:rsidRPr="00B962F9">
        <w:rPr>
          <w:color w:val="000000"/>
          <w:sz w:val="22"/>
          <w:szCs w:val="22"/>
        </w:rPr>
        <w:t xml:space="preserve"> района Пензенской области, утвержденный постановлением администрации </w:t>
      </w:r>
      <w:proofErr w:type="spellStart"/>
      <w:r w:rsidRPr="00B962F9">
        <w:rPr>
          <w:color w:val="000000"/>
          <w:sz w:val="22"/>
          <w:szCs w:val="22"/>
        </w:rPr>
        <w:t>Широкоисского</w:t>
      </w:r>
      <w:proofErr w:type="spellEnd"/>
      <w:r w:rsidRPr="00B962F9">
        <w:rPr>
          <w:color w:val="000000"/>
          <w:sz w:val="22"/>
          <w:szCs w:val="22"/>
        </w:rPr>
        <w:t xml:space="preserve"> сельсовета </w:t>
      </w:r>
      <w:proofErr w:type="spellStart"/>
      <w:r w:rsidRPr="00B962F9">
        <w:rPr>
          <w:color w:val="000000"/>
          <w:sz w:val="22"/>
          <w:szCs w:val="22"/>
        </w:rPr>
        <w:t>Мокшанского</w:t>
      </w:r>
      <w:proofErr w:type="spellEnd"/>
      <w:r w:rsidRPr="00B962F9">
        <w:rPr>
          <w:color w:val="000000"/>
          <w:sz w:val="22"/>
          <w:szCs w:val="22"/>
        </w:rPr>
        <w:t xml:space="preserve"> района Пензенской области от 22.04.2025 № 21 в раздел 1  следующие изменения:</w:t>
      </w:r>
    </w:p>
    <w:p w:rsidR="00B962F9" w:rsidRPr="00B962F9" w:rsidRDefault="00B962F9" w:rsidP="00B962F9">
      <w:pPr>
        <w:ind w:firstLine="709"/>
        <w:jc w:val="both"/>
        <w:rPr>
          <w:color w:val="000000"/>
          <w:sz w:val="22"/>
          <w:szCs w:val="22"/>
        </w:rPr>
      </w:pPr>
      <w:r w:rsidRPr="00B962F9">
        <w:rPr>
          <w:color w:val="000000"/>
          <w:sz w:val="22"/>
          <w:szCs w:val="22"/>
        </w:rPr>
        <w:t>1.1. строку 11 изложить в следующей редакции:</w:t>
      </w:r>
    </w:p>
    <w:p w:rsidR="00B962F9" w:rsidRPr="00B962F9" w:rsidRDefault="00B962F9" w:rsidP="00B962F9">
      <w:pPr>
        <w:ind w:firstLine="709"/>
        <w:jc w:val="both"/>
        <w:rPr>
          <w:color w:val="000000"/>
          <w:sz w:val="22"/>
          <w:szCs w:val="22"/>
        </w:rPr>
      </w:pPr>
      <w:r w:rsidRPr="00B962F9">
        <w:rPr>
          <w:color w:val="000000"/>
          <w:sz w:val="22"/>
          <w:szCs w:val="22"/>
        </w:rPr>
        <w:t>«</w:t>
      </w:r>
    </w:p>
    <w:tbl>
      <w:tblPr>
        <w:tblW w:w="9571" w:type="dxa"/>
        <w:tblCellMar>
          <w:left w:w="0" w:type="dxa"/>
          <w:right w:w="0" w:type="dxa"/>
        </w:tblCellMar>
        <w:tblLook w:val="04A0" w:firstRow="1" w:lastRow="0" w:firstColumn="1" w:lastColumn="0" w:noHBand="0" w:noVBand="1"/>
      </w:tblPr>
      <w:tblGrid>
        <w:gridCol w:w="644"/>
        <w:gridCol w:w="3312"/>
        <w:gridCol w:w="2144"/>
        <w:gridCol w:w="1723"/>
        <w:gridCol w:w="1748"/>
      </w:tblGrid>
      <w:tr w:rsidR="00B962F9" w:rsidRPr="00B962F9" w:rsidTr="008E022B">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ind w:right="163"/>
              <w:jc w:val="both"/>
              <w:rPr>
                <w:sz w:val="22"/>
                <w:szCs w:val="22"/>
              </w:rPr>
            </w:pPr>
            <w:r w:rsidRPr="00B962F9">
              <w:rPr>
                <w:sz w:val="22"/>
                <w:szCs w:val="22"/>
              </w:rPr>
              <w:t>11</w:t>
            </w:r>
          </w:p>
        </w:tc>
        <w:tc>
          <w:tcPr>
            <w:tcW w:w="17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ind w:right="163"/>
              <w:rPr>
                <w:sz w:val="22"/>
                <w:szCs w:val="22"/>
              </w:rPr>
            </w:pPr>
            <w:r w:rsidRPr="00B962F9">
              <w:rPr>
                <w:sz w:val="22"/>
                <w:szCs w:val="22"/>
              </w:rPr>
              <w:t xml:space="preserve">Продажа и предоставление в аренду земельных участков, находящихся в </w:t>
            </w:r>
            <w:r w:rsidRPr="00B962F9">
              <w:rPr>
                <w:sz w:val="22"/>
                <w:szCs w:val="22"/>
              </w:rPr>
              <w:lastRenderedPageBreak/>
              <w:t>муниципальной собственности, на торгах</w:t>
            </w:r>
          </w:p>
        </w:tc>
        <w:tc>
          <w:tcPr>
            <w:tcW w:w="11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ind w:right="163"/>
              <w:rPr>
                <w:sz w:val="22"/>
                <w:szCs w:val="22"/>
              </w:rPr>
            </w:pPr>
            <w:r w:rsidRPr="00B962F9">
              <w:rPr>
                <w:sz w:val="22"/>
                <w:szCs w:val="22"/>
              </w:rPr>
              <w:lastRenderedPageBreak/>
              <w:t xml:space="preserve">Администрация </w:t>
            </w:r>
            <w:proofErr w:type="spellStart"/>
            <w:r w:rsidRPr="00B962F9">
              <w:rPr>
                <w:sz w:val="22"/>
                <w:szCs w:val="22"/>
              </w:rPr>
              <w:t>Широкоисского</w:t>
            </w:r>
            <w:proofErr w:type="spellEnd"/>
            <w:r w:rsidRPr="00B962F9">
              <w:rPr>
                <w:sz w:val="22"/>
                <w:szCs w:val="22"/>
              </w:rPr>
              <w:t xml:space="preserve"> сельсовета </w:t>
            </w:r>
            <w:proofErr w:type="spellStart"/>
            <w:r w:rsidRPr="00B962F9">
              <w:rPr>
                <w:sz w:val="22"/>
                <w:szCs w:val="22"/>
              </w:rPr>
              <w:lastRenderedPageBreak/>
              <w:t>Мокшанского</w:t>
            </w:r>
            <w:proofErr w:type="spellEnd"/>
            <w:r w:rsidRPr="00B962F9">
              <w:rPr>
                <w:sz w:val="22"/>
                <w:szCs w:val="22"/>
              </w:rPr>
              <w:t xml:space="preserve"> района Пензенской области</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jc w:val="center"/>
              <w:rPr>
                <w:sz w:val="22"/>
                <w:szCs w:val="22"/>
              </w:rPr>
            </w:pPr>
            <w:r w:rsidRPr="00B962F9">
              <w:rPr>
                <w:sz w:val="22"/>
                <w:szCs w:val="22"/>
              </w:rPr>
              <w:lastRenderedPageBreak/>
              <w:t xml:space="preserve">№ 5 от 05.02.2026 </w:t>
            </w:r>
          </w:p>
        </w:tc>
        <w:tc>
          <w:tcPr>
            <w:tcW w:w="913" w:type="pct"/>
            <w:tcBorders>
              <w:top w:val="single" w:sz="6" w:space="0" w:color="000000"/>
              <w:left w:val="single" w:sz="6" w:space="0" w:color="000000"/>
              <w:bottom w:val="single" w:sz="6" w:space="0" w:color="000000"/>
              <w:right w:val="single" w:sz="6" w:space="0" w:color="000000"/>
            </w:tcBorders>
          </w:tcPr>
          <w:p w:rsidR="00B962F9" w:rsidRPr="00B962F9" w:rsidRDefault="00B962F9" w:rsidP="00B962F9">
            <w:pPr>
              <w:spacing w:after="200" w:line="276" w:lineRule="auto"/>
              <w:jc w:val="center"/>
              <w:rPr>
                <w:rFonts w:eastAsia="Calibri"/>
                <w:color w:val="000000"/>
                <w:sz w:val="22"/>
                <w:szCs w:val="22"/>
                <w:lang w:eastAsia="en-US"/>
              </w:rPr>
            </w:pPr>
            <w:r w:rsidRPr="00B962F9">
              <w:rPr>
                <w:rFonts w:eastAsia="Calibri"/>
                <w:color w:val="000000"/>
                <w:sz w:val="22"/>
                <w:szCs w:val="22"/>
                <w:lang w:eastAsia="en-US"/>
              </w:rPr>
              <w:t>нет</w:t>
            </w:r>
          </w:p>
        </w:tc>
      </w:tr>
    </w:tbl>
    <w:p w:rsidR="00B962F9" w:rsidRPr="00B962F9" w:rsidRDefault="00B962F9" w:rsidP="00B962F9">
      <w:pPr>
        <w:ind w:firstLine="567"/>
        <w:jc w:val="right"/>
        <w:rPr>
          <w:color w:val="000000"/>
          <w:sz w:val="22"/>
          <w:szCs w:val="22"/>
        </w:rPr>
      </w:pPr>
      <w:r w:rsidRPr="00B962F9">
        <w:rPr>
          <w:color w:val="000000"/>
          <w:sz w:val="22"/>
          <w:szCs w:val="22"/>
        </w:rPr>
        <w:lastRenderedPageBreak/>
        <w:t>»;</w:t>
      </w:r>
    </w:p>
    <w:p w:rsidR="00B962F9" w:rsidRPr="00B962F9" w:rsidRDefault="00B962F9" w:rsidP="00B962F9">
      <w:pPr>
        <w:ind w:firstLine="709"/>
        <w:jc w:val="both"/>
        <w:rPr>
          <w:color w:val="000000"/>
          <w:sz w:val="22"/>
          <w:szCs w:val="22"/>
        </w:rPr>
      </w:pPr>
      <w:r w:rsidRPr="00B962F9">
        <w:rPr>
          <w:color w:val="000000"/>
          <w:sz w:val="22"/>
          <w:szCs w:val="22"/>
        </w:rPr>
        <w:t>1.2. строку 23 изложить в следующей редакции:</w:t>
      </w:r>
    </w:p>
    <w:p w:rsidR="00B962F9" w:rsidRPr="00B962F9" w:rsidRDefault="00B962F9" w:rsidP="00B962F9">
      <w:pPr>
        <w:ind w:firstLine="709"/>
        <w:jc w:val="both"/>
        <w:rPr>
          <w:color w:val="000000"/>
          <w:sz w:val="22"/>
          <w:szCs w:val="22"/>
        </w:rPr>
      </w:pPr>
      <w:r w:rsidRPr="00B962F9">
        <w:rPr>
          <w:color w:val="000000"/>
          <w:sz w:val="22"/>
          <w:szCs w:val="22"/>
        </w:rPr>
        <w:t>«</w:t>
      </w:r>
    </w:p>
    <w:tbl>
      <w:tblPr>
        <w:tblW w:w="9571" w:type="dxa"/>
        <w:tblCellMar>
          <w:left w:w="0" w:type="dxa"/>
          <w:right w:w="0" w:type="dxa"/>
        </w:tblCellMar>
        <w:tblLook w:val="04A0" w:firstRow="1" w:lastRow="0" w:firstColumn="1" w:lastColumn="0" w:noHBand="0" w:noVBand="1"/>
      </w:tblPr>
      <w:tblGrid>
        <w:gridCol w:w="644"/>
        <w:gridCol w:w="3312"/>
        <w:gridCol w:w="2144"/>
        <w:gridCol w:w="1723"/>
        <w:gridCol w:w="1748"/>
      </w:tblGrid>
      <w:tr w:rsidR="00B962F9" w:rsidRPr="00B962F9" w:rsidTr="008E022B">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ind w:right="163"/>
              <w:jc w:val="both"/>
              <w:rPr>
                <w:sz w:val="22"/>
                <w:szCs w:val="22"/>
              </w:rPr>
            </w:pPr>
            <w:r w:rsidRPr="00B962F9">
              <w:rPr>
                <w:sz w:val="22"/>
                <w:szCs w:val="22"/>
              </w:rPr>
              <w:t>23</w:t>
            </w:r>
          </w:p>
        </w:tc>
        <w:tc>
          <w:tcPr>
            <w:tcW w:w="17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ind w:right="163"/>
              <w:rPr>
                <w:sz w:val="22"/>
                <w:szCs w:val="22"/>
              </w:rPr>
            </w:pPr>
            <w:r w:rsidRPr="00B962F9">
              <w:rPr>
                <w:sz w:val="22"/>
                <w:szCs w:val="22"/>
              </w:rPr>
              <w:t xml:space="preserve">Признание частных жилых помещений </w:t>
            </w:r>
            <w:proofErr w:type="gramStart"/>
            <w:r w:rsidRPr="00B962F9">
              <w:rPr>
                <w:sz w:val="22"/>
                <w:szCs w:val="22"/>
              </w:rPr>
              <w:t>пригодными</w:t>
            </w:r>
            <w:proofErr w:type="gramEnd"/>
            <w:r w:rsidRPr="00B962F9">
              <w:rPr>
                <w:sz w:val="22"/>
                <w:szCs w:val="22"/>
              </w:rPr>
              <w:t xml:space="preserve"> (непригодными) для проживания граждан</w:t>
            </w:r>
          </w:p>
        </w:tc>
        <w:tc>
          <w:tcPr>
            <w:tcW w:w="11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ind w:right="163"/>
              <w:rPr>
                <w:sz w:val="22"/>
                <w:szCs w:val="22"/>
              </w:rPr>
            </w:pPr>
            <w:r w:rsidRPr="00B962F9">
              <w:rPr>
                <w:sz w:val="22"/>
                <w:szCs w:val="22"/>
              </w:rPr>
              <w:t xml:space="preserve">Администрация </w:t>
            </w:r>
            <w:proofErr w:type="spellStart"/>
            <w:r w:rsidRPr="00B962F9">
              <w:rPr>
                <w:sz w:val="22"/>
                <w:szCs w:val="22"/>
              </w:rPr>
              <w:t>Широкоисского</w:t>
            </w:r>
            <w:proofErr w:type="spellEnd"/>
            <w:r w:rsidRPr="00B962F9">
              <w:rPr>
                <w:sz w:val="22"/>
                <w:szCs w:val="22"/>
              </w:rPr>
              <w:t xml:space="preserve"> сельсовета </w:t>
            </w:r>
            <w:proofErr w:type="spellStart"/>
            <w:r w:rsidRPr="00B962F9">
              <w:rPr>
                <w:sz w:val="22"/>
                <w:szCs w:val="22"/>
              </w:rPr>
              <w:t>Мокшанского</w:t>
            </w:r>
            <w:proofErr w:type="spellEnd"/>
            <w:r w:rsidRPr="00B962F9">
              <w:rPr>
                <w:sz w:val="22"/>
                <w:szCs w:val="22"/>
              </w:rPr>
              <w:t xml:space="preserve"> района Пензенской области</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jc w:val="center"/>
              <w:rPr>
                <w:sz w:val="22"/>
                <w:szCs w:val="22"/>
              </w:rPr>
            </w:pPr>
            <w:r w:rsidRPr="00B962F9">
              <w:rPr>
                <w:sz w:val="22"/>
                <w:szCs w:val="22"/>
              </w:rPr>
              <w:t xml:space="preserve">№ 74 от 05.11.2025 </w:t>
            </w:r>
          </w:p>
        </w:tc>
        <w:tc>
          <w:tcPr>
            <w:tcW w:w="913" w:type="pct"/>
            <w:tcBorders>
              <w:top w:val="single" w:sz="6" w:space="0" w:color="000000"/>
              <w:left w:val="single" w:sz="6" w:space="0" w:color="000000"/>
              <w:bottom w:val="single" w:sz="6" w:space="0" w:color="000000"/>
              <w:right w:val="single" w:sz="6" w:space="0" w:color="000000"/>
            </w:tcBorders>
          </w:tcPr>
          <w:p w:rsidR="00B962F9" w:rsidRPr="00B962F9" w:rsidRDefault="00B962F9" w:rsidP="00B962F9">
            <w:pPr>
              <w:spacing w:after="200" w:line="276" w:lineRule="auto"/>
              <w:jc w:val="center"/>
              <w:rPr>
                <w:rFonts w:eastAsia="Calibri"/>
                <w:color w:val="000000"/>
                <w:sz w:val="22"/>
                <w:szCs w:val="22"/>
                <w:lang w:eastAsia="en-US"/>
              </w:rPr>
            </w:pPr>
            <w:r w:rsidRPr="00B962F9">
              <w:rPr>
                <w:rFonts w:eastAsia="Calibri"/>
                <w:color w:val="000000"/>
                <w:sz w:val="22"/>
                <w:szCs w:val="22"/>
                <w:lang w:eastAsia="en-US"/>
              </w:rPr>
              <w:t>нет</w:t>
            </w:r>
          </w:p>
        </w:tc>
      </w:tr>
    </w:tbl>
    <w:p w:rsidR="00B962F9" w:rsidRPr="00B962F9" w:rsidRDefault="00B962F9" w:rsidP="00B962F9">
      <w:pPr>
        <w:ind w:firstLine="567"/>
        <w:jc w:val="right"/>
        <w:rPr>
          <w:color w:val="000000"/>
          <w:sz w:val="22"/>
          <w:szCs w:val="22"/>
        </w:rPr>
      </w:pPr>
      <w:r w:rsidRPr="00B962F9">
        <w:rPr>
          <w:color w:val="000000"/>
          <w:sz w:val="22"/>
          <w:szCs w:val="22"/>
        </w:rPr>
        <w:t>»;</w:t>
      </w:r>
    </w:p>
    <w:p w:rsidR="00B962F9" w:rsidRPr="00B962F9" w:rsidRDefault="00B962F9" w:rsidP="00B962F9">
      <w:pPr>
        <w:ind w:firstLine="709"/>
        <w:jc w:val="both"/>
        <w:rPr>
          <w:color w:val="000000"/>
          <w:sz w:val="22"/>
          <w:szCs w:val="22"/>
        </w:rPr>
      </w:pPr>
      <w:r w:rsidRPr="00B962F9">
        <w:rPr>
          <w:color w:val="000000"/>
          <w:sz w:val="22"/>
          <w:szCs w:val="22"/>
        </w:rPr>
        <w:t>1.3. строку 30 изложить в следующей редакции:</w:t>
      </w:r>
    </w:p>
    <w:p w:rsidR="00B962F9" w:rsidRPr="00B962F9" w:rsidRDefault="00B962F9" w:rsidP="00B962F9">
      <w:pPr>
        <w:ind w:firstLine="709"/>
        <w:jc w:val="both"/>
        <w:rPr>
          <w:color w:val="000000"/>
          <w:sz w:val="22"/>
          <w:szCs w:val="22"/>
        </w:rPr>
      </w:pPr>
      <w:r w:rsidRPr="00B962F9">
        <w:rPr>
          <w:color w:val="000000"/>
          <w:sz w:val="22"/>
          <w:szCs w:val="22"/>
        </w:rPr>
        <w:t>«</w:t>
      </w:r>
    </w:p>
    <w:tbl>
      <w:tblPr>
        <w:tblW w:w="9571" w:type="dxa"/>
        <w:tblCellMar>
          <w:left w:w="0" w:type="dxa"/>
          <w:right w:w="0" w:type="dxa"/>
        </w:tblCellMar>
        <w:tblLook w:val="04A0" w:firstRow="1" w:lastRow="0" w:firstColumn="1" w:lastColumn="0" w:noHBand="0" w:noVBand="1"/>
      </w:tblPr>
      <w:tblGrid>
        <w:gridCol w:w="644"/>
        <w:gridCol w:w="3312"/>
        <w:gridCol w:w="2144"/>
        <w:gridCol w:w="1723"/>
        <w:gridCol w:w="1748"/>
      </w:tblGrid>
      <w:tr w:rsidR="00B962F9" w:rsidRPr="00B962F9" w:rsidTr="008E022B">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962F9" w:rsidRPr="00B962F9" w:rsidRDefault="00B962F9" w:rsidP="00B962F9">
            <w:pPr>
              <w:ind w:right="163"/>
              <w:jc w:val="both"/>
              <w:rPr>
                <w:sz w:val="22"/>
                <w:szCs w:val="22"/>
              </w:rPr>
            </w:pPr>
            <w:r w:rsidRPr="00B962F9">
              <w:rPr>
                <w:sz w:val="22"/>
                <w:szCs w:val="22"/>
              </w:rPr>
              <w:t>30</w:t>
            </w:r>
          </w:p>
        </w:tc>
        <w:tc>
          <w:tcPr>
            <w:tcW w:w="17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962F9" w:rsidRPr="00B962F9" w:rsidRDefault="00B962F9" w:rsidP="00B962F9">
            <w:pPr>
              <w:ind w:right="163"/>
              <w:rPr>
                <w:sz w:val="22"/>
                <w:szCs w:val="22"/>
              </w:rPr>
            </w:pPr>
            <w:r w:rsidRPr="00B962F9">
              <w:rPr>
                <w:sz w:val="22"/>
                <w:szCs w:val="22"/>
              </w:rPr>
              <w:t>Назначение пенсии за выслугу лет муниципальным служащим</w:t>
            </w:r>
          </w:p>
        </w:tc>
        <w:tc>
          <w:tcPr>
            <w:tcW w:w="11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962F9" w:rsidRPr="00B962F9" w:rsidRDefault="00B962F9" w:rsidP="00B962F9">
            <w:pPr>
              <w:ind w:right="163"/>
              <w:rPr>
                <w:sz w:val="22"/>
                <w:szCs w:val="22"/>
              </w:rPr>
            </w:pPr>
            <w:r w:rsidRPr="00B962F9">
              <w:rPr>
                <w:sz w:val="22"/>
                <w:szCs w:val="22"/>
              </w:rPr>
              <w:t xml:space="preserve">Администрация </w:t>
            </w:r>
            <w:proofErr w:type="spellStart"/>
            <w:r w:rsidRPr="00B962F9">
              <w:rPr>
                <w:sz w:val="22"/>
                <w:szCs w:val="22"/>
              </w:rPr>
              <w:t>Широкоисского</w:t>
            </w:r>
            <w:proofErr w:type="spellEnd"/>
            <w:r w:rsidRPr="00B962F9">
              <w:rPr>
                <w:sz w:val="22"/>
                <w:szCs w:val="22"/>
              </w:rPr>
              <w:t xml:space="preserve"> сельсовета </w:t>
            </w:r>
            <w:proofErr w:type="spellStart"/>
            <w:r w:rsidRPr="00B962F9">
              <w:rPr>
                <w:sz w:val="22"/>
                <w:szCs w:val="22"/>
              </w:rPr>
              <w:t>Мокшанского</w:t>
            </w:r>
            <w:proofErr w:type="spellEnd"/>
            <w:r w:rsidRPr="00B962F9">
              <w:rPr>
                <w:sz w:val="22"/>
                <w:szCs w:val="22"/>
              </w:rPr>
              <w:t xml:space="preserve"> района Пензенской области</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962F9" w:rsidRPr="00B962F9" w:rsidRDefault="00B962F9" w:rsidP="00B962F9">
            <w:pPr>
              <w:jc w:val="center"/>
              <w:rPr>
                <w:sz w:val="22"/>
                <w:szCs w:val="22"/>
              </w:rPr>
            </w:pPr>
            <w:r w:rsidRPr="00B962F9">
              <w:rPr>
                <w:sz w:val="22"/>
                <w:szCs w:val="22"/>
              </w:rPr>
              <w:t xml:space="preserve">№ 73 от 05.11.2025 </w:t>
            </w:r>
          </w:p>
        </w:tc>
        <w:tc>
          <w:tcPr>
            <w:tcW w:w="913" w:type="pct"/>
            <w:tcBorders>
              <w:top w:val="single" w:sz="6" w:space="0" w:color="000000"/>
              <w:left w:val="single" w:sz="6" w:space="0" w:color="000000"/>
              <w:bottom w:val="single" w:sz="6" w:space="0" w:color="000000"/>
              <w:right w:val="single" w:sz="6" w:space="0" w:color="000000"/>
            </w:tcBorders>
          </w:tcPr>
          <w:p w:rsidR="00B962F9" w:rsidRPr="00B962F9" w:rsidRDefault="00B962F9" w:rsidP="00B962F9">
            <w:pPr>
              <w:spacing w:after="200" w:line="276" w:lineRule="auto"/>
              <w:jc w:val="center"/>
              <w:rPr>
                <w:rFonts w:eastAsia="Calibri"/>
                <w:color w:val="000000"/>
                <w:sz w:val="22"/>
                <w:szCs w:val="22"/>
                <w:lang w:eastAsia="en-US"/>
              </w:rPr>
            </w:pPr>
            <w:r w:rsidRPr="00B962F9">
              <w:rPr>
                <w:rFonts w:eastAsia="Calibri"/>
                <w:color w:val="000000"/>
                <w:sz w:val="22"/>
                <w:szCs w:val="22"/>
                <w:lang w:eastAsia="en-US"/>
              </w:rPr>
              <w:t>нет</w:t>
            </w:r>
          </w:p>
        </w:tc>
      </w:tr>
    </w:tbl>
    <w:p w:rsidR="00B962F9" w:rsidRPr="00B962F9" w:rsidRDefault="00B962F9" w:rsidP="00B962F9">
      <w:pPr>
        <w:ind w:firstLine="567"/>
        <w:jc w:val="right"/>
        <w:rPr>
          <w:color w:val="000000"/>
          <w:sz w:val="22"/>
          <w:szCs w:val="22"/>
        </w:rPr>
      </w:pPr>
      <w:r w:rsidRPr="00B962F9">
        <w:rPr>
          <w:color w:val="000000"/>
          <w:sz w:val="22"/>
          <w:szCs w:val="22"/>
        </w:rPr>
        <w:t>».</w:t>
      </w:r>
    </w:p>
    <w:p w:rsidR="00B962F9" w:rsidRPr="00B962F9" w:rsidRDefault="00B962F9" w:rsidP="00B962F9">
      <w:pPr>
        <w:ind w:firstLine="709"/>
        <w:jc w:val="both"/>
        <w:rPr>
          <w:color w:val="000000"/>
          <w:sz w:val="22"/>
          <w:szCs w:val="22"/>
        </w:rPr>
      </w:pPr>
      <w:r w:rsidRPr="00B962F9">
        <w:rPr>
          <w:color w:val="000000"/>
          <w:sz w:val="22"/>
          <w:szCs w:val="22"/>
        </w:rPr>
        <w:t xml:space="preserve">2. Опубликовать настоящее постановление в информационном бюллетене «Вести </w:t>
      </w:r>
      <w:proofErr w:type="spellStart"/>
      <w:r w:rsidRPr="00B962F9">
        <w:rPr>
          <w:color w:val="000000"/>
          <w:sz w:val="22"/>
          <w:szCs w:val="22"/>
        </w:rPr>
        <w:t>Широкоисского</w:t>
      </w:r>
      <w:proofErr w:type="spellEnd"/>
      <w:r w:rsidRPr="00B962F9">
        <w:rPr>
          <w:color w:val="000000"/>
          <w:sz w:val="22"/>
          <w:szCs w:val="22"/>
        </w:rPr>
        <w:t xml:space="preserve"> сельсовета».</w:t>
      </w:r>
    </w:p>
    <w:p w:rsidR="00B962F9" w:rsidRPr="00B962F9" w:rsidRDefault="00B962F9" w:rsidP="00B962F9">
      <w:pPr>
        <w:ind w:firstLine="709"/>
        <w:jc w:val="both"/>
        <w:rPr>
          <w:color w:val="000000"/>
          <w:sz w:val="22"/>
          <w:szCs w:val="22"/>
        </w:rPr>
      </w:pPr>
      <w:r w:rsidRPr="00B962F9">
        <w:rPr>
          <w:color w:val="000000"/>
          <w:sz w:val="22"/>
          <w:szCs w:val="22"/>
        </w:rPr>
        <w:t>3. Настоящее постановление вступает в силу на следующий день после дня его официального опубликования.</w:t>
      </w:r>
    </w:p>
    <w:p w:rsidR="00B962F9" w:rsidRPr="00B962F9" w:rsidRDefault="00B962F9" w:rsidP="00B962F9">
      <w:pPr>
        <w:ind w:firstLine="709"/>
        <w:jc w:val="both"/>
        <w:rPr>
          <w:color w:val="000000"/>
          <w:sz w:val="22"/>
          <w:szCs w:val="22"/>
        </w:rPr>
      </w:pPr>
      <w:r w:rsidRPr="00B962F9">
        <w:rPr>
          <w:color w:val="000000"/>
          <w:sz w:val="22"/>
          <w:szCs w:val="22"/>
        </w:rPr>
        <w:t xml:space="preserve">4. </w:t>
      </w:r>
      <w:proofErr w:type="gramStart"/>
      <w:r w:rsidRPr="00B962F9">
        <w:rPr>
          <w:color w:val="000000"/>
          <w:sz w:val="22"/>
          <w:szCs w:val="22"/>
        </w:rPr>
        <w:t>Контроль за</w:t>
      </w:r>
      <w:proofErr w:type="gramEnd"/>
      <w:r w:rsidRPr="00B962F9">
        <w:rPr>
          <w:color w:val="000000"/>
          <w:sz w:val="22"/>
          <w:szCs w:val="22"/>
        </w:rPr>
        <w:t xml:space="preserve"> исполнением настоящего постановления возложить на главу администрации </w:t>
      </w:r>
      <w:proofErr w:type="spellStart"/>
      <w:r w:rsidRPr="00B962F9">
        <w:rPr>
          <w:color w:val="000000"/>
          <w:sz w:val="22"/>
          <w:szCs w:val="22"/>
        </w:rPr>
        <w:t>Широкоисского</w:t>
      </w:r>
      <w:proofErr w:type="spellEnd"/>
      <w:r w:rsidRPr="00B962F9">
        <w:rPr>
          <w:color w:val="000000"/>
          <w:sz w:val="22"/>
          <w:szCs w:val="22"/>
        </w:rPr>
        <w:t xml:space="preserve"> сельсовета </w:t>
      </w:r>
      <w:proofErr w:type="spellStart"/>
      <w:r w:rsidRPr="00B962F9">
        <w:rPr>
          <w:color w:val="000000"/>
          <w:sz w:val="22"/>
          <w:szCs w:val="22"/>
        </w:rPr>
        <w:t>Мокшанского</w:t>
      </w:r>
      <w:proofErr w:type="spellEnd"/>
      <w:r w:rsidRPr="00B962F9">
        <w:rPr>
          <w:color w:val="000000"/>
          <w:sz w:val="22"/>
          <w:szCs w:val="22"/>
        </w:rPr>
        <w:t xml:space="preserve"> района Пензенской области.</w:t>
      </w:r>
    </w:p>
    <w:p w:rsidR="00B962F9" w:rsidRPr="00B962F9" w:rsidRDefault="00B962F9" w:rsidP="00B962F9">
      <w:pPr>
        <w:jc w:val="both"/>
        <w:rPr>
          <w:sz w:val="22"/>
          <w:szCs w:val="22"/>
        </w:rPr>
      </w:pPr>
      <w:r w:rsidRPr="00B962F9">
        <w:rPr>
          <w:sz w:val="22"/>
          <w:szCs w:val="22"/>
        </w:rPr>
        <w:t xml:space="preserve">Глава администрации </w:t>
      </w:r>
      <w:proofErr w:type="spellStart"/>
      <w:r w:rsidRPr="00B962F9">
        <w:rPr>
          <w:sz w:val="22"/>
          <w:szCs w:val="22"/>
        </w:rPr>
        <w:t>Широкоисского</w:t>
      </w:r>
      <w:proofErr w:type="spellEnd"/>
      <w:r w:rsidRPr="00B962F9">
        <w:rPr>
          <w:sz w:val="22"/>
          <w:szCs w:val="22"/>
        </w:rPr>
        <w:t xml:space="preserve"> сельсовета</w:t>
      </w:r>
    </w:p>
    <w:p w:rsidR="00B962F9" w:rsidRPr="00B962F9" w:rsidRDefault="00B962F9" w:rsidP="00B962F9">
      <w:pPr>
        <w:jc w:val="both"/>
        <w:rPr>
          <w:sz w:val="22"/>
          <w:szCs w:val="22"/>
        </w:rPr>
      </w:pPr>
      <w:proofErr w:type="spellStart"/>
      <w:r w:rsidRPr="00B962F9">
        <w:rPr>
          <w:sz w:val="22"/>
          <w:szCs w:val="22"/>
        </w:rPr>
        <w:t>Мокшанского</w:t>
      </w:r>
      <w:proofErr w:type="spellEnd"/>
      <w:r w:rsidRPr="00B962F9">
        <w:rPr>
          <w:sz w:val="22"/>
          <w:szCs w:val="22"/>
        </w:rPr>
        <w:t xml:space="preserve"> района Пензенской области                                          С.А. Симаков</w:t>
      </w:r>
    </w:p>
    <w:p w:rsidR="00B962F9" w:rsidRDefault="008D1F3A" w:rsidP="00315497">
      <w:pPr>
        <w:widowControl w:val="0"/>
        <w:ind w:firstLine="567"/>
        <w:jc w:val="both"/>
        <w:rPr>
          <w:b/>
          <w:sz w:val="22"/>
          <w:szCs w:val="22"/>
        </w:rPr>
      </w:pPr>
      <w:r>
        <w:rPr>
          <w:b/>
          <w:sz w:val="22"/>
          <w:szCs w:val="22"/>
        </w:rPr>
        <w:t>______________________________________________________________________________</w:t>
      </w:r>
    </w:p>
    <w:p w:rsidR="008D1F3A" w:rsidRPr="008D1F3A" w:rsidRDefault="008D1F3A" w:rsidP="008D1F3A">
      <w:pPr>
        <w:jc w:val="center"/>
        <w:rPr>
          <w:sz w:val="24"/>
          <w:szCs w:val="24"/>
        </w:rPr>
      </w:pPr>
      <w:r w:rsidRPr="008D1F3A">
        <w:rPr>
          <w:rFonts w:ascii="Tahoma" w:hAnsi="Tahoma" w:cs="Tahoma"/>
          <w:sz w:val="24"/>
          <w:szCs w:val="24"/>
        </w:rPr>
        <w:t>﻿</w:t>
      </w:r>
    </w:p>
    <w:p w:rsidR="008D1F3A" w:rsidRPr="008D1F3A" w:rsidRDefault="008D1F3A" w:rsidP="008D1F3A">
      <w:pPr>
        <w:jc w:val="center"/>
        <w:rPr>
          <w:sz w:val="22"/>
          <w:szCs w:val="22"/>
        </w:rPr>
      </w:pPr>
      <w:r w:rsidRPr="008D1F3A">
        <w:rPr>
          <w:b/>
          <w:bCs/>
          <w:sz w:val="22"/>
          <w:szCs w:val="22"/>
        </w:rPr>
        <w:t>КОМИТЕТ МЕСТНОГО САМОУПРАВЛЕНИЯ ШИРОКОИССКОГО СЕЛЬСОВЕТА МОКШАНСКОГО РАЙОНА</w:t>
      </w:r>
      <w:r w:rsidRPr="008D1F3A">
        <w:rPr>
          <w:sz w:val="22"/>
          <w:szCs w:val="22"/>
        </w:rPr>
        <w:t xml:space="preserve"> </w:t>
      </w:r>
      <w:r w:rsidRPr="008D1F3A">
        <w:rPr>
          <w:b/>
          <w:bCs/>
          <w:sz w:val="22"/>
          <w:szCs w:val="22"/>
        </w:rPr>
        <w:t>ПЕНЗЕНСКОЙ ОБЛАСТИ</w:t>
      </w:r>
    </w:p>
    <w:p w:rsidR="008D1F3A" w:rsidRPr="008D1F3A" w:rsidRDefault="008D1F3A" w:rsidP="008D1F3A">
      <w:pPr>
        <w:jc w:val="center"/>
        <w:rPr>
          <w:b/>
          <w:bCs/>
          <w:sz w:val="22"/>
          <w:szCs w:val="22"/>
        </w:rPr>
      </w:pPr>
      <w:r w:rsidRPr="008D1F3A">
        <w:rPr>
          <w:b/>
          <w:bCs/>
          <w:sz w:val="22"/>
          <w:szCs w:val="22"/>
        </w:rPr>
        <w:t>ЧЕТВЕРТОГО СОЗЫВА</w:t>
      </w:r>
    </w:p>
    <w:p w:rsidR="008D1F3A" w:rsidRPr="008D1F3A" w:rsidRDefault="008D1F3A" w:rsidP="008D1F3A">
      <w:pPr>
        <w:jc w:val="center"/>
        <w:rPr>
          <w:sz w:val="22"/>
          <w:szCs w:val="22"/>
        </w:rPr>
      </w:pPr>
      <w:r w:rsidRPr="008D1F3A">
        <w:rPr>
          <w:b/>
          <w:bCs/>
          <w:sz w:val="22"/>
          <w:szCs w:val="22"/>
        </w:rPr>
        <w:t>РЕШЕНИЕ</w:t>
      </w:r>
    </w:p>
    <w:p w:rsidR="008D1F3A" w:rsidRPr="008D1F3A" w:rsidRDefault="008D1F3A" w:rsidP="008D1F3A">
      <w:pPr>
        <w:jc w:val="center"/>
        <w:rPr>
          <w:sz w:val="22"/>
          <w:szCs w:val="22"/>
        </w:rPr>
      </w:pPr>
      <w:r w:rsidRPr="008D1F3A">
        <w:rPr>
          <w:bCs/>
          <w:sz w:val="22"/>
          <w:szCs w:val="22"/>
        </w:rPr>
        <w:t>от 05.02.2026 №107-31/4</w:t>
      </w:r>
    </w:p>
    <w:p w:rsidR="008D1F3A" w:rsidRPr="008D1F3A" w:rsidRDefault="008D1F3A" w:rsidP="008D1F3A">
      <w:pPr>
        <w:jc w:val="center"/>
        <w:rPr>
          <w:bCs/>
          <w:sz w:val="22"/>
          <w:szCs w:val="22"/>
        </w:rPr>
      </w:pPr>
      <w:r w:rsidRPr="008D1F3A">
        <w:rPr>
          <w:bCs/>
          <w:sz w:val="22"/>
          <w:szCs w:val="22"/>
        </w:rPr>
        <w:t xml:space="preserve">с. </w:t>
      </w:r>
      <w:proofErr w:type="spellStart"/>
      <w:r w:rsidRPr="008D1F3A">
        <w:rPr>
          <w:bCs/>
          <w:sz w:val="22"/>
          <w:szCs w:val="22"/>
        </w:rPr>
        <w:t>Широкоис</w:t>
      </w:r>
      <w:proofErr w:type="spellEnd"/>
    </w:p>
    <w:p w:rsidR="008D1F3A" w:rsidRPr="008D1F3A" w:rsidRDefault="008D1F3A" w:rsidP="008D1F3A">
      <w:pPr>
        <w:jc w:val="center"/>
        <w:rPr>
          <w:sz w:val="22"/>
          <w:szCs w:val="22"/>
        </w:rPr>
      </w:pPr>
      <w:r w:rsidRPr="008D1F3A">
        <w:rPr>
          <w:b/>
          <w:bCs/>
          <w:sz w:val="22"/>
          <w:szCs w:val="22"/>
        </w:rPr>
        <w:t xml:space="preserve">О внесении изменений в решение Комитета местного самоуправления </w:t>
      </w:r>
      <w:proofErr w:type="spellStart"/>
      <w:r w:rsidRPr="008D1F3A">
        <w:rPr>
          <w:b/>
          <w:bCs/>
          <w:sz w:val="22"/>
          <w:szCs w:val="22"/>
        </w:rPr>
        <w:t>Широкоисского</w:t>
      </w:r>
      <w:proofErr w:type="spellEnd"/>
      <w:r w:rsidRPr="008D1F3A">
        <w:rPr>
          <w:b/>
          <w:bCs/>
          <w:sz w:val="22"/>
          <w:szCs w:val="22"/>
        </w:rPr>
        <w:t xml:space="preserve"> сельсовета </w:t>
      </w:r>
      <w:proofErr w:type="spellStart"/>
      <w:r w:rsidRPr="008D1F3A">
        <w:rPr>
          <w:b/>
          <w:bCs/>
          <w:sz w:val="22"/>
          <w:szCs w:val="22"/>
        </w:rPr>
        <w:t>Мокшанского</w:t>
      </w:r>
      <w:proofErr w:type="spellEnd"/>
      <w:r w:rsidRPr="008D1F3A">
        <w:rPr>
          <w:b/>
          <w:bCs/>
          <w:sz w:val="22"/>
          <w:szCs w:val="22"/>
        </w:rPr>
        <w:t xml:space="preserve"> района Пензенской области от 15.11.2012 № 145-55/1 «Об утверждении Порядка применения поощрений к муниципальным служащим </w:t>
      </w:r>
      <w:proofErr w:type="spellStart"/>
      <w:r w:rsidRPr="008D1F3A">
        <w:rPr>
          <w:b/>
          <w:bCs/>
          <w:sz w:val="22"/>
          <w:szCs w:val="22"/>
        </w:rPr>
        <w:t>Широкоисского</w:t>
      </w:r>
      <w:proofErr w:type="spellEnd"/>
      <w:r w:rsidRPr="008D1F3A">
        <w:rPr>
          <w:b/>
          <w:bCs/>
          <w:sz w:val="22"/>
          <w:szCs w:val="22"/>
        </w:rPr>
        <w:t xml:space="preserve"> сельсовета </w:t>
      </w:r>
      <w:proofErr w:type="spellStart"/>
      <w:r w:rsidRPr="008D1F3A">
        <w:rPr>
          <w:b/>
          <w:bCs/>
          <w:sz w:val="22"/>
          <w:szCs w:val="22"/>
        </w:rPr>
        <w:t>Мокшанского</w:t>
      </w:r>
      <w:proofErr w:type="spellEnd"/>
      <w:r w:rsidRPr="008D1F3A">
        <w:rPr>
          <w:b/>
          <w:bCs/>
          <w:sz w:val="22"/>
          <w:szCs w:val="22"/>
        </w:rPr>
        <w:t xml:space="preserve"> района Пензенской области»</w:t>
      </w:r>
    </w:p>
    <w:p w:rsidR="008D1F3A" w:rsidRPr="008D1F3A" w:rsidRDefault="008D1F3A" w:rsidP="008D1F3A">
      <w:pPr>
        <w:ind w:firstLine="709"/>
        <w:jc w:val="both"/>
        <w:rPr>
          <w:color w:val="000000"/>
          <w:sz w:val="22"/>
          <w:szCs w:val="22"/>
        </w:rPr>
      </w:pPr>
      <w:r w:rsidRPr="008D1F3A">
        <w:rPr>
          <w:color w:val="000000"/>
          <w:sz w:val="22"/>
          <w:szCs w:val="22"/>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статьи 27 </w:t>
      </w:r>
      <w:hyperlink r:id="rId15" w:tgtFrame="_blank" w:history="1">
        <w:r w:rsidRPr="008D1F3A">
          <w:rPr>
            <w:color w:val="000000"/>
            <w:sz w:val="22"/>
            <w:szCs w:val="22"/>
          </w:rPr>
          <w:t xml:space="preserve">Устава сельского поселения </w:t>
        </w:r>
        <w:proofErr w:type="spellStart"/>
        <w:r w:rsidRPr="008D1F3A">
          <w:rPr>
            <w:color w:val="000000"/>
            <w:sz w:val="22"/>
            <w:szCs w:val="22"/>
          </w:rPr>
          <w:t>Широкоисский</w:t>
        </w:r>
        <w:proofErr w:type="spellEnd"/>
        <w:r w:rsidRPr="008D1F3A">
          <w:rPr>
            <w:color w:val="000000"/>
            <w:sz w:val="22"/>
            <w:szCs w:val="22"/>
          </w:rPr>
          <w:t xml:space="preserve"> сельсовет муниципального района </w:t>
        </w:r>
        <w:proofErr w:type="spellStart"/>
        <w:r w:rsidRPr="008D1F3A">
          <w:rPr>
            <w:color w:val="000000"/>
            <w:sz w:val="22"/>
            <w:szCs w:val="22"/>
          </w:rPr>
          <w:t>Мокшанский</w:t>
        </w:r>
        <w:proofErr w:type="spellEnd"/>
        <w:r w:rsidRPr="008D1F3A">
          <w:rPr>
            <w:color w:val="000000"/>
            <w:sz w:val="22"/>
            <w:szCs w:val="22"/>
          </w:rPr>
          <w:t xml:space="preserve">  район Пензенской области</w:t>
        </w:r>
      </w:hyperlink>
      <w:r w:rsidRPr="008D1F3A">
        <w:rPr>
          <w:color w:val="000000"/>
          <w:sz w:val="22"/>
          <w:szCs w:val="22"/>
        </w:rPr>
        <w:t xml:space="preserve">, </w:t>
      </w:r>
    </w:p>
    <w:p w:rsidR="008D1F3A" w:rsidRPr="008D1F3A" w:rsidRDefault="008D1F3A" w:rsidP="008D1F3A">
      <w:pPr>
        <w:jc w:val="center"/>
        <w:rPr>
          <w:sz w:val="22"/>
          <w:szCs w:val="22"/>
        </w:rPr>
      </w:pPr>
      <w:r w:rsidRPr="008D1F3A">
        <w:rPr>
          <w:sz w:val="22"/>
          <w:szCs w:val="22"/>
        </w:rPr>
        <w:t xml:space="preserve">Комитет местного самоуправления </w:t>
      </w:r>
      <w:proofErr w:type="spellStart"/>
      <w:r w:rsidRPr="008D1F3A">
        <w:rPr>
          <w:sz w:val="22"/>
          <w:szCs w:val="22"/>
        </w:rPr>
        <w:t>Широкоисского</w:t>
      </w:r>
      <w:proofErr w:type="spellEnd"/>
      <w:r w:rsidRPr="008D1F3A">
        <w:rPr>
          <w:sz w:val="22"/>
          <w:szCs w:val="22"/>
        </w:rPr>
        <w:t xml:space="preserve"> сельсовета </w:t>
      </w:r>
    </w:p>
    <w:p w:rsidR="008D1F3A" w:rsidRPr="008D1F3A" w:rsidRDefault="008D1F3A" w:rsidP="008D1F3A">
      <w:pPr>
        <w:jc w:val="center"/>
        <w:rPr>
          <w:sz w:val="22"/>
          <w:szCs w:val="22"/>
        </w:rPr>
      </w:pPr>
      <w:proofErr w:type="spellStart"/>
      <w:r w:rsidRPr="008D1F3A">
        <w:rPr>
          <w:sz w:val="22"/>
          <w:szCs w:val="22"/>
        </w:rPr>
        <w:t>Мокшанского</w:t>
      </w:r>
      <w:proofErr w:type="spellEnd"/>
      <w:r w:rsidRPr="008D1F3A">
        <w:rPr>
          <w:sz w:val="22"/>
          <w:szCs w:val="22"/>
        </w:rPr>
        <w:t xml:space="preserve"> района Пензенской области решил:</w:t>
      </w:r>
    </w:p>
    <w:p w:rsidR="008D1F3A" w:rsidRPr="008D1F3A" w:rsidRDefault="008D1F3A" w:rsidP="008D1F3A">
      <w:pPr>
        <w:ind w:firstLine="709"/>
        <w:jc w:val="both"/>
        <w:rPr>
          <w:sz w:val="22"/>
          <w:szCs w:val="22"/>
        </w:rPr>
      </w:pPr>
      <w:r w:rsidRPr="008D1F3A">
        <w:rPr>
          <w:sz w:val="22"/>
          <w:szCs w:val="22"/>
        </w:rPr>
        <w:t xml:space="preserve">1. Внести в решение Комитета местного самоуправления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от 15.11.2012 № 145-55/1 «Об утверждении Порядка </w:t>
      </w:r>
      <w:r w:rsidRPr="008D1F3A">
        <w:rPr>
          <w:sz w:val="22"/>
          <w:szCs w:val="22"/>
        </w:rPr>
        <w:lastRenderedPageBreak/>
        <w:t xml:space="preserve">применения поощрений к муниципальным служащим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следующие изменения:</w:t>
      </w:r>
    </w:p>
    <w:p w:rsidR="008D1F3A" w:rsidRPr="008D1F3A" w:rsidRDefault="008D1F3A" w:rsidP="008D1F3A">
      <w:pPr>
        <w:ind w:firstLine="709"/>
        <w:jc w:val="both"/>
        <w:rPr>
          <w:sz w:val="22"/>
          <w:szCs w:val="22"/>
        </w:rPr>
      </w:pPr>
      <w:r w:rsidRPr="008D1F3A">
        <w:rPr>
          <w:sz w:val="22"/>
          <w:szCs w:val="22"/>
        </w:rPr>
        <w:t>1.1. преамбулу решения изложить в следующей редакции:</w:t>
      </w:r>
    </w:p>
    <w:p w:rsidR="008D1F3A" w:rsidRPr="008D1F3A" w:rsidRDefault="008D1F3A" w:rsidP="008D1F3A">
      <w:pPr>
        <w:ind w:firstLine="709"/>
        <w:jc w:val="both"/>
        <w:rPr>
          <w:color w:val="000000"/>
          <w:sz w:val="22"/>
          <w:szCs w:val="22"/>
        </w:rPr>
      </w:pPr>
      <w:r w:rsidRPr="008D1F3A">
        <w:rPr>
          <w:sz w:val="22"/>
          <w:szCs w:val="22"/>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w:t>
      </w:r>
      <w:r w:rsidRPr="008D1F3A">
        <w:rPr>
          <w:color w:val="000000"/>
          <w:sz w:val="22"/>
          <w:szCs w:val="22"/>
        </w:rPr>
        <w:t xml:space="preserve">статьей 27 </w:t>
      </w:r>
      <w:hyperlink r:id="rId16" w:tgtFrame="_blank" w:history="1">
        <w:r w:rsidRPr="008D1F3A">
          <w:rPr>
            <w:color w:val="000000"/>
            <w:sz w:val="22"/>
            <w:szCs w:val="22"/>
          </w:rPr>
          <w:t xml:space="preserve">Устава сельского поселения </w:t>
        </w:r>
        <w:proofErr w:type="spellStart"/>
        <w:r w:rsidRPr="008D1F3A">
          <w:rPr>
            <w:color w:val="000000"/>
            <w:sz w:val="22"/>
            <w:szCs w:val="22"/>
          </w:rPr>
          <w:t>Широкоисский</w:t>
        </w:r>
        <w:proofErr w:type="spellEnd"/>
        <w:r w:rsidRPr="008D1F3A">
          <w:rPr>
            <w:color w:val="000000"/>
            <w:sz w:val="22"/>
            <w:szCs w:val="22"/>
          </w:rPr>
          <w:t xml:space="preserve"> сельсовет муниципального района </w:t>
        </w:r>
        <w:proofErr w:type="spellStart"/>
        <w:r w:rsidRPr="008D1F3A">
          <w:rPr>
            <w:color w:val="000000"/>
            <w:sz w:val="22"/>
            <w:szCs w:val="22"/>
          </w:rPr>
          <w:t>Мокшанский</w:t>
        </w:r>
        <w:proofErr w:type="spellEnd"/>
        <w:r w:rsidRPr="008D1F3A">
          <w:rPr>
            <w:color w:val="000000"/>
            <w:sz w:val="22"/>
            <w:szCs w:val="22"/>
          </w:rPr>
          <w:t xml:space="preserve"> район Пензенской области</w:t>
        </w:r>
      </w:hyperlink>
      <w:r w:rsidRPr="008D1F3A">
        <w:rPr>
          <w:color w:val="000000"/>
          <w:sz w:val="22"/>
          <w:szCs w:val="22"/>
        </w:rPr>
        <w:t>,</w:t>
      </w:r>
    </w:p>
    <w:p w:rsidR="008D1F3A" w:rsidRPr="008D1F3A" w:rsidRDefault="008D1F3A" w:rsidP="008D1F3A">
      <w:pPr>
        <w:ind w:firstLine="709"/>
        <w:jc w:val="both"/>
        <w:rPr>
          <w:sz w:val="22"/>
          <w:szCs w:val="22"/>
        </w:rPr>
      </w:pPr>
      <w:r w:rsidRPr="008D1F3A">
        <w:rPr>
          <w:sz w:val="22"/>
          <w:szCs w:val="22"/>
        </w:rPr>
        <w:t xml:space="preserve">Комитет местного самоуправления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решил</w:t>
      </w:r>
      <w:proofErr w:type="gramStart"/>
      <w:r w:rsidRPr="008D1F3A">
        <w:rPr>
          <w:sz w:val="22"/>
          <w:szCs w:val="22"/>
        </w:rPr>
        <w:t>:»</w:t>
      </w:r>
      <w:proofErr w:type="gramEnd"/>
      <w:r w:rsidRPr="008D1F3A">
        <w:rPr>
          <w:sz w:val="22"/>
          <w:szCs w:val="22"/>
        </w:rPr>
        <w:t>;</w:t>
      </w:r>
    </w:p>
    <w:p w:rsidR="008D1F3A" w:rsidRPr="008D1F3A" w:rsidRDefault="008D1F3A" w:rsidP="008D1F3A">
      <w:pPr>
        <w:ind w:firstLine="709"/>
        <w:jc w:val="both"/>
        <w:rPr>
          <w:sz w:val="22"/>
          <w:szCs w:val="22"/>
        </w:rPr>
      </w:pPr>
      <w:r w:rsidRPr="008D1F3A">
        <w:rPr>
          <w:sz w:val="22"/>
          <w:szCs w:val="22"/>
        </w:rPr>
        <w:t>1.2. пункт 3 решения изложить в следующей редакции:</w:t>
      </w:r>
    </w:p>
    <w:p w:rsidR="008D1F3A" w:rsidRPr="008D1F3A" w:rsidRDefault="008D1F3A" w:rsidP="008D1F3A">
      <w:pPr>
        <w:ind w:firstLine="709"/>
        <w:jc w:val="both"/>
        <w:rPr>
          <w:sz w:val="22"/>
          <w:szCs w:val="22"/>
        </w:rPr>
      </w:pPr>
      <w:r w:rsidRPr="008D1F3A">
        <w:rPr>
          <w:sz w:val="22"/>
          <w:szCs w:val="22"/>
        </w:rPr>
        <w:t>«3. Настоящее решение вступает в силу на следующий день после дня его официального опубликования</w:t>
      </w:r>
      <w:proofErr w:type="gramStart"/>
      <w:r w:rsidRPr="008D1F3A">
        <w:rPr>
          <w:sz w:val="22"/>
          <w:szCs w:val="22"/>
        </w:rPr>
        <w:t>.».</w:t>
      </w:r>
      <w:proofErr w:type="gramEnd"/>
    </w:p>
    <w:p w:rsidR="008D1F3A" w:rsidRPr="008D1F3A" w:rsidRDefault="008D1F3A" w:rsidP="008D1F3A">
      <w:pPr>
        <w:ind w:firstLine="709"/>
        <w:jc w:val="both"/>
        <w:rPr>
          <w:sz w:val="22"/>
          <w:szCs w:val="22"/>
        </w:rPr>
      </w:pPr>
      <w:r w:rsidRPr="008D1F3A">
        <w:rPr>
          <w:sz w:val="22"/>
          <w:szCs w:val="22"/>
        </w:rPr>
        <w:t xml:space="preserve">2. Внести в Порядок применения поощрений к муниципальным служащим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утвержденный решением Комитета местного самоуправления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от 15.11.2012 № 145-55/1 следующие изменения: </w:t>
      </w:r>
    </w:p>
    <w:p w:rsidR="008D1F3A" w:rsidRPr="008D1F3A" w:rsidRDefault="008D1F3A" w:rsidP="008D1F3A">
      <w:pPr>
        <w:ind w:firstLine="709"/>
        <w:jc w:val="both"/>
        <w:rPr>
          <w:sz w:val="22"/>
          <w:szCs w:val="22"/>
        </w:rPr>
      </w:pPr>
      <w:r w:rsidRPr="008D1F3A">
        <w:rPr>
          <w:sz w:val="22"/>
          <w:szCs w:val="22"/>
        </w:rPr>
        <w:t>2.1. пункт 1.1. Порядка изложить в следующей редакции:</w:t>
      </w:r>
    </w:p>
    <w:p w:rsidR="008D1F3A" w:rsidRPr="008D1F3A" w:rsidRDefault="008D1F3A" w:rsidP="008D1F3A">
      <w:pPr>
        <w:ind w:firstLine="709"/>
        <w:jc w:val="both"/>
        <w:rPr>
          <w:sz w:val="22"/>
          <w:szCs w:val="22"/>
        </w:rPr>
      </w:pPr>
      <w:r w:rsidRPr="008D1F3A">
        <w:rPr>
          <w:sz w:val="22"/>
          <w:szCs w:val="22"/>
        </w:rPr>
        <w:t>«1.1. Настоящий Порядок разработан в соответствии с Трудовым кодексом Российской Федерации, Федеральным от 02.03.2007 № 25-ФЗ «О муниципальной службе в Российской Федерации», статьей 15 Закона Пензенской области от 24.04.2024 № 4208-ЗПО «О муниципальной службе в Пензенской области».»;</w:t>
      </w:r>
    </w:p>
    <w:p w:rsidR="008D1F3A" w:rsidRPr="008D1F3A" w:rsidRDefault="008D1F3A" w:rsidP="008D1F3A">
      <w:pPr>
        <w:ind w:firstLine="709"/>
        <w:jc w:val="both"/>
        <w:rPr>
          <w:sz w:val="22"/>
          <w:szCs w:val="22"/>
        </w:rPr>
      </w:pPr>
      <w:r w:rsidRPr="008D1F3A">
        <w:rPr>
          <w:sz w:val="22"/>
          <w:szCs w:val="22"/>
        </w:rPr>
        <w:t>2.2. пункт 2.1. Порядка изложить в следующей редакции:</w:t>
      </w:r>
    </w:p>
    <w:p w:rsidR="008D1F3A" w:rsidRPr="008D1F3A" w:rsidRDefault="008D1F3A" w:rsidP="008D1F3A">
      <w:pPr>
        <w:ind w:firstLine="709"/>
        <w:jc w:val="both"/>
        <w:rPr>
          <w:sz w:val="22"/>
          <w:szCs w:val="22"/>
        </w:rPr>
      </w:pPr>
      <w:r w:rsidRPr="008D1F3A">
        <w:rPr>
          <w:sz w:val="22"/>
          <w:szCs w:val="22"/>
        </w:rPr>
        <w:t>«2.1.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8D1F3A" w:rsidRPr="008D1F3A" w:rsidRDefault="008D1F3A" w:rsidP="008D1F3A">
      <w:pPr>
        <w:ind w:firstLine="709"/>
        <w:jc w:val="both"/>
        <w:rPr>
          <w:sz w:val="22"/>
          <w:szCs w:val="22"/>
        </w:rPr>
      </w:pPr>
      <w:r w:rsidRPr="008D1F3A">
        <w:rPr>
          <w:sz w:val="22"/>
          <w:szCs w:val="22"/>
        </w:rPr>
        <w:t>1) объявление благодарности;</w:t>
      </w:r>
    </w:p>
    <w:p w:rsidR="008D1F3A" w:rsidRPr="008D1F3A" w:rsidRDefault="008D1F3A" w:rsidP="008D1F3A">
      <w:pPr>
        <w:ind w:firstLine="709"/>
        <w:jc w:val="both"/>
        <w:rPr>
          <w:sz w:val="22"/>
          <w:szCs w:val="22"/>
        </w:rPr>
      </w:pPr>
      <w:r w:rsidRPr="008D1F3A">
        <w:rPr>
          <w:sz w:val="22"/>
          <w:szCs w:val="22"/>
        </w:rPr>
        <w:t>2) выдача премии;</w:t>
      </w:r>
    </w:p>
    <w:p w:rsidR="008D1F3A" w:rsidRPr="008D1F3A" w:rsidRDefault="008D1F3A" w:rsidP="008D1F3A">
      <w:pPr>
        <w:ind w:firstLine="709"/>
        <w:jc w:val="both"/>
        <w:rPr>
          <w:sz w:val="22"/>
          <w:szCs w:val="22"/>
        </w:rPr>
      </w:pPr>
      <w:r w:rsidRPr="008D1F3A">
        <w:rPr>
          <w:sz w:val="22"/>
          <w:szCs w:val="22"/>
        </w:rPr>
        <w:t>3) награждение ценным подарком;</w:t>
      </w:r>
    </w:p>
    <w:p w:rsidR="008D1F3A" w:rsidRPr="008D1F3A" w:rsidRDefault="008D1F3A" w:rsidP="008D1F3A">
      <w:pPr>
        <w:ind w:firstLine="709"/>
        <w:jc w:val="both"/>
        <w:rPr>
          <w:sz w:val="22"/>
          <w:szCs w:val="22"/>
        </w:rPr>
      </w:pPr>
      <w:r w:rsidRPr="008D1F3A">
        <w:rPr>
          <w:sz w:val="22"/>
          <w:szCs w:val="22"/>
        </w:rPr>
        <w:t>4) награждение почетной грамотой;</w:t>
      </w:r>
    </w:p>
    <w:p w:rsidR="008D1F3A" w:rsidRPr="008D1F3A" w:rsidRDefault="008D1F3A" w:rsidP="008D1F3A">
      <w:pPr>
        <w:ind w:firstLine="709"/>
        <w:jc w:val="both"/>
        <w:rPr>
          <w:sz w:val="22"/>
          <w:szCs w:val="22"/>
        </w:rPr>
      </w:pPr>
      <w:r w:rsidRPr="008D1F3A">
        <w:rPr>
          <w:sz w:val="22"/>
          <w:szCs w:val="22"/>
        </w:rPr>
        <w:t>5) иные поощрения, установленные муниципальными правовыми актами в соответствии с федеральными законами и законами Пензенской области;</w:t>
      </w:r>
    </w:p>
    <w:p w:rsidR="008D1F3A" w:rsidRPr="008D1F3A" w:rsidRDefault="008D1F3A" w:rsidP="008D1F3A">
      <w:pPr>
        <w:ind w:firstLine="709"/>
        <w:jc w:val="both"/>
        <w:rPr>
          <w:sz w:val="22"/>
          <w:szCs w:val="22"/>
        </w:rPr>
      </w:pPr>
      <w:r w:rsidRPr="008D1F3A">
        <w:rPr>
          <w:sz w:val="22"/>
          <w:szCs w:val="22"/>
        </w:rPr>
        <w:t>6) награждение наградами Пензенской области;</w:t>
      </w:r>
    </w:p>
    <w:p w:rsidR="008D1F3A" w:rsidRPr="008D1F3A" w:rsidRDefault="008D1F3A" w:rsidP="008D1F3A">
      <w:pPr>
        <w:ind w:firstLine="709"/>
        <w:jc w:val="both"/>
        <w:rPr>
          <w:sz w:val="22"/>
          <w:szCs w:val="22"/>
        </w:rPr>
      </w:pPr>
      <w:r w:rsidRPr="008D1F3A">
        <w:rPr>
          <w:sz w:val="22"/>
          <w:szCs w:val="22"/>
        </w:rPr>
        <w:t>7) поощрение Губернатора Пензенской области;</w:t>
      </w:r>
    </w:p>
    <w:p w:rsidR="008D1F3A" w:rsidRPr="008D1F3A" w:rsidRDefault="008D1F3A" w:rsidP="008D1F3A">
      <w:pPr>
        <w:ind w:firstLine="709"/>
        <w:jc w:val="both"/>
        <w:rPr>
          <w:sz w:val="22"/>
          <w:szCs w:val="22"/>
        </w:rPr>
      </w:pPr>
      <w:r w:rsidRPr="008D1F3A">
        <w:rPr>
          <w:sz w:val="22"/>
          <w:szCs w:val="22"/>
        </w:rPr>
        <w:t>8) поощрение Правительства Российской Федерации;</w:t>
      </w:r>
    </w:p>
    <w:p w:rsidR="008D1F3A" w:rsidRPr="008D1F3A" w:rsidRDefault="008D1F3A" w:rsidP="008D1F3A">
      <w:pPr>
        <w:ind w:firstLine="709"/>
        <w:jc w:val="both"/>
        <w:rPr>
          <w:sz w:val="22"/>
          <w:szCs w:val="22"/>
        </w:rPr>
      </w:pPr>
      <w:r w:rsidRPr="008D1F3A">
        <w:rPr>
          <w:sz w:val="22"/>
          <w:szCs w:val="22"/>
        </w:rPr>
        <w:t>9) поощрение Президента Российской Федерации;</w:t>
      </w:r>
    </w:p>
    <w:p w:rsidR="008D1F3A" w:rsidRPr="008D1F3A" w:rsidRDefault="008D1F3A" w:rsidP="008D1F3A">
      <w:pPr>
        <w:ind w:firstLine="709"/>
        <w:jc w:val="both"/>
        <w:rPr>
          <w:sz w:val="22"/>
          <w:szCs w:val="22"/>
        </w:rPr>
      </w:pPr>
      <w:r w:rsidRPr="008D1F3A">
        <w:rPr>
          <w:sz w:val="22"/>
          <w:szCs w:val="22"/>
        </w:rPr>
        <w:t>10) награждение государственными наградами Российской Федерации в соответствии с законодательством Российской Федерации</w:t>
      </w:r>
      <w:proofErr w:type="gramStart"/>
      <w:r w:rsidRPr="008D1F3A">
        <w:rPr>
          <w:sz w:val="22"/>
          <w:szCs w:val="22"/>
        </w:rPr>
        <w:t>.»</w:t>
      </w:r>
      <w:proofErr w:type="gramEnd"/>
      <w:r w:rsidRPr="008D1F3A">
        <w:rPr>
          <w:sz w:val="22"/>
          <w:szCs w:val="22"/>
        </w:rPr>
        <w:t>.»;</w:t>
      </w:r>
    </w:p>
    <w:p w:rsidR="008D1F3A" w:rsidRPr="008D1F3A" w:rsidRDefault="008D1F3A" w:rsidP="008D1F3A">
      <w:pPr>
        <w:ind w:firstLine="709"/>
        <w:jc w:val="both"/>
        <w:rPr>
          <w:sz w:val="22"/>
          <w:szCs w:val="22"/>
        </w:rPr>
      </w:pPr>
      <w:r w:rsidRPr="008D1F3A">
        <w:rPr>
          <w:sz w:val="22"/>
          <w:szCs w:val="22"/>
        </w:rPr>
        <w:t>2.3. раздел 3 Порядка изложить в следующей редакции:</w:t>
      </w:r>
    </w:p>
    <w:p w:rsidR="008D1F3A" w:rsidRPr="008D1F3A" w:rsidRDefault="008D1F3A" w:rsidP="008D1F3A">
      <w:pPr>
        <w:ind w:firstLine="709"/>
        <w:jc w:val="both"/>
        <w:rPr>
          <w:sz w:val="22"/>
          <w:szCs w:val="22"/>
        </w:rPr>
      </w:pPr>
      <w:r w:rsidRPr="008D1F3A">
        <w:rPr>
          <w:sz w:val="22"/>
          <w:szCs w:val="22"/>
        </w:rPr>
        <w:t>«3. Порядок поощрений муниципальных служащих</w:t>
      </w:r>
    </w:p>
    <w:p w:rsidR="008D1F3A" w:rsidRPr="008D1F3A" w:rsidRDefault="008D1F3A" w:rsidP="008D1F3A">
      <w:pPr>
        <w:ind w:firstLine="709"/>
        <w:jc w:val="both"/>
        <w:rPr>
          <w:sz w:val="22"/>
          <w:szCs w:val="22"/>
        </w:rPr>
      </w:pPr>
      <w:r w:rsidRPr="008D1F3A">
        <w:rPr>
          <w:sz w:val="22"/>
          <w:szCs w:val="22"/>
        </w:rPr>
        <w:t xml:space="preserve">3.1. Решение о поощрении или награждении муниципального служащего в соответствии с подпунктами 1-5 пункта 2.1 Порядка, принимается представителем нанимателя (работодателем). </w:t>
      </w:r>
    </w:p>
    <w:p w:rsidR="008D1F3A" w:rsidRPr="008D1F3A" w:rsidRDefault="008D1F3A" w:rsidP="008D1F3A">
      <w:pPr>
        <w:ind w:firstLine="709"/>
        <w:jc w:val="both"/>
        <w:rPr>
          <w:sz w:val="22"/>
          <w:szCs w:val="22"/>
        </w:rPr>
      </w:pPr>
      <w:r w:rsidRPr="008D1F3A">
        <w:rPr>
          <w:sz w:val="22"/>
          <w:szCs w:val="22"/>
        </w:rPr>
        <w:t>Решения о поощрении или награждении оформляются правовым актом органа местного самоуправления.</w:t>
      </w:r>
    </w:p>
    <w:p w:rsidR="008D1F3A" w:rsidRPr="008D1F3A" w:rsidRDefault="008D1F3A" w:rsidP="008D1F3A">
      <w:pPr>
        <w:ind w:firstLine="709"/>
        <w:jc w:val="both"/>
        <w:rPr>
          <w:sz w:val="22"/>
          <w:szCs w:val="22"/>
        </w:rPr>
      </w:pPr>
      <w:r w:rsidRPr="008D1F3A">
        <w:rPr>
          <w:sz w:val="22"/>
          <w:szCs w:val="22"/>
        </w:rPr>
        <w:t>3.2. Решение о поощрении или награждении муниципального служащего в соответствии с подпунктами 6 и 7 пункта 2.1 Порядка принимается по представлению представителя нанимателя (работодателя) в порядке, установленном законодательством Пензенской области.</w:t>
      </w:r>
    </w:p>
    <w:p w:rsidR="008D1F3A" w:rsidRPr="008D1F3A" w:rsidRDefault="008D1F3A" w:rsidP="008D1F3A">
      <w:pPr>
        <w:ind w:firstLine="709"/>
        <w:jc w:val="both"/>
        <w:rPr>
          <w:sz w:val="22"/>
          <w:szCs w:val="22"/>
        </w:rPr>
      </w:pPr>
      <w:r w:rsidRPr="008D1F3A">
        <w:rPr>
          <w:sz w:val="22"/>
          <w:szCs w:val="22"/>
        </w:rPr>
        <w:t>3.3. Решение о поощрении или награждении муниципального служащего в соответствии с подпунктами 8-10 пункта 2.1 Порядка принимается по представлению представителя нанимателя (работодателя) в порядке, установленном законодательством Российской Федерации.</w:t>
      </w:r>
    </w:p>
    <w:p w:rsidR="008D1F3A" w:rsidRPr="008D1F3A" w:rsidRDefault="008D1F3A" w:rsidP="008D1F3A">
      <w:pPr>
        <w:ind w:firstLine="709"/>
        <w:jc w:val="both"/>
        <w:rPr>
          <w:sz w:val="22"/>
          <w:szCs w:val="22"/>
        </w:rPr>
      </w:pPr>
      <w:r w:rsidRPr="008D1F3A">
        <w:rPr>
          <w:sz w:val="22"/>
          <w:szCs w:val="22"/>
        </w:rPr>
        <w:t>3.4. Запись о поощрении или награждении вносится в трудовую книжку (при наличии) муниципального служащего</w:t>
      </w:r>
      <w:proofErr w:type="gramStart"/>
      <w:r w:rsidRPr="008D1F3A">
        <w:rPr>
          <w:sz w:val="22"/>
          <w:szCs w:val="22"/>
        </w:rPr>
        <w:t>.».</w:t>
      </w:r>
      <w:proofErr w:type="gramEnd"/>
    </w:p>
    <w:p w:rsidR="008D1F3A" w:rsidRPr="008D1F3A" w:rsidRDefault="008D1F3A" w:rsidP="008D1F3A">
      <w:pPr>
        <w:ind w:firstLine="709"/>
        <w:jc w:val="both"/>
        <w:rPr>
          <w:sz w:val="22"/>
          <w:szCs w:val="22"/>
        </w:rPr>
      </w:pPr>
      <w:r w:rsidRPr="008D1F3A">
        <w:rPr>
          <w:sz w:val="22"/>
          <w:szCs w:val="22"/>
        </w:rPr>
        <w:t xml:space="preserve">3. Настоящее решение опубликовать в информационном бюллетене «Вести </w:t>
      </w:r>
      <w:proofErr w:type="spellStart"/>
      <w:r w:rsidRPr="008D1F3A">
        <w:rPr>
          <w:sz w:val="22"/>
          <w:szCs w:val="22"/>
        </w:rPr>
        <w:t>Широкоисского</w:t>
      </w:r>
      <w:proofErr w:type="spellEnd"/>
      <w:r w:rsidRPr="008D1F3A">
        <w:rPr>
          <w:sz w:val="22"/>
          <w:szCs w:val="22"/>
        </w:rPr>
        <w:t xml:space="preserve"> сельсовета».</w:t>
      </w:r>
    </w:p>
    <w:p w:rsidR="008D1F3A" w:rsidRPr="008D1F3A" w:rsidRDefault="008D1F3A" w:rsidP="008D1F3A">
      <w:pPr>
        <w:ind w:firstLine="709"/>
        <w:jc w:val="both"/>
        <w:rPr>
          <w:sz w:val="22"/>
          <w:szCs w:val="22"/>
        </w:rPr>
      </w:pPr>
      <w:r w:rsidRPr="008D1F3A">
        <w:rPr>
          <w:sz w:val="22"/>
          <w:szCs w:val="22"/>
        </w:rPr>
        <w:t>4. Настоящее решение вступает в силу на следующий день после дня его официального опубликования.</w:t>
      </w:r>
    </w:p>
    <w:p w:rsidR="008D1F3A" w:rsidRPr="008D1F3A" w:rsidRDefault="008D1F3A" w:rsidP="008D1F3A">
      <w:pPr>
        <w:ind w:firstLine="709"/>
        <w:jc w:val="both"/>
        <w:rPr>
          <w:sz w:val="22"/>
          <w:szCs w:val="22"/>
        </w:rPr>
      </w:pPr>
      <w:r w:rsidRPr="008D1F3A">
        <w:rPr>
          <w:sz w:val="22"/>
          <w:szCs w:val="22"/>
        </w:rPr>
        <w:lastRenderedPageBreak/>
        <w:t xml:space="preserve">5. </w:t>
      </w:r>
      <w:proofErr w:type="gramStart"/>
      <w:r w:rsidRPr="008D1F3A">
        <w:rPr>
          <w:sz w:val="22"/>
          <w:szCs w:val="22"/>
        </w:rPr>
        <w:t>Контроль за</w:t>
      </w:r>
      <w:proofErr w:type="gramEnd"/>
      <w:r w:rsidRPr="008D1F3A">
        <w:rPr>
          <w:sz w:val="22"/>
          <w:szCs w:val="22"/>
        </w:rPr>
        <w:t xml:space="preserve"> исполнением настоящего решения возложить на главу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w:t>
      </w:r>
    </w:p>
    <w:p w:rsidR="008D1F3A" w:rsidRPr="008D1F3A" w:rsidRDefault="008D1F3A" w:rsidP="008D1F3A">
      <w:pPr>
        <w:jc w:val="both"/>
        <w:rPr>
          <w:sz w:val="22"/>
          <w:szCs w:val="22"/>
        </w:rPr>
      </w:pPr>
      <w:r w:rsidRPr="008D1F3A">
        <w:rPr>
          <w:sz w:val="22"/>
          <w:szCs w:val="22"/>
        </w:rPr>
        <w:t xml:space="preserve">Глава </w:t>
      </w:r>
      <w:proofErr w:type="spellStart"/>
      <w:r w:rsidRPr="008D1F3A">
        <w:rPr>
          <w:sz w:val="22"/>
          <w:szCs w:val="22"/>
        </w:rPr>
        <w:t>Широкоисского</w:t>
      </w:r>
      <w:proofErr w:type="spellEnd"/>
      <w:r w:rsidRPr="008D1F3A">
        <w:rPr>
          <w:sz w:val="22"/>
          <w:szCs w:val="22"/>
        </w:rPr>
        <w:t xml:space="preserve"> сельсовета</w:t>
      </w:r>
    </w:p>
    <w:p w:rsidR="008D1F3A" w:rsidRPr="008D1F3A" w:rsidRDefault="008D1F3A" w:rsidP="008D1F3A">
      <w:pPr>
        <w:jc w:val="both"/>
        <w:rPr>
          <w:sz w:val="22"/>
          <w:szCs w:val="22"/>
        </w:rPr>
      </w:pPr>
      <w:proofErr w:type="spellStart"/>
      <w:r w:rsidRPr="008D1F3A">
        <w:rPr>
          <w:sz w:val="22"/>
          <w:szCs w:val="22"/>
        </w:rPr>
        <w:t>Мокшанского</w:t>
      </w:r>
      <w:proofErr w:type="spellEnd"/>
      <w:r w:rsidRPr="008D1F3A">
        <w:rPr>
          <w:sz w:val="22"/>
          <w:szCs w:val="22"/>
        </w:rPr>
        <w:t xml:space="preserve"> района Пензенской области                      С.Н. Колесникова</w:t>
      </w:r>
    </w:p>
    <w:p w:rsidR="008D1F3A" w:rsidRDefault="008D1F3A" w:rsidP="008D1F3A">
      <w:pPr>
        <w:widowControl w:val="0"/>
        <w:jc w:val="both"/>
        <w:rPr>
          <w:sz w:val="28"/>
          <w:szCs w:val="28"/>
        </w:rPr>
      </w:pPr>
      <w:r>
        <w:rPr>
          <w:sz w:val="28"/>
          <w:szCs w:val="28"/>
        </w:rPr>
        <w:t>_________________________________________________________________</w:t>
      </w:r>
    </w:p>
    <w:p w:rsidR="008D1F3A" w:rsidRPr="008D1F3A" w:rsidRDefault="008D1F3A" w:rsidP="008D1F3A">
      <w:pPr>
        <w:jc w:val="center"/>
        <w:rPr>
          <w:b/>
          <w:sz w:val="22"/>
          <w:szCs w:val="22"/>
        </w:rPr>
      </w:pPr>
      <w:r w:rsidRPr="008D1F3A">
        <w:rPr>
          <w:b/>
          <w:sz w:val="22"/>
          <w:szCs w:val="22"/>
        </w:rPr>
        <w:t>КОМИТЕТ МЕСТНОГО САМОУПРАВЛЕНИЯ ШИРОКОИССКОГО СЕЛЬСОВЕТА МОКШАНСКОГО РАЙОНАПЕНЗЕНСКОЙ ОБЛАСТИ</w:t>
      </w:r>
    </w:p>
    <w:p w:rsidR="008D1F3A" w:rsidRPr="008D1F3A" w:rsidRDefault="008D1F3A" w:rsidP="008D1F3A">
      <w:pPr>
        <w:jc w:val="center"/>
        <w:rPr>
          <w:b/>
          <w:sz w:val="22"/>
          <w:szCs w:val="22"/>
        </w:rPr>
      </w:pPr>
      <w:r w:rsidRPr="008D1F3A">
        <w:rPr>
          <w:b/>
          <w:sz w:val="22"/>
          <w:szCs w:val="22"/>
        </w:rPr>
        <w:t>ЧЕТВЕРТОГО СОЗЫВА</w:t>
      </w:r>
    </w:p>
    <w:p w:rsidR="008D1F3A" w:rsidRPr="008D1F3A" w:rsidRDefault="008D1F3A" w:rsidP="008D1F3A">
      <w:pPr>
        <w:jc w:val="center"/>
        <w:rPr>
          <w:b/>
          <w:sz w:val="22"/>
          <w:szCs w:val="22"/>
        </w:rPr>
      </w:pPr>
      <w:r w:rsidRPr="008D1F3A">
        <w:rPr>
          <w:b/>
          <w:sz w:val="22"/>
          <w:szCs w:val="22"/>
        </w:rPr>
        <w:t>РЕШЕНИЕ</w:t>
      </w:r>
    </w:p>
    <w:p w:rsidR="008D1F3A" w:rsidRPr="008D1F3A" w:rsidRDefault="008D1F3A" w:rsidP="008D1F3A">
      <w:pPr>
        <w:jc w:val="center"/>
        <w:rPr>
          <w:sz w:val="22"/>
          <w:szCs w:val="22"/>
        </w:rPr>
      </w:pPr>
      <w:r w:rsidRPr="008D1F3A">
        <w:rPr>
          <w:sz w:val="22"/>
          <w:szCs w:val="22"/>
        </w:rPr>
        <w:t>от 05.02.2026 № 108-31/4</w:t>
      </w:r>
    </w:p>
    <w:p w:rsidR="008D1F3A" w:rsidRPr="008D1F3A" w:rsidRDefault="008D1F3A" w:rsidP="008D1F3A">
      <w:pPr>
        <w:jc w:val="center"/>
        <w:rPr>
          <w:sz w:val="22"/>
          <w:szCs w:val="22"/>
        </w:rPr>
      </w:pPr>
      <w:r w:rsidRPr="008D1F3A">
        <w:rPr>
          <w:sz w:val="22"/>
          <w:szCs w:val="22"/>
        </w:rPr>
        <w:t xml:space="preserve">с. </w:t>
      </w:r>
      <w:proofErr w:type="spellStart"/>
      <w:r w:rsidRPr="008D1F3A">
        <w:rPr>
          <w:sz w:val="22"/>
          <w:szCs w:val="22"/>
        </w:rPr>
        <w:t>Широкоис</w:t>
      </w:r>
      <w:proofErr w:type="spellEnd"/>
    </w:p>
    <w:p w:rsidR="008D1F3A" w:rsidRPr="008D1F3A" w:rsidRDefault="008D1F3A" w:rsidP="008D1F3A">
      <w:pPr>
        <w:autoSpaceDE w:val="0"/>
        <w:autoSpaceDN w:val="0"/>
        <w:adjustRightInd w:val="0"/>
        <w:jc w:val="center"/>
        <w:rPr>
          <w:b/>
          <w:sz w:val="22"/>
          <w:szCs w:val="22"/>
        </w:rPr>
      </w:pPr>
      <w:r w:rsidRPr="008D1F3A">
        <w:rPr>
          <w:b/>
          <w:sz w:val="22"/>
          <w:szCs w:val="22"/>
        </w:rPr>
        <w:t>Об утверждении Дополнительного Соглашения № 4 к Соглашению о передаче части полномочий по вопросу местного значения поселения «Организация в границах поселения электро-, тепл</w:t>
      </w:r>
      <w:proofErr w:type="gramStart"/>
      <w:r w:rsidRPr="008D1F3A">
        <w:rPr>
          <w:b/>
          <w:sz w:val="22"/>
          <w:szCs w:val="22"/>
        </w:rPr>
        <w:t>о-</w:t>
      </w:r>
      <w:proofErr w:type="gramEnd"/>
      <w:r w:rsidRPr="008D1F3A">
        <w:rPr>
          <w:b/>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D1F3A" w:rsidRPr="008D1F3A" w:rsidRDefault="008D1F3A" w:rsidP="008D1F3A">
      <w:pPr>
        <w:autoSpaceDE w:val="0"/>
        <w:autoSpaceDN w:val="0"/>
        <w:adjustRightInd w:val="0"/>
        <w:ind w:firstLine="709"/>
        <w:jc w:val="both"/>
        <w:rPr>
          <w:sz w:val="22"/>
          <w:szCs w:val="22"/>
        </w:rPr>
      </w:pPr>
      <w:proofErr w:type="gramStart"/>
      <w:r w:rsidRPr="008D1F3A">
        <w:rPr>
          <w:sz w:val="22"/>
          <w:szCs w:val="22"/>
        </w:rPr>
        <w:t xml:space="preserve">В соответствии с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7 декабря 2011 года № 416-ФЗ «О водоснабжении и водоотведении», руководствуясь Уставом сельского поселения </w:t>
      </w:r>
      <w:proofErr w:type="spellStart"/>
      <w:r w:rsidRPr="008D1F3A">
        <w:rPr>
          <w:sz w:val="22"/>
          <w:szCs w:val="22"/>
        </w:rPr>
        <w:t>Широкоисский</w:t>
      </w:r>
      <w:proofErr w:type="spellEnd"/>
      <w:r w:rsidRPr="008D1F3A">
        <w:rPr>
          <w:sz w:val="22"/>
          <w:szCs w:val="22"/>
        </w:rPr>
        <w:t xml:space="preserve"> сельсовет муниципального района </w:t>
      </w:r>
      <w:proofErr w:type="spellStart"/>
      <w:r w:rsidRPr="008D1F3A">
        <w:rPr>
          <w:sz w:val="22"/>
          <w:szCs w:val="22"/>
        </w:rPr>
        <w:t>Мокшанский</w:t>
      </w:r>
      <w:proofErr w:type="spellEnd"/>
      <w:r w:rsidRPr="008D1F3A">
        <w:rPr>
          <w:sz w:val="22"/>
          <w:szCs w:val="22"/>
        </w:rPr>
        <w:t xml:space="preserve"> район Пензенской области,</w:t>
      </w:r>
      <w:r w:rsidRPr="008D1F3A">
        <w:rPr>
          <w:b/>
          <w:sz w:val="22"/>
          <w:szCs w:val="22"/>
        </w:rPr>
        <w:t xml:space="preserve"> -</w:t>
      </w:r>
      <w:proofErr w:type="gramEnd"/>
    </w:p>
    <w:p w:rsidR="008D1F3A" w:rsidRPr="008D1F3A" w:rsidRDefault="008D1F3A" w:rsidP="008D1F3A">
      <w:pPr>
        <w:autoSpaceDE w:val="0"/>
        <w:autoSpaceDN w:val="0"/>
        <w:adjustRightInd w:val="0"/>
        <w:ind w:firstLine="540"/>
        <w:jc w:val="center"/>
        <w:rPr>
          <w:b/>
          <w:sz w:val="22"/>
          <w:szCs w:val="22"/>
        </w:rPr>
      </w:pPr>
      <w:r w:rsidRPr="008D1F3A">
        <w:rPr>
          <w:b/>
          <w:sz w:val="22"/>
          <w:szCs w:val="22"/>
        </w:rPr>
        <w:t xml:space="preserve">Комитет местного самоуправления </w:t>
      </w:r>
      <w:proofErr w:type="spellStart"/>
      <w:r w:rsidRPr="008D1F3A">
        <w:rPr>
          <w:b/>
          <w:sz w:val="22"/>
          <w:szCs w:val="22"/>
        </w:rPr>
        <w:t>Широкоисского</w:t>
      </w:r>
      <w:proofErr w:type="spellEnd"/>
      <w:r w:rsidRPr="008D1F3A">
        <w:rPr>
          <w:b/>
          <w:sz w:val="22"/>
          <w:szCs w:val="22"/>
        </w:rPr>
        <w:t xml:space="preserve"> сельсовета </w:t>
      </w:r>
      <w:proofErr w:type="spellStart"/>
      <w:r w:rsidRPr="008D1F3A">
        <w:rPr>
          <w:b/>
          <w:sz w:val="22"/>
          <w:szCs w:val="22"/>
        </w:rPr>
        <w:t>Мо</w:t>
      </w:r>
      <w:r>
        <w:rPr>
          <w:b/>
          <w:sz w:val="22"/>
          <w:szCs w:val="22"/>
        </w:rPr>
        <w:t>кшанского</w:t>
      </w:r>
      <w:proofErr w:type="spellEnd"/>
      <w:r>
        <w:rPr>
          <w:b/>
          <w:sz w:val="22"/>
          <w:szCs w:val="22"/>
        </w:rPr>
        <w:t xml:space="preserve"> района Пензенской обла</w:t>
      </w:r>
      <w:r w:rsidRPr="008D1F3A">
        <w:rPr>
          <w:b/>
          <w:sz w:val="22"/>
          <w:szCs w:val="22"/>
        </w:rPr>
        <w:t>сти решил:</w:t>
      </w:r>
    </w:p>
    <w:p w:rsidR="008D1F3A" w:rsidRPr="008D1F3A" w:rsidRDefault="008D1F3A" w:rsidP="008D1F3A">
      <w:pPr>
        <w:autoSpaceDE w:val="0"/>
        <w:autoSpaceDN w:val="0"/>
        <w:adjustRightInd w:val="0"/>
        <w:ind w:firstLine="709"/>
        <w:jc w:val="both"/>
        <w:rPr>
          <w:sz w:val="22"/>
          <w:szCs w:val="22"/>
        </w:rPr>
      </w:pPr>
      <w:r w:rsidRPr="008D1F3A">
        <w:rPr>
          <w:sz w:val="22"/>
          <w:szCs w:val="22"/>
        </w:rPr>
        <w:t xml:space="preserve">1. Утвердить Дополнительное Соглашение № 4 к Соглашению между администрацией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о передаче администрации </w:t>
      </w:r>
      <w:proofErr w:type="spellStart"/>
      <w:r w:rsidRPr="008D1F3A">
        <w:rPr>
          <w:sz w:val="22"/>
          <w:szCs w:val="22"/>
        </w:rPr>
        <w:t>Мокшанского</w:t>
      </w:r>
      <w:proofErr w:type="spellEnd"/>
      <w:r w:rsidRPr="008D1F3A">
        <w:rPr>
          <w:sz w:val="22"/>
          <w:szCs w:val="22"/>
        </w:rPr>
        <w:t xml:space="preserve"> района Пензенской области части полномочий по вопросу местного значения поселения «Организация в границах поселения электро-, тепл</w:t>
      </w:r>
      <w:proofErr w:type="gramStart"/>
      <w:r w:rsidRPr="008D1F3A">
        <w:rPr>
          <w:sz w:val="22"/>
          <w:szCs w:val="22"/>
        </w:rPr>
        <w:t>о-</w:t>
      </w:r>
      <w:proofErr w:type="gramEnd"/>
      <w:r w:rsidRPr="008D1F3A">
        <w:rPr>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согласно приложению.</w:t>
      </w:r>
    </w:p>
    <w:p w:rsidR="008D1F3A" w:rsidRPr="008D1F3A" w:rsidRDefault="008D1F3A" w:rsidP="008D1F3A">
      <w:pPr>
        <w:autoSpaceDE w:val="0"/>
        <w:autoSpaceDN w:val="0"/>
        <w:adjustRightInd w:val="0"/>
        <w:ind w:firstLine="709"/>
        <w:jc w:val="both"/>
        <w:rPr>
          <w:sz w:val="22"/>
          <w:szCs w:val="22"/>
        </w:rPr>
      </w:pPr>
      <w:r w:rsidRPr="008D1F3A">
        <w:rPr>
          <w:sz w:val="22"/>
          <w:szCs w:val="22"/>
        </w:rPr>
        <w:t xml:space="preserve">  2. Настоящее решение действует в части, не противоречащей решению Комитета местного самоуправления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«О бюджете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w:t>
      </w:r>
    </w:p>
    <w:p w:rsidR="008D1F3A" w:rsidRPr="008D1F3A" w:rsidRDefault="008D1F3A" w:rsidP="008D1F3A">
      <w:pPr>
        <w:ind w:firstLine="709"/>
        <w:jc w:val="both"/>
        <w:rPr>
          <w:sz w:val="22"/>
          <w:szCs w:val="22"/>
        </w:rPr>
      </w:pPr>
      <w:r w:rsidRPr="008D1F3A">
        <w:rPr>
          <w:sz w:val="22"/>
          <w:szCs w:val="22"/>
        </w:rPr>
        <w:t xml:space="preserve">3. Настоящее решение опубликовать в информационном бюллетене </w:t>
      </w:r>
      <w:r w:rsidRPr="008D1F3A">
        <w:rPr>
          <w:bCs/>
          <w:sz w:val="22"/>
          <w:szCs w:val="22"/>
        </w:rPr>
        <w:t xml:space="preserve">«Вести </w:t>
      </w:r>
      <w:proofErr w:type="spellStart"/>
      <w:r w:rsidRPr="008D1F3A">
        <w:rPr>
          <w:bCs/>
          <w:sz w:val="22"/>
          <w:szCs w:val="22"/>
        </w:rPr>
        <w:t>Широкоисского</w:t>
      </w:r>
      <w:proofErr w:type="spellEnd"/>
      <w:r w:rsidRPr="008D1F3A">
        <w:rPr>
          <w:bCs/>
          <w:sz w:val="22"/>
          <w:szCs w:val="22"/>
        </w:rPr>
        <w:t xml:space="preserve"> сельсовета».</w:t>
      </w:r>
      <w:r w:rsidRPr="008D1F3A">
        <w:rPr>
          <w:sz w:val="22"/>
          <w:szCs w:val="22"/>
        </w:rPr>
        <w:t xml:space="preserve"> </w:t>
      </w:r>
    </w:p>
    <w:p w:rsidR="008D1F3A" w:rsidRPr="008D1F3A" w:rsidRDefault="008D1F3A" w:rsidP="008D1F3A">
      <w:pPr>
        <w:autoSpaceDE w:val="0"/>
        <w:autoSpaceDN w:val="0"/>
        <w:adjustRightInd w:val="0"/>
        <w:ind w:firstLine="709"/>
        <w:jc w:val="both"/>
        <w:rPr>
          <w:bCs/>
          <w:sz w:val="22"/>
          <w:szCs w:val="22"/>
        </w:rPr>
      </w:pPr>
      <w:r w:rsidRPr="008D1F3A">
        <w:rPr>
          <w:sz w:val="22"/>
          <w:szCs w:val="22"/>
        </w:rPr>
        <w:t xml:space="preserve">4. </w:t>
      </w:r>
      <w:r w:rsidRPr="008D1F3A">
        <w:rPr>
          <w:bCs/>
          <w:sz w:val="22"/>
          <w:szCs w:val="22"/>
        </w:rPr>
        <w:t>Настоящее решение вступает в силу на следующий день после дня его официального опубликования.</w:t>
      </w:r>
    </w:p>
    <w:p w:rsidR="008D1F3A" w:rsidRPr="008D1F3A" w:rsidRDefault="008D1F3A" w:rsidP="008D1F3A">
      <w:pPr>
        <w:ind w:firstLine="709"/>
        <w:jc w:val="both"/>
        <w:rPr>
          <w:iCs/>
          <w:sz w:val="22"/>
          <w:szCs w:val="22"/>
        </w:rPr>
      </w:pPr>
      <w:r w:rsidRPr="008D1F3A">
        <w:rPr>
          <w:sz w:val="22"/>
          <w:szCs w:val="22"/>
        </w:rPr>
        <w:t xml:space="preserve">5. </w:t>
      </w:r>
      <w:proofErr w:type="gramStart"/>
      <w:r w:rsidRPr="008D1F3A">
        <w:rPr>
          <w:iCs/>
          <w:sz w:val="22"/>
          <w:szCs w:val="22"/>
        </w:rPr>
        <w:t>Контроль за</w:t>
      </w:r>
      <w:proofErr w:type="gramEnd"/>
      <w:r w:rsidRPr="008D1F3A">
        <w:rPr>
          <w:iCs/>
          <w:sz w:val="22"/>
          <w:szCs w:val="22"/>
        </w:rPr>
        <w:t xml:space="preserve"> исполнением настоящего решения возложить на главу </w:t>
      </w:r>
      <w:proofErr w:type="spellStart"/>
      <w:r w:rsidRPr="008D1F3A">
        <w:rPr>
          <w:iCs/>
          <w:sz w:val="22"/>
          <w:szCs w:val="22"/>
        </w:rPr>
        <w:t>Широкоисского</w:t>
      </w:r>
      <w:proofErr w:type="spellEnd"/>
      <w:r w:rsidRPr="008D1F3A">
        <w:rPr>
          <w:iCs/>
          <w:sz w:val="22"/>
          <w:szCs w:val="22"/>
        </w:rPr>
        <w:t xml:space="preserve"> сельсовета </w:t>
      </w:r>
      <w:proofErr w:type="spellStart"/>
      <w:r w:rsidRPr="008D1F3A">
        <w:rPr>
          <w:iCs/>
          <w:sz w:val="22"/>
          <w:szCs w:val="22"/>
        </w:rPr>
        <w:t>Мокшанского</w:t>
      </w:r>
      <w:proofErr w:type="spellEnd"/>
      <w:r w:rsidRPr="008D1F3A">
        <w:rPr>
          <w:iCs/>
          <w:sz w:val="22"/>
          <w:szCs w:val="22"/>
        </w:rPr>
        <w:t xml:space="preserve"> района Пензенской области.</w:t>
      </w:r>
    </w:p>
    <w:p w:rsidR="008D1F3A" w:rsidRPr="008D1F3A" w:rsidRDefault="008D1F3A" w:rsidP="008D1F3A">
      <w:pPr>
        <w:autoSpaceDE w:val="0"/>
        <w:autoSpaceDN w:val="0"/>
        <w:adjustRightInd w:val="0"/>
        <w:jc w:val="both"/>
        <w:rPr>
          <w:sz w:val="22"/>
          <w:szCs w:val="22"/>
        </w:rPr>
      </w:pPr>
      <w:r w:rsidRPr="008D1F3A">
        <w:rPr>
          <w:sz w:val="22"/>
          <w:szCs w:val="22"/>
        </w:rPr>
        <w:t xml:space="preserve">Глава </w:t>
      </w:r>
      <w:proofErr w:type="spellStart"/>
      <w:r w:rsidRPr="008D1F3A">
        <w:rPr>
          <w:sz w:val="22"/>
          <w:szCs w:val="22"/>
        </w:rPr>
        <w:t>Широкоисского</w:t>
      </w:r>
      <w:proofErr w:type="spellEnd"/>
      <w:r w:rsidRPr="008D1F3A">
        <w:rPr>
          <w:sz w:val="22"/>
          <w:szCs w:val="22"/>
        </w:rPr>
        <w:t xml:space="preserve"> сельсовета</w:t>
      </w:r>
    </w:p>
    <w:p w:rsidR="008D1F3A" w:rsidRDefault="008D1F3A" w:rsidP="008D1F3A">
      <w:pPr>
        <w:autoSpaceDE w:val="0"/>
        <w:autoSpaceDN w:val="0"/>
        <w:adjustRightInd w:val="0"/>
        <w:jc w:val="both"/>
        <w:rPr>
          <w:sz w:val="22"/>
          <w:szCs w:val="22"/>
        </w:rPr>
      </w:pPr>
      <w:proofErr w:type="spellStart"/>
      <w:r w:rsidRPr="008D1F3A">
        <w:rPr>
          <w:sz w:val="22"/>
          <w:szCs w:val="22"/>
        </w:rPr>
        <w:t>Мокшанского</w:t>
      </w:r>
      <w:proofErr w:type="spellEnd"/>
      <w:r w:rsidRPr="008D1F3A">
        <w:rPr>
          <w:sz w:val="22"/>
          <w:szCs w:val="22"/>
        </w:rPr>
        <w:t xml:space="preserve"> района</w:t>
      </w:r>
      <w:r>
        <w:rPr>
          <w:sz w:val="22"/>
          <w:szCs w:val="22"/>
        </w:rPr>
        <w:t xml:space="preserve"> </w:t>
      </w:r>
      <w:r w:rsidRPr="008D1F3A">
        <w:rPr>
          <w:sz w:val="22"/>
          <w:szCs w:val="22"/>
        </w:rPr>
        <w:t>Пензенской области                                                              С.Н. Колесникова</w:t>
      </w:r>
    </w:p>
    <w:p w:rsidR="008D1F3A" w:rsidRPr="008D1F3A" w:rsidRDefault="008D1F3A" w:rsidP="008D1F3A">
      <w:pPr>
        <w:autoSpaceDE w:val="0"/>
        <w:autoSpaceDN w:val="0"/>
        <w:adjustRightInd w:val="0"/>
        <w:jc w:val="both"/>
        <w:rPr>
          <w:sz w:val="22"/>
          <w:szCs w:val="22"/>
        </w:rPr>
      </w:pPr>
    </w:p>
    <w:p w:rsidR="008D1F3A" w:rsidRPr="008D1F3A" w:rsidRDefault="008D1F3A" w:rsidP="008D1F3A">
      <w:pPr>
        <w:autoSpaceDE w:val="0"/>
        <w:autoSpaceDN w:val="0"/>
        <w:adjustRightInd w:val="0"/>
        <w:jc w:val="right"/>
        <w:rPr>
          <w:sz w:val="22"/>
          <w:szCs w:val="22"/>
        </w:rPr>
      </w:pPr>
      <w:r w:rsidRPr="008D1F3A">
        <w:rPr>
          <w:sz w:val="22"/>
          <w:szCs w:val="22"/>
        </w:rPr>
        <w:t>Приложение</w:t>
      </w:r>
    </w:p>
    <w:p w:rsidR="008D1F3A" w:rsidRPr="008D1F3A" w:rsidRDefault="008D1F3A" w:rsidP="008D1F3A">
      <w:pPr>
        <w:autoSpaceDE w:val="0"/>
        <w:autoSpaceDN w:val="0"/>
        <w:adjustRightInd w:val="0"/>
        <w:jc w:val="right"/>
        <w:rPr>
          <w:sz w:val="22"/>
          <w:szCs w:val="22"/>
        </w:rPr>
      </w:pPr>
      <w:r w:rsidRPr="008D1F3A">
        <w:rPr>
          <w:sz w:val="22"/>
          <w:szCs w:val="22"/>
        </w:rPr>
        <w:t>к решению Комитета местного самоуправления</w:t>
      </w:r>
    </w:p>
    <w:p w:rsidR="008D1F3A" w:rsidRPr="008D1F3A" w:rsidRDefault="008D1F3A" w:rsidP="008D1F3A">
      <w:pPr>
        <w:autoSpaceDE w:val="0"/>
        <w:autoSpaceDN w:val="0"/>
        <w:adjustRightInd w:val="0"/>
        <w:jc w:val="right"/>
        <w:rPr>
          <w:sz w:val="22"/>
          <w:szCs w:val="22"/>
        </w:rPr>
      </w:pPr>
      <w:proofErr w:type="spellStart"/>
      <w:r w:rsidRPr="008D1F3A">
        <w:rPr>
          <w:sz w:val="22"/>
          <w:szCs w:val="22"/>
        </w:rPr>
        <w:t>Широкоисского</w:t>
      </w:r>
      <w:proofErr w:type="spellEnd"/>
      <w:r w:rsidRPr="008D1F3A">
        <w:rPr>
          <w:sz w:val="22"/>
          <w:szCs w:val="22"/>
        </w:rPr>
        <w:t xml:space="preserve"> сельсовета</w:t>
      </w:r>
    </w:p>
    <w:p w:rsidR="008D1F3A" w:rsidRPr="008D1F3A" w:rsidRDefault="008D1F3A" w:rsidP="008D1F3A">
      <w:pPr>
        <w:autoSpaceDE w:val="0"/>
        <w:autoSpaceDN w:val="0"/>
        <w:adjustRightInd w:val="0"/>
        <w:jc w:val="right"/>
        <w:rPr>
          <w:sz w:val="22"/>
          <w:szCs w:val="22"/>
        </w:rPr>
      </w:pPr>
      <w:proofErr w:type="spellStart"/>
      <w:r w:rsidRPr="008D1F3A">
        <w:rPr>
          <w:sz w:val="22"/>
          <w:szCs w:val="22"/>
        </w:rPr>
        <w:t>Мокшанского</w:t>
      </w:r>
      <w:proofErr w:type="spellEnd"/>
      <w:r w:rsidRPr="008D1F3A">
        <w:rPr>
          <w:sz w:val="22"/>
          <w:szCs w:val="22"/>
        </w:rPr>
        <w:t xml:space="preserve"> района</w:t>
      </w:r>
    </w:p>
    <w:p w:rsidR="008D1F3A" w:rsidRPr="008D1F3A" w:rsidRDefault="008D1F3A" w:rsidP="008D1F3A">
      <w:pPr>
        <w:autoSpaceDE w:val="0"/>
        <w:autoSpaceDN w:val="0"/>
        <w:adjustRightInd w:val="0"/>
        <w:jc w:val="right"/>
        <w:rPr>
          <w:sz w:val="22"/>
          <w:szCs w:val="22"/>
        </w:rPr>
      </w:pPr>
      <w:r w:rsidRPr="008D1F3A">
        <w:rPr>
          <w:sz w:val="22"/>
          <w:szCs w:val="22"/>
        </w:rPr>
        <w:t>Пензенской области</w:t>
      </w:r>
    </w:p>
    <w:p w:rsidR="008D1F3A" w:rsidRPr="008D1F3A" w:rsidRDefault="008D1F3A" w:rsidP="008D1F3A">
      <w:pPr>
        <w:autoSpaceDE w:val="0"/>
        <w:autoSpaceDN w:val="0"/>
        <w:adjustRightInd w:val="0"/>
        <w:jc w:val="right"/>
        <w:rPr>
          <w:sz w:val="22"/>
          <w:szCs w:val="22"/>
        </w:rPr>
      </w:pPr>
      <w:r w:rsidRPr="008D1F3A">
        <w:rPr>
          <w:sz w:val="22"/>
          <w:szCs w:val="22"/>
        </w:rPr>
        <w:t>от 05.02.2026 № 108-31/4</w:t>
      </w:r>
    </w:p>
    <w:p w:rsidR="008D1F3A" w:rsidRPr="008D1F3A" w:rsidRDefault="008D1F3A" w:rsidP="008D1F3A">
      <w:pPr>
        <w:autoSpaceDE w:val="0"/>
        <w:autoSpaceDN w:val="0"/>
        <w:adjustRightInd w:val="0"/>
        <w:jc w:val="right"/>
        <w:rPr>
          <w:b/>
          <w:sz w:val="22"/>
          <w:szCs w:val="22"/>
        </w:rPr>
      </w:pPr>
    </w:p>
    <w:p w:rsidR="008D1F3A" w:rsidRPr="008D1F3A" w:rsidRDefault="008D1F3A" w:rsidP="008D1F3A">
      <w:pPr>
        <w:autoSpaceDE w:val="0"/>
        <w:autoSpaceDN w:val="0"/>
        <w:adjustRightInd w:val="0"/>
        <w:jc w:val="right"/>
        <w:rPr>
          <w:b/>
          <w:sz w:val="22"/>
          <w:szCs w:val="22"/>
        </w:rPr>
      </w:pPr>
    </w:p>
    <w:p w:rsidR="008D1F3A" w:rsidRPr="008D1F3A" w:rsidRDefault="008D1F3A" w:rsidP="008D1F3A">
      <w:pPr>
        <w:autoSpaceDE w:val="0"/>
        <w:autoSpaceDN w:val="0"/>
        <w:adjustRightInd w:val="0"/>
        <w:jc w:val="right"/>
        <w:rPr>
          <w:b/>
          <w:sz w:val="22"/>
          <w:szCs w:val="22"/>
        </w:rPr>
      </w:pPr>
    </w:p>
    <w:tbl>
      <w:tblPr>
        <w:tblW w:w="0" w:type="auto"/>
        <w:tblLook w:val="04A0" w:firstRow="1" w:lastRow="0" w:firstColumn="1" w:lastColumn="0" w:noHBand="0" w:noVBand="1"/>
      </w:tblPr>
      <w:tblGrid>
        <w:gridCol w:w="4927"/>
        <w:gridCol w:w="4928"/>
      </w:tblGrid>
      <w:tr w:rsidR="008D1F3A" w:rsidRPr="008D1F3A" w:rsidTr="00844615">
        <w:tc>
          <w:tcPr>
            <w:tcW w:w="4927" w:type="dxa"/>
          </w:tcPr>
          <w:p w:rsidR="008D1F3A" w:rsidRPr="008D1F3A" w:rsidRDefault="008D1F3A" w:rsidP="008D1F3A">
            <w:pPr>
              <w:autoSpaceDE w:val="0"/>
              <w:autoSpaceDN w:val="0"/>
              <w:adjustRightInd w:val="0"/>
              <w:jc w:val="center"/>
              <w:rPr>
                <w:sz w:val="22"/>
                <w:szCs w:val="22"/>
              </w:rPr>
            </w:pPr>
            <w:r w:rsidRPr="008D1F3A">
              <w:rPr>
                <w:sz w:val="22"/>
                <w:szCs w:val="22"/>
              </w:rPr>
              <w:t>УТВЕРЖДЕНО</w:t>
            </w:r>
          </w:p>
          <w:p w:rsidR="008D1F3A" w:rsidRPr="008D1F3A" w:rsidRDefault="008D1F3A" w:rsidP="008D1F3A">
            <w:pPr>
              <w:autoSpaceDE w:val="0"/>
              <w:autoSpaceDN w:val="0"/>
              <w:adjustRightInd w:val="0"/>
              <w:jc w:val="center"/>
              <w:rPr>
                <w:sz w:val="22"/>
                <w:szCs w:val="22"/>
              </w:rPr>
            </w:pPr>
            <w:r w:rsidRPr="008D1F3A">
              <w:rPr>
                <w:sz w:val="22"/>
                <w:szCs w:val="22"/>
              </w:rPr>
              <w:t xml:space="preserve">решением Комитета местного самоуправления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w:t>
            </w:r>
          </w:p>
          <w:p w:rsidR="008D1F3A" w:rsidRPr="008D1F3A" w:rsidRDefault="008D1F3A" w:rsidP="008D1F3A">
            <w:pPr>
              <w:autoSpaceDE w:val="0"/>
              <w:autoSpaceDN w:val="0"/>
              <w:adjustRightInd w:val="0"/>
              <w:jc w:val="center"/>
              <w:rPr>
                <w:sz w:val="22"/>
                <w:szCs w:val="22"/>
              </w:rPr>
            </w:pPr>
            <w:r w:rsidRPr="008D1F3A">
              <w:rPr>
                <w:sz w:val="22"/>
                <w:szCs w:val="22"/>
              </w:rPr>
              <w:t>от ____________ № _____________</w:t>
            </w:r>
          </w:p>
        </w:tc>
        <w:tc>
          <w:tcPr>
            <w:tcW w:w="4928" w:type="dxa"/>
          </w:tcPr>
          <w:p w:rsidR="008D1F3A" w:rsidRPr="008D1F3A" w:rsidRDefault="008D1F3A" w:rsidP="008D1F3A">
            <w:pPr>
              <w:autoSpaceDE w:val="0"/>
              <w:autoSpaceDN w:val="0"/>
              <w:adjustRightInd w:val="0"/>
              <w:jc w:val="center"/>
              <w:rPr>
                <w:sz w:val="22"/>
                <w:szCs w:val="22"/>
              </w:rPr>
            </w:pPr>
            <w:r w:rsidRPr="008D1F3A">
              <w:rPr>
                <w:sz w:val="22"/>
                <w:szCs w:val="22"/>
              </w:rPr>
              <w:t xml:space="preserve">УТВЕРЖДЕНО </w:t>
            </w:r>
          </w:p>
          <w:p w:rsidR="008D1F3A" w:rsidRPr="008D1F3A" w:rsidRDefault="008D1F3A" w:rsidP="008D1F3A">
            <w:pPr>
              <w:autoSpaceDE w:val="0"/>
              <w:autoSpaceDN w:val="0"/>
              <w:adjustRightInd w:val="0"/>
              <w:jc w:val="center"/>
              <w:rPr>
                <w:sz w:val="22"/>
                <w:szCs w:val="22"/>
              </w:rPr>
            </w:pPr>
            <w:r w:rsidRPr="008D1F3A">
              <w:rPr>
                <w:sz w:val="22"/>
                <w:szCs w:val="22"/>
              </w:rPr>
              <w:t xml:space="preserve">решением Собрания представителей </w:t>
            </w:r>
            <w:proofErr w:type="spellStart"/>
            <w:r w:rsidRPr="008D1F3A">
              <w:rPr>
                <w:sz w:val="22"/>
                <w:szCs w:val="22"/>
              </w:rPr>
              <w:t>Мокшанского</w:t>
            </w:r>
            <w:proofErr w:type="spellEnd"/>
            <w:r w:rsidRPr="008D1F3A">
              <w:rPr>
                <w:sz w:val="22"/>
                <w:szCs w:val="22"/>
              </w:rPr>
              <w:t xml:space="preserve"> района</w:t>
            </w:r>
          </w:p>
          <w:p w:rsidR="008D1F3A" w:rsidRPr="008D1F3A" w:rsidRDefault="008D1F3A" w:rsidP="008D1F3A">
            <w:pPr>
              <w:autoSpaceDE w:val="0"/>
              <w:autoSpaceDN w:val="0"/>
              <w:adjustRightInd w:val="0"/>
              <w:jc w:val="center"/>
              <w:rPr>
                <w:sz w:val="22"/>
                <w:szCs w:val="22"/>
              </w:rPr>
            </w:pPr>
            <w:r w:rsidRPr="008D1F3A">
              <w:rPr>
                <w:sz w:val="22"/>
                <w:szCs w:val="22"/>
              </w:rPr>
              <w:t>Пензенской области</w:t>
            </w:r>
          </w:p>
          <w:p w:rsidR="008D1F3A" w:rsidRPr="008D1F3A" w:rsidRDefault="008D1F3A" w:rsidP="008D1F3A">
            <w:pPr>
              <w:autoSpaceDE w:val="0"/>
              <w:autoSpaceDN w:val="0"/>
              <w:adjustRightInd w:val="0"/>
              <w:jc w:val="center"/>
              <w:rPr>
                <w:sz w:val="22"/>
                <w:szCs w:val="22"/>
              </w:rPr>
            </w:pPr>
            <w:r w:rsidRPr="008D1F3A">
              <w:rPr>
                <w:sz w:val="22"/>
                <w:szCs w:val="22"/>
              </w:rPr>
              <w:t>от ____________№____________</w:t>
            </w:r>
          </w:p>
        </w:tc>
      </w:tr>
    </w:tbl>
    <w:p w:rsidR="008D1F3A" w:rsidRPr="008D1F3A" w:rsidRDefault="008D1F3A" w:rsidP="008D1F3A">
      <w:pPr>
        <w:autoSpaceDE w:val="0"/>
        <w:autoSpaceDN w:val="0"/>
        <w:adjustRightInd w:val="0"/>
        <w:rPr>
          <w:i/>
          <w:sz w:val="22"/>
          <w:szCs w:val="22"/>
        </w:rPr>
      </w:pPr>
    </w:p>
    <w:p w:rsidR="008D1F3A" w:rsidRPr="008D1F3A" w:rsidRDefault="008D1F3A" w:rsidP="008D1F3A">
      <w:pPr>
        <w:autoSpaceDE w:val="0"/>
        <w:autoSpaceDN w:val="0"/>
        <w:adjustRightInd w:val="0"/>
        <w:jc w:val="center"/>
        <w:rPr>
          <w:b/>
          <w:sz w:val="22"/>
          <w:szCs w:val="22"/>
        </w:rPr>
      </w:pPr>
      <w:r w:rsidRPr="008D1F3A">
        <w:rPr>
          <w:b/>
          <w:sz w:val="22"/>
          <w:szCs w:val="22"/>
        </w:rPr>
        <w:t>ДОПОЛНИТЕЛЬНОЕ СОГЛАШЕНИЕ №4</w:t>
      </w:r>
    </w:p>
    <w:p w:rsidR="008D1F3A" w:rsidRPr="008D1F3A" w:rsidRDefault="008D1F3A" w:rsidP="008D1F3A">
      <w:pPr>
        <w:jc w:val="center"/>
        <w:rPr>
          <w:b/>
          <w:sz w:val="22"/>
          <w:szCs w:val="22"/>
        </w:rPr>
      </w:pPr>
      <w:r w:rsidRPr="008D1F3A">
        <w:rPr>
          <w:b/>
          <w:sz w:val="22"/>
          <w:szCs w:val="22"/>
        </w:rPr>
        <w:t xml:space="preserve">к Соглашению о передаче администрации </w:t>
      </w:r>
      <w:proofErr w:type="spellStart"/>
      <w:r w:rsidRPr="008D1F3A">
        <w:rPr>
          <w:b/>
          <w:sz w:val="22"/>
          <w:szCs w:val="22"/>
        </w:rPr>
        <w:t>Мокшанского</w:t>
      </w:r>
      <w:proofErr w:type="spellEnd"/>
      <w:r w:rsidRPr="008D1F3A">
        <w:rPr>
          <w:b/>
          <w:sz w:val="22"/>
          <w:szCs w:val="22"/>
        </w:rPr>
        <w:t xml:space="preserve"> района Пензенской области части полномочий по вопросу местного значения поселения «Организация в границах поселения электро-, тепл</w:t>
      </w:r>
      <w:proofErr w:type="gramStart"/>
      <w:r w:rsidRPr="008D1F3A">
        <w:rPr>
          <w:b/>
          <w:sz w:val="22"/>
          <w:szCs w:val="22"/>
        </w:rPr>
        <w:t>о-</w:t>
      </w:r>
      <w:proofErr w:type="gramEnd"/>
      <w:r w:rsidRPr="008D1F3A">
        <w:rPr>
          <w:b/>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D1F3A" w:rsidRPr="008D1F3A" w:rsidRDefault="008D1F3A" w:rsidP="008D1F3A">
      <w:pPr>
        <w:autoSpaceDE w:val="0"/>
        <w:autoSpaceDN w:val="0"/>
        <w:adjustRightInd w:val="0"/>
        <w:jc w:val="both"/>
        <w:rPr>
          <w:b/>
          <w:sz w:val="22"/>
          <w:szCs w:val="22"/>
        </w:rPr>
      </w:pPr>
    </w:p>
    <w:p w:rsidR="008D1F3A" w:rsidRPr="008D1F3A" w:rsidRDefault="008D1F3A" w:rsidP="008D1F3A">
      <w:pPr>
        <w:autoSpaceDE w:val="0"/>
        <w:autoSpaceDN w:val="0"/>
        <w:adjustRightInd w:val="0"/>
        <w:jc w:val="both"/>
        <w:rPr>
          <w:rFonts w:ascii="Courier New" w:hAnsi="Courier New" w:cs="Courier New"/>
          <w:sz w:val="22"/>
          <w:szCs w:val="22"/>
        </w:rPr>
      </w:pPr>
      <w:proofErr w:type="spellStart"/>
      <w:r w:rsidRPr="008D1F3A">
        <w:rPr>
          <w:sz w:val="22"/>
          <w:szCs w:val="22"/>
        </w:rPr>
        <w:t>р.п</w:t>
      </w:r>
      <w:proofErr w:type="spellEnd"/>
      <w:r w:rsidRPr="008D1F3A">
        <w:rPr>
          <w:sz w:val="22"/>
          <w:szCs w:val="22"/>
        </w:rPr>
        <w:t xml:space="preserve">. Мокшан </w:t>
      </w:r>
      <w:r w:rsidRPr="008D1F3A">
        <w:rPr>
          <w:b/>
          <w:sz w:val="22"/>
          <w:szCs w:val="22"/>
        </w:rPr>
        <w:t xml:space="preserve">        </w:t>
      </w:r>
      <w:r w:rsidRPr="008D1F3A">
        <w:rPr>
          <w:sz w:val="22"/>
          <w:szCs w:val="22"/>
        </w:rPr>
        <w:t xml:space="preserve">                                                                          «__» _</w:t>
      </w:r>
      <w:r w:rsidRPr="008D1F3A">
        <w:rPr>
          <w:color w:val="000000"/>
          <w:sz w:val="22"/>
          <w:szCs w:val="22"/>
        </w:rPr>
        <w:t>____________</w:t>
      </w:r>
      <w:r w:rsidRPr="008D1F3A">
        <w:rPr>
          <w:sz w:val="22"/>
          <w:szCs w:val="22"/>
        </w:rPr>
        <w:t xml:space="preserve"> </w:t>
      </w:r>
      <w:proofErr w:type="gramStart"/>
      <w:r w:rsidRPr="008D1F3A">
        <w:rPr>
          <w:sz w:val="22"/>
          <w:szCs w:val="22"/>
        </w:rPr>
        <w:t>г</w:t>
      </w:r>
      <w:proofErr w:type="gramEnd"/>
      <w:r w:rsidRPr="008D1F3A">
        <w:rPr>
          <w:sz w:val="22"/>
          <w:szCs w:val="22"/>
        </w:rPr>
        <w:t>.</w:t>
      </w:r>
      <w:r w:rsidRPr="008D1F3A">
        <w:rPr>
          <w:rFonts w:ascii="Courier New" w:hAnsi="Courier New" w:cs="Courier New"/>
          <w:sz w:val="22"/>
          <w:szCs w:val="22"/>
        </w:rPr>
        <w:t xml:space="preserve"> </w:t>
      </w:r>
    </w:p>
    <w:p w:rsidR="008D1F3A" w:rsidRPr="008D1F3A" w:rsidRDefault="008D1F3A" w:rsidP="008D1F3A">
      <w:pPr>
        <w:jc w:val="both"/>
        <w:rPr>
          <w:b/>
          <w:sz w:val="22"/>
          <w:szCs w:val="22"/>
        </w:rPr>
      </w:pPr>
    </w:p>
    <w:p w:rsidR="008D1F3A" w:rsidRPr="008D1F3A" w:rsidRDefault="008D1F3A" w:rsidP="008D1F3A">
      <w:pPr>
        <w:ind w:firstLine="708"/>
        <w:jc w:val="both"/>
        <w:rPr>
          <w:color w:val="000000"/>
          <w:sz w:val="22"/>
          <w:szCs w:val="22"/>
        </w:rPr>
      </w:pPr>
      <w:proofErr w:type="gramStart"/>
      <w:r w:rsidRPr="008D1F3A">
        <w:rPr>
          <w:sz w:val="22"/>
          <w:szCs w:val="22"/>
        </w:rPr>
        <w:t xml:space="preserve">Администрация </w:t>
      </w:r>
      <w:proofErr w:type="spellStart"/>
      <w:r w:rsidRPr="008D1F3A">
        <w:rPr>
          <w:sz w:val="22"/>
          <w:szCs w:val="22"/>
        </w:rPr>
        <w:t>Мокшанского</w:t>
      </w:r>
      <w:proofErr w:type="spellEnd"/>
      <w:r w:rsidRPr="008D1F3A">
        <w:rPr>
          <w:sz w:val="22"/>
          <w:szCs w:val="22"/>
        </w:rPr>
        <w:t xml:space="preserve"> района Пензенской области в лице главы </w:t>
      </w:r>
      <w:proofErr w:type="spellStart"/>
      <w:r w:rsidRPr="008D1F3A">
        <w:rPr>
          <w:sz w:val="22"/>
          <w:szCs w:val="22"/>
        </w:rPr>
        <w:t>Мокшанского</w:t>
      </w:r>
      <w:proofErr w:type="spellEnd"/>
      <w:r w:rsidRPr="008D1F3A">
        <w:rPr>
          <w:sz w:val="22"/>
          <w:szCs w:val="22"/>
        </w:rPr>
        <w:t xml:space="preserve"> района Пензенской области </w:t>
      </w:r>
      <w:proofErr w:type="spellStart"/>
      <w:r w:rsidRPr="008D1F3A">
        <w:rPr>
          <w:sz w:val="22"/>
          <w:szCs w:val="22"/>
        </w:rPr>
        <w:t>Решетченко</w:t>
      </w:r>
      <w:proofErr w:type="spellEnd"/>
      <w:r w:rsidRPr="008D1F3A">
        <w:rPr>
          <w:sz w:val="22"/>
          <w:szCs w:val="22"/>
        </w:rPr>
        <w:t xml:space="preserve"> Алевтины Викторовны, действующего на основании Устава муниципального района </w:t>
      </w:r>
      <w:proofErr w:type="spellStart"/>
      <w:r w:rsidRPr="008D1F3A">
        <w:rPr>
          <w:sz w:val="22"/>
          <w:szCs w:val="22"/>
        </w:rPr>
        <w:t>Мокшанский</w:t>
      </w:r>
      <w:proofErr w:type="spellEnd"/>
      <w:r w:rsidRPr="008D1F3A">
        <w:rPr>
          <w:sz w:val="22"/>
          <w:szCs w:val="22"/>
        </w:rPr>
        <w:t xml:space="preserve"> район Пензенской области, именуемая в дальнейшем «Администрация Района» с одной стороны и администрация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 в лице главы администрации Симакова Сергея Алексеевича, действующего на основании Устава сельского поселения </w:t>
      </w:r>
      <w:proofErr w:type="spellStart"/>
      <w:r w:rsidRPr="008D1F3A">
        <w:rPr>
          <w:sz w:val="22"/>
          <w:szCs w:val="22"/>
        </w:rPr>
        <w:t>Широкоисский</w:t>
      </w:r>
      <w:proofErr w:type="spellEnd"/>
      <w:r w:rsidRPr="008D1F3A">
        <w:rPr>
          <w:sz w:val="22"/>
          <w:szCs w:val="22"/>
        </w:rPr>
        <w:t xml:space="preserve"> сельсовет муниципального района </w:t>
      </w:r>
      <w:proofErr w:type="spellStart"/>
      <w:r w:rsidRPr="008D1F3A">
        <w:rPr>
          <w:sz w:val="22"/>
          <w:szCs w:val="22"/>
        </w:rPr>
        <w:t>Мокшанский</w:t>
      </w:r>
      <w:proofErr w:type="spellEnd"/>
      <w:r w:rsidRPr="008D1F3A">
        <w:rPr>
          <w:sz w:val="22"/>
          <w:szCs w:val="22"/>
        </w:rPr>
        <w:t xml:space="preserve"> район</w:t>
      </w:r>
      <w:proofErr w:type="gramEnd"/>
      <w:r w:rsidRPr="008D1F3A">
        <w:rPr>
          <w:sz w:val="22"/>
          <w:szCs w:val="22"/>
        </w:rPr>
        <w:t xml:space="preserve"> </w:t>
      </w:r>
      <w:proofErr w:type="gramStart"/>
      <w:r w:rsidRPr="008D1F3A">
        <w:rPr>
          <w:sz w:val="22"/>
          <w:szCs w:val="22"/>
        </w:rPr>
        <w:t>Пензенской области, именуемая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 № 416-ФЗ «О водоснабжении и водоотведении», решением Собрания представителей</w:t>
      </w:r>
      <w:proofErr w:type="gramEnd"/>
      <w:r w:rsidRPr="008D1F3A">
        <w:rPr>
          <w:sz w:val="22"/>
          <w:szCs w:val="22"/>
        </w:rPr>
        <w:t xml:space="preserve"> </w:t>
      </w:r>
      <w:proofErr w:type="spellStart"/>
      <w:proofErr w:type="gramStart"/>
      <w:r w:rsidRPr="008D1F3A">
        <w:rPr>
          <w:sz w:val="22"/>
          <w:szCs w:val="22"/>
        </w:rPr>
        <w:t>Мокшанского</w:t>
      </w:r>
      <w:proofErr w:type="spellEnd"/>
      <w:r w:rsidRPr="008D1F3A">
        <w:rPr>
          <w:sz w:val="22"/>
          <w:szCs w:val="22"/>
        </w:rPr>
        <w:t xml:space="preserve"> района Пензенской области  от 18.12.2014 № 574-57/3 «Об утверждении порядка заключения органами местного самоуправления </w:t>
      </w:r>
      <w:proofErr w:type="spellStart"/>
      <w:r w:rsidRPr="008D1F3A">
        <w:rPr>
          <w:sz w:val="22"/>
          <w:szCs w:val="22"/>
        </w:rPr>
        <w:t>Мокшанского</w:t>
      </w:r>
      <w:proofErr w:type="spellEnd"/>
      <w:r w:rsidRPr="008D1F3A">
        <w:rPr>
          <w:sz w:val="22"/>
          <w:szCs w:val="22"/>
        </w:rPr>
        <w:t xml:space="preserve"> района Пензенской области соглашений с органами местного самоуправления отдельных поселений, входящих в состав </w:t>
      </w:r>
      <w:proofErr w:type="spellStart"/>
      <w:r w:rsidRPr="008D1F3A">
        <w:rPr>
          <w:sz w:val="22"/>
          <w:szCs w:val="22"/>
        </w:rPr>
        <w:t>Мокшанского</w:t>
      </w:r>
      <w:proofErr w:type="spellEnd"/>
      <w:r w:rsidRPr="008D1F3A">
        <w:rPr>
          <w:sz w:val="22"/>
          <w:szCs w:val="22"/>
        </w:rPr>
        <w:t xml:space="preserve">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w:t>
      </w:r>
      <w:proofErr w:type="spellStart"/>
      <w:r w:rsidRPr="008D1F3A">
        <w:rPr>
          <w:sz w:val="22"/>
          <w:szCs w:val="22"/>
        </w:rPr>
        <w:t>Широкоисского</w:t>
      </w:r>
      <w:proofErr w:type="spellEnd"/>
      <w:r w:rsidRPr="008D1F3A">
        <w:rPr>
          <w:sz w:val="22"/>
          <w:szCs w:val="22"/>
        </w:rPr>
        <w:t xml:space="preserve"> сельсовета  </w:t>
      </w:r>
      <w:proofErr w:type="spellStart"/>
      <w:r w:rsidRPr="008D1F3A">
        <w:rPr>
          <w:sz w:val="22"/>
          <w:szCs w:val="22"/>
        </w:rPr>
        <w:t>Мокшанского</w:t>
      </w:r>
      <w:proofErr w:type="spellEnd"/>
      <w:r w:rsidRPr="008D1F3A">
        <w:rPr>
          <w:sz w:val="22"/>
          <w:szCs w:val="22"/>
        </w:rPr>
        <w:t xml:space="preserve"> района Пензенской области</w:t>
      </w:r>
      <w:r w:rsidRPr="008D1F3A">
        <w:rPr>
          <w:color w:val="FF0000"/>
          <w:sz w:val="22"/>
          <w:szCs w:val="22"/>
        </w:rPr>
        <w:t xml:space="preserve"> </w:t>
      </w:r>
      <w:r w:rsidRPr="008D1F3A">
        <w:rPr>
          <w:color w:val="000000"/>
          <w:sz w:val="22"/>
          <w:szCs w:val="22"/>
        </w:rPr>
        <w:t xml:space="preserve">от 06.12.2023 № </w:t>
      </w:r>
      <w:r w:rsidRPr="008D1F3A">
        <w:rPr>
          <w:bCs/>
          <w:color w:val="000000"/>
          <w:sz w:val="22"/>
          <w:szCs w:val="22"/>
        </w:rPr>
        <w:t>269-92/3</w:t>
      </w:r>
      <w:r w:rsidRPr="008D1F3A">
        <w:rPr>
          <w:color w:val="000000"/>
          <w:sz w:val="22"/>
          <w:szCs w:val="22"/>
        </w:rPr>
        <w:t xml:space="preserve">  «</w:t>
      </w:r>
      <w:r w:rsidRPr="008D1F3A">
        <w:rPr>
          <w:bCs/>
          <w:color w:val="000000"/>
          <w:sz w:val="22"/>
          <w:szCs w:val="22"/>
        </w:rPr>
        <w:t>Об утверждении</w:t>
      </w:r>
      <w:proofErr w:type="gramEnd"/>
      <w:r w:rsidRPr="008D1F3A">
        <w:rPr>
          <w:bCs/>
          <w:color w:val="000000"/>
          <w:sz w:val="22"/>
          <w:szCs w:val="22"/>
        </w:rPr>
        <w:t xml:space="preserve"> соглашения </w:t>
      </w:r>
      <w:r w:rsidRPr="008D1F3A">
        <w:rPr>
          <w:color w:val="000000"/>
          <w:sz w:val="22"/>
          <w:szCs w:val="22"/>
        </w:rPr>
        <w:t xml:space="preserve">о передаче муниципальному образованию </w:t>
      </w:r>
      <w:proofErr w:type="spellStart"/>
      <w:r w:rsidRPr="008D1F3A">
        <w:rPr>
          <w:color w:val="000000"/>
          <w:sz w:val="22"/>
          <w:szCs w:val="22"/>
        </w:rPr>
        <w:t>Мокшанский</w:t>
      </w:r>
      <w:proofErr w:type="spellEnd"/>
      <w:r w:rsidRPr="008D1F3A">
        <w:rPr>
          <w:color w:val="000000"/>
          <w:sz w:val="22"/>
          <w:szCs w:val="22"/>
        </w:rPr>
        <w:t xml:space="preserve"> район Пензенской области части полномочий по вопросу местного значения поселения «Организация в границах поселения электро-, тепл</w:t>
      </w:r>
      <w:proofErr w:type="gramStart"/>
      <w:r w:rsidRPr="008D1F3A">
        <w:rPr>
          <w:color w:val="000000"/>
          <w:sz w:val="22"/>
          <w:szCs w:val="22"/>
        </w:rPr>
        <w:t>о-</w:t>
      </w:r>
      <w:proofErr w:type="gramEnd"/>
      <w:r w:rsidRPr="008D1F3A">
        <w:rPr>
          <w:color w:val="000000"/>
          <w:sz w:val="22"/>
          <w:szCs w:val="22"/>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дополнительное Соглашение о нижеследующем:</w:t>
      </w:r>
    </w:p>
    <w:p w:rsidR="008D1F3A" w:rsidRPr="008D1F3A" w:rsidRDefault="008D1F3A" w:rsidP="008D1F3A">
      <w:pPr>
        <w:autoSpaceDE w:val="0"/>
        <w:autoSpaceDN w:val="0"/>
        <w:adjustRightInd w:val="0"/>
        <w:ind w:firstLine="708"/>
        <w:jc w:val="both"/>
        <w:rPr>
          <w:sz w:val="22"/>
          <w:szCs w:val="22"/>
        </w:rPr>
      </w:pPr>
      <w:r w:rsidRPr="008D1F3A">
        <w:rPr>
          <w:sz w:val="22"/>
          <w:szCs w:val="22"/>
        </w:rPr>
        <w:t xml:space="preserve">1. Раздел 4. Права и обязанности сторон дополнить подпунктом 4.1.16. следующего содержания: </w:t>
      </w:r>
    </w:p>
    <w:p w:rsidR="008D1F3A" w:rsidRPr="008D1F3A" w:rsidRDefault="008D1F3A" w:rsidP="008D1F3A">
      <w:pPr>
        <w:autoSpaceDE w:val="0"/>
        <w:autoSpaceDN w:val="0"/>
        <w:adjustRightInd w:val="0"/>
        <w:ind w:firstLine="709"/>
        <w:jc w:val="both"/>
        <w:rPr>
          <w:sz w:val="22"/>
          <w:szCs w:val="22"/>
        </w:rPr>
      </w:pPr>
      <w:r w:rsidRPr="008D1F3A">
        <w:rPr>
          <w:sz w:val="22"/>
          <w:szCs w:val="22"/>
        </w:rPr>
        <w:t>«4.1.16.  Осуществляет подготовку проектно-сметной документации на ремонт, капитальный ремонт объектов водоснабжения и направляет подготовленные документы в ГАУ «Управление государственной экспертизы Пензенской области» для прохождения государственной экспертизы».</w:t>
      </w:r>
    </w:p>
    <w:p w:rsidR="008D1F3A" w:rsidRPr="008D1F3A" w:rsidRDefault="008D1F3A" w:rsidP="008D1F3A">
      <w:pPr>
        <w:autoSpaceDE w:val="0"/>
        <w:autoSpaceDN w:val="0"/>
        <w:adjustRightInd w:val="0"/>
        <w:ind w:firstLine="709"/>
        <w:jc w:val="both"/>
        <w:rPr>
          <w:sz w:val="22"/>
          <w:szCs w:val="22"/>
        </w:rPr>
      </w:pPr>
      <w:r w:rsidRPr="008D1F3A">
        <w:rPr>
          <w:sz w:val="22"/>
          <w:szCs w:val="22"/>
        </w:rPr>
        <w:t xml:space="preserve">2. </w:t>
      </w:r>
      <w:r w:rsidRPr="008D1F3A">
        <w:rPr>
          <w:color w:val="000000"/>
          <w:sz w:val="22"/>
          <w:szCs w:val="22"/>
        </w:rPr>
        <w:t xml:space="preserve">Все остальные условия соглашения остаются без изменений и сохраняют свою юридическую силу. </w:t>
      </w:r>
    </w:p>
    <w:p w:rsidR="008D1F3A" w:rsidRPr="008D1F3A" w:rsidRDefault="008D1F3A" w:rsidP="008D1F3A">
      <w:pPr>
        <w:autoSpaceDE w:val="0"/>
        <w:autoSpaceDN w:val="0"/>
        <w:adjustRightInd w:val="0"/>
        <w:ind w:firstLine="709"/>
        <w:jc w:val="both"/>
        <w:rPr>
          <w:color w:val="000000"/>
          <w:sz w:val="22"/>
          <w:szCs w:val="22"/>
        </w:rPr>
      </w:pPr>
      <w:r w:rsidRPr="008D1F3A">
        <w:rPr>
          <w:color w:val="000000"/>
          <w:sz w:val="22"/>
          <w:szCs w:val="22"/>
        </w:rPr>
        <w:t>3.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w:t>
      </w:r>
    </w:p>
    <w:p w:rsidR="008D1F3A" w:rsidRPr="008D1F3A" w:rsidRDefault="008D1F3A" w:rsidP="008D1F3A">
      <w:pPr>
        <w:autoSpaceDE w:val="0"/>
        <w:autoSpaceDN w:val="0"/>
        <w:adjustRightInd w:val="0"/>
        <w:ind w:firstLine="709"/>
        <w:jc w:val="both"/>
        <w:rPr>
          <w:color w:val="000000"/>
          <w:sz w:val="22"/>
          <w:szCs w:val="22"/>
        </w:rPr>
      </w:pPr>
      <w:r w:rsidRPr="008D1F3A">
        <w:rPr>
          <w:color w:val="000000"/>
          <w:sz w:val="22"/>
          <w:szCs w:val="22"/>
        </w:rPr>
        <w:t>4. Настоящее Дополнительное Соглашение составлено в двух экземплярах, имеющих одинаковую юридическую силу, по одному для каждой из Сторон.</w:t>
      </w:r>
      <w:bookmarkStart w:id="6" w:name="_GoBack"/>
      <w:bookmarkEnd w:id="6"/>
    </w:p>
    <w:tbl>
      <w:tblPr>
        <w:tblW w:w="10031" w:type="dxa"/>
        <w:tblLook w:val="04A0" w:firstRow="1" w:lastRow="0" w:firstColumn="1" w:lastColumn="0" w:noHBand="0" w:noVBand="1"/>
      </w:tblPr>
      <w:tblGrid>
        <w:gridCol w:w="5211"/>
        <w:gridCol w:w="4820"/>
      </w:tblGrid>
      <w:tr w:rsidR="008D1F3A" w:rsidRPr="008D1F3A" w:rsidTr="00844615">
        <w:tc>
          <w:tcPr>
            <w:tcW w:w="5211" w:type="dxa"/>
          </w:tcPr>
          <w:p w:rsidR="008D1F3A" w:rsidRPr="008D1F3A" w:rsidRDefault="008D1F3A" w:rsidP="008D1F3A">
            <w:pPr>
              <w:rPr>
                <w:b/>
                <w:color w:val="000000"/>
                <w:sz w:val="22"/>
                <w:szCs w:val="22"/>
              </w:rPr>
            </w:pPr>
            <w:r w:rsidRPr="008D1F3A">
              <w:rPr>
                <w:b/>
                <w:color w:val="000000"/>
                <w:sz w:val="22"/>
                <w:szCs w:val="22"/>
              </w:rPr>
              <w:t xml:space="preserve">Администрация </w:t>
            </w:r>
            <w:proofErr w:type="spellStart"/>
            <w:r w:rsidRPr="008D1F3A">
              <w:rPr>
                <w:b/>
                <w:color w:val="000000"/>
                <w:sz w:val="22"/>
                <w:szCs w:val="22"/>
              </w:rPr>
              <w:t>Мокшанского</w:t>
            </w:r>
            <w:proofErr w:type="spellEnd"/>
            <w:r w:rsidRPr="008D1F3A">
              <w:rPr>
                <w:b/>
                <w:color w:val="000000"/>
                <w:sz w:val="22"/>
                <w:szCs w:val="22"/>
              </w:rPr>
              <w:t xml:space="preserve"> района Пензенской области</w:t>
            </w:r>
          </w:p>
          <w:p w:rsidR="008D1F3A" w:rsidRPr="008D1F3A" w:rsidRDefault="008D1F3A" w:rsidP="008D1F3A">
            <w:pPr>
              <w:autoSpaceDE w:val="0"/>
              <w:autoSpaceDN w:val="0"/>
              <w:adjustRightInd w:val="0"/>
              <w:rPr>
                <w:color w:val="000000"/>
                <w:sz w:val="22"/>
                <w:szCs w:val="22"/>
              </w:rPr>
            </w:pPr>
          </w:p>
          <w:p w:rsidR="008D1F3A" w:rsidRPr="008D1F3A" w:rsidRDefault="008D1F3A" w:rsidP="008D1F3A">
            <w:pPr>
              <w:autoSpaceDE w:val="0"/>
              <w:autoSpaceDN w:val="0"/>
              <w:adjustRightInd w:val="0"/>
              <w:rPr>
                <w:color w:val="000000"/>
                <w:sz w:val="22"/>
                <w:szCs w:val="22"/>
              </w:rPr>
            </w:pPr>
            <w:r w:rsidRPr="008D1F3A">
              <w:rPr>
                <w:color w:val="000000"/>
                <w:sz w:val="22"/>
                <w:szCs w:val="22"/>
              </w:rPr>
              <w:t xml:space="preserve">Адрес: 442370, Пензенская область, </w:t>
            </w:r>
          </w:p>
          <w:p w:rsidR="008D1F3A" w:rsidRPr="008D1F3A" w:rsidRDefault="008D1F3A" w:rsidP="008D1F3A">
            <w:pPr>
              <w:autoSpaceDE w:val="0"/>
              <w:autoSpaceDN w:val="0"/>
              <w:adjustRightInd w:val="0"/>
              <w:rPr>
                <w:color w:val="000000"/>
                <w:sz w:val="22"/>
                <w:szCs w:val="22"/>
              </w:rPr>
            </w:pPr>
            <w:proofErr w:type="spellStart"/>
            <w:r w:rsidRPr="008D1F3A">
              <w:rPr>
                <w:color w:val="000000"/>
                <w:sz w:val="22"/>
                <w:szCs w:val="22"/>
              </w:rPr>
              <w:t>р.п</w:t>
            </w:r>
            <w:proofErr w:type="spellEnd"/>
            <w:r w:rsidRPr="008D1F3A">
              <w:rPr>
                <w:color w:val="000000"/>
                <w:sz w:val="22"/>
                <w:szCs w:val="22"/>
              </w:rPr>
              <w:t xml:space="preserve">. Мокшан ул. </w:t>
            </w:r>
            <w:proofErr w:type="spellStart"/>
            <w:r w:rsidRPr="008D1F3A">
              <w:rPr>
                <w:color w:val="000000"/>
                <w:sz w:val="22"/>
                <w:szCs w:val="22"/>
              </w:rPr>
              <w:t>Поцелуева</w:t>
            </w:r>
            <w:proofErr w:type="spellEnd"/>
            <w:r w:rsidRPr="008D1F3A">
              <w:rPr>
                <w:color w:val="000000"/>
                <w:sz w:val="22"/>
                <w:szCs w:val="22"/>
              </w:rPr>
              <w:t xml:space="preserve"> 1, </w:t>
            </w:r>
          </w:p>
          <w:p w:rsidR="008D1F3A" w:rsidRPr="008D1F3A" w:rsidRDefault="008D1F3A" w:rsidP="008D1F3A">
            <w:pPr>
              <w:rPr>
                <w:color w:val="000000"/>
                <w:sz w:val="22"/>
                <w:szCs w:val="22"/>
              </w:rPr>
            </w:pPr>
            <w:r w:rsidRPr="008D1F3A">
              <w:rPr>
                <w:color w:val="000000"/>
                <w:sz w:val="22"/>
                <w:szCs w:val="22"/>
              </w:rPr>
              <w:t>тел. 2-71-31</w:t>
            </w:r>
          </w:p>
          <w:p w:rsidR="008D1F3A" w:rsidRPr="008D1F3A" w:rsidRDefault="008D1F3A" w:rsidP="008D1F3A">
            <w:pPr>
              <w:rPr>
                <w:b/>
                <w:color w:val="000000"/>
                <w:sz w:val="22"/>
                <w:szCs w:val="22"/>
              </w:rPr>
            </w:pPr>
          </w:p>
          <w:p w:rsidR="008D1F3A" w:rsidRPr="008D1F3A" w:rsidRDefault="008D1F3A" w:rsidP="008D1F3A">
            <w:pPr>
              <w:rPr>
                <w:b/>
                <w:color w:val="000000"/>
                <w:sz w:val="22"/>
                <w:szCs w:val="22"/>
              </w:rPr>
            </w:pPr>
          </w:p>
          <w:p w:rsidR="008D1F3A" w:rsidRPr="008D1F3A" w:rsidRDefault="008D1F3A" w:rsidP="008D1F3A">
            <w:pPr>
              <w:rPr>
                <w:b/>
                <w:color w:val="000000"/>
                <w:sz w:val="22"/>
                <w:szCs w:val="22"/>
              </w:rPr>
            </w:pPr>
            <w:r w:rsidRPr="008D1F3A">
              <w:rPr>
                <w:b/>
                <w:color w:val="000000"/>
                <w:sz w:val="22"/>
                <w:szCs w:val="22"/>
              </w:rPr>
              <w:t xml:space="preserve">Глава </w:t>
            </w:r>
            <w:proofErr w:type="spellStart"/>
            <w:r w:rsidRPr="008D1F3A">
              <w:rPr>
                <w:b/>
                <w:color w:val="000000"/>
                <w:sz w:val="22"/>
                <w:szCs w:val="22"/>
              </w:rPr>
              <w:t>Мокшанского</w:t>
            </w:r>
            <w:proofErr w:type="spellEnd"/>
            <w:r w:rsidRPr="008D1F3A">
              <w:rPr>
                <w:b/>
                <w:color w:val="000000"/>
                <w:sz w:val="22"/>
                <w:szCs w:val="22"/>
              </w:rPr>
              <w:t xml:space="preserve"> района</w:t>
            </w:r>
          </w:p>
          <w:p w:rsidR="008D1F3A" w:rsidRPr="008D1F3A" w:rsidRDefault="008D1F3A" w:rsidP="008D1F3A">
            <w:pPr>
              <w:rPr>
                <w:b/>
                <w:color w:val="000000"/>
                <w:sz w:val="22"/>
                <w:szCs w:val="22"/>
              </w:rPr>
            </w:pPr>
            <w:r w:rsidRPr="008D1F3A">
              <w:rPr>
                <w:b/>
                <w:color w:val="000000"/>
                <w:sz w:val="22"/>
                <w:szCs w:val="22"/>
              </w:rPr>
              <w:t>Пензенской области</w:t>
            </w:r>
          </w:p>
          <w:p w:rsidR="008D1F3A" w:rsidRPr="008D1F3A" w:rsidRDefault="008D1F3A" w:rsidP="008D1F3A">
            <w:pPr>
              <w:rPr>
                <w:color w:val="000000"/>
                <w:sz w:val="22"/>
                <w:szCs w:val="22"/>
              </w:rPr>
            </w:pPr>
          </w:p>
          <w:p w:rsidR="008D1F3A" w:rsidRPr="008D1F3A" w:rsidRDefault="008D1F3A" w:rsidP="008D1F3A">
            <w:pPr>
              <w:rPr>
                <w:color w:val="000000"/>
                <w:sz w:val="22"/>
                <w:szCs w:val="22"/>
              </w:rPr>
            </w:pPr>
          </w:p>
          <w:p w:rsidR="008D1F3A" w:rsidRPr="008D1F3A" w:rsidRDefault="008D1F3A" w:rsidP="008D1F3A">
            <w:pPr>
              <w:rPr>
                <w:b/>
                <w:color w:val="000000"/>
                <w:sz w:val="22"/>
                <w:szCs w:val="22"/>
              </w:rPr>
            </w:pPr>
            <w:r w:rsidRPr="008D1F3A">
              <w:rPr>
                <w:b/>
                <w:color w:val="000000"/>
                <w:sz w:val="22"/>
                <w:szCs w:val="22"/>
              </w:rPr>
              <w:lastRenderedPageBreak/>
              <w:t xml:space="preserve">А.В. </w:t>
            </w:r>
            <w:proofErr w:type="spellStart"/>
            <w:r w:rsidRPr="008D1F3A">
              <w:rPr>
                <w:b/>
                <w:color w:val="000000"/>
                <w:sz w:val="22"/>
                <w:szCs w:val="22"/>
              </w:rPr>
              <w:t>Решетченко</w:t>
            </w:r>
            <w:proofErr w:type="spellEnd"/>
            <w:r w:rsidRPr="008D1F3A">
              <w:rPr>
                <w:b/>
                <w:color w:val="000000"/>
                <w:sz w:val="22"/>
                <w:szCs w:val="22"/>
              </w:rPr>
              <w:t xml:space="preserve"> </w:t>
            </w:r>
          </w:p>
          <w:p w:rsidR="008D1F3A" w:rsidRPr="008D1F3A" w:rsidRDefault="008D1F3A" w:rsidP="008D1F3A">
            <w:pPr>
              <w:rPr>
                <w:color w:val="000000"/>
                <w:sz w:val="22"/>
                <w:szCs w:val="22"/>
              </w:rPr>
            </w:pPr>
          </w:p>
          <w:p w:rsidR="008D1F3A" w:rsidRPr="008D1F3A" w:rsidRDefault="008D1F3A" w:rsidP="008D1F3A">
            <w:pPr>
              <w:rPr>
                <w:i/>
                <w:color w:val="000000"/>
                <w:sz w:val="22"/>
                <w:szCs w:val="22"/>
              </w:rPr>
            </w:pPr>
            <w:r w:rsidRPr="008D1F3A">
              <w:rPr>
                <w:color w:val="000000"/>
                <w:sz w:val="22"/>
                <w:szCs w:val="22"/>
              </w:rPr>
              <w:t>______________</w:t>
            </w:r>
            <w:r w:rsidRPr="008D1F3A">
              <w:rPr>
                <w:i/>
                <w:color w:val="000000"/>
                <w:sz w:val="22"/>
                <w:szCs w:val="22"/>
              </w:rPr>
              <w:t>(подпись)</w:t>
            </w:r>
          </w:p>
          <w:p w:rsidR="008D1F3A" w:rsidRPr="008D1F3A" w:rsidRDefault="008D1F3A" w:rsidP="008D1F3A">
            <w:pPr>
              <w:rPr>
                <w:color w:val="000000"/>
                <w:sz w:val="22"/>
                <w:szCs w:val="22"/>
              </w:rPr>
            </w:pPr>
          </w:p>
        </w:tc>
        <w:tc>
          <w:tcPr>
            <w:tcW w:w="4820" w:type="dxa"/>
          </w:tcPr>
          <w:p w:rsidR="008D1F3A" w:rsidRPr="008D1F3A" w:rsidRDefault="008D1F3A" w:rsidP="008D1F3A">
            <w:pPr>
              <w:autoSpaceDE w:val="0"/>
              <w:autoSpaceDN w:val="0"/>
              <w:adjustRightInd w:val="0"/>
              <w:rPr>
                <w:b/>
                <w:color w:val="000000"/>
                <w:sz w:val="22"/>
                <w:szCs w:val="22"/>
              </w:rPr>
            </w:pPr>
            <w:r w:rsidRPr="008D1F3A">
              <w:rPr>
                <w:b/>
                <w:color w:val="000000"/>
                <w:sz w:val="22"/>
                <w:szCs w:val="22"/>
              </w:rPr>
              <w:lastRenderedPageBreak/>
              <w:t xml:space="preserve">Администрация </w:t>
            </w:r>
            <w:proofErr w:type="spellStart"/>
            <w:r w:rsidRPr="008D1F3A">
              <w:rPr>
                <w:b/>
                <w:color w:val="000000"/>
                <w:sz w:val="22"/>
                <w:szCs w:val="22"/>
              </w:rPr>
              <w:t>Широкоисского</w:t>
            </w:r>
            <w:proofErr w:type="spellEnd"/>
            <w:r w:rsidRPr="008D1F3A">
              <w:rPr>
                <w:b/>
                <w:color w:val="000000"/>
                <w:sz w:val="22"/>
                <w:szCs w:val="22"/>
              </w:rPr>
              <w:t xml:space="preserve"> сельсовета </w:t>
            </w:r>
            <w:proofErr w:type="spellStart"/>
            <w:r w:rsidRPr="008D1F3A">
              <w:rPr>
                <w:b/>
                <w:color w:val="000000"/>
                <w:sz w:val="22"/>
                <w:szCs w:val="22"/>
              </w:rPr>
              <w:t>Мокшанского</w:t>
            </w:r>
            <w:proofErr w:type="spellEnd"/>
            <w:r w:rsidRPr="008D1F3A">
              <w:rPr>
                <w:b/>
                <w:color w:val="000000"/>
                <w:sz w:val="22"/>
                <w:szCs w:val="22"/>
              </w:rPr>
              <w:t xml:space="preserve"> района Пензенской области</w:t>
            </w:r>
          </w:p>
          <w:p w:rsidR="008D1F3A" w:rsidRPr="008D1F3A" w:rsidRDefault="008D1F3A" w:rsidP="008D1F3A">
            <w:pPr>
              <w:autoSpaceDE w:val="0"/>
              <w:autoSpaceDN w:val="0"/>
              <w:adjustRightInd w:val="0"/>
              <w:rPr>
                <w:color w:val="000000"/>
                <w:sz w:val="22"/>
                <w:szCs w:val="22"/>
              </w:rPr>
            </w:pPr>
            <w:r w:rsidRPr="008D1F3A">
              <w:rPr>
                <w:color w:val="000000"/>
                <w:sz w:val="22"/>
                <w:szCs w:val="22"/>
              </w:rPr>
              <w:t>Адрес: 442385, Пензенская область,</w:t>
            </w:r>
          </w:p>
          <w:p w:rsidR="008D1F3A" w:rsidRPr="008D1F3A" w:rsidRDefault="008D1F3A" w:rsidP="008D1F3A">
            <w:pPr>
              <w:autoSpaceDE w:val="0"/>
              <w:autoSpaceDN w:val="0"/>
              <w:adjustRightInd w:val="0"/>
              <w:rPr>
                <w:color w:val="000000"/>
                <w:sz w:val="22"/>
                <w:szCs w:val="22"/>
              </w:rPr>
            </w:pPr>
            <w:proofErr w:type="spellStart"/>
            <w:r w:rsidRPr="008D1F3A">
              <w:rPr>
                <w:color w:val="000000"/>
                <w:sz w:val="22"/>
                <w:szCs w:val="22"/>
              </w:rPr>
              <w:t>Мокшанский</w:t>
            </w:r>
            <w:proofErr w:type="spellEnd"/>
            <w:r w:rsidRPr="008D1F3A">
              <w:rPr>
                <w:color w:val="000000"/>
                <w:sz w:val="22"/>
                <w:szCs w:val="22"/>
              </w:rPr>
              <w:t xml:space="preserve"> район, </w:t>
            </w:r>
            <w:proofErr w:type="spellStart"/>
            <w:r w:rsidRPr="008D1F3A">
              <w:rPr>
                <w:color w:val="000000"/>
                <w:sz w:val="22"/>
                <w:szCs w:val="22"/>
              </w:rPr>
              <w:t>с</w:t>
            </w:r>
            <w:proofErr w:type="gramStart"/>
            <w:r w:rsidRPr="008D1F3A">
              <w:rPr>
                <w:color w:val="000000"/>
                <w:sz w:val="22"/>
                <w:szCs w:val="22"/>
              </w:rPr>
              <w:t>.Ш</w:t>
            </w:r>
            <w:proofErr w:type="gramEnd"/>
            <w:r w:rsidRPr="008D1F3A">
              <w:rPr>
                <w:color w:val="000000"/>
                <w:sz w:val="22"/>
                <w:szCs w:val="22"/>
              </w:rPr>
              <w:t>ирокоис</w:t>
            </w:r>
            <w:proofErr w:type="spellEnd"/>
            <w:r w:rsidRPr="008D1F3A">
              <w:rPr>
                <w:color w:val="000000"/>
                <w:sz w:val="22"/>
                <w:szCs w:val="22"/>
              </w:rPr>
              <w:t xml:space="preserve">, </w:t>
            </w:r>
          </w:p>
          <w:p w:rsidR="008D1F3A" w:rsidRPr="008D1F3A" w:rsidRDefault="008D1F3A" w:rsidP="008D1F3A">
            <w:pPr>
              <w:autoSpaceDE w:val="0"/>
              <w:autoSpaceDN w:val="0"/>
              <w:adjustRightInd w:val="0"/>
              <w:rPr>
                <w:color w:val="000000"/>
                <w:sz w:val="22"/>
                <w:szCs w:val="22"/>
              </w:rPr>
            </w:pPr>
            <w:r w:rsidRPr="008D1F3A">
              <w:rPr>
                <w:color w:val="000000"/>
                <w:sz w:val="22"/>
                <w:szCs w:val="22"/>
              </w:rPr>
              <w:t xml:space="preserve">ул. </w:t>
            </w:r>
            <w:proofErr w:type="gramStart"/>
            <w:r w:rsidRPr="008D1F3A">
              <w:rPr>
                <w:color w:val="000000"/>
                <w:sz w:val="22"/>
                <w:szCs w:val="22"/>
              </w:rPr>
              <w:t>Мирная</w:t>
            </w:r>
            <w:proofErr w:type="gramEnd"/>
            <w:r w:rsidRPr="008D1F3A">
              <w:rPr>
                <w:color w:val="000000"/>
                <w:sz w:val="22"/>
                <w:szCs w:val="22"/>
              </w:rPr>
              <w:t>, д. 4а, тел. 2-41-35</w:t>
            </w:r>
          </w:p>
          <w:p w:rsidR="008D1F3A" w:rsidRPr="008D1F3A" w:rsidRDefault="008D1F3A" w:rsidP="008D1F3A">
            <w:pPr>
              <w:autoSpaceDE w:val="0"/>
              <w:autoSpaceDN w:val="0"/>
              <w:adjustRightInd w:val="0"/>
              <w:rPr>
                <w:color w:val="000000"/>
                <w:sz w:val="22"/>
                <w:szCs w:val="22"/>
              </w:rPr>
            </w:pPr>
          </w:p>
          <w:p w:rsidR="008D1F3A" w:rsidRPr="008D1F3A" w:rsidRDefault="008D1F3A" w:rsidP="008D1F3A">
            <w:pPr>
              <w:autoSpaceDE w:val="0"/>
              <w:autoSpaceDN w:val="0"/>
              <w:adjustRightInd w:val="0"/>
              <w:rPr>
                <w:b/>
                <w:color w:val="000000"/>
                <w:sz w:val="22"/>
                <w:szCs w:val="22"/>
              </w:rPr>
            </w:pPr>
          </w:p>
          <w:p w:rsidR="008D1F3A" w:rsidRPr="008D1F3A" w:rsidRDefault="008D1F3A" w:rsidP="008D1F3A">
            <w:pPr>
              <w:autoSpaceDE w:val="0"/>
              <w:autoSpaceDN w:val="0"/>
              <w:adjustRightInd w:val="0"/>
              <w:rPr>
                <w:b/>
                <w:color w:val="000000"/>
                <w:sz w:val="22"/>
                <w:szCs w:val="22"/>
              </w:rPr>
            </w:pPr>
            <w:r w:rsidRPr="008D1F3A">
              <w:rPr>
                <w:b/>
                <w:color w:val="000000"/>
                <w:sz w:val="22"/>
                <w:szCs w:val="22"/>
              </w:rPr>
              <w:t xml:space="preserve">Глава администрации </w:t>
            </w:r>
            <w:proofErr w:type="spellStart"/>
            <w:r w:rsidRPr="008D1F3A">
              <w:rPr>
                <w:b/>
                <w:color w:val="000000"/>
                <w:sz w:val="22"/>
                <w:szCs w:val="22"/>
              </w:rPr>
              <w:t>Широкоисского</w:t>
            </w:r>
            <w:proofErr w:type="spellEnd"/>
            <w:r w:rsidRPr="008D1F3A">
              <w:rPr>
                <w:b/>
                <w:color w:val="000000"/>
                <w:sz w:val="22"/>
                <w:szCs w:val="22"/>
              </w:rPr>
              <w:t xml:space="preserve"> сельсовета </w:t>
            </w:r>
            <w:proofErr w:type="spellStart"/>
            <w:r w:rsidRPr="008D1F3A">
              <w:rPr>
                <w:b/>
                <w:color w:val="000000"/>
                <w:sz w:val="22"/>
                <w:szCs w:val="22"/>
              </w:rPr>
              <w:t>Мокшанского</w:t>
            </w:r>
            <w:proofErr w:type="spellEnd"/>
            <w:r w:rsidRPr="008D1F3A">
              <w:rPr>
                <w:b/>
                <w:color w:val="000000"/>
                <w:sz w:val="22"/>
                <w:szCs w:val="22"/>
              </w:rPr>
              <w:t xml:space="preserve"> района </w:t>
            </w:r>
          </w:p>
          <w:p w:rsidR="008D1F3A" w:rsidRPr="008D1F3A" w:rsidRDefault="008D1F3A" w:rsidP="008D1F3A">
            <w:pPr>
              <w:autoSpaceDE w:val="0"/>
              <w:autoSpaceDN w:val="0"/>
              <w:adjustRightInd w:val="0"/>
              <w:rPr>
                <w:b/>
                <w:color w:val="000000"/>
                <w:sz w:val="22"/>
                <w:szCs w:val="22"/>
              </w:rPr>
            </w:pPr>
            <w:r w:rsidRPr="008D1F3A">
              <w:rPr>
                <w:b/>
                <w:color w:val="000000"/>
                <w:sz w:val="22"/>
                <w:szCs w:val="22"/>
              </w:rPr>
              <w:t>Пензенской области</w:t>
            </w:r>
          </w:p>
          <w:p w:rsidR="008D1F3A" w:rsidRPr="008D1F3A" w:rsidRDefault="008D1F3A" w:rsidP="008D1F3A">
            <w:pPr>
              <w:rPr>
                <w:b/>
                <w:color w:val="000000"/>
                <w:sz w:val="22"/>
                <w:szCs w:val="22"/>
              </w:rPr>
            </w:pPr>
            <w:r w:rsidRPr="008D1F3A">
              <w:rPr>
                <w:b/>
                <w:color w:val="000000"/>
                <w:sz w:val="22"/>
                <w:szCs w:val="22"/>
              </w:rPr>
              <w:t>С.А. Симаков</w:t>
            </w:r>
          </w:p>
          <w:p w:rsidR="008D1F3A" w:rsidRPr="008D1F3A" w:rsidRDefault="008D1F3A" w:rsidP="008D1F3A">
            <w:pPr>
              <w:rPr>
                <w:b/>
                <w:color w:val="000000"/>
                <w:sz w:val="22"/>
                <w:szCs w:val="22"/>
              </w:rPr>
            </w:pPr>
          </w:p>
          <w:p w:rsidR="008D1F3A" w:rsidRPr="008D1F3A" w:rsidRDefault="008D1F3A" w:rsidP="008D1F3A">
            <w:pPr>
              <w:rPr>
                <w:b/>
                <w:color w:val="000000"/>
                <w:sz w:val="22"/>
                <w:szCs w:val="22"/>
              </w:rPr>
            </w:pPr>
          </w:p>
          <w:p w:rsidR="008D1F3A" w:rsidRPr="008D1F3A" w:rsidRDefault="008D1F3A" w:rsidP="008D1F3A">
            <w:pPr>
              <w:rPr>
                <w:color w:val="000000"/>
                <w:sz w:val="22"/>
                <w:szCs w:val="22"/>
              </w:rPr>
            </w:pPr>
            <w:r w:rsidRPr="008D1F3A">
              <w:rPr>
                <w:color w:val="000000"/>
                <w:sz w:val="22"/>
                <w:szCs w:val="22"/>
              </w:rPr>
              <w:t>_______________(</w:t>
            </w:r>
            <w:r w:rsidRPr="008D1F3A">
              <w:rPr>
                <w:i/>
                <w:color w:val="000000"/>
                <w:sz w:val="22"/>
                <w:szCs w:val="22"/>
              </w:rPr>
              <w:t>подпись</w:t>
            </w:r>
            <w:r w:rsidRPr="008D1F3A">
              <w:rPr>
                <w:color w:val="000000"/>
                <w:sz w:val="22"/>
                <w:szCs w:val="22"/>
              </w:rPr>
              <w:t>)</w:t>
            </w:r>
          </w:p>
        </w:tc>
      </w:tr>
    </w:tbl>
    <w:p w:rsidR="004D1A5A" w:rsidRPr="004C14E0" w:rsidRDefault="000357BF" w:rsidP="009F64A5">
      <w:pPr>
        <w:jc w:val="both"/>
        <w:rPr>
          <w:sz w:val="22"/>
          <w:szCs w:val="22"/>
        </w:rPr>
      </w:pPr>
      <w:r w:rsidRPr="004C14E0">
        <w:rPr>
          <w:sz w:val="22"/>
          <w:szCs w:val="22"/>
          <w:lang w:eastAsia="en-US"/>
        </w:rPr>
        <w:lastRenderedPageBreak/>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7"/>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038" w:rsidRDefault="007B0038" w:rsidP="003861BC">
      <w:r>
        <w:separator/>
      </w:r>
    </w:p>
  </w:endnote>
  <w:endnote w:type="continuationSeparator" w:id="0">
    <w:p w:rsidR="007B0038" w:rsidRDefault="007B0038"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8D1F3A">
          <w:rPr>
            <w:noProof/>
          </w:rPr>
          <w:t>23</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038" w:rsidRDefault="007B0038" w:rsidP="003861BC">
      <w:r>
        <w:separator/>
      </w:r>
    </w:p>
  </w:footnote>
  <w:footnote w:type="continuationSeparator" w:id="0">
    <w:p w:rsidR="007B0038" w:rsidRDefault="007B0038"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52389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523894/312302f37ac9299771d2bf4f9b4bb797fb47694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ravo-search.minjust.ru/bigs/showDocument.html?id=691C1EA8-4D21-4281-A544-EDE3C946195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523571/" TargetMode="External"/><Relationship Id="rId5" Type="http://schemas.openxmlformats.org/officeDocument/2006/relationships/settings" Target="settings.xml"/><Relationship Id="rId15" Type="http://schemas.openxmlformats.org/officeDocument/2006/relationships/hyperlink" Target="https://pravo-search.minjust.ru/bigs/showDocument.html?id=691C1EA8-4D21-4281-A544-EDE3C946195D" TargetMode="External"/><Relationship Id="rId10" Type="http://schemas.openxmlformats.org/officeDocument/2006/relationships/hyperlink" Target="https://mokshan.pnzreg.ru/authority/oms-munitsipalnogo-obrazovaniya/administratsiya-shirokoisskogo-selsoveta/"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pravo-search.minjust.ru:8080/bigs/showDocument.html?id=3200DBCF-FE63-4D9B-8677-EBE4F4146A40" TargetMode="External"/><Relationship Id="rId14" Type="http://schemas.openxmlformats.org/officeDocument/2006/relationships/hyperlink" Target="https://pravo-search.minjust.ru/bigs/showDocument.html?id=255F7CC1-5654-477C-8453-BE3E349059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CA002-66E7-433E-9049-56B466F3C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24</Pages>
  <Words>12745</Words>
  <Characters>72652</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95</cp:revision>
  <cp:lastPrinted>2025-11-06T11:14:00Z</cp:lastPrinted>
  <dcterms:created xsi:type="dcterms:W3CDTF">2024-10-25T12:47:00Z</dcterms:created>
  <dcterms:modified xsi:type="dcterms:W3CDTF">2026-02-06T10:06:00Z</dcterms:modified>
</cp:coreProperties>
</file>