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F654A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8 (738</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18</w:t>
      </w:r>
      <w:r w:rsidR="00315497">
        <w:rPr>
          <w:b/>
          <w:sz w:val="44"/>
          <w:szCs w:val="44"/>
        </w:rPr>
        <w:t>.02.2026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F654A7" w:rsidRPr="00F654A7" w:rsidRDefault="00F654A7" w:rsidP="00F654A7">
      <w:pPr>
        <w:jc w:val="center"/>
        <w:rPr>
          <w:sz w:val="22"/>
          <w:szCs w:val="22"/>
        </w:rPr>
      </w:pPr>
    </w:p>
    <w:p w:rsidR="00F654A7" w:rsidRPr="00F654A7" w:rsidRDefault="00F654A7" w:rsidP="00F654A7">
      <w:pPr>
        <w:jc w:val="both"/>
        <w:rPr>
          <w:vanish/>
          <w:sz w:val="22"/>
          <w:szCs w:val="22"/>
        </w:rPr>
      </w:pPr>
    </w:p>
    <w:p w:rsidR="00F654A7" w:rsidRPr="00F654A7" w:rsidRDefault="00F654A7" w:rsidP="0030584F">
      <w:pPr>
        <w:jc w:val="center"/>
        <w:rPr>
          <w:b/>
          <w:sz w:val="22"/>
          <w:szCs w:val="22"/>
        </w:rPr>
      </w:pPr>
      <w:r w:rsidRPr="00F654A7">
        <w:rPr>
          <w:b/>
          <w:sz w:val="22"/>
          <w:szCs w:val="22"/>
        </w:rPr>
        <w:t>КОМИТЕТ МЕСТНОГО САМОУПРАВЛЕНИЯ ШИРОКОИССКОГО СЕЛЬСОВЕТА МОКШАНСКОГО РАЙОНА ПЕНЗЕНСКОЙ ОБЛАСТИ</w:t>
      </w:r>
    </w:p>
    <w:p w:rsidR="00F654A7" w:rsidRPr="00F654A7" w:rsidRDefault="00F654A7" w:rsidP="0030584F">
      <w:pPr>
        <w:jc w:val="center"/>
        <w:rPr>
          <w:b/>
          <w:sz w:val="22"/>
          <w:szCs w:val="22"/>
        </w:rPr>
      </w:pPr>
      <w:r w:rsidRPr="00F654A7">
        <w:rPr>
          <w:b/>
          <w:sz w:val="22"/>
          <w:szCs w:val="22"/>
        </w:rPr>
        <w:t>ЧЕТВЕРТОГО СОЗЫВА</w:t>
      </w:r>
    </w:p>
    <w:p w:rsidR="00F654A7" w:rsidRPr="00F654A7" w:rsidRDefault="00F654A7" w:rsidP="00F654A7">
      <w:pPr>
        <w:jc w:val="center"/>
        <w:rPr>
          <w:b/>
          <w:sz w:val="22"/>
          <w:szCs w:val="22"/>
        </w:rPr>
      </w:pPr>
      <w:r w:rsidRPr="00F654A7">
        <w:rPr>
          <w:b/>
          <w:sz w:val="22"/>
          <w:szCs w:val="22"/>
        </w:rPr>
        <w:t>РЕШЕНИЕ</w:t>
      </w:r>
    </w:p>
    <w:p w:rsidR="00F654A7" w:rsidRPr="00F654A7" w:rsidRDefault="00F654A7" w:rsidP="00F654A7">
      <w:pPr>
        <w:jc w:val="center"/>
        <w:rPr>
          <w:sz w:val="22"/>
          <w:szCs w:val="22"/>
        </w:rPr>
      </w:pPr>
      <w:r w:rsidRPr="00F654A7">
        <w:rPr>
          <w:sz w:val="22"/>
          <w:szCs w:val="22"/>
        </w:rPr>
        <w:t>от 18.02.2026 № 110-32/4</w:t>
      </w:r>
    </w:p>
    <w:p w:rsidR="00F654A7" w:rsidRPr="00F654A7" w:rsidRDefault="00F654A7" w:rsidP="0030584F">
      <w:pPr>
        <w:jc w:val="center"/>
        <w:rPr>
          <w:b/>
          <w:sz w:val="22"/>
          <w:szCs w:val="22"/>
        </w:rPr>
      </w:pPr>
      <w:r w:rsidRPr="00F654A7">
        <w:rPr>
          <w:sz w:val="22"/>
          <w:szCs w:val="22"/>
        </w:rPr>
        <w:t xml:space="preserve">с. </w:t>
      </w:r>
      <w:proofErr w:type="spellStart"/>
      <w:r w:rsidRPr="00F654A7">
        <w:rPr>
          <w:sz w:val="22"/>
          <w:szCs w:val="22"/>
        </w:rPr>
        <w:t>Широкоис</w:t>
      </w:r>
      <w:proofErr w:type="spellEnd"/>
    </w:p>
    <w:p w:rsidR="00F654A7" w:rsidRPr="00F654A7" w:rsidRDefault="00F654A7" w:rsidP="0030584F">
      <w:pPr>
        <w:jc w:val="center"/>
        <w:rPr>
          <w:b/>
          <w:sz w:val="22"/>
          <w:szCs w:val="22"/>
        </w:rPr>
      </w:pPr>
      <w:r w:rsidRPr="00F654A7">
        <w:rPr>
          <w:b/>
          <w:bCs/>
          <w:sz w:val="22"/>
          <w:szCs w:val="22"/>
        </w:rPr>
        <w:t xml:space="preserve">О признании </w:t>
      </w:r>
      <w:proofErr w:type="gramStart"/>
      <w:r w:rsidRPr="00F654A7">
        <w:rPr>
          <w:b/>
          <w:bCs/>
          <w:sz w:val="22"/>
          <w:szCs w:val="22"/>
        </w:rPr>
        <w:t>утратившими</w:t>
      </w:r>
      <w:proofErr w:type="gramEnd"/>
      <w:r w:rsidRPr="00F654A7">
        <w:rPr>
          <w:b/>
          <w:bCs/>
          <w:sz w:val="22"/>
          <w:szCs w:val="22"/>
        </w:rPr>
        <w:t xml:space="preserve"> силу некоторых решений Комитета местного самоуправления </w:t>
      </w:r>
      <w:proofErr w:type="spellStart"/>
      <w:r w:rsidRPr="00F654A7">
        <w:rPr>
          <w:b/>
          <w:bCs/>
          <w:sz w:val="22"/>
          <w:szCs w:val="22"/>
        </w:rPr>
        <w:t>Широкоисского</w:t>
      </w:r>
      <w:proofErr w:type="spellEnd"/>
      <w:r w:rsidRPr="00F654A7">
        <w:rPr>
          <w:b/>
          <w:bCs/>
          <w:sz w:val="22"/>
          <w:szCs w:val="22"/>
        </w:rPr>
        <w:t xml:space="preserve"> сельсовета </w:t>
      </w:r>
      <w:proofErr w:type="spellStart"/>
      <w:r w:rsidRPr="00F654A7">
        <w:rPr>
          <w:b/>
          <w:bCs/>
          <w:sz w:val="22"/>
          <w:szCs w:val="22"/>
        </w:rPr>
        <w:t>Мокшанского</w:t>
      </w:r>
      <w:proofErr w:type="spellEnd"/>
      <w:r w:rsidRPr="00F654A7">
        <w:rPr>
          <w:b/>
          <w:bCs/>
          <w:sz w:val="22"/>
          <w:szCs w:val="22"/>
        </w:rPr>
        <w:t xml:space="preserve"> района Пензенской области</w:t>
      </w:r>
    </w:p>
    <w:p w:rsidR="00F654A7" w:rsidRPr="00F654A7" w:rsidRDefault="00F654A7" w:rsidP="0030584F">
      <w:pPr>
        <w:ind w:firstLine="709"/>
        <w:jc w:val="both"/>
        <w:rPr>
          <w:i/>
          <w:sz w:val="22"/>
          <w:szCs w:val="22"/>
        </w:rPr>
      </w:pPr>
      <w:r w:rsidRPr="00F654A7">
        <w:rPr>
          <w:sz w:val="22"/>
          <w:szCs w:val="22"/>
        </w:rPr>
        <w:t xml:space="preserve">Руководствуясь Уставом сельского поселения </w:t>
      </w:r>
      <w:proofErr w:type="spellStart"/>
      <w:r w:rsidRPr="00F654A7">
        <w:rPr>
          <w:sz w:val="22"/>
          <w:szCs w:val="22"/>
        </w:rPr>
        <w:t>Широкоисский</w:t>
      </w:r>
      <w:proofErr w:type="spellEnd"/>
      <w:r w:rsidRPr="00F654A7">
        <w:rPr>
          <w:sz w:val="22"/>
          <w:szCs w:val="22"/>
        </w:rPr>
        <w:t xml:space="preserve"> сельсовет муниципального района </w:t>
      </w:r>
      <w:proofErr w:type="spellStart"/>
      <w:r w:rsidRPr="00F654A7">
        <w:rPr>
          <w:sz w:val="22"/>
          <w:szCs w:val="22"/>
        </w:rPr>
        <w:t>Мокшанский</w:t>
      </w:r>
      <w:proofErr w:type="spellEnd"/>
      <w:r w:rsidRPr="00F654A7">
        <w:rPr>
          <w:sz w:val="22"/>
          <w:szCs w:val="22"/>
        </w:rPr>
        <w:t xml:space="preserve"> район Пензенской области, </w:t>
      </w:r>
    </w:p>
    <w:p w:rsidR="00F654A7" w:rsidRPr="00F654A7" w:rsidRDefault="00F654A7" w:rsidP="0030584F">
      <w:pPr>
        <w:jc w:val="center"/>
        <w:rPr>
          <w:sz w:val="22"/>
          <w:szCs w:val="22"/>
        </w:rPr>
      </w:pPr>
      <w:r w:rsidRPr="00F654A7">
        <w:rPr>
          <w:sz w:val="22"/>
          <w:szCs w:val="22"/>
        </w:rPr>
        <w:t xml:space="preserve">Комитет местного самоуправления </w:t>
      </w:r>
      <w:proofErr w:type="spellStart"/>
      <w:r w:rsidRPr="00F654A7">
        <w:rPr>
          <w:sz w:val="22"/>
          <w:szCs w:val="22"/>
        </w:rPr>
        <w:t>Широкоисского</w:t>
      </w:r>
      <w:proofErr w:type="spellEnd"/>
      <w:r w:rsidRPr="00F654A7">
        <w:rPr>
          <w:sz w:val="22"/>
          <w:szCs w:val="22"/>
        </w:rPr>
        <w:t xml:space="preserve"> сельсовета </w:t>
      </w:r>
      <w:proofErr w:type="spellStart"/>
      <w:r w:rsidRPr="00F654A7">
        <w:rPr>
          <w:sz w:val="22"/>
          <w:szCs w:val="22"/>
        </w:rPr>
        <w:t>Мокшанского</w:t>
      </w:r>
      <w:proofErr w:type="spellEnd"/>
      <w:r w:rsidRPr="00F654A7">
        <w:rPr>
          <w:sz w:val="22"/>
          <w:szCs w:val="22"/>
        </w:rPr>
        <w:t xml:space="preserve"> района Пензенской области решил:</w:t>
      </w:r>
    </w:p>
    <w:p w:rsidR="00F654A7" w:rsidRPr="00F654A7" w:rsidRDefault="00F654A7" w:rsidP="00F654A7">
      <w:pPr>
        <w:autoSpaceDE w:val="0"/>
        <w:autoSpaceDN w:val="0"/>
        <w:adjustRightInd w:val="0"/>
        <w:ind w:firstLine="709"/>
        <w:jc w:val="both"/>
        <w:rPr>
          <w:sz w:val="22"/>
          <w:szCs w:val="22"/>
        </w:rPr>
      </w:pPr>
      <w:r w:rsidRPr="00F654A7">
        <w:rPr>
          <w:iCs/>
          <w:sz w:val="22"/>
          <w:szCs w:val="22"/>
        </w:rPr>
        <w:t xml:space="preserve">1. </w:t>
      </w:r>
      <w:r w:rsidRPr="00F654A7">
        <w:rPr>
          <w:sz w:val="22"/>
          <w:szCs w:val="22"/>
        </w:rPr>
        <w:t xml:space="preserve">Признать утратившими силу: </w:t>
      </w:r>
    </w:p>
    <w:p w:rsidR="00F654A7" w:rsidRPr="00F654A7" w:rsidRDefault="00F654A7" w:rsidP="00F654A7">
      <w:pPr>
        <w:autoSpaceDE w:val="0"/>
        <w:autoSpaceDN w:val="0"/>
        <w:adjustRightInd w:val="0"/>
        <w:ind w:firstLine="709"/>
        <w:jc w:val="both"/>
        <w:rPr>
          <w:bCs/>
          <w:color w:val="000000"/>
          <w:sz w:val="22"/>
          <w:szCs w:val="22"/>
        </w:rPr>
      </w:pPr>
      <w:proofErr w:type="gramStart"/>
      <w:r w:rsidRPr="00F654A7">
        <w:rPr>
          <w:sz w:val="22"/>
          <w:szCs w:val="22"/>
        </w:rPr>
        <w:t xml:space="preserve">1.1. решение Комитета местного самоуправления </w:t>
      </w:r>
      <w:proofErr w:type="spellStart"/>
      <w:r w:rsidRPr="00F654A7">
        <w:rPr>
          <w:sz w:val="22"/>
          <w:szCs w:val="22"/>
        </w:rPr>
        <w:t>Широкоисского</w:t>
      </w:r>
      <w:proofErr w:type="spellEnd"/>
      <w:r w:rsidRPr="00F654A7">
        <w:rPr>
          <w:sz w:val="22"/>
          <w:szCs w:val="22"/>
        </w:rPr>
        <w:t xml:space="preserve"> сельсовета  </w:t>
      </w:r>
      <w:proofErr w:type="spellStart"/>
      <w:r w:rsidRPr="00F654A7">
        <w:rPr>
          <w:sz w:val="22"/>
          <w:szCs w:val="22"/>
        </w:rPr>
        <w:t>Мокшанского</w:t>
      </w:r>
      <w:proofErr w:type="spellEnd"/>
      <w:r w:rsidRPr="00F654A7">
        <w:rPr>
          <w:sz w:val="22"/>
          <w:szCs w:val="22"/>
        </w:rPr>
        <w:t xml:space="preserve"> района Пензенской области от </w:t>
      </w:r>
      <w:r w:rsidRPr="00F654A7">
        <w:rPr>
          <w:bCs/>
          <w:color w:val="000000"/>
          <w:sz w:val="22"/>
          <w:szCs w:val="22"/>
        </w:rPr>
        <w:t>20.10.2017 №246-75/2</w:t>
      </w:r>
      <w:r w:rsidRPr="00F654A7">
        <w:rPr>
          <w:color w:val="000000"/>
          <w:sz w:val="22"/>
          <w:szCs w:val="22"/>
        </w:rPr>
        <w:t xml:space="preserve"> «</w:t>
      </w:r>
      <w:r w:rsidRPr="00F654A7">
        <w:rPr>
          <w:bCs/>
          <w:color w:val="000000"/>
          <w:sz w:val="22"/>
          <w:szCs w:val="22"/>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roofErr w:type="gramEnd"/>
    </w:p>
    <w:p w:rsidR="00F654A7" w:rsidRPr="00F654A7" w:rsidRDefault="00F654A7" w:rsidP="00F654A7">
      <w:pPr>
        <w:ind w:firstLine="567"/>
        <w:jc w:val="both"/>
        <w:rPr>
          <w:bCs/>
          <w:color w:val="000000"/>
          <w:sz w:val="22"/>
          <w:szCs w:val="22"/>
        </w:rPr>
      </w:pPr>
      <w:r w:rsidRPr="00F654A7">
        <w:rPr>
          <w:bCs/>
          <w:color w:val="000000"/>
          <w:sz w:val="22"/>
          <w:szCs w:val="22"/>
        </w:rPr>
        <w:t>1.2.</w:t>
      </w:r>
      <w:r w:rsidRPr="00F654A7">
        <w:rPr>
          <w:sz w:val="22"/>
          <w:szCs w:val="22"/>
        </w:rPr>
        <w:t xml:space="preserve"> решение Комитета местного самоуправления </w:t>
      </w:r>
      <w:proofErr w:type="spellStart"/>
      <w:r w:rsidRPr="00F654A7">
        <w:rPr>
          <w:sz w:val="22"/>
          <w:szCs w:val="22"/>
        </w:rPr>
        <w:t>Широкоисского</w:t>
      </w:r>
      <w:proofErr w:type="spellEnd"/>
      <w:r w:rsidRPr="00F654A7">
        <w:rPr>
          <w:sz w:val="22"/>
          <w:szCs w:val="22"/>
        </w:rPr>
        <w:t xml:space="preserve"> сельсовета  </w:t>
      </w:r>
      <w:proofErr w:type="spellStart"/>
      <w:r w:rsidRPr="00F654A7">
        <w:rPr>
          <w:sz w:val="22"/>
          <w:szCs w:val="22"/>
        </w:rPr>
        <w:t>Мокшанского</w:t>
      </w:r>
      <w:proofErr w:type="spellEnd"/>
      <w:r w:rsidRPr="00F654A7">
        <w:rPr>
          <w:sz w:val="22"/>
          <w:szCs w:val="22"/>
        </w:rPr>
        <w:t xml:space="preserve"> района Пензенской области</w:t>
      </w:r>
      <w:r w:rsidRPr="00F654A7">
        <w:rPr>
          <w:bCs/>
          <w:color w:val="000000"/>
          <w:sz w:val="22"/>
          <w:szCs w:val="22"/>
        </w:rPr>
        <w:t xml:space="preserve"> от 06.07.2023 № 245-84/3</w:t>
      </w:r>
      <w:r w:rsidRPr="00F654A7">
        <w:rPr>
          <w:color w:val="000000"/>
          <w:sz w:val="22"/>
          <w:szCs w:val="22"/>
        </w:rPr>
        <w:t xml:space="preserve"> «</w:t>
      </w:r>
      <w:r w:rsidRPr="00F654A7">
        <w:rPr>
          <w:bCs/>
          <w:color w:val="000000"/>
          <w:sz w:val="22"/>
          <w:szCs w:val="22"/>
        </w:rPr>
        <w:t xml:space="preserve">О внесении изменений в решение Комитета </w:t>
      </w:r>
      <w:proofErr w:type="gramStart"/>
      <w:r w:rsidRPr="00F654A7">
        <w:rPr>
          <w:bCs/>
          <w:color w:val="000000"/>
          <w:sz w:val="22"/>
          <w:szCs w:val="22"/>
        </w:rPr>
        <w:t xml:space="preserve">местного самоуправления </w:t>
      </w:r>
      <w:proofErr w:type="spellStart"/>
      <w:r w:rsidRPr="00F654A7">
        <w:rPr>
          <w:bCs/>
          <w:color w:val="000000"/>
          <w:sz w:val="22"/>
          <w:szCs w:val="22"/>
        </w:rPr>
        <w:t>Широкоисского</w:t>
      </w:r>
      <w:proofErr w:type="spellEnd"/>
      <w:r w:rsidRPr="00F654A7">
        <w:rPr>
          <w:bCs/>
          <w:color w:val="000000"/>
          <w:sz w:val="22"/>
          <w:szCs w:val="22"/>
        </w:rPr>
        <w:t xml:space="preserve"> сельсовета </w:t>
      </w:r>
      <w:proofErr w:type="spellStart"/>
      <w:r w:rsidRPr="00F654A7">
        <w:rPr>
          <w:bCs/>
          <w:color w:val="000000"/>
          <w:sz w:val="22"/>
          <w:szCs w:val="22"/>
        </w:rPr>
        <w:t>Мокшанского</w:t>
      </w:r>
      <w:proofErr w:type="spellEnd"/>
      <w:r w:rsidRPr="00F654A7">
        <w:rPr>
          <w:bCs/>
          <w:color w:val="000000"/>
          <w:sz w:val="22"/>
          <w:szCs w:val="22"/>
        </w:rPr>
        <w:t xml:space="preserve"> района Пензенской области от 20.10.2017 № 246-75/2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roofErr w:type="gramEnd"/>
    </w:p>
    <w:p w:rsidR="00F654A7" w:rsidRPr="00F654A7" w:rsidRDefault="00F654A7" w:rsidP="00F654A7">
      <w:pPr>
        <w:ind w:firstLine="567"/>
        <w:jc w:val="both"/>
        <w:rPr>
          <w:color w:val="000000"/>
          <w:sz w:val="22"/>
          <w:szCs w:val="22"/>
        </w:rPr>
      </w:pPr>
      <w:r w:rsidRPr="00F654A7">
        <w:rPr>
          <w:bCs/>
          <w:color w:val="000000"/>
          <w:sz w:val="22"/>
          <w:szCs w:val="22"/>
        </w:rPr>
        <w:t xml:space="preserve">1.3. пункт 3 </w:t>
      </w:r>
      <w:r w:rsidRPr="00F654A7">
        <w:rPr>
          <w:sz w:val="22"/>
          <w:szCs w:val="22"/>
        </w:rPr>
        <w:t xml:space="preserve">решения Комитета местного самоуправления </w:t>
      </w:r>
      <w:proofErr w:type="spellStart"/>
      <w:r w:rsidRPr="00F654A7">
        <w:rPr>
          <w:sz w:val="22"/>
          <w:szCs w:val="22"/>
        </w:rPr>
        <w:t>Широкоисского</w:t>
      </w:r>
      <w:proofErr w:type="spellEnd"/>
      <w:r w:rsidRPr="00F654A7">
        <w:rPr>
          <w:sz w:val="22"/>
          <w:szCs w:val="22"/>
        </w:rPr>
        <w:t xml:space="preserve"> сельсовета  </w:t>
      </w:r>
      <w:proofErr w:type="spellStart"/>
      <w:r w:rsidRPr="00F654A7">
        <w:rPr>
          <w:sz w:val="22"/>
          <w:szCs w:val="22"/>
        </w:rPr>
        <w:t>Мокшанского</w:t>
      </w:r>
      <w:proofErr w:type="spellEnd"/>
      <w:r w:rsidRPr="00F654A7">
        <w:rPr>
          <w:sz w:val="22"/>
          <w:szCs w:val="22"/>
        </w:rPr>
        <w:t xml:space="preserve"> района Пензенской области</w:t>
      </w:r>
      <w:r w:rsidRPr="00F654A7">
        <w:rPr>
          <w:bCs/>
          <w:color w:val="000000"/>
          <w:sz w:val="22"/>
          <w:szCs w:val="22"/>
        </w:rPr>
        <w:t xml:space="preserve"> от 18.03.2021 №113-36/3</w:t>
      </w:r>
      <w:r w:rsidRPr="00F654A7">
        <w:rPr>
          <w:color w:val="000000"/>
          <w:sz w:val="22"/>
          <w:szCs w:val="22"/>
        </w:rPr>
        <w:t xml:space="preserve"> «</w:t>
      </w:r>
      <w:r w:rsidRPr="00F654A7">
        <w:rPr>
          <w:bCs/>
          <w:color w:val="000000"/>
          <w:sz w:val="22"/>
          <w:szCs w:val="22"/>
        </w:rPr>
        <w:t xml:space="preserve">О внесении изменений в отдельные решения Комитета местного самоуправления </w:t>
      </w:r>
      <w:proofErr w:type="spellStart"/>
      <w:r w:rsidRPr="00F654A7">
        <w:rPr>
          <w:bCs/>
          <w:color w:val="000000"/>
          <w:sz w:val="22"/>
          <w:szCs w:val="22"/>
        </w:rPr>
        <w:t>Широкоисского</w:t>
      </w:r>
      <w:proofErr w:type="spellEnd"/>
      <w:r w:rsidRPr="00F654A7">
        <w:rPr>
          <w:bCs/>
          <w:color w:val="000000"/>
          <w:sz w:val="22"/>
          <w:szCs w:val="22"/>
        </w:rPr>
        <w:t xml:space="preserve"> сельсовета </w:t>
      </w:r>
      <w:proofErr w:type="spellStart"/>
      <w:r w:rsidRPr="00F654A7">
        <w:rPr>
          <w:bCs/>
          <w:color w:val="000000"/>
          <w:sz w:val="22"/>
          <w:szCs w:val="22"/>
        </w:rPr>
        <w:t>Мокшанского</w:t>
      </w:r>
      <w:proofErr w:type="spellEnd"/>
      <w:r w:rsidRPr="00F654A7">
        <w:rPr>
          <w:bCs/>
          <w:color w:val="000000"/>
          <w:sz w:val="22"/>
          <w:szCs w:val="22"/>
        </w:rPr>
        <w:t xml:space="preserve"> района Пензенской области».</w:t>
      </w:r>
    </w:p>
    <w:p w:rsidR="00F654A7" w:rsidRPr="00F654A7" w:rsidRDefault="00F654A7" w:rsidP="00F654A7">
      <w:pPr>
        <w:autoSpaceDE w:val="0"/>
        <w:autoSpaceDN w:val="0"/>
        <w:adjustRightInd w:val="0"/>
        <w:ind w:firstLine="709"/>
        <w:jc w:val="both"/>
        <w:rPr>
          <w:sz w:val="22"/>
          <w:szCs w:val="22"/>
        </w:rPr>
      </w:pPr>
      <w:r w:rsidRPr="00F654A7">
        <w:rPr>
          <w:sz w:val="22"/>
          <w:szCs w:val="22"/>
        </w:rPr>
        <w:t xml:space="preserve">2. Настоящее решение опубликовать в информационном бюллетене «Вести </w:t>
      </w:r>
      <w:proofErr w:type="spellStart"/>
      <w:r w:rsidRPr="00F654A7">
        <w:rPr>
          <w:sz w:val="22"/>
          <w:szCs w:val="22"/>
        </w:rPr>
        <w:t>Широкоисского</w:t>
      </w:r>
      <w:proofErr w:type="spellEnd"/>
      <w:r w:rsidRPr="00F654A7">
        <w:rPr>
          <w:sz w:val="22"/>
          <w:szCs w:val="22"/>
        </w:rPr>
        <w:t xml:space="preserve"> сельсовета»</w:t>
      </w:r>
      <w:r w:rsidRPr="00F654A7">
        <w:rPr>
          <w:iCs/>
          <w:sz w:val="22"/>
          <w:szCs w:val="22"/>
        </w:rPr>
        <w:t>.</w:t>
      </w:r>
    </w:p>
    <w:p w:rsidR="00F654A7" w:rsidRPr="00F654A7" w:rsidRDefault="00F654A7" w:rsidP="00F654A7">
      <w:pPr>
        <w:ind w:firstLine="709"/>
        <w:jc w:val="both"/>
        <w:rPr>
          <w:sz w:val="22"/>
          <w:szCs w:val="22"/>
        </w:rPr>
      </w:pPr>
      <w:r w:rsidRPr="00F654A7">
        <w:rPr>
          <w:sz w:val="22"/>
          <w:szCs w:val="22"/>
        </w:rPr>
        <w:t>3. Настоящее решение вступает в силу на следующий день после дня его официального опубликования.</w:t>
      </w:r>
    </w:p>
    <w:p w:rsidR="00F654A7" w:rsidRPr="00F654A7" w:rsidRDefault="00F654A7" w:rsidP="00F654A7">
      <w:pPr>
        <w:ind w:firstLine="709"/>
        <w:jc w:val="both"/>
        <w:rPr>
          <w:sz w:val="22"/>
          <w:szCs w:val="22"/>
        </w:rPr>
      </w:pPr>
      <w:r w:rsidRPr="00F654A7">
        <w:rPr>
          <w:sz w:val="22"/>
          <w:szCs w:val="22"/>
        </w:rPr>
        <w:lastRenderedPageBreak/>
        <w:t xml:space="preserve">4. </w:t>
      </w:r>
      <w:proofErr w:type="gramStart"/>
      <w:r w:rsidRPr="00F654A7">
        <w:rPr>
          <w:sz w:val="22"/>
          <w:szCs w:val="22"/>
        </w:rPr>
        <w:t>Контроль за</w:t>
      </w:r>
      <w:proofErr w:type="gramEnd"/>
      <w:r w:rsidRPr="00F654A7">
        <w:rPr>
          <w:sz w:val="22"/>
          <w:szCs w:val="22"/>
        </w:rPr>
        <w:t xml:space="preserve"> исполнением настоящего решения возложить на главу </w:t>
      </w:r>
      <w:proofErr w:type="spellStart"/>
      <w:r w:rsidRPr="00F654A7">
        <w:rPr>
          <w:sz w:val="22"/>
          <w:szCs w:val="22"/>
        </w:rPr>
        <w:t>Широкоисского</w:t>
      </w:r>
      <w:proofErr w:type="spellEnd"/>
      <w:r w:rsidRPr="00F654A7">
        <w:rPr>
          <w:sz w:val="22"/>
          <w:szCs w:val="22"/>
        </w:rPr>
        <w:t xml:space="preserve"> сельсовета </w:t>
      </w:r>
      <w:proofErr w:type="spellStart"/>
      <w:r w:rsidRPr="00F654A7">
        <w:rPr>
          <w:sz w:val="22"/>
          <w:szCs w:val="22"/>
        </w:rPr>
        <w:t>Мокшанского</w:t>
      </w:r>
      <w:proofErr w:type="spellEnd"/>
      <w:r w:rsidRPr="00F654A7">
        <w:rPr>
          <w:sz w:val="22"/>
          <w:szCs w:val="22"/>
        </w:rPr>
        <w:t xml:space="preserve"> района Пензенской области.</w:t>
      </w:r>
    </w:p>
    <w:p w:rsidR="00F654A7" w:rsidRPr="00F654A7" w:rsidRDefault="00F654A7" w:rsidP="00F654A7">
      <w:pPr>
        <w:jc w:val="both"/>
        <w:rPr>
          <w:sz w:val="22"/>
          <w:szCs w:val="22"/>
        </w:rPr>
      </w:pPr>
      <w:r w:rsidRPr="00F654A7">
        <w:rPr>
          <w:sz w:val="22"/>
          <w:szCs w:val="22"/>
        </w:rPr>
        <w:t xml:space="preserve">Глава </w:t>
      </w:r>
      <w:proofErr w:type="spellStart"/>
      <w:r w:rsidRPr="00F654A7">
        <w:rPr>
          <w:sz w:val="22"/>
          <w:szCs w:val="22"/>
        </w:rPr>
        <w:t>Широкоисского</w:t>
      </w:r>
      <w:proofErr w:type="spellEnd"/>
      <w:r w:rsidRPr="00F654A7">
        <w:rPr>
          <w:sz w:val="22"/>
          <w:szCs w:val="22"/>
        </w:rPr>
        <w:t xml:space="preserve"> сельсовета</w:t>
      </w:r>
    </w:p>
    <w:p w:rsidR="00F654A7" w:rsidRPr="00F654A7" w:rsidRDefault="00F654A7" w:rsidP="00F654A7">
      <w:pPr>
        <w:jc w:val="both"/>
        <w:rPr>
          <w:sz w:val="22"/>
          <w:szCs w:val="22"/>
        </w:rPr>
      </w:pPr>
      <w:proofErr w:type="spellStart"/>
      <w:r w:rsidRPr="00F654A7">
        <w:rPr>
          <w:sz w:val="22"/>
          <w:szCs w:val="22"/>
        </w:rPr>
        <w:t>Мокшанского</w:t>
      </w:r>
      <w:proofErr w:type="spellEnd"/>
      <w:r w:rsidRPr="00F654A7">
        <w:rPr>
          <w:sz w:val="22"/>
          <w:szCs w:val="22"/>
        </w:rPr>
        <w:t xml:space="preserve"> района </w:t>
      </w:r>
    </w:p>
    <w:p w:rsidR="00F654A7" w:rsidRPr="0030584F" w:rsidRDefault="00F654A7" w:rsidP="00F654A7">
      <w:pPr>
        <w:jc w:val="both"/>
        <w:rPr>
          <w:sz w:val="22"/>
          <w:szCs w:val="22"/>
        </w:rPr>
      </w:pPr>
      <w:r w:rsidRPr="00F654A7">
        <w:rPr>
          <w:sz w:val="22"/>
          <w:szCs w:val="22"/>
        </w:rPr>
        <w:t>Пензенской области   С.Н. Колесникова</w:t>
      </w:r>
    </w:p>
    <w:p w:rsidR="00F654A7" w:rsidRPr="00F654A7" w:rsidRDefault="00F654A7" w:rsidP="0030584F">
      <w:pPr>
        <w:jc w:val="both"/>
        <w:rPr>
          <w:sz w:val="28"/>
          <w:szCs w:val="28"/>
        </w:rPr>
      </w:pPr>
      <w:r>
        <w:rPr>
          <w:sz w:val="28"/>
          <w:szCs w:val="28"/>
        </w:rPr>
        <w:t>___________________________________________________________________</w:t>
      </w:r>
    </w:p>
    <w:p w:rsidR="00F654A7" w:rsidRPr="00F654A7" w:rsidRDefault="00F654A7" w:rsidP="0030584F">
      <w:pPr>
        <w:jc w:val="center"/>
        <w:rPr>
          <w:rFonts w:eastAsiaTheme="minorHAnsi"/>
          <w:b/>
          <w:sz w:val="22"/>
          <w:szCs w:val="22"/>
          <w:lang w:eastAsia="en-US"/>
        </w:rPr>
      </w:pPr>
      <w:r w:rsidRPr="00F654A7">
        <w:rPr>
          <w:rFonts w:eastAsiaTheme="minorHAnsi"/>
          <w:b/>
          <w:sz w:val="22"/>
          <w:szCs w:val="22"/>
          <w:lang w:eastAsia="en-US"/>
        </w:rPr>
        <w:t>КОМИТЕТ МЕСТНОГО САМОУПРАВЛЕНИЯ ШИРОКОИССКОГО СЕЛЬСОВЕТА МОКШАНСКОГО РАЙОНА ПЕНЗЕНСКОЙ ОБЛАСТИ</w:t>
      </w:r>
    </w:p>
    <w:p w:rsidR="00F654A7" w:rsidRPr="00F654A7" w:rsidRDefault="00F654A7" w:rsidP="0030584F">
      <w:pPr>
        <w:jc w:val="center"/>
        <w:rPr>
          <w:rFonts w:eastAsiaTheme="minorHAnsi"/>
          <w:b/>
          <w:sz w:val="22"/>
          <w:szCs w:val="22"/>
          <w:lang w:eastAsia="en-US"/>
        </w:rPr>
      </w:pPr>
      <w:r w:rsidRPr="00F654A7">
        <w:rPr>
          <w:rFonts w:eastAsiaTheme="minorHAnsi"/>
          <w:b/>
          <w:sz w:val="22"/>
          <w:szCs w:val="22"/>
          <w:lang w:eastAsia="en-US"/>
        </w:rPr>
        <w:t>ЧЕТВЕРТОГО СОЗЫВА</w:t>
      </w:r>
    </w:p>
    <w:p w:rsidR="00F654A7" w:rsidRPr="00F654A7" w:rsidRDefault="00F654A7" w:rsidP="00F654A7">
      <w:pPr>
        <w:jc w:val="center"/>
        <w:rPr>
          <w:rFonts w:eastAsiaTheme="minorHAnsi"/>
          <w:b/>
          <w:sz w:val="22"/>
          <w:szCs w:val="22"/>
          <w:lang w:eastAsia="en-US"/>
        </w:rPr>
      </w:pPr>
      <w:r w:rsidRPr="00F654A7">
        <w:rPr>
          <w:rFonts w:eastAsiaTheme="minorHAnsi"/>
          <w:b/>
          <w:sz w:val="22"/>
          <w:szCs w:val="22"/>
          <w:lang w:eastAsia="en-US"/>
        </w:rPr>
        <w:t>РЕШЕНИЕ</w:t>
      </w:r>
    </w:p>
    <w:p w:rsidR="00F654A7" w:rsidRPr="00F654A7" w:rsidRDefault="00F654A7" w:rsidP="00F654A7">
      <w:pPr>
        <w:jc w:val="center"/>
        <w:rPr>
          <w:rFonts w:eastAsiaTheme="minorHAnsi"/>
          <w:sz w:val="22"/>
          <w:szCs w:val="22"/>
          <w:lang w:eastAsia="en-US"/>
        </w:rPr>
      </w:pPr>
      <w:r w:rsidRPr="00F654A7">
        <w:rPr>
          <w:rFonts w:eastAsiaTheme="minorHAnsi"/>
          <w:sz w:val="22"/>
          <w:szCs w:val="22"/>
          <w:lang w:eastAsia="en-US"/>
        </w:rPr>
        <w:t>от 18.02.2026 № 11</w:t>
      </w:r>
      <w:r w:rsidR="0090636E">
        <w:rPr>
          <w:rFonts w:eastAsiaTheme="minorHAnsi"/>
          <w:sz w:val="22"/>
          <w:szCs w:val="22"/>
          <w:lang w:eastAsia="en-US"/>
        </w:rPr>
        <w:t>1</w:t>
      </w:r>
      <w:bookmarkStart w:id="0" w:name="_GoBack"/>
      <w:bookmarkEnd w:id="0"/>
      <w:r w:rsidRPr="00F654A7">
        <w:rPr>
          <w:rFonts w:eastAsiaTheme="minorHAnsi"/>
          <w:sz w:val="22"/>
          <w:szCs w:val="22"/>
          <w:lang w:eastAsia="en-US"/>
        </w:rPr>
        <w:t>-32/4</w:t>
      </w:r>
    </w:p>
    <w:p w:rsidR="00F654A7" w:rsidRPr="00F654A7" w:rsidRDefault="00F654A7" w:rsidP="0030584F">
      <w:pPr>
        <w:jc w:val="center"/>
        <w:rPr>
          <w:rFonts w:eastAsiaTheme="minorHAnsi"/>
          <w:sz w:val="22"/>
          <w:szCs w:val="22"/>
          <w:lang w:eastAsia="en-US"/>
        </w:rPr>
      </w:pPr>
      <w:r w:rsidRPr="00F654A7">
        <w:rPr>
          <w:rFonts w:eastAsiaTheme="minorHAnsi"/>
          <w:sz w:val="22"/>
          <w:szCs w:val="22"/>
          <w:lang w:eastAsia="en-US"/>
        </w:rPr>
        <w:t xml:space="preserve">с. </w:t>
      </w:r>
      <w:proofErr w:type="spellStart"/>
      <w:r w:rsidRPr="00F654A7">
        <w:rPr>
          <w:rFonts w:eastAsiaTheme="minorHAnsi"/>
          <w:sz w:val="22"/>
          <w:szCs w:val="22"/>
          <w:lang w:eastAsia="en-US"/>
        </w:rPr>
        <w:t>Широкоис</w:t>
      </w:r>
      <w:proofErr w:type="spellEnd"/>
    </w:p>
    <w:p w:rsidR="00F654A7" w:rsidRPr="00F654A7" w:rsidRDefault="00F654A7" w:rsidP="0030584F">
      <w:pPr>
        <w:jc w:val="center"/>
        <w:rPr>
          <w:rFonts w:eastAsiaTheme="minorHAnsi"/>
          <w:b/>
          <w:sz w:val="22"/>
          <w:szCs w:val="22"/>
          <w:lang w:eastAsia="en-US"/>
        </w:rPr>
      </w:pPr>
      <w:r w:rsidRPr="00F654A7">
        <w:rPr>
          <w:rFonts w:eastAsiaTheme="minorHAnsi"/>
          <w:b/>
          <w:sz w:val="22"/>
          <w:szCs w:val="22"/>
          <w:lang w:eastAsia="en-US"/>
        </w:rPr>
        <w:t xml:space="preserve">О внесении изменений в отдельные решения Комитета местного самоуправления </w:t>
      </w:r>
      <w:proofErr w:type="spellStart"/>
      <w:r w:rsidRPr="00F654A7">
        <w:rPr>
          <w:rFonts w:eastAsiaTheme="minorHAnsi"/>
          <w:b/>
          <w:sz w:val="22"/>
          <w:szCs w:val="22"/>
          <w:lang w:eastAsia="en-US"/>
        </w:rPr>
        <w:t>Широкоисского</w:t>
      </w:r>
      <w:proofErr w:type="spellEnd"/>
      <w:r w:rsidRPr="00F654A7">
        <w:rPr>
          <w:rFonts w:eastAsiaTheme="minorHAnsi"/>
          <w:b/>
          <w:sz w:val="22"/>
          <w:szCs w:val="22"/>
          <w:lang w:eastAsia="en-US"/>
        </w:rPr>
        <w:t xml:space="preserve"> сельсовета </w:t>
      </w:r>
      <w:proofErr w:type="spellStart"/>
      <w:r w:rsidRPr="00F654A7">
        <w:rPr>
          <w:rFonts w:eastAsiaTheme="minorHAnsi"/>
          <w:b/>
          <w:sz w:val="22"/>
          <w:szCs w:val="22"/>
          <w:lang w:eastAsia="en-US"/>
        </w:rPr>
        <w:t>Мокшанского</w:t>
      </w:r>
      <w:proofErr w:type="spellEnd"/>
      <w:r w:rsidRPr="00F654A7">
        <w:rPr>
          <w:rFonts w:eastAsiaTheme="minorHAnsi"/>
          <w:b/>
          <w:sz w:val="22"/>
          <w:szCs w:val="22"/>
          <w:lang w:eastAsia="en-US"/>
        </w:rPr>
        <w:t xml:space="preserve"> района Пензенской области</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 xml:space="preserve">Руководствуясь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на основании Устава сельского поселения </w:t>
      </w:r>
      <w:proofErr w:type="spellStart"/>
      <w:r w:rsidRPr="00F654A7">
        <w:rPr>
          <w:rFonts w:eastAsiaTheme="minorHAnsi"/>
          <w:sz w:val="22"/>
          <w:szCs w:val="22"/>
          <w:lang w:eastAsia="en-US"/>
        </w:rPr>
        <w:t>Широкоисский</w:t>
      </w:r>
      <w:proofErr w:type="spellEnd"/>
      <w:r w:rsidRPr="00F654A7">
        <w:rPr>
          <w:rFonts w:eastAsiaTheme="minorHAnsi"/>
          <w:sz w:val="22"/>
          <w:szCs w:val="22"/>
          <w:lang w:eastAsia="en-US"/>
        </w:rPr>
        <w:t xml:space="preserve"> сельсовет муниципального района </w:t>
      </w:r>
      <w:proofErr w:type="spellStart"/>
      <w:r w:rsidRPr="00F654A7">
        <w:rPr>
          <w:rFonts w:eastAsiaTheme="minorHAnsi"/>
          <w:sz w:val="22"/>
          <w:szCs w:val="22"/>
          <w:lang w:eastAsia="en-US"/>
        </w:rPr>
        <w:t>Мокшанский</w:t>
      </w:r>
      <w:proofErr w:type="spellEnd"/>
      <w:r w:rsidRPr="00F654A7">
        <w:rPr>
          <w:rFonts w:eastAsiaTheme="minorHAnsi"/>
          <w:sz w:val="22"/>
          <w:szCs w:val="22"/>
          <w:lang w:eastAsia="en-US"/>
        </w:rPr>
        <w:t xml:space="preserve"> район Пензенской области,</w:t>
      </w:r>
    </w:p>
    <w:p w:rsidR="00F654A7" w:rsidRPr="00F654A7" w:rsidRDefault="00F654A7" w:rsidP="00F654A7">
      <w:pPr>
        <w:ind w:firstLine="567"/>
        <w:jc w:val="both"/>
        <w:rPr>
          <w:rFonts w:eastAsiaTheme="minorHAnsi"/>
          <w:sz w:val="22"/>
          <w:szCs w:val="22"/>
          <w:lang w:eastAsia="en-US"/>
        </w:rPr>
      </w:pPr>
    </w:p>
    <w:p w:rsidR="00F654A7" w:rsidRPr="00F654A7" w:rsidRDefault="00F654A7" w:rsidP="00F654A7">
      <w:pPr>
        <w:jc w:val="center"/>
        <w:rPr>
          <w:rFonts w:eastAsiaTheme="minorHAnsi"/>
          <w:sz w:val="22"/>
          <w:szCs w:val="22"/>
          <w:lang w:eastAsia="en-US"/>
        </w:rPr>
      </w:pPr>
      <w:r w:rsidRPr="00F654A7">
        <w:rPr>
          <w:rFonts w:eastAsiaTheme="minorHAnsi"/>
          <w:sz w:val="22"/>
          <w:szCs w:val="22"/>
          <w:lang w:eastAsia="en-US"/>
        </w:rPr>
        <w:t xml:space="preserve">Комитет местного самоуправления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
    <w:p w:rsidR="00F654A7" w:rsidRPr="00F654A7" w:rsidRDefault="00F654A7" w:rsidP="0030584F">
      <w:pPr>
        <w:jc w:val="center"/>
        <w:rPr>
          <w:rFonts w:eastAsiaTheme="minorHAnsi"/>
          <w:sz w:val="22"/>
          <w:szCs w:val="22"/>
          <w:lang w:eastAsia="en-US"/>
        </w:rPr>
      </w:pP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решил: </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 xml:space="preserve">1. </w:t>
      </w:r>
      <w:proofErr w:type="gramStart"/>
      <w:r w:rsidRPr="00F654A7">
        <w:rPr>
          <w:rFonts w:eastAsiaTheme="minorHAnsi"/>
          <w:sz w:val="22"/>
          <w:szCs w:val="22"/>
          <w:lang w:eastAsia="en-US"/>
        </w:rPr>
        <w:t xml:space="preserve">Внести в Порядок проведения конкурса на замещение должности главы администрации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назначаемого по контракту, утвержденный решением Комитета местного самоуправления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от 15.09.2014 № 300-108/1 «Об утверждении Порядка проведения конкурса на замещение должности главы администрации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следующие изменения:</w:t>
      </w:r>
      <w:proofErr w:type="gramEnd"/>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1) подпункт 10 пункта 3.1 изложить в следующей редакции:</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2) подпункт 3.1.1. пункта 3.1 изложить в следующей редакции:</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 xml:space="preserve">«3.1.1. Гражданин представляет сведения, указанные в части 1 статьи 15 Федерального закона от 02.03.2007 №25-ФЗ «О муниципальной службе в Российской Федерации» (с последующими изменениями), Губернатору Пензенской области в </w:t>
      </w:r>
      <w:proofErr w:type="gramStart"/>
      <w:r w:rsidRPr="00F654A7">
        <w:rPr>
          <w:rFonts w:eastAsiaTheme="minorHAnsi"/>
          <w:sz w:val="22"/>
          <w:szCs w:val="22"/>
          <w:lang w:eastAsia="en-US"/>
        </w:rPr>
        <w:t>порядке</w:t>
      </w:r>
      <w:proofErr w:type="gramEnd"/>
      <w:r w:rsidRPr="00F654A7">
        <w:rPr>
          <w:rFonts w:eastAsiaTheme="minorHAnsi"/>
          <w:sz w:val="22"/>
          <w:szCs w:val="22"/>
          <w:lang w:eastAsia="en-US"/>
        </w:rPr>
        <w:t xml:space="preserve"> установленном Законом Пензенской области от 24.04.2024 №4208-ЗПО «О муниципальной службе в Пензенской области».».</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 xml:space="preserve">2. </w:t>
      </w:r>
      <w:proofErr w:type="gramStart"/>
      <w:r w:rsidRPr="00F654A7">
        <w:rPr>
          <w:rFonts w:eastAsiaTheme="minorHAnsi"/>
          <w:sz w:val="22"/>
          <w:szCs w:val="22"/>
          <w:lang w:eastAsia="en-US"/>
        </w:rPr>
        <w:t xml:space="preserve">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утвержденный решением Комитета местного самоуправления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от </w:t>
      </w:r>
      <w:r w:rsidRPr="00F654A7">
        <w:rPr>
          <w:rFonts w:eastAsiaTheme="minorHAnsi"/>
          <w:bCs/>
          <w:color w:val="000000"/>
          <w:sz w:val="22"/>
          <w:szCs w:val="22"/>
          <w:lang w:eastAsia="en-US"/>
        </w:rPr>
        <w:t>08.12.2022 № 210-71/3</w:t>
      </w:r>
      <w:r w:rsidRPr="00F654A7">
        <w:rPr>
          <w:rFonts w:eastAsiaTheme="minorHAnsi"/>
          <w:sz w:val="22"/>
          <w:szCs w:val="22"/>
          <w:lang w:eastAsia="en-US"/>
        </w:rPr>
        <w:t xml:space="preserve">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 изменение, изложив подпункт</w:t>
      </w:r>
      <w:proofErr w:type="gramEnd"/>
      <w:r w:rsidRPr="00F654A7">
        <w:rPr>
          <w:rFonts w:eastAsiaTheme="minorHAnsi"/>
          <w:sz w:val="22"/>
          <w:szCs w:val="22"/>
          <w:lang w:eastAsia="en-US"/>
        </w:rPr>
        <w:t xml:space="preserve"> 10 пункта 6 в следующей редакции:</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roofErr w:type="gramStart"/>
      <w:r w:rsidRPr="00F654A7">
        <w:rPr>
          <w:rFonts w:eastAsiaTheme="minorHAnsi"/>
          <w:sz w:val="22"/>
          <w:szCs w:val="22"/>
          <w:lang w:eastAsia="en-US"/>
        </w:rPr>
        <w:t>;»</w:t>
      </w:r>
      <w:proofErr w:type="gramEnd"/>
      <w:r w:rsidRPr="00F654A7">
        <w:rPr>
          <w:rFonts w:eastAsiaTheme="minorHAnsi"/>
          <w:sz w:val="22"/>
          <w:szCs w:val="22"/>
          <w:lang w:eastAsia="en-US"/>
        </w:rPr>
        <w:t>.</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 xml:space="preserve">3. Настоящее решение опубликовать в информационном бюллетене «Вести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4. Настоящее решение вступает в силу на следующий день после дня его официального опубликования.</w:t>
      </w:r>
    </w:p>
    <w:p w:rsidR="00F654A7" w:rsidRPr="00F654A7" w:rsidRDefault="00F654A7" w:rsidP="00F654A7">
      <w:pPr>
        <w:ind w:firstLine="709"/>
        <w:jc w:val="both"/>
        <w:rPr>
          <w:rFonts w:eastAsiaTheme="minorHAnsi"/>
          <w:sz w:val="22"/>
          <w:szCs w:val="22"/>
          <w:lang w:eastAsia="en-US"/>
        </w:rPr>
      </w:pPr>
      <w:r w:rsidRPr="00F654A7">
        <w:rPr>
          <w:rFonts w:eastAsiaTheme="minorHAnsi"/>
          <w:sz w:val="22"/>
          <w:szCs w:val="22"/>
          <w:lang w:eastAsia="en-US"/>
        </w:rPr>
        <w:t xml:space="preserve">5. Контроль возложить на главу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 </w:t>
      </w: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 Пензенской области.</w:t>
      </w:r>
    </w:p>
    <w:p w:rsidR="00F654A7" w:rsidRPr="00F654A7" w:rsidRDefault="00F654A7" w:rsidP="00F654A7">
      <w:pPr>
        <w:jc w:val="both"/>
        <w:rPr>
          <w:rFonts w:eastAsiaTheme="minorHAnsi"/>
          <w:sz w:val="22"/>
          <w:szCs w:val="22"/>
          <w:lang w:eastAsia="en-US"/>
        </w:rPr>
      </w:pPr>
      <w:r w:rsidRPr="00F654A7">
        <w:rPr>
          <w:rFonts w:eastAsiaTheme="minorHAnsi"/>
          <w:sz w:val="22"/>
          <w:szCs w:val="22"/>
          <w:lang w:eastAsia="en-US"/>
        </w:rPr>
        <w:t xml:space="preserve">Глава </w:t>
      </w:r>
      <w:proofErr w:type="spellStart"/>
      <w:r w:rsidRPr="00F654A7">
        <w:rPr>
          <w:rFonts w:eastAsiaTheme="minorHAnsi"/>
          <w:sz w:val="22"/>
          <w:szCs w:val="22"/>
          <w:lang w:eastAsia="en-US"/>
        </w:rPr>
        <w:t>Широкоисского</w:t>
      </w:r>
      <w:proofErr w:type="spellEnd"/>
      <w:r w:rsidRPr="00F654A7">
        <w:rPr>
          <w:rFonts w:eastAsiaTheme="minorHAnsi"/>
          <w:sz w:val="22"/>
          <w:szCs w:val="22"/>
          <w:lang w:eastAsia="en-US"/>
        </w:rPr>
        <w:t xml:space="preserve"> сельсовета</w:t>
      </w:r>
    </w:p>
    <w:p w:rsidR="0030584F" w:rsidRDefault="00F654A7" w:rsidP="0030584F">
      <w:pPr>
        <w:jc w:val="both"/>
        <w:rPr>
          <w:rFonts w:eastAsiaTheme="minorHAnsi"/>
          <w:sz w:val="22"/>
          <w:szCs w:val="22"/>
          <w:lang w:eastAsia="en-US"/>
        </w:rPr>
      </w:pPr>
      <w:proofErr w:type="spellStart"/>
      <w:r w:rsidRPr="00F654A7">
        <w:rPr>
          <w:rFonts w:eastAsiaTheme="minorHAnsi"/>
          <w:sz w:val="22"/>
          <w:szCs w:val="22"/>
          <w:lang w:eastAsia="en-US"/>
        </w:rPr>
        <w:t>Мокшанского</w:t>
      </w:r>
      <w:proofErr w:type="spellEnd"/>
      <w:r w:rsidRPr="00F654A7">
        <w:rPr>
          <w:rFonts w:eastAsiaTheme="minorHAnsi"/>
          <w:sz w:val="22"/>
          <w:szCs w:val="22"/>
          <w:lang w:eastAsia="en-US"/>
        </w:rPr>
        <w:t xml:space="preserve"> района</w:t>
      </w:r>
      <w:r w:rsidR="0030584F">
        <w:rPr>
          <w:rFonts w:eastAsiaTheme="minorHAnsi"/>
          <w:sz w:val="22"/>
          <w:szCs w:val="22"/>
          <w:lang w:eastAsia="en-US"/>
        </w:rPr>
        <w:t xml:space="preserve"> </w:t>
      </w:r>
      <w:r w:rsidRPr="00F654A7">
        <w:rPr>
          <w:rFonts w:eastAsiaTheme="minorHAnsi"/>
          <w:sz w:val="22"/>
          <w:szCs w:val="22"/>
          <w:lang w:eastAsia="en-US"/>
        </w:rPr>
        <w:t>Пензенской области                                                             С.Н. Колесникова</w:t>
      </w:r>
    </w:p>
    <w:p w:rsidR="00F654A7" w:rsidRPr="00F654A7" w:rsidRDefault="00F654A7" w:rsidP="0030584F">
      <w:pPr>
        <w:jc w:val="both"/>
        <w:rPr>
          <w:rFonts w:eastAsiaTheme="minorHAnsi"/>
          <w:sz w:val="22"/>
          <w:szCs w:val="22"/>
          <w:lang w:eastAsia="en-US"/>
        </w:rPr>
      </w:pPr>
      <w:r>
        <w:rPr>
          <w:rFonts w:eastAsiaTheme="minorHAnsi"/>
          <w:sz w:val="28"/>
          <w:szCs w:val="28"/>
          <w:lang w:eastAsia="en-US"/>
        </w:rPr>
        <w:lastRenderedPageBreak/>
        <w:t>_________________________________________________________________</w:t>
      </w:r>
    </w:p>
    <w:p w:rsidR="00F654A7" w:rsidRPr="00F654A7" w:rsidRDefault="00F654A7" w:rsidP="00F654A7">
      <w:pPr>
        <w:jc w:val="center"/>
        <w:rPr>
          <w:b/>
          <w:bCs/>
          <w:color w:val="000000"/>
          <w:sz w:val="22"/>
          <w:szCs w:val="22"/>
        </w:rPr>
      </w:pPr>
      <w:r w:rsidRPr="00F654A7">
        <w:rPr>
          <w:b/>
          <w:bCs/>
          <w:color w:val="000000"/>
          <w:sz w:val="22"/>
          <w:szCs w:val="22"/>
        </w:rPr>
        <w:t>АДМИНИСТРАЦИЯ ШИРОКОИССКОГО СЕЛЬСОВЕТА МОКШАНСКОГО РАЙОНА</w:t>
      </w:r>
    </w:p>
    <w:p w:rsidR="00F654A7" w:rsidRPr="00F654A7" w:rsidRDefault="00F654A7" w:rsidP="0030584F">
      <w:pPr>
        <w:jc w:val="center"/>
        <w:rPr>
          <w:b/>
          <w:bCs/>
          <w:color w:val="000000"/>
          <w:sz w:val="22"/>
          <w:szCs w:val="22"/>
        </w:rPr>
      </w:pPr>
      <w:r w:rsidRPr="00F654A7">
        <w:rPr>
          <w:b/>
          <w:bCs/>
          <w:color w:val="000000"/>
          <w:sz w:val="22"/>
          <w:szCs w:val="22"/>
        </w:rPr>
        <w:t>ПЕНЗЕНСКОЙ ОБЛАСТИ</w:t>
      </w:r>
    </w:p>
    <w:p w:rsidR="00F654A7" w:rsidRPr="00F654A7" w:rsidRDefault="00F654A7" w:rsidP="00F654A7">
      <w:pPr>
        <w:jc w:val="center"/>
        <w:rPr>
          <w:b/>
          <w:bCs/>
          <w:color w:val="000000"/>
          <w:sz w:val="22"/>
          <w:szCs w:val="22"/>
        </w:rPr>
      </w:pPr>
      <w:r w:rsidRPr="00F654A7">
        <w:rPr>
          <w:b/>
          <w:bCs/>
          <w:color w:val="000000"/>
          <w:sz w:val="22"/>
          <w:szCs w:val="22"/>
        </w:rPr>
        <w:t>ПОСТАНОВЛЕНИЕ</w:t>
      </w:r>
    </w:p>
    <w:p w:rsidR="00F654A7" w:rsidRPr="00F654A7" w:rsidRDefault="00F654A7" w:rsidP="00F654A7">
      <w:pPr>
        <w:jc w:val="center"/>
        <w:rPr>
          <w:bCs/>
          <w:color w:val="000000"/>
          <w:sz w:val="22"/>
          <w:szCs w:val="22"/>
        </w:rPr>
      </w:pPr>
      <w:r w:rsidRPr="00F654A7">
        <w:rPr>
          <w:bCs/>
          <w:color w:val="000000"/>
          <w:sz w:val="22"/>
          <w:szCs w:val="22"/>
        </w:rPr>
        <w:t>от 18.02.2026 № 12</w:t>
      </w:r>
    </w:p>
    <w:p w:rsidR="00F654A7" w:rsidRPr="00F654A7" w:rsidRDefault="00F654A7" w:rsidP="0030584F">
      <w:pPr>
        <w:jc w:val="center"/>
        <w:rPr>
          <w:bCs/>
          <w:color w:val="000000"/>
          <w:sz w:val="22"/>
          <w:szCs w:val="22"/>
        </w:rPr>
      </w:pPr>
      <w:r w:rsidRPr="00F654A7">
        <w:rPr>
          <w:bCs/>
          <w:color w:val="000000"/>
          <w:sz w:val="22"/>
          <w:szCs w:val="22"/>
        </w:rPr>
        <w:t xml:space="preserve">с. </w:t>
      </w:r>
      <w:proofErr w:type="spellStart"/>
      <w:r w:rsidRPr="00F654A7">
        <w:rPr>
          <w:bCs/>
          <w:color w:val="000000"/>
          <w:sz w:val="22"/>
          <w:szCs w:val="22"/>
        </w:rPr>
        <w:t>Широкоис</w:t>
      </w:r>
      <w:proofErr w:type="spellEnd"/>
    </w:p>
    <w:p w:rsidR="00F654A7" w:rsidRPr="00F654A7" w:rsidRDefault="00F654A7" w:rsidP="0030584F">
      <w:pPr>
        <w:jc w:val="center"/>
        <w:rPr>
          <w:b/>
          <w:bCs/>
          <w:sz w:val="22"/>
          <w:szCs w:val="22"/>
        </w:rPr>
      </w:pPr>
      <w:r w:rsidRPr="00F654A7">
        <w:rPr>
          <w:b/>
          <w:bCs/>
          <w:sz w:val="22"/>
          <w:szCs w:val="22"/>
        </w:rPr>
        <w:t xml:space="preserve">О внесении изменений в Перечень информации о деятельности администрации </w:t>
      </w:r>
      <w:proofErr w:type="spellStart"/>
      <w:r w:rsidRPr="00F654A7">
        <w:rPr>
          <w:b/>
          <w:bCs/>
          <w:sz w:val="22"/>
          <w:szCs w:val="22"/>
        </w:rPr>
        <w:t>Широкоисского</w:t>
      </w:r>
      <w:proofErr w:type="spellEnd"/>
      <w:r w:rsidRPr="00F654A7">
        <w:rPr>
          <w:b/>
          <w:bCs/>
          <w:sz w:val="22"/>
          <w:szCs w:val="22"/>
        </w:rPr>
        <w:t xml:space="preserve"> сельсовета </w:t>
      </w:r>
      <w:proofErr w:type="spellStart"/>
      <w:r w:rsidRPr="00F654A7">
        <w:rPr>
          <w:b/>
          <w:bCs/>
          <w:sz w:val="22"/>
          <w:szCs w:val="22"/>
        </w:rPr>
        <w:t>Мокшанского</w:t>
      </w:r>
      <w:proofErr w:type="spellEnd"/>
      <w:r w:rsidRPr="00F654A7">
        <w:rPr>
          <w:b/>
          <w:bCs/>
          <w:sz w:val="22"/>
          <w:szCs w:val="22"/>
        </w:rPr>
        <w:t xml:space="preserve"> района Пензенской области и порядок осуществления </w:t>
      </w:r>
      <w:proofErr w:type="gramStart"/>
      <w:r w:rsidRPr="00F654A7">
        <w:rPr>
          <w:b/>
          <w:bCs/>
          <w:sz w:val="22"/>
          <w:szCs w:val="22"/>
        </w:rPr>
        <w:t>контроля за</w:t>
      </w:r>
      <w:proofErr w:type="gramEnd"/>
      <w:r w:rsidRPr="00F654A7">
        <w:rPr>
          <w:b/>
          <w:bCs/>
          <w:sz w:val="22"/>
          <w:szCs w:val="22"/>
        </w:rPr>
        <w:t xml:space="preserve"> обеспечением доступа к информации о деятельности администрации </w:t>
      </w:r>
      <w:proofErr w:type="spellStart"/>
      <w:r w:rsidRPr="00F654A7">
        <w:rPr>
          <w:b/>
          <w:bCs/>
          <w:sz w:val="22"/>
          <w:szCs w:val="22"/>
        </w:rPr>
        <w:t>Широкоисского</w:t>
      </w:r>
      <w:proofErr w:type="spellEnd"/>
      <w:r w:rsidRPr="00F654A7">
        <w:rPr>
          <w:b/>
          <w:bCs/>
          <w:sz w:val="22"/>
          <w:szCs w:val="22"/>
        </w:rPr>
        <w:t xml:space="preserve"> сельсовета </w:t>
      </w:r>
      <w:proofErr w:type="spellStart"/>
      <w:r w:rsidRPr="00F654A7">
        <w:rPr>
          <w:b/>
          <w:bCs/>
          <w:sz w:val="22"/>
          <w:szCs w:val="22"/>
        </w:rPr>
        <w:t>Мокшанского</w:t>
      </w:r>
      <w:proofErr w:type="spellEnd"/>
      <w:r w:rsidRPr="00F654A7">
        <w:rPr>
          <w:b/>
          <w:bCs/>
          <w:sz w:val="22"/>
          <w:szCs w:val="22"/>
        </w:rPr>
        <w:t xml:space="preserve"> района Пензенской области, утвержденный постановлением администрации </w:t>
      </w:r>
      <w:proofErr w:type="spellStart"/>
      <w:r w:rsidRPr="00F654A7">
        <w:rPr>
          <w:b/>
          <w:bCs/>
          <w:sz w:val="22"/>
          <w:szCs w:val="22"/>
        </w:rPr>
        <w:t>Широкоисского</w:t>
      </w:r>
      <w:proofErr w:type="spellEnd"/>
      <w:r w:rsidRPr="00F654A7">
        <w:rPr>
          <w:b/>
          <w:bCs/>
          <w:sz w:val="22"/>
          <w:szCs w:val="22"/>
        </w:rPr>
        <w:t xml:space="preserve"> сельсовета </w:t>
      </w:r>
      <w:proofErr w:type="spellStart"/>
      <w:r w:rsidRPr="00F654A7">
        <w:rPr>
          <w:b/>
          <w:bCs/>
          <w:sz w:val="22"/>
          <w:szCs w:val="22"/>
        </w:rPr>
        <w:t>Мокшанского</w:t>
      </w:r>
      <w:proofErr w:type="spellEnd"/>
      <w:r w:rsidRPr="00F654A7">
        <w:rPr>
          <w:b/>
          <w:bCs/>
          <w:sz w:val="22"/>
          <w:szCs w:val="22"/>
        </w:rPr>
        <w:t xml:space="preserve"> района Пензенской области от 30.05.2012 № 37</w:t>
      </w:r>
    </w:p>
    <w:p w:rsidR="00F654A7" w:rsidRPr="00F654A7" w:rsidRDefault="00F654A7" w:rsidP="0030584F">
      <w:pPr>
        <w:ind w:firstLine="567"/>
        <w:jc w:val="both"/>
        <w:rPr>
          <w:rFonts w:eastAsia="Calibri"/>
          <w:sz w:val="22"/>
          <w:szCs w:val="22"/>
          <w:lang w:eastAsia="en-US"/>
        </w:rPr>
      </w:pPr>
      <w:r w:rsidRPr="00F654A7">
        <w:rPr>
          <w:rFonts w:eastAsia="Calibri"/>
          <w:sz w:val="22"/>
          <w:szCs w:val="22"/>
          <w:lang w:eastAsia="en-US"/>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9" w:tgtFrame="_blank" w:history="1">
        <w:r w:rsidRPr="00F654A7">
          <w:rPr>
            <w:rFonts w:eastAsia="Calibri"/>
            <w:color w:val="0000FF"/>
            <w:sz w:val="22"/>
            <w:szCs w:val="22"/>
            <w:u w:val="single"/>
            <w:lang w:eastAsia="en-US"/>
          </w:rPr>
          <w:t xml:space="preserve">Устава сельского поселения </w:t>
        </w:r>
        <w:proofErr w:type="spellStart"/>
        <w:r w:rsidRPr="00F654A7">
          <w:rPr>
            <w:rFonts w:eastAsia="Calibri"/>
            <w:color w:val="0000FF"/>
            <w:sz w:val="22"/>
            <w:szCs w:val="22"/>
            <w:u w:val="single"/>
            <w:lang w:eastAsia="en-US"/>
          </w:rPr>
          <w:t>Широкоисский</w:t>
        </w:r>
        <w:proofErr w:type="spellEnd"/>
        <w:r w:rsidRPr="00F654A7">
          <w:rPr>
            <w:rFonts w:eastAsia="Calibri"/>
            <w:color w:val="0000FF"/>
            <w:sz w:val="22"/>
            <w:szCs w:val="22"/>
            <w:u w:val="single"/>
            <w:lang w:eastAsia="en-US"/>
          </w:rPr>
          <w:t xml:space="preserve"> сельсовет муниципального района </w:t>
        </w:r>
        <w:proofErr w:type="spellStart"/>
        <w:r w:rsidRPr="00F654A7">
          <w:rPr>
            <w:rFonts w:eastAsia="Calibri"/>
            <w:color w:val="0000FF"/>
            <w:sz w:val="22"/>
            <w:szCs w:val="22"/>
            <w:u w:val="single"/>
            <w:lang w:eastAsia="en-US"/>
          </w:rPr>
          <w:t>Мокшанский</w:t>
        </w:r>
        <w:proofErr w:type="spellEnd"/>
        <w:r w:rsidRPr="00F654A7">
          <w:rPr>
            <w:rFonts w:eastAsia="Calibri"/>
            <w:color w:val="0000FF"/>
            <w:sz w:val="22"/>
            <w:szCs w:val="22"/>
            <w:u w:val="single"/>
            <w:lang w:eastAsia="en-US"/>
          </w:rPr>
          <w:t xml:space="preserve"> район Пензенской области</w:t>
        </w:r>
      </w:hyperlink>
      <w:r w:rsidRPr="00F654A7">
        <w:rPr>
          <w:rFonts w:eastAsia="Calibri"/>
          <w:sz w:val="22"/>
          <w:szCs w:val="22"/>
          <w:lang w:eastAsia="en-US"/>
        </w:rPr>
        <w:t>,</w:t>
      </w:r>
    </w:p>
    <w:p w:rsidR="00F654A7" w:rsidRPr="00F654A7" w:rsidRDefault="00F654A7" w:rsidP="0030584F">
      <w:pPr>
        <w:ind w:firstLine="567"/>
        <w:jc w:val="center"/>
        <w:rPr>
          <w:color w:val="000000"/>
          <w:sz w:val="22"/>
          <w:szCs w:val="22"/>
        </w:rPr>
      </w:pPr>
      <w:r w:rsidRPr="00F654A7">
        <w:rPr>
          <w:color w:val="000000"/>
          <w:sz w:val="22"/>
          <w:szCs w:val="22"/>
        </w:rPr>
        <w:t>администрация </w:t>
      </w:r>
      <w:proofErr w:type="spellStart"/>
      <w:r w:rsidRPr="00F654A7">
        <w:rPr>
          <w:color w:val="000000"/>
          <w:sz w:val="22"/>
          <w:szCs w:val="22"/>
        </w:rPr>
        <w:t>Широкоисского</w:t>
      </w:r>
      <w:proofErr w:type="spellEnd"/>
      <w:r w:rsidRPr="00F654A7">
        <w:rPr>
          <w:color w:val="000000"/>
          <w:sz w:val="22"/>
          <w:szCs w:val="22"/>
        </w:rPr>
        <w:t xml:space="preserve"> сельсовета </w:t>
      </w:r>
      <w:proofErr w:type="spellStart"/>
      <w:r w:rsidRPr="00F654A7">
        <w:rPr>
          <w:color w:val="000000"/>
          <w:sz w:val="22"/>
          <w:szCs w:val="22"/>
        </w:rPr>
        <w:t>Мокшанского</w:t>
      </w:r>
      <w:proofErr w:type="spellEnd"/>
      <w:r w:rsidRPr="00F654A7">
        <w:rPr>
          <w:color w:val="000000"/>
          <w:sz w:val="22"/>
          <w:szCs w:val="22"/>
        </w:rPr>
        <w:t xml:space="preserve"> района Пензенской области постановляет:</w:t>
      </w:r>
    </w:p>
    <w:p w:rsidR="00F654A7" w:rsidRPr="00F654A7" w:rsidRDefault="00F654A7" w:rsidP="00F654A7">
      <w:pPr>
        <w:ind w:firstLine="567"/>
        <w:jc w:val="both"/>
        <w:rPr>
          <w:bCs/>
          <w:sz w:val="22"/>
          <w:szCs w:val="22"/>
        </w:rPr>
      </w:pPr>
      <w:r w:rsidRPr="00F654A7">
        <w:rPr>
          <w:sz w:val="22"/>
          <w:szCs w:val="22"/>
        </w:rPr>
        <w:t xml:space="preserve">1. Внести в </w:t>
      </w:r>
      <w:r w:rsidRPr="00F654A7">
        <w:rPr>
          <w:bCs/>
          <w:sz w:val="22"/>
          <w:szCs w:val="22"/>
        </w:rPr>
        <w:t xml:space="preserve">Перечень информации о деятельности администрации </w:t>
      </w:r>
      <w:proofErr w:type="spellStart"/>
      <w:r w:rsidRPr="00F654A7">
        <w:rPr>
          <w:bCs/>
          <w:sz w:val="22"/>
          <w:szCs w:val="22"/>
        </w:rPr>
        <w:t>Широкоисского</w:t>
      </w:r>
      <w:proofErr w:type="spellEnd"/>
      <w:r w:rsidRPr="00F654A7">
        <w:rPr>
          <w:bCs/>
          <w:sz w:val="22"/>
          <w:szCs w:val="22"/>
        </w:rPr>
        <w:t xml:space="preserve"> сельсовета </w:t>
      </w:r>
      <w:proofErr w:type="spellStart"/>
      <w:r w:rsidRPr="00F654A7">
        <w:rPr>
          <w:bCs/>
          <w:sz w:val="22"/>
          <w:szCs w:val="22"/>
        </w:rPr>
        <w:t>Мокшанского</w:t>
      </w:r>
      <w:proofErr w:type="spellEnd"/>
      <w:r w:rsidRPr="00F654A7">
        <w:rPr>
          <w:bCs/>
          <w:sz w:val="22"/>
          <w:szCs w:val="22"/>
        </w:rPr>
        <w:t xml:space="preserve"> района Пензенской области и порядок осуществления </w:t>
      </w:r>
      <w:proofErr w:type="gramStart"/>
      <w:r w:rsidRPr="00F654A7">
        <w:rPr>
          <w:bCs/>
          <w:sz w:val="22"/>
          <w:szCs w:val="22"/>
        </w:rPr>
        <w:t>контроля за</w:t>
      </w:r>
      <w:proofErr w:type="gramEnd"/>
      <w:r w:rsidRPr="00F654A7">
        <w:rPr>
          <w:bCs/>
          <w:sz w:val="22"/>
          <w:szCs w:val="22"/>
        </w:rPr>
        <w:t xml:space="preserve"> обеспечением доступа к информации о деятельности администрации </w:t>
      </w:r>
      <w:proofErr w:type="spellStart"/>
      <w:r w:rsidRPr="00F654A7">
        <w:rPr>
          <w:bCs/>
          <w:sz w:val="22"/>
          <w:szCs w:val="22"/>
        </w:rPr>
        <w:t>Широкоисского</w:t>
      </w:r>
      <w:proofErr w:type="spellEnd"/>
      <w:r w:rsidRPr="00F654A7">
        <w:rPr>
          <w:bCs/>
          <w:sz w:val="22"/>
          <w:szCs w:val="22"/>
        </w:rPr>
        <w:t xml:space="preserve"> сельсовета </w:t>
      </w:r>
      <w:proofErr w:type="spellStart"/>
      <w:r w:rsidRPr="00F654A7">
        <w:rPr>
          <w:bCs/>
          <w:sz w:val="22"/>
          <w:szCs w:val="22"/>
        </w:rPr>
        <w:t>Мокшанского</w:t>
      </w:r>
      <w:proofErr w:type="spellEnd"/>
      <w:r w:rsidRPr="00F654A7">
        <w:rPr>
          <w:bCs/>
          <w:sz w:val="22"/>
          <w:szCs w:val="22"/>
        </w:rPr>
        <w:t xml:space="preserve"> района Пензенской области, утвержденный постановлением администрации </w:t>
      </w:r>
      <w:proofErr w:type="spellStart"/>
      <w:r w:rsidRPr="00F654A7">
        <w:rPr>
          <w:bCs/>
          <w:sz w:val="22"/>
          <w:szCs w:val="22"/>
        </w:rPr>
        <w:t>Широкоисского</w:t>
      </w:r>
      <w:proofErr w:type="spellEnd"/>
      <w:r w:rsidRPr="00F654A7">
        <w:rPr>
          <w:bCs/>
          <w:sz w:val="22"/>
          <w:szCs w:val="22"/>
        </w:rPr>
        <w:t xml:space="preserve"> сельсовета </w:t>
      </w:r>
      <w:proofErr w:type="spellStart"/>
      <w:r w:rsidRPr="00F654A7">
        <w:rPr>
          <w:bCs/>
          <w:sz w:val="22"/>
          <w:szCs w:val="22"/>
        </w:rPr>
        <w:t>Мокшанского</w:t>
      </w:r>
      <w:proofErr w:type="spellEnd"/>
      <w:r w:rsidRPr="00F654A7">
        <w:rPr>
          <w:bCs/>
          <w:sz w:val="22"/>
          <w:szCs w:val="22"/>
        </w:rPr>
        <w:t xml:space="preserve"> района Пензенской области от 30.05.2012 № 37 следующие изменения:</w:t>
      </w:r>
    </w:p>
    <w:p w:rsidR="00F654A7" w:rsidRPr="00F654A7" w:rsidRDefault="00F654A7" w:rsidP="00F654A7">
      <w:pPr>
        <w:ind w:firstLine="567"/>
        <w:jc w:val="both"/>
        <w:rPr>
          <w:bCs/>
          <w:sz w:val="22"/>
          <w:szCs w:val="22"/>
        </w:rPr>
      </w:pPr>
      <w:r w:rsidRPr="00F654A7">
        <w:rPr>
          <w:bCs/>
          <w:sz w:val="22"/>
          <w:szCs w:val="22"/>
        </w:rPr>
        <w:t>1.1. абзац первый пункта 1.1. изложить в следующей редакции:</w:t>
      </w:r>
    </w:p>
    <w:p w:rsidR="00F654A7" w:rsidRPr="00F654A7" w:rsidRDefault="00F654A7" w:rsidP="00F654A7">
      <w:pPr>
        <w:ind w:firstLine="567"/>
        <w:jc w:val="both"/>
        <w:rPr>
          <w:bCs/>
          <w:sz w:val="22"/>
          <w:szCs w:val="22"/>
        </w:rPr>
      </w:pPr>
      <w:r w:rsidRPr="00F654A7">
        <w:rPr>
          <w:bCs/>
          <w:sz w:val="22"/>
          <w:szCs w:val="22"/>
        </w:rPr>
        <w:t xml:space="preserve">«1.1. Администрация </w:t>
      </w:r>
      <w:proofErr w:type="spellStart"/>
      <w:r w:rsidRPr="00F654A7">
        <w:rPr>
          <w:bCs/>
          <w:sz w:val="22"/>
          <w:szCs w:val="22"/>
        </w:rPr>
        <w:t>Широкоисского</w:t>
      </w:r>
      <w:proofErr w:type="spellEnd"/>
      <w:r w:rsidRPr="00F654A7">
        <w:rPr>
          <w:bCs/>
          <w:sz w:val="22"/>
          <w:szCs w:val="22"/>
        </w:rPr>
        <w:t xml:space="preserve"> сельсовета </w:t>
      </w:r>
      <w:proofErr w:type="spellStart"/>
      <w:r w:rsidRPr="00F654A7">
        <w:rPr>
          <w:bCs/>
          <w:sz w:val="22"/>
          <w:szCs w:val="22"/>
        </w:rPr>
        <w:t>Мокшанского</w:t>
      </w:r>
      <w:proofErr w:type="spellEnd"/>
      <w:r w:rsidRPr="00F654A7">
        <w:rPr>
          <w:bCs/>
          <w:sz w:val="22"/>
          <w:szCs w:val="22"/>
        </w:rPr>
        <w:t xml:space="preserve"> района Пензенской области (далее – Администрация) </w:t>
      </w:r>
      <w:r w:rsidRPr="00F654A7">
        <w:rPr>
          <w:sz w:val="22"/>
          <w:szCs w:val="22"/>
        </w:rPr>
        <w:t xml:space="preserve">на официальной странице администрации </w:t>
      </w:r>
      <w:proofErr w:type="spellStart"/>
      <w:r w:rsidRPr="00F654A7">
        <w:rPr>
          <w:sz w:val="22"/>
          <w:szCs w:val="22"/>
        </w:rPr>
        <w:t>Широкоисского</w:t>
      </w:r>
      <w:proofErr w:type="spellEnd"/>
      <w:r w:rsidRPr="00F654A7">
        <w:rPr>
          <w:sz w:val="22"/>
          <w:szCs w:val="22"/>
        </w:rPr>
        <w:t xml:space="preserve"> сельсовета раздела Власть/ОМС </w:t>
      </w:r>
      <w:proofErr w:type="spellStart"/>
      <w:r w:rsidRPr="00F654A7">
        <w:rPr>
          <w:sz w:val="22"/>
          <w:szCs w:val="22"/>
        </w:rPr>
        <w:t>Мокшанского</w:t>
      </w:r>
      <w:proofErr w:type="spellEnd"/>
      <w:r w:rsidRPr="00F654A7">
        <w:rPr>
          <w:sz w:val="22"/>
          <w:szCs w:val="22"/>
        </w:rPr>
        <w:t xml:space="preserve"> района на сайте администрации </w:t>
      </w:r>
      <w:proofErr w:type="spellStart"/>
      <w:r w:rsidRPr="00F654A7">
        <w:rPr>
          <w:sz w:val="22"/>
          <w:szCs w:val="22"/>
        </w:rPr>
        <w:t>Мокшанского</w:t>
      </w:r>
      <w:proofErr w:type="spellEnd"/>
      <w:r w:rsidRPr="00F654A7">
        <w:rPr>
          <w:sz w:val="22"/>
          <w:szCs w:val="22"/>
        </w:rPr>
        <w:t xml:space="preserve"> района в сети «Интернет» (далее – официальная страница) </w:t>
      </w:r>
      <w:hyperlink r:id="rId10" w:history="1">
        <w:r w:rsidRPr="0030584F">
          <w:rPr>
            <w:color w:val="0000FF" w:themeColor="hyperlink"/>
            <w:sz w:val="22"/>
            <w:szCs w:val="22"/>
            <w:u w:val="single"/>
          </w:rPr>
          <w:t>https://mokshan.pnzreg.ru/authority/oms-munitsipalnogo-obrazovaniya/administratsiya-shirokoisskogo-selsoveta/</w:t>
        </w:r>
      </w:hyperlink>
      <w:r w:rsidRPr="00F654A7">
        <w:rPr>
          <w:sz w:val="22"/>
          <w:szCs w:val="22"/>
        </w:rPr>
        <w:t xml:space="preserve">  размещает следующую информацию</w:t>
      </w:r>
      <w:proofErr w:type="gramStart"/>
      <w:r w:rsidRPr="00F654A7">
        <w:rPr>
          <w:sz w:val="22"/>
          <w:szCs w:val="22"/>
        </w:rPr>
        <w:t>:</w:t>
      </w:r>
      <w:r w:rsidRPr="00F654A7">
        <w:rPr>
          <w:bCs/>
          <w:sz w:val="22"/>
          <w:szCs w:val="22"/>
        </w:rPr>
        <w:t>»</w:t>
      </w:r>
      <w:proofErr w:type="gramEnd"/>
      <w:r w:rsidRPr="00F654A7">
        <w:rPr>
          <w:bCs/>
          <w:sz w:val="22"/>
          <w:szCs w:val="22"/>
        </w:rPr>
        <w:t>;</w:t>
      </w:r>
    </w:p>
    <w:p w:rsidR="00F654A7" w:rsidRPr="00F654A7" w:rsidRDefault="00F654A7" w:rsidP="00F654A7">
      <w:pPr>
        <w:ind w:firstLine="567"/>
        <w:jc w:val="both"/>
        <w:rPr>
          <w:bCs/>
          <w:sz w:val="22"/>
          <w:szCs w:val="22"/>
        </w:rPr>
      </w:pPr>
      <w:r w:rsidRPr="00F654A7">
        <w:rPr>
          <w:bCs/>
          <w:sz w:val="22"/>
          <w:szCs w:val="22"/>
        </w:rPr>
        <w:t xml:space="preserve">1.2. абзац второй подпункта 1 пункта 1.1 изложить в следующей редакции: </w:t>
      </w:r>
    </w:p>
    <w:p w:rsidR="00F654A7" w:rsidRPr="00F654A7" w:rsidRDefault="00F654A7" w:rsidP="00F654A7">
      <w:pPr>
        <w:ind w:firstLine="567"/>
        <w:jc w:val="both"/>
        <w:rPr>
          <w:bCs/>
          <w:sz w:val="22"/>
          <w:szCs w:val="22"/>
        </w:rPr>
      </w:pPr>
      <w:r w:rsidRPr="00F654A7">
        <w:rPr>
          <w:bCs/>
          <w:sz w:val="22"/>
          <w:szCs w:val="22"/>
        </w:rPr>
        <w:t xml:space="preserve">«а) </w:t>
      </w:r>
      <w:r w:rsidRPr="00F654A7">
        <w:rPr>
          <w:sz w:val="22"/>
          <w:szCs w:val="22"/>
        </w:rPr>
        <w:t>наименование и структуру Администрации, почтовый адрес, адрес электронной почты (при наличии), номер телефона Администрации</w:t>
      </w:r>
      <w:proofErr w:type="gramStart"/>
      <w:r w:rsidRPr="00F654A7">
        <w:rPr>
          <w:sz w:val="22"/>
          <w:szCs w:val="22"/>
        </w:rPr>
        <w:t>;</w:t>
      </w:r>
      <w:r w:rsidRPr="00F654A7">
        <w:rPr>
          <w:bCs/>
          <w:sz w:val="22"/>
          <w:szCs w:val="22"/>
        </w:rPr>
        <w:t>»</w:t>
      </w:r>
      <w:proofErr w:type="gramEnd"/>
      <w:r w:rsidRPr="00F654A7">
        <w:rPr>
          <w:bCs/>
          <w:sz w:val="22"/>
          <w:szCs w:val="22"/>
        </w:rPr>
        <w:t>;</w:t>
      </w:r>
    </w:p>
    <w:p w:rsidR="00F654A7" w:rsidRPr="00F654A7" w:rsidRDefault="00F654A7" w:rsidP="00F654A7">
      <w:pPr>
        <w:ind w:firstLine="567"/>
        <w:jc w:val="both"/>
        <w:rPr>
          <w:bCs/>
          <w:sz w:val="22"/>
          <w:szCs w:val="22"/>
        </w:rPr>
      </w:pPr>
      <w:r w:rsidRPr="00F654A7">
        <w:rPr>
          <w:bCs/>
          <w:sz w:val="22"/>
          <w:szCs w:val="22"/>
        </w:rPr>
        <w:t>1.3. дополнить пункт 1.1. абзацем 7 следующего содержания:</w:t>
      </w:r>
    </w:p>
    <w:p w:rsidR="00F654A7" w:rsidRPr="00F654A7" w:rsidRDefault="00F654A7" w:rsidP="00F654A7">
      <w:pPr>
        <w:ind w:firstLine="567"/>
        <w:jc w:val="both"/>
        <w:rPr>
          <w:sz w:val="22"/>
          <w:szCs w:val="22"/>
        </w:rPr>
      </w:pPr>
      <w:r w:rsidRPr="00F654A7">
        <w:rPr>
          <w:sz w:val="22"/>
          <w:szCs w:val="22"/>
        </w:rPr>
        <w:t>«д) информацию об официальных страницах Администрации (при наличии) с указателями данных страниц в сети "Интернет"</w:t>
      </w:r>
      <w:proofErr w:type="gramStart"/>
      <w:r w:rsidRPr="00F654A7">
        <w:rPr>
          <w:sz w:val="22"/>
          <w:szCs w:val="22"/>
        </w:rPr>
        <w:t>.»</w:t>
      </w:r>
      <w:proofErr w:type="gramEnd"/>
      <w:r w:rsidRPr="00F654A7">
        <w:rPr>
          <w:sz w:val="22"/>
          <w:szCs w:val="22"/>
        </w:rPr>
        <w:t>;</w:t>
      </w:r>
    </w:p>
    <w:p w:rsidR="00F654A7" w:rsidRPr="00F654A7" w:rsidRDefault="00F654A7" w:rsidP="00F654A7">
      <w:pPr>
        <w:ind w:firstLine="567"/>
        <w:jc w:val="both"/>
        <w:rPr>
          <w:sz w:val="22"/>
          <w:szCs w:val="22"/>
        </w:rPr>
      </w:pPr>
      <w:r w:rsidRPr="00F654A7">
        <w:rPr>
          <w:sz w:val="22"/>
          <w:szCs w:val="22"/>
        </w:rPr>
        <w:t>1.4. пункт 1.2. изложить в следующей редакции:</w:t>
      </w:r>
    </w:p>
    <w:p w:rsidR="00F654A7" w:rsidRPr="00F654A7" w:rsidRDefault="00F654A7" w:rsidP="00F654A7">
      <w:pPr>
        <w:ind w:firstLine="567"/>
        <w:jc w:val="both"/>
        <w:rPr>
          <w:color w:val="000000"/>
          <w:sz w:val="22"/>
          <w:szCs w:val="22"/>
        </w:rPr>
      </w:pPr>
      <w:r w:rsidRPr="00F654A7">
        <w:rPr>
          <w:color w:val="000000"/>
          <w:sz w:val="22"/>
          <w:szCs w:val="22"/>
        </w:rPr>
        <w:t xml:space="preserve">«1.2. </w:t>
      </w:r>
      <w:proofErr w:type="gramStart"/>
      <w:r w:rsidRPr="00F654A7">
        <w:rPr>
          <w:color w:val="000000"/>
          <w:sz w:val="22"/>
          <w:szCs w:val="22"/>
        </w:rPr>
        <w:t xml:space="preserve">Администрации </w:t>
      </w:r>
      <w:proofErr w:type="spellStart"/>
      <w:r w:rsidRPr="00F654A7">
        <w:rPr>
          <w:color w:val="000000"/>
          <w:sz w:val="22"/>
          <w:szCs w:val="22"/>
        </w:rPr>
        <w:t>Широкоисского</w:t>
      </w:r>
      <w:proofErr w:type="spellEnd"/>
      <w:r w:rsidRPr="00F654A7">
        <w:rPr>
          <w:color w:val="000000"/>
          <w:sz w:val="22"/>
          <w:szCs w:val="22"/>
        </w:rPr>
        <w:t xml:space="preserve"> сельсовета </w:t>
      </w:r>
      <w:proofErr w:type="spellStart"/>
      <w:r w:rsidRPr="00F654A7">
        <w:rPr>
          <w:color w:val="000000"/>
          <w:sz w:val="22"/>
          <w:szCs w:val="22"/>
        </w:rPr>
        <w:t>Мокшанского</w:t>
      </w:r>
      <w:proofErr w:type="spellEnd"/>
      <w:r w:rsidRPr="00F654A7">
        <w:rPr>
          <w:color w:val="000000"/>
          <w:sz w:val="22"/>
          <w:szCs w:val="22"/>
        </w:rPr>
        <w:t xml:space="preserve"> района Пензенской области наряду с информацией, указанной в пункте 1 и относящейся к деятельности администрации </w:t>
      </w:r>
      <w:proofErr w:type="spellStart"/>
      <w:r w:rsidRPr="00F654A7">
        <w:rPr>
          <w:color w:val="000000"/>
          <w:sz w:val="22"/>
          <w:szCs w:val="22"/>
        </w:rPr>
        <w:t>Широкоисского</w:t>
      </w:r>
      <w:proofErr w:type="spellEnd"/>
      <w:r w:rsidRPr="00F654A7">
        <w:rPr>
          <w:color w:val="000000"/>
          <w:sz w:val="22"/>
          <w:szCs w:val="22"/>
        </w:rPr>
        <w:t xml:space="preserve"> сельсовета </w:t>
      </w:r>
      <w:proofErr w:type="spellStart"/>
      <w:r w:rsidRPr="00F654A7">
        <w:rPr>
          <w:color w:val="000000"/>
          <w:sz w:val="22"/>
          <w:szCs w:val="22"/>
        </w:rPr>
        <w:t>Мокшанского</w:t>
      </w:r>
      <w:proofErr w:type="spellEnd"/>
      <w:r w:rsidRPr="00F654A7">
        <w:rPr>
          <w:color w:val="000000"/>
          <w:sz w:val="22"/>
          <w:szCs w:val="22"/>
        </w:rPr>
        <w:t xml:space="preserve"> района Пензенской области, может размещать на официальной странице иную информацию о своей деятельности с учетом требований Федерального закона от 09.02.2009 №8-ФЗ «Об обеспечении доступа к информации о деятельности государственных органов и органов местного самоуправления» (далее – Федеральный закон «Об</w:t>
      </w:r>
      <w:proofErr w:type="gramEnd"/>
      <w:r w:rsidRPr="00F654A7">
        <w:rPr>
          <w:color w:val="000000"/>
          <w:sz w:val="22"/>
          <w:szCs w:val="22"/>
        </w:rPr>
        <w:t xml:space="preserve"> </w:t>
      </w:r>
      <w:proofErr w:type="gramStart"/>
      <w:r w:rsidRPr="00F654A7">
        <w:rPr>
          <w:color w:val="000000"/>
          <w:sz w:val="22"/>
          <w:szCs w:val="22"/>
        </w:rPr>
        <w:t>обеспечении</w:t>
      </w:r>
      <w:proofErr w:type="gramEnd"/>
      <w:r w:rsidRPr="00F654A7">
        <w:rPr>
          <w:color w:val="000000"/>
          <w:sz w:val="22"/>
          <w:szCs w:val="22"/>
        </w:rPr>
        <w:t xml:space="preserve"> доступа к информации о деятельности государственных органов и органов местного самоуправления»).»;</w:t>
      </w:r>
    </w:p>
    <w:p w:rsidR="00F654A7" w:rsidRPr="00F654A7" w:rsidRDefault="00F654A7" w:rsidP="00F654A7">
      <w:pPr>
        <w:ind w:firstLine="567"/>
        <w:jc w:val="both"/>
        <w:rPr>
          <w:sz w:val="22"/>
          <w:szCs w:val="22"/>
        </w:rPr>
      </w:pPr>
      <w:r w:rsidRPr="00F654A7">
        <w:rPr>
          <w:rFonts w:eastAsiaTheme="minorHAnsi"/>
          <w:color w:val="000000"/>
          <w:sz w:val="22"/>
          <w:szCs w:val="22"/>
          <w:lang w:eastAsia="en-US"/>
        </w:rPr>
        <w:t xml:space="preserve">1.5. </w:t>
      </w:r>
      <w:r w:rsidRPr="00F654A7">
        <w:rPr>
          <w:sz w:val="22"/>
          <w:szCs w:val="22"/>
        </w:rPr>
        <w:t>пункт 1.3. изложить в следующей редакции:</w:t>
      </w:r>
    </w:p>
    <w:p w:rsidR="00F654A7" w:rsidRPr="00F654A7" w:rsidRDefault="00F654A7" w:rsidP="00F654A7">
      <w:pPr>
        <w:ind w:firstLine="567"/>
        <w:jc w:val="both"/>
        <w:rPr>
          <w:rFonts w:eastAsia="Calibri"/>
          <w:sz w:val="22"/>
          <w:szCs w:val="22"/>
        </w:rPr>
      </w:pPr>
      <w:r w:rsidRPr="00F654A7">
        <w:rPr>
          <w:color w:val="000000"/>
          <w:sz w:val="22"/>
          <w:szCs w:val="22"/>
        </w:rPr>
        <w:t xml:space="preserve">«1.3. </w:t>
      </w:r>
      <w:proofErr w:type="gramStart"/>
      <w:r w:rsidRPr="00F654A7">
        <w:rPr>
          <w:rFonts w:eastAsia="Calibri"/>
          <w:sz w:val="22"/>
          <w:szCs w:val="22"/>
        </w:rPr>
        <w:t xml:space="preserve">Информация о деятельности Администрации размещается на официальной странице администрации </w:t>
      </w:r>
      <w:proofErr w:type="spellStart"/>
      <w:r w:rsidRPr="00F654A7">
        <w:rPr>
          <w:rFonts w:eastAsia="Calibri"/>
          <w:sz w:val="22"/>
          <w:szCs w:val="22"/>
        </w:rPr>
        <w:t>Широкоисского</w:t>
      </w:r>
      <w:proofErr w:type="spellEnd"/>
      <w:r w:rsidRPr="00F654A7">
        <w:rPr>
          <w:rFonts w:eastAsia="Calibri"/>
          <w:sz w:val="22"/>
          <w:szCs w:val="22"/>
        </w:rPr>
        <w:t xml:space="preserve"> сельсовета раздела Власть/ОМС </w:t>
      </w:r>
      <w:proofErr w:type="spellStart"/>
      <w:r w:rsidRPr="00F654A7">
        <w:rPr>
          <w:rFonts w:eastAsia="Calibri"/>
          <w:sz w:val="22"/>
          <w:szCs w:val="22"/>
        </w:rPr>
        <w:t>Мокшанского</w:t>
      </w:r>
      <w:proofErr w:type="spellEnd"/>
      <w:r w:rsidRPr="00F654A7">
        <w:rPr>
          <w:rFonts w:eastAsia="Calibri"/>
          <w:sz w:val="22"/>
          <w:szCs w:val="22"/>
        </w:rPr>
        <w:t xml:space="preserve"> района на сайте администрации </w:t>
      </w:r>
      <w:proofErr w:type="spellStart"/>
      <w:r w:rsidRPr="00F654A7">
        <w:rPr>
          <w:rFonts w:eastAsia="Calibri"/>
          <w:sz w:val="22"/>
          <w:szCs w:val="22"/>
        </w:rPr>
        <w:t>Мокшанского</w:t>
      </w:r>
      <w:proofErr w:type="spellEnd"/>
      <w:r w:rsidRPr="00F654A7">
        <w:rPr>
          <w:rFonts w:eastAsia="Calibri"/>
          <w:sz w:val="22"/>
          <w:szCs w:val="22"/>
        </w:rPr>
        <w:t xml:space="preserve"> района в сети «Интернет» (далее – официальная страница)</w:t>
      </w:r>
      <w:r w:rsidRPr="00F654A7">
        <w:rPr>
          <w:sz w:val="22"/>
          <w:szCs w:val="22"/>
        </w:rPr>
        <w:t xml:space="preserve"> </w:t>
      </w:r>
      <w:hyperlink r:id="rId11" w:history="1">
        <w:r w:rsidRPr="0030584F">
          <w:rPr>
            <w:color w:val="0000FF" w:themeColor="hyperlink"/>
            <w:sz w:val="22"/>
            <w:szCs w:val="22"/>
            <w:u w:val="single"/>
          </w:rPr>
          <w:t>https://mokshan.pnzreg.ru/authority/oms-munitsipalnogo-obrazovaniya/administratsiya-shirokoisskogo-selsoveta/</w:t>
        </w:r>
      </w:hyperlink>
      <w:r w:rsidRPr="00F654A7">
        <w:rPr>
          <w:sz w:val="22"/>
          <w:szCs w:val="22"/>
        </w:rPr>
        <w:t xml:space="preserve"> </w:t>
      </w:r>
      <w:r w:rsidRPr="00F654A7">
        <w:rPr>
          <w:rFonts w:eastAsia="Calibri"/>
          <w:color w:val="0000FF" w:themeColor="hyperlink"/>
          <w:sz w:val="22"/>
          <w:szCs w:val="22"/>
          <w:u w:val="single"/>
        </w:rPr>
        <w:t xml:space="preserve"> </w:t>
      </w:r>
      <w:r w:rsidRPr="00F654A7">
        <w:rPr>
          <w:rFonts w:eastAsia="Calibri"/>
          <w:sz w:val="22"/>
          <w:szCs w:val="22"/>
        </w:rPr>
        <w:t>по мере ее поступления и обновляется по мере ее изменения в сроки, установленные положениями федеральных законов и принятых в соответствии с ними нормативных правовых актов, исходя</w:t>
      </w:r>
      <w:proofErr w:type="gramEnd"/>
      <w:r w:rsidRPr="00F654A7">
        <w:rPr>
          <w:rFonts w:eastAsia="Calibri"/>
          <w:sz w:val="22"/>
          <w:szCs w:val="22"/>
        </w:rPr>
        <w:t xml:space="preserve"> из соблюдения принципа актуальности и достоверности информации, содержащейся в наборе данных</w:t>
      </w:r>
      <w:proofErr w:type="gramStart"/>
      <w:r w:rsidRPr="00F654A7">
        <w:rPr>
          <w:rFonts w:eastAsia="Calibri"/>
          <w:sz w:val="22"/>
          <w:szCs w:val="22"/>
        </w:rPr>
        <w:t>.»;</w:t>
      </w:r>
      <w:proofErr w:type="gramEnd"/>
    </w:p>
    <w:p w:rsidR="00F654A7" w:rsidRPr="00F654A7" w:rsidRDefault="00F654A7" w:rsidP="00F654A7">
      <w:pPr>
        <w:ind w:firstLine="567"/>
        <w:jc w:val="both"/>
        <w:rPr>
          <w:sz w:val="22"/>
          <w:szCs w:val="22"/>
        </w:rPr>
      </w:pPr>
      <w:r w:rsidRPr="00F654A7">
        <w:rPr>
          <w:rFonts w:eastAsia="Calibri"/>
          <w:sz w:val="22"/>
          <w:szCs w:val="22"/>
        </w:rPr>
        <w:t>1.6. пункт 1.5. считать пунктом 1.4.</w:t>
      </w:r>
    </w:p>
    <w:p w:rsidR="00F654A7" w:rsidRPr="00F654A7" w:rsidRDefault="00F654A7" w:rsidP="00F654A7">
      <w:pPr>
        <w:ind w:firstLine="567"/>
        <w:jc w:val="both"/>
        <w:rPr>
          <w:color w:val="000000"/>
          <w:sz w:val="22"/>
          <w:szCs w:val="22"/>
        </w:rPr>
      </w:pPr>
      <w:r w:rsidRPr="00F654A7">
        <w:rPr>
          <w:color w:val="000000"/>
          <w:sz w:val="22"/>
          <w:szCs w:val="22"/>
        </w:rPr>
        <w:t xml:space="preserve">2. Опубликовать настоящее постановление в информационном бюллетене «Вести </w:t>
      </w:r>
      <w:proofErr w:type="spellStart"/>
      <w:r w:rsidRPr="00F654A7">
        <w:rPr>
          <w:color w:val="000000"/>
          <w:sz w:val="22"/>
          <w:szCs w:val="22"/>
        </w:rPr>
        <w:t>Широкоисского</w:t>
      </w:r>
      <w:proofErr w:type="spellEnd"/>
      <w:r w:rsidRPr="00F654A7">
        <w:rPr>
          <w:color w:val="000000"/>
          <w:sz w:val="22"/>
          <w:szCs w:val="22"/>
        </w:rPr>
        <w:t xml:space="preserve"> сельсовета».</w:t>
      </w:r>
    </w:p>
    <w:p w:rsidR="00F654A7" w:rsidRPr="00F654A7" w:rsidRDefault="00F654A7" w:rsidP="00F654A7">
      <w:pPr>
        <w:ind w:firstLine="567"/>
        <w:jc w:val="both"/>
        <w:rPr>
          <w:color w:val="000000"/>
          <w:sz w:val="22"/>
          <w:szCs w:val="22"/>
        </w:rPr>
      </w:pPr>
      <w:r w:rsidRPr="00F654A7">
        <w:rPr>
          <w:color w:val="000000"/>
          <w:sz w:val="22"/>
          <w:szCs w:val="22"/>
        </w:rPr>
        <w:lastRenderedPageBreak/>
        <w:t>3. Настоящее постановление вступает в силу на следующий день после дня его официального опубликования.</w:t>
      </w:r>
    </w:p>
    <w:p w:rsidR="00F654A7" w:rsidRPr="00F654A7" w:rsidRDefault="00F654A7" w:rsidP="00F654A7">
      <w:pPr>
        <w:ind w:firstLine="567"/>
        <w:jc w:val="both"/>
        <w:rPr>
          <w:color w:val="000000"/>
          <w:sz w:val="22"/>
          <w:szCs w:val="22"/>
        </w:rPr>
      </w:pPr>
      <w:r w:rsidRPr="00F654A7">
        <w:rPr>
          <w:color w:val="000000"/>
          <w:sz w:val="22"/>
          <w:szCs w:val="22"/>
        </w:rPr>
        <w:t xml:space="preserve">4. </w:t>
      </w:r>
      <w:proofErr w:type="gramStart"/>
      <w:r w:rsidRPr="00F654A7">
        <w:rPr>
          <w:color w:val="000000"/>
          <w:sz w:val="22"/>
          <w:szCs w:val="22"/>
        </w:rPr>
        <w:t>Контроль за</w:t>
      </w:r>
      <w:proofErr w:type="gramEnd"/>
      <w:r w:rsidRPr="00F654A7">
        <w:rPr>
          <w:color w:val="000000"/>
          <w:sz w:val="22"/>
          <w:szCs w:val="22"/>
        </w:rPr>
        <w:t xml:space="preserve"> исполнением настоящего постановления возложить на главу администрации </w:t>
      </w:r>
      <w:proofErr w:type="spellStart"/>
      <w:r w:rsidRPr="00F654A7">
        <w:rPr>
          <w:color w:val="000000"/>
          <w:sz w:val="22"/>
          <w:szCs w:val="22"/>
        </w:rPr>
        <w:t>Широкоисского</w:t>
      </w:r>
      <w:proofErr w:type="spellEnd"/>
      <w:r w:rsidRPr="00F654A7">
        <w:rPr>
          <w:color w:val="000000"/>
          <w:sz w:val="22"/>
          <w:szCs w:val="22"/>
        </w:rPr>
        <w:t xml:space="preserve"> сельсовета </w:t>
      </w:r>
      <w:proofErr w:type="spellStart"/>
      <w:r w:rsidRPr="00F654A7">
        <w:rPr>
          <w:color w:val="000000"/>
          <w:sz w:val="22"/>
          <w:szCs w:val="22"/>
        </w:rPr>
        <w:t>Мокшанского</w:t>
      </w:r>
      <w:proofErr w:type="spellEnd"/>
      <w:r w:rsidRPr="00F654A7">
        <w:rPr>
          <w:color w:val="000000"/>
          <w:sz w:val="22"/>
          <w:szCs w:val="22"/>
        </w:rPr>
        <w:t xml:space="preserve"> района Пензенской области.</w:t>
      </w:r>
    </w:p>
    <w:p w:rsidR="00F654A7" w:rsidRPr="00F654A7" w:rsidRDefault="00F654A7" w:rsidP="00F654A7">
      <w:pPr>
        <w:jc w:val="both"/>
        <w:rPr>
          <w:color w:val="000000"/>
          <w:sz w:val="22"/>
          <w:szCs w:val="22"/>
        </w:rPr>
      </w:pPr>
      <w:r w:rsidRPr="00F654A7">
        <w:rPr>
          <w:color w:val="000000"/>
          <w:sz w:val="22"/>
          <w:szCs w:val="22"/>
        </w:rPr>
        <w:t xml:space="preserve">Глава администрации </w:t>
      </w:r>
      <w:proofErr w:type="spellStart"/>
      <w:r w:rsidRPr="00F654A7">
        <w:rPr>
          <w:color w:val="000000"/>
          <w:sz w:val="22"/>
          <w:szCs w:val="22"/>
        </w:rPr>
        <w:t>Широкоисского</w:t>
      </w:r>
      <w:proofErr w:type="spellEnd"/>
      <w:r w:rsidRPr="00F654A7">
        <w:rPr>
          <w:color w:val="000000"/>
          <w:sz w:val="22"/>
          <w:szCs w:val="22"/>
        </w:rPr>
        <w:t xml:space="preserve"> сельсовета </w:t>
      </w:r>
    </w:p>
    <w:p w:rsidR="00F654A7" w:rsidRPr="00F654A7" w:rsidRDefault="00F654A7" w:rsidP="00F654A7">
      <w:pPr>
        <w:jc w:val="both"/>
        <w:rPr>
          <w:color w:val="000000"/>
          <w:sz w:val="22"/>
          <w:szCs w:val="22"/>
        </w:rPr>
      </w:pPr>
      <w:proofErr w:type="spellStart"/>
      <w:r w:rsidRPr="00F654A7">
        <w:rPr>
          <w:color w:val="000000"/>
          <w:sz w:val="22"/>
          <w:szCs w:val="22"/>
        </w:rPr>
        <w:t>Мокшанского</w:t>
      </w:r>
      <w:proofErr w:type="spellEnd"/>
      <w:r w:rsidRPr="00F654A7">
        <w:rPr>
          <w:color w:val="000000"/>
          <w:sz w:val="22"/>
          <w:szCs w:val="22"/>
        </w:rPr>
        <w:t xml:space="preserve"> района</w:t>
      </w:r>
      <w:r w:rsidRPr="0030584F">
        <w:rPr>
          <w:color w:val="000000"/>
          <w:sz w:val="22"/>
          <w:szCs w:val="22"/>
        </w:rPr>
        <w:t xml:space="preserve"> </w:t>
      </w:r>
      <w:r w:rsidRPr="00F654A7">
        <w:rPr>
          <w:color w:val="000000"/>
          <w:sz w:val="22"/>
          <w:szCs w:val="22"/>
        </w:rPr>
        <w:t>Пензенской области</w:t>
      </w:r>
      <w:r w:rsidRPr="0030584F">
        <w:rPr>
          <w:color w:val="000000"/>
          <w:sz w:val="22"/>
          <w:szCs w:val="22"/>
        </w:rPr>
        <w:t xml:space="preserve"> </w:t>
      </w:r>
      <w:r w:rsidRPr="00F654A7">
        <w:rPr>
          <w:color w:val="000000"/>
          <w:sz w:val="22"/>
          <w:szCs w:val="22"/>
        </w:rPr>
        <w:t xml:space="preserve">       С.А. Симаков </w:t>
      </w: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2"/>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26E" w:rsidRDefault="00A7526E" w:rsidP="003861BC">
      <w:r>
        <w:separator/>
      </w:r>
    </w:p>
  </w:endnote>
  <w:endnote w:type="continuationSeparator" w:id="0">
    <w:p w:rsidR="00A7526E" w:rsidRDefault="00A7526E"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90636E">
          <w:rPr>
            <w:noProof/>
          </w:rPr>
          <w:t>2</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26E" w:rsidRDefault="00A7526E" w:rsidP="003861BC">
      <w:r>
        <w:separator/>
      </w:r>
    </w:p>
  </w:footnote>
  <w:footnote w:type="continuationSeparator" w:id="0">
    <w:p w:rsidR="00A7526E" w:rsidRDefault="00A7526E"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kshan.pnzreg.ru/authority/oms-munitsipalnogo-obrazovaniya/administratsiya-shirokoisskogo-selsoveta/" TargetMode="External"/><Relationship Id="rId5" Type="http://schemas.openxmlformats.org/officeDocument/2006/relationships/settings" Target="settings.xml"/><Relationship Id="rId10" Type="http://schemas.openxmlformats.org/officeDocument/2006/relationships/hyperlink" Target="https://mokshan.pnzreg.ru/authority/oms-munitsipalnogo-obrazovaniya/administratsiya-shirokoisskogo-selsoveta/" TargetMode="External"/><Relationship Id="rId4" Type="http://schemas.microsoft.com/office/2007/relationships/stylesWithEffects" Target="stylesWithEffects.xml"/><Relationship Id="rId9" Type="http://schemas.openxmlformats.org/officeDocument/2006/relationships/hyperlink" Target="https://pravo-search.minjust.ru/bigs/showDocument.html?id=8FCB0ECE-7D45-4346-99CF-1DD7654B2F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1BC03-F910-4447-A7AC-F417CFAD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4</Pages>
  <Words>1636</Words>
  <Characters>9326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100</cp:revision>
  <cp:lastPrinted>2025-11-06T11:14:00Z</cp:lastPrinted>
  <dcterms:created xsi:type="dcterms:W3CDTF">2024-10-25T12:47:00Z</dcterms:created>
  <dcterms:modified xsi:type="dcterms:W3CDTF">2026-02-18T12:55:00Z</dcterms:modified>
</cp:coreProperties>
</file>