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DF59C1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09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января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 </w:t>
      </w:r>
      <w:r>
        <w:rPr>
          <w:rFonts w:ascii="Times New Roman" w:hAnsi="Times New Roman"/>
          <w:b/>
          <w:sz w:val="24"/>
          <w:szCs w:val="24"/>
        </w:rPr>
        <w:t>1</w:t>
      </w:r>
      <w:bookmarkStart w:id="0" w:name="_GoBack"/>
      <w:bookmarkEnd w:id="0"/>
      <w:r w:rsidR="001370DA" w:rsidRPr="00690590">
        <w:rPr>
          <w:rFonts w:ascii="Times New Roman" w:hAnsi="Times New Roman"/>
          <w:b/>
          <w:sz w:val="24"/>
          <w:szCs w:val="24"/>
        </w:rPr>
        <w:t xml:space="preserve"> (72</w:t>
      </w:r>
      <w:r w:rsidR="0035151D">
        <w:rPr>
          <w:rFonts w:ascii="Times New Roman" w:hAnsi="Times New Roman"/>
          <w:b/>
          <w:sz w:val="24"/>
          <w:szCs w:val="24"/>
        </w:rPr>
        <w:t>7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Издание  официальных документов: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</w:p>
    <w:p w:rsidR="00690590" w:rsidRPr="00690590" w:rsidRDefault="00690590" w:rsidP="00690590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690590" w:rsidRPr="00690590" w:rsidTr="00AB1744">
        <w:trPr>
          <w:trHeight w:hRule="exact" w:val="397"/>
        </w:trPr>
        <w:tc>
          <w:tcPr>
            <w:tcW w:w="9720" w:type="dxa"/>
          </w:tcPr>
          <w:p w:rsidR="00690590" w:rsidRPr="00690590" w:rsidRDefault="00690590" w:rsidP="00AB1744">
            <w:pPr>
              <w:ind w:left="-567" w:firstLine="567"/>
              <w:rPr>
                <w:rFonts w:ascii="Times New Roman" w:hAnsi="Times New Roman"/>
                <w:noProof/>
                <w:sz w:val="26"/>
                <w:szCs w:val="26"/>
              </w:rPr>
            </w:pPr>
          </w:p>
          <w:p w:rsidR="00690590" w:rsidRPr="00690590" w:rsidRDefault="00690590" w:rsidP="00AB1744">
            <w:pPr>
              <w:ind w:left="-567" w:firstLine="567"/>
              <w:rPr>
                <w:rFonts w:ascii="Times New Roman" w:hAnsi="Times New Roman"/>
                <w:noProof/>
                <w:sz w:val="26"/>
                <w:szCs w:val="26"/>
              </w:rPr>
            </w:pPr>
          </w:p>
          <w:p w:rsidR="00690590" w:rsidRPr="00690590" w:rsidRDefault="00690590" w:rsidP="00AB1744">
            <w:pPr>
              <w:ind w:left="-567" w:firstLine="567"/>
              <w:rPr>
                <w:rFonts w:ascii="Times New Roman" w:hAnsi="Times New Roman"/>
                <w:noProof/>
                <w:sz w:val="26"/>
                <w:szCs w:val="26"/>
              </w:rPr>
            </w:pPr>
          </w:p>
          <w:p w:rsidR="00690590" w:rsidRPr="00690590" w:rsidRDefault="00690590" w:rsidP="00AB1744">
            <w:pPr>
              <w:ind w:left="-567" w:firstLine="567"/>
              <w:rPr>
                <w:rFonts w:ascii="Times New Roman" w:hAnsi="Times New Roman"/>
                <w:noProof/>
                <w:sz w:val="26"/>
                <w:szCs w:val="26"/>
              </w:rPr>
            </w:pPr>
          </w:p>
          <w:p w:rsidR="00690590" w:rsidRPr="00690590" w:rsidRDefault="00690590" w:rsidP="00AB1744">
            <w:pPr>
              <w:ind w:left="-567" w:firstLine="567"/>
              <w:rPr>
                <w:rFonts w:ascii="Times New Roman" w:hAnsi="Times New Roman"/>
                <w:noProof/>
                <w:sz w:val="26"/>
                <w:szCs w:val="26"/>
              </w:rPr>
            </w:pPr>
          </w:p>
          <w:p w:rsidR="00690590" w:rsidRPr="00690590" w:rsidRDefault="00690590" w:rsidP="00AB1744">
            <w:pPr>
              <w:ind w:left="-567" w:firstLine="567"/>
              <w:rPr>
                <w:rFonts w:ascii="Times New Roman" w:hAnsi="Times New Roman"/>
                <w:noProof/>
                <w:sz w:val="26"/>
                <w:szCs w:val="26"/>
              </w:rPr>
            </w:pPr>
          </w:p>
          <w:p w:rsidR="00690590" w:rsidRPr="00690590" w:rsidRDefault="00690590" w:rsidP="00AB1744">
            <w:pPr>
              <w:ind w:left="-567" w:firstLine="567"/>
              <w:rPr>
                <w:rFonts w:ascii="Times New Roman" w:hAnsi="Times New Roman"/>
                <w:noProof/>
                <w:sz w:val="26"/>
                <w:szCs w:val="26"/>
              </w:rPr>
            </w:pPr>
          </w:p>
          <w:p w:rsidR="00690590" w:rsidRPr="00690590" w:rsidRDefault="00690590" w:rsidP="00AB1744">
            <w:pPr>
              <w:ind w:left="-567"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5151D" w:rsidTr="0035151D">
        <w:trPr>
          <w:trHeight w:val="340"/>
        </w:trPr>
        <w:tc>
          <w:tcPr>
            <w:tcW w:w="9600" w:type="dxa"/>
            <w:vAlign w:val="center"/>
          </w:tcPr>
          <w:p w:rsidR="0035151D" w:rsidRDefault="0035151D" w:rsidP="002F175C">
            <w:pPr>
              <w:pStyle w:val="30"/>
              <w:rPr>
                <w:rFonts w:eastAsiaTheme="minorEastAsia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237DE24" wp14:editId="4451F6FA">
                  <wp:extent cx="666750" cy="92392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51D" w:rsidRPr="009E22D8" w:rsidRDefault="0035151D" w:rsidP="002F175C"/>
        </w:tc>
      </w:tr>
    </w:tbl>
    <w:p w:rsidR="0035151D" w:rsidRDefault="0035151D" w:rsidP="003515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2146">
        <w:rPr>
          <w:rFonts w:ascii="Times New Roman" w:hAnsi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/>
          <w:b/>
          <w:sz w:val="24"/>
          <w:szCs w:val="24"/>
        </w:rPr>
        <w:t>ЦАРЕВЩИНСКОГО</w:t>
      </w:r>
      <w:r w:rsidRPr="00632146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35151D" w:rsidRPr="00632146" w:rsidRDefault="0035151D" w:rsidP="003515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2146">
        <w:rPr>
          <w:rFonts w:ascii="Times New Roman" w:hAnsi="Times New Roman"/>
          <w:b/>
          <w:sz w:val="24"/>
          <w:szCs w:val="24"/>
        </w:rPr>
        <w:t xml:space="preserve"> МОКШАНСКОГО РАЙОНА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/>
          <w:b/>
          <w:sz w:val="24"/>
          <w:szCs w:val="24"/>
        </w:rPr>
        <w:t>ПЕНЗЕНСКОЙ ОБЛАСТИ</w:t>
      </w:r>
    </w:p>
    <w:p w:rsidR="0035151D" w:rsidRDefault="0035151D" w:rsidP="003515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5151D" w:rsidRPr="00632146" w:rsidRDefault="0035151D" w:rsidP="0035151D">
      <w:pPr>
        <w:jc w:val="center"/>
        <w:rPr>
          <w:rFonts w:ascii="Times New Roman" w:hAnsi="Times New Roman"/>
          <w:b/>
          <w:sz w:val="24"/>
          <w:szCs w:val="24"/>
        </w:rPr>
      </w:pPr>
      <w:r w:rsidRPr="00632146">
        <w:rPr>
          <w:rFonts w:ascii="Times New Roman" w:hAnsi="Times New Roman"/>
          <w:b/>
          <w:sz w:val="24"/>
          <w:szCs w:val="24"/>
        </w:rPr>
        <w:t>ПОСТАНОВЛЕНИЕ</w:t>
      </w:r>
    </w:p>
    <w:p w:rsidR="0035151D" w:rsidRPr="002E5617" w:rsidRDefault="0035151D" w:rsidP="0035151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2E5617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28.12.2024</w:t>
      </w:r>
      <w:r w:rsidRPr="002E5617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122</w:t>
      </w:r>
      <w:r w:rsidRPr="002E5617">
        <w:rPr>
          <w:rFonts w:ascii="Times New Roman" w:hAnsi="Times New Roman"/>
          <w:sz w:val="24"/>
          <w:szCs w:val="24"/>
        </w:rPr>
        <w:t xml:space="preserve"> </w:t>
      </w:r>
    </w:p>
    <w:p w:rsidR="0035151D" w:rsidRPr="000E4373" w:rsidRDefault="0035151D" w:rsidP="0035151D">
      <w:pPr>
        <w:jc w:val="center"/>
        <w:rPr>
          <w:rFonts w:ascii="Times New Roman" w:hAnsi="Times New Roman"/>
          <w:sz w:val="24"/>
          <w:szCs w:val="24"/>
        </w:rPr>
      </w:pPr>
      <w:r w:rsidRPr="002E5617">
        <w:rPr>
          <w:rFonts w:ascii="Times New Roman" w:hAnsi="Times New Roman"/>
          <w:sz w:val="24"/>
          <w:szCs w:val="24"/>
        </w:rPr>
        <w:t>с.</w:t>
      </w:r>
      <w:r>
        <w:rPr>
          <w:rFonts w:ascii="Times New Roman" w:hAnsi="Times New Roman"/>
          <w:sz w:val="24"/>
          <w:szCs w:val="24"/>
        </w:rPr>
        <w:t>Царевщино</w:t>
      </w:r>
    </w:p>
    <w:p w:rsidR="0035151D" w:rsidRPr="00762B2B" w:rsidRDefault="0035151D" w:rsidP="003515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15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признании утратившим силу постановления администрации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Царевщинского</w:t>
      </w:r>
      <w:r w:rsidRPr="00FB15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Pr="00762B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 </w:t>
      </w:r>
      <w:r w:rsidRPr="00762B2B">
        <w:rPr>
          <w:rFonts w:ascii="Times New Roman" w:hAnsi="Times New Roman"/>
          <w:b/>
          <w:sz w:val="24"/>
          <w:szCs w:val="24"/>
        </w:rPr>
        <w:t>17.10.2018 № 34</w:t>
      </w:r>
      <w:r w:rsidRPr="00762B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62B2B">
        <w:rPr>
          <w:rFonts w:ascii="Times New Roman" w:hAnsi="Times New Roman"/>
          <w:b/>
          <w:sz w:val="24"/>
          <w:szCs w:val="24"/>
        </w:rPr>
        <w:t>«Об утверждении Порядка подготовки документации по планировке территории Царевщинского сельсовета Мокшанского района Пензенской области и принятия решения об утверждении документации по планировке территории Царевщинского сельсовета Мокшанского района Пензенской области</w:t>
      </w:r>
      <w:r w:rsidRPr="00762B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35151D" w:rsidRPr="00FB152B" w:rsidRDefault="0035151D" w:rsidP="0035151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5151D" w:rsidRPr="00FB152B" w:rsidRDefault="0035151D" w:rsidP="003515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15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В соответствии с Федеральным законом от 06.10.2003 года № 131 «Об общих принципах организации местного самоуправления в Российской Федерации», руководствуясь Уставом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Pr="00FB15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35151D" w:rsidRPr="00FB152B" w:rsidRDefault="0035151D" w:rsidP="003515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5151D" w:rsidRPr="00FB152B" w:rsidRDefault="0035151D" w:rsidP="0035151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B15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Царевщинского</w:t>
      </w:r>
      <w:r w:rsidRPr="00FB15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постановляет:</w:t>
      </w:r>
    </w:p>
    <w:p w:rsidR="0035151D" w:rsidRPr="00FB152B" w:rsidRDefault="0035151D" w:rsidP="0035151D">
      <w:pPr>
        <w:pStyle w:val="aff0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35151D" w:rsidRPr="00762B2B" w:rsidRDefault="0035151D" w:rsidP="003515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152B">
        <w:rPr>
          <w:bCs/>
          <w:color w:val="000000"/>
          <w:sz w:val="24"/>
          <w:szCs w:val="24"/>
          <w:bdr w:val="none" w:sz="0" w:space="0" w:color="auto" w:frame="1"/>
        </w:rPr>
        <w:tab/>
      </w:r>
      <w:r w:rsidRPr="00762B2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1.</w:t>
      </w:r>
      <w:r w:rsidRPr="00762B2B">
        <w:rPr>
          <w:rFonts w:ascii="Times New Roman" w:hAnsi="Times New Roman"/>
          <w:color w:val="000000"/>
          <w:sz w:val="24"/>
          <w:szCs w:val="24"/>
        </w:rPr>
        <w:t xml:space="preserve">Признать утратившим силу постановление </w:t>
      </w:r>
      <w:r w:rsidRPr="00762B2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администрации Царевщинского сельсовета Мокшанского района Пензенской области от </w:t>
      </w:r>
      <w:r>
        <w:rPr>
          <w:rFonts w:ascii="Times New Roman" w:hAnsi="Times New Roman"/>
          <w:sz w:val="24"/>
          <w:szCs w:val="24"/>
        </w:rPr>
        <w:t>17.10.2018 №</w:t>
      </w:r>
      <w:r w:rsidRPr="00762B2B">
        <w:rPr>
          <w:rFonts w:ascii="Times New Roman" w:hAnsi="Times New Roman"/>
          <w:sz w:val="24"/>
          <w:szCs w:val="24"/>
        </w:rPr>
        <w:t>34</w:t>
      </w:r>
      <w:r w:rsidRPr="00762B2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</w:t>
      </w:r>
      <w:r w:rsidRPr="00762B2B">
        <w:rPr>
          <w:rFonts w:ascii="Times New Roman" w:hAnsi="Times New Roman"/>
          <w:sz w:val="24"/>
          <w:szCs w:val="24"/>
        </w:rPr>
        <w:t>«Об утверждении Порядка подготовки документации по планировке территории Царевщинского сельсовета Мокшанского района Пензенской области и принятия решения об утверждении документации по планировке территории Царевщинского сельсовета Мокшанского района Пензенской области</w:t>
      </w:r>
      <w:r w:rsidRPr="00762B2B">
        <w:rPr>
          <w:rFonts w:ascii="Times New Roman" w:eastAsia="Times New Roman" w:hAnsi="Times New Roman"/>
          <w:bCs/>
          <w:sz w:val="24"/>
          <w:szCs w:val="24"/>
          <w:lang w:eastAsia="ru-RU"/>
        </w:rPr>
        <w:t>».</w:t>
      </w:r>
    </w:p>
    <w:p w:rsidR="0035151D" w:rsidRPr="00FB152B" w:rsidRDefault="0035151D" w:rsidP="0035151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FB152B">
        <w:rPr>
          <w:bCs/>
          <w:color w:val="000000"/>
          <w:sz w:val="24"/>
          <w:szCs w:val="24"/>
          <w:bdr w:val="none" w:sz="0" w:space="0" w:color="auto" w:frame="1"/>
        </w:rPr>
        <w:tab/>
      </w:r>
      <w:r w:rsidRPr="00FB152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2.  Настоящее постановление вступает в силу на следующий день после дня его официального опубликования.</w:t>
      </w:r>
    </w:p>
    <w:p w:rsidR="0035151D" w:rsidRPr="00FB152B" w:rsidRDefault="0035151D" w:rsidP="0035151D">
      <w:pPr>
        <w:pStyle w:val="aff0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FB152B">
        <w:rPr>
          <w:bCs/>
          <w:color w:val="000000"/>
          <w:bdr w:val="none" w:sz="0" w:space="0" w:color="auto" w:frame="1"/>
        </w:rPr>
        <w:t xml:space="preserve">          3. Опубликовать настоящее постановление в информационном бюллетене «Вести </w:t>
      </w:r>
      <w:r>
        <w:rPr>
          <w:bCs/>
          <w:color w:val="000000"/>
          <w:bdr w:val="none" w:sz="0" w:space="0" w:color="auto" w:frame="1"/>
        </w:rPr>
        <w:t>Царевщинского</w:t>
      </w:r>
      <w:r w:rsidRPr="00FB152B">
        <w:rPr>
          <w:bCs/>
          <w:color w:val="000000"/>
          <w:bdr w:val="none" w:sz="0" w:space="0" w:color="auto" w:frame="1"/>
        </w:rPr>
        <w:t xml:space="preserve"> сельсовета».</w:t>
      </w:r>
    </w:p>
    <w:p w:rsidR="0035151D" w:rsidRPr="00FB152B" w:rsidRDefault="0035151D" w:rsidP="0035151D">
      <w:pPr>
        <w:pStyle w:val="aff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FB152B">
        <w:rPr>
          <w:bCs/>
          <w:color w:val="000000"/>
          <w:bdr w:val="none" w:sz="0" w:space="0" w:color="auto" w:frame="1"/>
        </w:rPr>
        <w:t xml:space="preserve">4. </w:t>
      </w:r>
      <w:r w:rsidRPr="00D70163">
        <w:rPr>
          <w:color w:val="000000"/>
        </w:rPr>
        <w:t xml:space="preserve">Контроль за исполнением настоящего постановления возложить на главу администрации </w:t>
      </w:r>
      <w:r>
        <w:rPr>
          <w:color w:val="000000"/>
        </w:rPr>
        <w:t>Царевщинского</w:t>
      </w:r>
      <w:r w:rsidRPr="00D70163">
        <w:rPr>
          <w:color w:val="000000"/>
        </w:rPr>
        <w:t xml:space="preserve"> сельсовета Мокшанского района Пензенской области.</w:t>
      </w:r>
    </w:p>
    <w:p w:rsidR="0035151D" w:rsidRPr="00FB152B" w:rsidRDefault="0035151D" w:rsidP="0035151D">
      <w:pPr>
        <w:pStyle w:val="af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35151D" w:rsidRPr="00FB152B" w:rsidRDefault="0035151D" w:rsidP="0035151D">
      <w:pPr>
        <w:pStyle w:val="af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35151D" w:rsidRPr="00FB152B" w:rsidRDefault="0035151D" w:rsidP="0035151D">
      <w:pPr>
        <w:pStyle w:val="af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35151D" w:rsidRPr="00FB152B" w:rsidRDefault="0035151D" w:rsidP="0035151D">
      <w:pPr>
        <w:pStyle w:val="af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35151D" w:rsidRDefault="0035151D" w:rsidP="0035151D">
      <w:pPr>
        <w:pStyle w:val="aff0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FB152B">
        <w:rPr>
          <w:b/>
          <w:color w:val="000000"/>
        </w:rPr>
        <w:t xml:space="preserve">Глава администрации </w:t>
      </w:r>
      <w:r w:rsidRPr="00FB152B">
        <w:rPr>
          <w:b/>
          <w:color w:val="000000"/>
        </w:rPr>
        <w:tab/>
      </w:r>
    </w:p>
    <w:p w:rsidR="0035151D" w:rsidRDefault="0035151D" w:rsidP="0035151D">
      <w:pPr>
        <w:pStyle w:val="aff0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>
        <w:rPr>
          <w:b/>
          <w:color w:val="000000"/>
        </w:rPr>
        <w:t>Царевщинского сельсовета</w:t>
      </w:r>
    </w:p>
    <w:p w:rsidR="0035151D" w:rsidRDefault="0035151D" w:rsidP="0035151D">
      <w:pPr>
        <w:pStyle w:val="aff0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>
        <w:rPr>
          <w:b/>
          <w:color w:val="000000"/>
        </w:rPr>
        <w:t>Мокшанского района</w:t>
      </w:r>
    </w:p>
    <w:p w:rsidR="0035151D" w:rsidRPr="00FB152B" w:rsidRDefault="0035151D" w:rsidP="0035151D">
      <w:pPr>
        <w:pStyle w:val="aff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>
        <w:rPr>
          <w:b/>
          <w:color w:val="000000"/>
        </w:rPr>
        <w:t>Пензенской области</w:t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>
        <w:rPr>
          <w:b/>
          <w:color w:val="000000"/>
        </w:rPr>
        <w:t>О.А.Адышкина</w:t>
      </w:r>
    </w:p>
    <w:p w:rsidR="0035151D" w:rsidRPr="00FB152B" w:rsidRDefault="0035151D" w:rsidP="003515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F1AE7" w:rsidRDefault="001F1AE7" w:rsidP="001F1AE7"/>
    <w:p w:rsidR="001F1AE7" w:rsidRDefault="001F1AE7" w:rsidP="001370DA">
      <w:pPr>
        <w:tabs>
          <w:tab w:val="left" w:pos="2580"/>
        </w:tabs>
        <w:jc w:val="center"/>
        <w:rPr>
          <w:b/>
        </w:rPr>
      </w:pPr>
    </w:p>
    <w:p w:rsidR="001370DA" w:rsidRPr="0035151D" w:rsidRDefault="001370DA" w:rsidP="001370DA">
      <w:pPr>
        <w:rPr>
          <w:rFonts w:ascii="Times New Roman" w:hAnsi="Times New Roman"/>
          <w:sz w:val="28"/>
          <w:szCs w:val="28"/>
        </w:rPr>
      </w:pPr>
      <w:r w:rsidRPr="0035151D">
        <w:rPr>
          <w:rFonts w:ascii="Times New Roman" w:hAnsi="Times New Roman"/>
          <w:b/>
          <w:bCs/>
        </w:rPr>
        <w:t>Главный редактор: Забродина С.В.</w:t>
      </w:r>
    </w:p>
    <w:p w:rsidR="001370DA" w:rsidRPr="0035151D" w:rsidRDefault="001370DA" w:rsidP="001370DA">
      <w:pPr>
        <w:pStyle w:val="16"/>
        <w:spacing w:before="0" w:beforeAutospacing="0" w:after="0" w:afterAutospacing="0"/>
        <w:rPr>
          <w:sz w:val="22"/>
          <w:szCs w:val="22"/>
        </w:rPr>
      </w:pPr>
      <w:r w:rsidRPr="0035151D">
        <w:rPr>
          <w:b/>
          <w:sz w:val="22"/>
          <w:szCs w:val="22"/>
        </w:rPr>
        <w:t>Учредители:</w:t>
      </w:r>
      <w:r w:rsidRPr="0035151D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35151D" w:rsidRDefault="001370DA" w:rsidP="001370DA">
      <w:pPr>
        <w:rPr>
          <w:rFonts w:ascii="Times New Roman" w:hAnsi="Times New Roman"/>
          <w:sz w:val="26"/>
          <w:szCs w:val="26"/>
        </w:rPr>
      </w:pPr>
      <w:r w:rsidRPr="0035151D">
        <w:rPr>
          <w:rFonts w:ascii="Times New Roman" w:hAnsi="Times New Roman"/>
          <w:b/>
        </w:rPr>
        <w:t>Отпечатано:</w:t>
      </w:r>
      <w:r w:rsidRPr="0035151D">
        <w:rPr>
          <w:rFonts w:ascii="Times New Roman" w:hAnsi="Times New Roman"/>
        </w:rPr>
        <w:t xml:space="preserve"> В администрации Царевщинского сельсовета Мокшанского района  Пензенской области.</w:t>
      </w:r>
    </w:p>
    <w:p w:rsidR="001370DA" w:rsidRPr="0035151D" w:rsidRDefault="001370DA" w:rsidP="001370DA">
      <w:pPr>
        <w:pStyle w:val="12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35151D">
        <w:rPr>
          <w:b/>
          <w:sz w:val="22"/>
          <w:szCs w:val="22"/>
        </w:rPr>
        <w:t xml:space="preserve"> Тираж:</w:t>
      </w:r>
      <w:r w:rsidRPr="0035151D">
        <w:rPr>
          <w:sz w:val="22"/>
          <w:szCs w:val="22"/>
        </w:rPr>
        <w:t xml:space="preserve">   30 экз.</w:t>
      </w:r>
      <w:r w:rsidRPr="0035151D">
        <w:rPr>
          <w:sz w:val="22"/>
          <w:szCs w:val="22"/>
        </w:rPr>
        <w:tab/>
      </w:r>
    </w:p>
    <w:p w:rsidR="001370DA" w:rsidRPr="0035151D" w:rsidRDefault="001370DA" w:rsidP="001370DA">
      <w:pPr>
        <w:pStyle w:val="12"/>
        <w:tabs>
          <w:tab w:val="left" w:pos="708"/>
        </w:tabs>
        <w:spacing w:before="0"/>
        <w:jc w:val="left"/>
        <w:rPr>
          <w:sz w:val="22"/>
          <w:szCs w:val="22"/>
        </w:rPr>
      </w:pPr>
      <w:r w:rsidRPr="0035151D">
        <w:rPr>
          <w:b/>
          <w:sz w:val="22"/>
          <w:szCs w:val="22"/>
        </w:rPr>
        <w:t>Адрес редакции ,издателя, типографии (совпадает):</w:t>
      </w:r>
      <w:r w:rsidRPr="0035151D">
        <w:rPr>
          <w:sz w:val="22"/>
          <w:szCs w:val="22"/>
        </w:rPr>
        <w:t xml:space="preserve">    442376, Пензенская область, Мокшанский район, с. Царевщино, ул. Центральная, д. 72</w:t>
      </w:r>
    </w:p>
    <w:p w:rsidR="00B527DE" w:rsidRPr="0035151D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35151D" w:rsidSect="00BF00B0">
      <w:footerReference w:type="even" r:id="rId9"/>
      <w:footerReference w:type="default" r:id="rId10"/>
      <w:footerReference w:type="first" r:id="rId11"/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137" w:rsidRDefault="00F16137">
      <w:pPr>
        <w:spacing w:after="0" w:line="240" w:lineRule="auto"/>
      </w:pPr>
      <w:r>
        <w:separator/>
      </w:r>
    </w:p>
  </w:endnote>
  <w:endnote w:type="continuationSeparator" w:id="0">
    <w:p w:rsidR="00F16137" w:rsidRDefault="00F1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931" w:rsidRDefault="007C5344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7656B">
      <w:rPr>
        <w:rStyle w:val="a6"/>
        <w:noProof/>
      </w:rPr>
      <w:t>2</w:t>
    </w:r>
    <w:r>
      <w:rPr>
        <w:rStyle w:val="a6"/>
      </w:rPr>
      <w:fldChar w:fldCharType="end"/>
    </w:r>
  </w:p>
  <w:p w:rsidR="00AA0931" w:rsidRDefault="00AA0931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0F" w:rsidRDefault="00C4530F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DF59C1">
      <w:rPr>
        <w:noProof/>
      </w:rPr>
      <w:t>1</w:t>
    </w:r>
    <w:r>
      <w:fldChar w:fldCharType="end"/>
    </w:r>
  </w:p>
  <w:p w:rsidR="00AA0931" w:rsidRDefault="00AA0931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5C3" w:rsidRDefault="005045C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F00B0">
      <w:rPr>
        <w:noProof/>
      </w:rPr>
      <w:t>27</w:t>
    </w:r>
    <w:r>
      <w:fldChar w:fldCharType="end"/>
    </w:r>
  </w:p>
  <w:p w:rsidR="005045C3" w:rsidRDefault="005045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137" w:rsidRDefault="00F16137">
      <w:pPr>
        <w:spacing w:after="0" w:line="240" w:lineRule="auto"/>
      </w:pPr>
      <w:r>
        <w:separator/>
      </w:r>
    </w:p>
  </w:footnote>
  <w:footnote w:type="continuationSeparator" w:id="0">
    <w:p w:rsidR="00F16137" w:rsidRDefault="00F16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4"/>
  </w:num>
  <w:num w:numId="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10"/>
  </w:num>
  <w:num w:numId="10">
    <w:abstractNumId w:val="19"/>
  </w:num>
  <w:num w:numId="11">
    <w:abstractNumId w:val="26"/>
  </w:num>
  <w:num w:numId="12">
    <w:abstractNumId w:val="22"/>
  </w:num>
  <w:num w:numId="13">
    <w:abstractNumId w:val="14"/>
  </w:num>
  <w:num w:numId="14">
    <w:abstractNumId w:val="18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0"/>
  </w:num>
  <w:num w:numId="18">
    <w:abstractNumId w:val="11"/>
  </w:num>
  <w:num w:numId="19">
    <w:abstractNumId w:val="29"/>
  </w:num>
  <w:num w:numId="20">
    <w:abstractNumId w:val="7"/>
  </w:num>
  <w:num w:numId="21">
    <w:abstractNumId w:val="23"/>
  </w:num>
  <w:num w:numId="22">
    <w:abstractNumId w:val="28"/>
  </w:num>
  <w:num w:numId="23">
    <w:abstractNumId w:val="30"/>
  </w:num>
  <w:num w:numId="24">
    <w:abstractNumId w:val="8"/>
  </w:num>
  <w:num w:numId="25">
    <w:abstractNumId w:val="17"/>
  </w:num>
  <w:num w:numId="26">
    <w:abstractNumId w:val="21"/>
  </w:num>
  <w:num w:numId="27">
    <w:abstractNumId w:val="20"/>
  </w:num>
  <w:num w:numId="28">
    <w:abstractNumId w:val="15"/>
  </w:num>
  <w:num w:numId="29">
    <w:abstractNumId w:val="16"/>
  </w:num>
  <w:num w:numId="30">
    <w:abstractNumId w:val="27"/>
  </w:num>
  <w:num w:numId="31">
    <w:abstractNumId w:val="31"/>
  </w:num>
  <w:num w:numId="32">
    <w:abstractNumId w:val="6"/>
  </w:num>
  <w:num w:numId="33">
    <w:abstractNumId w:val="5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34994"/>
    <w:rsid w:val="0007656B"/>
    <w:rsid w:val="00096C84"/>
    <w:rsid w:val="000A04D9"/>
    <w:rsid w:val="000B2559"/>
    <w:rsid w:val="000B346C"/>
    <w:rsid w:val="000E3765"/>
    <w:rsid w:val="000E6EE1"/>
    <w:rsid w:val="001370DA"/>
    <w:rsid w:val="00170A1C"/>
    <w:rsid w:val="001773B0"/>
    <w:rsid w:val="001831DF"/>
    <w:rsid w:val="001A49E6"/>
    <w:rsid w:val="001C3503"/>
    <w:rsid w:val="001E798F"/>
    <w:rsid w:val="001F1AE7"/>
    <w:rsid w:val="00220F8E"/>
    <w:rsid w:val="0026362D"/>
    <w:rsid w:val="00292F08"/>
    <w:rsid w:val="002968C2"/>
    <w:rsid w:val="002B0EA2"/>
    <w:rsid w:val="002D6A16"/>
    <w:rsid w:val="002E4D5C"/>
    <w:rsid w:val="002E6A5B"/>
    <w:rsid w:val="00313D17"/>
    <w:rsid w:val="00313D33"/>
    <w:rsid w:val="00337E11"/>
    <w:rsid w:val="00343F0A"/>
    <w:rsid w:val="0035151D"/>
    <w:rsid w:val="003A6756"/>
    <w:rsid w:val="003B6FCC"/>
    <w:rsid w:val="003C27F8"/>
    <w:rsid w:val="0047187A"/>
    <w:rsid w:val="0048469B"/>
    <w:rsid w:val="00491FC0"/>
    <w:rsid w:val="00497D39"/>
    <w:rsid w:val="005045C3"/>
    <w:rsid w:val="00535C13"/>
    <w:rsid w:val="00541D5F"/>
    <w:rsid w:val="005731DA"/>
    <w:rsid w:val="00577558"/>
    <w:rsid w:val="00586419"/>
    <w:rsid w:val="005A4605"/>
    <w:rsid w:val="005A78D1"/>
    <w:rsid w:val="005B7DDE"/>
    <w:rsid w:val="005F59F2"/>
    <w:rsid w:val="00600CA2"/>
    <w:rsid w:val="0063612E"/>
    <w:rsid w:val="00646BB9"/>
    <w:rsid w:val="006501C8"/>
    <w:rsid w:val="00667CF5"/>
    <w:rsid w:val="00690590"/>
    <w:rsid w:val="00693C50"/>
    <w:rsid w:val="006A6D13"/>
    <w:rsid w:val="006B60A3"/>
    <w:rsid w:val="006D7E2F"/>
    <w:rsid w:val="006E13F1"/>
    <w:rsid w:val="00746C28"/>
    <w:rsid w:val="007479CE"/>
    <w:rsid w:val="0076249F"/>
    <w:rsid w:val="00763A47"/>
    <w:rsid w:val="00774552"/>
    <w:rsid w:val="007831A1"/>
    <w:rsid w:val="007C124F"/>
    <w:rsid w:val="007C5344"/>
    <w:rsid w:val="0082355A"/>
    <w:rsid w:val="0087393C"/>
    <w:rsid w:val="00883F59"/>
    <w:rsid w:val="008840A6"/>
    <w:rsid w:val="008A6FF6"/>
    <w:rsid w:val="008E4746"/>
    <w:rsid w:val="0090012C"/>
    <w:rsid w:val="009023B7"/>
    <w:rsid w:val="00917351"/>
    <w:rsid w:val="00926620"/>
    <w:rsid w:val="00956FB7"/>
    <w:rsid w:val="0097322C"/>
    <w:rsid w:val="009744A7"/>
    <w:rsid w:val="009C08FC"/>
    <w:rsid w:val="009C35D6"/>
    <w:rsid w:val="009D70B0"/>
    <w:rsid w:val="00A2569E"/>
    <w:rsid w:val="00A76214"/>
    <w:rsid w:val="00AA0931"/>
    <w:rsid w:val="00B527DE"/>
    <w:rsid w:val="00BA4D1F"/>
    <w:rsid w:val="00BB423E"/>
    <w:rsid w:val="00BE2635"/>
    <w:rsid w:val="00BE3760"/>
    <w:rsid w:val="00BF00B0"/>
    <w:rsid w:val="00BF367C"/>
    <w:rsid w:val="00C113E7"/>
    <w:rsid w:val="00C40C26"/>
    <w:rsid w:val="00C4530F"/>
    <w:rsid w:val="00C6168D"/>
    <w:rsid w:val="00C76950"/>
    <w:rsid w:val="00C83CCA"/>
    <w:rsid w:val="00C973CB"/>
    <w:rsid w:val="00CD05A3"/>
    <w:rsid w:val="00CD4788"/>
    <w:rsid w:val="00D67558"/>
    <w:rsid w:val="00D9084B"/>
    <w:rsid w:val="00D94090"/>
    <w:rsid w:val="00DC7D85"/>
    <w:rsid w:val="00DF59C1"/>
    <w:rsid w:val="00E07B1D"/>
    <w:rsid w:val="00EC048B"/>
    <w:rsid w:val="00EF7E78"/>
    <w:rsid w:val="00F04221"/>
    <w:rsid w:val="00F16137"/>
    <w:rsid w:val="00F41387"/>
    <w:rsid w:val="00F85C16"/>
    <w:rsid w:val="00F87708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1CF28-BD64-4E5B-BA3D-C3B6A04E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iPriority w:val="99"/>
    <w:semiHidden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2">
    <w:name w:val="Стиль1"/>
    <w:basedOn w:val="a"/>
    <w:link w:val="13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semiHidden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semiHidden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uiPriority w:val="99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uiPriority w:val="99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5">
    <w:name w:val="Подпись Знак1"/>
    <w:uiPriority w:val="99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basedOn w:val="a"/>
    <w:link w:val="aff1"/>
    <w:uiPriority w:val="99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Стиль1 Знак"/>
    <w:link w:val="12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6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C607D-3269-46C6-ACBB-A564F86CD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2504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2</cp:revision>
  <cp:lastPrinted>2024-12-24T05:23:00Z</cp:lastPrinted>
  <dcterms:created xsi:type="dcterms:W3CDTF">2025-01-09T11:31:00Z</dcterms:created>
  <dcterms:modified xsi:type="dcterms:W3CDTF">2025-01-09T11:31:00Z</dcterms:modified>
</cp:coreProperties>
</file>