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9C33C5" w:rsidP="001370DA">
      <w:pPr>
        <w:rPr>
          <w:rFonts w:ascii="Times New Roman" w:hAnsi="Times New Roman"/>
          <w:sz w:val="24"/>
          <w:szCs w:val="24"/>
        </w:rPr>
      </w:pPr>
      <w:r>
        <w:rPr>
          <w:rFonts w:ascii="Times New Roman" w:hAnsi="Times New Roman"/>
          <w:b/>
          <w:sz w:val="24"/>
          <w:szCs w:val="24"/>
        </w:rPr>
        <w:t>25</w:t>
      </w:r>
      <w:r w:rsidR="00690590" w:rsidRPr="00690590">
        <w:rPr>
          <w:rFonts w:ascii="Times New Roman" w:hAnsi="Times New Roman"/>
          <w:b/>
          <w:sz w:val="24"/>
          <w:szCs w:val="24"/>
        </w:rPr>
        <w:t xml:space="preserve"> </w:t>
      </w:r>
      <w:r w:rsidR="001133BC">
        <w:rPr>
          <w:rFonts w:ascii="Times New Roman" w:hAnsi="Times New Roman"/>
          <w:b/>
          <w:sz w:val="24"/>
          <w:szCs w:val="24"/>
        </w:rPr>
        <w:t>апреля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9D58A4">
        <w:rPr>
          <w:rFonts w:ascii="Times New Roman" w:hAnsi="Times New Roman"/>
          <w:b/>
          <w:sz w:val="24"/>
          <w:szCs w:val="24"/>
        </w:rPr>
        <w:t>1</w:t>
      </w:r>
      <w:r>
        <w:rPr>
          <w:rFonts w:ascii="Times New Roman" w:hAnsi="Times New Roman"/>
          <w:b/>
          <w:sz w:val="24"/>
          <w:szCs w:val="24"/>
        </w:rPr>
        <w:t>2</w:t>
      </w:r>
      <w:r w:rsidR="001370DA" w:rsidRPr="00690590">
        <w:rPr>
          <w:rFonts w:ascii="Times New Roman" w:hAnsi="Times New Roman"/>
          <w:b/>
          <w:sz w:val="24"/>
          <w:szCs w:val="24"/>
        </w:rPr>
        <w:t xml:space="preserve"> (7</w:t>
      </w:r>
      <w:r w:rsidR="008F4A0F">
        <w:rPr>
          <w:rFonts w:ascii="Times New Roman" w:hAnsi="Times New Roman"/>
          <w:b/>
          <w:sz w:val="24"/>
          <w:szCs w:val="24"/>
        </w:rPr>
        <w:t>3</w:t>
      </w:r>
      <w:r>
        <w:rPr>
          <w:rFonts w:ascii="Times New Roman" w:hAnsi="Times New Roman"/>
          <w:b/>
          <w:sz w:val="24"/>
          <w:szCs w:val="24"/>
        </w:rPr>
        <w:t>8</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9D58A4" w:rsidRDefault="009D58A4" w:rsidP="009D58A4">
      <w:pPr>
        <w:rPr>
          <w:sz w:val="30"/>
          <w:lang w:eastAsia="ru-RU"/>
        </w:rPr>
      </w:pPr>
      <w:bookmarkStart w:id="0" w:name="Par163"/>
      <w:bookmarkEnd w:id="0"/>
    </w:p>
    <w:p w:rsidR="009D58A4" w:rsidRDefault="009D58A4" w:rsidP="009D58A4">
      <w:pPr>
        <w:jc w:val="center"/>
        <w:rPr>
          <w:b/>
          <w:sz w:val="24"/>
          <w:szCs w:val="24"/>
        </w:rPr>
      </w:pPr>
      <w:r>
        <w:rPr>
          <w:rFonts w:cs="Calibri"/>
          <w:sz w:val="24"/>
          <w:szCs w:val="24"/>
        </w:rPr>
        <w:t xml:space="preserve">  </w:t>
      </w:r>
    </w:p>
    <w:p w:rsidR="009C33C5" w:rsidRDefault="009C33C5" w:rsidP="009C33C5">
      <w:pPr>
        <w:spacing w:after="0" w:line="240" w:lineRule="auto"/>
        <w:jc w:val="center"/>
        <w:rPr>
          <w:rFonts w:ascii="Times New Roman" w:hAnsi="Times New Roman"/>
          <w:b/>
          <w:noProof/>
          <w:sz w:val="24"/>
          <w:szCs w:val="24"/>
          <w:lang w:eastAsia="ru-RU"/>
        </w:rPr>
      </w:pPr>
    </w:p>
    <w:p w:rsidR="009C33C5" w:rsidRDefault="009C33C5" w:rsidP="009C33C5">
      <w:pPr>
        <w:spacing w:after="0" w:line="240" w:lineRule="auto"/>
        <w:jc w:val="center"/>
        <w:rPr>
          <w:rFonts w:ascii="Times New Roman" w:hAnsi="Times New Roman"/>
          <w:b/>
          <w:noProof/>
          <w:sz w:val="24"/>
          <w:szCs w:val="24"/>
          <w:lang w:eastAsia="ru-RU"/>
        </w:rPr>
      </w:pPr>
    </w:p>
    <w:p w:rsidR="009C33C5" w:rsidRDefault="009C33C5" w:rsidP="009C33C5">
      <w:pPr>
        <w:spacing w:after="0" w:line="240" w:lineRule="auto"/>
        <w:jc w:val="center"/>
        <w:rPr>
          <w:rFonts w:ascii="Times New Roman" w:hAnsi="Times New Roman"/>
          <w:b/>
          <w:noProof/>
          <w:sz w:val="24"/>
          <w:szCs w:val="24"/>
          <w:lang w:eastAsia="ru-RU"/>
        </w:rPr>
      </w:pPr>
    </w:p>
    <w:p w:rsidR="009C33C5" w:rsidRDefault="009C33C5" w:rsidP="009C33C5">
      <w:pPr>
        <w:spacing w:after="0" w:line="240" w:lineRule="auto"/>
        <w:jc w:val="center"/>
        <w:rPr>
          <w:rFonts w:ascii="Times New Roman" w:hAnsi="Times New Roman"/>
          <w:b/>
          <w:sz w:val="24"/>
          <w:szCs w:val="24"/>
        </w:rPr>
      </w:pPr>
      <w:r>
        <w:rPr>
          <w:noProof/>
          <w:lang w:eastAsia="ru-RU"/>
        </w:rPr>
        <w:drawing>
          <wp:anchor distT="0" distB="0" distL="114300" distR="114300" simplePos="0" relativeHeight="251659264" behindDoc="0" locked="0" layoutInCell="1" allowOverlap="1">
            <wp:simplePos x="0" y="0"/>
            <wp:positionH relativeFrom="page">
              <wp:align>center</wp:align>
            </wp:positionH>
            <wp:positionV relativeFrom="paragraph">
              <wp:posOffset>-630555</wp:posOffset>
            </wp:positionV>
            <wp:extent cx="561975" cy="8001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3C5" w:rsidRDefault="009C33C5" w:rsidP="009C33C5">
      <w:pPr>
        <w:spacing w:after="0" w:line="240" w:lineRule="auto"/>
        <w:jc w:val="center"/>
        <w:rPr>
          <w:rFonts w:ascii="Times New Roman" w:hAnsi="Times New Roman"/>
          <w:b/>
          <w:sz w:val="24"/>
          <w:szCs w:val="24"/>
        </w:rPr>
      </w:pPr>
    </w:p>
    <w:p w:rsidR="009C33C5" w:rsidRPr="009659CD" w:rsidRDefault="009C33C5" w:rsidP="009C33C5">
      <w:pPr>
        <w:spacing w:after="0" w:line="240" w:lineRule="auto"/>
        <w:jc w:val="center"/>
        <w:rPr>
          <w:rFonts w:ascii="Times New Roman" w:hAnsi="Times New Roman"/>
          <w:b/>
          <w:sz w:val="24"/>
          <w:szCs w:val="24"/>
        </w:rPr>
      </w:pPr>
      <w:r w:rsidRPr="009659CD">
        <w:rPr>
          <w:rFonts w:ascii="Times New Roman" w:hAnsi="Times New Roman"/>
          <w:b/>
          <w:sz w:val="24"/>
          <w:szCs w:val="24"/>
        </w:rPr>
        <w:t>АДМИНИСТРАЦИЯ ЦАРЕВЩИНСКОГО СЕЛЬСОВЕТА</w:t>
      </w:r>
    </w:p>
    <w:p w:rsidR="009C33C5" w:rsidRPr="009659CD" w:rsidRDefault="009C33C5" w:rsidP="009C33C5">
      <w:pPr>
        <w:spacing w:after="0" w:line="240" w:lineRule="auto"/>
        <w:jc w:val="center"/>
        <w:rPr>
          <w:rFonts w:ascii="Times New Roman" w:hAnsi="Times New Roman"/>
          <w:b/>
          <w:sz w:val="24"/>
          <w:szCs w:val="24"/>
        </w:rPr>
      </w:pPr>
      <w:r w:rsidRPr="009659CD">
        <w:rPr>
          <w:rFonts w:ascii="Times New Roman" w:hAnsi="Times New Roman"/>
          <w:b/>
          <w:sz w:val="24"/>
          <w:szCs w:val="24"/>
        </w:rPr>
        <w:t>МОКШАНСКОГО РАЙОНА ПЕНЗЕНСКОЙ ОБЛАСТИ</w:t>
      </w:r>
    </w:p>
    <w:p w:rsidR="009C33C5" w:rsidRPr="009659CD" w:rsidRDefault="009C33C5" w:rsidP="009C33C5">
      <w:pPr>
        <w:jc w:val="center"/>
        <w:rPr>
          <w:rFonts w:ascii="Times New Roman" w:hAnsi="Times New Roman"/>
          <w:b/>
          <w:sz w:val="24"/>
          <w:szCs w:val="24"/>
        </w:rPr>
      </w:pPr>
    </w:p>
    <w:p w:rsidR="009C33C5" w:rsidRPr="009659CD" w:rsidRDefault="009C33C5" w:rsidP="009C33C5">
      <w:pPr>
        <w:jc w:val="center"/>
        <w:rPr>
          <w:rFonts w:ascii="Times New Roman" w:hAnsi="Times New Roman"/>
          <w:b/>
          <w:sz w:val="24"/>
          <w:szCs w:val="24"/>
        </w:rPr>
      </w:pPr>
      <w:r w:rsidRPr="009659CD">
        <w:rPr>
          <w:rFonts w:ascii="Times New Roman" w:hAnsi="Times New Roman"/>
          <w:b/>
          <w:sz w:val="24"/>
          <w:szCs w:val="24"/>
        </w:rPr>
        <w:t>ПОСТАНОВЛЕНИЕ</w:t>
      </w:r>
    </w:p>
    <w:p w:rsidR="009C33C5" w:rsidRPr="009659CD" w:rsidRDefault="009C33C5" w:rsidP="009C33C5">
      <w:pPr>
        <w:jc w:val="center"/>
        <w:rPr>
          <w:rFonts w:ascii="Times New Roman" w:hAnsi="Times New Roman"/>
          <w:sz w:val="24"/>
          <w:szCs w:val="24"/>
        </w:rPr>
      </w:pPr>
      <w:r w:rsidRPr="009659CD">
        <w:rPr>
          <w:rFonts w:ascii="Times New Roman" w:hAnsi="Times New Roman"/>
          <w:sz w:val="24"/>
          <w:szCs w:val="24"/>
        </w:rPr>
        <w:t xml:space="preserve">от </w:t>
      </w:r>
      <w:r>
        <w:rPr>
          <w:rFonts w:ascii="Times New Roman" w:hAnsi="Times New Roman"/>
          <w:sz w:val="24"/>
          <w:szCs w:val="24"/>
        </w:rPr>
        <w:t>25.04.2025</w:t>
      </w:r>
      <w:r w:rsidRPr="009659CD">
        <w:rPr>
          <w:rFonts w:ascii="Times New Roman" w:hAnsi="Times New Roman"/>
          <w:sz w:val="24"/>
          <w:szCs w:val="24"/>
        </w:rPr>
        <w:t xml:space="preserve"> № </w:t>
      </w:r>
      <w:r>
        <w:rPr>
          <w:rFonts w:ascii="Times New Roman" w:hAnsi="Times New Roman"/>
          <w:sz w:val="24"/>
          <w:szCs w:val="24"/>
        </w:rPr>
        <w:t>33</w:t>
      </w:r>
    </w:p>
    <w:p w:rsidR="009C33C5" w:rsidRPr="009659CD" w:rsidRDefault="009C33C5" w:rsidP="009C33C5">
      <w:pPr>
        <w:jc w:val="center"/>
        <w:rPr>
          <w:rFonts w:ascii="Times New Roman" w:hAnsi="Times New Roman"/>
          <w:sz w:val="24"/>
          <w:szCs w:val="24"/>
        </w:rPr>
      </w:pPr>
      <w:r w:rsidRPr="009659CD">
        <w:rPr>
          <w:rFonts w:ascii="Times New Roman" w:hAnsi="Times New Roman"/>
          <w:sz w:val="24"/>
          <w:szCs w:val="24"/>
        </w:rPr>
        <w:t>с.</w:t>
      </w:r>
      <w:r>
        <w:rPr>
          <w:rFonts w:ascii="Times New Roman" w:hAnsi="Times New Roman"/>
          <w:sz w:val="24"/>
          <w:szCs w:val="24"/>
        </w:rPr>
        <w:t>Царевщино</w:t>
      </w:r>
    </w:p>
    <w:p w:rsidR="009C33C5" w:rsidRPr="009659CD" w:rsidRDefault="009C33C5" w:rsidP="009C33C5">
      <w:pPr>
        <w:jc w:val="center"/>
        <w:rPr>
          <w:rFonts w:ascii="Times New Roman" w:hAnsi="Times New Roman"/>
          <w:sz w:val="24"/>
          <w:szCs w:val="24"/>
        </w:rPr>
      </w:pPr>
      <w:r w:rsidRPr="009659CD">
        <w:rPr>
          <w:rFonts w:ascii="Times New Roman" w:hAnsi="Times New Roman"/>
          <w:b/>
          <w:sz w:val="24"/>
          <w:szCs w:val="24"/>
        </w:rPr>
        <w:t>Об утверждении Реестра муниципальных услуг Царевщинского сельсовета</w:t>
      </w:r>
      <w:r w:rsidRPr="009659CD">
        <w:rPr>
          <w:rFonts w:ascii="Times New Roman" w:hAnsi="Times New Roman"/>
          <w:sz w:val="24"/>
          <w:szCs w:val="24"/>
        </w:rPr>
        <w:t xml:space="preserve"> </w:t>
      </w:r>
      <w:r w:rsidRPr="009659CD">
        <w:rPr>
          <w:rFonts w:ascii="Times New Roman" w:hAnsi="Times New Roman"/>
          <w:b/>
          <w:sz w:val="24"/>
          <w:szCs w:val="24"/>
        </w:rPr>
        <w:t>Мокшанского района Пензенской области</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руководствуясь Уставом  сельского поселения </w:t>
      </w:r>
      <w:r>
        <w:rPr>
          <w:rFonts w:ascii="Times New Roman" w:hAnsi="Times New Roman"/>
          <w:sz w:val="24"/>
          <w:szCs w:val="24"/>
        </w:rPr>
        <w:t>Царевщин</w:t>
      </w:r>
      <w:r w:rsidRPr="009659CD">
        <w:rPr>
          <w:rFonts w:ascii="Times New Roman" w:hAnsi="Times New Roman"/>
          <w:sz w:val="24"/>
          <w:szCs w:val="24"/>
        </w:rPr>
        <w:t xml:space="preserve">ский сельсовет муниципального района Мокшанский район Пензенской области, </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Администрация </w:t>
      </w:r>
      <w:r>
        <w:rPr>
          <w:rFonts w:ascii="Times New Roman" w:hAnsi="Times New Roman"/>
          <w:sz w:val="24"/>
          <w:szCs w:val="24"/>
        </w:rPr>
        <w:t>Царевщинского</w:t>
      </w:r>
      <w:r w:rsidRPr="009659CD">
        <w:rPr>
          <w:rFonts w:ascii="Times New Roman" w:hAnsi="Times New Roman"/>
          <w:sz w:val="24"/>
          <w:szCs w:val="24"/>
        </w:rPr>
        <w:t xml:space="preserve"> сельсовета Мокшанского района Пензенской области постановляет:</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1. Утвердить реестр муниципальных услуг </w:t>
      </w:r>
      <w:r>
        <w:rPr>
          <w:rFonts w:ascii="Times New Roman" w:hAnsi="Times New Roman"/>
          <w:sz w:val="24"/>
          <w:szCs w:val="24"/>
        </w:rPr>
        <w:t>Царевщинского</w:t>
      </w:r>
      <w:r w:rsidRPr="009659CD">
        <w:rPr>
          <w:rFonts w:ascii="Times New Roman" w:hAnsi="Times New Roman"/>
          <w:sz w:val="24"/>
          <w:szCs w:val="24"/>
        </w:rPr>
        <w:t xml:space="preserve"> сельсовета Мокшанского района Пензенской области, согласно приложению 1.</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lastRenderedPageBreak/>
        <w:t xml:space="preserve">2. Признать утратившими силу следующие постановления администрации </w:t>
      </w:r>
      <w:r>
        <w:rPr>
          <w:rFonts w:ascii="Times New Roman" w:hAnsi="Times New Roman"/>
          <w:sz w:val="24"/>
          <w:szCs w:val="24"/>
        </w:rPr>
        <w:t>Царевщинского</w:t>
      </w:r>
      <w:r w:rsidRPr="009659CD">
        <w:rPr>
          <w:rFonts w:ascii="Times New Roman" w:hAnsi="Times New Roman"/>
          <w:sz w:val="24"/>
          <w:szCs w:val="24"/>
        </w:rPr>
        <w:t xml:space="preserve">  сельсовета Мокшанского района Пензенской области:</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 </w:t>
      </w:r>
      <w:hyperlink r:id="rId9" w:tgtFrame="_blank" w:history="1">
        <w:r>
          <w:rPr>
            <w:rStyle w:val="3a"/>
            <w:sz w:val="24"/>
            <w:szCs w:val="24"/>
            <w:shd w:val="clear" w:color="auto" w:fill="FFFFFF"/>
          </w:rPr>
          <w:t xml:space="preserve">от </w:t>
        </w:r>
        <w:r w:rsidRPr="009659CD">
          <w:rPr>
            <w:rStyle w:val="3a"/>
            <w:sz w:val="24"/>
            <w:szCs w:val="24"/>
            <w:shd w:val="clear" w:color="auto" w:fill="FFFFFF"/>
          </w:rPr>
          <w:t>03.09.2018 №</w:t>
        </w:r>
      </w:hyperlink>
      <w:r w:rsidRPr="009659CD">
        <w:rPr>
          <w:rFonts w:ascii="Times New Roman" w:hAnsi="Times New Roman"/>
          <w:sz w:val="24"/>
          <w:szCs w:val="24"/>
          <w:shd w:val="clear" w:color="auto" w:fill="FFFFFF"/>
        </w:rPr>
        <w:t xml:space="preserve"> 33 «</w:t>
      </w:r>
      <w:r w:rsidRPr="009659CD">
        <w:rPr>
          <w:rFonts w:ascii="Times New Roman" w:hAnsi="Times New Roman"/>
          <w:bCs/>
          <w:color w:val="000000"/>
          <w:sz w:val="24"/>
          <w:szCs w:val="24"/>
        </w:rPr>
        <w:t>Об утверждении Реестра муниципальных услуг Царевщинского сельсовета Мокшанского района Пензенской области в новой редакции</w:t>
      </w:r>
      <w:r w:rsidRPr="009659CD">
        <w:rPr>
          <w:rFonts w:ascii="Times New Roman" w:hAnsi="Times New Roman"/>
          <w:sz w:val="24"/>
          <w:szCs w:val="24"/>
          <w:shd w:val="clear" w:color="auto" w:fill="FFFFFF"/>
        </w:rPr>
        <w:t>»</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bCs/>
          <w:color w:val="000000"/>
          <w:sz w:val="24"/>
          <w:szCs w:val="24"/>
        </w:rPr>
        <w:t>-</w:t>
      </w:r>
      <w:r>
        <w:rPr>
          <w:rFonts w:ascii="Times New Roman" w:hAnsi="Times New Roman"/>
          <w:bCs/>
          <w:color w:val="000000"/>
          <w:sz w:val="24"/>
          <w:szCs w:val="24"/>
        </w:rPr>
        <w:t xml:space="preserve"> о</w:t>
      </w:r>
      <w:r w:rsidRPr="009659CD">
        <w:rPr>
          <w:rFonts w:ascii="Times New Roman" w:hAnsi="Times New Roman"/>
          <w:bCs/>
          <w:color w:val="000000"/>
          <w:sz w:val="24"/>
          <w:szCs w:val="24"/>
        </w:rPr>
        <w:t>т 01.07.2019 №38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18.06.2020 № 34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31.07.2020 №50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05.11.2020 №78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06.08.2021 №81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16.12.2021 № 140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11.03.2022 № 18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04.04.2022 № 35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24.10.2022 № 94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09.02.2023 № 13 «О внесении изменений в Реестр муниципальных услуг Царевщинского сельсовета Мокшанского района Пензенской области, утвержденный </w:t>
      </w:r>
      <w:r w:rsidRPr="009659CD">
        <w:rPr>
          <w:rFonts w:ascii="Times New Roman" w:hAnsi="Times New Roman"/>
          <w:bCs/>
          <w:color w:val="000000"/>
          <w:sz w:val="24"/>
          <w:szCs w:val="24"/>
        </w:rPr>
        <w:lastRenderedPageBreak/>
        <w:t>постановлением администрации Царевщинского сельсовета Мокшанского района Пензенской области от 03.09.2018 №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21.06.2023 № 53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07.07.2023 № 56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18.01.2024 № 6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w:t>
      </w:r>
      <w:r w:rsidRPr="009659CD">
        <w:rPr>
          <w:rFonts w:ascii="Times New Roman" w:hAnsi="Times New Roman"/>
          <w:bCs/>
          <w:color w:val="000000"/>
          <w:sz w:val="24"/>
          <w:szCs w:val="24"/>
        </w:rPr>
        <w:t xml:space="preserve"> от 08.08.2024 № 67 «О внесении изменений в Реестр муниципальных услуг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03.09.2018 №33»</w:t>
      </w:r>
      <w:r w:rsidRPr="009659CD">
        <w:rPr>
          <w:rFonts w:ascii="Times New Roman" w:hAnsi="Times New Roman"/>
          <w:sz w:val="24"/>
          <w:szCs w:val="24"/>
        </w:rPr>
        <w:t>.</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2. Опубликовать настоящее постановление в информационном бюллетене «Вести </w:t>
      </w:r>
      <w:r>
        <w:rPr>
          <w:rFonts w:ascii="Times New Roman" w:hAnsi="Times New Roman"/>
          <w:sz w:val="24"/>
          <w:szCs w:val="24"/>
        </w:rPr>
        <w:t>Царевщинского</w:t>
      </w:r>
      <w:r w:rsidRPr="009659CD">
        <w:rPr>
          <w:rFonts w:ascii="Times New Roman" w:hAnsi="Times New Roman"/>
          <w:sz w:val="24"/>
          <w:szCs w:val="24"/>
        </w:rPr>
        <w:t xml:space="preserve"> сельсовета» и разместить на официальной странице администрации </w:t>
      </w:r>
      <w:r>
        <w:rPr>
          <w:rFonts w:ascii="Times New Roman" w:hAnsi="Times New Roman"/>
          <w:sz w:val="24"/>
          <w:szCs w:val="24"/>
        </w:rPr>
        <w:t>Царевщинского</w:t>
      </w:r>
      <w:r w:rsidRPr="009659CD">
        <w:rPr>
          <w:rFonts w:ascii="Times New Roman" w:hAnsi="Times New Roman"/>
          <w:sz w:val="24"/>
          <w:szCs w:val="24"/>
        </w:rPr>
        <w:t xml:space="preserve"> сельсовета Мокшанского района Пензенской области в информационно-телекоммуникационной сети «Интернет».</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3. Настоящее постановление вступает в силу на следующий день после дня его официального опубликования.</w:t>
      </w:r>
    </w:p>
    <w:p w:rsidR="009C33C5" w:rsidRPr="009659CD" w:rsidRDefault="009C33C5" w:rsidP="009C33C5">
      <w:pPr>
        <w:ind w:firstLine="567"/>
        <w:jc w:val="both"/>
        <w:rPr>
          <w:rFonts w:ascii="Times New Roman" w:hAnsi="Times New Roman"/>
          <w:sz w:val="24"/>
          <w:szCs w:val="24"/>
        </w:rPr>
      </w:pPr>
      <w:r w:rsidRPr="009659CD">
        <w:rPr>
          <w:rFonts w:ascii="Times New Roman" w:hAnsi="Times New Roman"/>
          <w:sz w:val="24"/>
          <w:szCs w:val="24"/>
        </w:rPr>
        <w:t xml:space="preserve">4. Контроль за исполнением настоящего постановления возложить на главу администрации </w:t>
      </w:r>
      <w:r>
        <w:rPr>
          <w:rFonts w:ascii="Times New Roman" w:hAnsi="Times New Roman"/>
          <w:sz w:val="24"/>
          <w:szCs w:val="24"/>
        </w:rPr>
        <w:t>Царевщинского</w:t>
      </w:r>
      <w:r w:rsidRPr="009659CD">
        <w:rPr>
          <w:rFonts w:ascii="Times New Roman" w:hAnsi="Times New Roman"/>
          <w:sz w:val="24"/>
          <w:szCs w:val="24"/>
        </w:rPr>
        <w:t xml:space="preserve"> сельсовета Мокшанского района Пензенской области.</w:t>
      </w:r>
    </w:p>
    <w:p w:rsidR="009C33C5" w:rsidRPr="009659CD" w:rsidRDefault="009C33C5" w:rsidP="009C33C5">
      <w:pPr>
        <w:spacing w:after="0" w:line="240" w:lineRule="auto"/>
        <w:ind w:firstLine="567"/>
        <w:jc w:val="both"/>
        <w:rPr>
          <w:rFonts w:ascii="Times New Roman" w:hAnsi="Times New Roman"/>
          <w:sz w:val="24"/>
          <w:szCs w:val="24"/>
        </w:rPr>
      </w:pPr>
    </w:p>
    <w:p w:rsidR="009C33C5" w:rsidRPr="009659CD" w:rsidRDefault="009C33C5" w:rsidP="009C33C5">
      <w:pPr>
        <w:spacing w:after="0" w:line="240" w:lineRule="auto"/>
        <w:ind w:firstLine="567"/>
        <w:jc w:val="both"/>
        <w:rPr>
          <w:rFonts w:ascii="Times New Roman" w:hAnsi="Times New Roman"/>
          <w:sz w:val="24"/>
          <w:szCs w:val="24"/>
        </w:rPr>
      </w:pPr>
    </w:p>
    <w:p w:rsidR="009C33C5" w:rsidRPr="009659CD" w:rsidRDefault="009C33C5" w:rsidP="009C33C5">
      <w:pPr>
        <w:spacing w:after="0" w:line="240" w:lineRule="auto"/>
        <w:ind w:firstLine="567"/>
        <w:jc w:val="both"/>
        <w:rPr>
          <w:rFonts w:ascii="Times New Roman" w:hAnsi="Times New Roman"/>
          <w:b/>
          <w:sz w:val="24"/>
          <w:szCs w:val="24"/>
        </w:rPr>
      </w:pPr>
      <w:r w:rsidRPr="009659CD">
        <w:rPr>
          <w:rFonts w:ascii="Times New Roman" w:hAnsi="Times New Roman"/>
          <w:b/>
          <w:sz w:val="24"/>
          <w:szCs w:val="24"/>
        </w:rPr>
        <w:t>Глава администрации</w:t>
      </w:r>
    </w:p>
    <w:p w:rsidR="009C33C5" w:rsidRPr="009659CD" w:rsidRDefault="009C33C5" w:rsidP="009C33C5">
      <w:pPr>
        <w:spacing w:after="0" w:line="240" w:lineRule="auto"/>
        <w:ind w:firstLine="567"/>
        <w:jc w:val="both"/>
        <w:rPr>
          <w:rFonts w:ascii="Times New Roman" w:hAnsi="Times New Roman"/>
          <w:b/>
          <w:sz w:val="24"/>
          <w:szCs w:val="24"/>
        </w:rPr>
      </w:pPr>
      <w:r w:rsidRPr="009659CD">
        <w:rPr>
          <w:rFonts w:ascii="Times New Roman" w:hAnsi="Times New Roman"/>
          <w:b/>
          <w:sz w:val="24"/>
          <w:szCs w:val="24"/>
        </w:rPr>
        <w:t>Царевщинского сельсовета</w:t>
      </w:r>
    </w:p>
    <w:p w:rsidR="009C33C5" w:rsidRPr="009659CD" w:rsidRDefault="009C33C5" w:rsidP="009C33C5">
      <w:pPr>
        <w:spacing w:after="0" w:line="240" w:lineRule="auto"/>
        <w:ind w:firstLine="567"/>
        <w:jc w:val="both"/>
        <w:rPr>
          <w:rFonts w:ascii="Times New Roman" w:hAnsi="Times New Roman"/>
          <w:b/>
          <w:sz w:val="24"/>
          <w:szCs w:val="24"/>
        </w:rPr>
      </w:pPr>
      <w:r w:rsidRPr="009659CD">
        <w:rPr>
          <w:rFonts w:ascii="Times New Roman" w:hAnsi="Times New Roman"/>
          <w:b/>
          <w:sz w:val="24"/>
          <w:szCs w:val="24"/>
        </w:rPr>
        <w:t>Мокшанского района</w:t>
      </w:r>
    </w:p>
    <w:p w:rsidR="009C33C5" w:rsidRPr="002F36EB" w:rsidRDefault="009C33C5" w:rsidP="009C33C5">
      <w:pPr>
        <w:spacing w:after="0" w:line="240" w:lineRule="auto"/>
        <w:ind w:firstLine="567"/>
        <w:jc w:val="both"/>
        <w:rPr>
          <w:rFonts w:ascii="Times New Roman" w:hAnsi="Times New Roman"/>
          <w:b/>
          <w:sz w:val="24"/>
          <w:szCs w:val="24"/>
        </w:rPr>
      </w:pPr>
      <w:r w:rsidRPr="002F36EB">
        <w:rPr>
          <w:rFonts w:ascii="Times New Roman" w:hAnsi="Times New Roman"/>
          <w:b/>
          <w:sz w:val="24"/>
          <w:szCs w:val="24"/>
        </w:rPr>
        <w:t xml:space="preserve">Пензенской области                                                         </w:t>
      </w:r>
      <w:r>
        <w:rPr>
          <w:rFonts w:ascii="Times New Roman" w:hAnsi="Times New Roman"/>
          <w:b/>
          <w:sz w:val="24"/>
          <w:szCs w:val="24"/>
        </w:rPr>
        <w:t>О.А.Адышкина</w:t>
      </w:r>
    </w:p>
    <w:p w:rsidR="009C33C5" w:rsidRPr="00D8503D" w:rsidRDefault="009C33C5" w:rsidP="009C33C5">
      <w:pPr>
        <w:ind w:firstLine="567"/>
        <w:jc w:val="both"/>
        <w:rPr>
          <w:rFonts w:ascii="Times New Roman" w:hAnsi="Times New Roman"/>
          <w:sz w:val="24"/>
          <w:szCs w:val="24"/>
        </w:rPr>
      </w:pPr>
    </w:p>
    <w:p w:rsidR="009C33C5" w:rsidRPr="00D8503D" w:rsidRDefault="009C33C5" w:rsidP="009C33C5">
      <w:pPr>
        <w:ind w:firstLine="567"/>
        <w:jc w:val="both"/>
        <w:rPr>
          <w:rFonts w:ascii="Times New Roman" w:hAnsi="Times New Roman"/>
          <w:sz w:val="24"/>
          <w:szCs w:val="24"/>
        </w:rPr>
      </w:pPr>
    </w:p>
    <w:p w:rsidR="009C33C5" w:rsidRPr="00D8503D" w:rsidRDefault="009C33C5" w:rsidP="009C33C5">
      <w:pPr>
        <w:ind w:firstLine="567"/>
        <w:jc w:val="right"/>
        <w:rPr>
          <w:rFonts w:ascii="Times New Roman" w:hAnsi="Times New Roman"/>
          <w:sz w:val="24"/>
          <w:szCs w:val="24"/>
        </w:rPr>
        <w:sectPr w:rsidR="009C33C5" w:rsidRPr="00D8503D" w:rsidSect="00C85C09">
          <w:pgSz w:w="11906" w:h="16838"/>
          <w:pgMar w:top="1134" w:right="1701" w:bottom="1134" w:left="850" w:header="708" w:footer="708" w:gutter="0"/>
          <w:cols w:space="708"/>
          <w:docGrid w:linePitch="360"/>
        </w:sectPr>
      </w:pPr>
    </w:p>
    <w:p w:rsidR="009C33C5" w:rsidRPr="00D8503D" w:rsidRDefault="009C33C5" w:rsidP="009C33C5">
      <w:pPr>
        <w:spacing w:after="0" w:line="240" w:lineRule="auto"/>
        <w:ind w:firstLine="567"/>
        <w:jc w:val="right"/>
        <w:rPr>
          <w:rFonts w:ascii="Times New Roman" w:eastAsia="Times New Roman" w:hAnsi="Times New Roman"/>
          <w:bCs/>
          <w:color w:val="000000"/>
          <w:sz w:val="24"/>
          <w:szCs w:val="24"/>
          <w:lang w:eastAsia="ru-RU"/>
        </w:rPr>
      </w:pPr>
      <w:r w:rsidRPr="00D8503D">
        <w:rPr>
          <w:rFonts w:ascii="Times New Roman" w:eastAsia="Times New Roman" w:hAnsi="Times New Roman"/>
          <w:bCs/>
          <w:color w:val="000000"/>
          <w:sz w:val="24"/>
          <w:szCs w:val="24"/>
          <w:lang w:eastAsia="ru-RU"/>
        </w:rPr>
        <w:lastRenderedPageBreak/>
        <w:t xml:space="preserve">Приложение </w:t>
      </w:r>
    </w:p>
    <w:p w:rsidR="009C33C5" w:rsidRPr="00D8503D" w:rsidRDefault="009C33C5" w:rsidP="009C33C5">
      <w:pPr>
        <w:spacing w:after="0" w:line="240" w:lineRule="auto"/>
        <w:ind w:firstLine="567"/>
        <w:jc w:val="right"/>
        <w:rPr>
          <w:rFonts w:ascii="Times New Roman" w:eastAsia="Times New Roman" w:hAnsi="Times New Roman"/>
          <w:bCs/>
          <w:color w:val="000000"/>
          <w:sz w:val="24"/>
          <w:szCs w:val="24"/>
          <w:lang w:eastAsia="ru-RU"/>
        </w:rPr>
      </w:pPr>
      <w:r w:rsidRPr="00D8503D">
        <w:rPr>
          <w:rFonts w:ascii="Times New Roman" w:eastAsia="Times New Roman" w:hAnsi="Times New Roman"/>
          <w:bCs/>
          <w:color w:val="000000"/>
          <w:sz w:val="24"/>
          <w:szCs w:val="24"/>
          <w:lang w:eastAsia="ru-RU"/>
        </w:rPr>
        <w:t xml:space="preserve">УТВЕЖДЕН </w:t>
      </w:r>
    </w:p>
    <w:p w:rsidR="009C33C5" w:rsidRPr="00D8503D" w:rsidRDefault="009C33C5" w:rsidP="009C33C5">
      <w:pPr>
        <w:spacing w:after="0" w:line="240" w:lineRule="auto"/>
        <w:ind w:firstLine="567"/>
        <w:jc w:val="right"/>
        <w:rPr>
          <w:rFonts w:ascii="Times New Roman" w:eastAsia="Times New Roman" w:hAnsi="Times New Roman"/>
          <w:bCs/>
          <w:color w:val="000000"/>
          <w:sz w:val="24"/>
          <w:szCs w:val="24"/>
          <w:lang w:eastAsia="ru-RU"/>
        </w:rPr>
      </w:pPr>
      <w:r w:rsidRPr="00D8503D">
        <w:rPr>
          <w:rFonts w:ascii="Times New Roman" w:eastAsia="Times New Roman" w:hAnsi="Times New Roman"/>
          <w:bCs/>
          <w:color w:val="000000"/>
          <w:sz w:val="24"/>
          <w:szCs w:val="24"/>
          <w:lang w:eastAsia="ru-RU"/>
        </w:rPr>
        <w:t xml:space="preserve">постановлением администрации </w:t>
      </w:r>
      <w:r>
        <w:rPr>
          <w:rFonts w:ascii="Times New Roman" w:eastAsia="Times New Roman" w:hAnsi="Times New Roman"/>
          <w:bCs/>
          <w:color w:val="000000"/>
          <w:sz w:val="24"/>
          <w:szCs w:val="24"/>
          <w:lang w:eastAsia="ru-RU"/>
        </w:rPr>
        <w:t xml:space="preserve">Царевщинского </w:t>
      </w:r>
      <w:r w:rsidRPr="00D8503D">
        <w:rPr>
          <w:rFonts w:ascii="Times New Roman" w:eastAsia="Times New Roman" w:hAnsi="Times New Roman"/>
          <w:bCs/>
          <w:color w:val="000000"/>
          <w:sz w:val="24"/>
          <w:szCs w:val="24"/>
          <w:lang w:eastAsia="ru-RU"/>
        </w:rPr>
        <w:t xml:space="preserve">сельсовета </w:t>
      </w:r>
    </w:p>
    <w:p w:rsidR="009C33C5" w:rsidRPr="00D8503D" w:rsidRDefault="009C33C5" w:rsidP="009C33C5">
      <w:pPr>
        <w:spacing w:after="0" w:line="240" w:lineRule="auto"/>
        <w:ind w:firstLine="567"/>
        <w:jc w:val="right"/>
        <w:rPr>
          <w:rFonts w:ascii="Times New Roman" w:eastAsia="Times New Roman" w:hAnsi="Times New Roman"/>
          <w:bCs/>
          <w:color w:val="000000"/>
          <w:sz w:val="24"/>
          <w:szCs w:val="24"/>
          <w:lang w:eastAsia="ru-RU"/>
        </w:rPr>
      </w:pPr>
      <w:r w:rsidRPr="00D8503D">
        <w:rPr>
          <w:rFonts w:ascii="Times New Roman" w:eastAsia="Times New Roman" w:hAnsi="Times New Roman"/>
          <w:bCs/>
          <w:color w:val="000000"/>
          <w:sz w:val="24"/>
          <w:szCs w:val="24"/>
          <w:lang w:eastAsia="ru-RU"/>
        </w:rPr>
        <w:t>Мокшанского района Пензенской области</w:t>
      </w:r>
    </w:p>
    <w:p w:rsidR="009C33C5" w:rsidRPr="00D8503D" w:rsidRDefault="009C33C5" w:rsidP="009C33C5">
      <w:pPr>
        <w:spacing w:after="0" w:line="240" w:lineRule="auto"/>
        <w:ind w:firstLine="567"/>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w:t>
      </w:r>
      <w:r w:rsidRPr="00D8503D">
        <w:rPr>
          <w:rFonts w:ascii="Times New Roman" w:eastAsia="Times New Roman" w:hAnsi="Times New Roman"/>
          <w:bCs/>
          <w:color w:val="000000"/>
          <w:sz w:val="24"/>
          <w:szCs w:val="24"/>
          <w:lang w:eastAsia="ru-RU"/>
        </w:rPr>
        <w:t xml:space="preserve">т </w:t>
      </w:r>
      <w:r>
        <w:rPr>
          <w:rFonts w:ascii="Times New Roman" w:eastAsia="Times New Roman" w:hAnsi="Times New Roman"/>
          <w:bCs/>
          <w:color w:val="000000"/>
          <w:sz w:val="24"/>
          <w:szCs w:val="24"/>
          <w:lang w:eastAsia="ru-RU"/>
        </w:rPr>
        <w:t xml:space="preserve">25.04.2025 </w:t>
      </w:r>
      <w:r w:rsidRPr="00D8503D">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 xml:space="preserve"> 33</w:t>
      </w:r>
    </w:p>
    <w:p w:rsidR="009C33C5" w:rsidRPr="00D8503D" w:rsidRDefault="009C33C5" w:rsidP="009C33C5">
      <w:pPr>
        <w:spacing w:after="0" w:line="240" w:lineRule="auto"/>
        <w:ind w:firstLine="567"/>
        <w:jc w:val="center"/>
        <w:rPr>
          <w:rFonts w:ascii="Times New Roman" w:eastAsia="Times New Roman" w:hAnsi="Times New Roman"/>
          <w:bCs/>
          <w:color w:val="000000"/>
          <w:sz w:val="24"/>
          <w:szCs w:val="24"/>
          <w:lang w:eastAsia="ru-RU"/>
        </w:rPr>
      </w:pPr>
    </w:p>
    <w:p w:rsidR="009C33C5" w:rsidRPr="00D8503D" w:rsidRDefault="009C33C5" w:rsidP="009C33C5">
      <w:pPr>
        <w:spacing w:after="0" w:line="240" w:lineRule="auto"/>
        <w:ind w:firstLine="567"/>
        <w:jc w:val="center"/>
        <w:rPr>
          <w:rFonts w:ascii="Times New Roman" w:eastAsia="Times New Roman" w:hAnsi="Times New Roman"/>
          <w:color w:val="000000"/>
          <w:sz w:val="24"/>
          <w:szCs w:val="24"/>
          <w:lang w:eastAsia="ru-RU"/>
        </w:rPr>
      </w:pPr>
      <w:r w:rsidRPr="00D8503D">
        <w:rPr>
          <w:rFonts w:ascii="Times New Roman" w:eastAsia="Times New Roman" w:hAnsi="Times New Roman"/>
          <w:b/>
          <w:bCs/>
          <w:color w:val="000000"/>
          <w:sz w:val="24"/>
          <w:szCs w:val="24"/>
          <w:lang w:eastAsia="ru-RU"/>
        </w:rPr>
        <w:t xml:space="preserve">Реестр муниципальных услуг </w:t>
      </w:r>
      <w:r>
        <w:rPr>
          <w:rFonts w:ascii="Times New Roman" w:eastAsia="Times New Roman" w:hAnsi="Times New Roman"/>
          <w:b/>
          <w:bCs/>
          <w:color w:val="000000"/>
          <w:sz w:val="24"/>
          <w:szCs w:val="24"/>
          <w:lang w:eastAsia="ru-RU"/>
        </w:rPr>
        <w:t>Царевщинского</w:t>
      </w:r>
      <w:r w:rsidRPr="00D8503D">
        <w:rPr>
          <w:rFonts w:ascii="Times New Roman" w:eastAsia="Times New Roman" w:hAnsi="Times New Roman"/>
          <w:b/>
          <w:bCs/>
          <w:color w:val="000000"/>
          <w:sz w:val="24"/>
          <w:szCs w:val="24"/>
          <w:lang w:eastAsia="ru-RU"/>
        </w:rPr>
        <w:t xml:space="preserve"> сельсовета Мокшанского района Пензенской области</w:t>
      </w:r>
    </w:p>
    <w:p w:rsidR="009C33C5" w:rsidRPr="00D8503D" w:rsidRDefault="009C33C5" w:rsidP="009C33C5">
      <w:pPr>
        <w:spacing w:after="0" w:line="240" w:lineRule="auto"/>
        <w:ind w:firstLine="567"/>
        <w:jc w:val="center"/>
        <w:rPr>
          <w:rFonts w:ascii="Times New Roman" w:eastAsia="Times New Roman" w:hAnsi="Times New Roman"/>
          <w:color w:val="000000"/>
          <w:sz w:val="24"/>
          <w:szCs w:val="24"/>
          <w:lang w:eastAsia="ru-RU"/>
        </w:rPr>
      </w:pPr>
      <w:r w:rsidRPr="00D8503D">
        <w:rPr>
          <w:rFonts w:ascii="Times New Roman" w:eastAsia="Times New Roman" w:hAnsi="Times New Roman"/>
          <w:color w:val="000000"/>
          <w:sz w:val="24"/>
          <w:szCs w:val="24"/>
          <w:lang w:eastAsia="ru-RU"/>
        </w:rPr>
        <w:t> </w:t>
      </w:r>
    </w:p>
    <w:tbl>
      <w:tblPr>
        <w:tblW w:w="14934" w:type="dxa"/>
        <w:jc w:val="center"/>
        <w:tblLayout w:type="fixed"/>
        <w:tblCellMar>
          <w:left w:w="0" w:type="dxa"/>
          <w:right w:w="0" w:type="dxa"/>
        </w:tblCellMar>
        <w:tblLook w:val="04A0" w:firstRow="1" w:lastRow="0" w:firstColumn="1" w:lastColumn="0" w:noHBand="0" w:noVBand="1"/>
      </w:tblPr>
      <w:tblGrid>
        <w:gridCol w:w="1303"/>
        <w:gridCol w:w="7255"/>
        <w:gridCol w:w="1431"/>
        <w:gridCol w:w="835"/>
        <w:gridCol w:w="1947"/>
        <w:gridCol w:w="2163"/>
      </w:tblGrid>
      <w:tr w:rsidR="009C33C5" w:rsidRPr="002F5365" w:rsidTr="00C85C09">
        <w:trPr>
          <w:trHeight w:val="384"/>
          <w:jc w:val="center"/>
        </w:trPr>
        <w:tc>
          <w:tcPr>
            <w:tcW w:w="1493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b/>
                <w:bCs/>
                <w:sz w:val="24"/>
                <w:szCs w:val="24"/>
                <w:lang w:eastAsia="ru-RU"/>
              </w:rPr>
              <w:t>I. Реестр муниципальных услуг, предоставляемых органами местного самоуправления Царевщинского  сельсовета Мокшанского района Пензенской области</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 п/п</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Наименование муниципальной услуги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Орган местного самоуправления, предоставляющий муниципальную услугу</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Сведения об административном регламенте (№ и дата МНПА)</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Наименование услуг, которые являются необходимыми и обязательными для предоставления муниципальной услуги</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I</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II</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III</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IV</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V</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информации об </w:t>
            </w:r>
            <w:r>
              <w:rPr>
                <w:rFonts w:ascii="Times New Roman" w:eastAsia="Times New Roman" w:hAnsi="Times New Roman"/>
                <w:sz w:val="24"/>
                <w:szCs w:val="24"/>
                <w:lang w:eastAsia="ru-RU"/>
              </w:rPr>
              <w:t>объектах недвижимого имущества,</w:t>
            </w:r>
            <w:r w:rsidRPr="00D8503D">
              <w:rPr>
                <w:rFonts w:ascii="Times New Roman" w:eastAsia="Times New Roman" w:hAnsi="Times New Roman"/>
                <w:sz w:val="24"/>
                <w:szCs w:val="24"/>
                <w:lang w:eastAsia="ru-RU"/>
              </w:rPr>
              <w:t>находящихся в муниципальной собственности и предназначенных для сдачи в аренду</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both"/>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30.06.2012 № 32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выписки из реестра муниципального имущества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15.05.2019 №29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муниципального имущества в аренду</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29.04.2019 </w:t>
            </w:r>
            <w:hyperlink r:id="rId10" w:tgtFrame="_blank" w:history="1">
              <w:r w:rsidRPr="002F5365">
                <w:rPr>
                  <w:rStyle w:val="43"/>
                  <w:rFonts w:ascii="Times New Roman" w:hAnsi="Times New Roman"/>
                  <w:sz w:val="24"/>
                  <w:szCs w:val="24"/>
                </w:rPr>
                <w:t xml:space="preserve">№ 28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муниципального имущества в доверительное управление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28.11.2019 </w:t>
            </w:r>
            <w:hyperlink r:id="rId11" w:tgtFrame="_blank" w:history="1">
              <w:r w:rsidRPr="002F5365">
                <w:rPr>
                  <w:rStyle w:val="43"/>
                  <w:rFonts w:ascii="Times New Roman" w:hAnsi="Times New Roman"/>
                  <w:sz w:val="24"/>
                  <w:szCs w:val="24"/>
                </w:rPr>
                <w:t xml:space="preserve">№ 94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муниципального имущества в безвозмездное пользование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28.11.2019 </w:t>
            </w:r>
            <w:hyperlink r:id="rId12" w:tgtFrame="_blank" w:history="1">
              <w:r w:rsidRPr="002F5365">
                <w:rPr>
                  <w:rStyle w:val="43"/>
                  <w:rFonts w:ascii="Times New Roman" w:hAnsi="Times New Roman"/>
                  <w:sz w:val="24"/>
                  <w:szCs w:val="24"/>
                </w:rPr>
                <w:t xml:space="preserve">№ 93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lastRenderedPageBreak/>
              <w:t>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Предварительное согласование пре</w:t>
            </w:r>
            <w:r>
              <w:rPr>
                <w:rFonts w:ascii="Times New Roman" w:eastAsia="Times New Roman" w:hAnsi="Times New Roman"/>
                <w:sz w:val="24"/>
                <w:szCs w:val="24"/>
                <w:lang w:eastAsia="ru-RU"/>
              </w:rPr>
              <w:t>доставления земельного участка,</w:t>
            </w:r>
            <w:r w:rsidRPr="00D8503D">
              <w:rPr>
                <w:rFonts w:ascii="Times New Roman" w:eastAsia="Times New Roman" w:hAnsi="Times New Roman"/>
                <w:sz w:val="24"/>
                <w:szCs w:val="24"/>
                <w:lang w:eastAsia="ru-RU"/>
              </w:rPr>
              <w:t>находящегося в муниципальной собственности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pStyle w:val="aff0"/>
              <w:spacing w:before="0" w:beforeAutospacing="0" w:after="0" w:afterAutospacing="0"/>
            </w:pPr>
            <w:r w:rsidRPr="002F5365">
              <w:rPr>
                <w:bCs/>
              </w:rPr>
              <w:t>21.07.2023</w:t>
            </w:r>
            <w:r w:rsidRPr="002F5365">
              <w:t xml:space="preserve"> </w:t>
            </w:r>
            <w:r w:rsidRPr="002F5365">
              <w:rPr>
                <w:bCs/>
              </w:rPr>
              <w:t xml:space="preserve">№ 63 </w:t>
            </w:r>
          </w:p>
          <w:p w:rsidR="009C33C5" w:rsidRPr="002F5365" w:rsidRDefault="009C33C5" w:rsidP="00C85C09">
            <w:pPr>
              <w:pStyle w:val="aff0"/>
              <w:spacing w:before="0" w:beforeAutospacing="0" w:after="0" w:afterAutospacing="0"/>
            </w:pPr>
          </w:p>
          <w:p w:rsidR="009C33C5" w:rsidRPr="002F5365" w:rsidRDefault="009C33C5" w:rsidP="00C85C09">
            <w:pPr>
              <w:spacing w:after="0" w:line="240" w:lineRule="auto"/>
              <w:jc w:val="center"/>
              <w:rPr>
                <w:rFonts w:ascii="Times New Roman" w:eastAsia="Times New Roman" w:hAnsi="Times New Roman"/>
                <w:sz w:val="24"/>
                <w:szCs w:val="24"/>
                <w:lang w:eastAsia="ru-RU"/>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07.11.2022 №97 </w:t>
            </w:r>
          </w:p>
          <w:p w:rsidR="009C33C5" w:rsidRPr="002F5365" w:rsidRDefault="009C33C5" w:rsidP="00C85C09">
            <w:pPr>
              <w:spacing w:after="0" w:line="240" w:lineRule="auto"/>
              <w:jc w:val="center"/>
              <w:rPr>
                <w:rFonts w:ascii="Times New Roman" w:eastAsia="Times New Roman" w:hAnsi="Times New Roman"/>
                <w:sz w:val="24"/>
                <w:szCs w:val="24"/>
                <w:lang w:eastAsia="ru-RU"/>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Принятие решения об установлении публичного сервитута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b/>
                <w:color w:val="FF0000"/>
                <w:sz w:val="24"/>
                <w:szCs w:val="24"/>
                <w:lang w:eastAsia="ru-RU"/>
              </w:rPr>
            </w:pPr>
            <w:r w:rsidRPr="002F5365">
              <w:rPr>
                <w:rFonts w:ascii="Times New Roman" w:eastAsia="Times New Roman" w:hAnsi="Times New Roman"/>
                <w:b/>
                <w:color w:val="FF0000"/>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 xml:space="preserve">Предоставление земельного участка, находящегося в муниципальной собственности, гражданину или юридическому лицу в собственность </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color w:val="FF0000"/>
                <w:sz w:val="24"/>
                <w:szCs w:val="24"/>
                <w:lang w:eastAsia="ru-RU"/>
              </w:rPr>
            </w:pPr>
            <w:r w:rsidRPr="002F5365">
              <w:rPr>
                <w:rFonts w:ascii="Times New Roman" w:hAnsi="Times New Roman"/>
                <w:sz w:val="24"/>
                <w:szCs w:val="24"/>
              </w:rPr>
              <w:t xml:space="preserve">23.05.2024 № 41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Продажа и предоставление в аренду земельных участков, находящихся в муниципальной собственности, на торгах</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color w:val="FF0000"/>
                <w:sz w:val="24"/>
                <w:szCs w:val="24"/>
                <w:lang w:eastAsia="ru-RU"/>
              </w:rPr>
            </w:pPr>
            <w:r w:rsidRPr="002F5365">
              <w:rPr>
                <w:rFonts w:ascii="Times New Roman" w:eastAsia="Times New Roman" w:hAnsi="Times New Roman"/>
                <w:color w:val="FF0000"/>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both"/>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C33C5" w:rsidRPr="002F5365" w:rsidRDefault="009C33C5" w:rsidP="00C85C09">
            <w:pPr>
              <w:spacing w:after="0" w:line="240" w:lineRule="auto"/>
              <w:jc w:val="both"/>
              <w:rPr>
                <w:rFonts w:ascii="Times New Roman" w:eastAsia="Times New Roman" w:hAnsi="Times New Roman"/>
                <w:sz w:val="24"/>
                <w:szCs w:val="24"/>
                <w:lang w:eastAsia="ru-RU"/>
              </w:rPr>
            </w:pPr>
          </w:p>
          <w:p w:rsidR="009C33C5" w:rsidRPr="002F5365" w:rsidRDefault="009C33C5" w:rsidP="00C85C09">
            <w:pPr>
              <w:spacing w:after="0" w:line="240" w:lineRule="auto"/>
              <w:jc w:val="both"/>
              <w:rPr>
                <w:rFonts w:ascii="Times New Roman" w:eastAsia="Times New Roman" w:hAnsi="Times New Roman"/>
                <w:b/>
                <w:sz w:val="24"/>
                <w:szCs w:val="24"/>
                <w:lang w:eastAsia="ru-RU"/>
              </w:rPr>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xml:space="preserve">08.08.2024 №66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земельного участка, находящегося в муниципальной собственности, в постоянное (бессрочное) пользование</w:t>
            </w:r>
          </w:p>
          <w:p w:rsidR="009C33C5" w:rsidRDefault="009C33C5" w:rsidP="00C85C09">
            <w:pPr>
              <w:rPr>
                <w:rFonts w:ascii="Times New Roman" w:eastAsia="Times New Roman" w:hAnsi="Times New Roman"/>
                <w:sz w:val="24"/>
                <w:szCs w:val="24"/>
                <w:lang w:eastAsia="ru-RU"/>
              </w:rPr>
            </w:pPr>
          </w:p>
          <w:p w:rsidR="009C33C5" w:rsidRPr="00F465C1" w:rsidRDefault="009C33C5" w:rsidP="00C85C09">
            <w:pPr>
              <w:tabs>
                <w:tab w:val="left" w:pos="2010"/>
              </w:tabs>
              <w:rPr>
                <w:rFonts w:ascii="Times New Roman" w:eastAsia="Times New Roman" w:hAnsi="Times New Roman"/>
                <w:b/>
                <w:sz w:val="24"/>
                <w:szCs w:val="24"/>
                <w:lang w:eastAsia="ru-RU"/>
              </w:rPr>
            </w:pPr>
            <w:r>
              <w:rPr>
                <w:rFonts w:ascii="Times New Roman" w:eastAsia="Times New Roman" w:hAnsi="Times New Roman"/>
                <w:sz w:val="24"/>
                <w:szCs w:val="24"/>
                <w:lang w:eastAsia="ru-RU"/>
              </w:rPr>
              <w:tab/>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24.11.2022 105</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lastRenderedPageBreak/>
              <w:t>14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jc w:val="center"/>
              <w:rPr>
                <w:rFonts w:ascii="Times New Roman" w:hAnsi="Times New Roman"/>
                <w:sz w:val="24"/>
                <w:szCs w:val="24"/>
              </w:rPr>
            </w:pPr>
          </w:p>
          <w:p w:rsidR="009C33C5" w:rsidRPr="002F5365" w:rsidRDefault="009C33C5" w:rsidP="00C85C09">
            <w:pPr>
              <w:jc w:val="both"/>
              <w:rPr>
                <w:rFonts w:ascii="Times New Roman" w:hAnsi="Times New Roman"/>
                <w:sz w:val="24"/>
                <w:szCs w:val="24"/>
              </w:rPr>
            </w:pPr>
            <w:r w:rsidRPr="002F5365">
              <w:rPr>
                <w:rFonts w:ascii="Times New Roman" w:hAnsi="Times New Roman"/>
                <w:sz w:val="24"/>
                <w:szCs w:val="24"/>
              </w:rPr>
              <w:t xml:space="preserve">09.08.2021 №83 </w:t>
            </w:r>
          </w:p>
          <w:p w:rsidR="009C33C5" w:rsidRPr="002F5365" w:rsidRDefault="009C33C5" w:rsidP="00C85C09">
            <w:pPr>
              <w:spacing w:after="0" w:line="240" w:lineRule="auto"/>
              <w:jc w:val="center"/>
              <w:rPr>
                <w:rFonts w:ascii="Times New Roman" w:eastAsia="Times New Roman" w:hAnsi="Times New Roman"/>
                <w:sz w:val="24"/>
                <w:szCs w:val="24"/>
                <w:lang w:eastAsia="ru-RU"/>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Присвоение и аннулирование адресов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spacing w:after="0" w:line="240" w:lineRule="auto"/>
              <w:jc w:val="center"/>
              <w:rPr>
                <w:rFonts w:ascii="Times New Roman" w:hAnsi="Times New Roman"/>
                <w:sz w:val="24"/>
                <w:szCs w:val="24"/>
              </w:rPr>
            </w:pPr>
            <w:r w:rsidRPr="002F5365">
              <w:rPr>
                <w:rFonts w:ascii="Times New Roman" w:hAnsi="Times New Roman"/>
                <w:sz w:val="24"/>
                <w:szCs w:val="24"/>
              </w:rPr>
              <w:t xml:space="preserve">18.01.2019 </w:t>
            </w:r>
            <w:hyperlink r:id="rId13" w:tgtFrame="_blank" w:history="1">
              <w:r w:rsidRPr="002F5365">
                <w:rPr>
                  <w:rStyle w:val="43"/>
                  <w:rFonts w:ascii="Times New Roman" w:hAnsi="Times New Roman"/>
                  <w:sz w:val="24"/>
                  <w:szCs w:val="24"/>
                </w:rPr>
                <w:t xml:space="preserve">№ 10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Согласование проведения переустройства и (или) перепланировки помещения в многоквартирном доме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pStyle w:val="title0"/>
              <w:spacing w:before="0" w:beforeAutospacing="0" w:after="0" w:afterAutospacing="0"/>
              <w:jc w:val="center"/>
            </w:pPr>
            <w:r w:rsidRPr="002F5365">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Перевод жилого помещения в нежилое или нежилого помещения в жилое</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25.10.2012 №58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color w:val="C00000"/>
                <w:sz w:val="24"/>
                <w:szCs w:val="24"/>
                <w:lang w:eastAsia="ru-RU"/>
              </w:rPr>
            </w:pPr>
            <w:r w:rsidRPr="00D8503D">
              <w:rPr>
                <w:rFonts w:ascii="Times New Roman" w:eastAsia="Times New Roman" w:hAnsi="Times New Roman"/>
                <w:sz w:val="24"/>
                <w:szCs w:val="24"/>
                <w:lang w:eastAsia="ru-RU"/>
              </w:rPr>
              <w:t>Принятие на учет граждан в качестве нуждающихся в жилых помещениях</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xml:space="preserve">22.10.2021 №116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жилого помещения по дог</w:t>
            </w:r>
            <w:r>
              <w:rPr>
                <w:rFonts w:ascii="Times New Roman" w:eastAsia="Times New Roman" w:hAnsi="Times New Roman"/>
                <w:sz w:val="24"/>
                <w:szCs w:val="24"/>
                <w:lang w:eastAsia="ru-RU"/>
              </w:rPr>
              <w:t>о</w:t>
            </w:r>
            <w:r w:rsidRPr="00D8503D">
              <w:rPr>
                <w:rFonts w:ascii="Times New Roman" w:eastAsia="Times New Roman" w:hAnsi="Times New Roman"/>
                <w:sz w:val="24"/>
                <w:szCs w:val="24"/>
                <w:lang w:eastAsia="ru-RU"/>
              </w:rPr>
              <w:t>вору социального найма</w:t>
            </w:r>
          </w:p>
          <w:p w:rsidR="009C33C5" w:rsidRPr="00D8503D" w:rsidRDefault="009C33C5" w:rsidP="00C85C09">
            <w:pPr>
              <w:spacing w:after="0" w:line="240" w:lineRule="auto"/>
              <w:jc w:val="both"/>
              <w:rPr>
                <w:rFonts w:ascii="Times New Roman" w:eastAsia="Times New Roman" w:hAnsi="Times New Roman"/>
                <w:color w:val="C00000"/>
                <w:sz w:val="24"/>
                <w:szCs w:val="24"/>
                <w:lang w:eastAsia="ru-RU"/>
              </w:rPr>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hAnsi="Times New Roman"/>
                <w:sz w:val="24"/>
                <w:szCs w:val="24"/>
              </w:rPr>
            </w:pPr>
            <w:r w:rsidRPr="002F5365">
              <w:rPr>
                <w:rFonts w:ascii="Times New Roman" w:eastAsia="Times New Roman" w:hAnsi="Times New Roman"/>
                <w:sz w:val="24"/>
                <w:szCs w:val="24"/>
                <w:lang w:eastAsia="ru-RU"/>
              </w:rPr>
              <w:t xml:space="preserve">30.06.2012 </w:t>
            </w:r>
            <w:r w:rsidRPr="002F5365">
              <w:rPr>
                <w:rFonts w:ascii="Times New Roman" w:eastAsia="Times New Roman" w:hAnsi="Times New Roman"/>
                <w:sz w:val="24"/>
                <w:szCs w:val="24"/>
                <w:lang w:eastAsia="ru-RU"/>
              </w:rPr>
              <w:fldChar w:fldCharType="begin"/>
            </w:r>
            <w:r w:rsidRPr="002F5365">
              <w:rPr>
                <w:rFonts w:ascii="Times New Roman" w:eastAsia="Times New Roman" w:hAnsi="Times New Roman"/>
                <w:sz w:val="24"/>
                <w:szCs w:val="24"/>
                <w:lang w:eastAsia="ru-RU"/>
              </w:rPr>
              <w:instrText xml:space="preserve"> HYPERLINK "https://pravo-search.minjust.ru/bigs/showDocument.html?id=59C8CB40-E108-49AE-ACAD-C0E25B43DF56" \t "_blank" </w:instrText>
            </w:r>
            <w:r w:rsidRPr="002F5365">
              <w:rPr>
                <w:rFonts w:ascii="Times New Roman" w:eastAsia="Times New Roman" w:hAnsi="Times New Roman"/>
                <w:sz w:val="24"/>
                <w:szCs w:val="24"/>
                <w:lang w:eastAsia="ru-RU"/>
              </w:rPr>
              <w:fldChar w:fldCharType="separate"/>
            </w:r>
            <w:r w:rsidRPr="002F5365">
              <w:rPr>
                <w:rFonts w:ascii="Times New Roman" w:eastAsia="Times New Roman" w:hAnsi="Times New Roman"/>
                <w:sz w:val="24"/>
                <w:szCs w:val="24"/>
                <w:lang w:eastAsia="ru-RU"/>
              </w:rPr>
              <w:t xml:space="preserve">№38 </w:t>
            </w:r>
          </w:p>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fldChar w:fldCharType="end"/>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Признание жилых помещений муниципального жилищного фонда непригодными для проживания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22.10.2021 </w:t>
            </w:r>
            <w:hyperlink r:id="rId14" w:tgtFrame="_blank" w:history="1">
              <w:r w:rsidRPr="002F5365">
                <w:rPr>
                  <w:rStyle w:val="43"/>
                  <w:rFonts w:ascii="Times New Roman" w:hAnsi="Times New Roman"/>
                  <w:sz w:val="24"/>
                  <w:szCs w:val="24"/>
                </w:rPr>
                <w:t xml:space="preserve">№ 115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lastRenderedPageBreak/>
              <w:t>22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Признание садового дома жилым домом и жилого дома садовым домом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rPr>
                <w:rFonts w:ascii="Times New Roman" w:hAnsi="Times New Roman"/>
                <w:sz w:val="24"/>
                <w:szCs w:val="24"/>
              </w:rPr>
            </w:pPr>
            <w:r w:rsidRPr="002F5365">
              <w:rPr>
                <w:rFonts w:ascii="Times New Roman" w:hAnsi="Times New Roman"/>
                <w:sz w:val="24"/>
                <w:szCs w:val="24"/>
              </w:rPr>
              <w:t xml:space="preserve">06.09.2019 </w:t>
            </w:r>
            <w:hyperlink r:id="rId15" w:tgtFrame="_blank" w:history="1">
              <w:r w:rsidRPr="002F5365">
                <w:rPr>
                  <w:rStyle w:val="43"/>
                  <w:rFonts w:ascii="Times New Roman" w:hAnsi="Times New Roman"/>
                  <w:sz w:val="24"/>
                  <w:szCs w:val="24"/>
                </w:rPr>
                <w:t xml:space="preserve">№ 59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Признание частных жилых помещений пригодными (непри</w:t>
            </w:r>
            <w:r>
              <w:rPr>
                <w:rFonts w:ascii="Times New Roman" w:eastAsia="Times New Roman" w:hAnsi="Times New Roman"/>
                <w:sz w:val="24"/>
                <w:szCs w:val="24"/>
                <w:lang w:eastAsia="ru-RU"/>
              </w:rPr>
              <w:t>годным) для проживания граждан</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kern w:val="2"/>
                <w:sz w:val="24"/>
                <w:szCs w:val="24"/>
              </w:rPr>
            </w:pPr>
          </w:p>
          <w:p w:rsidR="009C33C5" w:rsidRPr="002F5365" w:rsidRDefault="009C33C5" w:rsidP="00C85C09">
            <w:pPr>
              <w:spacing w:after="0" w:line="240" w:lineRule="auto"/>
              <w:jc w:val="center"/>
              <w:rPr>
                <w:rFonts w:ascii="Times New Roman" w:hAnsi="Times New Roman"/>
                <w:sz w:val="24"/>
                <w:szCs w:val="24"/>
              </w:rPr>
            </w:pPr>
            <w:r w:rsidRPr="002F5365">
              <w:rPr>
                <w:rFonts w:ascii="Times New Roman" w:hAnsi="Times New Roman"/>
                <w:sz w:val="24"/>
                <w:szCs w:val="24"/>
              </w:rPr>
              <w:t>04.04.2022 </w:t>
            </w:r>
            <w:hyperlink r:id="rId16" w:tgtFrame="_blank" w:history="1">
              <w:r w:rsidRPr="002F5365">
                <w:rPr>
                  <w:rStyle w:val="43"/>
                  <w:rFonts w:ascii="Times New Roman" w:hAnsi="Times New Roman"/>
                  <w:sz w:val="24"/>
                  <w:szCs w:val="24"/>
                </w:rPr>
                <w:t>№ 37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разрешений на право вырубки зеленых насаждений</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18.01.2024 №5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разрешения на осуществление земляных работ</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12.09.2019  № 63 </w:t>
            </w:r>
          </w:p>
          <w:p w:rsidR="009C33C5" w:rsidRPr="002F5365" w:rsidRDefault="009C33C5" w:rsidP="00C85C09">
            <w:pPr>
              <w:spacing w:after="0" w:line="240" w:lineRule="auto"/>
              <w:jc w:val="center"/>
              <w:rPr>
                <w:rFonts w:ascii="Times New Roman" w:eastAsia="Times New Roman" w:hAnsi="Times New Roman"/>
                <w:sz w:val="24"/>
                <w:szCs w:val="24"/>
                <w:lang w:eastAsia="ru-RU"/>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разрешения на право организации розничного рынка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jc w:val="center"/>
              <w:rPr>
                <w:rFonts w:ascii="Times New Roman" w:hAnsi="Times New Roman"/>
                <w:sz w:val="24"/>
                <w:szCs w:val="24"/>
              </w:rPr>
            </w:pPr>
          </w:p>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06.09.2019 </w:t>
            </w:r>
            <w:hyperlink r:id="rId17" w:tgtFrame="_blank" w:history="1">
              <w:r w:rsidRPr="002F5365">
                <w:rPr>
                  <w:rStyle w:val="43"/>
                  <w:rFonts w:ascii="Times New Roman" w:hAnsi="Times New Roman"/>
                  <w:sz w:val="24"/>
                  <w:szCs w:val="24"/>
                </w:rPr>
                <w:t xml:space="preserve">№ 56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права на размещение нестационарных торговых объектов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24.01.2020 </w:t>
            </w:r>
            <w:hyperlink r:id="rId18" w:tgtFrame="_blank" w:history="1">
              <w:r w:rsidRPr="002F5365">
                <w:rPr>
                  <w:rStyle w:val="43"/>
                  <w:rFonts w:ascii="Times New Roman" w:hAnsi="Times New Roman"/>
                  <w:sz w:val="24"/>
                  <w:szCs w:val="24"/>
                </w:rPr>
                <w:t xml:space="preserve">№ 8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Согласование создания места (площадки) накопления твердых коммунальных отходов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jc w:val="center"/>
              <w:rPr>
                <w:rFonts w:ascii="Times New Roman" w:hAnsi="Times New Roman"/>
                <w:sz w:val="24"/>
                <w:szCs w:val="24"/>
              </w:rPr>
            </w:pPr>
          </w:p>
          <w:p w:rsidR="009C33C5" w:rsidRPr="002F5365" w:rsidRDefault="009C33C5" w:rsidP="00C85C09">
            <w:pPr>
              <w:rPr>
                <w:rFonts w:ascii="Times New Roman" w:hAnsi="Times New Roman"/>
                <w:sz w:val="24"/>
                <w:szCs w:val="24"/>
              </w:rPr>
            </w:pPr>
            <w:r w:rsidRPr="002F5365">
              <w:rPr>
                <w:rFonts w:ascii="Times New Roman" w:hAnsi="Times New Roman"/>
                <w:sz w:val="24"/>
                <w:szCs w:val="24"/>
              </w:rPr>
              <w:t xml:space="preserve">23.10.2020 </w:t>
            </w:r>
            <w:hyperlink r:id="rId19" w:tgtFrame="_blank" w:history="1">
              <w:r w:rsidRPr="002F5365">
                <w:rPr>
                  <w:rStyle w:val="43"/>
                  <w:rFonts w:ascii="Times New Roman" w:hAnsi="Times New Roman"/>
                  <w:sz w:val="24"/>
                  <w:szCs w:val="24"/>
                </w:rPr>
                <w:t xml:space="preserve">№ 67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Включение сведений о месте (площадке) накопления твердых коммунальных отходов в реестр</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lastRenderedPageBreak/>
              <w:t>30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Назначение пенсии за выслугу лет муниципальным служащим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07.12.2020 </w:t>
            </w:r>
            <w:hyperlink r:id="rId20" w:tgtFrame="_blank" w:history="1">
              <w:r w:rsidRPr="002F5365">
                <w:rPr>
                  <w:rStyle w:val="43"/>
                  <w:rFonts w:ascii="Times New Roman" w:hAnsi="Times New Roman"/>
                  <w:sz w:val="24"/>
                  <w:szCs w:val="24"/>
                </w:rPr>
                <w:t xml:space="preserve">№ 91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копий муниципальных правовых актов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hAnsi="Times New Roman"/>
                <w:sz w:val="24"/>
                <w:szCs w:val="24"/>
              </w:rPr>
            </w:pPr>
            <w:r w:rsidRPr="002F5365">
              <w:rPr>
                <w:rFonts w:ascii="Times New Roman" w:hAnsi="Times New Roman"/>
                <w:sz w:val="24"/>
                <w:szCs w:val="24"/>
              </w:rPr>
              <w:t xml:space="preserve">25.01.2013 </w:t>
            </w:r>
            <w:hyperlink r:id="rId21" w:tgtFrame="_blank" w:history="1">
              <w:r w:rsidRPr="002F5365">
                <w:rPr>
                  <w:rStyle w:val="43"/>
                  <w:rFonts w:ascii="Times New Roman" w:hAnsi="Times New Roman"/>
                  <w:sz w:val="24"/>
                  <w:szCs w:val="24"/>
                </w:rPr>
                <w:t xml:space="preserve">№ 4 </w:t>
              </w:r>
            </w:hyperlink>
          </w:p>
          <w:p w:rsidR="009C33C5" w:rsidRPr="002F5365" w:rsidRDefault="009C33C5" w:rsidP="00C85C09">
            <w:pPr>
              <w:spacing w:after="0" w:line="240" w:lineRule="auto"/>
              <w:jc w:val="center"/>
              <w:rPr>
                <w:rFonts w:ascii="Times New Roman" w:eastAsia="Times New Roman" w:hAnsi="Times New Roman"/>
                <w:sz w:val="24"/>
                <w:szCs w:val="24"/>
                <w:lang w:eastAsia="ru-RU"/>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информации по документам архивных фондов</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xml:space="preserve">11.03.2022 №19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выписок из похозяйственной книги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25.10.2012 </w:t>
            </w:r>
            <w:hyperlink r:id="rId22" w:tgtFrame="_blank" w:history="1">
              <w:r w:rsidRPr="002F5365">
                <w:rPr>
                  <w:rStyle w:val="43"/>
                  <w:rFonts w:ascii="Times New Roman" w:hAnsi="Times New Roman"/>
                  <w:sz w:val="24"/>
                  <w:szCs w:val="24"/>
                </w:rPr>
                <w:t xml:space="preserve">№ 60 </w:t>
              </w:r>
            </w:hyperlink>
            <w:r w:rsidRPr="002F5365">
              <w:rPr>
                <w:rFonts w:ascii="Times New Roman" w:hAnsi="Times New Roman"/>
                <w:sz w:val="24"/>
                <w:szCs w:val="24"/>
              </w:rPr>
              <w:t>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34</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Регистрация устава территориального общественного самоуправления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28.11.2019 </w:t>
            </w:r>
            <w:hyperlink r:id="rId23" w:tgtFrame="_blank" w:history="1">
              <w:r w:rsidRPr="002F5365">
                <w:rPr>
                  <w:rStyle w:val="43"/>
                  <w:rFonts w:ascii="Times New Roman" w:hAnsi="Times New Roman"/>
                  <w:sz w:val="24"/>
                  <w:szCs w:val="24"/>
                </w:rPr>
                <w:t xml:space="preserve">№ 90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35</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36</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r>
              <w:rPr>
                <w:rFonts w:ascii="Times New Roman" w:eastAsia="Times New Roman" w:hAnsi="Times New Roman"/>
                <w:sz w:val="24"/>
                <w:szCs w:val="24"/>
                <w:lang w:eastAsia="ru-RU"/>
              </w:rPr>
              <w:t xml:space="preserve">Царевщинского </w:t>
            </w:r>
            <w:r w:rsidRPr="00D8503D">
              <w:rPr>
                <w:rFonts w:ascii="Times New Roman" w:eastAsia="Times New Roman" w:hAnsi="Times New Roman"/>
                <w:sz w:val="24"/>
                <w:szCs w:val="24"/>
                <w:lang w:eastAsia="ru-RU"/>
              </w:rPr>
              <w:t>сельсовета Мокшанского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05.11.2020 </w:t>
            </w:r>
            <w:hyperlink r:id="rId24" w:tgtFrame="_blank" w:history="1">
              <w:r w:rsidRPr="002F5365">
                <w:rPr>
                  <w:rStyle w:val="43"/>
                  <w:rFonts w:ascii="Times New Roman" w:hAnsi="Times New Roman"/>
                  <w:sz w:val="24"/>
                  <w:szCs w:val="24"/>
                </w:rPr>
                <w:t xml:space="preserve">№73 </w:t>
              </w:r>
            </w:hyperlink>
            <w:r w:rsidRPr="002F5365">
              <w:rPr>
                <w:rFonts w:ascii="Times New Roman" w:hAnsi="Times New Roman"/>
                <w:sz w:val="24"/>
                <w:szCs w:val="24"/>
              </w:rPr>
              <w:t>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37</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eastAsia="Times New Roman" w:hAnsi="Times New Roman"/>
                <w:sz w:val="24"/>
                <w:szCs w:val="24"/>
                <w:lang w:eastAsia="ru-RU"/>
              </w:rPr>
              <w:t xml:space="preserve">Царевщинского </w:t>
            </w:r>
            <w:r w:rsidRPr="00D8503D">
              <w:rPr>
                <w:rFonts w:ascii="Times New Roman" w:eastAsia="Times New Roman" w:hAnsi="Times New Roman"/>
                <w:sz w:val="24"/>
                <w:szCs w:val="24"/>
                <w:lang w:eastAsia="ru-RU"/>
              </w:rPr>
              <w:t>сельсовета М</w:t>
            </w:r>
          </w:p>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окшанского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16.12.2021 </w:t>
            </w:r>
            <w:hyperlink r:id="rId25" w:tgtFrame="_blank" w:history="1">
              <w:r w:rsidRPr="002F5365">
                <w:rPr>
                  <w:rStyle w:val="43"/>
                  <w:rFonts w:ascii="Times New Roman" w:hAnsi="Times New Roman"/>
                  <w:sz w:val="24"/>
                  <w:szCs w:val="24"/>
                </w:rPr>
                <w:t xml:space="preserve">№ 139 </w:t>
              </w:r>
            </w:hyperlink>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lastRenderedPageBreak/>
              <w:t>38</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Утверждение документации по планировке территории по заявлениям заинтересованных лиц</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18.01.2019 </w:t>
            </w:r>
            <w:hyperlink r:id="rId26" w:tgtFrame="_blank" w:history="1">
              <w:r w:rsidRPr="002F5365">
                <w:rPr>
                  <w:rStyle w:val="43"/>
                  <w:rFonts w:ascii="Times New Roman" w:hAnsi="Times New Roman"/>
                  <w:sz w:val="24"/>
                  <w:szCs w:val="24"/>
                </w:rPr>
                <w:t xml:space="preserve">№ 7 </w:t>
              </w:r>
            </w:hyperlink>
            <w:r w:rsidRPr="002F5365">
              <w:rPr>
                <w:rFonts w:ascii="Times New Roman" w:hAnsi="Times New Roman"/>
                <w:sz w:val="24"/>
                <w:szCs w:val="24"/>
              </w:rPr>
              <w:t>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AA10A9" w:rsidRDefault="009C33C5" w:rsidP="00C85C09">
            <w:pPr>
              <w:spacing w:after="0" w:line="240" w:lineRule="auto"/>
              <w:jc w:val="center"/>
              <w:rPr>
                <w:rFonts w:ascii="Times New Roman" w:eastAsia="Times New Roman" w:hAnsi="Times New Roman"/>
                <w:sz w:val="24"/>
                <w:szCs w:val="24"/>
                <w:lang w:eastAsia="ru-RU"/>
              </w:rPr>
            </w:pPr>
            <w:r w:rsidRPr="00AA10A9">
              <w:rPr>
                <w:rFonts w:ascii="Times New Roman" w:eastAsia="Times New Roman" w:hAnsi="Times New Roman"/>
                <w:sz w:val="24"/>
                <w:szCs w:val="24"/>
                <w:lang w:eastAsia="ru-RU"/>
              </w:rPr>
              <w:t>39</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AA10A9" w:rsidRDefault="009C33C5" w:rsidP="00C85C09">
            <w:pPr>
              <w:spacing w:after="0" w:line="240" w:lineRule="auto"/>
              <w:jc w:val="both"/>
              <w:rPr>
                <w:rFonts w:ascii="Times New Roman" w:eastAsia="Times New Roman" w:hAnsi="Times New Roman"/>
                <w:sz w:val="24"/>
                <w:szCs w:val="24"/>
                <w:lang w:eastAsia="ru-RU"/>
              </w:rPr>
            </w:pPr>
            <w:r w:rsidRPr="00C40443">
              <w:rPr>
                <w:rFonts w:ascii="Times New Roman" w:eastAsia="Times New Roman" w:hAnsi="Times New Roman"/>
                <w:sz w:val="24"/>
                <w:szCs w:val="24"/>
                <w:lang w:eastAsia="ru-RU"/>
              </w:rPr>
              <w:t xml:space="preserve">Выдача разрешений на захоронение (перезахоронение) и подзахоронение на гражданских кладбищах муниципального образования (выдача разрешений на захоронение и подзахоронение на гражданских кладбищах </w:t>
            </w:r>
            <w:r w:rsidRPr="00CB0E65">
              <w:rPr>
                <w:rFonts w:ascii="Times New Roman" w:eastAsia="Times New Roman" w:hAnsi="Times New Roman"/>
                <w:sz w:val="24"/>
                <w:szCs w:val="24"/>
                <w:lang w:eastAsia="ru-RU"/>
              </w:rPr>
              <w:t>муниципального образования</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40</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w:t>
            </w:r>
            <w:r>
              <w:rPr>
                <w:rFonts w:ascii="Times New Roman" w:eastAsia="Times New Roman" w:hAnsi="Times New Roman"/>
                <w:sz w:val="24"/>
                <w:szCs w:val="24"/>
                <w:lang w:eastAsia="ru-RU"/>
              </w:rPr>
              <w:t xml:space="preserve">Царевщинского </w:t>
            </w:r>
            <w:r w:rsidRPr="00D8503D">
              <w:rPr>
                <w:rFonts w:ascii="Times New Roman" w:eastAsia="Times New Roman" w:hAnsi="Times New Roman"/>
                <w:sz w:val="24"/>
                <w:szCs w:val="24"/>
                <w:lang w:eastAsia="ru-RU"/>
              </w:rPr>
              <w:t>сельсовета </w:t>
            </w:r>
            <w:r>
              <w:rPr>
                <w:rFonts w:ascii="Times New Roman" w:eastAsia="Times New Roman" w:hAnsi="Times New Roman"/>
                <w:sz w:val="24"/>
                <w:szCs w:val="24"/>
                <w:lang w:eastAsia="ru-RU"/>
              </w:rPr>
              <w:t xml:space="preserve"> </w:t>
            </w:r>
            <w:r w:rsidRPr="00D8503D">
              <w:rPr>
                <w:rFonts w:ascii="Times New Roman" w:eastAsia="Times New Roman" w:hAnsi="Times New Roman"/>
                <w:sz w:val="24"/>
                <w:szCs w:val="24"/>
                <w:lang w:eastAsia="ru-RU"/>
              </w:rPr>
              <w:t>Мокшанского</w:t>
            </w:r>
            <w:r>
              <w:rPr>
                <w:rFonts w:ascii="Times New Roman" w:eastAsia="Times New Roman" w:hAnsi="Times New Roman"/>
                <w:sz w:val="24"/>
                <w:szCs w:val="24"/>
                <w:lang w:eastAsia="ru-RU"/>
              </w:rPr>
              <w:t xml:space="preserve"> </w:t>
            </w:r>
            <w:r w:rsidRPr="00D8503D">
              <w:rPr>
                <w:rFonts w:ascii="Times New Roman" w:eastAsia="Times New Roman" w:hAnsi="Times New Roman"/>
                <w:sz w:val="24"/>
                <w:szCs w:val="24"/>
                <w:lang w:eastAsia="ru-RU"/>
              </w:rPr>
              <w:t> района Пензенской области</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31.07.2020 </w:t>
            </w:r>
            <w:hyperlink r:id="rId27" w:tgtFrame="_blank" w:history="1">
              <w:r w:rsidRPr="002F5365">
                <w:rPr>
                  <w:rStyle w:val="43"/>
                  <w:rFonts w:ascii="Times New Roman" w:hAnsi="Times New Roman"/>
                  <w:sz w:val="24"/>
                  <w:szCs w:val="24"/>
                </w:rPr>
                <w:t xml:space="preserve">№ 49 </w:t>
              </w:r>
            </w:hyperlink>
            <w:r w:rsidRPr="002F5365">
              <w:rPr>
                <w:rFonts w:ascii="Times New Roman" w:hAnsi="Times New Roman"/>
                <w:sz w:val="24"/>
                <w:szCs w:val="24"/>
              </w:rPr>
              <w:t>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41</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hAnsi="Times New Roman"/>
                <w:sz w:val="24"/>
                <w:szCs w:val="24"/>
              </w:rPr>
            </w:pPr>
          </w:p>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06.12.2024 №117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42</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rPr>
                <w:rFonts w:ascii="Times New Roman" w:hAnsi="Times New Roman"/>
                <w:sz w:val="24"/>
                <w:szCs w:val="24"/>
              </w:rPr>
            </w:pPr>
            <w:r w:rsidRPr="002F5365">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hAnsi="Times New Roman"/>
                <w:sz w:val="24"/>
                <w:szCs w:val="24"/>
              </w:rPr>
              <w:t xml:space="preserve">25.10.2012 </w:t>
            </w:r>
            <w:hyperlink r:id="rId28" w:tgtFrame="_blank" w:history="1">
              <w:r w:rsidRPr="002F5365">
                <w:rPr>
                  <w:rStyle w:val="43"/>
                  <w:rFonts w:ascii="Times New Roman" w:hAnsi="Times New Roman"/>
                  <w:sz w:val="24"/>
                  <w:szCs w:val="24"/>
                </w:rPr>
                <w:t xml:space="preserve">№ 59 </w:t>
              </w:r>
            </w:hyperlink>
            <w:r w:rsidRPr="002F5365">
              <w:rPr>
                <w:rFonts w:ascii="Times New Roman" w:hAnsi="Times New Roman"/>
                <w:sz w:val="24"/>
                <w:szCs w:val="24"/>
              </w:rPr>
              <w:t> </w:t>
            </w: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7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C33C5" w:rsidRPr="00D8503D" w:rsidRDefault="009C33C5" w:rsidP="00C85C09">
            <w:pPr>
              <w:spacing w:after="0" w:line="240" w:lineRule="auto"/>
              <w:jc w:val="both"/>
              <w:rPr>
                <w:rFonts w:ascii="Times New Roman" w:eastAsia="Times New Roman" w:hAnsi="Times New Roman"/>
                <w:sz w:val="24"/>
                <w:szCs w:val="24"/>
                <w:lang w:eastAsia="ru-RU"/>
              </w:rPr>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C33C5" w:rsidRPr="002F5365" w:rsidRDefault="009C33C5" w:rsidP="00C85C09">
            <w:pPr>
              <w:rPr>
                <w:rFonts w:ascii="Times New Roman" w:eastAsia="Times New Roman" w:hAnsi="Times New Roman"/>
                <w:sz w:val="24"/>
                <w:szCs w:val="24"/>
                <w:lang w:eastAsia="ru-RU"/>
              </w:rPr>
            </w:pP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C33C5" w:rsidRPr="002F5365" w:rsidRDefault="009C33C5" w:rsidP="00C85C09">
            <w:pPr>
              <w:spacing w:after="0" w:line="240" w:lineRule="auto"/>
              <w:jc w:val="center"/>
              <w:rPr>
                <w:rFonts w:ascii="Times New Roman" w:hAnsi="Times New Roman"/>
                <w:sz w:val="24"/>
                <w:szCs w:val="24"/>
              </w:rPr>
            </w:pPr>
          </w:p>
        </w:tc>
        <w:tc>
          <w:tcPr>
            <w:tcW w:w="21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C33C5" w:rsidRPr="002F5365" w:rsidRDefault="009C33C5" w:rsidP="00C85C09">
            <w:pPr>
              <w:spacing w:after="0" w:line="240" w:lineRule="auto"/>
              <w:jc w:val="center"/>
              <w:rPr>
                <w:rFonts w:ascii="Times New Roman" w:eastAsia="Times New Roman" w:hAnsi="Times New Roman"/>
                <w:sz w:val="24"/>
                <w:szCs w:val="24"/>
                <w:lang w:eastAsia="ru-RU"/>
              </w:rPr>
            </w:pPr>
          </w:p>
        </w:tc>
      </w:tr>
      <w:tr w:rsidR="009C33C5" w:rsidRPr="002F5365" w:rsidTr="00C85C09">
        <w:trPr>
          <w:jc w:val="center"/>
        </w:trPr>
        <w:tc>
          <w:tcPr>
            <w:tcW w:w="1493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b/>
                <w:bCs/>
                <w:sz w:val="24"/>
                <w:szCs w:val="24"/>
                <w:lang w:eastAsia="ru-RU"/>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 п/п</w:t>
            </w:r>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Наименование муниципальной услуги</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Категория муниципальных учреждений и организаций, предоставляющих услугу</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 </w:t>
            </w:r>
          </w:p>
        </w:tc>
        <w:tc>
          <w:tcPr>
            <w:tcW w:w="868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 </w:t>
            </w:r>
          </w:p>
        </w:tc>
        <w:tc>
          <w:tcPr>
            <w:tcW w:w="494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9C33C5" w:rsidRPr="002F5365" w:rsidRDefault="009C33C5" w:rsidP="00C85C09">
            <w:pPr>
              <w:spacing w:after="0" w:line="240" w:lineRule="auto"/>
              <w:jc w:val="center"/>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 </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1</w:t>
            </w:r>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Предоставление информации о проведении ярмарок, выставок народного творчества, ремесел на территории муниципального образования.</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2F5365" w:rsidRDefault="009C33C5" w:rsidP="00C85C09">
            <w:pPr>
              <w:spacing w:after="0" w:line="240" w:lineRule="auto"/>
              <w:jc w:val="both"/>
              <w:rPr>
                <w:rFonts w:ascii="Times New Roman" w:eastAsia="Times New Roman" w:hAnsi="Times New Roman"/>
                <w:sz w:val="24"/>
                <w:szCs w:val="24"/>
                <w:lang w:eastAsia="ru-RU"/>
              </w:rPr>
            </w:pPr>
            <w:r w:rsidRPr="002F5365">
              <w:rPr>
                <w:rFonts w:ascii="Times New Roman" w:eastAsia="Times New Roman" w:hAnsi="Times New Roman"/>
                <w:sz w:val="24"/>
                <w:szCs w:val="24"/>
                <w:lang w:eastAsia="ru-RU"/>
              </w:rPr>
              <w:t>Муниципальные учреждения культуры</w:t>
            </w:r>
          </w:p>
        </w:tc>
      </w:tr>
      <w:tr w:rsidR="009C33C5" w:rsidRPr="002F5365" w:rsidTr="00C85C09">
        <w:trPr>
          <w:jc w:val="center"/>
        </w:trPr>
        <w:tc>
          <w:tcPr>
            <w:tcW w:w="13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C33C5" w:rsidRPr="00D8503D" w:rsidRDefault="009C33C5" w:rsidP="00C85C09">
            <w:pPr>
              <w:spacing w:after="0" w:line="240" w:lineRule="auto"/>
              <w:jc w:val="center"/>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2</w:t>
            </w:r>
          </w:p>
        </w:tc>
        <w:tc>
          <w:tcPr>
            <w:tcW w:w="86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Запись на обзорные, тематические и интерактивные экскурсии.</w:t>
            </w:r>
          </w:p>
        </w:tc>
        <w:tc>
          <w:tcPr>
            <w:tcW w:w="494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C33C5" w:rsidRPr="00D8503D" w:rsidRDefault="009C33C5" w:rsidP="00C85C09">
            <w:pPr>
              <w:spacing w:after="0" w:line="240" w:lineRule="auto"/>
              <w:jc w:val="both"/>
              <w:rPr>
                <w:rFonts w:ascii="Times New Roman" w:eastAsia="Times New Roman" w:hAnsi="Times New Roman"/>
                <w:sz w:val="24"/>
                <w:szCs w:val="24"/>
                <w:lang w:eastAsia="ru-RU"/>
              </w:rPr>
            </w:pPr>
            <w:r w:rsidRPr="00D8503D">
              <w:rPr>
                <w:rFonts w:ascii="Times New Roman" w:eastAsia="Times New Roman" w:hAnsi="Times New Roman"/>
                <w:sz w:val="24"/>
                <w:szCs w:val="24"/>
                <w:lang w:eastAsia="ru-RU"/>
              </w:rPr>
              <w:t>Муниципальные учреждения культуры</w:t>
            </w:r>
          </w:p>
        </w:tc>
      </w:tr>
    </w:tbl>
    <w:p w:rsidR="009C33C5" w:rsidRPr="00D8503D" w:rsidRDefault="009C33C5" w:rsidP="009C33C5">
      <w:pPr>
        <w:spacing w:after="0" w:line="240" w:lineRule="auto"/>
        <w:ind w:firstLine="567"/>
        <w:jc w:val="both"/>
        <w:rPr>
          <w:rFonts w:ascii="Times New Roman" w:eastAsia="Times New Roman" w:hAnsi="Times New Roman"/>
          <w:color w:val="000000"/>
          <w:sz w:val="24"/>
          <w:szCs w:val="24"/>
          <w:lang w:eastAsia="ru-RU"/>
        </w:rPr>
      </w:pPr>
      <w:r w:rsidRPr="00D8503D">
        <w:rPr>
          <w:rFonts w:ascii="Times New Roman" w:eastAsia="Times New Roman" w:hAnsi="Times New Roman"/>
          <w:color w:val="000000"/>
          <w:sz w:val="24"/>
          <w:szCs w:val="24"/>
          <w:lang w:eastAsia="ru-RU"/>
        </w:rPr>
        <w:t> </w:t>
      </w:r>
    </w:p>
    <w:p w:rsidR="009860BB" w:rsidRDefault="009860BB" w:rsidP="009860BB">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9860BB" w:rsidRPr="009C33C5" w:rsidRDefault="009860BB" w:rsidP="009860BB">
      <w:pPr>
        <w:tabs>
          <w:tab w:val="left" w:pos="5760"/>
          <w:tab w:val="center" w:pos="7568"/>
        </w:tabs>
        <w:spacing w:after="0" w:line="240" w:lineRule="auto"/>
        <w:outlineLvl w:val="0"/>
        <w:rPr>
          <w:rFonts w:ascii="Times New Roman" w:eastAsia="Times New Roman" w:hAnsi="Times New Roman"/>
          <w:b/>
          <w:bCs/>
          <w:color w:val="000000"/>
          <w:sz w:val="26"/>
          <w:szCs w:val="26"/>
          <w:lang w:eastAsia="ru-RU"/>
        </w:rPr>
      </w:pPr>
    </w:p>
    <w:p w:rsidR="009C33C5" w:rsidRPr="009C33C5" w:rsidRDefault="009C33C5" w:rsidP="009C33C5">
      <w:pPr>
        <w:pStyle w:val="a7"/>
        <w:rPr>
          <w:rFonts w:ascii="Times New Roman" w:hAnsi="Times New Roman"/>
          <w:sz w:val="26"/>
          <w:szCs w:val="26"/>
        </w:rPr>
      </w:pPr>
      <w:r w:rsidRPr="009C33C5">
        <w:rPr>
          <w:rFonts w:ascii="Times New Roman" w:hAnsi="Times New Roman"/>
          <w:noProof/>
          <w:sz w:val="26"/>
          <w:szCs w:val="26"/>
          <w:lang w:eastAsia="ru-RU"/>
        </w:rPr>
        <w:drawing>
          <wp:anchor distT="0" distB="0" distL="114300" distR="114300" simplePos="0" relativeHeight="251661312" behindDoc="0" locked="0" layoutInCell="1" allowOverlap="1">
            <wp:simplePos x="0" y="0"/>
            <wp:positionH relativeFrom="page">
              <wp:posOffset>3550285</wp:posOffset>
            </wp:positionH>
            <wp:positionV relativeFrom="paragraph">
              <wp:posOffset>-333375</wp:posOffset>
            </wp:positionV>
            <wp:extent cx="561975" cy="8001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center" w:tblpY="81"/>
        <w:tblW w:w="0" w:type="auto"/>
        <w:tblLayout w:type="fixed"/>
        <w:tblCellMar>
          <w:left w:w="0" w:type="dxa"/>
          <w:right w:w="0" w:type="dxa"/>
        </w:tblCellMar>
        <w:tblLook w:val="01E0" w:firstRow="1" w:lastRow="1" w:firstColumn="1" w:lastColumn="1" w:noHBand="0" w:noVBand="0"/>
      </w:tblPr>
      <w:tblGrid>
        <w:gridCol w:w="9606"/>
      </w:tblGrid>
      <w:tr w:rsidR="009C33C5" w:rsidRPr="009C33C5" w:rsidTr="00C85C09">
        <w:tblPrEx>
          <w:tblCellMar>
            <w:top w:w="0" w:type="dxa"/>
            <w:left w:w="0" w:type="dxa"/>
            <w:bottom w:w="0" w:type="dxa"/>
            <w:right w:w="0" w:type="dxa"/>
          </w:tblCellMar>
        </w:tblPrEx>
        <w:trPr>
          <w:trHeight w:hRule="exact" w:val="397"/>
        </w:trPr>
        <w:tc>
          <w:tcPr>
            <w:tcW w:w="9606" w:type="dxa"/>
          </w:tcPr>
          <w:p w:rsidR="009C33C5" w:rsidRPr="009C33C5" w:rsidRDefault="009C33C5" w:rsidP="00C85C09">
            <w:pPr>
              <w:jc w:val="center"/>
              <w:rPr>
                <w:rFonts w:ascii="Times New Roman" w:hAnsi="Times New Roman"/>
                <w:b/>
                <w:sz w:val="26"/>
                <w:szCs w:val="26"/>
              </w:rPr>
            </w:pPr>
          </w:p>
          <w:p w:rsidR="009C33C5" w:rsidRPr="009C33C5" w:rsidRDefault="009C33C5" w:rsidP="00C85C09">
            <w:pPr>
              <w:jc w:val="center"/>
              <w:rPr>
                <w:rFonts w:ascii="Times New Roman" w:hAnsi="Times New Roman"/>
                <w:b/>
                <w:sz w:val="26"/>
                <w:szCs w:val="26"/>
              </w:rPr>
            </w:pPr>
          </w:p>
        </w:tc>
      </w:tr>
      <w:tr w:rsidR="009C33C5" w:rsidRPr="009C33C5" w:rsidTr="00C85C09">
        <w:tblPrEx>
          <w:tblCellMar>
            <w:top w:w="0" w:type="dxa"/>
            <w:left w:w="0" w:type="dxa"/>
            <w:bottom w:w="0" w:type="dxa"/>
            <w:right w:w="0" w:type="dxa"/>
          </w:tblCellMar>
        </w:tblPrEx>
        <w:tc>
          <w:tcPr>
            <w:tcW w:w="9606" w:type="dxa"/>
          </w:tcPr>
          <w:p w:rsidR="009C33C5" w:rsidRPr="009C33C5" w:rsidRDefault="009C33C5" w:rsidP="00C85C09">
            <w:pPr>
              <w:pStyle w:val="30"/>
              <w:rPr>
                <w:sz w:val="26"/>
                <w:szCs w:val="26"/>
                <w:lang w:val="ru-RU"/>
              </w:rPr>
            </w:pPr>
            <w:r w:rsidRPr="009C33C5">
              <w:rPr>
                <w:sz w:val="26"/>
                <w:szCs w:val="26"/>
                <w:lang w:val="ru-RU"/>
              </w:rPr>
              <w:t>АДМИНИСТРАЦИЯ ЦАРЕВЩИНСКОГО СЕЛЬСОВЕТА МОКШАНСКОГО  РАЙОНА  ПЕНЗЕНСКОЙ ОБЛАСТИ</w:t>
            </w:r>
          </w:p>
        </w:tc>
      </w:tr>
      <w:tr w:rsidR="009C33C5" w:rsidRPr="009C33C5" w:rsidTr="00C85C09">
        <w:tblPrEx>
          <w:tblCellMar>
            <w:top w:w="0" w:type="dxa"/>
            <w:left w:w="0" w:type="dxa"/>
            <w:bottom w:w="0" w:type="dxa"/>
            <w:right w:w="0" w:type="dxa"/>
          </w:tblCellMar>
        </w:tblPrEx>
        <w:trPr>
          <w:trHeight w:hRule="exact" w:val="397"/>
        </w:trPr>
        <w:tc>
          <w:tcPr>
            <w:tcW w:w="9606" w:type="dxa"/>
            <w:vAlign w:val="center"/>
          </w:tcPr>
          <w:p w:rsidR="009C33C5" w:rsidRPr="009C33C5" w:rsidRDefault="009C33C5" w:rsidP="00C85C09">
            <w:pPr>
              <w:pStyle w:val="30"/>
              <w:rPr>
                <w:sz w:val="26"/>
                <w:szCs w:val="26"/>
                <w:lang w:val="ru-RU"/>
              </w:rPr>
            </w:pPr>
          </w:p>
        </w:tc>
      </w:tr>
      <w:tr w:rsidR="009C33C5" w:rsidRPr="009C33C5" w:rsidTr="00C85C09">
        <w:tblPrEx>
          <w:tblCellMar>
            <w:top w:w="0" w:type="dxa"/>
            <w:left w:w="0" w:type="dxa"/>
            <w:bottom w:w="0" w:type="dxa"/>
            <w:right w:w="0" w:type="dxa"/>
          </w:tblCellMar>
        </w:tblPrEx>
        <w:trPr>
          <w:trHeight w:val="397"/>
        </w:trPr>
        <w:tc>
          <w:tcPr>
            <w:tcW w:w="9606" w:type="dxa"/>
          </w:tcPr>
          <w:p w:rsidR="009C33C5" w:rsidRPr="009C33C5" w:rsidRDefault="009C33C5" w:rsidP="00C85C09">
            <w:pPr>
              <w:pStyle w:val="30"/>
              <w:rPr>
                <w:sz w:val="26"/>
                <w:szCs w:val="26"/>
                <w:lang w:val="ru-RU"/>
              </w:rPr>
            </w:pPr>
          </w:p>
        </w:tc>
      </w:tr>
      <w:tr w:rsidR="009C33C5" w:rsidRPr="009C33C5" w:rsidTr="00C85C09">
        <w:tblPrEx>
          <w:tblCellMar>
            <w:top w:w="0" w:type="dxa"/>
            <w:left w:w="0" w:type="dxa"/>
            <w:bottom w:w="0" w:type="dxa"/>
            <w:right w:w="0" w:type="dxa"/>
          </w:tblCellMar>
        </w:tblPrEx>
        <w:trPr>
          <w:trHeight w:hRule="exact" w:val="340"/>
        </w:trPr>
        <w:tc>
          <w:tcPr>
            <w:tcW w:w="9606" w:type="dxa"/>
            <w:vAlign w:val="center"/>
          </w:tcPr>
          <w:p w:rsidR="009C33C5" w:rsidRPr="009C33C5" w:rsidRDefault="009C33C5" w:rsidP="00C85C09">
            <w:pPr>
              <w:pStyle w:val="30"/>
              <w:rPr>
                <w:sz w:val="26"/>
                <w:szCs w:val="26"/>
              </w:rPr>
            </w:pPr>
            <w:r w:rsidRPr="009C33C5">
              <w:rPr>
                <w:sz w:val="26"/>
                <w:szCs w:val="26"/>
              </w:rPr>
              <w:t>ПОСТАНОВЛЕНИЕ</w:t>
            </w:r>
          </w:p>
        </w:tc>
      </w:tr>
      <w:tr w:rsidR="009C33C5" w:rsidRPr="009C33C5" w:rsidTr="00C85C09">
        <w:tblPrEx>
          <w:tblCellMar>
            <w:top w:w="0" w:type="dxa"/>
            <w:left w:w="0" w:type="dxa"/>
            <w:bottom w:w="0" w:type="dxa"/>
            <w:right w:w="0" w:type="dxa"/>
          </w:tblCellMar>
        </w:tblPrEx>
        <w:trPr>
          <w:trHeight w:hRule="exact" w:val="212"/>
        </w:trPr>
        <w:tc>
          <w:tcPr>
            <w:tcW w:w="9606" w:type="dxa"/>
            <w:vAlign w:val="center"/>
          </w:tcPr>
          <w:p w:rsidR="009C33C5" w:rsidRPr="009C33C5" w:rsidRDefault="009C33C5" w:rsidP="00C85C09">
            <w:pPr>
              <w:pStyle w:val="30"/>
              <w:rPr>
                <w:sz w:val="26"/>
                <w:szCs w:val="26"/>
              </w:rPr>
            </w:pPr>
          </w:p>
        </w:tc>
      </w:tr>
    </w:tbl>
    <w:p w:rsidR="009C33C5" w:rsidRPr="009C33C5" w:rsidRDefault="009C33C5" w:rsidP="009C33C5">
      <w:pPr>
        <w:spacing w:line="192" w:lineRule="auto"/>
        <w:jc w:val="both"/>
        <w:rPr>
          <w:rFonts w:ascii="Times New Roman" w:hAnsi="Times New Roman"/>
          <w:sz w:val="26"/>
          <w:szCs w:val="2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C33C5" w:rsidRPr="009C33C5" w:rsidTr="00C85C09">
        <w:tblPrEx>
          <w:tblCellMar>
            <w:top w:w="0" w:type="dxa"/>
            <w:left w:w="0" w:type="dxa"/>
            <w:bottom w:w="0" w:type="dxa"/>
            <w:right w:w="0" w:type="dxa"/>
          </w:tblCellMar>
        </w:tblPrEx>
        <w:tc>
          <w:tcPr>
            <w:tcW w:w="284" w:type="dxa"/>
            <w:vAlign w:val="bottom"/>
          </w:tcPr>
          <w:p w:rsidR="009C33C5" w:rsidRPr="009C33C5" w:rsidRDefault="009C33C5" w:rsidP="00C85C09">
            <w:pPr>
              <w:rPr>
                <w:rFonts w:ascii="Times New Roman" w:hAnsi="Times New Roman"/>
                <w:sz w:val="26"/>
                <w:szCs w:val="26"/>
              </w:rPr>
            </w:pPr>
            <w:r w:rsidRPr="009C33C5">
              <w:rPr>
                <w:rFonts w:ascii="Times New Roman" w:hAnsi="Times New Roman"/>
                <w:sz w:val="26"/>
                <w:szCs w:val="26"/>
              </w:rPr>
              <w:t>от</w:t>
            </w:r>
          </w:p>
        </w:tc>
        <w:tc>
          <w:tcPr>
            <w:tcW w:w="2835" w:type="dxa"/>
            <w:tcBorders>
              <w:bottom w:val="single" w:sz="6" w:space="0" w:color="auto"/>
            </w:tcBorders>
          </w:tcPr>
          <w:p w:rsidR="009C33C5" w:rsidRPr="009C33C5" w:rsidRDefault="009C33C5" w:rsidP="00C85C09">
            <w:pPr>
              <w:jc w:val="center"/>
              <w:rPr>
                <w:rFonts w:ascii="Times New Roman" w:hAnsi="Times New Roman"/>
                <w:sz w:val="26"/>
                <w:szCs w:val="26"/>
              </w:rPr>
            </w:pPr>
            <w:r w:rsidRPr="009C33C5">
              <w:rPr>
                <w:rFonts w:ascii="Times New Roman" w:hAnsi="Times New Roman"/>
                <w:sz w:val="26"/>
                <w:szCs w:val="26"/>
              </w:rPr>
              <w:t>25.04.2025</w:t>
            </w:r>
          </w:p>
        </w:tc>
        <w:tc>
          <w:tcPr>
            <w:tcW w:w="397" w:type="dxa"/>
            <w:vAlign w:val="bottom"/>
          </w:tcPr>
          <w:p w:rsidR="009C33C5" w:rsidRPr="009C33C5" w:rsidRDefault="009C33C5" w:rsidP="00C85C09">
            <w:pPr>
              <w:jc w:val="center"/>
              <w:rPr>
                <w:rFonts w:ascii="Times New Roman" w:hAnsi="Times New Roman"/>
                <w:sz w:val="26"/>
                <w:szCs w:val="26"/>
              </w:rPr>
            </w:pPr>
            <w:r w:rsidRPr="009C33C5">
              <w:rPr>
                <w:rFonts w:ascii="Times New Roman" w:hAnsi="Times New Roman"/>
                <w:sz w:val="26"/>
                <w:szCs w:val="26"/>
              </w:rPr>
              <w:t>№</w:t>
            </w:r>
          </w:p>
        </w:tc>
        <w:tc>
          <w:tcPr>
            <w:tcW w:w="1134" w:type="dxa"/>
            <w:tcBorders>
              <w:bottom w:val="single" w:sz="6" w:space="0" w:color="auto"/>
            </w:tcBorders>
          </w:tcPr>
          <w:p w:rsidR="009C33C5" w:rsidRPr="009C33C5" w:rsidRDefault="009C33C5" w:rsidP="00C85C09">
            <w:pPr>
              <w:jc w:val="center"/>
              <w:rPr>
                <w:rFonts w:ascii="Times New Roman" w:hAnsi="Times New Roman"/>
                <w:sz w:val="26"/>
                <w:szCs w:val="26"/>
              </w:rPr>
            </w:pPr>
            <w:r w:rsidRPr="009C33C5">
              <w:rPr>
                <w:rFonts w:ascii="Times New Roman" w:hAnsi="Times New Roman"/>
                <w:sz w:val="26"/>
                <w:szCs w:val="26"/>
              </w:rPr>
              <w:t>34</w:t>
            </w:r>
          </w:p>
        </w:tc>
      </w:tr>
      <w:tr w:rsidR="009C33C5" w:rsidRPr="009C33C5" w:rsidTr="00C85C09">
        <w:tblPrEx>
          <w:tblCellMar>
            <w:top w:w="0" w:type="dxa"/>
            <w:left w:w="0" w:type="dxa"/>
            <w:bottom w:w="0" w:type="dxa"/>
            <w:right w:w="0" w:type="dxa"/>
          </w:tblCellMar>
        </w:tblPrEx>
        <w:tc>
          <w:tcPr>
            <w:tcW w:w="4650" w:type="dxa"/>
            <w:gridSpan w:val="4"/>
          </w:tcPr>
          <w:p w:rsidR="009C33C5" w:rsidRPr="009C33C5" w:rsidRDefault="009C33C5" w:rsidP="00C85C09">
            <w:pPr>
              <w:jc w:val="center"/>
              <w:rPr>
                <w:rFonts w:ascii="Times New Roman" w:hAnsi="Times New Roman"/>
                <w:sz w:val="26"/>
                <w:szCs w:val="26"/>
              </w:rPr>
            </w:pPr>
          </w:p>
          <w:p w:rsidR="009C33C5" w:rsidRPr="009C33C5" w:rsidRDefault="009C33C5" w:rsidP="00C85C09">
            <w:pPr>
              <w:jc w:val="center"/>
              <w:rPr>
                <w:rFonts w:ascii="Times New Roman" w:hAnsi="Times New Roman"/>
                <w:sz w:val="26"/>
                <w:szCs w:val="26"/>
              </w:rPr>
            </w:pPr>
            <w:r w:rsidRPr="009C33C5">
              <w:rPr>
                <w:rFonts w:ascii="Times New Roman" w:hAnsi="Times New Roman"/>
                <w:sz w:val="26"/>
                <w:szCs w:val="26"/>
              </w:rPr>
              <w:t>с.Царевщино</w:t>
            </w:r>
          </w:p>
        </w:tc>
      </w:tr>
    </w:tbl>
    <w:p w:rsidR="009C33C5" w:rsidRDefault="009C33C5" w:rsidP="009C33C5">
      <w:pPr>
        <w:tabs>
          <w:tab w:val="left" w:pos="0"/>
        </w:tabs>
        <w:jc w:val="center"/>
        <w:rPr>
          <w:rFonts w:ascii="Times New Roman" w:hAnsi="Times New Roman"/>
          <w:b/>
          <w:sz w:val="26"/>
          <w:szCs w:val="26"/>
        </w:rPr>
      </w:pPr>
    </w:p>
    <w:p w:rsidR="009C33C5" w:rsidRDefault="009C33C5" w:rsidP="009C33C5">
      <w:pPr>
        <w:tabs>
          <w:tab w:val="left" w:pos="0"/>
        </w:tabs>
        <w:jc w:val="center"/>
        <w:rPr>
          <w:rFonts w:ascii="Times New Roman" w:hAnsi="Times New Roman"/>
          <w:b/>
          <w:sz w:val="26"/>
          <w:szCs w:val="26"/>
        </w:rPr>
      </w:pPr>
    </w:p>
    <w:p w:rsidR="009C33C5" w:rsidRPr="009C33C5" w:rsidRDefault="009C33C5" w:rsidP="009C33C5">
      <w:pPr>
        <w:tabs>
          <w:tab w:val="left" w:pos="0"/>
        </w:tabs>
        <w:jc w:val="center"/>
        <w:rPr>
          <w:rFonts w:ascii="Times New Roman" w:hAnsi="Times New Roman"/>
          <w:b/>
          <w:sz w:val="26"/>
          <w:szCs w:val="26"/>
        </w:rPr>
      </w:pPr>
    </w:p>
    <w:p w:rsidR="009C33C5" w:rsidRPr="009C33C5" w:rsidRDefault="009C33C5" w:rsidP="009C33C5">
      <w:pPr>
        <w:jc w:val="center"/>
        <w:rPr>
          <w:rFonts w:ascii="Times New Roman" w:hAnsi="Times New Roman"/>
          <w:b/>
          <w:sz w:val="26"/>
          <w:szCs w:val="26"/>
        </w:rPr>
      </w:pPr>
      <w:r w:rsidRPr="009C33C5">
        <w:rPr>
          <w:rFonts w:ascii="Times New Roman" w:hAnsi="Times New Roman"/>
          <w:b/>
          <w:bCs/>
          <w:sz w:val="26"/>
          <w:szCs w:val="26"/>
        </w:rPr>
        <w:t>О внесении изменений в административный регламент предоставления</w:t>
      </w:r>
      <w:r w:rsidRPr="009C33C5">
        <w:rPr>
          <w:rFonts w:ascii="Times New Roman" w:hAnsi="Times New Roman"/>
          <w:b/>
          <w:sz w:val="26"/>
          <w:szCs w:val="26"/>
        </w:rPr>
        <w:t xml:space="preserve"> муниципальной услуги «</w:t>
      </w:r>
      <w:hyperlink r:id="rId29" w:tooltip="http://internet.garant.ru/document?id=47215634&amp;sub=0" w:history="1">
        <w:r w:rsidRPr="009C33C5">
          <w:rPr>
            <w:rStyle w:val="affe"/>
            <w:rFonts w:ascii="Times New Roman" w:hAnsi="Times New Roman"/>
            <w:sz w:val="26"/>
            <w:szCs w:val="26"/>
          </w:rPr>
          <w:t>Выдача</w:t>
        </w:r>
      </w:hyperlink>
      <w:r w:rsidRPr="009C33C5">
        <w:rPr>
          <w:rStyle w:val="affe"/>
          <w:rFonts w:ascii="Times New Roman" w:hAnsi="Times New Roman"/>
          <w:sz w:val="26"/>
          <w:szCs w:val="26"/>
        </w:rPr>
        <w:t xml:space="preserve"> разрешений на право вырубки зеленых насаждений</w:t>
      </w:r>
      <w:r w:rsidRPr="009C33C5">
        <w:rPr>
          <w:rFonts w:ascii="Times New Roman" w:hAnsi="Times New Roman"/>
          <w:b/>
          <w:bCs/>
          <w:sz w:val="26"/>
          <w:szCs w:val="26"/>
        </w:rPr>
        <w:t>»,</w:t>
      </w:r>
      <w:r w:rsidRPr="009C33C5">
        <w:rPr>
          <w:rFonts w:ascii="Times New Roman" w:hAnsi="Times New Roman"/>
          <w:bCs/>
          <w:sz w:val="26"/>
          <w:szCs w:val="26"/>
        </w:rPr>
        <w:t xml:space="preserve"> </w:t>
      </w:r>
      <w:r w:rsidRPr="009C33C5">
        <w:rPr>
          <w:rFonts w:ascii="Times New Roman" w:hAnsi="Times New Roman"/>
          <w:sz w:val="26"/>
          <w:szCs w:val="26"/>
        </w:rPr>
        <w:t xml:space="preserve"> </w:t>
      </w:r>
      <w:r w:rsidRPr="009C33C5">
        <w:rPr>
          <w:rFonts w:ascii="Times New Roman" w:hAnsi="Times New Roman"/>
          <w:b/>
          <w:bCs/>
          <w:sz w:val="26"/>
          <w:szCs w:val="26"/>
        </w:rPr>
        <w:t xml:space="preserve"> утвержденный постановлением администрации Царевщинского сельсовета Мокшанского района Пензенской области от </w:t>
      </w:r>
      <w:r w:rsidRPr="009C33C5">
        <w:rPr>
          <w:rFonts w:ascii="Times New Roman" w:hAnsi="Times New Roman"/>
          <w:b/>
          <w:sz w:val="26"/>
          <w:szCs w:val="26"/>
        </w:rPr>
        <w:t>18.01.2024 №5</w:t>
      </w:r>
    </w:p>
    <w:p w:rsidR="009C33C5" w:rsidRPr="009C33C5" w:rsidRDefault="009C33C5" w:rsidP="009C33C5">
      <w:pPr>
        <w:jc w:val="center"/>
        <w:rPr>
          <w:rFonts w:ascii="Times New Roman" w:hAnsi="Times New Roman"/>
          <w:b/>
          <w:sz w:val="26"/>
          <w:szCs w:val="26"/>
        </w:rPr>
      </w:pPr>
    </w:p>
    <w:p w:rsidR="009C33C5" w:rsidRPr="009C33C5" w:rsidRDefault="009C33C5" w:rsidP="009C33C5">
      <w:pPr>
        <w:jc w:val="both"/>
        <w:rPr>
          <w:rFonts w:ascii="Times New Roman" w:hAnsi="Times New Roman"/>
          <w:spacing w:val="-2"/>
          <w:sz w:val="26"/>
          <w:szCs w:val="26"/>
        </w:rPr>
      </w:pPr>
      <w:r w:rsidRPr="009C33C5">
        <w:rPr>
          <w:rFonts w:ascii="Times New Roman" w:hAnsi="Times New Roman"/>
          <w:sz w:val="26"/>
          <w:szCs w:val="26"/>
        </w:rPr>
        <w:t>В соответствии с Федерал</w:t>
      </w:r>
      <w:r w:rsidRPr="009C33C5">
        <w:rPr>
          <w:rFonts w:ascii="Times New Roman" w:hAnsi="Times New Roman"/>
          <w:color w:val="000000"/>
          <w:sz w:val="26"/>
          <w:szCs w:val="26"/>
        </w:rPr>
        <w:t>ьным законом о</w:t>
      </w:r>
      <w:r w:rsidRPr="009C33C5">
        <w:rPr>
          <w:rFonts w:ascii="Times New Roman" w:hAnsi="Times New Roman"/>
          <w:sz w:val="26"/>
          <w:szCs w:val="26"/>
        </w:rPr>
        <w:t>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Царевщинского сельсовета Мокшанского  района Пензенской области</w:t>
      </w:r>
      <w:r w:rsidRPr="009C33C5">
        <w:rPr>
          <w:rFonts w:ascii="Times New Roman" w:hAnsi="Times New Roman"/>
          <w:i/>
          <w:sz w:val="26"/>
          <w:szCs w:val="26"/>
        </w:rPr>
        <w:t xml:space="preserve"> </w:t>
      </w:r>
      <w:r w:rsidRPr="009C33C5">
        <w:rPr>
          <w:rFonts w:ascii="Times New Roman" w:hAnsi="Times New Roman"/>
          <w:sz w:val="26"/>
          <w:szCs w:val="26"/>
        </w:rPr>
        <w:t xml:space="preserve">от </w:t>
      </w:r>
      <w:r w:rsidRPr="009C33C5">
        <w:rPr>
          <w:rFonts w:ascii="Times New Roman" w:hAnsi="Times New Roman"/>
          <w:spacing w:val="-2"/>
          <w:sz w:val="26"/>
          <w:szCs w:val="26"/>
        </w:rPr>
        <w:t>14.04.2025 №30</w:t>
      </w:r>
      <w:r w:rsidRPr="009C33C5">
        <w:rPr>
          <w:rFonts w:ascii="Times New Roman" w:hAnsi="Times New Roman"/>
          <w:sz w:val="26"/>
          <w:szCs w:val="26"/>
        </w:rPr>
        <w:t xml:space="preserve"> «</w:t>
      </w:r>
      <w:r w:rsidRPr="009C33C5">
        <w:rPr>
          <w:rFonts w:ascii="Times New Roman" w:hAnsi="Times New Roman"/>
          <w:bCs/>
          <w:sz w:val="26"/>
          <w:szCs w:val="26"/>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w:t>
      </w:r>
      <w:r w:rsidRPr="009C33C5">
        <w:rPr>
          <w:rFonts w:ascii="Times New Roman" w:hAnsi="Times New Roman"/>
          <w:sz w:val="26"/>
          <w:szCs w:val="26"/>
        </w:rPr>
        <w:t>», Уставом сельского поселения Царевщинский сельсовет муниципального района Мокшанский район Пензенской области,</w:t>
      </w:r>
    </w:p>
    <w:p w:rsidR="009C33C5" w:rsidRPr="009C33C5" w:rsidRDefault="009C33C5" w:rsidP="009C33C5">
      <w:pPr>
        <w:shd w:val="clear" w:color="auto" w:fill="FFFFFF"/>
        <w:ind w:firstLine="567"/>
        <w:jc w:val="both"/>
        <w:rPr>
          <w:rFonts w:ascii="Times New Roman" w:hAnsi="Times New Roman"/>
          <w:sz w:val="26"/>
          <w:szCs w:val="26"/>
        </w:rPr>
      </w:pPr>
    </w:p>
    <w:p w:rsidR="009C33C5" w:rsidRPr="009C33C5" w:rsidRDefault="009C33C5" w:rsidP="009C33C5">
      <w:pPr>
        <w:shd w:val="clear" w:color="auto" w:fill="FFFFFF"/>
        <w:jc w:val="center"/>
        <w:rPr>
          <w:rFonts w:ascii="Times New Roman" w:hAnsi="Times New Roman"/>
          <w:b/>
          <w:bCs/>
          <w:spacing w:val="100"/>
          <w:sz w:val="26"/>
          <w:szCs w:val="26"/>
        </w:rPr>
      </w:pPr>
      <w:r w:rsidRPr="009C33C5">
        <w:rPr>
          <w:rFonts w:ascii="Times New Roman" w:hAnsi="Times New Roman"/>
          <w:b/>
          <w:bCs/>
          <w:sz w:val="26"/>
          <w:szCs w:val="26"/>
        </w:rPr>
        <w:t>администрация Царевщинского сельсовета Мокшанского района Пензенской области постановляет</w:t>
      </w:r>
      <w:r w:rsidRPr="009C33C5">
        <w:rPr>
          <w:rFonts w:ascii="Times New Roman" w:hAnsi="Times New Roman"/>
          <w:b/>
          <w:bCs/>
          <w:spacing w:val="100"/>
          <w:sz w:val="26"/>
          <w:szCs w:val="26"/>
        </w:rPr>
        <w:t>:</w:t>
      </w:r>
    </w:p>
    <w:p w:rsidR="009C33C5" w:rsidRPr="009C33C5" w:rsidRDefault="009C33C5" w:rsidP="009C33C5">
      <w:pPr>
        <w:shd w:val="clear" w:color="auto" w:fill="FFFFFF"/>
        <w:ind w:firstLine="567"/>
        <w:jc w:val="both"/>
        <w:rPr>
          <w:rFonts w:ascii="Times New Roman" w:hAnsi="Times New Roman"/>
          <w:b/>
          <w:bCs/>
          <w:spacing w:val="100"/>
          <w:sz w:val="26"/>
          <w:szCs w:val="26"/>
        </w:rPr>
      </w:pPr>
    </w:p>
    <w:p w:rsidR="009C33C5" w:rsidRPr="009C33C5" w:rsidRDefault="009C33C5" w:rsidP="009C33C5">
      <w:pPr>
        <w:pStyle w:val="1f9"/>
        <w:tabs>
          <w:tab w:val="left" w:pos="7938"/>
        </w:tabs>
        <w:spacing w:before="0" w:after="0"/>
        <w:ind w:firstLine="709"/>
        <w:jc w:val="both"/>
        <w:rPr>
          <w:rFonts w:ascii="Times New Roman" w:hAnsi="Times New Roman" w:cs="Times New Roman"/>
          <w:sz w:val="26"/>
          <w:szCs w:val="26"/>
          <w:lang w:val="ru-RU"/>
        </w:rPr>
      </w:pPr>
      <w:bookmarkStart w:id="1" w:name="sub_1"/>
      <w:r w:rsidRPr="009C33C5">
        <w:rPr>
          <w:rFonts w:ascii="Times New Roman" w:hAnsi="Times New Roman" w:cs="Times New Roman"/>
          <w:b w:val="0"/>
          <w:sz w:val="26"/>
          <w:szCs w:val="26"/>
          <w:lang w:val="ru-RU"/>
        </w:rPr>
        <w:t xml:space="preserve">1. Внести </w:t>
      </w:r>
      <w:hyperlink r:id="rId30" w:anchor="_blank" w:history="1">
        <w:r w:rsidRPr="009C33C5">
          <w:rPr>
            <w:rStyle w:val="a9"/>
            <w:rFonts w:ascii="Times New Roman" w:hAnsi="Times New Roman" w:cs="Times New Roman"/>
            <w:b w:val="0"/>
            <w:bCs w:val="0"/>
            <w:sz w:val="26"/>
            <w:szCs w:val="26"/>
            <w:lang w:val="ru-RU"/>
          </w:rPr>
          <w:t xml:space="preserve">в административный регламент предоставления муниципальной услуги </w:t>
        </w:r>
      </w:hyperlink>
      <w:hyperlink r:id="rId31" w:tooltip="http://internet.garant.ru/document?id=47215634&amp;sub=0" w:history="1">
        <w:r w:rsidRPr="009C33C5">
          <w:rPr>
            <w:rStyle w:val="affe"/>
            <w:rFonts w:ascii="Times New Roman" w:hAnsi="Times New Roman" w:cs="Times New Roman"/>
            <w:sz w:val="26"/>
            <w:szCs w:val="26"/>
            <w:lang w:val="ru-RU"/>
          </w:rPr>
          <w:t>Выдача</w:t>
        </w:r>
      </w:hyperlink>
      <w:r w:rsidRPr="009C33C5">
        <w:rPr>
          <w:rStyle w:val="affe"/>
          <w:rFonts w:ascii="Times New Roman" w:hAnsi="Times New Roman" w:cs="Times New Roman"/>
          <w:sz w:val="26"/>
          <w:szCs w:val="26"/>
          <w:lang w:val="ru-RU"/>
        </w:rPr>
        <w:t xml:space="preserve"> разрешений на право вырубки зеленых насаждений</w:t>
      </w:r>
      <w:r w:rsidRPr="009C33C5">
        <w:rPr>
          <w:rFonts w:ascii="Times New Roman" w:hAnsi="Times New Roman" w:cs="Times New Roman"/>
          <w:bCs w:val="0"/>
          <w:sz w:val="26"/>
          <w:szCs w:val="26"/>
          <w:lang w:val="ru-RU"/>
        </w:rPr>
        <w:t>»,</w:t>
      </w:r>
      <w:r w:rsidRPr="009C33C5">
        <w:rPr>
          <w:rFonts w:ascii="Times New Roman" w:hAnsi="Times New Roman" w:cs="Times New Roman"/>
          <w:b w:val="0"/>
          <w:bCs w:val="0"/>
          <w:sz w:val="26"/>
          <w:szCs w:val="26"/>
          <w:lang w:val="ru-RU"/>
        </w:rPr>
        <w:t xml:space="preserve"> утвержденный постановлением администрации Царевщинского сельсовета Мокшанского района Пензенской области от </w:t>
      </w:r>
      <w:r w:rsidRPr="009C33C5">
        <w:rPr>
          <w:rFonts w:ascii="Times New Roman" w:hAnsi="Times New Roman" w:cs="Times New Roman"/>
          <w:b w:val="0"/>
          <w:sz w:val="26"/>
          <w:szCs w:val="26"/>
          <w:lang w:val="ru-RU"/>
        </w:rPr>
        <w:t>18.01.2024 №5</w:t>
      </w:r>
      <w:r w:rsidRPr="009C33C5">
        <w:rPr>
          <w:rFonts w:ascii="Times New Roman" w:hAnsi="Times New Roman" w:cs="Times New Roman"/>
          <w:b w:val="0"/>
          <w:bCs w:val="0"/>
          <w:sz w:val="26"/>
          <w:szCs w:val="26"/>
          <w:lang w:val="ru-RU"/>
        </w:rPr>
        <w:t>, следующие изменения:</w:t>
      </w:r>
    </w:p>
    <w:p w:rsidR="009C33C5" w:rsidRPr="009C33C5" w:rsidRDefault="009C33C5" w:rsidP="009C33C5">
      <w:pPr>
        <w:ind w:firstLine="709"/>
        <w:jc w:val="both"/>
        <w:rPr>
          <w:rFonts w:ascii="Times New Roman" w:hAnsi="Times New Roman"/>
          <w:bCs/>
          <w:color w:val="000000"/>
          <w:sz w:val="26"/>
          <w:szCs w:val="26"/>
        </w:rPr>
      </w:pPr>
      <w:r w:rsidRPr="009C33C5">
        <w:rPr>
          <w:rFonts w:ascii="Times New Roman" w:hAnsi="Times New Roman"/>
          <w:sz w:val="26"/>
          <w:szCs w:val="26"/>
        </w:rPr>
        <w:t xml:space="preserve">1.1. В </w:t>
      </w:r>
      <w:r w:rsidRPr="009C33C5">
        <w:rPr>
          <w:rFonts w:ascii="Times New Roman" w:hAnsi="Times New Roman"/>
          <w:bCs/>
          <w:color w:val="000000"/>
          <w:sz w:val="26"/>
          <w:szCs w:val="26"/>
        </w:rPr>
        <w:t>разделе 2 «Стандарт предоставления муниципальной услуги»:</w:t>
      </w:r>
    </w:p>
    <w:p w:rsidR="009C33C5" w:rsidRPr="009C33C5" w:rsidRDefault="009C33C5" w:rsidP="009C33C5">
      <w:pPr>
        <w:ind w:firstLine="709"/>
        <w:jc w:val="both"/>
        <w:rPr>
          <w:rFonts w:ascii="Times New Roman" w:hAnsi="Times New Roman"/>
          <w:color w:val="000000"/>
          <w:sz w:val="26"/>
          <w:szCs w:val="26"/>
        </w:rPr>
      </w:pPr>
      <w:r w:rsidRPr="009C33C5">
        <w:rPr>
          <w:rFonts w:ascii="Times New Roman" w:hAnsi="Times New Roman"/>
          <w:bCs/>
          <w:color w:val="000000"/>
          <w:sz w:val="26"/>
          <w:szCs w:val="26"/>
        </w:rPr>
        <w:t xml:space="preserve">1) </w:t>
      </w:r>
      <w:r w:rsidRPr="009C33C5">
        <w:rPr>
          <w:rFonts w:ascii="Times New Roman" w:hAnsi="Times New Roman"/>
          <w:sz w:val="26"/>
          <w:szCs w:val="26"/>
        </w:rPr>
        <w:t>подраздел 8 «</w:t>
      </w:r>
      <w:r w:rsidRPr="009C33C5">
        <w:rPr>
          <w:rFonts w:ascii="Times New Roman" w:hAnsi="Times New Roman"/>
          <w:color w:val="000000"/>
          <w:sz w:val="26"/>
          <w:szCs w:val="26"/>
        </w:rPr>
        <w:t>Правовые основания предоставления Муниципальной услуги</w:t>
      </w:r>
      <w:r w:rsidRPr="009C33C5">
        <w:rPr>
          <w:rFonts w:ascii="Times New Roman" w:hAnsi="Times New Roman"/>
          <w:bCs/>
          <w:color w:val="000000"/>
          <w:sz w:val="26"/>
          <w:szCs w:val="26"/>
        </w:rPr>
        <w:t>» признать утратившим силу;</w:t>
      </w:r>
    </w:p>
    <w:p w:rsidR="009C33C5" w:rsidRPr="009C33C5" w:rsidRDefault="009C33C5" w:rsidP="009C33C5">
      <w:pPr>
        <w:ind w:firstLine="709"/>
        <w:jc w:val="both"/>
        <w:rPr>
          <w:rFonts w:ascii="Times New Roman" w:hAnsi="Times New Roman"/>
          <w:color w:val="000000"/>
          <w:sz w:val="26"/>
          <w:szCs w:val="26"/>
        </w:rPr>
      </w:pPr>
      <w:r w:rsidRPr="009C33C5">
        <w:rPr>
          <w:rFonts w:ascii="Times New Roman" w:hAnsi="Times New Roman"/>
          <w:color w:val="000000"/>
          <w:sz w:val="26"/>
          <w:szCs w:val="26"/>
        </w:rPr>
        <w:t>2) наименование подраздела 16«Требования к помещениям, в которых предоставляется Муниципальная услуга» изложить в следующей редакции:</w:t>
      </w:r>
    </w:p>
    <w:p w:rsidR="009C33C5" w:rsidRPr="009C33C5" w:rsidRDefault="009C33C5" w:rsidP="009C33C5">
      <w:pPr>
        <w:ind w:firstLine="709"/>
        <w:jc w:val="both"/>
        <w:rPr>
          <w:rFonts w:ascii="Times New Roman" w:hAnsi="Times New Roman"/>
          <w:color w:val="000000"/>
          <w:sz w:val="26"/>
          <w:szCs w:val="26"/>
        </w:rPr>
      </w:pPr>
      <w:r w:rsidRPr="009C33C5">
        <w:rPr>
          <w:rFonts w:ascii="Times New Roman" w:hAnsi="Times New Roman"/>
          <w:color w:val="000000"/>
          <w:sz w:val="26"/>
          <w:szCs w:val="26"/>
        </w:rPr>
        <w:lastRenderedPageBreak/>
        <w:t>«</w:t>
      </w:r>
      <w:r w:rsidRPr="009C33C5">
        <w:rPr>
          <w:rFonts w:ascii="Times New Roman" w:hAnsi="Times New Roman"/>
          <w:b/>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9C33C5">
        <w:rPr>
          <w:rFonts w:ascii="Times New Roman" w:hAnsi="Times New Roman"/>
          <w:sz w:val="26"/>
          <w:szCs w:val="26"/>
        </w:rPr>
        <w:t>»;</w:t>
      </w:r>
    </w:p>
    <w:p w:rsidR="009C33C5" w:rsidRPr="009C33C5" w:rsidRDefault="009C33C5" w:rsidP="009C33C5">
      <w:pPr>
        <w:ind w:firstLine="709"/>
        <w:jc w:val="both"/>
        <w:rPr>
          <w:rFonts w:ascii="Times New Roman" w:hAnsi="Times New Roman"/>
          <w:bCs/>
          <w:color w:val="000000"/>
          <w:sz w:val="26"/>
          <w:szCs w:val="26"/>
        </w:rPr>
      </w:pPr>
      <w:r w:rsidRPr="009C33C5">
        <w:rPr>
          <w:rFonts w:ascii="Times New Roman" w:hAnsi="Times New Roman"/>
          <w:color w:val="000000"/>
          <w:sz w:val="26"/>
          <w:szCs w:val="26"/>
        </w:rPr>
        <w:t>1.2. Раздел 4</w:t>
      </w:r>
      <w:r w:rsidRPr="009C33C5">
        <w:rPr>
          <w:rFonts w:ascii="Times New Roman" w:hAnsi="Times New Roman"/>
          <w:bCs/>
          <w:color w:val="000000"/>
          <w:sz w:val="26"/>
          <w:szCs w:val="26"/>
        </w:rPr>
        <w:t xml:space="preserve"> «Формы контроля за исполнением административного регламента» признать утратившим силу;</w:t>
      </w:r>
    </w:p>
    <w:p w:rsidR="009C33C5" w:rsidRPr="009C33C5" w:rsidRDefault="009C33C5" w:rsidP="009C33C5">
      <w:pPr>
        <w:ind w:firstLine="709"/>
        <w:jc w:val="both"/>
        <w:rPr>
          <w:rFonts w:ascii="Times New Roman" w:hAnsi="Times New Roman"/>
          <w:bCs/>
          <w:color w:val="000000"/>
          <w:sz w:val="26"/>
          <w:szCs w:val="26"/>
        </w:rPr>
      </w:pPr>
      <w:r w:rsidRPr="009C33C5">
        <w:rPr>
          <w:rFonts w:ascii="Times New Roman" w:hAnsi="Times New Roman"/>
          <w:color w:val="000000"/>
          <w:sz w:val="26"/>
          <w:szCs w:val="26"/>
        </w:rPr>
        <w:t>1.</w:t>
      </w:r>
      <w:r w:rsidRPr="009C33C5">
        <w:rPr>
          <w:rFonts w:ascii="Times New Roman" w:hAnsi="Times New Roman"/>
          <w:bCs/>
          <w:color w:val="000000"/>
          <w:sz w:val="26"/>
          <w:szCs w:val="26"/>
        </w:rPr>
        <w:t>3</w:t>
      </w:r>
      <w:r w:rsidRPr="009C33C5">
        <w:rPr>
          <w:rFonts w:ascii="Times New Roman" w:hAnsi="Times New Roman"/>
          <w:color w:val="000000"/>
          <w:sz w:val="26"/>
          <w:szCs w:val="26"/>
        </w:rPr>
        <w:t>. Раздел 5 «</w:t>
      </w:r>
      <w:r w:rsidRPr="009C33C5">
        <w:rPr>
          <w:rFonts w:ascii="Times New Roman" w:hAnsi="Times New Roman"/>
          <w:bCs/>
          <w:color w:val="000000"/>
          <w:sz w:val="26"/>
          <w:szCs w:val="2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9C33C5">
        <w:rPr>
          <w:rFonts w:ascii="Times New Roman" w:hAnsi="Times New Roman"/>
          <w:color w:val="000000"/>
          <w:sz w:val="26"/>
          <w:szCs w:val="26"/>
        </w:rPr>
        <w:t>» признать утратившим силу.</w:t>
      </w:r>
      <w:bookmarkEnd w:id="1"/>
    </w:p>
    <w:p w:rsidR="009C33C5" w:rsidRPr="009C33C5" w:rsidRDefault="009C33C5" w:rsidP="009C33C5">
      <w:pPr>
        <w:suppressAutoHyphens/>
        <w:ind w:firstLine="709"/>
        <w:jc w:val="both"/>
        <w:rPr>
          <w:rFonts w:ascii="Times New Roman" w:hAnsi="Times New Roman"/>
          <w:sz w:val="26"/>
          <w:szCs w:val="26"/>
        </w:rPr>
      </w:pPr>
      <w:r w:rsidRPr="009C33C5">
        <w:rPr>
          <w:rFonts w:ascii="Times New Roman" w:hAnsi="Times New Roman"/>
          <w:color w:val="00000A"/>
          <w:sz w:val="26"/>
          <w:szCs w:val="26"/>
          <w:lang w:eastAsia="ar-SA"/>
        </w:rPr>
        <w:t>2. Опубликовать настоящее постановление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9C33C5" w:rsidRPr="009C33C5" w:rsidRDefault="009C33C5" w:rsidP="009C33C5">
      <w:pPr>
        <w:ind w:firstLine="709"/>
        <w:jc w:val="both"/>
        <w:outlineLvl w:val="0"/>
        <w:rPr>
          <w:rFonts w:ascii="Times New Roman" w:hAnsi="Times New Roman"/>
          <w:sz w:val="26"/>
          <w:szCs w:val="26"/>
        </w:rPr>
      </w:pPr>
      <w:r w:rsidRPr="009C33C5">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9C33C5" w:rsidRPr="009C33C5" w:rsidRDefault="009C33C5" w:rsidP="009C33C5">
      <w:pPr>
        <w:tabs>
          <w:tab w:val="left" w:pos="540"/>
        </w:tabs>
        <w:jc w:val="both"/>
        <w:rPr>
          <w:rFonts w:ascii="Times New Roman" w:hAnsi="Times New Roman"/>
          <w:sz w:val="26"/>
          <w:szCs w:val="26"/>
        </w:rPr>
      </w:pPr>
      <w:r w:rsidRPr="009C33C5">
        <w:rPr>
          <w:rFonts w:ascii="Times New Roman" w:hAnsi="Times New Roman"/>
          <w:sz w:val="26"/>
          <w:szCs w:val="26"/>
        </w:rPr>
        <w:t xml:space="preserve">       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9C33C5" w:rsidRDefault="009C33C5" w:rsidP="009C33C5">
      <w:pPr>
        <w:pStyle w:val="aff4"/>
        <w:rPr>
          <w:rFonts w:ascii="Times New Roman" w:hAnsi="Times New Roman"/>
          <w:b/>
          <w:sz w:val="26"/>
          <w:szCs w:val="26"/>
        </w:rPr>
      </w:pPr>
    </w:p>
    <w:p w:rsidR="003F1720" w:rsidRDefault="003F1720" w:rsidP="009C33C5">
      <w:pPr>
        <w:pStyle w:val="aff4"/>
        <w:rPr>
          <w:rFonts w:ascii="Times New Roman" w:hAnsi="Times New Roman"/>
          <w:b/>
          <w:sz w:val="26"/>
          <w:szCs w:val="26"/>
        </w:rPr>
      </w:pPr>
    </w:p>
    <w:p w:rsidR="003F1720" w:rsidRPr="009C33C5" w:rsidRDefault="003F1720" w:rsidP="009C33C5">
      <w:pPr>
        <w:pStyle w:val="aff4"/>
        <w:rPr>
          <w:rFonts w:ascii="Times New Roman" w:hAnsi="Times New Roman"/>
          <w:b/>
          <w:sz w:val="26"/>
          <w:szCs w:val="26"/>
        </w:rPr>
      </w:pPr>
    </w:p>
    <w:p w:rsidR="009C33C5" w:rsidRPr="009C33C5" w:rsidRDefault="009C33C5" w:rsidP="009C33C5">
      <w:pPr>
        <w:pStyle w:val="aff4"/>
        <w:rPr>
          <w:rFonts w:ascii="Times New Roman" w:hAnsi="Times New Roman"/>
          <w:b/>
          <w:sz w:val="26"/>
          <w:szCs w:val="26"/>
        </w:rPr>
      </w:pPr>
    </w:p>
    <w:p w:rsidR="009C33C5" w:rsidRPr="009C33C5" w:rsidRDefault="009C33C5" w:rsidP="009C33C5">
      <w:pPr>
        <w:pStyle w:val="aff4"/>
        <w:rPr>
          <w:rFonts w:ascii="Times New Roman" w:hAnsi="Times New Roman"/>
          <w:b/>
          <w:sz w:val="26"/>
          <w:szCs w:val="26"/>
        </w:rPr>
      </w:pPr>
    </w:p>
    <w:p w:rsidR="009C33C5" w:rsidRPr="009C33C5" w:rsidRDefault="009C33C5" w:rsidP="009C33C5">
      <w:pPr>
        <w:pStyle w:val="aff4"/>
        <w:rPr>
          <w:rFonts w:ascii="Times New Roman" w:hAnsi="Times New Roman"/>
          <w:b/>
          <w:sz w:val="26"/>
          <w:szCs w:val="26"/>
        </w:rPr>
      </w:pPr>
      <w:r w:rsidRPr="009C33C5">
        <w:rPr>
          <w:rFonts w:ascii="Times New Roman" w:hAnsi="Times New Roman"/>
          <w:b/>
          <w:sz w:val="26"/>
          <w:szCs w:val="26"/>
        </w:rPr>
        <w:t>Глава  администрации</w:t>
      </w:r>
    </w:p>
    <w:p w:rsidR="009C33C5" w:rsidRPr="009C33C5" w:rsidRDefault="009C33C5" w:rsidP="009C33C5">
      <w:pPr>
        <w:pStyle w:val="aff4"/>
        <w:rPr>
          <w:rFonts w:ascii="Times New Roman" w:hAnsi="Times New Roman"/>
          <w:b/>
          <w:sz w:val="26"/>
          <w:szCs w:val="26"/>
        </w:rPr>
      </w:pPr>
      <w:r w:rsidRPr="009C33C5">
        <w:rPr>
          <w:rFonts w:ascii="Times New Roman" w:hAnsi="Times New Roman"/>
          <w:b/>
          <w:sz w:val="26"/>
          <w:szCs w:val="26"/>
        </w:rPr>
        <w:t xml:space="preserve">Царевщинского сельсовета </w:t>
      </w:r>
    </w:p>
    <w:p w:rsidR="009C33C5" w:rsidRPr="009C33C5" w:rsidRDefault="009C33C5" w:rsidP="009C33C5">
      <w:pPr>
        <w:pStyle w:val="aff4"/>
        <w:rPr>
          <w:rFonts w:ascii="Times New Roman" w:hAnsi="Times New Roman"/>
          <w:b/>
          <w:sz w:val="26"/>
          <w:szCs w:val="26"/>
        </w:rPr>
      </w:pPr>
      <w:r w:rsidRPr="009C33C5">
        <w:rPr>
          <w:rFonts w:ascii="Times New Roman" w:hAnsi="Times New Roman"/>
          <w:b/>
          <w:sz w:val="26"/>
          <w:szCs w:val="26"/>
        </w:rPr>
        <w:t>Мокшанского района</w:t>
      </w:r>
    </w:p>
    <w:p w:rsidR="009C33C5" w:rsidRPr="009C33C5" w:rsidRDefault="009C33C5" w:rsidP="009C33C5">
      <w:pPr>
        <w:pStyle w:val="aff4"/>
        <w:rPr>
          <w:rFonts w:ascii="Times New Roman" w:hAnsi="Times New Roman"/>
          <w:b/>
          <w:sz w:val="26"/>
          <w:szCs w:val="26"/>
        </w:rPr>
      </w:pPr>
      <w:r w:rsidRPr="009C33C5">
        <w:rPr>
          <w:rFonts w:ascii="Times New Roman" w:hAnsi="Times New Roman"/>
          <w:b/>
          <w:sz w:val="26"/>
          <w:szCs w:val="26"/>
        </w:rPr>
        <w:t>Пензенской области                                                                                О.А.Адышкина</w:t>
      </w:r>
    </w:p>
    <w:p w:rsidR="009C33C5" w:rsidRDefault="009C33C5" w:rsidP="009C33C5">
      <w:pPr>
        <w:pStyle w:val="ConsPlusNormal"/>
        <w:ind w:firstLine="709"/>
        <w:jc w:val="both"/>
        <w:rPr>
          <w:sz w:val="28"/>
          <w:szCs w:val="28"/>
        </w:rPr>
      </w:pPr>
    </w:p>
    <w:p w:rsidR="003F1720" w:rsidRDefault="003F1720" w:rsidP="003F1720">
      <w:pPr>
        <w:pStyle w:val="a7"/>
        <w:jc w:val="center"/>
        <w:rPr>
          <w:sz w:val="30"/>
        </w:rPr>
      </w:pPr>
      <w:r>
        <w:rPr>
          <w:noProof/>
          <w:sz w:val="24"/>
          <w:szCs w:val="24"/>
          <w:lang w:eastAsia="ru-RU"/>
        </w:rPr>
        <w:drawing>
          <wp:anchor distT="0" distB="0" distL="114300" distR="114300" simplePos="0" relativeHeight="251663360" behindDoc="0" locked="0" layoutInCell="1" allowOverlap="1">
            <wp:simplePos x="0" y="0"/>
            <wp:positionH relativeFrom="page">
              <wp:posOffset>3600450</wp:posOffset>
            </wp:positionH>
            <wp:positionV relativeFrom="paragraph">
              <wp:posOffset>-134620</wp:posOffset>
            </wp:positionV>
            <wp:extent cx="561975" cy="800100"/>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1720" w:rsidRPr="003F1720" w:rsidRDefault="003F1720" w:rsidP="003F1720">
      <w:pPr>
        <w:jc w:val="center"/>
        <w:rPr>
          <w:rFonts w:ascii="Times New Roman" w:hAnsi="Times New Roman"/>
          <w:sz w:val="26"/>
          <w:szCs w:val="26"/>
        </w:rPr>
      </w:pPr>
    </w:p>
    <w:p w:rsidR="003F1720" w:rsidRDefault="003F1720" w:rsidP="003F1720">
      <w:pPr>
        <w:jc w:val="center"/>
        <w:rPr>
          <w:rFonts w:ascii="Times New Roman" w:hAnsi="Times New Roman"/>
          <w:sz w:val="26"/>
          <w:szCs w:val="26"/>
        </w:rPr>
      </w:pPr>
    </w:p>
    <w:tbl>
      <w:tblPr>
        <w:tblW w:w="0" w:type="auto"/>
        <w:tblLayout w:type="fixed"/>
        <w:tblCellMar>
          <w:left w:w="0" w:type="dxa"/>
          <w:right w:w="0" w:type="dxa"/>
        </w:tblCellMar>
        <w:tblLook w:val="01E0" w:firstRow="1" w:lastRow="1" w:firstColumn="1" w:lastColumn="1" w:noHBand="0" w:noVBand="0"/>
      </w:tblPr>
      <w:tblGrid>
        <w:gridCol w:w="9872"/>
      </w:tblGrid>
      <w:tr w:rsidR="003F1720" w:rsidRPr="003F1720" w:rsidTr="003F1720">
        <w:tblPrEx>
          <w:tblCellMar>
            <w:top w:w="0" w:type="dxa"/>
            <w:left w:w="0" w:type="dxa"/>
            <w:bottom w:w="0" w:type="dxa"/>
            <w:right w:w="0" w:type="dxa"/>
          </w:tblCellMar>
        </w:tblPrEx>
        <w:trPr>
          <w:trHeight w:hRule="exact" w:val="615"/>
        </w:trPr>
        <w:tc>
          <w:tcPr>
            <w:tcW w:w="9872" w:type="dxa"/>
          </w:tcPr>
          <w:p w:rsidR="003F1720" w:rsidRPr="003F1720" w:rsidRDefault="003F1720" w:rsidP="003F1720">
            <w:pPr>
              <w:jc w:val="center"/>
              <w:rPr>
                <w:rFonts w:ascii="Times New Roman" w:hAnsi="Times New Roman"/>
                <w:b/>
                <w:sz w:val="26"/>
                <w:szCs w:val="26"/>
              </w:rPr>
            </w:pPr>
            <w:r w:rsidRPr="003F1720">
              <w:rPr>
                <w:rFonts w:ascii="Times New Roman" w:hAnsi="Times New Roman"/>
                <w:b/>
                <w:sz w:val="26"/>
                <w:szCs w:val="26"/>
              </w:rPr>
              <w:t>АДМИНИСТРАЦИЯ ЦАРЕВЩИНСКОГО СЕЛЬСОВЕТА МОКШАНСКОГО РАЙОНА ПЕНЗЕНСКОЙ ОБЛАСТИ</w:t>
            </w:r>
          </w:p>
        </w:tc>
      </w:tr>
      <w:tr w:rsidR="003F1720" w:rsidRPr="003F1720" w:rsidTr="003F1720">
        <w:tblPrEx>
          <w:tblCellMar>
            <w:top w:w="0" w:type="dxa"/>
            <w:left w:w="0" w:type="dxa"/>
            <w:bottom w:w="0" w:type="dxa"/>
            <w:right w:w="0" w:type="dxa"/>
          </w:tblCellMar>
        </w:tblPrEx>
        <w:trPr>
          <w:trHeight w:hRule="exact" w:val="615"/>
        </w:trPr>
        <w:tc>
          <w:tcPr>
            <w:tcW w:w="9872" w:type="dxa"/>
          </w:tcPr>
          <w:p w:rsidR="003F1720" w:rsidRPr="003F1720" w:rsidRDefault="003F1720" w:rsidP="003F1720">
            <w:pPr>
              <w:jc w:val="center"/>
              <w:rPr>
                <w:rFonts w:ascii="Times New Roman" w:hAnsi="Times New Roman"/>
                <w:b/>
                <w:sz w:val="26"/>
                <w:szCs w:val="26"/>
              </w:rPr>
            </w:pPr>
          </w:p>
        </w:tc>
      </w:tr>
      <w:tr w:rsidR="003F1720" w:rsidRPr="003F1720" w:rsidTr="003F1720">
        <w:tblPrEx>
          <w:tblCellMar>
            <w:top w:w="0" w:type="dxa"/>
            <w:left w:w="0" w:type="dxa"/>
            <w:bottom w:w="0" w:type="dxa"/>
            <w:right w:w="0" w:type="dxa"/>
          </w:tblCellMar>
        </w:tblPrEx>
        <w:trPr>
          <w:trHeight w:hRule="exact" w:val="615"/>
        </w:trPr>
        <w:tc>
          <w:tcPr>
            <w:tcW w:w="9872" w:type="dxa"/>
          </w:tcPr>
          <w:p w:rsidR="003F1720" w:rsidRPr="003F1720" w:rsidRDefault="003F1720" w:rsidP="003F1720">
            <w:pPr>
              <w:rPr>
                <w:rFonts w:ascii="Times New Roman" w:hAnsi="Times New Roman"/>
                <w:b/>
                <w:sz w:val="26"/>
                <w:szCs w:val="26"/>
              </w:rPr>
            </w:pPr>
          </w:p>
        </w:tc>
      </w:tr>
      <w:tr w:rsidR="003F1720" w:rsidRPr="003F1720" w:rsidTr="003F1720">
        <w:tblPrEx>
          <w:tblCellMar>
            <w:top w:w="0" w:type="dxa"/>
            <w:left w:w="0" w:type="dxa"/>
            <w:bottom w:w="0" w:type="dxa"/>
            <w:right w:w="0" w:type="dxa"/>
          </w:tblCellMar>
        </w:tblPrEx>
        <w:trPr>
          <w:trHeight w:hRule="exact" w:val="615"/>
        </w:trPr>
        <w:tc>
          <w:tcPr>
            <w:tcW w:w="9872" w:type="dxa"/>
          </w:tcPr>
          <w:p w:rsidR="003F1720" w:rsidRPr="003F1720" w:rsidRDefault="003F1720" w:rsidP="003F1720">
            <w:pPr>
              <w:jc w:val="center"/>
              <w:rPr>
                <w:rFonts w:ascii="Times New Roman" w:hAnsi="Times New Roman"/>
                <w:b/>
                <w:sz w:val="26"/>
                <w:szCs w:val="26"/>
              </w:rPr>
            </w:pPr>
            <w:r w:rsidRPr="003F1720">
              <w:rPr>
                <w:rFonts w:ascii="Times New Roman" w:hAnsi="Times New Roman"/>
                <w:b/>
                <w:sz w:val="26"/>
                <w:szCs w:val="26"/>
              </w:rPr>
              <w:t>ПОСТАНОВЛЕНИЕ</w:t>
            </w:r>
          </w:p>
        </w:tc>
      </w:tr>
    </w:tbl>
    <w:p w:rsidR="003F1720" w:rsidRDefault="003F1720" w:rsidP="003F1720">
      <w:pPr>
        <w:spacing w:line="192" w:lineRule="auto"/>
        <w:jc w:val="center"/>
        <w:rPr>
          <w:rFonts w:ascii="Times New Roman" w:hAnsi="Times New Roman"/>
          <w:sz w:val="26"/>
          <w:szCs w:val="26"/>
        </w:rPr>
      </w:pPr>
    </w:p>
    <w:p w:rsidR="003F1720" w:rsidRPr="003F1720" w:rsidRDefault="003F1720" w:rsidP="003F1720">
      <w:pPr>
        <w:spacing w:line="192" w:lineRule="auto"/>
        <w:jc w:val="center"/>
        <w:rPr>
          <w:rFonts w:ascii="Times New Roman" w:hAnsi="Times New Roman"/>
          <w:sz w:val="26"/>
          <w:szCs w:val="26"/>
        </w:rPr>
      </w:pPr>
      <w:r w:rsidRPr="003F1720">
        <w:rPr>
          <w:rFonts w:ascii="Times New Roman" w:hAnsi="Times New Roman"/>
          <w:sz w:val="26"/>
          <w:szCs w:val="26"/>
        </w:rPr>
        <w:t>с.Царевщино</w:t>
      </w:r>
    </w:p>
    <w:tbl>
      <w:tblPr>
        <w:tblpPr w:leftFromText="180" w:rightFromText="180" w:vertAnchor="text" w:horzAnchor="margin" w:tblpXSpec="center" w:tblpY="-7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F1720" w:rsidRPr="003F1720" w:rsidTr="00C85C09">
        <w:tblPrEx>
          <w:tblCellMar>
            <w:top w:w="0" w:type="dxa"/>
            <w:left w:w="0" w:type="dxa"/>
            <w:bottom w:w="0" w:type="dxa"/>
            <w:right w:w="0" w:type="dxa"/>
          </w:tblCellMar>
        </w:tblPrEx>
        <w:tc>
          <w:tcPr>
            <w:tcW w:w="284" w:type="dxa"/>
            <w:vAlign w:val="bottom"/>
          </w:tcPr>
          <w:p w:rsidR="003F1720" w:rsidRPr="003F1720" w:rsidRDefault="003F1720" w:rsidP="00C85C09">
            <w:pPr>
              <w:rPr>
                <w:rFonts w:ascii="Times New Roman" w:hAnsi="Times New Roman"/>
                <w:sz w:val="26"/>
                <w:szCs w:val="26"/>
              </w:rPr>
            </w:pPr>
            <w:r w:rsidRPr="003F1720">
              <w:rPr>
                <w:rFonts w:ascii="Times New Roman" w:hAnsi="Times New Roman"/>
                <w:sz w:val="26"/>
                <w:szCs w:val="26"/>
              </w:rPr>
              <w:t>от</w:t>
            </w:r>
          </w:p>
        </w:tc>
        <w:tc>
          <w:tcPr>
            <w:tcW w:w="2835" w:type="dxa"/>
            <w:tcBorders>
              <w:bottom w:val="single" w:sz="6" w:space="0" w:color="auto"/>
            </w:tcBorders>
          </w:tcPr>
          <w:p w:rsidR="003F1720" w:rsidRPr="003F1720" w:rsidRDefault="003F1720" w:rsidP="00C85C09">
            <w:pPr>
              <w:jc w:val="center"/>
              <w:rPr>
                <w:rFonts w:ascii="Times New Roman" w:hAnsi="Times New Roman"/>
                <w:sz w:val="26"/>
                <w:szCs w:val="26"/>
              </w:rPr>
            </w:pPr>
            <w:r w:rsidRPr="003F1720">
              <w:rPr>
                <w:rFonts w:ascii="Times New Roman" w:hAnsi="Times New Roman"/>
                <w:sz w:val="26"/>
                <w:szCs w:val="26"/>
              </w:rPr>
              <w:t>25.04.2025</w:t>
            </w:r>
          </w:p>
        </w:tc>
        <w:tc>
          <w:tcPr>
            <w:tcW w:w="397" w:type="dxa"/>
            <w:vAlign w:val="bottom"/>
          </w:tcPr>
          <w:p w:rsidR="003F1720" w:rsidRPr="003F1720" w:rsidRDefault="003F1720" w:rsidP="00C85C09">
            <w:pPr>
              <w:jc w:val="center"/>
              <w:rPr>
                <w:rFonts w:ascii="Times New Roman" w:hAnsi="Times New Roman"/>
                <w:sz w:val="26"/>
                <w:szCs w:val="26"/>
              </w:rPr>
            </w:pPr>
            <w:r w:rsidRPr="003F1720">
              <w:rPr>
                <w:rFonts w:ascii="Times New Roman" w:hAnsi="Times New Roman"/>
                <w:sz w:val="26"/>
                <w:szCs w:val="26"/>
              </w:rPr>
              <w:t>№</w:t>
            </w:r>
          </w:p>
        </w:tc>
        <w:tc>
          <w:tcPr>
            <w:tcW w:w="1134" w:type="dxa"/>
            <w:tcBorders>
              <w:bottom w:val="single" w:sz="6" w:space="0" w:color="auto"/>
            </w:tcBorders>
          </w:tcPr>
          <w:p w:rsidR="003F1720" w:rsidRPr="003F1720" w:rsidRDefault="003F1720" w:rsidP="00C85C09">
            <w:pPr>
              <w:rPr>
                <w:rFonts w:ascii="Times New Roman" w:hAnsi="Times New Roman"/>
                <w:sz w:val="26"/>
                <w:szCs w:val="26"/>
                <w:lang w:val="en-US"/>
              </w:rPr>
            </w:pPr>
            <w:r w:rsidRPr="003F1720">
              <w:rPr>
                <w:rFonts w:ascii="Times New Roman" w:hAnsi="Times New Roman"/>
                <w:sz w:val="26"/>
                <w:szCs w:val="26"/>
              </w:rPr>
              <w:t xml:space="preserve">    35 </w:t>
            </w:r>
          </w:p>
        </w:tc>
      </w:tr>
      <w:tr w:rsidR="003F1720" w:rsidRPr="003F1720" w:rsidTr="00C85C09">
        <w:tblPrEx>
          <w:tblCellMar>
            <w:top w:w="0" w:type="dxa"/>
            <w:left w:w="0" w:type="dxa"/>
            <w:bottom w:w="0" w:type="dxa"/>
            <w:right w:w="0" w:type="dxa"/>
          </w:tblCellMar>
        </w:tblPrEx>
        <w:tc>
          <w:tcPr>
            <w:tcW w:w="4650" w:type="dxa"/>
            <w:gridSpan w:val="4"/>
          </w:tcPr>
          <w:p w:rsidR="003F1720" w:rsidRPr="003F1720" w:rsidRDefault="003F1720" w:rsidP="00C85C09">
            <w:pPr>
              <w:jc w:val="center"/>
              <w:rPr>
                <w:rFonts w:ascii="Times New Roman" w:hAnsi="Times New Roman"/>
                <w:sz w:val="26"/>
                <w:szCs w:val="26"/>
              </w:rPr>
            </w:pPr>
          </w:p>
        </w:tc>
      </w:tr>
    </w:tbl>
    <w:p w:rsidR="003F1720" w:rsidRDefault="003F1720" w:rsidP="003F1720">
      <w:pPr>
        <w:pStyle w:val="aff0"/>
        <w:jc w:val="center"/>
        <w:rPr>
          <w:b/>
          <w:sz w:val="26"/>
          <w:szCs w:val="26"/>
        </w:rPr>
      </w:pPr>
    </w:p>
    <w:p w:rsidR="003F1720" w:rsidRPr="003F1720" w:rsidRDefault="003F1720" w:rsidP="003F1720">
      <w:pPr>
        <w:pStyle w:val="aff0"/>
        <w:jc w:val="center"/>
        <w:rPr>
          <w:b/>
          <w:sz w:val="26"/>
          <w:szCs w:val="26"/>
        </w:rPr>
      </w:pPr>
    </w:p>
    <w:p w:rsidR="003F1720" w:rsidRPr="003F1720" w:rsidRDefault="003F1720" w:rsidP="003F1720">
      <w:pPr>
        <w:pStyle w:val="aff0"/>
        <w:jc w:val="center"/>
        <w:rPr>
          <w:b/>
          <w:sz w:val="26"/>
          <w:szCs w:val="26"/>
        </w:rPr>
      </w:pPr>
      <w:r w:rsidRPr="003F1720">
        <w:rPr>
          <w:b/>
          <w:sz w:val="26"/>
          <w:szCs w:val="26"/>
        </w:rPr>
        <w:t>О признании утратившими силу отдельных административных регламентов по предоставлению муниципальных услуг администрацией Царевщинского сельсовета Мокшанского района Пензенской области</w:t>
      </w:r>
    </w:p>
    <w:p w:rsidR="003F1720" w:rsidRPr="003F1720" w:rsidRDefault="003F1720" w:rsidP="003F1720">
      <w:pPr>
        <w:pStyle w:val="aff0"/>
        <w:ind w:firstLine="567"/>
        <w:jc w:val="both"/>
        <w:rPr>
          <w:sz w:val="26"/>
          <w:szCs w:val="26"/>
        </w:rPr>
      </w:pPr>
      <w:r w:rsidRPr="003F1720">
        <w:rPr>
          <w:sz w:val="26"/>
          <w:szCs w:val="26"/>
        </w:rPr>
        <w:t>Руководствуясь</w:t>
      </w:r>
      <w:r w:rsidRPr="003F1720">
        <w:rPr>
          <w:i/>
          <w:sz w:val="26"/>
          <w:szCs w:val="26"/>
        </w:rPr>
        <w:t xml:space="preserve"> </w:t>
      </w:r>
      <w:hyperlink r:id="rId32" w:tgtFrame="_blank" w:history="1">
        <w:r w:rsidRPr="003F1720">
          <w:rPr>
            <w:rStyle w:val="hyperlink"/>
            <w:b w:val="0"/>
            <w:i w:val="0"/>
            <w:sz w:val="26"/>
            <w:szCs w:val="26"/>
            <w:lang w:val="ru-RU"/>
          </w:rPr>
          <w:t>Уставом сельского поселения Царевщинский сельсовет муниципального района Мокшанский район Пензенской области</w:t>
        </w:r>
      </w:hyperlink>
      <w:r w:rsidRPr="003F1720">
        <w:rPr>
          <w:sz w:val="26"/>
          <w:szCs w:val="26"/>
        </w:rPr>
        <w:t>,</w:t>
      </w:r>
    </w:p>
    <w:p w:rsidR="003F1720" w:rsidRPr="003F1720" w:rsidRDefault="003F1720" w:rsidP="003F1720">
      <w:pPr>
        <w:autoSpaceDE w:val="0"/>
        <w:autoSpaceDN w:val="0"/>
        <w:adjustRightInd w:val="0"/>
        <w:ind w:firstLine="720"/>
        <w:jc w:val="both"/>
        <w:outlineLvl w:val="0"/>
        <w:rPr>
          <w:rFonts w:ascii="Times New Roman" w:hAnsi="Times New Roman"/>
          <w:b/>
          <w:sz w:val="26"/>
          <w:szCs w:val="26"/>
        </w:rPr>
      </w:pPr>
      <w:r w:rsidRPr="003F1720">
        <w:rPr>
          <w:rFonts w:ascii="Times New Roman" w:hAnsi="Times New Roman"/>
          <w:b/>
          <w:sz w:val="26"/>
          <w:szCs w:val="26"/>
        </w:rPr>
        <w:t>администрация Царевщинского сельсовета Мокшанского района Пензенской области постановляет:</w:t>
      </w:r>
    </w:p>
    <w:p w:rsidR="003F1720" w:rsidRPr="003F1720" w:rsidRDefault="003F1720" w:rsidP="003F1720">
      <w:pPr>
        <w:pStyle w:val="aff0"/>
        <w:jc w:val="both"/>
        <w:rPr>
          <w:sz w:val="26"/>
          <w:szCs w:val="26"/>
        </w:rPr>
      </w:pPr>
      <w:r w:rsidRPr="003F1720">
        <w:rPr>
          <w:sz w:val="26"/>
          <w:szCs w:val="26"/>
        </w:rPr>
        <w:t xml:space="preserve">1. Признать утратившими силу: </w:t>
      </w:r>
    </w:p>
    <w:p w:rsidR="003F1720" w:rsidRPr="003F1720" w:rsidRDefault="003F1720" w:rsidP="003F1720">
      <w:pPr>
        <w:pStyle w:val="aff0"/>
        <w:jc w:val="both"/>
        <w:rPr>
          <w:bCs/>
          <w:sz w:val="26"/>
          <w:szCs w:val="26"/>
        </w:rPr>
      </w:pPr>
      <w:r w:rsidRPr="003F1720">
        <w:rPr>
          <w:sz w:val="26"/>
          <w:szCs w:val="26"/>
        </w:rPr>
        <w:t xml:space="preserve">1.1. постановление администрации Царевщинского сельсовета Мокшанского района Пензенской области от </w:t>
      </w:r>
      <w:r w:rsidRPr="003F1720">
        <w:rPr>
          <w:bCs/>
          <w:color w:val="000000"/>
          <w:sz w:val="26"/>
          <w:szCs w:val="26"/>
        </w:rPr>
        <w:t>30.06.2012 № 34</w:t>
      </w:r>
      <w:r w:rsidRPr="003F1720">
        <w:rPr>
          <w:sz w:val="26"/>
          <w:szCs w:val="26"/>
        </w:rPr>
        <w:t xml:space="preserve"> «</w:t>
      </w:r>
      <w:r w:rsidRPr="003F1720">
        <w:rPr>
          <w:bCs/>
          <w:color w:val="000000"/>
          <w:sz w:val="26"/>
          <w:szCs w:val="26"/>
        </w:rPr>
        <w:t>Исполнение запросов граждан и выдача выписок, справок, дубликатов, оформление и предоставление копий документов</w:t>
      </w:r>
      <w:r w:rsidRPr="003F1720">
        <w:rPr>
          <w:bCs/>
          <w:sz w:val="26"/>
          <w:szCs w:val="26"/>
        </w:rPr>
        <w:t>»;</w:t>
      </w:r>
    </w:p>
    <w:p w:rsidR="003F1720" w:rsidRPr="003F1720" w:rsidRDefault="003F1720" w:rsidP="003F1720">
      <w:pPr>
        <w:pStyle w:val="aff0"/>
        <w:jc w:val="both"/>
        <w:rPr>
          <w:bCs/>
          <w:sz w:val="26"/>
          <w:szCs w:val="26"/>
        </w:rPr>
      </w:pPr>
      <w:r w:rsidRPr="003F1720">
        <w:rPr>
          <w:bCs/>
          <w:sz w:val="26"/>
          <w:szCs w:val="26"/>
        </w:rPr>
        <w:t xml:space="preserve">1.2. </w:t>
      </w:r>
      <w:r w:rsidRPr="003F1720">
        <w:rPr>
          <w:sz w:val="26"/>
          <w:szCs w:val="26"/>
        </w:rPr>
        <w:t>постановление администрации Царевщинского сельсовета Мокшанского района Пензенской области</w:t>
      </w:r>
      <w:r w:rsidRPr="003F1720">
        <w:rPr>
          <w:bCs/>
          <w:color w:val="000000"/>
          <w:sz w:val="26"/>
          <w:szCs w:val="26"/>
        </w:rPr>
        <w:t xml:space="preserve"> от 12.12.2012 № 79 «О внесении изменений в постановление главы администрации Царевщинского сельсовета Мокшанского района Пензенской области от 30.06.2012 № 34 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3F1720" w:rsidRPr="003F1720" w:rsidRDefault="003F1720" w:rsidP="003F1720">
      <w:pPr>
        <w:pStyle w:val="aff0"/>
        <w:jc w:val="both"/>
        <w:rPr>
          <w:sz w:val="26"/>
          <w:szCs w:val="26"/>
        </w:rPr>
      </w:pPr>
      <w:r w:rsidRPr="003F1720">
        <w:rPr>
          <w:sz w:val="26"/>
          <w:szCs w:val="26"/>
        </w:rPr>
        <w:t xml:space="preserve">1.3.  пункт 1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color w:val="000000"/>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color w:val="000000"/>
          <w:sz w:val="26"/>
          <w:szCs w:val="26"/>
        </w:rPr>
        <w:t>1.4.</w:t>
      </w:r>
      <w:r w:rsidRPr="003F1720">
        <w:rPr>
          <w:color w:val="FF0000"/>
          <w:sz w:val="26"/>
          <w:szCs w:val="26"/>
        </w:rPr>
        <w:t xml:space="preserve">  </w:t>
      </w:r>
      <w:r w:rsidRPr="003F1720">
        <w:rPr>
          <w:sz w:val="26"/>
          <w:szCs w:val="26"/>
        </w:rPr>
        <w:t xml:space="preserve">пункт </w:t>
      </w:r>
      <w:r w:rsidRPr="003F1720">
        <w:rPr>
          <w:color w:val="FF0000"/>
          <w:sz w:val="26"/>
          <w:szCs w:val="26"/>
        </w:rPr>
        <w:t>11</w:t>
      </w:r>
      <w:r w:rsidRPr="003F1720">
        <w:rPr>
          <w:sz w:val="26"/>
          <w:szCs w:val="26"/>
        </w:rPr>
        <w:t xml:space="preserve"> постановления администрации </w:t>
      </w:r>
      <w:r w:rsidRPr="003F1720">
        <w:rPr>
          <w:bCs/>
          <w:color w:val="000000"/>
          <w:sz w:val="26"/>
          <w:szCs w:val="26"/>
        </w:rPr>
        <w:t>Царевщинского сельсовета Мокшанского района Пензенской области от 20.06.2018 №22</w:t>
      </w:r>
      <w:r w:rsidRPr="003F1720">
        <w:rPr>
          <w:sz w:val="26"/>
          <w:szCs w:val="26"/>
        </w:rPr>
        <w:t xml:space="preserve"> «</w:t>
      </w:r>
      <w:r w:rsidRPr="003F1720">
        <w:rPr>
          <w:bCs/>
          <w:color w:val="000000"/>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lastRenderedPageBreak/>
        <w:t xml:space="preserve">1.5. пункт 1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1.6. пункт 1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color w:val="000000"/>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bCs/>
          <w:sz w:val="26"/>
          <w:szCs w:val="26"/>
        </w:rPr>
      </w:pPr>
      <w:r w:rsidRPr="003F1720">
        <w:rPr>
          <w:sz w:val="26"/>
          <w:szCs w:val="26"/>
        </w:rPr>
        <w:t xml:space="preserve">1.7. постановление администрации </w:t>
      </w:r>
      <w:r w:rsidRPr="003F1720">
        <w:rPr>
          <w:bCs/>
          <w:color w:val="000000"/>
          <w:sz w:val="26"/>
          <w:szCs w:val="26"/>
        </w:rPr>
        <w:t>Царевщинского</w:t>
      </w:r>
      <w:r w:rsidRPr="003F1720">
        <w:rPr>
          <w:sz w:val="26"/>
          <w:szCs w:val="26"/>
        </w:rPr>
        <w:t xml:space="preserve"> сельсовета Мокшанского района Пензенской области от </w:t>
      </w:r>
      <w:r w:rsidRPr="003F1720">
        <w:rPr>
          <w:bCs/>
          <w:color w:val="000000"/>
          <w:sz w:val="26"/>
          <w:szCs w:val="26"/>
        </w:rPr>
        <w:t>30.06.2012 № 40</w:t>
      </w:r>
      <w:r w:rsidRPr="003F1720">
        <w:rPr>
          <w:sz w:val="26"/>
          <w:szCs w:val="26"/>
        </w:rPr>
        <w:t xml:space="preserve"> «</w:t>
      </w:r>
      <w:r w:rsidRPr="003F1720">
        <w:rPr>
          <w:bCs/>
          <w:color w:val="000000"/>
          <w:sz w:val="26"/>
          <w:szCs w:val="26"/>
        </w:rPr>
        <w:t>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Царевщинского сельсовета Мокшанского района Пензенской области»</w:t>
      </w:r>
      <w:r w:rsidRPr="003F1720">
        <w:rPr>
          <w:bCs/>
          <w:sz w:val="26"/>
          <w:szCs w:val="26"/>
        </w:rPr>
        <w:t>;</w:t>
      </w:r>
    </w:p>
    <w:p w:rsidR="003F1720" w:rsidRPr="003F1720" w:rsidRDefault="003F1720" w:rsidP="003F1720">
      <w:pPr>
        <w:pStyle w:val="aff0"/>
        <w:jc w:val="both"/>
        <w:rPr>
          <w:bCs/>
          <w:sz w:val="26"/>
          <w:szCs w:val="26"/>
        </w:rPr>
      </w:pPr>
      <w:r w:rsidRPr="003F1720">
        <w:rPr>
          <w:sz w:val="26"/>
          <w:szCs w:val="26"/>
        </w:rPr>
        <w:t xml:space="preserve">1.8. постановление администрации </w:t>
      </w:r>
      <w:r w:rsidRPr="003F1720">
        <w:rPr>
          <w:bCs/>
          <w:color w:val="000000"/>
          <w:sz w:val="26"/>
          <w:szCs w:val="26"/>
        </w:rPr>
        <w:t>Царевщинского</w:t>
      </w:r>
      <w:r w:rsidRPr="003F1720">
        <w:rPr>
          <w:sz w:val="26"/>
          <w:szCs w:val="26"/>
        </w:rPr>
        <w:t xml:space="preserve"> сельсовета Мокшанского района Пензенской области </w:t>
      </w:r>
      <w:r w:rsidRPr="003F1720">
        <w:rPr>
          <w:bCs/>
          <w:color w:val="000000"/>
          <w:sz w:val="26"/>
          <w:szCs w:val="26"/>
        </w:rPr>
        <w:t>от 12.12.2012 № 88</w:t>
      </w:r>
      <w:r w:rsidRPr="003F1720">
        <w:rPr>
          <w:sz w:val="26"/>
          <w:szCs w:val="26"/>
        </w:rPr>
        <w:t xml:space="preserve"> «</w:t>
      </w:r>
      <w:r w:rsidRPr="003F1720">
        <w:rPr>
          <w:bCs/>
          <w:color w:val="000000"/>
          <w:sz w:val="26"/>
          <w:szCs w:val="26"/>
        </w:rPr>
        <w:t>О внесении изменений в постановление администрации Царевщинского сельсовета Мокшанского района Пензенской области от 30.06.2012 № 40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Царевщинского сельсовета Мокшанского района Пензенской области»</w:t>
      </w:r>
      <w:r w:rsidRPr="003F1720">
        <w:rPr>
          <w:bCs/>
          <w:sz w:val="26"/>
          <w:szCs w:val="26"/>
        </w:rPr>
        <w:t>»;</w:t>
      </w:r>
    </w:p>
    <w:p w:rsidR="003F1720" w:rsidRPr="003F1720" w:rsidRDefault="003F1720" w:rsidP="003F1720">
      <w:pPr>
        <w:pStyle w:val="aff0"/>
        <w:jc w:val="both"/>
        <w:rPr>
          <w:sz w:val="26"/>
          <w:szCs w:val="26"/>
        </w:rPr>
      </w:pPr>
      <w:r w:rsidRPr="003F1720">
        <w:rPr>
          <w:sz w:val="26"/>
          <w:szCs w:val="26"/>
        </w:rPr>
        <w:t xml:space="preserve">1.9. пункт 2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color w:val="000000"/>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1.10.пункт 8 постановления администрации </w:t>
      </w:r>
      <w:r w:rsidRPr="003F1720">
        <w:rPr>
          <w:bCs/>
          <w:color w:val="000000"/>
          <w:sz w:val="26"/>
          <w:szCs w:val="26"/>
        </w:rPr>
        <w:t>Царевщинского сельсовета Мокшанского района Пензенской области от 20.06.2018 №22</w:t>
      </w:r>
      <w:r w:rsidRPr="003F1720">
        <w:rPr>
          <w:sz w:val="26"/>
          <w:szCs w:val="26"/>
        </w:rPr>
        <w:t xml:space="preserve"> «</w:t>
      </w:r>
      <w:r w:rsidRPr="003F1720">
        <w:rPr>
          <w:bCs/>
          <w:color w:val="000000"/>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1.11. пункт 3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1.12. пункт 2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bCs/>
          <w:sz w:val="26"/>
          <w:szCs w:val="26"/>
        </w:rPr>
      </w:pPr>
      <w:r w:rsidRPr="003F1720">
        <w:rPr>
          <w:sz w:val="26"/>
          <w:szCs w:val="26"/>
        </w:rPr>
        <w:t xml:space="preserve">1.13.  постановление администрации </w:t>
      </w:r>
      <w:r w:rsidRPr="003F1720">
        <w:rPr>
          <w:bCs/>
          <w:color w:val="000000"/>
          <w:sz w:val="26"/>
          <w:szCs w:val="26"/>
        </w:rPr>
        <w:t>Царевщинского</w:t>
      </w:r>
      <w:r w:rsidRPr="003F1720">
        <w:rPr>
          <w:sz w:val="26"/>
          <w:szCs w:val="26"/>
        </w:rPr>
        <w:t xml:space="preserve"> сельсовета Мокшанского района Пензенской области от </w:t>
      </w:r>
      <w:r w:rsidRPr="003F1720">
        <w:rPr>
          <w:bCs/>
          <w:color w:val="000000"/>
          <w:sz w:val="26"/>
          <w:szCs w:val="26"/>
        </w:rPr>
        <w:t>30.06. 2012 № 35</w:t>
      </w:r>
      <w:r w:rsidRPr="003F1720">
        <w:rPr>
          <w:sz w:val="26"/>
          <w:szCs w:val="26"/>
        </w:rPr>
        <w:t xml:space="preserve"> «</w:t>
      </w:r>
      <w:r w:rsidRPr="003F1720">
        <w:rPr>
          <w:bCs/>
          <w:sz w:val="26"/>
          <w:szCs w:val="26"/>
        </w:rPr>
        <w:t>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3F1720" w:rsidRPr="003F1720" w:rsidRDefault="003F1720" w:rsidP="003F1720">
      <w:pPr>
        <w:pStyle w:val="aff0"/>
        <w:jc w:val="both"/>
        <w:rPr>
          <w:bCs/>
          <w:color w:val="000000"/>
          <w:sz w:val="26"/>
          <w:szCs w:val="26"/>
        </w:rPr>
      </w:pPr>
      <w:r w:rsidRPr="003F1720">
        <w:rPr>
          <w:bCs/>
          <w:sz w:val="26"/>
          <w:szCs w:val="26"/>
        </w:rPr>
        <w:t>1.14.</w:t>
      </w:r>
      <w:r w:rsidRPr="003F1720">
        <w:rPr>
          <w:sz w:val="26"/>
          <w:szCs w:val="26"/>
        </w:rPr>
        <w:t xml:space="preserve"> постановление администрации </w:t>
      </w:r>
      <w:r w:rsidRPr="003F1720">
        <w:rPr>
          <w:bCs/>
          <w:color w:val="000000"/>
          <w:sz w:val="26"/>
          <w:szCs w:val="26"/>
        </w:rPr>
        <w:t>Царевщинского</w:t>
      </w:r>
      <w:r w:rsidRPr="003F1720">
        <w:rPr>
          <w:sz w:val="26"/>
          <w:szCs w:val="26"/>
        </w:rPr>
        <w:t xml:space="preserve"> сельсовета Мокшанского района Пензенской области</w:t>
      </w:r>
      <w:r w:rsidRPr="003F1720">
        <w:rPr>
          <w:color w:val="FF0000"/>
          <w:sz w:val="26"/>
          <w:szCs w:val="26"/>
        </w:rPr>
        <w:t xml:space="preserve"> </w:t>
      </w:r>
      <w:r w:rsidRPr="003F1720">
        <w:rPr>
          <w:bCs/>
          <w:color w:val="000000"/>
          <w:sz w:val="26"/>
          <w:szCs w:val="26"/>
        </w:rPr>
        <w:t>от 12.12.2012 № 85</w:t>
      </w:r>
      <w:r w:rsidRPr="003F1720">
        <w:rPr>
          <w:sz w:val="26"/>
          <w:szCs w:val="26"/>
        </w:rPr>
        <w:t xml:space="preserve"> «</w:t>
      </w:r>
      <w:r w:rsidRPr="003F1720">
        <w:rPr>
          <w:bCs/>
          <w:color w:val="000000"/>
          <w:sz w:val="26"/>
          <w:szCs w:val="26"/>
        </w:rPr>
        <w:t xml:space="preserve">О внесении изменений в </w:t>
      </w:r>
      <w:r w:rsidRPr="003F1720">
        <w:rPr>
          <w:bCs/>
          <w:color w:val="000000"/>
          <w:sz w:val="26"/>
          <w:szCs w:val="26"/>
        </w:rPr>
        <w:lastRenderedPageBreak/>
        <w:t>постановление администрации Царевщинского сельсовета Мокшанского района Пензенской области от 30.06.2012 № 35 «Об утверждении административного регламента по представлению муниципальной услуги « Выдача акта обследования жилищно-бытовых условий граждан»»;</w:t>
      </w:r>
    </w:p>
    <w:p w:rsidR="003F1720" w:rsidRPr="003F1720" w:rsidRDefault="003F1720" w:rsidP="003F1720">
      <w:pPr>
        <w:pStyle w:val="aff0"/>
        <w:jc w:val="both"/>
        <w:rPr>
          <w:sz w:val="26"/>
          <w:szCs w:val="26"/>
        </w:rPr>
      </w:pPr>
      <w:r w:rsidRPr="003F1720">
        <w:rPr>
          <w:bCs/>
          <w:color w:val="000000"/>
          <w:sz w:val="26"/>
          <w:szCs w:val="26"/>
        </w:rPr>
        <w:t>1.15.</w:t>
      </w:r>
      <w:r w:rsidRPr="003F1720">
        <w:rPr>
          <w:sz w:val="26"/>
          <w:szCs w:val="26"/>
        </w:rPr>
        <w:t xml:space="preserve"> пункт 5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1.16. пункт 9 постановления администрации </w:t>
      </w:r>
      <w:r w:rsidRPr="003F1720">
        <w:rPr>
          <w:bCs/>
          <w:color w:val="000000"/>
          <w:sz w:val="26"/>
          <w:szCs w:val="26"/>
        </w:rPr>
        <w:t>Царевщинского сельсовета Мокшанского района Пензенской области от 20.06.2018 №22</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1.17. пункт 4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1.18. пункт 3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1.19. постановление администрации </w:t>
      </w:r>
      <w:r w:rsidRPr="003F1720">
        <w:rPr>
          <w:bCs/>
          <w:color w:val="000000"/>
          <w:sz w:val="26"/>
          <w:szCs w:val="26"/>
        </w:rPr>
        <w:t>Царевщинского</w:t>
      </w:r>
      <w:r w:rsidRPr="003F1720">
        <w:rPr>
          <w:sz w:val="26"/>
          <w:szCs w:val="26"/>
        </w:rPr>
        <w:t xml:space="preserve"> сельсовета Мокшанского района Пензенской области от </w:t>
      </w:r>
      <w:r w:rsidRPr="003F1720">
        <w:rPr>
          <w:bCs/>
          <w:color w:val="000000"/>
          <w:sz w:val="26"/>
          <w:szCs w:val="26"/>
        </w:rPr>
        <w:t>30.06.2012 № 30</w:t>
      </w:r>
      <w:r w:rsidRPr="003F1720">
        <w:rPr>
          <w:sz w:val="26"/>
          <w:szCs w:val="26"/>
        </w:rPr>
        <w:t xml:space="preserve"> «</w:t>
      </w:r>
      <w:r w:rsidRPr="003F1720">
        <w:rPr>
          <w:bCs/>
          <w:color w:val="000000"/>
          <w:sz w:val="26"/>
          <w:szCs w:val="26"/>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3F1720">
        <w:rPr>
          <w:bCs/>
          <w:sz w:val="26"/>
          <w:szCs w:val="26"/>
        </w:rPr>
        <w:t>»</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1.20. пункт 1 постановления администрации </w:t>
      </w:r>
      <w:r w:rsidRPr="003F1720">
        <w:rPr>
          <w:bCs/>
          <w:color w:val="000000"/>
          <w:sz w:val="26"/>
          <w:szCs w:val="26"/>
        </w:rPr>
        <w:t>Царевщинского сельсовета Мокшанского района Пензенской области от  12.12.2012 № 84</w:t>
      </w:r>
      <w:r w:rsidRPr="003F1720">
        <w:rPr>
          <w:sz w:val="26"/>
          <w:szCs w:val="26"/>
        </w:rPr>
        <w:t xml:space="preserve"> «</w:t>
      </w:r>
      <w:r w:rsidRPr="003F1720">
        <w:rPr>
          <w:bCs/>
          <w:color w:val="000000"/>
          <w:sz w:val="26"/>
          <w:szCs w:val="26"/>
        </w:rPr>
        <w:t>О внесении изменений в постановление администрации Царевщинского сельсовета Мокшанского района Пензенской области от 30.06.2012 № 30 «Об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1.21. пункт 9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1.22. пункт 3 постановления администрации </w:t>
      </w:r>
      <w:r w:rsidRPr="003F1720">
        <w:rPr>
          <w:bCs/>
          <w:color w:val="000000"/>
          <w:sz w:val="26"/>
          <w:szCs w:val="26"/>
        </w:rPr>
        <w:t>Царевщинского сельсовета Мокшанского района Пензенской области от 20.06.2018 №22</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lastRenderedPageBreak/>
        <w:t xml:space="preserve">1.23. пункт 9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1.24. пункт 8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1.25. постановление администрации Царевщинского сельсовета Мокшанского района Пензенской области от 25.10.2012 № 61 «</w:t>
      </w:r>
      <w:r w:rsidRPr="003F1720">
        <w:rPr>
          <w:bCs/>
          <w:color w:val="000000"/>
          <w:sz w:val="26"/>
          <w:szCs w:val="26"/>
        </w:rPr>
        <w:t>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r w:rsidRPr="003F1720">
        <w:rPr>
          <w:bCs/>
          <w:sz w:val="26"/>
          <w:szCs w:val="26"/>
        </w:rPr>
        <w:t>»</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1.26.  пункт 17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1.27. пункт 16 постановления администрации </w:t>
      </w:r>
      <w:r w:rsidRPr="003F1720">
        <w:rPr>
          <w:bCs/>
          <w:color w:val="000000"/>
          <w:sz w:val="26"/>
          <w:szCs w:val="26"/>
        </w:rPr>
        <w:t>Царевщинского сельсовета Мокшанского района Пензенской области от  20.06.2018 №22</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1.28. пункт 6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1.29. пункт 12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bCs/>
          <w:sz w:val="26"/>
          <w:szCs w:val="26"/>
        </w:rPr>
      </w:pPr>
      <w:r w:rsidRPr="003F1720">
        <w:rPr>
          <w:sz w:val="26"/>
          <w:szCs w:val="26"/>
        </w:rPr>
        <w:t xml:space="preserve">1.30. постановление администрации Царевщинского сельсовета Мокшанского района Пензенской области от </w:t>
      </w:r>
      <w:hyperlink r:id="rId33" w:tgtFrame="_blank" w:history="1">
        <w:r w:rsidRPr="003F1720">
          <w:rPr>
            <w:color w:val="0000FF"/>
            <w:sz w:val="26"/>
            <w:szCs w:val="26"/>
          </w:rPr>
          <w:t>№ 66 от 25.10.2012</w:t>
        </w:r>
      </w:hyperlink>
      <w:r w:rsidRPr="003F1720">
        <w:rPr>
          <w:sz w:val="26"/>
          <w:szCs w:val="26"/>
        </w:rPr>
        <w:t xml:space="preserve"> «</w:t>
      </w:r>
      <w:r w:rsidRPr="003F1720">
        <w:rPr>
          <w:bCs/>
          <w:color w:val="000000"/>
          <w:sz w:val="26"/>
          <w:szCs w:val="26"/>
        </w:rPr>
        <w:t>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r w:rsidRPr="003F1720">
        <w:rPr>
          <w:bCs/>
          <w:sz w:val="26"/>
          <w:szCs w:val="26"/>
        </w:rPr>
        <w:t>»;</w:t>
      </w:r>
    </w:p>
    <w:p w:rsidR="003F1720" w:rsidRPr="003F1720" w:rsidRDefault="003F1720" w:rsidP="003F1720">
      <w:pPr>
        <w:pStyle w:val="aff0"/>
        <w:jc w:val="both"/>
        <w:rPr>
          <w:sz w:val="26"/>
          <w:szCs w:val="26"/>
        </w:rPr>
      </w:pPr>
      <w:r w:rsidRPr="003F1720">
        <w:rPr>
          <w:bCs/>
          <w:sz w:val="26"/>
          <w:szCs w:val="26"/>
        </w:rPr>
        <w:t xml:space="preserve">1.31. </w:t>
      </w:r>
      <w:r w:rsidRPr="003F1720">
        <w:rPr>
          <w:sz w:val="26"/>
          <w:szCs w:val="26"/>
        </w:rPr>
        <w:t xml:space="preserve">пункт 18 постановления администрации </w:t>
      </w:r>
      <w:r w:rsidRPr="003F1720">
        <w:rPr>
          <w:bCs/>
          <w:color w:val="000000"/>
          <w:sz w:val="26"/>
          <w:szCs w:val="26"/>
        </w:rPr>
        <w:t>Царевщинского сельсовета Мокшанского района Пензенской области от  22.11.2013 № 50</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bCs/>
          <w:color w:val="000000"/>
          <w:sz w:val="26"/>
          <w:szCs w:val="26"/>
        </w:rPr>
      </w:pPr>
      <w:r w:rsidRPr="003F1720">
        <w:rPr>
          <w:sz w:val="26"/>
          <w:szCs w:val="26"/>
        </w:rPr>
        <w:t xml:space="preserve">1.32. пункт 17 постановления администрации Царевщинского сельсовета Мокшанского района Пензенской области </w:t>
      </w:r>
      <w:r w:rsidRPr="003F1720">
        <w:rPr>
          <w:bCs/>
          <w:color w:val="000000"/>
          <w:sz w:val="26"/>
          <w:szCs w:val="26"/>
        </w:rPr>
        <w:t>от 20.06.2018 №22 «О внесении изменений в некоторые административные регламенты по предоставлению муниципальных услуг»;</w:t>
      </w:r>
    </w:p>
    <w:p w:rsidR="003F1720" w:rsidRPr="003F1720" w:rsidRDefault="003F1720" w:rsidP="003F1720">
      <w:pPr>
        <w:pStyle w:val="aff0"/>
        <w:jc w:val="both"/>
        <w:rPr>
          <w:sz w:val="26"/>
          <w:szCs w:val="26"/>
        </w:rPr>
      </w:pPr>
      <w:r w:rsidRPr="003F1720">
        <w:rPr>
          <w:bCs/>
          <w:color w:val="000000"/>
          <w:sz w:val="26"/>
          <w:szCs w:val="26"/>
        </w:rPr>
        <w:lastRenderedPageBreak/>
        <w:t>1.33.</w:t>
      </w:r>
      <w:r w:rsidRPr="003F1720">
        <w:rPr>
          <w:sz w:val="26"/>
          <w:szCs w:val="26"/>
        </w:rPr>
        <w:t xml:space="preserve"> пункт 17 постановления администрации </w:t>
      </w:r>
      <w:r w:rsidRPr="003F1720">
        <w:rPr>
          <w:bCs/>
          <w:color w:val="000000"/>
          <w:sz w:val="26"/>
          <w:szCs w:val="26"/>
        </w:rPr>
        <w:t>Царевщинского сельсовета Мокшанского района Пензенской области от 16.01.2019 №3</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jc w:val="both"/>
        <w:rPr>
          <w:sz w:val="26"/>
          <w:szCs w:val="26"/>
        </w:rPr>
      </w:pPr>
      <w:r w:rsidRPr="003F1720">
        <w:rPr>
          <w:sz w:val="26"/>
          <w:szCs w:val="26"/>
        </w:rPr>
        <w:t xml:space="preserve">1.34. пункт 13 постановления администрации </w:t>
      </w:r>
      <w:r w:rsidRPr="003F1720">
        <w:rPr>
          <w:bCs/>
          <w:color w:val="000000"/>
          <w:sz w:val="26"/>
          <w:szCs w:val="26"/>
        </w:rPr>
        <w:t>Царевщинского сельсовета Мокшанского района Пензенской области от 05.03.2020 №15</w:t>
      </w:r>
      <w:r w:rsidRPr="003F1720">
        <w:rPr>
          <w:sz w:val="26"/>
          <w:szCs w:val="26"/>
        </w:rPr>
        <w:t xml:space="preserve"> «</w:t>
      </w:r>
      <w:r w:rsidRPr="003F1720">
        <w:rPr>
          <w:bCs/>
          <w:sz w:val="26"/>
          <w:szCs w:val="26"/>
        </w:rPr>
        <w:t>О внесении изменений в некоторые административные регламенты по предоставлению муниципальных услуг</w:t>
      </w:r>
      <w:r w:rsidRPr="003F1720">
        <w:rPr>
          <w:sz w:val="26"/>
          <w:szCs w:val="26"/>
        </w:rPr>
        <w:t>»;</w:t>
      </w:r>
    </w:p>
    <w:p w:rsidR="003F1720" w:rsidRPr="003F1720" w:rsidRDefault="003F1720" w:rsidP="003F1720">
      <w:pPr>
        <w:pStyle w:val="aff0"/>
        <w:ind w:firstLine="567"/>
        <w:jc w:val="both"/>
        <w:rPr>
          <w:sz w:val="26"/>
          <w:szCs w:val="26"/>
        </w:rPr>
      </w:pPr>
      <w:r w:rsidRPr="003F1720">
        <w:rPr>
          <w:sz w:val="26"/>
          <w:szCs w:val="26"/>
        </w:rPr>
        <w:t>2. Настоящее постановление опубликовать в информационном бюллетене «Вести Царевщинского сельсовета» и разместить (опубликовать)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3F1720" w:rsidRPr="003F1720" w:rsidRDefault="003F1720" w:rsidP="003F1720">
      <w:pPr>
        <w:autoSpaceDE w:val="0"/>
        <w:autoSpaceDN w:val="0"/>
        <w:adjustRightInd w:val="0"/>
        <w:ind w:firstLine="539"/>
        <w:jc w:val="both"/>
        <w:rPr>
          <w:rFonts w:ascii="Times New Roman" w:hAnsi="Times New Roman"/>
          <w:sz w:val="26"/>
          <w:szCs w:val="26"/>
        </w:rPr>
      </w:pPr>
      <w:r w:rsidRPr="003F1720">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3F1720" w:rsidRPr="003F1720" w:rsidRDefault="003F1720" w:rsidP="003F1720">
      <w:pPr>
        <w:autoSpaceDE w:val="0"/>
        <w:autoSpaceDN w:val="0"/>
        <w:adjustRightInd w:val="0"/>
        <w:ind w:firstLine="539"/>
        <w:jc w:val="both"/>
        <w:rPr>
          <w:rFonts w:ascii="Times New Roman" w:hAnsi="Times New Roman"/>
          <w:i/>
          <w:sz w:val="26"/>
          <w:szCs w:val="26"/>
        </w:rPr>
      </w:pPr>
      <w:r w:rsidRPr="003F1720">
        <w:rPr>
          <w:rFonts w:ascii="Times New Roman" w:hAnsi="Times New Roman"/>
          <w:sz w:val="26"/>
          <w:szCs w:val="26"/>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3F1720" w:rsidRPr="003F1720" w:rsidRDefault="003F1720" w:rsidP="003F1720">
      <w:pPr>
        <w:spacing w:line="264" w:lineRule="auto"/>
        <w:jc w:val="center"/>
        <w:rPr>
          <w:rFonts w:ascii="Times New Roman" w:hAnsi="Times New Roman"/>
          <w:sz w:val="26"/>
          <w:szCs w:val="26"/>
        </w:rPr>
      </w:pPr>
    </w:p>
    <w:tbl>
      <w:tblPr>
        <w:tblW w:w="4945" w:type="pct"/>
        <w:tblLayout w:type="fixed"/>
        <w:tblLook w:val="01E0" w:firstRow="1" w:lastRow="1" w:firstColumn="1" w:lastColumn="1" w:noHBand="0" w:noVBand="0"/>
      </w:tblPr>
      <w:tblGrid>
        <w:gridCol w:w="3937"/>
        <w:gridCol w:w="2721"/>
        <w:gridCol w:w="2924"/>
      </w:tblGrid>
      <w:tr w:rsidR="003F1720" w:rsidRPr="003F1720" w:rsidTr="00C85C09">
        <w:tc>
          <w:tcPr>
            <w:tcW w:w="2054" w:type="pct"/>
          </w:tcPr>
          <w:p w:rsidR="003F1720" w:rsidRPr="003F1720" w:rsidRDefault="003F1720" w:rsidP="00C85C09">
            <w:pPr>
              <w:pStyle w:val="a0"/>
              <w:spacing w:after="0"/>
              <w:jc w:val="both"/>
              <w:rPr>
                <w:b/>
                <w:sz w:val="26"/>
                <w:szCs w:val="26"/>
              </w:rPr>
            </w:pPr>
            <w:r w:rsidRPr="003F1720">
              <w:rPr>
                <w:b/>
                <w:sz w:val="26"/>
                <w:szCs w:val="26"/>
              </w:rPr>
              <w:t>Глава администрации</w:t>
            </w:r>
          </w:p>
          <w:p w:rsidR="003F1720" w:rsidRPr="003F1720" w:rsidRDefault="003F1720" w:rsidP="00C85C09">
            <w:pPr>
              <w:pStyle w:val="a0"/>
              <w:spacing w:after="0"/>
              <w:jc w:val="both"/>
              <w:rPr>
                <w:b/>
                <w:sz w:val="26"/>
                <w:szCs w:val="26"/>
              </w:rPr>
            </w:pPr>
            <w:r w:rsidRPr="003F1720">
              <w:rPr>
                <w:b/>
                <w:sz w:val="26"/>
                <w:szCs w:val="26"/>
              </w:rPr>
              <w:t>Царевщинского сельсовета</w:t>
            </w:r>
          </w:p>
          <w:p w:rsidR="003F1720" w:rsidRPr="003F1720" w:rsidRDefault="003F1720" w:rsidP="00C85C09">
            <w:pPr>
              <w:pStyle w:val="a0"/>
              <w:spacing w:after="0"/>
              <w:jc w:val="both"/>
              <w:rPr>
                <w:b/>
                <w:sz w:val="26"/>
                <w:szCs w:val="26"/>
              </w:rPr>
            </w:pPr>
            <w:r w:rsidRPr="003F1720">
              <w:rPr>
                <w:b/>
                <w:sz w:val="26"/>
                <w:szCs w:val="26"/>
              </w:rPr>
              <w:t>Мокшанского района</w:t>
            </w:r>
          </w:p>
          <w:p w:rsidR="003F1720" w:rsidRPr="003F1720" w:rsidRDefault="003F1720" w:rsidP="00C85C09">
            <w:pPr>
              <w:pStyle w:val="a0"/>
              <w:spacing w:after="0"/>
              <w:jc w:val="both"/>
              <w:rPr>
                <w:b/>
                <w:sz w:val="26"/>
                <w:szCs w:val="26"/>
              </w:rPr>
            </w:pPr>
            <w:r w:rsidRPr="003F1720">
              <w:rPr>
                <w:b/>
                <w:sz w:val="26"/>
                <w:szCs w:val="26"/>
              </w:rPr>
              <w:t>Пензенской области</w:t>
            </w:r>
          </w:p>
          <w:p w:rsidR="003F1720" w:rsidRPr="003F1720" w:rsidRDefault="003F1720" w:rsidP="00C85C09">
            <w:pPr>
              <w:pStyle w:val="a0"/>
              <w:spacing w:after="0"/>
              <w:jc w:val="center"/>
              <w:rPr>
                <w:b/>
                <w:sz w:val="26"/>
                <w:szCs w:val="26"/>
              </w:rPr>
            </w:pPr>
            <w:r w:rsidRPr="003F1720">
              <w:rPr>
                <w:b/>
                <w:bCs/>
                <w:sz w:val="26"/>
                <w:szCs w:val="26"/>
              </w:rPr>
              <w:br w:type="page"/>
            </w:r>
          </w:p>
        </w:tc>
        <w:tc>
          <w:tcPr>
            <w:tcW w:w="1420" w:type="pct"/>
          </w:tcPr>
          <w:p w:rsidR="003F1720" w:rsidRPr="003F1720" w:rsidRDefault="003F1720" w:rsidP="00C85C09">
            <w:pPr>
              <w:pStyle w:val="a0"/>
              <w:spacing w:after="0"/>
              <w:jc w:val="center"/>
              <w:rPr>
                <w:b/>
                <w:sz w:val="26"/>
                <w:szCs w:val="26"/>
                <w:lang w:eastAsia="en-US"/>
              </w:rPr>
            </w:pPr>
          </w:p>
        </w:tc>
        <w:tc>
          <w:tcPr>
            <w:tcW w:w="1526" w:type="pct"/>
          </w:tcPr>
          <w:p w:rsidR="003F1720" w:rsidRPr="003F1720" w:rsidRDefault="003F1720" w:rsidP="00C85C09">
            <w:pPr>
              <w:pStyle w:val="a0"/>
              <w:spacing w:after="0"/>
              <w:rPr>
                <w:b/>
                <w:sz w:val="26"/>
                <w:szCs w:val="26"/>
              </w:rPr>
            </w:pPr>
            <w:r w:rsidRPr="003F1720">
              <w:rPr>
                <w:b/>
                <w:sz w:val="26"/>
                <w:szCs w:val="26"/>
              </w:rPr>
              <w:t>О.А.Адышкина</w:t>
            </w:r>
          </w:p>
        </w:tc>
      </w:tr>
    </w:tbl>
    <w:p w:rsidR="003F1720" w:rsidRDefault="003F1720" w:rsidP="003F1720">
      <w:pPr>
        <w:pStyle w:val="a7"/>
        <w:jc w:val="both"/>
        <w:rPr>
          <w:b/>
          <w:sz w:val="24"/>
          <w:szCs w:val="24"/>
        </w:rPr>
      </w:pPr>
    </w:p>
    <w:p w:rsidR="00B263E7" w:rsidRDefault="00B263E7" w:rsidP="00B263E7">
      <w:pPr>
        <w:jc w:val="center"/>
      </w:pPr>
    </w:p>
    <w:p w:rsidR="00B263E7" w:rsidRDefault="00B263E7" w:rsidP="00B263E7">
      <w:pPr>
        <w:jc w:val="center"/>
      </w:pPr>
    </w:p>
    <w:tbl>
      <w:tblPr>
        <w:tblpPr w:leftFromText="180" w:rightFromText="180" w:vertAnchor="text" w:horzAnchor="margin" w:tblpY="122"/>
        <w:tblW w:w="9606" w:type="dxa"/>
        <w:tblLayout w:type="fixed"/>
        <w:tblCellMar>
          <w:left w:w="0" w:type="dxa"/>
          <w:right w:w="0" w:type="dxa"/>
        </w:tblCellMar>
        <w:tblLook w:val="01E0" w:firstRow="1" w:lastRow="1" w:firstColumn="1" w:lastColumn="1" w:noHBand="0" w:noVBand="0"/>
      </w:tblPr>
      <w:tblGrid>
        <w:gridCol w:w="9606"/>
      </w:tblGrid>
      <w:tr w:rsidR="00B263E7" w:rsidTr="00C85C09">
        <w:trPr>
          <w:trHeight w:val="397"/>
        </w:trPr>
        <w:tc>
          <w:tcPr>
            <w:tcW w:w="9606" w:type="dxa"/>
            <w:shd w:val="clear" w:color="auto" w:fill="auto"/>
          </w:tcPr>
          <w:p w:rsidR="00B263E7" w:rsidRDefault="00B263E7" w:rsidP="00C85C09">
            <w:pPr>
              <w:jc w:val="center"/>
              <w:rPr>
                <w:b/>
                <w:sz w:val="28"/>
              </w:rPr>
            </w:pPr>
            <w:r>
              <w:rPr>
                <w:noProof/>
                <w:lang w:eastAsia="ru-RU"/>
              </w:rPr>
              <w:drawing>
                <wp:anchor distT="0" distB="0" distL="114300" distR="114300" simplePos="0" relativeHeight="251665408" behindDoc="0" locked="0" layoutInCell="1" allowOverlap="1">
                  <wp:simplePos x="0" y="0"/>
                  <wp:positionH relativeFrom="page">
                    <wp:posOffset>2857500</wp:posOffset>
                  </wp:positionH>
                  <wp:positionV relativeFrom="paragraph">
                    <wp:posOffset>-405130</wp:posOffset>
                  </wp:positionV>
                  <wp:extent cx="561975" cy="80010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263E7" w:rsidTr="00C85C09">
        <w:tc>
          <w:tcPr>
            <w:tcW w:w="9606" w:type="dxa"/>
            <w:shd w:val="clear" w:color="auto" w:fill="auto"/>
          </w:tcPr>
          <w:p w:rsidR="00B263E7" w:rsidRPr="00AD48C5" w:rsidRDefault="00B263E7" w:rsidP="00C85C09">
            <w:pPr>
              <w:pStyle w:val="30"/>
              <w:tabs>
                <w:tab w:val="num" w:pos="720"/>
              </w:tabs>
              <w:suppressAutoHyphens/>
              <w:ind w:left="720" w:hanging="720"/>
              <w:rPr>
                <w:sz w:val="28"/>
                <w:szCs w:val="28"/>
              </w:rPr>
            </w:pPr>
          </w:p>
          <w:p w:rsidR="00B263E7" w:rsidRPr="00B263E7" w:rsidRDefault="00B263E7" w:rsidP="00C85C09">
            <w:pPr>
              <w:pStyle w:val="30"/>
              <w:tabs>
                <w:tab w:val="num" w:pos="720"/>
              </w:tabs>
              <w:suppressAutoHyphens/>
              <w:ind w:left="720" w:hanging="720"/>
              <w:rPr>
                <w:sz w:val="28"/>
                <w:szCs w:val="28"/>
                <w:lang w:val="ru-RU"/>
              </w:rPr>
            </w:pPr>
            <w:r w:rsidRPr="00B263E7">
              <w:rPr>
                <w:sz w:val="28"/>
                <w:szCs w:val="28"/>
                <w:lang w:val="ru-RU"/>
              </w:rPr>
              <w:t>АДМИНИСТРАЦИЯ ЦАРЕВЩИНСКОГО СЕЛЬСОВЕТА</w:t>
            </w:r>
          </w:p>
          <w:p w:rsidR="00B263E7" w:rsidRPr="00B263E7" w:rsidRDefault="00B263E7" w:rsidP="00C85C09">
            <w:pPr>
              <w:pStyle w:val="30"/>
              <w:tabs>
                <w:tab w:val="num" w:pos="720"/>
              </w:tabs>
              <w:suppressAutoHyphens/>
              <w:ind w:left="720" w:hanging="720"/>
              <w:rPr>
                <w:sz w:val="28"/>
                <w:szCs w:val="28"/>
                <w:lang w:val="ru-RU"/>
              </w:rPr>
            </w:pPr>
            <w:r w:rsidRPr="00B263E7">
              <w:rPr>
                <w:sz w:val="28"/>
                <w:szCs w:val="28"/>
                <w:lang w:val="ru-RU"/>
              </w:rPr>
              <w:t xml:space="preserve"> МОКШАНСКОГО РАЙОНА  ПЕНЗЕНСКОЙ ОБЛАСТИ</w:t>
            </w:r>
          </w:p>
        </w:tc>
      </w:tr>
      <w:tr w:rsidR="00B263E7" w:rsidTr="00C85C09">
        <w:trPr>
          <w:trHeight w:val="397"/>
        </w:trPr>
        <w:tc>
          <w:tcPr>
            <w:tcW w:w="9606" w:type="dxa"/>
            <w:shd w:val="clear" w:color="auto" w:fill="auto"/>
            <w:vAlign w:val="center"/>
          </w:tcPr>
          <w:p w:rsidR="00B263E7" w:rsidRPr="00B263E7" w:rsidRDefault="00B263E7" w:rsidP="00C85C09">
            <w:pPr>
              <w:pStyle w:val="30"/>
              <w:tabs>
                <w:tab w:val="num" w:pos="720"/>
              </w:tabs>
              <w:suppressAutoHyphens/>
              <w:ind w:left="720" w:hanging="720"/>
              <w:rPr>
                <w:sz w:val="28"/>
                <w:szCs w:val="28"/>
                <w:lang w:val="ru-RU"/>
              </w:rPr>
            </w:pPr>
            <w:r w:rsidRPr="00B263E7">
              <w:rPr>
                <w:sz w:val="28"/>
                <w:szCs w:val="28"/>
                <w:lang w:val="ru-RU"/>
              </w:rPr>
              <w:t xml:space="preserve">  </w:t>
            </w:r>
          </w:p>
        </w:tc>
      </w:tr>
      <w:tr w:rsidR="00B263E7" w:rsidTr="00C85C09">
        <w:trPr>
          <w:trHeight w:val="294"/>
        </w:trPr>
        <w:tc>
          <w:tcPr>
            <w:tcW w:w="9606" w:type="dxa"/>
            <w:shd w:val="clear" w:color="auto" w:fill="auto"/>
          </w:tcPr>
          <w:p w:rsidR="00B263E7" w:rsidRPr="00B263E7" w:rsidRDefault="00B263E7" w:rsidP="00C85C09">
            <w:pPr>
              <w:pStyle w:val="30"/>
              <w:tabs>
                <w:tab w:val="num" w:pos="720"/>
              </w:tabs>
              <w:suppressAutoHyphens/>
              <w:rPr>
                <w:lang w:val="ru-RU"/>
              </w:rPr>
            </w:pPr>
          </w:p>
        </w:tc>
      </w:tr>
      <w:tr w:rsidR="00B263E7" w:rsidTr="00C85C09">
        <w:trPr>
          <w:trHeight w:val="542"/>
        </w:trPr>
        <w:tc>
          <w:tcPr>
            <w:tcW w:w="9606" w:type="dxa"/>
            <w:shd w:val="clear" w:color="auto" w:fill="auto"/>
            <w:vAlign w:val="center"/>
          </w:tcPr>
          <w:p w:rsidR="00B263E7" w:rsidRDefault="00B263E7" w:rsidP="00C85C09">
            <w:pPr>
              <w:pStyle w:val="30"/>
              <w:tabs>
                <w:tab w:val="num" w:pos="720"/>
              </w:tabs>
              <w:suppressAutoHyphens/>
              <w:ind w:left="720" w:hanging="720"/>
              <w:rPr>
                <w:sz w:val="28"/>
                <w:szCs w:val="28"/>
              </w:rPr>
            </w:pPr>
            <w:r>
              <w:rPr>
                <w:sz w:val="28"/>
                <w:szCs w:val="28"/>
              </w:rPr>
              <w:t>ПОСТАНОВЛЕНИЕ</w:t>
            </w:r>
          </w:p>
        </w:tc>
      </w:tr>
      <w:tr w:rsidR="00B263E7" w:rsidTr="00C85C09">
        <w:trPr>
          <w:trHeight w:val="212"/>
        </w:trPr>
        <w:tc>
          <w:tcPr>
            <w:tcW w:w="9606" w:type="dxa"/>
            <w:shd w:val="clear" w:color="auto" w:fill="auto"/>
            <w:vAlign w:val="center"/>
          </w:tcPr>
          <w:tbl>
            <w:tblPr>
              <w:tblpPr w:leftFromText="180" w:rightFromText="180" w:vertAnchor="text" w:horzAnchor="margin" w:tblpXSpec="center" w:tblpY="-8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263E7" w:rsidRPr="008C2149" w:rsidTr="00C85C09">
              <w:tc>
                <w:tcPr>
                  <w:tcW w:w="284" w:type="dxa"/>
                  <w:vAlign w:val="bottom"/>
                </w:tcPr>
                <w:p w:rsidR="00B263E7" w:rsidRPr="008C2149" w:rsidRDefault="00B263E7" w:rsidP="00C85C09">
                  <w:r w:rsidRPr="008C2149">
                    <w:t>о</w:t>
                  </w:r>
                  <w:r>
                    <w:t>о</w:t>
                  </w:r>
                  <w:r w:rsidRPr="008C2149">
                    <w:t>т</w:t>
                  </w:r>
                </w:p>
              </w:tc>
              <w:tc>
                <w:tcPr>
                  <w:tcW w:w="2835" w:type="dxa"/>
                  <w:tcBorders>
                    <w:top w:val="nil"/>
                    <w:left w:val="nil"/>
                    <w:bottom w:val="single" w:sz="6" w:space="0" w:color="auto"/>
                    <w:right w:val="nil"/>
                  </w:tcBorders>
                </w:tcPr>
                <w:p w:rsidR="00B263E7" w:rsidRDefault="00B263E7" w:rsidP="00C85C09">
                  <w:pPr>
                    <w:tabs>
                      <w:tab w:val="left" w:pos="460"/>
                      <w:tab w:val="center" w:pos="1417"/>
                    </w:tabs>
                    <w:jc w:val="center"/>
                  </w:pPr>
                </w:p>
                <w:p w:rsidR="00B263E7" w:rsidRPr="008C2149" w:rsidRDefault="00B263E7" w:rsidP="00C85C09">
                  <w:pPr>
                    <w:tabs>
                      <w:tab w:val="left" w:pos="460"/>
                      <w:tab w:val="center" w:pos="1417"/>
                    </w:tabs>
                    <w:ind w:firstLine="142"/>
                    <w:jc w:val="center"/>
                  </w:pPr>
                  <w:r>
                    <w:t>25.04.2025</w:t>
                  </w:r>
                </w:p>
              </w:tc>
              <w:tc>
                <w:tcPr>
                  <w:tcW w:w="397" w:type="dxa"/>
                </w:tcPr>
                <w:p w:rsidR="00B263E7" w:rsidRPr="008C2149" w:rsidRDefault="00B263E7" w:rsidP="00C85C09">
                  <w:pPr>
                    <w:jc w:val="center"/>
                  </w:pPr>
                  <w:r w:rsidRPr="008C2149">
                    <w:t>№</w:t>
                  </w:r>
                  <w:r>
                    <w:t>№</w:t>
                  </w:r>
                  <w:r w:rsidRPr="008C2149">
                    <w:t xml:space="preserve"> </w:t>
                  </w:r>
                </w:p>
              </w:tc>
              <w:tc>
                <w:tcPr>
                  <w:tcW w:w="1134" w:type="dxa"/>
                  <w:tcBorders>
                    <w:top w:val="nil"/>
                    <w:left w:val="nil"/>
                    <w:bottom w:val="single" w:sz="6" w:space="0" w:color="auto"/>
                    <w:right w:val="nil"/>
                  </w:tcBorders>
                </w:tcPr>
                <w:p w:rsidR="00B263E7" w:rsidRDefault="00B263E7" w:rsidP="00C85C09"/>
                <w:p w:rsidR="00B263E7" w:rsidRPr="008C2149" w:rsidRDefault="00B263E7" w:rsidP="00C85C09">
                  <w:r>
                    <w:t>36</w:t>
                  </w:r>
                </w:p>
              </w:tc>
            </w:tr>
            <w:tr w:rsidR="00B263E7" w:rsidRPr="008C2149" w:rsidTr="00C85C09">
              <w:trPr>
                <w:trHeight w:val="704"/>
              </w:trPr>
              <w:tc>
                <w:tcPr>
                  <w:tcW w:w="4650" w:type="dxa"/>
                  <w:gridSpan w:val="4"/>
                </w:tcPr>
                <w:p w:rsidR="00B263E7" w:rsidRDefault="00B263E7" w:rsidP="00C85C09">
                  <w:pPr>
                    <w:jc w:val="center"/>
                  </w:pPr>
                </w:p>
                <w:p w:rsidR="00B263E7" w:rsidRPr="008C2149" w:rsidRDefault="00B263E7" w:rsidP="00C85C09">
                  <w:pPr>
                    <w:jc w:val="center"/>
                  </w:pPr>
                  <w:r>
                    <w:lastRenderedPageBreak/>
                    <w:t>с.Царевщино</w:t>
                  </w:r>
                </w:p>
              </w:tc>
            </w:tr>
          </w:tbl>
          <w:p w:rsidR="00B263E7" w:rsidRDefault="00B263E7" w:rsidP="00C85C09">
            <w:pPr>
              <w:pStyle w:val="30"/>
              <w:tabs>
                <w:tab w:val="num" w:pos="720"/>
              </w:tabs>
              <w:suppressAutoHyphens/>
              <w:ind w:left="720" w:hanging="720"/>
              <w:rPr>
                <w:sz w:val="28"/>
                <w:szCs w:val="28"/>
              </w:rPr>
            </w:pPr>
          </w:p>
        </w:tc>
      </w:tr>
    </w:tbl>
    <w:p w:rsidR="00B263E7" w:rsidRPr="006E4E03" w:rsidRDefault="00B263E7" w:rsidP="00B263E7">
      <w:pPr>
        <w:rPr>
          <w:b/>
          <w:vanish/>
          <w:sz w:val="28"/>
          <w:szCs w:val="28"/>
        </w:rPr>
      </w:pPr>
    </w:p>
    <w:p w:rsidR="00B263E7" w:rsidRPr="006E4E03" w:rsidRDefault="00B263E7" w:rsidP="00B263E7">
      <w:pPr>
        <w:pStyle w:val="ConsPlusNormal"/>
        <w:ind w:firstLine="567"/>
        <w:jc w:val="center"/>
        <w:rPr>
          <w:rFonts w:ascii="Times New Roman" w:hAnsi="Times New Roman" w:cs="Times New Roman"/>
          <w:sz w:val="28"/>
          <w:szCs w:val="28"/>
        </w:rPr>
      </w:pPr>
      <w:r w:rsidRPr="006E4E03">
        <w:rPr>
          <w:rStyle w:val="affe"/>
          <w:rFonts w:ascii="Times New Roman" w:eastAsia="Arial" w:hAnsi="Times New Roman"/>
          <w:bCs/>
          <w:sz w:val="28"/>
          <w:szCs w:val="28"/>
        </w:rPr>
        <w:t>Об утверждении административного регламента</w:t>
      </w:r>
      <w:r>
        <w:rPr>
          <w:rStyle w:val="affe"/>
          <w:rFonts w:ascii="Times New Roman" w:eastAsia="Arial" w:hAnsi="Times New Roman"/>
          <w:bCs/>
          <w:sz w:val="28"/>
          <w:szCs w:val="28"/>
        </w:rPr>
        <w:t xml:space="preserve"> </w:t>
      </w:r>
      <w:r w:rsidRPr="006E4E03">
        <w:rPr>
          <w:rStyle w:val="affe"/>
          <w:rFonts w:ascii="Times New Roman" w:eastAsia="Arial" w:hAnsi="Times New Roman"/>
          <w:bCs/>
          <w:sz w:val="28"/>
          <w:szCs w:val="28"/>
        </w:rPr>
        <w:t>по предоставлению муниципальной услуги</w:t>
      </w:r>
      <w:r>
        <w:rPr>
          <w:rStyle w:val="affe"/>
          <w:rFonts w:ascii="Times New Roman" w:eastAsia="Arial" w:hAnsi="Times New Roman"/>
          <w:bCs/>
          <w:sz w:val="28"/>
          <w:szCs w:val="28"/>
        </w:rPr>
        <w:t xml:space="preserve"> </w:t>
      </w:r>
      <w:r w:rsidRPr="006E4E03">
        <w:rPr>
          <w:rStyle w:val="affe"/>
          <w:rFonts w:ascii="Times New Roman" w:eastAsia="Arial" w:hAnsi="Times New Roman"/>
          <w:bCs/>
          <w:sz w:val="28"/>
          <w:szCs w:val="28"/>
        </w:rPr>
        <w:t>«Выдача копий муниципальных правовых актов»</w:t>
      </w:r>
    </w:p>
    <w:p w:rsidR="00B263E7" w:rsidRPr="006E4E03" w:rsidRDefault="00B263E7" w:rsidP="00B263E7">
      <w:pPr>
        <w:pStyle w:val="ConsPlusNormal"/>
        <w:ind w:firstLine="567"/>
        <w:jc w:val="both"/>
        <w:rPr>
          <w:rFonts w:ascii="Times New Roman" w:hAnsi="Times New Roman" w:cs="Times New Roman"/>
          <w:sz w:val="28"/>
          <w:szCs w:val="28"/>
        </w:rPr>
      </w:pPr>
    </w:p>
    <w:p w:rsidR="00B263E7" w:rsidRPr="0032371A" w:rsidRDefault="00B263E7" w:rsidP="00B263E7">
      <w:pPr>
        <w:pStyle w:val="ConsPlusNormal"/>
        <w:ind w:firstLine="567"/>
        <w:jc w:val="both"/>
        <w:rPr>
          <w:rFonts w:ascii="Times New Roman" w:hAnsi="Times New Roman" w:cs="Times New Roman"/>
          <w:sz w:val="28"/>
          <w:szCs w:val="28"/>
        </w:rPr>
      </w:pPr>
      <w:r w:rsidRPr="0032371A">
        <w:rPr>
          <w:rFonts w:ascii="Times New Roman" w:hAnsi="Times New Roman" w:cs="Times New Roman"/>
          <w:sz w:val="28"/>
          <w:szCs w:val="28"/>
        </w:rPr>
        <w:t xml:space="preserve">В соответствии с Федеральным </w:t>
      </w:r>
      <w:r w:rsidRPr="0032371A">
        <w:rPr>
          <w:rStyle w:val="-"/>
          <w:sz w:val="28"/>
          <w:szCs w:val="28"/>
        </w:rPr>
        <w:t>законом</w:t>
      </w:r>
      <w:r w:rsidRPr="0032371A">
        <w:rPr>
          <w:rFonts w:ascii="Times New Roman" w:hAnsi="Times New Roman" w:cs="Times New Roman"/>
          <w:sz w:val="28"/>
          <w:szCs w:val="28"/>
        </w:rPr>
        <w:t xml:space="preserve"> от 27.07.2010 № 210-ФЗ «Об организации предоставления государственных и муниципальных услуг», </w:t>
      </w:r>
      <w:r w:rsidRPr="00E62AC5">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Царевщинского</w:t>
      </w:r>
      <w:r w:rsidRPr="00E62AC5">
        <w:rPr>
          <w:rFonts w:ascii="Times New Roman" w:hAnsi="Times New Roman" w:cs="Times New Roman"/>
          <w:color w:val="000000"/>
          <w:sz w:val="28"/>
          <w:szCs w:val="28"/>
        </w:rPr>
        <w:t xml:space="preserve"> сельсовета Мокшанского района Пензенской области </w:t>
      </w:r>
      <w:hyperlink r:id="rId34" w:tgtFrame="_blank" w:history="1">
        <w:r w:rsidRPr="00022EE1">
          <w:rPr>
            <w:rStyle w:val="18"/>
            <w:rFonts w:ascii="Times New Roman" w:eastAsia="Arial" w:hAnsi="Times New Roman" w:cs="Times New Roman"/>
            <w:sz w:val="28"/>
            <w:szCs w:val="28"/>
          </w:rPr>
          <w:t>от 14.04.2025 №</w:t>
        </w:r>
      </w:hyperlink>
      <w:r w:rsidRPr="00022EE1">
        <w:rPr>
          <w:rStyle w:val="18"/>
          <w:rFonts w:ascii="Times New Roman" w:eastAsia="Arial" w:hAnsi="Times New Roman" w:cs="Times New Roman"/>
          <w:sz w:val="28"/>
          <w:szCs w:val="28"/>
        </w:rPr>
        <w:t>30</w:t>
      </w:r>
      <w:r w:rsidRPr="00E62AC5">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Царевщинского</w:t>
      </w:r>
      <w:r w:rsidRPr="00E62AC5">
        <w:rPr>
          <w:rFonts w:ascii="Times New Roman" w:hAnsi="Times New Roman" w:cs="Times New Roman"/>
          <w:color w:val="000000"/>
          <w:sz w:val="28"/>
          <w:szCs w:val="28"/>
        </w:rPr>
        <w:t xml:space="preserve"> сельсовета Мокшанского района Пензенской области», </w:t>
      </w:r>
      <w:hyperlink r:id="rId35" w:tgtFrame="_blank" w:history="1">
        <w:r w:rsidRPr="00022EE1">
          <w:rPr>
            <w:rStyle w:val="18"/>
            <w:rFonts w:ascii="Times New Roman" w:eastAsia="Arial" w:hAnsi="Times New Roman" w:cs="Times New Roman"/>
            <w:sz w:val="28"/>
            <w:szCs w:val="28"/>
          </w:rPr>
          <w:t>от 25.04.2025 № 33</w:t>
        </w:r>
      </w:hyperlink>
      <w:r w:rsidRPr="00E62AC5">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Царевщинского</w:t>
      </w:r>
      <w:r w:rsidRPr="00E62AC5">
        <w:rPr>
          <w:rFonts w:ascii="Times New Roman" w:hAnsi="Times New Roman" w:cs="Times New Roman"/>
          <w:color w:val="000000"/>
          <w:sz w:val="28"/>
          <w:szCs w:val="28"/>
        </w:rPr>
        <w:t xml:space="preserve"> сельсовета Мокшанского района Пензенской области»</w:t>
      </w:r>
      <w:r w:rsidRPr="0032371A">
        <w:rPr>
          <w:rFonts w:ascii="Times New Roman" w:hAnsi="Times New Roman" w:cs="Times New Roman"/>
          <w:sz w:val="28"/>
          <w:szCs w:val="28"/>
        </w:rPr>
        <w:t>, </w:t>
      </w:r>
      <w:hyperlink r:id="rId36" w:tgtFrame="_blank" w:history="1">
        <w:r w:rsidRPr="0032371A">
          <w:rPr>
            <w:rStyle w:val="18"/>
            <w:rFonts w:ascii="Times New Roman" w:hAnsi="Times New Roman" w:cs="Times New Roman"/>
            <w:sz w:val="28"/>
            <w:szCs w:val="28"/>
          </w:rPr>
          <w:t xml:space="preserve">Уставом </w:t>
        </w:r>
        <w:r>
          <w:rPr>
            <w:rStyle w:val="18"/>
            <w:rFonts w:ascii="Times New Roman" w:hAnsi="Times New Roman" w:cs="Times New Roman"/>
            <w:sz w:val="28"/>
            <w:szCs w:val="28"/>
          </w:rPr>
          <w:t xml:space="preserve">сельского поселения Царевщинский сельсовет </w:t>
        </w:r>
        <w:r w:rsidRPr="0032371A">
          <w:rPr>
            <w:rStyle w:val="18"/>
            <w:rFonts w:ascii="Times New Roman" w:hAnsi="Times New Roman" w:cs="Times New Roman"/>
            <w:sz w:val="28"/>
            <w:szCs w:val="28"/>
          </w:rPr>
          <w:t>муниципального района</w:t>
        </w:r>
        <w:r>
          <w:rPr>
            <w:rStyle w:val="18"/>
            <w:rFonts w:ascii="Times New Roman" w:hAnsi="Times New Roman" w:cs="Times New Roman"/>
            <w:sz w:val="28"/>
            <w:szCs w:val="28"/>
          </w:rPr>
          <w:t xml:space="preserve"> </w:t>
        </w:r>
        <w:r w:rsidRPr="0032371A">
          <w:rPr>
            <w:rStyle w:val="18"/>
            <w:rFonts w:ascii="Times New Roman" w:hAnsi="Times New Roman" w:cs="Times New Roman"/>
            <w:sz w:val="28"/>
            <w:szCs w:val="28"/>
          </w:rPr>
          <w:t xml:space="preserve"> Мокшанский район Пензенской области</w:t>
        </w:r>
      </w:hyperlink>
      <w:r w:rsidRPr="0032371A">
        <w:rPr>
          <w:rFonts w:ascii="Times New Roman" w:hAnsi="Times New Roman" w:cs="Times New Roman"/>
          <w:color w:val="000000"/>
          <w:sz w:val="28"/>
          <w:szCs w:val="28"/>
        </w:rPr>
        <w:t>,</w:t>
      </w:r>
    </w:p>
    <w:p w:rsidR="00B263E7" w:rsidRPr="006E4E03" w:rsidRDefault="00B263E7" w:rsidP="00B263E7">
      <w:pPr>
        <w:rPr>
          <w:rFonts w:ascii="Times New Roman" w:hAnsi="Times New Roman"/>
          <w:sz w:val="28"/>
          <w:szCs w:val="28"/>
        </w:rPr>
      </w:pPr>
    </w:p>
    <w:p w:rsidR="00B263E7" w:rsidRDefault="00B263E7" w:rsidP="00B263E7">
      <w:pPr>
        <w:jc w:val="center"/>
        <w:rPr>
          <w:rFonts w:ascii="Times New Roman" w:hAnsi="Times New Roman"/>
          <w:b/>
          <w:bCs/>
          <w:sz w:val="28"/>
          <w:szCs w:val="28"/>
        </w:rPr>
      </w:pPr>
      <w:r w:rsidRPr="006E4E03">
        <w:rPr>
          <w:rFonts w:ascii="Times New Roman" w:hAnsi="Times New Roman"/>
          <w:b/>
          <w:bCs/>
          <w:sz w:val="28"/>
          <w:szCs w:val="28"/>
        </w:rPr>
        <w:t xml:space="preserve">Администрация </w:t>
      </w:r>
      <w:r>
        <w:rPr>
          <w:rFonts w:ascii="Times New Roman" w:hAnsi="Times New Roman"/>
          <w:b/>
          <w:bCs/>
          <w:sz w:val="28"/>
          <w:szCs w:val="28"/>
        </w:rPr>
        <w:t>Царевщинского сельсовета Мокшанского</w:t>
      </w:r>
      <w:r w:rsidRPr="006E4E03">
        <w:rPr>
          <w:rFonts w:ascii="Times New Roman" w:hAnsi="Times New Roman"/>
          <w:b/>
          <w:bCs/>
          <w:sz w:val="28"/>
          <w:szCs w:val="28"/>
        </w:rPr>
        <w:t xml:space="preserve"> района</w:t>
      </w:r>
      <w:r>
        <w:rPr>
          <w:rFonts w:ascii="Times New Roman" w:hAnsi="Times New Roman"/>
          <w:b/>
          <w:bCs/>
          <w:sz w:val="28"/>
          <w:szCs w:val="28"/>
        </w:rPr>
        <w:t xml:space="preserve"> Пензенской области </w:t>
      </w:r>
      <w:r w:rsidRPr="006E4E03">
        <w:rPr>
          <w:rFonts w:ascii="Times New Roman" w:hAnsi="Times New Roman"/>
          <w:b/>
          <w:bCs/>
          <w:sz w:val="28"/>
          <w:szCs w:val="28"/>
        </w:rPr>
        <w:t xml:space="preserve"> постановляет:</w:t>
      </w:r>
    </w:p>
    <w:p w:rsidR="00B263E7" w:rsidRPr="006E4E03" w:rsidRDefault="00B263E7" w:rsidP="00B263E7">
      <w:pPr>
        <w:jc w:val="center"/>
        <w:rPr>
          <w:rFonts w:ascii="Times New Roman" w:hAnsi="Times New Roman"/>
          <w:b/>
          <w:bCs/>
          <w:sz w:val="28"/>
          <w:szCs w:val="28"/>
        </w:rPr>
      </w:pPr>
    </w:p>
    <w:p w:rsidR="00B263E7" w:rsidRPr="006E4E03" w:rsidRDefault="00B263E7" w:rsidP="00B263E7">
      <w:pPr>
        <w:tabs>
          <w:tab w:val="left" w:pos="567"/>
        </w:tabs>
        <w:ind w:firstLine="540"/>
        <w:rPr>
          <w:rFonts w:ascii="Times New Roman" w:hAnsi="Times New Roman"/>
          <w:sz w:val="28"/>
          <w:szCs w:val="28"/>
        </w:rPr>
      </w:pPr>
      <w:r w:rsidRPr="006E4E03">
        <w:rPr>
          <w:rFonts w:ascii="Times New Roman" w:hAnsi="Times New Roman"/>
          <w:sz w:val="28"/>
          <w:szCs w:val="28"/>
        </w:rPr>
        <w:t xml:space="preserve">1. Утвердить прилагаемый </w:t>
      </w:r>
      <w:hyperlink w:anchor="sub_1000" w:tooltip="Current Document" w:history="1">
        <w:r w:rsidRPr="006E4E03">
          <w:rPr>
            <w:rStyle w:val="affe"/>
            <w:rFonts w:ascii="Times New Roman" w:hAnsi="Times New Roman"/>
            <w:bCs/>
            <w:sz w:val="28"/>
            <w:szCs w:val="28"/>
          </w:rPr>
          <w:t>административный регламент</w:t>
        </w:r>
      </w:hyperlink>
      <w:r w:rsidRPr="006E4E03">
        <w:rPr>
          <w:rFonts w:ascii="Times New Roman" w:hAnsi="Times New Roman"/>
          <w:sz w:val="28"/>
          <w:szCs w:val="28"/>
        </w:rPr>
        <w:t xml:space="preserve"> по предоставлению муниципальной услуги «Выдача копий муниципальных правовых актов».</w:t>
      </w:r>
    </w:p>
    <w:p w:rsidR="00B263E7" w:rsidRDefault="00B263E7" w:rsidP="00B263E7">
      <w:pPr>
        <w:pStyle w:val="aff4"/>
        <w:tabs>
          <w:tab w:val="left" w:pos="567"/>
        </w:tabs>
        <w:ind w:firstLine="540"/>
        <w:jc w:val="both"/>
        <w:rPr>
          <w:rFonts w:ascii="Times New Roman" w:hAnsi="Times New Roman"/>
          <w:sz w:val="28"/>
          <w:szCs w:val="28"/>
        </w:rPr>
      </w:pPr>
      <w:r w:rsidRPr="006E4E03">
        <w:rPr>
          <w:rFonts w:ascii="Times New Roman" w:hAnsi="Times New Roman"/>
          <w:sz w:val="28"/>
          <w:szCs w:val="28"/>
        </w:rPr>
        <w:t>2.  Признать утратившими силу</w:t>
      </w:r>
      <w:r>
        <w:rPr>
          <w:rFonts w:ascii="Times New Roman" w:hAnsi="Times New Roman"/>
          <w:sz w:val="28"/>
          <w:szCs w:val="28"/>
        </w:rPr>
        <w:t>:</w:t>
      </w:r>
    </w:p>
    <w:p w:rsidR="00B263E7" w:rsidRPr="00022EE1" w:rsidRDefault="00B263E7" w:rsidP="00B263E7">
      <w:pPr>
        <w:pStyle w:val="aff4"/>
        <w:tabs>
          <w:tab w:val="left" w:pos="567"/>
        </w:tabs>
        <w:ind w:firstLine="540"/>
        <w:jc w:val="both"/>
        <w:rPr>
          <w:rFonts w:ascii="Times New Roman" w:hAnsi="Times New Roman"/>
          <w:sz w:val="26"/>
          <w:szCs w:val="26"/>
        </w:rPr>
      </w:pPr>
      <w:r w:rsidRPr="00022EE1">
        <w:rPr>
          <w:rFonts w:ascii="Times New Roman" w:hAnsi="Times New Roman"/>
          <w:sz w:val="26"/>
          <w:szCs w:val="26"/>
        </w:rPr>
        <w:t xml:space="preserve">- постановление администрации Царевщинского сельсовета Мокшанского района Пензенской области от </w:t>
      </w:r>
      <w:r w:rsidRPr="00022EE1">
        <w:rPr>
          <w:rFonts w:ascii="Times New Roman" w:hAnsi="Times New Roman"/>
          <w:bCs/>
          <w:color w:val="FF0000"/>
          <w:sz w:val="26"/>
          <w:szCs w:val="26"/>
        </w:rPr>
        <w:t>25.01.12.2013 № 4</w:t>
      </w:r>
      <w:r w:rsidRPr="00022EE1">
        <w:rPr>
          <w:rFonts w:ascii="Times New Roman" w:hAnsi="Times New Roman"/>
          <w:sz w:val="26"/>
          <w:szCs w:val="26"/>
        </w:rPr>
        <w:t xml:space="preserve"> «</w:t>
      </w:r>
      <w:r w:rsidRPr="00022EE1">
        <w:rPr>
          <w:rFonts w:ascii="Times New Roman" w:hAnsi="Times New Roman"/>
          <w:bCs/>
          <w:color w:val="000000"/>
          <w:sz w:val="26"/>
          <w:szCs w:val="26"/>
        </w:rPr>
        <w:t>Выдача копий муниципальных правовых актов администрации Царевщинского сельсовета Мокшанского района Пензенской области»</w:t>
      </w:r>
      <w:r w:rsidRPr="00022EE1">
        <w:rPr>
          <w:rFonts w:ascii="Times New Roman" w:hAnsi="Times New Roman"/>
          <w:sz w:val="26"/>
          <w:szCs w:val="26"/>
        </w:rPr>
        <w:t>»;</w:t>
      </w:r>
    </w:p>
    <w:p w:rsidR="00B263E7" w:rsidRPr="00022EE1" w:rsidRDefault="00B263E7" w:rsidP="00B263E7">
      <w:pPr>
        <w:pStyle w:val="aff4"/>
        <w:tabs>
          <w:tab w:val="left" w:pos="567"/>
        </w:tabs>
        <w:ind w:firstLine="540"/>
        <w:jc w:val="both"/>
        <w:rPr>
          <w:rFonts w:ascii="Times New Roman" w:hAnsi="Times New Roman"/>
          <w:bCs/>
          <w:color w:val="000000"/>
          <w:sz w:val="26"/>
          <w:szCs w:val="26"/>
        </w:rPr>
      </w:pPr>
      <w:r w:rsidRPr="00022EE1">
        <w:rPr>
          <w:rFonts w:ascii="Times New Roman" w:hAnsi="Times New Roman"/>
          <w:sz w:val="26"/>
          <w:szCs w:val="26"/>
        </w:rPr>
        <w:t>-</w:t>
      </w:r>
      <w:r w:rsidRPr="00022EE1">
        <w:rPr>
          <w:rFonts w:ascii="Times New Roman" w:hAnsi="Times New Roman"/>
          <w:bCs/>
          <w:color w:val="000000"/>
          <w:sz w:val="26"/>
          <w:szCs w:val="26"/>
        </w:rPr>
        <w:t xml:space="preserve"> от 02.09.2013 № 40 «О внесении изменений в административный регламент по предоставлению муниципальной услуги «Выдача копий муниципальных правовых актов администрации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25.01.2013 № 4»;</w:t>
      </w:r>
    </w:p>
    <w:p w:rsidR="00B263E7" w:rsidRPr="00022EE1" w:rsidRDefault="00B263E7" w:rsidP="00B263E7">
      <w:pPr>
        <w:rPr>
          <w:rFonts w:ascii="Times New Roman" w:hAnsi="Times New Roman"/>
          <w:sz w:val="26"/>
          <w:szCs w:val="26"/>
        </w:rPr>
      </w:pPr>
      <w:r w:rsidRPr="00022EE1">
        <w:rPr>
          <w:rFonts w:ascii="Times New Roman" w:hAnsi="Times New Roman"/>
          <w:bCs/>
          <w:color w:val="000000"/>
          <w:sz w:val="26"/>
          <w:szCs w:val="26"/>
        </w:rPr>
        <w:t>-</w:t>
      </w:r>
      <w:r w:rsidRPr="00022EE1">
        <w:rPr>
          <w:rFonts w:ascii="Times New Roman" w:hAnsi="Times New Roman"/>
          <w:sz w:val="26"/>
          <w:szCs w:val="26"/>
        </w:rPr>
        <w:t xml:space="preserve"> пункт 3 постановления администрации Царевщинского сельсовета Мокшанского района Пензенской области от </w:t>
      </w:r>
      <w:r w:rsidRPr="00022EE1">
        <w:rPr>
          <w:rFonts w:ascii="Times New Roman" w:hAnsi="Times New Roman"/>
          <w:bCs/>
          <w:color w:val="000000"/>
          <w:sz w:val="26"/>
          <w:szCs w:val="26"/>
        </w:rPr>
        <w:t>22.11.2013 № 50</w:t>
      </w:r>
      <w:r w:rsidRPr="00022EE1">
        <w:rPr>
          <w:rFonts w:ascii="Times New Roman" w:hAnsi="Times New Roman"/>
          <w:sz w:val="26"/>
          <w:szCs w:val="26"/>
        </w:rPr>
        <w:t xml:space="preserve"> «О внесении изменений в некоторые административные регламенты по предоставлению муниципальных услуг»;</w:t>
      </w:r>
    </w:p>
    <w:p w:rsidR="00B263E7" w:rsidRPr="00022EE1" w:rsidRDefault="00B263E7" w:rsidP="00B263E7">
      <w:pPr>
        <w:rPr>
          <w:rFonts w:ascii="Times New Roman" w:hAnsi="Times New Roman"/>
          <w:sz w:val="26"/>
          <w:szCs w:val="26"/>
        </w:rPr>
      </w:pPr>
      <w:r w:rsidRPr="00022EE1">
        <w:rPr>
          <w:rFonts w:ascii="Times New Roman" w:hAnsi="Times New Roman"/>
          <w:sz w:val="26"/>
          <w:szCs w:val="26"/>
        </w:rPr>
        <w:t>- пункт 1 постановления администрации Царевщинского сельсовета Мокшанского района Пензенской области от</w:t>
      </w:r>
      <w:r w:rsidRPr="00022EE1">
        <w:rPr>
          <w:rFonts w:ascii="Times New Roman" w:hAnsi="Times New Roman"/>
          <w:sz w:val="26"/>
          <w:szCs w:val="26"/>
          <w:lang w:val="en-GB"/>
        </w:rPr>
        <w:t> </w:t>
      </w:r>
      <w:r w:rsidRPr="00022EE1">
        <w:rPr>
          <w:rFonts w:ascii="Times New Roman" w:hAnsi="Times New Roman"/>
          <w:bCs/>
          <w:color w:val="000000"/>
          <w:sz w:val="26"/>
          <w:szCs w:val="26"/>
        </w:rPr>
        <w:t>20.06.2018 №22</w:t>
      </w:r>
      <w:r w:rsidRPr="00022EE1">
        <w:rPr>
          <w:rFonts w:ascii="Times New Roman" w:hAnsi="Times New Roman"/>
          <w:sz w:val="26"/>
          <w:szCs w:val="26"/>
        </w:rPr>
        <w:t xml:space="preserve"> «О внесении изменений в некоторые административные регламенты по предоставлению муниципальных услуг»;</w:t>
      </w:r>
    </w:p>
    <w:p w:rsidR="00B263E7" w:rsidRPr="00022EE1" w:rsidRDefault="00B263E7" w:rsidP="00B263E7">
      <w:pPr>
        <w:rPr>
          <w:rFonts w:ascii="Times New Roman" w:hAnsi="Times New Roman"/>
          <w:sz w:val="26"/>
          <w:szCs w:val="26"/>
        </w:rPr>
      </w:pPr>
      <w:r w:rsidRPr="00022EE1">
        <w:rPr>
          <w:rFonts w:ascii="Times New Roman" w:hAnsi="Times New Roman"/>
          <w:sz w:val="26"/>
          <w:szCs w:val="26"/>
        </w:rPr>
        <w:lastRenderedPageBreak/>
        <w:t>- пункт 2 постановления администрации Царевщинского сельсовета Мокшанского района Пензенской области от</w:t>
      </w:r>
      <w:r w:rsidRPr="00022EE1">
        <w:rPr>
          <w:rFonts w:ascii="Times New Roman" w:hAnsi="Times New Roman"/>
          <w:sz w:val="26"/>
          <w:szCs w:val="26"/>
          <w:lang w:val="en-GB"/>
        </w:rPr>
        <w:t> </w:t>
      </w:r>
      <w:r w:rsidRPr="00022EE1">
        <w:rPr>
          <w:rFonts w:ascii="Times New Roman" w:hAnsi="Times New Roman"/>
          <w:bCs/>
          <w:color w:val="000000"/>
          <w:sz w:val="26"/>
          <w:szCs w:val="26"/>
        </w:rPr>
        <w:t>16.01.2019 №3</w:t>
      </w:r>
      <w:r w:rsidRPr="00022EE1">
        <w:rPr>
          <w:rFonts w:ascii="Times New Roman" w:hAnsi="Times New Roman"/>
          <w:sz w:val="26"/>
          <w:szCs w:val="26"/>
        </w:rPr>
        <w:t xml:space="preserve"> «О внесении изменений в некоторые административные регламенты по предоставлению муниципальных услуг»;</w:t>
      </w:r>
    </w:p>
    <w:p w:rsidR="00B263E7" w:rsidRPr="00022EE1" w:rsidRDefault="00B263E7" w:rsidP="00B263E7">
      <w:pPr>
        <w:rPr>
          <w:rFonts w:ascii="Times New Roman" w:hAnsi="Times New Roman"/>
          <w:sz w:val="26"/>
          <w:szCs w:val="26"/>
        </w:rPr>
      </w:pPr>
      <w:r w:rsidRPr="00022EE1">
        <w:rPr>
          <w:rFonts w:ascii="Times New Roman" w:hAnsi="Times New Roman"/>
          <w:sz w:val="26"/>
          <w:szCs w:val="26"/>
        </w:rPr>
        <w:t xml:space="preserve">- от </w:t>
      </w:r>
      <w:r w:rsidRPr="00022EE1">
        <w:rPr>
          <w:rFonts w:ascii="Times New Roman" w:hAnsi="Times New Roman"/>
          <w:bCs/>
          <w:color w:val="000000"/>
          <w:sz w:val="26"/>
          <w:szCs w:val="26"/>
        </w:rPr>
        <w:t>05.08.2019 №46</w:t>
      </w:r>
      <w:r w:rsidRPr="00022EE1">
        <w:rPr>
          <w:rFonts w:ascii="Times New Roman" w:hAnsi="Times New Roman"/>
          <w:sz w:val="26"/>
          <w:szCs w:val="26"/>
        </w:rPr>
        <w:t xml:space="preserve"> «</w:t>
      </w:r>
      <w:r w:rsidRPr="00022EE1">
        <w:rPr>
          <w:rFonts w:ascii="Times New Roman" w:hAnsi="Times New Roman"/>
          <w:bCs/>
          <w:color w:val="000000"/>
          <w:sz w:val="26"/>
          <w:szCs w:val="26"/>
        </w:rPr>
        <w:t>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Царевщинского сельсовета Мокшанского района Пензенской области от 25.01.2019 №4</w:t>
      </w:r>
      <w:r w:rsidRPr="00022EE1">
        <w:rPr>
          <w:rFonts w:ascii="Times New Roman" w:hAnsi="Times New Roman"/>
          <w:sz w:val="26"/>
          <w:szCs w:val="26"/>
        </w:rPr>
        <w:t>»;</w:t>
      </w:r>
    </w:p>
    <w:p w:rsidR="00B263E7" w:rsidRPr="00022EE1" w:rsidRDefault="00B263E7" w:rsidP="00B263E7">
      <w:pPr>
        <w:rPr>
          <w:rFonts w:ascii="Times New Roman" w:hAnsi="Times New Roman"/>
          <w:sz w:val="26"/>
          <w:szCs w:val="26"/>
        </w:rPr>
      </w:pPr>
      <w:r w:rsidRPr="00022EE1">
        <w:rPr>
          <w:rFonts w:ascii="Times New Roman" w:hAnsi="Times New Roman"/>
          <w:sz w:val="26"/>
          <w:szCs w:val="26"/>
        </w:rPr>
        <w:t xml:space="preserve">- пункт 12 постановления администрации Царевщинского сельсовета Мокшанского района Пензенской области от </w:t>
      </w:r>
      <w:r w:rsidRPr="00022EE1">
        <w:rPr>
          <w:rFonts w:ascii="Times New Roman" w:hAnsi="Times New Roman"/>
          <w:bCs/>
          <w:color w:val="000000"/>
          <w:sz w:val="26"/>
          <w:szCs w:val="26"/>
        </w:rPr>
        <w:t>05.03.2020 №14</w:t>
      </w:r>
      <w:r w:rsidRPr="00022EE1">
        <w:rPr>
          <w:rFonts w:ascii="Times New Roman" w:hAnsi="Times New Roman"/>
          <w:sz w:val="26"/>
          <w:szCs w:val="26"/>
        </w:rPr>
        <w:t xml:space="preserve"> «О внесении изменений в некоторые административные регламенты по предоставлению муниципальных услуг».</w:t>
      </w:r>
    </w:p>
    <w:p w:rsidR="00B263E7" w:rsidRPr="00022EE1" w:rsidRDefault="00B263E7" w:rsidP="00B263E7">
      <w:pPr>
        <w:tabs>
          <w:tab w:val="left" w:pos="567"/>
        </w:tabs>
        <w:ind w:firstLine="540"/>
        <w:rPr>
          <w:rFonts w:ascii="Times New Roman" w:eastAsia="Times New Roman" w:hAnsi="Times New Roman"/>
          <w:color w:val="00000A"/>
          <w:sz w:val="26"/>
          <w:szCs w:val="26"/>
          <w:lang w:eastAsia="ar-SA"/>
        </w:rPr>
      </w:pPr>
      <w:r w:rsidRPr="00022EE1">
        <w:rPr>
          <w:rFonts w:ascii="Times New Roman" w:hAnsi="Times New Roman"/>
          <w:sz w:val="26"/>
          <w:szCs w:val="26"/>
          <w:lang w:eastAsia="ar-SA"/>
        </w:rPr>
        <w:t xml:space="preserve">3. </w:t>
      </w:r>
      <w:r w:rsidRPr="00022EE1">
        <w:rPr>
          <w:rFonts w:ascii="Times New Roman" w:eastAsia="Times New Roman" w:hAnsi="Times New Roman"/>
          <w:color w:val="00000A"/>
          <w:sz w:val="26"/>
          <w:szCs w:val="26"/>
          <w:lang w:eastAsia="ar-SA"/>
        </w:rPr>
        <w:t>Опубликовать настоящее постановление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B263E7" w:rsidRPr="00022EE1" w:rsidRDefault="00B263E7" w:rsidP="00B263E7">
      <w:pPr>
        <w:tabs>
          <w:tab w:val="left" w:pos="567"/>
        </w:tabs>
        <w:ind w:firstLine="540"/>
        <w:rPr>
          <w:rFonts w:ascii="Times New Roman" w:eastAsia="Times New Roman" w:hAnsi="Times New Roman"/>
          <w:color w:val="00000A"/>
          <w:sz w:val="26"/>
          <w:szCs w:val="26"/>
          <w:lang w:eastAsia="ar-SA"/>
        </w:rPr>
      </w:pPr>
      <w:r w:rsidRPr="00022EE1">
        <w:rPr>
          <w:rFonts w:ascii="Times New Roman" w:eastAsia="Times New Roman" w:hAnsi="Times New Roman"/>
          <w:color w:val="00000A"/>
          <w:sz w:val="26"/>
          <w:szCs w:val="26"/>
          <w:lang w:eastAsia="ar-SA"/>
        </w:rPr>
        <w:t xml:space="preserve">4. </w:t>
      </w:r>
      <w:r w:rsidRPr="00022EE1">
        <w:rPr>
          <w:rFonts w:ascii="Times New Roman" w:hAnsi="Times New Roman"/>
          <w:sz w:val="26"/>
          <w:szCs w:val="26"/>
          <w:lang w:eastAsia="ar-SA"/>
        </w:rPr>
        <w:t>Настоящее постановление вступает в силу на следующий день после дня его официального опубликования.</w:t>
      </w:r>
    </w:p>
    <w:p w:rsidR="00B263E7" w:rsidRPr="00022EE1" w:rsidRDefault="00B263E7" w:rsidP="00B263E7">
      <w:pPr>
        <w:spacing w:before="100" w:beforeAutospacing="1" w:after="100" w:afterAutospacing="1"/>
        <w:ind w:firstLine="567"/>
        <w:rPr>
          <w:rFonts w:ascii="Times New Roman" w:eastAsia="Times New Roman" w:hAnsi="Times New Roman"/>
          <w:sz w:val="26"/>
          <w:szCs w:val="26"/>
          <w:lang w:eastAsia="ru-RU"/>
        </w:rPr>
      </w:pPr>
      <w:r w:rsidRPr="00022EE1">
        <w:rPr>
          <w:rFonts w:ascii="Times New Roman" w:hAnsi="Times New Roman"/>
          <w:color w:val="00000A"/>
          <w:sz w:val="26"/>
          <w:szCs w:val="26"/>
          <w:lang w:eastAsia="ar-SA"/>
        </w:rPr>
        <w:t xml:space="preserve">5. </w:t>
      </w:r>
      <w:r w:rsidRPr="00022EE1">
        <w:rPr>
          <w:rFonts w:ascii="Times New Roman" w:eastAsia="Times New Roman" w:hAnsi="Times New Roman"/>
          <w:sz w:val="26"/>
          <w:szCs w:val="26"/>
          <w:lang w:eastAsia="ru-RU"/>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B263E7" w:rsidRPr="00022EE1" w:rsidRDefault="00B263E7" w:rsidP="00B263E7">
      <w:pPr>
        <w:ind w:firstLine="567"/>
        <w:rPr>
          <w:rFonts w:ascii="Times New Roman" w:eastAsia="Times New Roman" w:hAnsi="Times New Roman"/>
          <w:b/>
          <w:sz w:val="26"/>
          <w:szCs w:val="26"/>
          <w:lang w:eastAsia="ru-RU"/>
        </w:rPr>
      </w:pPr>
      <w:r w:rsidRPr="00022EE1">
        <w:rPr>
          <w:rFonts w:ascii="Times New Roman" w:eastAsia="Times New Roman" w:hAnsi="Times New Roman"/>
          <w:b/>
          <w:sz w:val="26"/>
          <w:szCs w:val="26"/>
          <w:lang w:eastAsia="ru-RU"/>
        </w:rPr>
        <w:t>Глава администрации</w:t>
      </w:r>
    </w:p>
    <w:p w:rsidR="00B263E7" w:rsidRPr="00022EE1" w:rsidRDefault="00B263E7" w:rsidP="00B263E7">
      <w:pPr>
        <w:ind w:firstLine="567"/>
        <w:rPr>
          <w:rFonts w:ascii="Times New Roman" w:eastAsia="Times New Roman" w:hAnsi="Times New Roman"/>
          <w:b/>
          <w:sz w:val="26"/>
          <w:szCs w:val="26"/>
          <w:lang w:eastAsia="ru-RU"/>
        </w:rPr>
      </w:pPr>
      <w:r w:rsidRPr="00022EE1">
        <w:rPr>
          <w:rFonts w:ascii="Times New Roman" w:eastAsia="Times New Roman" w:hAnsi="Times New Roman"/>
          <w:b/>
          <w:sz w:val="26"/>
          <w:szCs w:val="26"/>
          <w:lang w:eastAsia="ru-RU"/>
        </w:rPr>
        <w:t>Царевщинского сельсовета</w:t>
      </w:r>
    </w:p>
    <w:p w:rsidR="00B263E7" w:rsidRPr="00022EE1" w:rsidRDefault="00B263E7" w:rsidP="00B263E7">
      <w:pPr>
        <w:ind w:firstLine="567"/>
        <w:rPr>
          <w:rFonts w:ascii="Times New Roman" w:eastAsia="Times New Roman" w:hAnsi="Times New Roman"/>
          <w:b/>
          <w:sz w:val="26"/>
          <w:szCs w:val="26"/>
          <w:lang w:eastAsia="ru-RU"/>
        </w:rPr>
      </w:pPr>
      <w:r w:rsidRPr="00022EE1">
        <w:rPr>
          <w:rFonts w:ascii="Times New Roman" w:eastAsia="Times New Roman" w:hAnsi="Times New Roman"/>
          <w:b/>
          <w:sz w:val="26"/>
          <w:szCs w:val="26"/>
          <w:lang w:eastAsia="ru-RU"/>
        </w:rPr>
        <w:t>Млкшанского района</w:t>
      </w:r>
    </w:p>
    <w:p w:rsidR="00B263E7" w:rsidRPr="00022EE1" w:rsidRDefault="00B263E7" w:rsidP="00B263E7">
      <w:pPr>
        <w:ind w:firstLine="567"/>
        <w:rPr>
          <w:rFonts w:ascii="Times New Roman" w:eastAsia="Times New Roman" w:hAnsi="Times New Roman"/>
          <w:b/>
          <w:sz w:val="26"/>
          <w:szCs w:val="26"/>
          <w:lang w:eastAsia="ru-RU"/>
        </w:rPr>
      </w:pPr>
      <w:r w:rsidRPr="00022EE1">
        <w:rPr>
          <w:rFonts w:ascii="Times New Roman" w:eastAsia="Times New Roman" w:hAnsi="Times New Roman"/>
          <w:b/>
          <w:sz w:val="26"/>
          <w:szCs w:val="26"/>
          <w:lang w:eastAsia="ru-RU"/>
        </w:rPr>
        <w:t>Пензенской области                                                   О.А.Адышкина</w:t>
      </w: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Default="00B263E7" w:rsidP="00B263E7">
      <w:pPr>
        <w:pStyle w:val="ConsPlusTitle"/>
        <w:tabs>
          <w:tab w:val="left" w:pos="567"/>
        </w:tabs>
        <w:ind w:firstLine="540"/>
        <w:jc w:val="both"/>
        <w:rPr>
          <w:rStyle w:val="ad"/>
          <w:color w:val="000000"/>
        </w:rPr>
      </w:pPr>
    </w:p>
    <w:p w:rsidR="00B263E7" w:rsidRPr="00022EE1" w:rsidRDefault="00B263E7" w:rsidP="00B263E7">
      <w:pPr>
        <w:pStyle w:val="ConsPlusTitle"/>
        <w:tabs>
          <w:tab w:val="left" w:pos="567"/>
        </w:tabs>
        <w:ind w:firstLine="540"/>
        <w:jc w:val="right"/>
        <w:rPr>
          <w:rFonts w:ascii="Times New Roman" w:hAnsi="Times New Roman" w:cs="Times New Roman"/>
          <w:color w:val="000000"/>
          <w:sz w:val="24"/>
          <w:szCs w:val="24"/>
        </w:rPr>
      </w:pPr>
      <w:r w:rsidRPr="00022EE1">
        <w:rPr>
          <w:rStyle w:val="ad"/>
          <w:rFonts w:ascii="Times New Roman" w:hAnsi="Times New Roman" w:cs="Times New Roman"/>
          <w:color w:val="000000"/>
          <w:sz w:val="24"/>
          <w:szCs w:val="24"/>
        </w:rPr>
        <w:t>УТВЕРЖДЕН</w:t>
      </w:r>
    </w:p>
    <w:p w:rsidR="00B263E7" w:rsidRPr="00022EE1" w:rsidRDefault="00B263E7" w:rsidP="00B263E7">
      <w:pPr>
        <w:jc w:val="right"/>
        <w:rPr>
          <w:rFonts w:ascii="Times New Roman" w:hAnsi="Times New Roman"/>
          <w:color w:val="000000"/>
          <w:sz w:val="24"/>
          <w:szCs w:val="24"/>
        </w:rPr>
      </w:pPr>
      <w:hyperlink w:anchor="sub_0" w:tooltip="Current Document" w:history="1">
        <w:r w:rsidRPr="00022EE1">
          <w:rPr>
            <w:rStyle w:val="affe"/>
            <w:rFonts w:ascii="Times New Roman" w:hAnsi="Times New Roman"/>
            <w:sz w:val="24"/>
            <w:szCs w:val="24"/>
          </w:rPr>
          <w:t>постановлением</w:t>
        </w:r>
      </w:hyperlink>
      <w:r w:rsidRPr="00022EE1">
        <w:rPr>
          <w:rStyle w:val="ad"/>
          <w:rFonts w:ascii="Times New Roman" w:hAnsi="Times New Roman"/>
          <w:color w:val="000000"/>
          <w:sz w:val="24"/>
          <w:szCs w:val="24"/>
        </w:rPr>
        <w:t xml:space="preserve"> администрации </w:t>
      </w:r>
    </w:p>
    <w:p w:rsidR="00B263E7" w:rsidRPr="00022EE1" w:rsidRDefault="00B263E7" w:rsidP="00B263E7">
      <w:pPr>
        <w:ind w:firstLine="698"/>
        <w:jc w:val="right"/>
        <w:rPr>
          <w:rFonts w:ascii="Times New Roman" w:hAnsi="Times New Roman"/>
          <w:sz w:val="24"/>
          <w:szCs w:val="24"/>
        </w:rPr>
      </w:pPr>
      <w:r w:rsidRPr="00022EE1">
        <w:rPr>
          <w:rFonts w:ascii="Times New Roman" w:hAnsi="Times New Roman"/>
          <w:sz w:val="24"/>
          <w:szCs w:val="24"/>
        </w:rPr>
        <w:lastRenderedPageBreak/>
        <w:t xml:space="preserve">Царевщинского сельсовета </w:t>
      </w:r>
    </w:p>
    <w:p w:rsidR="00B263E7" w:rsidRPr="00022EE1" w:rsidRDefault="00B263E7" w:rsidP="00B263E7">
      <w:pPr>
        <w:ind w:firstLine="698"/>
        <w:jc w:val="right"/>
        <w:rPr>
          <w:rFonts w:ascii="Times New Roman" w:hAnsi="Times New Roman"/>
          <w:sz w:val="24"/>
          <w:szCs w:val="24"/>
        </w:rPr>
      </w:pPr>
      <w:r w:rsidRPr="00022EE1">
        <w:rPr>
          <w:rFonts w:ascii="Times New Roman" w:hAnsi="Times New Roman"/>
          <w:sz w:val="24"/>
          <w:szCs w:val="24"/>
        </w:rPr>
        <w:t xml:space="preserve">Мокшанского района </w:t>
      </w:r>
    </w:p>
    <w:p w:rsidR="00B263E7" w:rsidRPr="00022EE1" w:rsidRDefault="00B263E7" w:rsidP="00B263E7">
      <w:pPr>
        <w:ind w:firstLine="698"/>
        <w:jc w:val="right"/>
        <w:rPr>
          <w:rFonts w:ascii="Times New Roman" w:hAnsi="Times New Roman"/>
          <w:color w:val="000000"/>
          <w:sz w:val="24"/>
          <w:szCs w:val="24"/>
        </w:rPr>
      </w:pPr>
      <w:r w:rsidRPr="00022EE1">
        <w:rPr>
          <w:rFonts w:ascii="Times New Roman" w:hAnsi="Times New Roman"/>
          <w:sz w:val="24"/>
          <w:szCs w:val="24"/>
        </w:rPr>
        <w:t>Пензенской области</w:t>
      </w:r>
    </w:p>
    <w:p w:rsidR="00B263E7" w:rsidRPr="00022EE1" w:rsidRDefault="00B263E7" w:rsidP="00B263E7">
      <w:pPr>
        <w:ind w:firstLine="698"/>
        <w:jc w:val="right"/>
        <w:rPr>
          <w:rFonts w:ascii="Times New Roman" w:hAnsi="Times New Roman"/>
          <w:sz w:val="24"/>
          <w:szCs w:val="24"/>
        </w:rPr>
      </w:pPr>
      <w:r w:rsidRPr="00022EE1">
        <w:rPr>
          <w:rStyle w:val="ad"/>
          <w:rFonts w:ascii="Times New Roman" w:hAnsi="Times New Roman"/>
          <w:color w:val="000000"/>
          <w:sz w:val="24"/>
          <w:szCs w:val="24"/>
        </w:rPr>
        <w:t xml:space="preserve">от </w:t>
      </w:r>
      <w:r w:rsidRPr="00022EE1">
        <w:rPr>
          <w:rStyle w:val="ad"/>
          <w:rFonts w:ascii="Times New Roman" w:hAnsi="Times New Roman"/>
          <w:b w:val="0"/>
          <w:color w:val="000000"/>
          <w:sz w:val="24"/>
          <w:szCs w:val="24"/>
        </w:rPr>
        <w:t>25.04.2025</w:t>
      </w:r>
      <w:r w:rsidRPr="00022EE1">
        <w:rPr>
          <w:rStyle w:val="ad"/>
          <w:rFonts w:ascii="Times New Roman" w:hAnsi="Times New Roman"/>
          <w:color w:val="000000"/>
          <w:sz w:val="24"/>
          <w:szCs w:val="24"/>
        </w:rPr>
        <w:t xml:space="preserve"> №</w:t>
      </w:r>
      <w:r w:rsidRPr="00022EE1">
        <w:rPr>
          <w:rStyle w:val="ad"/>
          <w:rFonts w:ascii="Times New Roman" w:hAnsi="Times New Roman"/>
          <w:b w:val="0"/>
          <w:color w:val="000000"/>
          <w:sz w:val="24"/>
          <w:szCs w:val="24"/>
        </w:rPr>
        <w:t>36</w:t>
      </w:r>
    </w:p>
    <w:p w:rsidR="00B263E7" w:rsidRPr="00022EE1" w:rsidRDefault="00B263E7" w:rsidP="00B263E7">
      <w:pPr>
        <w:pStyle w:val="ConsPlusNormal"/>
        <w:jc w:val="right"/>
        <w:rPr>
          <w:rFonts w:ascii="Times New Roman" w:hAnsi="Times New Roman" w:cs="Times New Roman"/>
          <w:sz w:val="24"/>
          <w:szCs w:val="24"/>
        </w:rPr>
      </w:pPr>
    </w:p>
    <w:p w:rsidR="00B263E7" w:rsidRPr="00022EE1" w:rsidRDefault="00B263E7" w:rsidP="00B263E7">
      <w:pPr>
        <w:pStyle w:val="1f9"/>
        <w:spacing w:before="0" w:after="0"/>
        <w:rPr>
          <w:rFonts w:ascii="Times New Roman" w:hAnsi="Times New Roman" w:cs="Times New Roman"/>
          <w:sz w:val="24"/>
          <w:szCs w:val="24"/>
          <w:lang w:val="ru-RU"/>
        </w:rPr>
      </w:pPr>
      <w:r w:rsidRPr="00022EE1">
        <w:rPr>
          <w:rFonts w:ascii="Times New Roman" w:hAnsi="Times New Roman" w:cs="Times New Roman"/>
          <w:sz w:val="24"/>
          <w:szCs w:val="24"/>
          <w:lang w:val="ru-RU"/>
        </w:rPr>
        <w:t xml:space="preserve">Административный регламент по предоставлению муниципальной услуги </w:t>
      </w:r>
    </w:p>
    <w:p w:rsidR="00B263E7" w:rsidRPr="00022EE1" w:rsidRDefault="00B263E7" w:rsidP="00B263E7">
      <w:pPr>
        <w:pStyle w:val="1f9"/>
        <w:spacing w:before="0" w:after="0"/>
        <w:rPr>
          <w:rFonts w:ascii="Times New Roman" w:hAnsi="Times New Roman" w:cs="Times New Roman"/>
          <w:sz w:val="24"/>
          <w:szCs w:val="24"/>
          <w:lang w:val="ru-RU"/>
        </w:rPr>
      </w:pPr>
      <w:r w:rsidRPr="00022EE1">
        <w:rPr>
          <w:rFonts w:ascii="Times New Roman" w:hAnsi="Times New Roman" w:cs="Times New Roman"/>
          <w:sz w:val="24"/>
          <w:szCs w:val="24"/>
          <w:lang w:val="ru-RU"/>
        </w:rPr>
        <w:t>«Выдача копий муниципальных правовых актов»</w:t>
      </w:r>
    </w:p>
    <w:p w:rsidR="00B263E7" w:rsidRPr="007E7C9E" w:rsidRDefault="00B263E7" w:rsidP="00B263E7">
      <w:pPr>
        <w:pStyle w:val="ConsPlusTitle"/>
        <w:jc w:val="center"/>
        <w:rPr>
          <w:rFonts w:ascii="Times New Roman" w:hAnsi="Times New Roman" w:cs="Times New Roman"/>
          <w:sz w:val="24"/>
          <w:szCs w:val="24"/>
        </w:rPr>
      </w:pPr>
    </w:p>
    <w:p w:rsidR="00B263E7" w:rsidRPr="007E7C9E" w:rsidRDefault="00B263E7" w:rsidP="00B263E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 Общие положения</w:t>
      </w:r>
    </w:p>
    <w:p w:rsidR="00B263E7" w:rsidRPr="00C1577F" w:rsidRDefault="00B263E7" w:rsidP="00B263E7">
      <w:pPr>
        <w:pStyle w:val="ConsPlusNormal"/>
        <w:jc w:val="both"/>
        <w:rPr>
          <w:rFonts w:ascii="Times New Roman" w:hAnsi="Times New Roman" w:cs="Times New Roman"/>
          <w:sz w:val="16"/>
          <w:szCs w:val="16"/>
        </w:rPr>
      </w:pPr>
    </w:p>
    <w:p w:rsidR="00B263E7" w:rsidRPr="007E7C9E" w:rsidRDefault="00B263E7" w:rsidP="00B263E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Предмет регулирования регламента</w:t>
      </w:r>
    </w:p>
    <w:p w:rsidR="00B263E7" w:rsidRPr="00C1577F" w:rsidRDefault="00B263E7" w:rsidP="00B263E7">
      <w:pPr>
        <w:pStyle w:val="ConsPlusNormal"/>
        <w:ind w:firstLine="540"/>
        <w:jc w:val="center"/>
        <w:rPr>
          <w:rFonts w:ascii="Times New Roman" w:hAnsi="Times New Roman" w:cs="Times New Roman"/>
          <w:sz w:val="10"/>
          <w:szCs w:val="10"/>
        </w:rPr>
      </w:pPr>
    </w:p>
    <w:p w:rsidR="00B263E7" w:rsidRPr="00022EE1" w:rsidRDefault="00B263E7" w:rsidP="00B263E7">
      <w:pPr>
        <w:autoSpaceDE w:val="0"/>
        <w:autoSpaceDN w:val="0"/>
        <w:adjustRightInd w:val="0"/>
        <w:ind w:firstLine="360"/>
      </w:pPr>
      <w:r w:rsidRPr="007E7C9E">
        <w:rPr>
          <w:rFonts w:ascii="Times New Roman" w:hAnsi="Times New Roman"/>
        </w:rPr>
        <w:t>1.1. Предметом регулирования а</w:t>
      </w:r>
      <w:r w:rsidRPr="007E7C9E">
        <w:t>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w:t>
      </w:r>
      <w:r>
        <w:t>, Администрация</w:t>
      </w:r>
      <w:r w:rsidRPr="007E7C9E">
        <w:t>) является</w:t>
      </w:r>
      <w:r w:rsidRPr="00022EE1">
        <w:t xml:space="preserve">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
    <w:p w:rsidR="00B263E7" w:rsidRPr="007E7C9E" w:rsidRDefault="00B263E7" w:rsidP="00B263E7">
      <w:pPr>
        <w:ind w:firstLine="567"/>
      </w:pPr>
    </w:p>
    <w:p w:rsidR="00B263E7" w:rsidRPr="007E7C9E" w:rsidRDefault="00B263E7" w:rsidP="00B263E7">
      <w:pPr>
        <w:pStyle w:val="ConsPlusNormal"/>
        <w:ind w:firstLine="567"/>
        <w:jc w:val="center"/>
        <w:outlineLvl w:val="2"/>
        <w:rPr>
          <w:rFonts w:ascii="Times New Roman" w:hAnsi="Times New Roman" w:cs="Times New Roman"/>
          <w:b/>
          <w:sz w:val="24"/>
          <w:szCs w:val="24"/>
        </w:rPr>
      </w:pPr>
      <w:r w:rsidRPr="007E7C9E">
        <w:rPr>
          <w:rFonts w:ascii="Times New Roman" w:hAnsi="Times New Roman" w:cs="Times New Roman"/>
          <w:b/>
          <w:sz w:val="24"/>
          <w:szCs w:val="24"/>
        </w:rPr>
        <w:t>Круг заявителей</w:t>
      </w:r>
    </w:p>
    <w:p w:rsidR="00B263E7" w:rsidRPr="00C1577F" w:rsidRDefault="00B263E7" w:rsidP="00B263E7">
      <w:pPr>
        <w:rPr>
          <w:rFonts w:ascii="Times New Roman" w:eastAsia="Times New Roman" w:hAnsi="Times New Roman"/>
          <w:sz w:val="10"/>
          <w:szCs w:val="10"/>
        </w:rPr>
      </w:pPr>
    </w:p>
    <w:p w:rsidR="00B263E7" w:rsidRPr="007E7C9E" w:rsidRDefault="00B263E7" w:rsidP="00B263E7">
      <w:pPr>
        <w:ind w:firstLine="567"/>
      </w:pPr>
      <w:r w:rsidRPr="007E7C9E">
        <w:t>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w:t>
      </w:r>
      <w:r w:rsidRPr="007E7C9E">
        <w:rPr>
          <w:rFonts w:ascii="Times New Roman" w:hAnsi="Times New Roman"/>
        </w:rPr>
        <w:t xml:space="preserve"> (далее - представитель заявителя)</w:t>
      </w:r>
      <w:r w:rsidRPr="007E7C9E">
        <w:t xml:space="preserve">, обратившиеся в Администрацию за предоставлением им копий муниципальных правовых актов </w:t>
      </w:r>
      <w:r>
        <w:t>Царевщинского сельсовета Мокшанского</w:t>
      </w:r>
      <w:r w:rsidRPr="007E7C9E">
        <w:t xml:space="preserve"> района Пензенской области, в которых затрагиваются их права и интересы. </w:t>
      </w:r>
    </w:p>
    <w:p w:rsidR="00B263E7" w:rsidRPr="00935E75" w:rsidRDefault="00B263E7" w:rsidP="00B263E7">
      <w:pPr>
        <w:tabs>
          <w:tab w:val="left" w:pos="9921"/>
        </w:tabs>
        <w:ind w:right="140" w:firstLine="567"/>
        <w:rPr>
          <w:rFonts w:ascii="Times New Roman" w:eastAsia="Times New Roman" w:hAnsi="Times New Roman"/>
        </w:rPr>
      </w:pPr>
      <w:r w:rsidRPr="00935E75">
        <w:rPr>
          <w:rFonts w:ascii="Times New Roman" w:hAnsi="Times New Roman"/>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r>
        <w:rPr>
          <w:rFonts w:ascii="Times New Roman" w:hAnsi="Times New Roman"/>
        </w:rPr>
        <w:t>.</w:t>
      </w:r>
    </w:p>
    <w:p w:rsidR="00B263E7" w:rsidRPr="007E7C9E" w:rsidRDefault="00B263E7" w:rsidP="00B263E7">
      <w:pPr>
        <w:tabs>
          <w:tab w:val="left" w:pos="9921"/>
        </w:tabs>
        <w:ind w:right="140" w:firstLine="567"/>
        <w:jc w:val="center"/>
        <w:outlineLvl w:val="1"/>
        <w:rPr>
          <w:rFonts w:ascii="Times New Roman" w:eastAsia="Times New Roman" w:hAnsi="Times New Roman"/>
          <w:b/>
          <w:bCs/>
        </w:rPr>
      </w:pPr>
      <w:r w:rsidRPr="007E7C9E">
        <w:rPr>
          <w:rFonts w:ascii="Times New Roman" w:eastAsia="Times New Roman" w:hAnsi="Times New Roman"/>
          <w:b/>
          <w:bCs/>
          <w:lang w:eastAsia="ru-RU"/>
        </w:rPr>
        <w:t>II. Стандарт предоставления муниципальной услуги</w:t>
      </w:r>
    </w:p>
    <w:p w:rsidR="00B263E7" w:rsidRPr="007E7C9E" w:rsidRDefault="00B263E7" w:rsidP="00B263E7">
      <w:pPr>
        <w:tabs>
          <w:tab w:val="left" w:pos="9921"/>
        </w:tabs>
        <w:ind w:right="140" w:firstLine="567"/>
        <w:rPr>
          <w:rFonts w:ascii="Times New Roman" w:eastAsia="Times New Roman" w:hAnsi="Times New Roman"/>
        </w:rPr>
      </w:pPr>
    </w:p>
    <w:p w:rsidR="00B263E7" w:rsidRPr="007E7C9E" w:rsidRDefault="00B263E7" w:rsidP="00B263E7">
      <w:pPr>
        <w:tabs>
          <w:tab w:val="left" w:pos="9921"/>
        </w:tabs>
        <w:ind w:right="140" w:firstLine="567"/>
        <w:jc w:val="center"/>
        <w:outlineLvl w:val="2"/>
        <w:rPr>
          <w:rFonts w:ascii="Times New Roman" w:eastAsia="Times New Roman" w:hAnsi="Times New Roman"/>
          <w:b/>
          <w:bCs/>
        </w:rPr>
      </w:pPr>
      <w:r w:rsidRPr="007E7C9E">
        <w:rPr>
          <w:rFonts w:ascii="Times New Roman" w:eastAsia="Times New Roman" w:hAnsi="Times New Roman"/>
          <w:b/>
          <w:bCs/>
          <w:lang w:eastAsia="ru-RU"/>
        </w:rPr>
        <w:t>Наименование муниципальной услуги</w:t>
      </w:r>
    </w:p>
    <w:p w:rsidR="00B263E7" w:rsidRPr="00C1577F" w:rsidRDefault="00B263E7" w:rsidP="00B263E7">
      <w:pPr>
        <w:tabs>
          <w:tab w:val="left" w:pos="9921"/>
        </w:tabs>
        <w:ind w:right="140" w:firstLine="567"/>
        <w:jc w:val="center"/>
        <w:outlineLvl w:val="2"/>
        <w:rPr>
          <w:rFonts w:ascii="Times New Roman" w:eastAsia="Times New Roman" w:hAnsi="Times New Roman"/>
          <w:b/>
          <w:bCs/>
          <w:sz w:val="10"/>
          <w:szCs w:val="10"/>
        </w:rPr>
      </w:pPr>
    </w:p>
    <w:p w:rsidR="00B263E7" w:rsidRPr="007E7C9E" w:rsidRDefault="00B263E7" w:rsidP="00B263E7">
      <w:pPr>
        <w:ind w:firstLine="567"/>
      </w:pPr>
      <w:r w:rsidRPr="007E7C9E">
        <w:rPr>
          <w:rFonts w:ascii="Times New Roman" w:hAnsi="Times New Roman"/>
        </w:rPr>
        <w:t>2.1. Наименование муниципальной услуги: «</w:t>
      </w:r>
      <w:r w:rsidRPr="00541E87">
        <w:rPr>
          <w:b/>
        </w:rPr>
        <w:t>Выдача копий муниципальных правовых актов</w:t>
      </w:r>
      <w:r w:rsidRPr="007E7C9E">
        <w:t>».</w:t>
      </w:r>
    </w:p>
    <w:p w:rsidR="00B263E7" w:rsidRPr="007E7C9E" w:rsidRDefault="00B263E7" w:rsidP="00B263E7">
      <w:pPr>
        <w:ind w:firstLine="567"/>
      </w:pPr>
      <w:r w:rsidRPr="007E7C9E">
        <w:t>Краткое наименование муниципальной услуги не предусмотрено.</w:t>
      </w:r>
    </w:p>
    <w:p w:rsidR="00B263E7" w:rsidRPr="007E7C9E" w:rsidRDefault="00B263E7" w:rsidP="00B263E7">
      <w:pPr>
        <w:pStyle w:val="ConsPlusNormal"/>
        <w:ind w:firstLine="540"/>
        <w:jc w:val="both"/>
        <w:rPr>
          <w:rFonts w:ascii="Times New Roman" w:hAnsi="Times New Roman" w:cs="Times New Roman"/>
          <w:sz w:val="24"/>
          <w:szCs w:val="24"/>
        </w:rPr>
      </w:pPr>
    </w:p>
    <w:p w:rsidR="00B263E7" w:rsidRPr="007E7C9E" w:rsidRDefault="00B263E7" w:rsidP="00B263E7">
      <w:pPr>
        <w:tabs>
          <w:tab w:val="left" w:pos="9921"/>
        </w:tabs>
        <w:ind w:right="140" w:firstLine="567"/>
        <w:jc w:val="center"/>
        <w:outlineLvl w:val="2"/>
        <w:rPr>
          <w:rFonts w:ascii="Times New Roman" w:eastAsia="Times New Roman" w:hAnsi="Times New Roman"/>
          <w:b/>
        </w:rPr>
      </w:pPr>
      <w:r w:rsidRPr="007E7C9E">
        <w:rPr>
          <w:rFonts w:ascii="Times New Roman" w:eastAsia="Times New Roman" w:hAnsi="Times New Roman"/>
          <w:b/>
          <w:bCs/>
          <w:lang w:eastAsia="ru-RU"/>
        </w:rPr>
        <w:t>Наименование органа, предоставляющего муниципальную услугу</w:t>
      </w:r>
    </w:p>
    <w:p w:rsidR="00B263E7" w:rsidRPr="00C1577F" w:rsidRDefault="00B263E7" w:rsidP="00B263E7">
      <w:pPr>
        <w:tabs>
          <w:tab w:val="left" w:pos="9921"/>
        </w:tabs>
        <w:ind w:right="140" w:firstLine="567"/>
        <w:outlineLvl w:val="2"/>
        <w:rPr>
          <w:rFonts w:ascii="Times New Roman" w:eastAsia="Times New Roman" w:hAnsi="Times New Roman"/>
          <w:sz w:val="10"/>
          <w:szCs w:val="10"/>
        </w:rPr>
      </w:pPr>
    </w:p>
    <w:p w:rsidR="00B263E7" w:rsidRPr="007E7C9E" w:rsidRDefault="00B263E7" w:rsidP="00B263E7">
      <w:pPr>
        <w:tabs>
          <w:tab w:val="left" w:pos="9921"/>
        </w:tabs>
        <w:ind w:right="140" w:firstLine="567"/>
        <w:rPr>
          <w:rFonts w:ascii="Times New Roman" w:eastAsia="Times New Roman" w:hAnsi="Times New Roman"/>
          <w:lang w:eastAsia="ru-RU"/>
        </w:rPr>
      </w:pPr>
      <w:r w:rsidRPr="007E7C9E">
        <w:rPr>
          <w:rFonts w:ascii="Times New Roman" w:eastAsia="Times New Roman" w:hAnsi="Times New Roman"/>
          <w:lang w:eastAsia="ru-RU"/>
        </w:rPr>
        <w:lastRenderedPageBreak/>
        <w:t xml:space="preserve">2.2. Предоставление муниципальной услуги осуществляет администрация </w:t>
      </w:r>
      <w:r>
        <w:t>Царевщинского сельсовета Мокшанского</w:t>
      </w:r>
      <w:r w:rsidRPr="007E7C9E">
        <w:t xml:space="preserve"> района Пензенской области</w:t>
      </w:r>
      <w:r w:rsidRPr="007E7C9E">
        <w:rPr>
          <w:rFonts w:ascii="Times New Roman" w:eastAsia="Times New Roman" w:hAnsi="Times New Roman"/>
          <w:lang w:eastAsia="ru-RU"/>
        </w:rPr>
        <w:t>.</w:t>
      </w:r>
    </w:p>
    <w:p w:rsidR="00B263E7" w:rsidRPr="007E7C9E" w:rsidRDefault="00B263E7" w:rsidP="00B263E7">
      <w:pPr>
        <w:pStyle w:val="ConsPlusNormal"/>
        <w:ind w:firstLine="540"/>
        <w:jc w:val="both"/>
        <w:rPr>
          <w:rFonts w:ascii="Times New Roman" w:hAnsi="Times New Roman" w:cs="Times New Roman"/>
          <w:sz w:val="24"/>
          <w:szCs w:val="24"/>
        </w:rPr>
      </w:pPr>
    </w:p>
    <w:p w:rsidR="00B263E7" w:rsidRPr="007E7C9E" w:rsidRDefault="00B263E7" w:rsidP="00B263E7">
      <w:pPr>
        <w:pStyle w:val="ConsPlusNormal"/>
        <w:ind w:firstLine="540"/>
        <w:jc w:val="center"/>
        <w:rPr>
          <w:rFonts w:ascii="Times New Roman" w:hAnsi="Times New Roman" w:cs="Times New Roman"/>
          <w:b/>
          <w:sz w:val="24"/>
          <w:szCs w:val="24"/>
        </w:rPr>
      </w:pPr>
      <w:r w:rsidRPr="007E7C9E">
        <w:rPr>
          <w:rFonts w:ascii="Times New Roman" w:hAnsi="Times New Roman" w:cs="Times New Roman"/>
          <w:b/>
          <w:sz w:val="24"/>
          <w:szCs w:val="24"/>
        </w:rPr>
        <w:t xml:space="preserve">Результат предоставления муниципальной услуги </w:t>
      </w:r>
    </w:p>
    <w:p w:rsidR="00B263E7" w:rsidRPr="00C1577F" w:rsidRDefault="00B263E7" w:rsidP="00B263E7">
      <w:pPr>
        <w:pStyle w:val="ConsPlusNormal"/>
        <w:ind w:firstLine="540"/>
        <w:jc w:val="center"/>
        <w:rPr>
          <w:rFonts w:ascii="Times New Roman" w:hAnsi="Times New Roman" w:cs="Times New Roman"/>
          <w:b/>
          <w:sz w:val="10"/>
          <w:szCs w:val="10"/>
        </w:rPr>
      </w:pPr>
    </w:p>
    <w:p w:rsidR="00B263E7" w:rsidRPr="007E7C9E" w:rsidRDefault="00B263E7" w:rsidP="00B263E7">
      <w:pPr>
        <w:ind w:firstLine="567"/>
      </w:pPr>
      <w:r w:rsidRPr="007E7C9E">
        <w:rPr>
          <w:rFonts w:ascii="Times New Roman" w:hAnsi="Times New Roman"/>
        </w:rPr>
        <w:t xml:space="preserve">2.3. </w:t>
      </w:r>
      <w:r w:rsidRPr="007E7C9E">
        <w:t>Результатом предоставления заявителю муниципальной услуги является:</w:t>
      </w:r>
    </w:p>
    <w:p w:rsidR="00B263E7" w:rsidRPr="007E7C9E" w:rsidRDefault="00B263E7" w:rsidP="00B263E7">
      <w:pPr>
        <w:ind w:firstLine="567"/>
      </w:pPr>
      <w:r w:rsidRPr="007E7C9E">
        <w:t>- выдача копии муниципального правового акта;</w:t>
      </w:r>
    </w:p>
    <w:p w:rsidR="00B263E7" w:rsidRPr="007E7C9E" w:rsidRDefault="00B263E7" w:rsidP="00B263E7">
      <w:pPr>
        <w:ind w:firstLine="567"/>
      </w:pPr>
      <w:r w:rsidRPr="007E7C9E">
        <w:t>- уведомление об отказе в предоставлении копии муниципального правового акта.</w:t>
      </w:r>
    </w:p>
    <w:p w:rsidR="00B263E7" w:rsidRPr="007E7C9E" w:rsidRDefault="00B263E7" w:rsidP="00B263E7">
      <w:pPr>
        <w:ind w:firstLine="567"/>
      </w:pPr>
      <w:r w:rsidRPr="007E7C9E">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B263E7" w:rsidRPr="007E7C9E" w:rsidRDefault="00B263E7" w:rsidP="00B263E7">
      <w:pPr>
        <w:ind w:firstLine="567"/>
      </w:pPr>
      <w:r w:rsidRPr="007E7C9E">
        <w:t>Осуществляется:</w:t>
      </w:r>
    </w:p>
    <w:p w:rsidR="00B263E7" w:rsidRPr="007E7C9E" w:rsidRDefault="00B263E7" w:rsidP="00B263E7">
      <w:pPr>
        <w:ind w:firstLine="567"/>
      </w:pPr>
      <w:bookmarkStart w:id="2" w:name="_Hlk190771470"/>
      <w:r w:rsidRPr="007E7C9E">
        <w:t>- лично в Администрации, МФЦ в бумажном виде;</w:t>
      </w:r>
    </w:p>
    <w:p w:rsidR="00B263E7" w:rsidRPr="007E7C9E" w:rsidRDefault="00B263E7" w:rsidP="00B263E7">
      <w:pPr>
        <w:ind w:firstLine="551"/>
      </w:pPr>
      <w:r w:rsidRPr="007E7C9E">
        <w:t>- посредством заказного почтового отправления по адресу, указанному заявителем в запросе о предоставлении муниципальной услуги;</w:t>
      </w:r>
    </w:p>
    <w:p w:rsidR="00B263E7" w:rsidRDefault="00B263E7" w:rsidP="00B263E7">
      <w:pPr>
        <w:ind w:firstLine="551"/>
      </w:pPr>
      <w:r w:rsidRPr="007E7C9E">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Порталы).</w:t>
      </w:r>
    </w:p>
    <w:p w:rsidR="00B263E7" w:rsidRPr="00935E75" w:rsidRDefault="00B263E7" w:rsidP="00B263E7">
      <w:pPr>
        <w:pStyle w:val="aff4"/>
        <w:ind w:firstLine="567"/>
        <w:jc w:val="both"/>
        <w:rPr>
          <w:rFonts w:ascii="Times New Roman" w:hAnsi="Times New Roman"/>
          <w:sz w:val="24"/>
          <w:szCs w:val="24"/>
        </w:rPr>
      </w:pPr>
      <w:r w:rsidRPr="00935E75">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263E7" w:rsidRPr="00935E75" w:rsidRDefault="00B263E7" w:rsidP="00B263E7">
      <w:pPr>
        <w:pStyle w:val="aff4"/>
        <w:ind w:firstLine="567"/>
        <w:jc w:val="both"/>
        <w:rPr>
          <w:rFonts w:ascii="Times New Roman" w:hAnsi="Times New Roman"/>
          <w:sz w:val="24"/>
          <w:szCs w:val="24"/>
        </w:rPr>
      </w:pPr>
      <w:r w:rsidRPr="00935E75">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263E7" w:rsidRPr="00935E75" w:rsidRDefault="00B263E7" w:rsidP="00B263E7">
      <w:pPr>
        <w:pStyle w:val="aff4"/>
        <w:ind w:firstLine="567"/>
        <w:jc w:val="both"/>
        <w:rPr>
          <w:rFonts w:ascii="Times New Roman" w:hAnsi="Times New Roman"/>
          <w:sz w:val="24"/>
          <w:szCs w:val="24"/>
        </w:rPr>
      </w:pPr>
      <w:r w:rsidRPr="00935E75">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2"/>
    <w:p w:rsidR="00B263E7" w:rsidRPr="007E7C9E" w:rsidRDefault="00B263E7" w:rsidP="00B263E7">
      <w:pPr>
        <w:ind w:firstLine="567"/>
      </w:pPr>
    </w:p>
    <w:p w:rsidR="00B263E7" w:rsidRPr="007E7C9E" w:rsidRDefault="00B263E7" w:rsidP="00B263E7">
      <w:pPr>
        <w:pStyle w:val="ConsPlusNormal"/>
        <w:ind w:firstLine="539"/>
        <w:jc w:val="center"/>
        <w:rPr>
          <w:rFonts w:ascii="Times New Roman" w:hAnsi="Times New Roman" w:cs="Times New Roman"/>
          <w:b/>
          <w:sz w:val="24"/>
          <w:szCs w:val="24"/>
        </w:rPr>
      </w:pPr>
      <w:r w:rsidRPr="007E7C9E">
        <w:rPr>
          <w:rFonts w:ascii="Times New Roman" w:hAnsi="Times New Roman" w:cs="Times New Roman"/>
          <w:b/>
          <w:sz w:val="24"/>
          <w:szCs w:val="24"/>
        </w:rPr>
        <w:t>Срок предоставления муниципальной услуги</w:t>
      </w:r>
    </w:p>
    <w:p w:rsidR="00B263E7" w:rsidRPr="00C1577F" w:rsidRDefault="00B263E7" w:rsidP="00B263E7">
      <w:pPr>
        <w:pStyle w:val="ConsPlusNormal"/>
        <w:ind w:firstLine="540"/>
        <w:jc w:val="both"/>
        <w:rPr>
          <w:rFonts w:ascii="Times New Roman" w:hAnsi="Times New Roman" w:cs="Times New Roman"/>
          <w:sz w:val="10"/>
          <w:szCs w:val="10"/>
        </w:rPr>
      </w:pPr>
    </w:p>
    <w:p w:rsidR="00B263E7" w:rsidRPr="007E7C9E" w:rsidRDefault="00B263E7" w:rsidP="00B263E7">
      <w:pPr>
        <w:ind w:firstLine="567"/>
      </w:pPr>
      <w:r w:rsidRPr="007E7C9E">
        <w:rPr>
          <w:rFonts w:ascii="Times New Roman" w:hAnsi="Times New Roman"/>
        </w:rPr>
        <w:t xml:space="preserve">2.4. </w:t>
      </w:r>
      <w:r w:rsidRPr="007E7C9E">
        <w:t>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B263E7" w:rsidRPr="007E7C9E" w:rsidRDefault="00B263E7" w:rsidP="00B263E7">
      <w:pPr>
        <w:ind w:firstLine="567"/>
      </w:pPr>
    </w:p>
    <w:p w:rsidR="00B263E7" w:rsidRPr="007E7C9E" w:rsidRDefault="00B263E7" w:rsidP="00B263E7">
      <w:pPr>
        <w:jc w:val="center"/>
        <w:rPr>
          <w:rFonts w:ascii="Times New Roman" w:eastAsia="Times New Roman" w:hAnsi="Times New Roman"/>
          <w:b/>
        </w:rPr>
      </w:pPr>
      <w:r w:rsidRPr="007E7C9E">
        <w:rPr>
          <w:rFonts w:ascii="Times New Roman" w:eastAsia="Times New Roman" w:hAnsi="Times New Roman"/>
          <w:b/>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263E7" w:rsidRPr="00C1577F" w:rsidRDefault="00B263E7" w:rsidP="00B263E7">
      <w:pPr>
        <w:pStyle w:val="ConsPlusNormal"/>
        <w:ind w:firstLine="540"/>
        <w:jc w:val="both"/>
        <w:rPr>
          <w:rFonts w:ascii="Times New Roman" w:hAnsi="Times New Roman" w:cs="Times New Roman"/>
          <w:sz w:val="10"/>
          <w:szCs w:val="10"/>
        </w:rPr>
      </w:pPr>
    </w:p>
    <w:p w:rsidR="00B263E7" w:rsidRPr="007E7C9E" w:rsidRDefault="00B263E7" w:rsidP="00B263E7">
      <w:pPr>
        <w:pStyle w:val="1f9"/>
        <w:spacing w:before="0" w:after="0"/>
        <w:ind w:firstLine="567"/>
        <w:jc w:val="both"/>
        <w:rPr>
          <w:rFonts w:ascii="Times New Roman" w:hAnsi="Times New Roman"/>
          <w:b w:val="0"/>
          <w:sz w:val="24"/>
          <w:szCs w:val="24"/>
          <w:lang w:val="ru-RU"/>
        </w:rPr>
      </w:pPr>
      <w:r w:rsidRPr="007E7C9E">
        <w:rPr>
          <w:rFonts w:ascii="Times New Roman" w:hAnsi="Times New Roman"/>
          <w:b w:val="0"/>
          <w:sz w:val="24"/>
          <w:szCs w:val="24"/>
          <w:lang w:val="ru-RU"/>
        </w:rPr>
        <w:t xml:space="preserve">2.5. </w:t>
      </w:r>
      <w:r w:rsidRPr="007E7C9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263E7" w:rsidRPr="007E7C9E" w:rsidRDefault="00B263E7" w:rsidP="00B263E7">
      <w:pPr>
        <w:pStyle w:val="1f9"/>
        <w:spacing w:before="0" w:after="0"/>
        <w:ind w:firstLine="567"/>
        <w:jc w:val="both"/>
        <w:rPr>
          <w:rFonts w:ascii="Times New Roman" w:hAnsi="Times New Roman"/>
          <w:b w:val="0"/>
          <w:sz w:val="24"/>
          <w:szCs w:val="24"/>
          <w:lang w:val="ru-RU"/>
        </w:rPr>
      </w:pPr>
      <w:r w:rsidRPr="007E7C9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7E7C9E">
          <w:rPr>
            <w:rFonts w:ascii="Times New Roman" w:hAnsi="Times New Roman"/>
            <w:b w:val="0"/>
            <w:bCs w:val="0"/>
            <w:sz w:val="24"/>
            <w:szCs w:val="24"/>
            <w:lang w:val="ru-RU"/>
          </w:rPr>
          <w:t>заявления</w:t>
        </w:r>
      </w:hyperlink>
      <w:r w:rsidRPr="007E7C9E">
        <w:rPr>
          <w:rFonts w:ascii="Times New Roman" w:hAnsi="Times New Roman"/>
          <w:b w:val="0"/>
          <w:bCs w:val="0"/>
          <w:sz w:val="24"/>
          <w:szCs w:val="24"/>
          <w:lang w:val="ru-RU"/>
        </w:rPr>
        <w:t xml:space="preserve"> по форме согласно </w:t>
      </w:r>
      <w:hyperlink w:anchor="sub_1100" w:history="1">
        <w:r w:rsidRPr="007E7C9E">
          <w:rPr>
            <w:rStyle w:val="affe"/>
            <w:rFonts w:ascii="Times New Roman" w:hAnsi="Times New Roman"/>
            <w:sz w:val="24"/>
            <w:szCs w:val="24"/>
            <w:lang w:val="ru-RU"/>
          </w:rPr>
          <w:t>Приложению</w:t>
        </w:r>
      </w:hyperlink>
      <w:r w:rsidRPr="007E7C9E">
        <w:rPr>
          <w:rFonts w:ascii="Times New Roman" w:hAnsi="Times New Roman"/>
          <w:b w:val="0"/>
          <w:bCs w:val="0"/>
          <w:sz w:val="24"/>
          <w:szCs w:val="24"/>
          <w:lang w:val="ru-RU"/>
        </w:rPr>
        <w:t xml:space="preserve"> к Административному регламенту:</w:t>
      </w:r>
    </w:p>
    <w:p w:rsidR="00B263E7" w:rsidRPr="007E7C9E" w:rsidRDefault="00B263E7" w:rsidP="00B263E7">
      <w:pPr>
        <w:pStyle w:val="1f9"/>
        <w:spacing w:before="0" w:after="0"/>
        <w:ind w:firstLine="567"/>
        <w:jc w:val="both"/>
        <w:rPr>
          <w:rFonts w:ascii="Times New Roman" w:hAnsi="Times New Roman"/>
          <w:sz w:val="24"/>
          <w:szCs w:val="24"/>
          <w:lang w:val="ru-RU"/>
        </w:rPr>
      </w:pPr>
      <w:r w:rsidRPr="007E7C9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B263E7" w:rsidRPr="007E7C9E" w:rsidRDefault="00B263E7" w:rsidP="00B263E7">
      <w:pPr>
        <w:ind w:firstLine="567"/>
      </w:pPr>
      <w:r w:rsidRPr="007E7C9E">
        <w:t>- для уполномоченного представителя заявителя указываются:</w:t>
      </w:r>
      <w:r w:rsidRPr="007E7C9E">
        <w:rPr>
          <w:rFonts w:ascii="Times New Roman" w:hAnsi="Times New Roman"/>
        </w:rPr>
        <w:t xml:space="preserve"> фамилия, имя, отчество (при наличии)</w:t>
      </w:r>
      <w:r w:rsidRPr="007E7C9E">
        <w:t>, реквизиты документа, подтверждающего полномочия представителя заявителя, почтовый адрес и (или) адрес электронной почты, номер телефона;</w:t>
      </w:r>
    </w:p>
    <w:p w:rsidR="00B263E7" w:rsidRPr="007E7C9E" w:rsidRDefault="00B263E7" w:rsidP="00B263E7">
      <w:pPr>
        <w:ind w:firstLine="567"/>
      </w:pPr>
      <w:r w:rsidRPr="007E7C9E">
        <w:t xml:space="preserve">- для юридического лица за подписью уполномоченного лица </w:t>
      </w:r>
      <w:r w:rsidRPr="007E7C9E">
        <w:rPr>
          <w:rFonts w:ascii="Times New Roman" w:hAnsi="Times New Roman"/>
        </w:rPr>
        <w:t>указываются</w:t>
      </w:r>
      <w:r w:rsidRPr="007E7C9E">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B263E7" w:rsidRPr="007E7C9E" w:rsidRDefault="00B263E7" w:rsidP="00B263E7">
      <w:pPr>
        <w:ind w:firstLine="567"/>
      </w:pPr>
      <w:bookmarkStart w:id="3" w:name="sub_62"/>
      <w:r w:rsidRPr="007E7C9E">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B263E7" w:rsidRPr="007E7C9E" w:rsidRDefault="00B263E7" w:rsidP="00B263E7">
      <w:pPr>
        <w:ind w:firstLine="567"/>
      </w:pPr>
      <w:r w:rsidRPr="007E7C9E">
        <w:t>- способ получения результата муниципальной услуги.</w:t>
      </w:r>
    </w:p>
    <w:p w:rsidR="00B263E7" w:rsidRPr="007E7C9E" w:rsidRDefault="00B263E7" w:rsidP="00B263E7">
      <w:pPr>
        <w:ind w:firstLine="567"/>
      </w:pPr>
      <w:r w:rsidRPr="007E7C9E">
        <w:t>2.5.1. Требования к заявлению:</w:t>
      </w:r>
      <w:bookmarkEnd w:id="3"/>
    </w:p>
    <w:p w:rsidR="00B263E7" w:rsidRPr="007E7C9E" w:rsidRDefault="00B263E7" w:rsidP="00B263E7">
      <w:pPr>
        <w:ind w:firstLine="567"/>
      </w:pPr>
      <w:r w:rsidRPr="007E7C9E">
        <w:t>- заявление должно быть подписано заявителем, либо его уполномоченным представителем;</w:t>
      </w:r>
    </w:p>
    <w:p w:rsidR="00B263E7" w:rsidRPr="007E7C9E" w:rsidRDefault="00B263E7" w:rsidP="00B263E7">
      <w:pPr>
        <w:ind w:firstLine="567"/>
      </w:pPr>
      <w:r w:rsidRPr="007E7C9E">
        <w:t>- текст заявления должен поддаваться прочтению;</w:t>
      </w:r>
    </w:p>
    <w:p w:rsidR="00B263E7" w:rsidRPr="007E7C9E" w:rsidRDefault="00B263E7" w:rsidP="00B263E7">
      <w:pPr>
        <w:ind w:firstLine="567"/>
      </w:pPr>
      <w:r w:rsidRPr="007E7C9E">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B263E7" w:rsidRPr="007E7C9E" w:rsidRDefault="00B263E7" w:rsidP="00B263E7">
      <w:pPr>
        <w:ind w:firstLine="567"/>
      </w:pPr>
      <w:r w:rsidRPr="007E7C9E">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263E7" w:rsidRPr="007E7C9E" w:rsidRDefault="00B263E7" w:rsidP="00B263E7">
      <w:pPr>
        <w:ind w:firstLine="567"/>
      </w:pPr>
      <w:r w:rsidRPr="007E7C9E">
        <w:t>- использование корректирующих средств для исправления в заявлении не допускается.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2.5.2.</w:t>
      </w:r>
      <w:bookmarkStart w:id="4" w:name="P177"/>
      <w:bookmarkEnd w:id="4"/>
      <w:r w:rsidRPr="007E7C9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r w:rsidRPr="007E7C9E">
        <w:rPr>
          <w:rFonts w:ascii="Times New Roman" w:hAnsi="Times New Roman"/>
          <w:sz w:val="24"/>
          <w:szCs w:val="24"/>
        </w:rPr>
        <w:t>так как они подлежат представлению в рамках межведомственного информационного взаимодействия</w:t>
      </w:r>
      <w:r w:rsidRPr="007E7C9E">
        <w:rPr>
          <w:rFonts w:ascii="Times New Roman" w:hAnsi="Times New Roman" w:cs="Times New Roman"/>
          <w:sz w:val="24"/>
          <w:szCs w:val="24"/>
        </w:rPr>
        <w:t>.</w:t>
      </w:r>
    </w:p>
    <w:p w:rsidR="00B263E7" w:rsidRPr="007E7C9E" w:rsidRDefault="00B263E7" w:rsidP="00B263E7">
      <w:pPr>
        <w:ind w:firstLine="540"/>
        <w:rPr>
          <w:rFonts w:ascii="Times New Roman" w:hAnsi="Times New Roman"/>
        </w:rPr>
      </w:pPr>
      <w:r w:rsidRPr="007E7C9E">
        <w:rPr>
          <w:rFonts w:ascii="Times New Roman" w:hAnsi="Times New Roman"/>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B263E7" w:rsidRPr="007E7C9E" w:rsidRDefault="00B263E7" w:rsidP="00B263E7">
      <w:pPr>
        <w:ind w:firstLine="567"/>
        <w:rPr>
          <w:rFonts w:ascii="Times New Roman" w:hAnsi="Times New Roman"/>
        </w:rPr>
      </w:pPr>
      <w:bookmarkStart w:id="5" w:name="P178"/>
      <w:bookmarkStart w:id="6" w:name="P180"/>
      <w:bookmarkStart w:id="7" w:name="P181"/>
      <w:bookmarkStart w:id="8" w:name="P182"/>
      <w:bookmarkEnd w:id="5"/>
      <w:bookmarkEnd w:id="6"/>
      <w:bookmarkEnd w:id="7"/>
      <w:bookmarkEnd w:id="8"/>
      <w:r w:rsidRPr="007E7C9E">
        <w:rPr>
          <w:rFonts w:ascii="Times New Roman" w:hAnsi="Times New Roman"/>
        </w:rPr>
        <w:lastRenderedPageBreak/>
        <w:t>2.5.3. Способы подачи запроса о предоставлении муниципальной услуги.</w:t>
      </w:r>
    </w:p>
    <w:p w:rsidR="00B263E7" w:rsidRPr="007E7C9E" w:rsidRDefault="00B263E7" w:rsidP="00B263E7">
      <w:pPr>
        <w:ind w:firstLine="567"/>
        <w:rPr>
          <w:rFonts w:ascii="Times New Roman" w:hAnsi="Times New Roman"/>
        </w:rPr>
      </w:pPr>
      <w:r w:rsidRPr="007E7C9E">
        <w:rPr>
          <w:rFonts w:ascii="Times New Roman" w:hAnsi="Times New Roman"/>
        </w:rPr>
        <w:t>Заявитель (представитель заявителя) может подать заявление следующими способами:</w:t>
      </w:r>
    </w:p>
    <w:p w:rsidR="00B263E7" w:rsidRPr="007E7C9E" w:rsidRDefault="00B263E7" w:rsidP="00B263E7">
      <w:pPr>
        <w:ind w:firstLine="567"/>
        <w:rPr>
          <w:rFonts w:ascii="Times New Roman" w:hAnsi="Times New Roman"/>
        </w:rPr>
      </w:pPr>
      <w:r w:rsidRPr="007E7C9E">
        <w:rPr>
          <w:rFonts w:ascii="Times New Roman" w:hAnsi="Times New Roman"/>
        </w:rPr>
        <w:t>1) лично по адресу Администрации на бумажном носителе;</w:t>
      </w:r>
    </w:p>
    <w:p w:rsidR="00B263E7" w:rsidRPr="007E7C9E" w:rsidRDefault="00B263E7" w:rsidP="00B263E7">
      <w:pPr>
        <w:ind w:firstLine="567"/>
        <w:rPr>
          <w:rFonts w:ascii="Times New Roman" w:hAnsi="Times New Roman"/>
        </w:rPr>
      </w:pPr>
      <w:r w:rsidRPr="007E7C9E">
        <w:rPr>
          <w:rFonts w:ascii="Times New Roman" w:hAnsi="Times New Roman"/>
        </w:rPr>
        <w:t>2) посредством почтовой связи по адресу Администрации;</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 в форме электронного документа в личном кабинете путем размещения на порталах;</w:t>
      </w:r>
    </w:p>
    <w:p w:rsidR="00B263E7" w:rsidRPr="007E7C9E" w:rsidRDefault="00B263E7" w:rsidP="00B263E7">
      <w:pPr>
        <w:ind w:right="-2" w:firstLine="567"/>
        <w:rPr>
          <w:rFonts w:ascii="Times New Roman" w:eastAsia="Times New Roman" w:hAnsi="Times New Roman"/>
        </w:rPr>
      </w:pPr>
      <w:r w:rsidRPr="007E7C9E">
        <w:rPr>
          <w:rFonts w:ascii="Times New Roman" w:eastAsia="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263E7" w:rsidRPr="007E7C9E" w:rsidRDefault="00B263E7" w:rsidP="00B263E7">
      <w:pPr>
        <w:ind w:firstLine="568"/>
      </w:pPr>
      <w:r w:rsidRPr="007E7C9E">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w:t>
      </w:r>
      <w:r>
        <w:t>явления</w:t>
      </w:r>
      <w:r w:rsidRPr="007E7C9E">
        <w:t xml:space="preserve"> и документов лично.</w:t>
      </w:r>
    </w:p>
    <w:p w:rsidR="00B263E7" w:rsidRPr="007E7C9E" w:rsidRDefault="00B263E7" w:rsidP="00B263E7">
      <w:pPr>
        <w:ind w:firstLine="568"/>
      </w:pPr>
      <w:r w:rsidRPr="007E7C9E">
        <w:t>За</w:t>
      </w:r>
      <w:r>
        <w:t>явление</w:t>
      </w:r>
      <w:r w:rsidRPr="007E7C9E">
        <w:t xml:space="preserve"> и документы,   поданные заявителем в форме электронного документа, соответствуют требованиями </w:t>
      </w:r>
      <w:hyperlink r:id="rId37" w:history="1">
        <w:r w:rsidRPr="007E7C9E">
          <w:t>статей 21.1</w:t>
        </w:r>
      </w:hyperlink>
      <w:r w:rsidRPr="007E7C9E">
        <w:t xml:space="preserve"> и </w:t>
      </w:r>
      <w:hyperlink r:id="rId38" w:history="1">
        <w:r w:rsidRPr="007E7C9E">
          <w:t>21.2</w:t>
        </w:r>
      </w:hyperlink>
      <w:r w:rsidRPr="007E7C9E">
        <w:t xml:space="preserve"> Федерального закона от 27.07.2010 № 210-ФЗ «Об организации предоставления государственных и муниципальных услуг» (с изменениями).</w:t>
      </w:r>
    </w:p>
    <w:p w:rsidR="00B263E7" w:rsidRPr="007E7C9E" w:rsidRDefault="00B263E7" w:rsidP="00B263E7">
      <w:pPr>
        <w:ind w:right="-2" w:firstLine="567"/>
        <w:rPr>
          <w:rFonts w:ascii="Times New Roman" w:eastAsia="Times New Roman" w:hAnsi="Times New Roman"/>
          <w:lang w:eastAsia="ru-RU"/>
        </w:rPr>
      </w:pPr>
      <w:r w:rsidRPr="007E7C9E">
        <w:rPr>
          <w:rFonts w:ascii="Times New Roman" w:eastAsia="Times New Roman" w:hAnsi="Times New Roman"/>
          <w:lang w:eastAsia="ru-RU"/>
        </w:rPr>
        <w:t xml:space="preserve">2.5.4. </w:t>
      </w:r>
      <w:r w:rsidRPr="007E7C9E">
        <w:rPr>
          <w:rFonts w:ascii="Times New Roman" w:hAnsi="Times New Roman"/>
        </w:rPr>
        <w:t xml:space="preserve">Формирование заявления в электронной форме осуществляется посредством заполнения интерактивной формы запроса на </w:t>
      </w:r>
      <w:r w:rsidRPr="007E7C9E">
        <w:rPr>
          <w:rFonts w:ascii="Times New Roman" w:hAnsi="Times New Roman"/>
          <w:color w:val="000000"/>
        </w:rPr>
        <w:t>Модуле</w:t>
      </w:r>
      <w:r w:rsidRPr="007E7C9E">
        <w:rPr>
          <w:rFonts w:ascii="Times New Roman" w:hAnsi="Times New Roman"/>
        </w:rPr>
        <w:t xml:space="preserve"> без необходимости дополнительной подачи заявления в какой-либо иной форме.</w:t>
      </w:r>
    </w:p>
    <w:p w:rsidR="00B263E7" w:rsidRPr="007E7C9E" w:rsidRDefault="00B263E7" w:rsidP="00B263E7">
      <w:pPr>
        <w:ind w:firstLine="567"/>
        <w:rPr>
          <w:rFonts w:ascii="Times New Roman" w:hAnsi="Times New Roman"/>
        </w:rPr>
      </w:pPr>
      <w:r w:rsidRPr="007E7C9E">
        <w:rPr>
          <w:rFonts w:ascii="Times New Roman" w:hAnsi="Times New Roman"/>
        </w:rPr>
        <w:t xml:space="preserve">Образцы заполнения электронной формы заявления размещаются на </w:t>
      </w:r>
      <w:r w:rsidRPr="007E7C9E">
        <w:rPr>
          <w:rFonts w:ascii="Times New Roman" w:hAnsi="Times New Roman"/>
          <w:color w:val="000000"/>
        </w:rPr>
        <w:t>Модуле</w:t>
      </w:r>
      <w:r w:rsidRPr="007E7C9E">
        <w:rPr>
          <w:rFonts w:ascii="Times New Roman" w:hAnsi="Times New Roman"/>
        </w:rPr>
        <w:t>.</w:t>
      </w:r>
    </w:p>
    <w:p w:rsidR="00B263E7" w:rsidRPr="007E7C9E" w:rsidRDefault="00B263E7" w:rsidP="00B263E7">
      <w:pPr>
        <w:ind w:firstLine="567"/>
        <w:rPr>
          <w:rFonts w:ascii="Times New Roman" w:hAnsi="Times New Roman"/>
        </w:rPr>
      </w:pPr>
      <w:r w:rsidRPr="007E7C9E">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263E7" w:rsidRPr="007E7C9E" w:rsidRDefault="00B263E7" w:rsidP="00B263E7">
      <w:pPr>
        <w:ind w:firstLine="567"/>
        <w:rPr>
          <w:rFonts w:ascii="Times New Roman" w:hAnsi="Times New Roman"/>
        </w:rPr>
      </w:pPr>
      <w:r w:rsidRPr="007E7C9E">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263E7" w:rsidRPr="007E7C9E" w:rsidRDefault="00B263E7" w:rsidP="00B263E7">
      <w:pPr>
        <w:ind w:firstLine="567"/>
        <w:rPr>
          <w:rFonts w:ascii="Times New Roman" w:hAnsi="Times New Roman"/>
        </w:rPr>
      </w:pPr>
      <w:r w:rsidRPr="007E7C9E">
        <w:rPr>
          <w:rFonts w:ascii="Times New Roman" w:hAnsi="Times New Roman"/>
        </w:rPr>
        <w:t>2.5.5. При формировании заявления обеспечивается:</w:t>
      </w:r>
    </w:p>
    <w:p w:rsidR="00B263E7" w:rsidRPr="007E7C9E" w:rsidRDefault="00B263E7" w:rsidP="00B263E7">
      <w:pPr>
        <w:ind w:firstLine="567"/>
        <w:rPr>
          <w:rFonts w:ascii="Times New Roman" w:hAnsi="Times New Roman"/>
        </w:rPr>
      </w:pPr>
      <w:r w:rsidRPr="007E7C9E">
        <w:rPr>
          <w:rFonts w:ascii="Times New Roman" w:hAnsi="Times New Roman"/>
        </w:rPr>
        <w:t>- возможность копирования и сохранения з</w:t>
      </w:r>
      <w:r>
        <w:rPr>
          <w:rFonts w:ascii="Times New Roman" w:hAnsi="Times New Roman"/>
        </w:rPr>
        <w:t>аявления</w:t>
      </w:r>
      <w:r w:rsidRPr="007E7C9E">
        <w:rPr>
          <w:rFonts w:ascii="Times New Roman" w:hAnsi="Times New Roman"/>
        </w:rPr>
        <w:t>;</w:t>
      </w:r>
    </w:p>
    <w:p w:rsidR="00B263E7" w:rsidRPr="007E7C9E" w:rsidRDefault="00B263E7" w:rsidP="00B263E7">
      <w:pPr>
        <w:ind w:firstLine="567"/>
        <w:rPr>
          <w:rFonts w:ascii="Times New Roman" w:hAnsi="Times New Roman"/>
        </w:rPr>
      </w:pPr>
      <w:r w:rsidRPr="007E7C9E">
        <w:rPr>
          <w:rFonts w:ascii="Times New Roman" w:hAnsi="Times New Roman"/>
        </w:rPr>
        <w:t>- возможность печати на бумажном носителе копии электронной формы заявления;</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B263E7" w:rsidRPr="007E7C9E" w:rsidRDefault="00B263E7" w:rsidP="00B263E7">
      <w:pPr>
        <w:ind w:firstLine="567"/>
        <w:rPr>
          <w:rFonts w:ascii="Times New Roman" w:hAnsi="Times New Roman"/>
        </w:rPr>
      </w:pPr>
      <w:r w:rsidRPr="007E7C9E">
        <w:rPr>
          <w:rFonts w:ascii="Times New Roman" w:hAnsi="Times New Roman"/>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7E7C9E">
        <w:rPr>
          <w:rFonts w:ascii="Times New Roman" w:hAnsi="Times New Roman"/>
          <w:color w:val="000000"/>
        </w:rPr>
        <w:t>Модуле</w:t>
      </w:r>
      <w:r w:rsidRPr="007E7C9E">
        <w:rPr>
          <w:rFonts w:ascii="Times New Roman" w:hAnsi="Times New Roman"/>
        </w:rPr>
        <w:t>, в части, касающейся сведений, отсутствующих в ЕСИА;</w:t>
      </w:r>
    </w:p>
    <w:p w:rsidR="00B263E7" w:rsidRPr="007E7C9E" w:rsidRDefault="00B263E7" w:rsidP="00B263E7">
      <w:pPr>
        <w:ind w:firstLine="567"/>
        <w:rPr>
          <w:rFonts w:ascii="Times New Roman" w:hAnsi="Times New Roman"/>
        </w:rPr>
      </w:pPr>
      <w:r w:rsidRPr="007E7C9E">
        <w:rPr>
          <w:rFonts w:ascii="Times New Roman" w:hAnsi="Times New Roman"/>
        </w:rPr>
        <w:t>- возможность вернуться на любой из этапов заполнения электронной формы заявления без потери ранее введенной информации;</w:t>
      </w:r>
    </w:p>
    <w:p w:rsidR="00B263E7" w:rsidRPr="007E7C9E" w:rsidRDefault="00B263E7" w:rsidP="00B263E7">
      <w:pPr>
        <w:ind w:firstLine="567"/>
        <w:rPr>
          <w:rFonts w:ascii="Times New Roman" w:hAnsi="Times New Roman"/>
        </w:rPr>
      </w:pPr>
      <w:r w:rsidRPr="007E7C9E">
        <w:rPr>
          <w:rFonts w:ascii="Times New Roman" w:hAnsi="Times New Roman"/>
        </w:rPr>
        <w:lastRenderedPageBreak/>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B263E7" w:rsidRPr="007E7C9E" w:rsidRDefault="00B263E7" w:rsidP="00B263E7">
      <w:pPr>
        <w:ind w:right="-2" w:firstLine="567"/>
        <w:rPr>
          <w:rFonts w:ascii="Times New Roman" w:eastAsia="Times New Roman" w:hAnsi="Times New Roman"/>
        </w:rPr>
      </w:pPr>
    </w:p>
    <w:p w:rsidR="00B263E7" w:rsidRPr="007E7C9E" w:rsidRDefault="00B263E7" w:rsidP="00B263E7">
      <w:pPr>
        <w:jc w:val="center"/>
        <w:rPr>
          <w:rFonts w:ascii="Times New Roman" w:hAnsi="Times New Roman"/>
          <w:b/>
        </w:rPr>
      </w:pPr>
      <w:r w:rsidRPr="007E7C9E">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B263E7" w:rsidRPr="00C1577F" w:rsidRDefault="00B263E7" w:rsidP="00B263E7">
      <w:pPr>
        <w:ind w:firstLine="540"/>
        <w:jc w:val="center"/>
        <w:rPr>
          <w:rFonts w:ascii="Times New Roman" w:hAnsi="Times New Roman"/>
          <w:b/>
          <w:sz w:val="10"/>
          <w:szCs w:val="10"/>
        </w:rPr>
      </w:pPr>
    </w:p>
    <w:p w:rsidR="00B263E7" w:rsidRPr="007E7C9E" w:rsidRDefault="00B263E7" w:rsidP="00B263E7">
      <w:pPr>
        <w:rPr>
          <w:rFonts w:ascii="Times New Roman" w:hAnsi="Times New Roman"/>
        </w:rPr>
      </w:pPr>
      <w:r w:rsidRPr="007E7C9E">
        <w:rPr>
          <w:rFonts w:ascii="Times New Roman" w:hAnsi="Times New Roman"/>
        </w:rPr>
        <w:t>2.6. Исчерпывающий перечень оснований для отказа в приеме документов, необходимых для предоставления муниципальной услуги:</w:t>
      </w:r>
    </w:p>
    <w:p w:rsidR="00B263E7" w:rsidRPr="007E7C9E" w:rsidRDefault="00B263E7" w:rsidP="00B263E7">
      <w:pPr>
        <w:rPr>
          <w:rFonts w:ascii="Times New Roman" w:hAnsi="Times New Roman"/>
        </w:rPr>
      </w:pPr>
      <w:r w:rsidRPr="007E7C9E">
        <w:rPr>
          <w:rFonts w:ascii="Times New Roman" w:hAnsi="Times New Roman"/>
        </w:rPr>
        <w:t>- несоблюдение условий действительности усиленной квалифицированной электронной подписи (в случае подаче заявления в электронном виде).</w:t>
      </w:r>
    </w:p>
    <w:p w:rsidR="00B263E7" w:rsidRPr="007E7C9E" w:rsidRDefault="00B263E7" w:rsidP="00B263E7">
      <w:pPr>
        <w:rPr>
          <w:rFonts w:ascii="Times New Roman" w:hAnsi="Times New Roman"/>
          <w:color w:val="000000"/>
        </w:rPr>
      </w:pPr>
    </w:p>
    <w:p w:rsidR="00B263E7" w:rsidRPr="007E7C9E" w:rsidRDefault="00B263E7" w:rsidP="00B263E7">
      <w:pPr>
        <w:ind w:firstLine="540"/>
        <w:jc w:val="center"/>
        <w:rPr>
          <w:rFonts w:ascii="Times New Roman" w:hAnsi="Times New Roman"/>
        </w:rPr>
      </w:pPr>
      <w:r w:rsidRPr="007E7C9E">
        <w:rPr>
          <w:rFonts w:ascii="Times New Roman" w:hAnsi="Times New Roman"/>
          <w:b/>
          <w:position w:val="-2"/>
        </w:rPr>
        <w:t xml:space="preserve">Исчерпывающий перечень оснований для приостановления предоставления муниципальной услуги </w:t>
      </w:r>
    </w:p>
    <w:p w:rsidR="00B263E7" w:rsidRPr="00C1577F" w:rsidRDefault="00B263E7" w:rsidP="00B263E7">
      <w:pPr>
        <w:ind w:firstLine="540"/>
        <w:jc w:val="center"/>
        <w:rPr>
          <w:rFonts w:ascii="Times New Roman" w:hAnsi="Times New Roman"/>
          <w:sz w:val="10"/>
          <w:szCs w:val="10"/>
        </w:rPr>
      </w:pPr>
    </w:p>
    <w:p w:rsidR="00B263E7" w:rsidRPr="007E7C9E" w:rsidRDefault="00B263E7" w:rsidP="00B263E7">
      <w:pPr>
        <w:ind w:firstLine="540"/>
        <w:rPr>
          <w:rFonts w:ascii="Times New Roman" w:hAnsi="Times New Roman"/>
          <w:color w:val="000000"/>
        </w:rPr>
      </w:pPr>
      <w:r w:rsidRPr="007E7C9E">
        <w:rPr>
          <w:rFonts w:ascii="Times New Roman" w:hAnsi="Times New Roman"/>
        </w:rPr>
        <w:t xml:space="preserve">2.7. </w:t>
      </w:r>
      <w:r w:rsidRPr="007E7C9E">
        <w:rPr>
          <w:rFonts w:ascii="Times New Roman" w:hAnsi="Times New Roman"/>
          <w:bCs/>
          <w:color w:val="000000"/>
        </w:rPr>
        <w:t>Основания для приостановления предоставления муниципальной услуги не предусмотрены.</w:t>
      </w:r>
    </w:p>
    <w:p w:rsidR="00B263E7" w:rsidRDefault="00B263E7" w:rsidP="00B263E7">
      <w:pPr>
        <w:ind w:firstLine="540"/>
        <w:rPr>
          <w:rFonts w:ascii="Times New Roman" w:hAnsi="Times New Roman"/>
        </w:rPr>
      </w:pPr>
    </w:p>
    <w:p w:rsidR="00B263E7" w:rsidRPr="007E7C9E" w:rsidRDefault="00B263E7" w:rsidP="00B263E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Исчерпывающий перечень оснований для отказа в предоставлени</w:t>
      </w:r>
      <w:r>
        <w:rPr>
          <w:rFonts w:ascii="Times New Roman" w:hAnsi="Times New Roman" w:cs="Times New Roman"/>
          <w:b/>
          <w:position w:val="-2"/>
          <w:sz w:val="24"/>
          <w:szCs w:val="24"/>
        </w:rPr>
        <w:t>и</w:t>
      </w:r>
      <w:r w:rsidRPr="007E7C9E">
        <w:rPr>
          <w:rFonts w:ascii="Times New Roman" w:hAnsi="Times New Roman" w:cs="Times New Roman"/>
          <w:b/>
          <w:position w:val="-2"/>
          <w:sz w:val="24"/>
          <w:szCs w:val="24"/>
        </w:rPr>
        <w:t xml:space="preserve"> </w:t>
      </w:r>
    </w:p>
    <w:p w:rsidR="00B263E7" w:rsidRPr="007E7C9E" w:rsidRDefault="00B263E7" w:rsidP="00B263E7">
      <w:pPr>
        <w:pStyle w:val="ConsPlusNormal"/>
        <w:jc w:val="center"/>
        <w:rPr>
          <w:rFonts w:ascii="Times New Roman" w:hAnsi="Times New Roman" w:cs="Times New Roman"/>
          <w:b/>
          <w:position w:val="-2"/>
          <w:sz w:val="24"/>
          <w:szCs w:val="24"/>
        </w:rPr>
      </w:pPr>
      <w:r w:rsidRPr="007E7C9E">
        <w:rPr>
          <w:rFonts w:ascii="Times New Roman" w:hAnsi="Times New Roman" w:cs="Times New Roman"/>
          <w:b/>
          <w:position w:val="-2"/>
          <w:sz w:val="24"/>
          <w:szCs w:val="24"/>
        </w:rPr>
        <w:t>муниципальной услуги</w:t>
      </w:r>
    </w:p>
    <w:p w:rsidR="00B263E7" w:rsidRPr="00C1577F" w:rsidRDefault="00B263E7" w:rsidP="00B263E7">
      <w:pPr>
        <w:pStyle w:val="ConsPlusNormal"/>
        <w:jc w:val="center"/>
        <w:rPr>
          <w:rFonts w:ascii="Times New Roman" w:hAnsi="Times New Roman" w:cs="Times New Roman"/>
          <w:sz w:val="10"/>
          <w:szCs w:val="10"/>
        </w:rPr>
      </w:pPr>
    </w:p>
    <w:p w:rsidR="00B263E7" w:rsidRPr="007E7C9E" w:rsidRDefault="00B263E7" w:rsidP="00B263E7">
      <w:pPr>
        <w:rPr>
          <w:rFonts w:ascii="Times New Roman" w:hAnsi="Times New Roman"/>
        </w:rPr>
      </w:pPr>
      <w:r w:rsidRPr="007E7C9E">
        <w:rPr>
          <w:rFonts w:ascii="Times New Roman" w:hAnsi="Times New Roman"/>
        </w:rPr>
        <w:t>2.8. Основания для отказа в предоставлении муниципальной услуги:</w:t>
      </w:r>
    </w:p>
    <w:p w:rsidR="00B263E7" w:rsidRPr="007E7C9E" w:rsidRDefault="00B263E7" w:rsidP="00B263E7">
      <w:pPr>
        <w:rPr>
          <w:rFonts w:ascii="Times New Roman" w:hAnsi="Times New Roman"/>
          <w:color w:val="000000"/>
        </w:rPr>
      </w:pPr>
      <w:r w:rsidRPr="00022EE1">
        <w:rPr>
          <w:rFonts w:ascii="Times New Roman" w:hAnsi="Times New Roman"/>
          <w:bCs/>
          <w:color w:val="000000"/>
        </w:rPr>
        <w:t>- несоблюдение требований, установленных пунктом 2.5.1  Административного регламента;</w:t>
      </w:r>
    </w:p>
    <w:p w:rsidR="00B263E7" w:rsidRPr="007E7C9E" w:rsidRDefault="00B263E7" w:rsidP="00B263E7">
      <w:pPr>
        <w:rPr>
          <w:rFonts w:ascii="Times New Roman" w:hAnsi="Times New Roman"/>
          <w:color w:val="000000"/>
        </w:rPr>
      </w:pPr>
      <w:r w:rsidRPr="00022EE1">
        <w:rPr>
          <w:rFonts w:ascii="Times New Roman" w:hAnsi="Times New Roman"/>
          <w:bCs/>
          <w:color w:val="000000"/>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B263E7" w:rsidRPr="007E7C9E" w:rsidRDefault="00B263E7" w:rsidP="00B263E7">
      <w:pPr>
        <w:rPr>
          <w:rFonts w:ascii="Times New Roman" w:hAnsi="Times New Roman"/>
          <w:bCs/>
          <w:color w:val="000000"/>
        </w:rPr>
      </w:pPr>
      <w:r w:rsidRPr="00022EE1">
        <w:rPr>
          <w:rFonts w:ascii="Times New Roman" w:hAnsi="Times New Roman"/>
          <w:bCs/>
          <w:color w:val="000000"/>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B263E7" w:rsidRPr="007E7C9E" w:rsidRDefault="00B263E7" w:rsidP="00B263E7">
      <w:pPr>
        <w:ind w:firstLine="567"/>
      </w:pPr>
      <w:r w:rsidRPr="007E7C9E">
        <w:t>- отсутствие запрашиваемого муниципального правового акта.</w:t>
      </w:r>
    </w:p>
    <w:p w:rsidR="00B263E7" w:rsidRPr="007E7C9E" w:rsidRDefault="00B263E7" w:rsidP="00B263E7">
      <w:pPr>
        <w:ind w:firstLine="567"/>
      </w:pPr>
    </w:p>
    <w:p w:rsidR="00B263E7" w:rsidRPr="007E7C9E" w:rsidRDefault="00B263E7" w:rsidP="00B263E7">
      <w:pPr>
        <w:jc w:val="center"/>
        <w:rPr>
          <w:rFonts w:ascii="Times New Roman" w:hAnsi="Times New Roman"/>
          <w:b/>
          <w:lang w:eastAsia="ru-RU"/>
        </w:rPr>
      </w:pPr>
      <w:r w:rsidRPr="007E7C9E">
        <w:rPr>
          <w:rFonts w:ascii="Times New Roman" w:hAnsi="Times New Roman"/>
          <w:b/>
        </w:rPr>
        <w:t>Р</w:t>
      </w:r>
      <w:r w:rsidRPr="007E7C9E">
        <w:rPr>
          <w:rFonts w:ascii="Times New Roman" w:hAnsi="Times New Roman"/>
          <w:b/>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263E7" w:rsidRPr="00C1577F" w:rsidRDefault="00B263E7" w:rsidP="00B263E7">
      <w:pPr>
        <w:jc w:val="center"/>
        <w:rPr>
          <w:rFonts w:ascii="Times New Roman" w:hAnsi="Times New Roman"/>
          <w:b/>
          <w:sz w:val="10"/>
          <w:szCs w:val="10"/>
        </w:rPr>
      </w:pPr>
    </w:p>
    <w:p w:rsidR="00B263E7" w:rsidRPr="007E7C9E" w:rsidRDefault="00B263E7" w:rsidP="00B263E7">
      <w:pPr>
        <w:ind w:firstLine="540"/>
        <w:rPr>
          <w:rFonts w:ascii="Times New Roman" w:hAnsi="Times New Roman"/>
        </w:rPr>
      </w:pPr>
      <w:r w:rsidRPr="007E7C9E">
        <w:rPr>
          <w:rFonts w:ascii="Times New Roman" w:hAnsi="Times New Roman"/>
        </w:rPr>
        <w:t xml:space="preserve">2.9. </w:t>
      </w:r>
      <w:r w:rsidRPr="007E7C9E">
        <w:t>Плата при предоставлении муниципальной услуги не взимается.</w:t>
      </w:r>
    </w:p>
    <w:p w:rsidR="00B263E7" w:rsidRPr="007E7C9E" w:rsidRDefault="00B263E7" w:rsidP="00B263E7">
      <w:pPr>
        <w:tabs>
          <w:tab w:val="left" w:pos="9921"/>
        </w:tabs>
        <w:ind w:right="140" w:firstLine="567"/>
        <w:jc w:val="center"/>
        <w:outlineLvl w:val="2"/>
        <w:rPr>
          <w:rFonts w:ascii="Times New Roman" w:eastAsia="Times New Roman" w:hAnsi="Times New Roman"/>
          <w:b/>
          <w:bCs/>
        </w:rPr>
      </w:pPr>
    </w:p>
    <w:p w:rsidR="00B263E7" w:rsidRPr="00022EE1" w:rsidRDefault="00B263E7" w:rsidP="00B263E7">
      <w:pPr>
        <w:autoSpaceDE w:val="0"/>
        <w:autoSpaceDN w:val="0"/>
        <w:adjustRightInd w:val="0"/>
        <w:ind w:firstLine="540"/>
        <w:jc w:val="center"/>
        <w:rPr>
          <w:b/>
        </w:rPr>
      </w:pPr>
      <w:r w:rsidRPr="007E7C9E">
        <w:rPr>
          <w:b/>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Pr="007E7C9E">
        <w:rPr>
          <w:b/>
        </w:rPr>
        <w:lastRenderedPageBreak/>
        <w:t>случае обращения заявителя непосредственно в орган, предоставляющий муниципальные услуги, или МФЦ</w:t>
      </w:r>
    </w:p>
    <w:p w:rsidR="00B263E7" w:rsidRPr="00C1577F" w:rsidRDefault="00B263E7" w:rsidP="00B263E7">
      <w:pPr>
        <w:tabs>
          <w:tab w:val="left" w:pos="9921"/>
        </w:tabs>
        <w:ind w:right="140" w:firstLine="567"/>
        <w:rPr>
          <w:rFonts w:ascii="Times New Roman" w:eastAsia="Times New Roman" w:hAnsi="Times New Roman"/>
          <w:sz w:val="10"/>
          <w:szCs w:val="10"/>
        </w:rPr>
      </w:pPr>
    </w:p>
    <w:p w:rsidR="00B263E7" w:rsidRPr="007E7C9E" w:rsidRDefault="00B263E7" w:rsidP="00B263E7">
      <w:pPr>
        <w:autoSpaceDE w:val="0"/>
        <w:autoSpaceDN w:val="0"/>
        <w:adjustRightInd w:val="0"/>
        <w:ind w:firstLine="540"/>
      </w:pPr>
      <w:r w:rsidRPr="007E7C9E">
        <w:rPr>
          <w:rFonts w:ascii="Times New Roman" w:eastAsia="Times New Roman" w:hAnsi="Times New Roman"/>
          <w:lang w:eastAsia="ru-RU"/>
        </w:rPr>
        <w:t xml:space="preserve">2.10. </w:t>
      </w:r>
      <w:r w:rsidRPr="007E7C9E">
        <w:t xml:space="preserve">Максимальный срок ожидания в очереди при подаче </w:t>
      </w:r>
      <w:r>
        <w:t>заявления</w:t>
      </w:r>
      <w:r w:rsidRPr="007E7C9E">
        <w:t xml:space="preserve">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B263E7" w:rsidRPr="007E7C9E" w:rsidRDefault="00B263E7" w:rsidP="00B263E7">
      <w:pPr>
        <w:tabs>
          <w:tab w:val="left" w:pos="9921"/>
        </w:tabs>
        <w:ind w:right="140" w:firstLine="567"/>
        <w:rPr>
          <w:rFonts w:ascii="Times New Roman" w:eastAsia="Times New Roman" w:hAnsi="Times New Roman"/>
        </w:rPr>
      </w:pPr>
    </w:p>
    <w:p w:rsidR="00B263E7" w:rsidRPr="007E7C9E" w:rsidRDefault="00B263E7" w:rsidP="00B263E7">
      <w:pPr>
        <w:tabs>
          <w:tab w:val="left" w:pos="9921"/>
        </w:tabs>
        <w:ind w:right="140" w:firstLine="567"/>
        <w:jc w:val="center"/>
        <w:outlineLvl w:val="2"/>
        <w:rPr>
          <w:rFonts w:ascii="Times New Roman" w:eastAsia="Times New Roman" w:hAnsi="Times New Roman"/>
          <w:b/>
          <w:bCs/>
          <w:lang w:eastAsia="ru-RU"/>
        </w:rPr>
      </w:pPr>
      <w:r w:rsidRPr="007E7C9E">
        <w:rPr>
          <w:rFonts w:ascii="Times New Roman" w:eastAsia="Times New Roman" w:hAnsi="Times New Roman"/>
          <w:b/>
          <w:bCs/>
          <w:lang w:eastAsia="ru-RU"/>
        </w:rPr>
        <w:t xml:space="preserve">Срок регистрации заявления заявителя о предоставлении муниципальной услуги </w:t>
      </w:r>
    </w:p>
    <w:p w:rsidR="00B263E7" w:rsidRPr="00C1577F" w:rsidRDefault="00B263E7" w:rsidP="00B263E7">
      <w:pPr>
        <w:tabs>
          <w:tab w:val="left" w:pos="9921"/>
        </w:tabs>
        <w:ind w:right="140" w:firstLine="567"/>
        <w:jc w:val="center"/>
        <w:outlineLvl w:val="2"/>
        <w:rPr>
          <w:rFonts w:ascii="Times New Roman" w:eastAsia="Times New Roman" w:hAnsi="Times New Roman"/>
          <w:sz w:val="10"/>
          <w:szCs w:val="10"/>
        </w:rPr>
      </w:pPr>
    </w:p>
    <w:p w:rsidR="00B263E7" w:rsidRPr="007E7C9E" w:rsidRDefault="00B263E7" w:rsidP="00B263E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2.11. Регистрация заявления</w:t>
      </w:r>
      <w:r w:rsidRPr="007E7C9E">
        <w:rPr>
          <w:rFonts w:ascii="Times New Roman" w:hAnsi="Times New Roman"/>
        </w:rPr>
        <w:t xml:space="preserve"> осуществляется в день поступления с присвоением входящего номера и указанием даты получения.</w:t>
      </w:r>
    </w:p>
    <w:p w:rsidR="00B263E7" w:rsidRPr="007E7C9E" w:rsidRDefault="00B263E7" w:rsidP="00B263E7">
      <w:pPr>
        <w:tabs>
          <w:tab w:val="left" w:pos="9921"/>
        </w:tabs>
        <w:ind w:right="140" w:firstLine="567"/>
        <w:rPr>
          <w:rFonts w:ascii="Times New Roman" w:eastAsia="Times New Roman" w:hAnsi="Times New Roman"/>
        </w:rPr>
      </w:pPr>
      <w:r w:rsidRPr="007E7C9E">
        <w:rPr>
          <w:rFonts w:ascii="Times New Roman" w:eastAsia="Times New Roman" w:hAnsi="Times New Roman"/>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7E7C9E">
        <w:rPr>
          <w:rFonts w:ascii="Times New Roman" w:hAnsi="Times New Roman" w:cs="Times New Roman"/>
          <w:color w:val="000000"/>
          <w:sz w:val="24"/>
          <w:szCs w:val="24"/>
        </w:rPr>
        <w:t>Модуля</w:t>
      </w:r>
      <w:r w:rsidRPr="007E7C9E">
        <w:rPr>
          <w:rFonts w:ascii="Times New Roman" w:hAnsi="Times New Roman" w:cs="Times New Roman"/>
          <w:sz w:val="24"/>
          <w:szCs w:val="24"/>
        </w:rPr>
        <w:t xml:space="preserve"> осуществляется в автоматическом режиме.</w:t>
      </w:r>
    </w:p>
    <w:p w:rsidR="00B263E7" w:rsidRPr="007E7C9E" w:rsidRDefault="00B263E7" w:rsidP="00B263E7">
      <w:pPr>
        <w:tabs>
          <w:tab w:val="left" w:pos="9921"/>
        </w:tabs>
        <w:ind w:right="140" w:firstLine="567"/>
        <w:jc w:val="center"/>
        <w:rPr>
          <w:rFonts w:ascii="Times New Roman" w:eastAsia="Times New Roman" w:hAnsi="Times New Roman"/>
        </w:rPr>
      </w:pPr>
    </w:p>
    <w:p w:rsidR="00B263E7" w:rsidRPr="007E7C9E" w:rsidRDefault="00B263E7" w:rsidP="00B263E7">
      <w:pPr>
        <w:ind w:firstLine="708"/>
        <w:jc w:val="center"/>
        <w:rPr>
          <w:b/>
        </w:rPr>
      </w:pPr>
      <w:r w:rsidRPr="007E7C9E">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263E7" w:rsidRPr="00C1577F" w:rsidRDefault="00B263E7" w:rsidP="00B263E7">
      <w:pPr>
        <w:ind w:firstLine="540"/>
        <w:rPr>
          <w:rFonts w:ascii="Times New Roman" w:hAnsi="Times New Roman"/>
          <w:sz w:val="10"/>
          <w:szCs w:val="10"/>
        </w:rPr>
      </w:pPr>
    </w:p>
    <w:p w:rsidR="00B263E7" w:rsidRPr="00022EE1" w:rsidRDefault="00B263E7" w:rsidP="00B263E7">
      <w:pPr>
        <w:ind w:firstLine="551"/>
        <w:rPr>
          <w:kern w:val="2"/>
        </w:rPr>
      </w:pPr>
      <w:r w:rsidRPr="007E7C9E">
        <w:rPr>
          <w:rFonts w:ascii="Times New Roman" w:eastAsia="Times New Roman" w:hAnsi="Times New Roman"/>
          <w:lang w:eastAsia="ru-RU"/>
        </w:rPr>
        <w:t>2.1</w:t>
      </w:r>
      <w:r>
        <w:rPr>
          <w:rFonts w:ascii="Times New Roman" w:eastAsia="Times New Roman" w:hAnsi="Times New Roman"/>
          <w:lang w:eastAsia="ru-RU"/>
        </w:rPr>
        <w:t>2</w:t>
      </w:r>
      <w:r w:rsidRPr="007E7C9E">
        <w:rPr>
          <w:rFonts w:ascii="Times New Roman" w:eastAsia="Times New Roman" w:hAnsi="Times New Roman"/>
          <w:lang w:eastAsia="ru-RU"/>
        </w:rPr>
        <w:t xml:space="preserve">. </w:t>
      </w:r>
      <w:r w:rsidRPr="00022EE1">
        <w:rPr>
          <w:kern w:val="2"/>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63E7" w:rsidRPr="00022EE1" w:rsidRDefault="00B263E7" w:rsidP="00B263E7">
      <w:pPr>
        <w:ind w:firstLine="551"/>
        <w:rPr>
          <w:kern w:val="2"/>
        </w:rPr>
      </w:pPr>
      <w:r w:rsidRPr="00022EE1">
        <w:rPr>
          <w:kern w:val="2"/>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B263E7" w:rsidRPr="00022EE1" w:rsidRDefault="00B263E7" w:rsidP="00B263E7">
      <w:pPr>
        <w:ind w:firstLine="551"/>
        <w:rPr>
          <w:kern w:val="2"/>
        </w:rPr>
      </w:pPr>
      <w:r w:rsidRPr="00022EE1">
        <w:rPr>
          <w:kern w:val="2"/>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B263E7" w:rsidRPr="00022EE1" w:rsidRDefault="00B263E7" w:rsidP="00B263E7">
      <w:pPr>
        <w:ind w:firstLine="551"/>
        <w:rPr>
          <w:kern w:val="2"/>
        </w:rPr>
      </w:pPr>
      <w:r w:rsidRPr="00022EE1">
        <w:rPr>
          <w:kern w:val="2"/>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B263E7" w:rsidRPr="00022EE1" w:rsidRDefault="00B263E7" w:rsidP="00B263E7">
      <w:pPr>
        <w:ind w:firstLine="551"/>
        <w:rPr>
          <w:kern w:val="2"/>
        </w:rPr>
      </w:pPr>
      <w:r w:rsidRPr="00022EE1">
        <w:rPr>
          <w:kern w:val="2"/>
        </w:rPr>
        <w:t>Места ожидания должны соответствовать комфортным условиям для заявителей и оптимальным условиям работы государственных служащих.</w:t>
      </w:r>
    </w:p>
    <w:p w:rsidR="00B263E7" w:rsidRPr="00022EE1" w:rsidRDefault="00B263E7" w:rsidP="00B263E7">
      <w:pPr>
        <w:ind w:firstLine="551"/>
        <w:rPr>
          <w:kern w:val="2"/>
        </w:rPr>
      </w:pPr>
      <w:r w:rsidRPr="00022EE1">
        <w:rPr>
          <w:kern w:val="2"/>
        </w:rPr>
        <w:lastRenderedPageBreak/>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B263E7" w:rsidRPr="00022EE1" w:rsidRDefault="00B263E7" w:rsidP="00B263E7">
      <w:pPr>
        <w:ind w:firstLine="551"/>
        <w:rPr>
          <w:kern w:val="2"/>
        </w:rPr>
      </w:pPr>
      <w:r w:rsidRPr="00022EE1">
        <w:rPr>
          <w:kern w:val="2"/>
        </w:rPr>
        <w:t>Места ожидания оборудуются местами для заполнения запросов о предоставлении муниципальной услуги, бумагой, ручками.</w:t>
      </w:r>
    </w:p>
    <w:p w:rsidR="00B263E7" w:rsidRPr="00022EE1" w:rsidRDefault="00B263E7" w:rsidP="00B263E7">
      <w:pPr>
        <w:ind w:firstLine="551"/>
        <w:rPr>
          <w:kern w:val="2"/>
        </w:rPr>
      </w:pPr>
      <w:r w:rsidRPr="00022EE1">
        <w:rPr>
          <w:kern w:val="2"/>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B263E7" w:rsidRPr="00022EE1" w:rsidRDefault="00B263E7" w:rsidP="00B263E7">
      <w:pPr>
        <w:ind w:firstLine="551"/>
        <w:rPr>
          <w:kern w:val="2"/>
        </w:rPr>
      </w:pPr>
      <w:r w:rsidRPr="00022EE1">
        <w:rPr>
          <w:kern w:val="2"/>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B263E7" w:rsidRPr="00022EE1" w:rsidRDefault="00B263E7" w:rsidP="00B263E7">
      <w:pPr>
        <w:ind w:firstLine="551"/>
        <w:rPr>
          <w:kern w:val="2"/>
        </w:rPr>
      </w:pPr>
      <w:r w:rsidRPr="00022EE1">
        <w:rPr>
          <w:kern w:val="2"/>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B263E7" w:rsidRPr="00022EE1" w:rsidRDefault="00B263E7" w:rsidP="00B263E7">
      <w:pPr>
        <w:ind w:firstLine="551"/>
        <w:rPr>
          <w:kern w:val="2"/>
        </w:rPr>
      </w:pPr>
      <w:r w:rsidRPr="00022EE1">
        <w:rPr>
          <w:kern w:val="2"/>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263E7" w:rsidRPr="00022EE1" w:rsidRDefault="00B263E7" w:rsidP="00B263E7">
      <w:pPr>
        <w:ind w:firstLine="551"/>
        <w:rPr>
          <w:kern w:val="2"/>
        </w:rPr>
      </w:pPr>
      <w:r w:rsidRPr="00022EE1">
        <w:rPr>
          <w:kern w:val="2"/>
        </w:rPr>
        <w:t>в) сопровождение инвалидов, имеющих стойкие расстройства функции зрения и самостоятельного передвижения, и оказание им помощи;</w:t>
      </w:r>
    </w:p>
    <w:p w:rsidR="00B263E7" w:rsidRPr="00022EE1" w:rsidRDefault="00B263E7" w:rsidP="00B263E7">
      <w:pPr>
        <w:ind w:firstLine="551"/>
        <w:rPr>
          <w:kern w:val="2"/>
        </w:rPr>
      </w:pPr>
      <w:r w:rsidRPr="00022EE1">
        <w:rPr>
          <w:kern w:val="2"/>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263E7" w:rsidRPr="00022EE1" w:rsidRDefault="00B263E7" w:rsidP="00B263E7">
      <w:pPr>
        <w:ind w:firstLine="551"/>
        <w:rPr>
          <w:kern w:val="2"/>
        </w:rPr>
      </w:pPr>
      <w:r w:rsidRPr="00022EE1">
        <w:rPr>
          <w:kern w:val="2"/>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63E7" w:rsidRPr="00022EE1" w:rsidRDefault="00B263E7" w:rsidP="00B263E7">
      <w:pPr>
        <w:ind w:firstLine="551"/>
        <w:rPr>
          <w:kern w:val="2"/>
        </w:rPr>
      </w:pPr>
      <w:r w:rsidRPr="00022EE1">
        <w:rPr>
          <w:kern w:val="2"/>
        </w:rPr>
        <w:t>е) допуск сурдопереводчика и тифлосурдопереводчика;</w:t>
      </w:r>
    </w:p>
    <w:p w:rsidR="00B263E7" w:rsidRPr="00022EE1" w:rsidRDefault="00B263E7" w:rsidP="00B263E7">
      <w:pPr>
        <w:ind w:firstLine="551"/>
        <w:rPr>
          <w:kern w:val="2"/>
        </w:rPr>
      </w:pPr>
      <w:r w:rsidRPr="00022EE1">
        <w:rPr>
          <w:kern w:val="2"/>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39" w:history="1">
        <w:r w:rsidRPr="00022EE1">
          <w:rPr>
            <w:kern w:val="2"/>
          </w:rPr>
          <w:t>форме</w:t>
        </w:r>
      </w:hyperlink>
      <w:r w:rsidRPr="00022EE1">
        <w:rPr>
          <w:kern w:val="2"/>
        </w:rPr>
        <w:t xml:space="preserve"> и в </w:t>
      </w:r>
      <w:hyperlink r:id="rId40" w:history="1">
        <w:r w:rsidRPr="00022EE1">
          <w:rPr>
            <w:kern w:val="2"/>
          </w:rPr>
          <w:t>порядке</w:t>
        </w:r>
      </w:hyperlink>
      <w:r w:rsidRPr="00022EE1">
        <w:rPr>
          <w:kern w:val="2"/>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022EE1">
          <w:rPr>
            <w:kern w:val="2"/>
          </w:rPr>
          <w:t>2015 г</w:t>
        </w:r>
      </w:smartTag>
      <w:r w:rsidRPr="00022EE1">
        <w:rPr>
          <w:kern w:val="2"/>
        </w:rPr>
        <w:t>. № 386н «Об утверждении формы документа, подтверждающего специальное обучение собаки-проводника, и порядка его выдачи»;</w:t>
      </w:r>
    </w:p>
    <w:p w:rsidR="00B263E7" w:rsidRPr="00022EE1" w:rsidRDefault="00B263E7" w:rsidP="00B263E7">
      <w:pPr>
        <w:ind w:firstLine="551"/>
        <w:rPr>
          <w:kern w:val="2"/>
        </w:rPr>
      </w:pPr>
      <w:r w:rsidRPr="00022EE1">
        <w:rPr>
          <w:kern w:val="2"/>
        </w:rPr>
        <w:t>з) оказание инвалидам помощи в преодолении барьеров, мешающих получению ими государственной услуги наравне с другими лицами.</w:t>
      </w:r>
    </w:p>
    <w:p w:rsidR="00B263E7" w:rsidRPr="00022EE1" w:rsidRDefault="00B263E7" w:rsidP="00B263E7">
      <w:pPr>
        <w:ind w:firstLine="551"/>
        <w:rPr>
          <w:kern w:val="2"/>
        </w:rPr>
      </w:pPr>
      <w:r w:rsidRPr="00022EE1">
        <w:rPr>
          <w:kern w:val="2"/>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B263E7" w:rsidRPr="00022EE1" w:rsidRDefault="00B263E7" w:rsidP="00B263E7">
      <w:pPr>
        <w:ind w:firstLine="551"/>
        <w:rPr>
          <w:kern w:val="2"/>
        </w:rPr>
      </w:pPr>
      <w:r w:rsidRPr="00022EE1">
        <w:rPr>
          <w:kern w:val="2"/>
        </w:rPr>
        <w:lastRenderedPageBreak/>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B263E7" w:rsidRPr="00022EE1" w:rsidRDefault="00B263E7" w:rsidP="00B263E7">
      <w:pPr>
        <w:ind w:firstLine="551"/>
        <w:rPr>
          <w:kern w:val="2"/>
        </w:rPr>
      </w:pPr>
    </w:p>
    <w:p w:rsidR="00B263E7" w:rsidRPr="007E7C9E" w:rsidRDefault="00B263E7" w:rsidP="00B263E7">
      <w:pPr>
        <w:ind w:firstLine="567"/>
        <w:jc w:val="center"/>
        <w:rPr>
          <w:rFonts w:ascii="Times New Roman" w:hAnsi="Times New Roman"/>
          <w:b/>
        </w:rPr>
      </w:pPr>
      <w:r w:rsidRPr="007E7C9E">
        <w:rPr>
          <w:rFonts w:ascii="Times New Roman" w:hAnsi="Times New Roman"/>
          <w:b/>
        </w:rPr>
        <w:t>Показатели доступности и качества муниципальной услуги</w:t>
      </w:r>
    </w:p>
    <w:p w:rsidR="00B263E7" w:rsidRPr="00C1577F" w:rsidRDefault="00B263E7" w:rsidP="00B263E7">
      <w:pPr>
        <w:pStyle w:val="ConsPlusNormal"/>
        <w:ind w:firstLine="567"/>
        <w:jc w:val="both"/>
        <w:rPr>
          <w:rFonts w:ascii="Times New Roman" w:hAnsi="Times New Roman" w:cs="Times New Roman"/>
          <w:sz w:val="10"/>
          <w:szCs w:val="10"/>
        </w:rPr>
      </w:pP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position w:val="-2"/>
          <w:sz w:val="24"/>
          <w:szCs w:val="24"/>
        </w:rPr>
        <w:t>2.1</w:t>
      </w:r>
      <w:r>
        <w:rPr>
          <w:rFonts w:ascii="Times New Roman" w:hAnsi="Times New Roman" w:cs="Times New Roman"/>
          <w:position w:val="-2"/>
          <w:sz w:val="24"/>
          <w:szCs w:val="24"/>
        </w:rPr>
        <w:t>3</w:t>
      </w:r>
      <w:r w:rsidRPr="007E7C9E">
        <w:rPr>
          <w:rFonts w:ascii="Times New Roman" w:hAnsi="Times New Roman" w:cs="Times New Roman"/>
          <w:position w:val="-2"/>
          <w:sz w:val="24"/>
          <w:szCs w:val="24"/>
        </w:rPr>
        <w:t xml:space="preserve">. </w:t>
      </w:r>
      <w:r w:rsidRPr="007E7C9E">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B263E7" w:rsidRPr="007E7C9E" w:rsidRDefault="00B263E7" w:rsidP="00B263E7">
      <w:pPr>
        <w:ind w:firstLine="540"/>
      </w:pPr>
      <w:r w:rsidRPr="007E7C9E">
        <w:t xml:space="preserve">- возможность подачи </w:t>
      </w:r>
      <w:r>
        <w:t>заявления</w:t>
      </w:r>
      <w:r w:rsidRPr="007E7C9E">
        <w:t xml:space="preserve"> на получение муниципальной услуги и документов в электронной форме;</w:t>
      </w:r>
    </w:p>
    <w:p w:rsidR="00B263E7" w:rsidRPr="007E7C9E" w:rsidRDefault="00B263E7" w:rsidP="00B263E7">
      <w:pPr>
        <w:ind w:firstLine="540"/>
      </w:pPr>
      <w:r w:rsidRPr="007E7C9E">
        <w:t>- своевременное предоставление муниципальной услуги (отсутствие нарушений сроков предоставления муниципальной услуги);</w:t>
      </w:r>
    </w:p>
    <w:p w:rsidR="00B263E7" w:rsidRPr="007E7C9E" w:rsidRDefault="00B263E7" w:rsidP="00B263E7">
      <w:pPr>
        <w:ind w:firstLine="540"/>
      </w:pPr>
      <w:r w:rsidRPr="007E7C9E">
        <w:t>- доступность инструментов совершения в электронном виде платежей, необходимых для получения муниципальной услуги (</w:t>
      </w:r>
      <w:r w:rsidRPr="007E7C9E">
        <w:rPr>
          <w:i/>
          <w:iCs/>
        </w:rPr>
        <w:t>в случае если установлены платежи</w:t>
      </w:r>
      <w:r w:rsidRPr="007E7C9E">
        <w:t>);</w:t>
      </w:r>
    </w:p>
    <w:p w:rsidR="00B263E7" w:rsidRPr="007E7C9E" w:rsidRDefault="00B263E7" w:rsidP="00B263E7">
      <w:pPr>
        <w:ind w:firstLine="540"/>
      </w:pPr>
      <w:r w:rsidRPr="007E7C9E">
        <w:t>- удобство информирования заявителя о ходе предоставления муниципальной услуги, а также получения результата предоставления услуги.</w:t>
      </w:r>
    </w:p>
    <w:p w:rsidR="00B263E7" w:rsidRPr="007E7C9E" w:rsidRDefault="00B263E7" w:rsidP="00B263E7">
      <w:pPr>
        <w:pStyle w:val="19"/>
        <w:spacing w:before="0" w:after="0" w:line="240" w:lineRule="auto"/>
        <w:ind w:firstLine="567"/>
        <w:rPr>
          <w:rFonts w:eastAsia="Times New Roman" w:cs="Times New Roman"/>
          <w:szCs w:val="24"/>
        </w:rPr>
      </w:pPr>
      <w:r w:rsidRPr="007E7C9E">
        <w:rPr>
          <w:rFonts w:eastAsia="Times New Roman" w:cs="Times New Roman"/>
          <w:position w:val="-2"/>
          <w:szCs w:val="24"/>
        </w:rPr>
        <w:t>2.1</w:t>
      </w:r>
      <w:r>
        <w:rPr>
          <w:rFonts w:eastAsia="Times New Roman" w:cs="Times New Roman"/>
          <w:position w:val="-2"/>
          <w:szCs w:val="24"/>
        </w:rPr>
        <w:t>3.1</w:t>
      </w:r>
      <w:r w:rsidRPr="007E7C9E">
        <w:rPr>
          <w:rFonts w:eastAsia="Times New Roman" w:cs="Times New Roman"/>
          <w:position w:val="-2"/>
          <w:szCs w:val="24"/>
        </w:rPr>
        <w:t>. В процессе предоставления муниципальной услуги заявитель взаимодействует со специалистами Администрации, МФЦ:</w:t>
      </w:r>
    </w:p>
    <w:p w:rsidR="00B263E7" w:rsidRPr="007E7C9E" w:rsidRDefault="00B263E7" w:rsidP="00B263E7">
      <w:pPr>
        <w:pStyle w:val="19"/>
        <w:spacing w:before="0" w:after="0" w:line="240" w:lineRule="auto"/>
        <w:ind w:firstLine="567"/>
        <w:rPr>
          <w:rFonts w:eastAsia="Times New Roman" w:cs="Times New Roman"/>
          <w:szCs w:val="24"/>
        </w:rPr>
      </w:pPr>
      <w:r w:rsidRPr="007E7C9E">
        <w:rPr>
          <w:rFonts w:eastAsia="Times New Roman" w:cs="Times New Roman"/>
          <w:position w:val="-2"/>
          <w:szCs w:val="24"/>
        </w:rPr>
        <w:t>- при подаче документов для получения муниципальной услуги;</w:t>
      </w:r>
    </w:p>
    <w:p w:rsidR="00B263E7" w:rsidRPr="007E7C9E" w:rsidRDefault="00B263E7" w:rsidP="00B263E7">
      <w:pPr>
        <w:pStyle w:val="19"/>
        <w:spacing w:before="0" w:after="0" w:line="240" w:lineRule="auto"/>
        <w:ind w:firstLine="567"/>
        <w:rPr>
          <w:rFonts w:eastAsia="Times New Roman" w:cs="Times New Roman"/>
          <w:szCs w:val="24"/>
        </w:rPr>
      </w:pPr>
      <w:r w:rsidRPr="007E7C9E">
        <w:rPr>
          <w:rFonts w:eastAsia="Times New Roman" w:cs="Times New Roman"/>
          <w:position w:val="-2"/>
          <w:szCs w:val="24"/>
        </w:rPr>
        <w:t>- при получении результата предоставления муниципальной услуги.</w:t>
      </w:r>
    </w:p>
    <w:p w:rsidR="00B263E7" w:rsidRPr="007E7C9E" w:rsidRDefault="00B263E7" w:rsidP="00B263E7">
      <w:pPr>
        <w:pStyle w:val="aff4"/>
        <w:rPr>
          <w:sz w:val="24"/>
          <w:szCs w:val="24"/>
        </w:rPr>
      </w:pPr>
    </w:p>
    <w:p w:rsidR="00B263E7" w:rsidRPr="007E7C9E" w:rsidRDefault="00B263E7" w:rsidP="00B263E7">
      <w:pPr>
        <w:pStyle w:val="a0"/>
        <w:jc w:val="center"/>
        <w:rPr>
          <w:b/>
          <w:spacing w:val="2"/>
        </w:rPr>
      </w:pPr>
      <w:r w:rsidRPr="007E7C9E">
        <w:rPr>
          <w:b/>
          <w:spacing w:val="2"/>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w:t>
      </w:r>
      <w:r>
        <w:rPr>
          <w:b/>
          <w:spacing w:val="2"/>
        </w:rPr>
        <w:t xml:space="preserve">            </w:t>
      </w:r>
      <w:r w:rsidRPr="007E7C9E">
        <w:rPr>
          <w:b/>
          <w:spacing w:val="2"/>
        </w:rPr>
        <w:t>в электронной форме</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pacing w:val="2"/>
          <w:sz w:val="24"/>
          <w:szCs w:val="24"/>
        </w:rPr>
        <w:t>2.</w:t>
      </w:r>
      <w:r>
        <w:rPr>
          <w:rFonts w:ascii="Times New Roman" w:hAnsi="Times New Roman" w:cs="Times New Roman"/>
          <w:spacing w:val="2"/>
          <w:sz w:val="24"/>
          <w:szCs w:val="24"/>
        </w:rPr>
        <w:t>14</w:t>
      </w:r>
      <w:r w:rsidRPr="007E7C9E">
        <w:rPr>
          <w:rFonts w:ascii="Times New Roman" w:hAnsi="Times New Roman" w:cs="Times New Roman"/>
          <w:spacing w:val="2"/>
          <w:sz w:val="24"/>
          <w:szCs w:val="24"/>
        </w:rPr>
        <w:t xml:space="preserve">. Для получения муниципальной услуги заявителю </w:t>
      </w:r>
      <w:r w:rsidRPr="007E7C9E">
        <w:rPr>
          <w:rFonts w:ascii="Times New Roman" w:hAnsi="Times New Roman" w:cs="Times New Roman"/>
          <w:sz w:val="24"/>
          <w:szCs w:val="24"/>
        </w:rPr>
        <w:t xml:space="preserve">(представителю заявителя) </w:t>
      </w:r>
      <w:r w:rsidRPr="007E7C9E">
        <w:rPr>
          <w:rFonts w:ascii="Times New Roman" w:hAnsi="Times New Roman" w:cs="Times New Roman"/>
          <w:spacing w:val="2"/>
          <w:sz w:val="24"/>
          <w:szCs w:val="24"/>
        </w:rPr>
        <w:t>предоставляется возможность представить заявление в</w:t>
      </w:r>
      <w:r w:rsidRPr="007E7C9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263E7" w:rsidRPr="007E7C9E" w:rsidRDefault="00B263E7" w:rsidP="00B263E7">
      <w:pPr>
        <w:tabs>
          <w:tab w:val="left" w:pos="1260"/>
        </w:tabs>
        <w:ind w:firstLine="567"/>
        <w:rPr>
          <w:rFonts w:ascii="Times New Roman" w:eastAsia="Times New Roman" w:hAnsi="Times New Roman"/>
        </w:rPr>
      </w:pPr>
      <w:r w:rsidRPr="007E7C9E">
        <w:rPr>
          <w:rFonts w:ascii="Times New Roman" w:eastAsia="Times New Roman" w:hAnsi="Times New Roman"/>
        </w:rPr>
        <w:t>В МФЦ осуществляются прием и выдача документов только при личном обращении заявителя (представителя заявителя).</w:t>
      </w:r>
    </w:p>
    <w:p w:rsidR="00B263E7" w:rsidRPr="007E7C9E" w:rsidRDefault="00B263E7" w:rsidP="00B263E7">
      <w:pPr>
        <w:tabs>
          <w:tab w:val="left" w:pos="1260"/>
        </w:tabs>
        <w:ind w:firstLine="567"/>
        <w:rPr>
          <w:rFonts w:ascii="Times New Roman" w:eastAsia="Times New Roman" w:hAnsi="Times New Roman"/>
        </w:rPr>
      </w:pPr>
      <w:r w:rsidRPr="007E7C9E">
        <w:rPr>
          <w:rFonts w:ascii="Times New Roman" w:eastAsia="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B263E7" w:rsidRPr="00022EE1" w:rsidRDefault="00B263E7" w:rsidP="00B263E7">
      <w:pPr>
        <w:ind w:firstLine="551"/>
        <w:rPr>
          <w:kern w:val="2"/>
        </w:rPr>
      </w:pPr>
      <w:r w:rsidRPr="007E7C9E">
        <w:rPr>
          <w:rFonts w:ascii="Times New Roman" w:eastAsia="Times New Roman" w:hAnsi="Times New Roman"/>
        </w:rPr>
        <w:t>2.</w:t>
      </w:r>
      <w:r>
        <w:rPr>
          <w:rFonts w:ascii="Times New Roman" w:eastAsia="Times New Roman" w:hAnsi="Times New Roman"/>
        </w:rPr>
        <w:t>15</w:t>
      </w:r>
      <w:r w:rsidRPr="007E7C9E">
        <w:rPr>
          <w:rFonts w:ascii="Times New Roman" w:eastAsia="Times New Roman" w:hAnsi="Times New Roman"/>
        </w:rPr>
        <w:t xml:space="preserve">. </w:t>
      </w:r>
      <w:r w:rsidRPr="00022EE1">
        <w:rPr>
          <w:kern w:val="2"/>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B263E7" w:rsidRPr="00022EE1" w:rsidRDefault="00B263E7" w:rsidP="00B263E7">
      <w:pPr>
        <w:ind w:firstLine="551"/>
        <w:rPr>
          <w:kern w:val="2"/>
        </w:rPr>
      </w:pPr>
      <w:r w:rsidRPr="00022EE1">
        <w:rPr>
          <w:kern w:val="2"/>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B263E7" w:rsidRPr="00022EE1" w:rsidRDefault="00B263E7" w:rsidP="00B263E7">
      <w:pPr>
        <w:ind w:firstLine="551"/>
        <w:rPr>
          <w:kern w:val="2"/>
        </w:rPr>
      </w:pPr>
      <w:r w:rsidRPr="00022EE1">
        <w:rPr>
          <w:kern w:val="2"/>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B263E7" w:rsidRPr="00022EE1" w:rsidRDefault="00B263E7" w:rsidP="00B263E7">
      <w:pPr>
        <w:ind w:firstLine="551"/>
        <w:rPr>
          <w:kern w:val="2"/>
        </w:rPr>
      </w:pPr>
      <w:r w:rsidRPr="00022EE1">
        <w:rPr>
          <w:kern w:val="2"/>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B263E7" w:rsidRPr="00022EE1" w:rsidRDefault="00B263E7" w:rsidP="00B263E7">
      <w:pPr>
        <w:ind w:firstLine="551"/>
        <w:rPr>
          <w:kern w:val="2"/>
        </w:rPr>
      </w:pPr>
      <w:r w:rsidRPr="00022EE1">
        <w:rPr>
          <w:kern w:val="2"/>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B263E7" w:rsidRPr="00022EE1" w:rsidRDefault="00B263E7" w:rsidP="00B263E7">
      <w:pPr>
        <w:ind w:firstLine="551"/>
        <w:rPr>
          <w:kern w:val="2"/>
        </w:rPr>
      </w:pPr>
      <w:r w:rsidRPr="00022EE1">
        <w:rPr>
          <w:kern w:val="2"/>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B263E7" w:rsidRPr="00022EE1" w:rsidRDefault="00B263E7" w:rsidP="00B263E7">
      <w:pPr>
        <w:ind w:firstLine="551"/>
        <w:rPr>
          <w:kern w:val="2"/>
        </w:rPr>
      </w:pPr>
      <w:r w:rsidRPr="00022EE1">
        <w:rPr>
          <w:kern w:val="2"/>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B263E7" w:rsidRPr="00022EE1" w:rsidRDefault="00B263E7" w:rsidP="00B263E7">
      <w:pPr>
        <w:ind w:firstLine="551"/>
        <w:rPr>
          <w:kern w:val="2"/>
        </w:rPr>
      </w:pPr>
      <w:r w:rsidRPr="00022EE1">
        <w:rPr>
          <w:kern w:val="2"/>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B263E7" w:rsidRPr="00022EE1" w:rsidRDefault="00B263E7" w:rsidP="00B263E7">
      <w:pPr>
        <w:ind w:firstLine="551"/>
        <w:rPr>
          <w:kern w:val="2"/>
        </w:rPr>
      </w:pPr>
      <w:r w:rsidRPr="00022EE1">
        <w:rPr>
          <w:kern w:val="2"/>
        </w:rPr>
        <w:t>Оказание муниципальной услуги в электронном виде обеспечивается при наличии технической возможности.</w:t>
      </w:r>
    </w:p>
    <w:p w:rsidR="00B263E7" w:rsidRPr="007E7C9E" w:rsidRDefault="00B263E7" w:rsidP="00B263E7">
      <w:pPr>
        <w:pStyle w:val="ConsPlusNormal"/>
        <w:ind w:firstLine="567"/>
        <w:jc w:val="both"/>
        <w:rPr>
          <w:rFonts w:ascii="Times New Roman" w:hAnsi="Times New Roman" w:cs="Times New Roman"/>
          <w:sz w:val="24"/>
          <w:szCs w:val="24"/>
        </w:rPr>
      </w:pPr>
    </w:p>
    <w:p w:rsidR="00B263E7" w:rsidRDefault="00B263E7" w:rsidP="00B263E7">
      <w:pPr>
        <w:pStyle w:val="ConsPlusNormal"/>
        <w:jc w:val="center"/>
        <w:outlineLvl w:val="1"/>
        <w:rPr>
          <w:rFonts w:ascii="Times New Roman" w:hAnsi="Times New Roman" w:cs="Times New Roman"/>
          <w:b/>
          <w:sz w:val="24"/>
          <w:szCs w:val="24"/>
        </w:rPr>
      </w:pPr>
      <w:r w:rsidRPr="007E7C9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263E7" w:rsidRPr="00C1577F" w:rsidRDefault="00B263E7" w:rsidP="00B263E7">
      <w:pPr>
        <w:rPr>
          <w:rFonts w:ascii="Times New Roman" w:eastAsia="Times New Roman" w:hAnsi="Times New Roman"/>
          <w:sz w:val="10"/>
          <w:szCs w:val="10"/>
        </w:rPr>
      </w:pPr>
    </w:p>
    <w:p w:rsidR="00B263E7" w:rsidRPr="007E7C9E" w:rsidRDefault="00B263E7" w:rsidP="00B263E7">
      <w:pPr>
        <w:pStyle w:val="ConsPlusNormal"/>
        <w:ind w:firstLine="567"/>
        <w:jc w:val="both"/>
        <w:rPr>
          <w:rFonts w:ascii="Times New Roman" w:hAnsi="Times New Roman" w:cs="Times New Roman"/>
          <w:sz w:val="24"/>
          <w:szCs w:val="24"/>
        </w:rPr>
      </w:pPr>
      <w:bookmarkStart w:id="9" w:name="P322"/>
      <w:bookmarkStart w:id="10" w:name="P323"/>
      <w:bookmarkEnd w:id="9"/>
      <w:bookmarkEnd w:id="10"/>
      <w:r w:rsidRPr="007E7C9E">
        <w:rPr>
          <w:rFonts w:ascii="Times New Roman" w:hAnsi="Times New Roman" w:cs="Times New Roman"/>
          <w:sz w:val="24"/>
          <w:szCs w:val="24"/>
        </w:rPr>
        <w:lastRenderedPageBreak/>
        <w:t>3.1. Предоставление муниципальной услуги включает в себя следующие административные процедуры:</w:t>
      </w:r>
    </w:p>
    <w:p w:rsidR="00B263E7" w:rsidRPr="007E7C9E" w:rsidRDefault="00B263E7" w:rsidP="00B263E7">
      <w:pPr>
        <w:ind w:firstLine="567"/>
        <w:rPr>
          <w:rFonts w:ascii="Times New Roman" w:eastAsia="Times New Roman" w:hAnsi="Times New Roman"/>
        </w:rPr>
      </w:pPr>
      <w:r>
        <w:rPr>
          <w:rFonts w:ascii="Times New Roman" w:eastAsia="Times New Roman" w:hAnsi="Times New Roman"/>
          <w:position w:val="-2"/>
          <w:lang w:eastAsia="ru-RU"/>
        </w:rPr>
        <w:t>-</w:t>
      </w:r>
      <w:r w:rsidRPr="007E7C9E">
        <w:rPr>
          <w:rFonts w:ascii="Times New Roman" w:eastAsia="Times New Roman" w:hAnsi="Times New Roman"/>
          <w:position w:val="-2"/>
          <w:lang w:eastAsia="ru-RU"/>
        </w:rPr>
        <w:t xml:space="preserve"> Прием и регистрация заявления и определение исполнителя, ответственного за работу с поступившим заявлением.</w:t>
      </w:r>
    </w:p>
    <w:p w:rsidR="00B263E7" w:rsidRPr="007E7C9E" w:rsidRDefault="00B263E7" w:rsidP="00B263E7">
      <w:pPr>
        <w:ind w:firstLine="567"/>
        <w:rPr>
          <w:rFonts w:ascii="Times New Roman" w:eastAsia="Times New Roman" w:hAnsi="Times New Roman"/>
        </w:rPr>
      </w:pPr>
      <w:r>
        <w:rPr>
          <w:rFonts w:ascii="Times New Roman" w:eastAsia="Times New Roman" w:hAnsi="Times New Roman"/>
          <w:position w:val="-2"/>
          <w:lang w:eastAsia="ru-RU"/>
        </w:rPr>
        <w:t>-</w:t>
      </w:r>
      <w:r w:rsidRPr="007E7C9E">
        <w:rPr>
          <w:rFonts w:ascii="Times New Roman" w:eastAsia="Times New Roman" w:hAnsi="Times New Roman"/>
          <w:position w:val="-2"/>
          <w:lang w:eastAsia="ru-RU"/>
        </w:rPr>
        <w:t xml:space="preserve"> Подготовка копии муниципального правового акта либо уведомления об отказе в предоставлении копии муниципального правового акта.</w:t>
      </w:r>
    </w:p>
    <w:p w:rsidR="00B263E7" w:rsidRPr="007E7C9E" w:rsidRDefault="00B263E7" w:rsidP="00B263E7">
      <w:pPr>
        <w:ind w:firstLine="567"/>
        <w:rPr>
          <w:rFonts w:ascii="Times New Roman" w:eastAsia="Times New Roman" w:hAnsi="Times New Roman"/>
        </w:rPr>
      </w:pPr>
      <w:r>
        <w:rPr>
          <w:rFonts w:ascii="Times New Roman" w:eastAsia="Times New Roman" w:hAnsi="Times New Roman"/>
          <w:position w:val="-2"/>
          <w:lang w:eastAsia="ru-RU"/>
        </w:rPr>
        <w:t>-</w:t>
      </w:r>
      <w:r w:rsidRPr="007E7C9E">
        <w:rPr>
          <w:rFonts w:ascii="Times New Roman" w:eastAsia="Times New Roman" w:hAnsi="Times New Roman"/>
          <w:position w:val="-2"/>
          <w:lang w:eastAsia="ru-RU"/>
        </w:rPr>
        <w:t xml:space="preserve"> Выдача заявителю результата предоставления муниципальной услуги.</w:t>
      </w:r>
    </w:p>
    <w:p w:rsidR="00B263E7" w:rsidRPr="007E7C9E" w:rsidRDefault="00B263E7" w:rsidP="00B263E7">
      <w:pPr>
        <w:ind w:firstLine="567"/>
        <w:rPr>
          <w:rFonts w:ascii="Times New Roman" w:eastAsia="Times New Roman" w:hAnsi="Times New Roman"/>
        </w:rPr>
      </w:pPr>
      <w:r>
        <w:rPr>
          <w:rFonts w:ascii="Times New Roman" w:eastAsia="Times New Roman" w:hAnsi="Times New Roman"/>
          <w:position w:val="-2"/>
          <w:lang w:eastAsia="ru-RU"/>
        </w:rPr>
        <w:t>-</w:t>
      </w:r>
      <w:r w:rsidRPr="007E7C9E">
        <w:rPr>
          <w:rFonts w:ascii="Times New Roman" w:eastAsia="Times New Roman" w:hAnsi="Times New Roman"/>
          <w:position w:val="-2"/>
          <w:lang w:eastAsia="ru-RU"/>
        </w:rPr>
        <w:t xml:space="preserve"> Порядок исправления допущенных опечаток и ошибок в выданных в результате предоставления муниципальной услуги документах.</w:t>
      </w:r>
    </w:p>
    <w:p w:rsidR="00B263E7" w:rsidRPr="007E7C9E" w:rsidRDefault="00B263E7" w:rsidP="00B263E7">
      <w:pPr>
        <w:pStyle w:val="ConsPlusNormal"/>
        <w:ind w:firstLine="567"/>
        <w:jc w:val="both"/>
        <w:rPr>
          <w:rFonts w:ascii="Times New Roman" w:hAnsi="Times New Roman" w:cs="Times New Roman"/>
          <w:sz w:val="24"/>
          <w:szCs w:val="24"/>
        </w:rPr>
      </w:pPr>
    </w:p>
    <w:p w:rsidR="00B263E7" w:rsidRDefault="00B263E7" w:rsidP="00B263E7">
      <w:pPr>
        <w:pStyle w:val="410"/>
        <w:shd w:val="clear" w:color="auto" w:fill="auto"/>
        <w:spacing w:after="0" w:line="331" w:lineRule="exact"/>
        <w:ind w:firstLine="567"/>
        <w:rPr>
          <w:rFonts w:ascii="Times New Roman" w:eastAsia="Times New Roman" w:hAnsi="Times New Roman"/>
          <w:position w:val="-2"/>
          <w:sz w:val="24"/>
          <w:szCs w:val="24"/>
        </w:rPr>
      </w:pPr>
      <w:r w:rsidRPr="007E7C9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B263E7" w:rsidRPr="00C1577F" w:rsidRDefault="00B263E7" w:rsidP="00B263E7">
      <w:pPr>
        <w:ind w:firstLine="567"/>
        <w:rPr>
          <w:rFonts w:ascii="Times New Roman" w:eastAsia="Times New Roman" w:hAnsi="Times New Roman"/>
          <w:sz w:val="10"/>
          <w:szCs w:val="10"/>
        </w:rPr>
      </w:pP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3.</w:t>
      </w:r>
      <w:r>
        <w:rPr>
          <w:rFonts w:ascii="Times New Roman" w:hAnsi="Times New Roman" w:cs="Times New Roman"/>
          <w:sz w:val="24"/>
          <w:szCs w:val="24"/>
        </w:rPr>
        <w:t>1.1</w:t>
      </w:r>
      <w:r w:rsidRPr="007E7C9E">
        <w:rPr>
          <w:rFonts w:ascii="Times New Roman" w:hAnsi="Times New Roman" w:cs="Times New Roman"/>
          <w:sz w:val="24"/>
          <w:szCs w:val="24"/>
        </w:rPr>
        <w:t>. Основанием для начала административной процедуры является поступление заявления заявителя в Администрацию.</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Рассмотрение заявлений осуществляется в порядке их поступления.</w:t>
      </w:r>
    </w:p>
    <w:p w:rsidR="00B263E7" w:rsidRPr="007E7C9E" w:rsidRDefault="00B263E7" w:rsidP="00B263E7">
      <w:pPr>
        <w:pStyle w:val="ConsPlusNormal"/>
        <w:ind w:firstLine="567"/>
        <w:jc w:val="both"/>
        <w:rPr>
          <w:rFonts w:ascii="Times New Roman" w:hAnsi="Times New Roman"/>
          <w:sz w:val="24"/>
          <w:szCs w:val="24"/>
        </w:rPr>
      </w:pPr>
      <w:r w:rsidRPr="007E7C9E">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w:t>
      </w:r>
      <w:r>
        <w:rPr>
          <w:rFonts w:ascii="Times New Roman" w:hAnsi="Times New Roman" w:cs="Times New Roman"/>
          <w:sz w:val="24"/>
          <w:szCs w:val="24"/>
        </w:rPr>
        <w:t>г</w:t>
      </w:r>
      <w:r w:rsidRPr="007E7C9E">
        <w:rPr>
          <w:rFonts w:ascii="Times New Roman" w:hAnsi="Times New Roman" w:cs="Times New Roman"/>
          <w:sz w:val="24"/>
          <w:szCs w:val="24"/>
        </w:rPr>
        <w:t xml:space="preserve">лаве </w:t>
      </w:r>
      <w:r>
        <w:rPr>
          <w:rFonts w:ascii="Times New Roman" w:hAnsi="Times New Roman" w:cs="Times New Roman"/>
          <w:sz w:val="24"/>
          <w:szCs w:val="24"/>
        </w:rPr>
        <w:t>администрации Царевщинского</w:t>
      </w:r>
      <w:r w:rsidRPr="00AD48C5">
        <w:rPr>
          <w:rFonts w:ascii="Times New Roman" w:hAnsi="Times New Roman" w:cs="Times New Roman"/>
          <w:sz w:val="24"/>
          <w:szCs w:val="24"/>
        </w:rPr>
        <w:t xml:space="preserve"> сельсовета Мокшанского района Пензенской области</w:t>
      </w:r>
      <w:r w:rsidRPr="007E7C9E">
        <w:rPr>
          <w:rFonts w:ascii="Times New Roman" w:hAnsi="Times New Roman" w:cs="Times New Roman"/>
          <w:sz w:val="24"/>
          <w:szCs w:val="24"/>
        </w:rPr>
        <w:t>.</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 Заявителю в день поступления заявления: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7E7C9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263E7" w:rsidRPr="007E7C9E" w:rsidRDefault="00B263E7" w:rsidP="00B263E7">
      <w:pPr>
        <w:ind w:firstLine="540"/>
        <w:rPr>
          <w:rFonts w:ascii="Times New Roman" w:hAnsi="Times New Roman"/>
        </w:rPr>
      </w:pPr>
      <w:r w:rsidRPr="007E7C9E">
        <w:rPr>
          <w:rFonts w:ascii="Times New Roman" w:hAnsi="Times New Roman"/>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41" w:tooltip="consultantplus://offline/ref=CCB4BEE2C2D782B60BC628BC498E1B84920B2EE8D864CA2ECC6B3715EDCBEB78E7B5CD7A1087A4BA8ED9105BE03D33CDF10FA1556D2D8DFF3802J" w:history="1">
        <w:r w:rsidRPr="007E7C9E">
          <w:rPr>
            <w:rFonts w:ascii="Times New Roman" w:hAnsi="Times New Roman"/>
            <w:lang w:eastAsia="ru-RU"/>
          </w:rPr>
          <w:t>статьей 11</w:t>
        </w:r>
      </w:hyperlink>
      <w:r w:rsidRPr="007E7C9E">
        <w:rPr>
          <w:rFonts w:ascii="Times New Roman" w:hAnsi="Times New Roman"/>
          <w:lang w:eastAsia="ru-RU"/>
        </w:rPr>
        <w:t xml:space="preserve"> Федерального закона от 06.04.2011 года № 63-ФЗ «Об электронной подписи». </w:t>
      </w:r>
    </w:p>
    <w:p w:rsidR="00B263E7" w:rsidRPr="007E7C9E" w:rsidRDefault="00B263E7" w:rsidP="00B263E7">
      <w:pPr>
        <w:ind w:firstLine="540"/>
        <w:rPr>
          <w:rFonts w:ascii="Times New Roman" w:hAnsi="Times New Roman"/>
        </w:rPr>
      </w:pPr>
      <w:r w:rsidRPr="007E7C9E">
        <w:rPr>
          <w:rFonts w:ascii="Times New Roman" w:hAnsi="Times New Roman"/>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7E7C9E">
        <w:rPr>
          <w:rFonts w:ascii="Times New Roman" w:hAnsi="Times New Roman"/>
        </w:rPr>
        <w:t xml:space="preserve">(представителю заявителя) </w:t>
      </w:r>
      <w:r w:rsidRPr="007E7C9E">
        <w:rPr>
          <w:rFonts w:ascii="Times New Roman" w:hAnsi="Times New Roman"/>
          <w:lang w:eastAsia="ru-RU"/>
        </w:rPr>
        <w:t xml:space="preserve">уведомление об этом в электронной форме с указанием пунктов </w:t>
      </w:r>
      <w:hyperlink r:id="rId42" w:tooltip="consultantplus://offline/ref=CCB4BEE2C2D782B60BC628BC498E1B84920B2EE8D864CA2ECC6B3715EDCBEB78E7B5CD7A1087A4BA8ED9105BE03D33CDF10FA1556D2D8DFF3802J" w:history="1">
        <w:r w:rsidRPr="007E7C9E">
          <w:rPr>
            <w:rFonts w:ascii="Times New Roman" w:hAnsi="Times New Roman"/>
            <w:lang w:eastAsia="ru-RU"/>
          </w:rPr>
          <w:t>статьи 11</w:t>
        </w:r>
      </w:hyperlink>
      <w:r w:rsidRPr="007E7C9E">
        <w:rPr>
          <w:rFonts w:ascii="Times New Roman" w:hAnsi="Times New Roman"/>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B263E7" w:rsidRPr="007E7C9E" w:rsidRDefault="00B263E7" w:rsidP="00B263E7">
      <w:pPr>
        <w:ind w:firstLine="540"/>
        <w:rPr>
          <w:rFonts w:ascii="Times New Roman" w:hAnsi="Times New Roman"/>
        </w:rPr>
      </w:pPr>
      <w:r w:rsidRPr="007E7C9E">
        <w:rPr>
          <w:rFonts w:ascii="Times New Roman" w:hAnsi="Times New Roman"/>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Поступившее заявление регистрируется в день поступления с присвоением входящего номера и указанием даты получения.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главе </w:t>
      </w:r>
      <w:r>
        <w:rPr>
          <w:rFonts w:ascii="Times New Roman" w:hAnsi="Times New Roman" w:cs="Times New Roman"/>
          <w:sz w:val="24"/>
          <w:szCs w:val="24"/>
        </w:rPr>
        <w:t>администрации Царевщинского</w:t>
      </w:r>
      <w:r w:rsidRPr="00AD48C5">
        <w:rPr>
          <w:rFonts w:ascii="Times New Roman" w:hAnsi="Times New Roman" w:cs="Times New Roman"/>
          <w:sz w:val="24"/>
          <w:szCs w:val="24"/>
        </w:rPr>
        <w:t xml:space="preserve"> сельсовета Мокшанского района Пензенской области</w:t>
      </w:r>
      <w:r w:rsidRPr="007E7C9E">
        <w:rPr>
          <w:rFonts w:ascii="Times New Roman" w:hAnsi="Times New Roman" w:cs="Times New Roman"/>
          <w:sz w:val="24"/>
          <w:szCs w:val="24"/>
        </w:rPr>
        <w:t>.</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 xml:space="preserve">Глава </w:t>
      </w:r>
      <w:r>
        <w:rPr>
          <w:rFonts w:ascii="Times New Roman" w:hAnsi="Times New Roman" w:cs="Times New Roman"/>
          <w:sz w:val="24"/>
          <w:szCs w:val="24"/>
        </w:rPr>
        <w:t>администрации Царевщинского</w:t>
      </w:r>
      <w:r w:rsidRPr="00AD48C5">
        <w:rPr>
          <w:rFonts w:ascii="Times New Roman" w:hAnsi="Times New Roman" w:cs="Times New Roman"/>
          <w:sz w:val="24"/>
          <w:szCs w:val="24"/>
        </w:rPr>
        <w:t xml:space="preserve"> сельсовета Мокшанского района Пензенской области</w:t>
      </w:r>
      <w:r w:rsidRPr="007E7C9E">
        <w:rPr>
          <w:rFonts w:ascii="Times New Roman" w:hAnsi="Times New Roman" w:cs="Times New Roman"/>
          <w:sz w:val="24"/>
          <w:szCs w:val="24"/>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B263E7" w:rsidRPr="007E7C9E" w:rsidRDefault="00B263E7" w:rsidP="00B263E7">
      <w:pPr>
        <w:pStyle w:val="ConsPlusNormal"/>
        <w:ind w:firstLine="567"/>
        <w:jc w:val="both"/>
        <w:rPr>
          <w:rFonts w:ascii="Times New Roman" w:hAnsi="Times New Roman" w:cs="Times New Roman"/>
          <w:sz w:val="24"/>
          <w:szCs w:val="24"/>
        </w:rPr>
      </w:pPr>
      <w:r w:rsidRPr="007E7C9E">
        <w:rPr>
          <w:rFonts w:ascii="Times New Roman" w:hAnsi="Times New Roman" w:cs="Times New Roman"/>
          <w:sz w:val="24"/>
          <w:szCs w:val="24"/>
        </w:rPr>
        <w:t>Максимальный срок выполнения административного</w:t>
      </w:r>
      <w:r w:rsidRPr="007E7C9E">
        <w:rPr>
          <w:rFonts w:ascii="Times New Roman" w:hAnsi="Times New Roman" w:cs="Times New Roman"/>
          <w:sz w:val="24"/>
          <w:szCs w:val="24"/>
        </w:rPr>
        <w:br/>
        <w:t>действия - 1 (один) рабочий день со дня поступления заявления в Администрацию.</w:t>
      </w:r>
    </w:p>
    <w:p w:rsidR="00B263E7" w:rsidRPr="007E7C9E" w:rsidRDefault="00B263E7" w:rsidP="00B263E7">
      <w:pPr>
        <w:ind w:firstLine="540"/>
        <w:rPr>
          <w:rFonts w:ascii="Times New Roman" w:eastAsia="Times New Roman" w:hAnsi="Times New Roman"/>
        </w:rPr>
      </w:pPr>
    </w:p>
    <w:p w:rsidR="00B263E7" w:rsidRPr="007E7C9E" w:rsidRDefault="00B263E7" w:rsidP="00B263E7">
      <w:pPr>
        <w:ind w:firstLine="567"/>
        <w:jc w:val="center"/>
        <w:rPr>
          <w:rFonts w:ascii="Times New Roman" w:eastAsia="Times New Roman" w:hAnsi="Times New Roman"/>
          <w:b/>
          <w:position w:val="-2"/>
        </w:rPr>
      </w:pPr>
      <w:r w:rsidRPr="007E7C9E">
        <w:rPr>
          <w:rFonts w:ascii="Times New Roman" w:eastAsia="Times New Roman" w:hAnsi="Times New Roman"/>
          <w:b/>
          <w:position w:val="-2"/>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B263E7" w:rsidRPr="00C1577F" w:rsidRDefault="00B263E7" w:rsidP="00B263E7">
      <w:pPr>
        <w:ind w:firstLine="567"/>
        <w:rPr>
          <w:rFonts w:ascii="Times New Roman" w:eastAsia="Times New Roman" w:hAnsi="Times New Roman"/>
          <w:position w:val="-2"/>
          <w:sz w:val="10"/>
          <w:szCs w:val="10"/>
        </w:rPr>
      </w:pP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3.1.</w:t>
      </w:r>
      <w:r>
        <w:rPr>
          <w:rFonts w:ascii="Times New Roman" w:eastAsia="Times New Roman" w:hAnsi="Times New Roman"/>
          <w:position w:val="-2"/>
          <w:lang w:eastAsia="ru-RU"/>
        </w:rPr>
        <w:t xml:space="preserve">2. </w:t>
      </w:r>
      <w:r w:rsidRPr="007E7C9E">
        <w:rPr>
          <w:rFonts w:ascii="Times New Roman" w:eastAsia="Times New Roman" w:hAnsi="Times New Roman"/>
          <w:position w:val="-2"/>
          <w:lang w:eastAsia="ru-RU"/>
        </w:rPr>
        <w:t>Основанием для начала административной процедуры является поступление ответственному исполнителю заявления.</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w:t>
      </w:r>
      <w:r>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 ответственный исполнитель подготавливает копию муниципального правового акта.</w:t>
      </w:r>
    </w:p>
    <w:p w:rsidR="00B263E7" w:rsidRPr="007E7C9E" w:rsidRDefault="00B263E7" w:rsidP="00B263E7">
      <w:pPr>
        <w:ind w:firstLine="567"/>
        <w:rPr>
          <w:rFonts w:ascii="Times New Roman" w:eastAsia="Times New Roman" w:hAnsi="Times New Roman"/>
        </w:rPr>
      </w:pPr>
      <w:r w:rsidRPr="007E7C9E">
        <w:rPr>
          <w:rFonts w:ascii="Times New Roman" w:hAnsi="Times New Roman"/>
        </w:rPr>
        <w:t xml:space="preserve">Глава </w:t>
      </w:r>
      <w:r>
        <w:rPr>
          <w:rFonts w:ascii="Times New Roman" w:hAnsi="Times New Roman"/>
        </w:rPr>
        <w:t>администрации Царевщинского</w:t>
      </w:r>
      <w:r w:rsidRPr="00AD48C5">
        <w:rPr>
          <w:rFonts w:ascii="Times New Roman" w:hAnsi="Times New Roman"/>
        </w:rPr>
        <w:t xml:space="preserve"> сельсовета Мокшанского района Пензенской области</w:t>
      </w:r>
      <w:r w:rsidRPr="007E7C9E">
        <w:rPr>
          <w:rFonts w:ascii="Times New Roman" w:eastAsia="Times New Roman" w:hAnsi="Times New Roman"/>
          <w:position w:val="-2"/>
          <w:lang w:eastAsia="ru-RU"/>
        </w:rPr>
        <w:t xml:space="preserve"> рассматривает подготовленную копию муниципального правового акта и подписывает её.</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B263E7" w:rsidRPr="007E7C9E" w:rsidRDefault="00B263E7" w:rsidP="00B263E7">
      <w:pPr>
        <w:ind w:firstLine="567"/>
        <w:rPr>
          <w:rFonts w:ascii="Times New Roman" w:eastAsia="Times New Roman" w:hAnsi="Times New Roman"/>
        </w:rPr>
      </w:pPr>
      <w:r w:rsidRPr="007E7C9E">
        <w:rPr>
          <w:rFonts w:ascii="Times New Roman" w:hAnsi="Times New Roman"/>
        </w:rPr>
        <w:t xml:space="preserve">Глава </w:t>
      </w:r>
      <w:r>
        <w:rPr>
          <w:rFonts w:ascii="Times New Roman" w:hAnsi="Times New Roman"/>
        </w:rPr>
        <w:t>администрации Царевщинского</w:t>
      </w:r>
      <w:r w:rsidRPr="00AD48C5">
        <w:rPr>
          <w:rFonts w:ascii="Times New Roman" w:hAnsi="Times New Roman"/>
        </w:rPr>
        <w:t xml:space="preserve"> сельсовета Мокшанского района Пензенской области</w:t>
      </w:r>
      <w:r w:rsidRPr="007E7C9E">
        <w:rPr>
          <w:rFonts w:ascii="Times New Roman" w:eastAsia="Times New Roman" w:hAnsi="Times New Roman"/>
          <w:position w:val="-2"/>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w:t>
      </w:r>
      <w:r>
        <w:rPr>
          <w:rFonts w:ascii="Times New Roman" w:eastAsia="Times New Roman" w:hAnsi="Times New Roman"/>
          <w:position w:val="-2"/>
          <w:lang w:eastAsia="ru-RU"/>
        </w:rPr>
        <w:t>8</w:t>
      </w:r>
      <w:r w:rsidRPr="007E7C9E">
        <w:rPr>
          <w:rFonts w:ascii="Times New Roman" w:eastAsia="Times New Roman" w:hAnsi="Times New Roman"/>
          <w:position w:val="-2"/>
          <w:lang w:eastAsia="ru-RU"/>
        </w:rPr>
        <w:t xml:space="preserve"> Административного регламента.</w:t>
      </w:r>
    </w:p>
    <w:p w:rsidR="00B263E7" w:rsidRPr="007E7C9E" w:rsidRDefault="00B263E7" w:rsidP="00B263E7">
      <w:pPr>
        <w:ind w:firstLine="567"/>
        <w:rPr>
          <w:rFonts w:ascii="Times New Roman" w:eastAsia="Times New Roman" w:hAnsi="Times New Roman"/>
        </w:rPr>
      </w:pPr>
      <w:r w:rsidRPr="007E7C9E">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B263E7" w:rsidRPr="007E7C9E" w:rsidRDefault="00B263E7" w:rsidP="00B263E7">
      <w:pPr>
        <w:ind w:firstLine="540"/>
        <w:rPr>
          <w:rFonts w:ascii="Times New Roman" w:eastAsia="Times New Roman" w:hAnsi="Times New Roman"/>
          <w:position w:val="-2"/>
        </w:rPr>
      </w:pPr>
      <w:r w:rsidRPr="007E7C9E">
        <w:rPr>
          <w:rFonts w:ascii="Times New Roman" w:eastAsia="Times New Roman" w:hAnsi="Times New Roman"/>
          <w:position w:val="-2"/>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Продолжительность административной процедуры составляет</w:t>
      </w:r>
      <w:r w:rsidRPr="007E7C9E">
        <w:rPr>
          <w:rFonts w:ascii="Times New Roman" w:eastAsia="Times New Roman" w:hAnsi="Times New Roman"/>
          <w:position w:val="-2"/>
          <w:lang w:eastAsia="ru-RU"/>
        </w:rPr>
        <w:br/>
        <w:t>10 (десять) рабочих дней со дня регистрации заявления в Администрации.</w:t>
      </w:r>
    </w:p>
    <w:p w:rsidR="00B263E7" w:rsidRPr="007E7C9E" w:rsidRDefault="00B263E7" w:rsidP="00B263E7">
      <w:pPr>
        <w:ind w:firstLine="540"/>
        <w:rPr>
          <w:rFonts w:ascii="Times New Roman" w:eastAsia="Times New Roman" w:hAnsi="Times New Roman"/>
        </w:rPr>
      </w:pPr>
    </w:p>
    <w:p w:rsidR="00B263E7" w:rsidRPr="007E7C9E" w:rsidRDefault="00B263E7" w:rsidP="00B263E7">
      <w:pPr>
        <w:ind w:firstLine="540"/>
        <w:jc w:val="center"/>
        <w:rPr>
          <w:rFonts w:ascii="Times New Roman" w:eastAsia="Times New Roman" w:hAnsi="Times New Roman"/>
        </w:rPr>
      </w:pPr>
      <w:r w:rsidRPr="007E7C9E">
        <w:rPr>
          <w:rFonts w:ascii="Times New Roman" w:eastAsia="Times New Roman" w:hAnsi="Times New Roman"/>
          <w:b/>
          <w:position w:val="-2"/>
          <w:lang w:eastAsia="ru-RU"/>
        </w:rPr>
        <w:t>Выдача заявителю результата предоставления муниципальной услуги</w:t>
      </w:r>
    </w:p>
    <w:p w:rsidR="00B263E7" w:rsidRPr="00C1577F" w:rsidRDefault="00B263E7" w:rsidP="00B263E7">
      <w:pPr>
        <w:ind w:firstLine="540"/>
        <w:rPr>
          <w:rFonts w:ascii="Times New Roman" w:eastAsia="Times New Roman" w:hAnsi="Times New Roman"/>
          <w:sz w:val="10"/>
          <w:szCs w:val="10"/>
        </w:rPr>
      </w:pP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3.1</w:t>
      </w:r>
      <w:r>
        <w:rPr>
          <w:rFonts w:ascii="Times New Roman" w:eastAsia="Times New Roman" w:hAnsi="Times New Roman"/>
          <w:position w:val="-2"/>
          <w:lang w:eastAsia="ru-RU"/>
        </w:rPr>
        <w:t>.3.</w:t>
      </w:r>
      <w:r w:rsidRPr="007E7C9E">
        <w:rPr>
          <w:rFonts w:ascii="Times New Roman" w:eastAsia="Times New Roman" w:hAnsi="Times New Roman"/>
          <w:position w:val="-2"/>
          <w:lang w:eastAsia="ru-RU"/>
        </w:rPr>
        <w:t xml:space="preserve"> </w:t>
      </w:r>
      <w:r w:rsidRPr="007E7C9E">
        <w:rPr>
          <w:rFonts w:ascii="Times New Roman" w:eastAsia="Times New Roman" w:hAnsi="Times New Roman"/>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B263E7" w:rsidRPr="007E7C9E" w:rsidRDefault="00B263E7" w:rsidP="00B263E7">
      <w:pPr>
        <w:ind w:firstLine="567"/>
        <w:rPr>
          <w:rFonts w:ascii="Times New Roman" w:eastAsia="Times New Roman" w:hAnsi="Times New Roman"/>
        </w:rPr>
      </w:pPr>
      <w:r w:rsidRPr="00022EE1">
        <w:rPr>
          <w:rFonts w:ascii="Times New Roman" w:eastAsia="Times New Roman" w:hAnsi="Times New Roman"/>
          <w:color w:val="000000"/>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7E7C9E">
        <w:rPr>
          <w:rFonts w:ascii="Times New Roman" w:eastAsia="Times New Roman" w:hAnsi="Times New Roman"/>
        </w:rPr>
        <w:t>муниципального правового акта</w:t>
      </w:r>
      <w:r w:rsidRPr="00022EE1">
        <w:rPr>
          <w:rFonts w:ascii="Times New Roman" w:eastAsia="Times New Roman" w:hAnsi="Times New Roman"/>
          <w:color w:val="000000"/>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B263E7" w:rsidRPr="007E7C9E" w:rsidRDefault="00B263E7" w:rsidP="00B263E7">
      <w:pPr>
        <w:ind w:firstLine="567"/>
        <w:rPr>
          <w:rFonts w:ascii="Times New Roman" w:eastAsia="Times New Roman" w:hAnsi="Times New Roman"/>
          <w:position w:val="-2"/>
          <w:lang w:eastAsia="ru-RU"/>
        </w:rPr>
      </w:pPr>
      <w:r w:rsidRPr="007E7C9E">
        <w:rPr>
          <w:rFonts w:ascii="Times New Roman" w:eastAsia="Times New Roman" w:hAnsi="Times New Roman"/>
          <w:position w:val="-2"/>
          <w:lang w:eastAsia="ru-RU"/>
        </w:rPr>
        <w:t xml:space="preserve">Ответственный исполнитель в течение 1 (одного) рабочего дня со дня заверения копии </w:t>
      </w:r>
      <w:r w:rsidRPr="007E7C9E">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7E7C9E">
        <w:rPr>
          <w:rFonts w:ascii="Times New Roman" w:eastAsia="Times New Roman" w:hAnsi="Times New Roman"/>
          <w:position w:val="-2"/>
          <w:lang w:eastAsia="ru-RU"/>
        </w:rPr>
        <w:t xml:space="preserve"> муниципальной услуги одним из способов, указанных в заявлении.</w:t>
      </w:r>
    </w:p>
    <w:p w:rsidR="00B263E7" w:rsidRPr="007E7C9E" w:rsidRDefault="00B263E7" w:rsidP="00B263E7">
      <w:pPr>
        <w:ind w:firstLine="567"/>
        <w:rPr>
          <w:rFonts w:ascii="Times New Roman" w:eastAsia="Times New Roman" w:hAnsi="Times New Roman"/>
          <w:strike/>
        </w:rPr>
      </w:pPr>
      <w:r w:rsidRPr="007E7C9E">
        <w:rPr>
          <w:rFonts w:ascii="Times New Roman" w:eastAsia="Times New Roman" w:hAnsi="Times New Roman"/>
          <w:position w:val="-2"/>
          <w:lang w:eastAsia="ru-RU"/>
        </w:rPr>
        <w:t xml:space="preserve">Критерием принятия решения по результату предоставления муниципальной услуги является наличие </w:t>
      </w:r>
      <w:r w:rsidRPr="007E7C9E">
        <w:rPr>
          <w:rFonts w:ascii="Times New Roman" w:eastAsia="Times New Roman" w:hAnsi="Times New Roman"/>
        </w:rPr>
        <w:t xml:space="preserve">заверенной копии запрашиваемого заявителем муниципального правового акта </w:t>
      </w:r>
      <w:r w:rsidRPr="00022EE1">
        <w:rPr>
          <w:rFonts w:ascii="Times New Roman" w:eastAsia="Times New Roman" w:hAnsi="Times New Roman"/>
          <w:color w:val="000000"/>
        </w:rPr>
        <w:t>либо надлежаще оформленного и зарегистрированного уведомления об отказе в предоставлении такой копии.</w:t>
      </w:r>
    </w:p>
    <w:p w:rsidR="00B263E7" w:rsidRPr="007E7C9E" w:rsidRDefault="00B263E7" w:rsidP="00B263E7">
      <w:pPr>
        <w:ind w:firstLine="567"/>
        <w:rPr>
          <w:rFonts w:ascii="Times New Roman" w:eastAsia="Times New Roman" w:hAnsi="Times New Roman"/>
        </w:rPr>
      </w:pPr>
      <w:r w:rsidRPr="007E7C9E">
        <w:rPr>
          <w:rFonts w:ascii="Times New Roman" w:eastAsia="Times New Roman" w:hAnsi="Times New Roman"/>
          <w:position w:val="-2"/>
          <w:lang w:eastAsia="ru-RU"/>
        </w:rPr>
        <w:t xml:space="preserve">Результатом административной процедуры является выдача заявителю </w:t>
      </w:r>
      <w:r w:rsidRPr="007E7C9E">
        <w:rPr>
          <w:rFonts w:ascii="Times New Roman" w:eastAsia="Times New Roman" w:hAnsi="Times New Roman"/>
        </w:rPr>
        <w:t xml:space="preserve">копии запрашиваемого  муниципального правового акта </w:t>
      </w:r>
      <w:r w:rsidRPr="00022EE1">
        <w:rPr>
          <w:rFonts w:ascii="Times New Roman" w:eastAsia="Times New Roman" w:hAnsi="Times New Roman"/>
          <w:color w:val="000000"/>
        </w:rPr>
        <w:t xml:space="preserve">либо надлежаще оформленного и зарегистрированного уведомления об отказе в предоставлении копии </w:t>
      </w:r>
      <w:r w:rsidRPr="007E7C9E">
        <w:rPr>
          <w:rFonts w:ascii="Times New Roman" w:eastAsia="Times New Roman" w:hAnsi="Times New Roman"/>
        </w:rPr>
        <w:t>муниципального правового акта</w:t>
      </w:r>
      <w:r w:rsidRPr="00022EE1">
        <w:rPr>
          <w:rFonts w:ascii="Times New Roman" w:eastAsia="Times New Roman" w:hAnsi="Times New Roman"/>
          <w:color w:val="000000"/>
        </w:rPr>
        <w:t>.</w:t>
      </w:r>
    </w:p>
    <w:p w:rsidR="00B263E7" w:rsidRPr="007E7C9E" w:rsidRDefault="00B263E7" w:rsidP="00B263E7">
      <w:pPr>
        <w:ind w:firstLine="567"/>
        <w:rPr>
          <w:rFonts w:ascii="Times New Roman" w:eastAsia="Times New Roman" w:hAnsi="Times New Roman"/>
        </w:rPr>
      </w:pPr>
      <w:r w:rsidRPr="007E7C9E">
        <w:t>Способ фиксации:</w:t>
      </w:r>
    </w:p>
    <w:p w:rsidR="00B263E7" w:rsidRPr="007E7C9E" w:rsidRDefault="00B263E7" w:rsidP="00B263E7">
      <w:pPr>
        <w:ind w:firstLine="567"/>
        <w:rPr>
          <w:rFonts w:ascii="Times New Roman" w:eastAsia="Times New Roman" w:hAnsi="Times New Roman"/>
        </w:rPr>
      </w:pPr>
      <w:r w:rsidRPr="007E7C9E">
        <w:t>- присвоение регистрационного номера копии запрашиваемого  муниципального правового акта;</w:t>
      </w:r>
    </w:p>
    <w:p w:rsidR="00B263E7" w:rsidRPr="007E7C9E" w:rsidRDefault="00B263E7" w:rsidP="00B263E7">
      <w:pPr>
        <w:ind w:firstLine="567"/>
        <w:rPr>
          <w:rFonts w:ascii="Times New Roman" w:eastAsia="Times New Roman" w:hAnsi="Times New Roman"/>
        </w:rPr>
      </w:pPr>
      <w:r w:rsidRPr="007E7C9E">
        <w:t>- присвоение регистрационного номера уведомлению об отказе в предоставлении копии муниципального правового акта.</w:t>
      </w:r>
    </w:p>
    <w:p w:rsidR="00B263E7" w:rsidRPr="007E7C9E" w:rsidRDefault="00B263E7" w:rsidP="00B263E7">
      <w:pPr>
        <w:ind w:firstLine="567"/>
        <w:rPr>
          <w:rFonts w:ascii="Times New Roman" w:eastAsia="Times New Roman" w:hAnsi="Times New Roman"/>
          <w:position w:val="-2"/>
        </w:rPr>
      </w:pPr>
      <w:r w:rsidRPr="007E7C9E">
        <w:rPr>
          <w:rFonts w:ascii="Times New Roman" w:eastAsia="Times New Roman" w:hAnsi="Times New Roman"/>
          <w:position w:val="-2"/>
          <w:lang w:eastAsia="ru-RU"/>
        </w:rPr>
        <w:t xml:space="preserve">Продолжительность административной процедуры составляет 1 (один) рабочий день со дня заверения копии муниципального правового акта либо подписания уведомления об отказе в </w:t>
      </w:r>
      <w:r w:rsidRPr="007E7C9E">
        <w:rPr>
          <w:rFonts w:ascii="Times New Roman" w:eastAsia="Times New Roman" w:hAnsi="Times New Roman"/>
        </w:rPr>
        <w:t>предоставлении копии</w:t>
      </w:r>
      <w:r w:rsidRPr="007E7C9E">
        <w:rPr>
          <w:rFonts w:ascii="Times New Roman" w:eastAsia="Times New Roman" w:hAnsi="Times New Roman"/>
          <w:position w:val="-2"/>
          <w:lang w:eastAsia="ru-RU"/>
        </w:rPr>
        <w:t>.</w:t>
      </w:r>
    </w:p>
    <w:p w:rsidR="00B263E7" w:rsidRPr="007E7C9E" w:rsidRDefault="00B263E7" w:rsidP="00B263E7">
      <w:pPr>
        <w:ind w:firstLine="567"/>
        <w:rPr>
          <w:rFonts w:ascii="Times New Roman" w:eastAsia="Times New Roman" w:hAnsi="Times New Roman"/>
        </w:rPr>
      </w:pPr>
    </w:p>
    <w:p w:rsidR="00B263E7" w:rsidRPr="007E7C9E" w:rsidRDefault="00B263E7" w:rsidP="00B263E7">
      <w:pPr>
        <w:ind w:firstLine="567"/>
        <w:jc w:val="center"/>
        <w:rPr>
          <w:rFonts w:ascii="Times New Roman" w:eastAsia="Times New Roman" w:hAnsi="Times New Roman"/>
        </w:rPr>
      </w:pPr>
      <w:r w:rsidRPr="007E7C9E">
        <w:rPr>
          <w:rFonts w:ascii="Times New Roman" w:eastAsia="Times New Roman" w:hAnsi="Times New Roman"/>
          <w:b/>
          <w:position w:val="-2"/>
          <w:lang w:eastAsia="ru-RU"/>
        </w:rPr>
        <w:t>Порядок исправления допущенных опечаток</w:t>
      </w:r>
      <w:r w:rsidRPr="007E7C9E">
        <w:rPr>
          <w:rFonts w:ascii="Times New Roman" w:eastAsia="Times New Roman" w:hAnsi="Times New Roman"/>
        </w:rPr>
        <w:t xml:space="preserve"> </w:t>
      </w:r>
      <w:r w:rsidRPr="007E7C9E">
        <w:rPr>
          <w:rFonts w:ascii="Times New Roman" w:eastAsia="Times New Roman" w:hAnsi="Times New Roman"/>
          <w:b/>
          <w:position w:val="-2"/>
          <w:lang w:eastAsia="ru-RU"/>
        </w:rPr>
        <w:t>и ошибок в выданных в результате предоставления муниципальной услуги документах</w:t>
      </w:r>
    </w:p>
    <w:p w:rsidR="00B263E7" w:rsidRPr="00C1577F" w:rsidRDefault="00B263E7" w:rsidP="00B263E7">
      <w:pPr>
        <w:ind w:firstLine="540"/>
        <w:rPr>
          <w:rFonts w:ascii="Times New Roman" w:eastAsia="Times New Roman" w:hAnsi="Times New Roman"/>
          <w:sz w:val="10"/>
          <w:szCs w:val="10"/>
        </w:rPr>
      </w:pP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3.</w:t>
      </w:r>
      <w:r>
        <w:rPr>
          <w:rFonts w:ascii="Times New Roman" w:eastAsia="Times New Roman" w:hAnsi="Times New Roman"/>
          <w:position w:val="-2"/>
          <w:lang w:eastAsia="ru-RU"/>
        </w:rPr>
        <w:t>1.</w:t>
      </w:r>
      <w:r w:rsidRPr="007E7C9E">
        <w:rPr>
          <w:rFonts w:ascii="Times New Roman" w:eastAsia="Times New Roman" w:hAnsi="Times New Roman"/>
          <w:position w:val="-2"/>
          <w:lang w:eastAsia="ru-RU"/>
        </w:rPr>
        <w:t>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При обращении об исправлении технической ошибки заявитель представляет:</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 заявление об исправлении технической ошибки;</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7E7C9E">
        <w:rPr>
          <w:rFonts w:ascii="Times New Roman" w:eastAsia="Times New Roman" w:hAnsi="Times New Roman"/>
        </w:rPr>
        <w:t>муниципального правового акта.</w:t>
      </w:r>
    </w:p>
    <w:p w:rsidR="00B263E7" w:rsidRPr="007E7C9E" w:rsidRDefault="00B263E7" w:rsidP="00B263E7">
      <w:pPr>
        <w:ind w:firstLine="540"/>
        <w:rPr>
          <w:rFonts w:ascii="Times New Roman" w:eastAsia="Times New Roman" w:hAnsi="Times New Roman"/>
          <w:position w:val="-2"/>
        </w:rPr>
      </w:pPr>
      <w:r w:rsidRPr="007E7C9E">
        <w:rPr>
          <w:rFonts w:ascii="Times New Roman" w:eastAsia="Times New Roman" w:hAnsi="Times New Roman"/>
          <w:position w:val="-2"/>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w:t>
      </w:r>
      <w:r>
        <w:rPr>
          <w:rFonts w:ascii="Times New Roman" w:hAnsi="Times New Roman"/>
        </w:rPr>
        <w:t>администрации Царевщинского</w:t>
      </w:r>
      <w:r w:rsidRPr="00AD48C5">
        <w:rPr>
          <w:rFonts w:ascii="Times New Roman" w:hAnsi="Times New Roman"/>
        </w:rPr>
        <w:t xml:space="preserve"> сельсовета Мокшанского района Пензенской области</w:t>
      </w:r>
      <w:r w:rsidRPr="007E7C9E">
        <w:rPr>
          <w:rFonts w:ascii="Times New Roman" w:eastAsia="Times New Roman" w:hAnsi="Times New Roman"/>
          <w:position w:val="-2"/>
          <w:lang w:eastAsia="ru-RU"/>
        </w:rPr>
        <w:t>.</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 xml:space="preserve">Глава </w:t>
      </w:r>
      <w:r>
        <w:rPr>
          <w:rFonts w:ascii="Times New Roman" w:hAnsi="Times New Roman"/>
        </w:rPr>
        <w:t>администрации Царевщинского</w:t>
      </w:r>
      <w:r w:rsidRPr="00AD48C5">
        <w:rPr>
          <w:rFonts w:ascii="Times New Roman" w:hAnsi="Times New Roman"/>
        </w:rPr>
        <w:t xml:space="preserve"> сельсовета Мокшанского района Пензенской области</w:t>
      </w:r>
      <w:r w:rsidRPr="007E7C9E">
        <w:rPr>
          <w:rFonts w:ascii="Times New Roman" w:eastAsia="Times New Roman" w:hAnsi="Times New Roman"/>
          <w:position w:val="-2"/>
          <w:lang w:eastAsia="ru-RU"/>
        </w:rPr>
        <w:t xml:space="preserve">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lastRenderedPageBreak/>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263E7" w:rsidRPr="007E7C9E"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B263E7" w:rsidRDefault="00B263E7" w:rsidP="00B263E7">
      <w:pPr>
        <w:ind w:firstLine="540"/>
        <w:rPr>
          <w:rFonts w:ascii="Times New Roman" w:eastAsia="Times New Roman" w:hAnsi="Times New Roman"/>
        </w:rPr>
      </w:pPr>
      <w:r w:rsidRPr="007E7C9E">
        <w:rPr>
          <w:rFonts w:ascii="Times New Roman" w:eastAsia="Times New Roman" w:hAnsi="Times New Roman"/>
          <w:position w:val="-2"/>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263E7" w:rsidRDefault="00B263E7" w:rsidP="00B263E7">
      <w:pPr>
        <w:ind w:firstLine="540"/>
        <w:rPr>
          <w:rFonts w:ascii="Times New Roman" w:eastAsia="Times New Roman" w:hAnsi="Times New Roman"/>
        </w:rPr>
      </w:pPr>
    </w:p>
    <w:p w:rsidR="00B263E7" w:rsidRPr="00022EE1" w:rsidRDefault="00B263E7" w:rsidP="00B263E7">
      <w:pPr>
        <w:jc w:val="both"/>
        <w:rPr>
          <w:rStyle w:val="ad"/>
          <w:rFonts w:ascii="Times New Roman" w:eastAsia="Times New Roman" w:hAnsi="Times New Roman"/>
          <w:b w:val="0"/>
          <w:color w:val="auto"/>
        </w:rPr>
      </w:pPr>
    </w:p>
    <w:p w:rsidR="00B263E7" w:rsidRPr="003A2A68" w:rsidRDefault="00B263E7" w:rsidP="00B263E7">
      <w:pPr>
        <w:jc w:val="right"/>
        <w:rPr>
          <w:color w:val="000000"/>
        </w:rPr>
      </w:pPr>
      <w:r w:rsidRPr="003A2A68">
        <w:rPr>
          <w:rStyle w:val="ad"/>
          <w:color w:val="000000"/>
        </w:rPr>
        <w:t>Приложение</w:t>
      </w:r>
    </w:p>
    <w:p w:rsidR="00B263E7" w:rsidRPr="003A2A68" w:rsidRDefault="00B263E7" w:rsidP="00B263E7">
      <w:pPr>
        <w:jc w:val="right"/>
        <w:rPr>
          <w:rStyle w:val="ad"/>
          <w:b w:val="0"/>
          <w:color w:val="000000"/>
        </w:rPr>
      </w:pPr>
      <w:r w:rsidRPr="003A2A68">
        <w:rPr>
          <w:rStyle w:val="ad"/>
          <w:color w:val="000000"/>
        </w:rPr>
        <w:t>к</w:t>
      </w:r>
      <w:r w:rsidRPr="003A2A68">
        <w:rPr>
          <w:rStyle w:val="ad"/>
          <w:bCs w:val="0"/>
          <w:color w:val="000000"/>
        </w:rPr>
        <w:t xml:space="preserve"> </w:t>
      </w:r>
      <w:hyperlink w:anchor="sub_1000" w:tooltip="Current Document" w:history="1">
        <w:r w:rsidRPr="003A2A68">
          <w:rPr>
            <w:rStyle w:val="affe"/>
          </w:rPr>
          <w:t>Административному регламенту</w:t>
        </w:r>
      </w:hyperlink>
    </w:p>
    <w:p w:rsidR="00B263E7" w:rsidRPr="003A2A68" w:rsidRDefault="00B263E7" w:rsidP="00B263E7">
      <w:pPr>
        <w:jc w:val="right"/>
        <w:rPr>
          <w:rFonts w:ascii="Times New Roman" w:hAnsi="Times New Roman"/>
        </w:rPr>
      </w:pPr>
      <w:r w:rsidRPr="003A2A68">
        <w:rPr>
          <w:rFonts w:ascii="Times New Roman" w:hAnsi="Times New Roman"/>
        </w:rPr>
        <w:t>предоставления муниципальной услуги</w:t>
      </w:r>
    </w:p>
    <w:p w:rsidR="00B263E7" w:rsidRPr="003A2A68" w:rsidRDefault="00B263E7" w:rsidP="00B263E7">
      <w:pPr>
        <w:jc w:val="right"/>
        <w:rPr>
          <w:rFonts w:ascii="Times New Roman" w:hAnsi="Times New Roman"/>
        </w:rPr>
      </w:pPr>
      <w:r w:rsidRPr="003A2A68">
        <w:rPr>
          <w:rStyle w:val="affe"/>
          <w:rFonts w:ascii="Times New Roman" w:hAnsi="Times New Roman"/>
          <w:bCs/>
        </w:rPr>
        <w:t xml:space="preserve">«Выдача копий муниципальных правовых актов» </w:t>
      </w:r>
    </w:p>
    <w:p w:rsidR="00B263E7" w:rsidRDefault="00B263E7" w:rsidP="00B263E7">
      <w:pPr>
        <w:jc w:val="right"/>
        <w:rPr>
          <w:rFonts w:ascii="Times New Roman" w:hAnsi="Times New Roman"/>
          <w:sz w:val="26"/>
          <w:szCs w:val="26"/>
        </w:rPr>
      </w:pPr>
    </w:p>
    <w:p w:rsidR="00B263E7" w:rsidRDefault="00B263E7" w:rsidP="00B263E7">
      <w:pPr>
        <w:jc w:val="right"/>
        <w:rPr>
          <w:rFonts w:ascii="Times New Roman" w:hAnsi="Times New Roman"/>
        </w:rPr>
      </w:pPr>
      <w:r w:rsidRPr="00620194">
        <w:rPr>
          <w:rFonts w:ascii="Times New Roman" w:hAnsi="Times New Roman"/>
        </w:rPr>
        <w:t xml:space="preserve">Главе </w:t>
      </w:r>
      <w:r>
        <w:rPr>
          <w:rFonts w:ascii="Times New Roman" w:hAnsi="Times New Roman"/>
        </w:rPr>
        <w:t>администрации Царевщинского</w:t>
      </w:r>
      <w:r w:rsidRPr="00AD48C5">
        <w:rPr>
          <w:rFonts w:ascii="Times New Roman" w:hAnsi="Times New Roman"/>
        </w:rPr>
        <w:t xml:space="preserve"> сельсовета </w:t>
      </w:r>
    </w:p>
    <w:p w:rsidR="00B263E7" w:rsidRPr="00620194" w:rsidRDefault="00B263E7" w:rsidP="00B263E7">
      <w:pPr>
        <w:jc w:val="right"/>
        <w:rPr>
          <w:rFonts w:ascii="Times New Roman" w:hAnsi="Times New Roman"/>
          <w:i/>
        </w:rPr>
      </w:pPr>
      <w:r w:rsidRPr="00AD48C5">
        <w:rPr>
          <w:rFonts w:ascii="Times New Roman" w:hAnsi="Times New Roman"/>
        </w:rPr>
        <w:t>Мокшанского района Пензенской области</w:t>
      </w:r>
    </w:p>
    <w:p w:rsidR="00B263E7" w:rsidRPr="00620194" w:rsidRDefault="00B263E7" w:rsidP="00B263E7">
      <w:pPr>
        <w:jc w:val="right"/>
        <w:rPr>
          <w:rFonts w:ascii="Times New Roman" w:hAnsi="Times New Roman"/>
        </w:rPr>
      </w:pPr>
      <w:r w:rsidRPr="00620194">
        <w:rPr>
          <w:rFonts w:ascii="Times New Roman" w:hAnsi="Times New Roman"/>
        </w:rPr>
        <w:t xml:space="preserve">                                   ________________________________________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от 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(Ф.И.О. (при наличии) физического лица, либо</w:t>
      </w:r>
    </w:p>
    <w:p w:rsidR="00B263E7" w:rsidRPr="00620194" w:rsidRDefault="00B263E7" w:rsidP="00B263E7">
      <w:pPr>
        <w:jc w:val="right"/>
        <w:rPr>
          <w:rFonts w:ascii="Times New Roman" w:hAnsi="Times New Roman"/>
        </w:rPr>
      </w:pPr>
      <w:r w:rsidRPr="00620194">
        <w:rPr>
          <w:rFonts w:ascii="Times New Roman" w:hAnsi="Times New Roman"/>
        </w:rPr>
        <w:t xml:space="preserve">                                      наименование юридического лица, либо</w:t>
      </w:r>
    </w:p>
    <w:p w:rsidR="00B263E7" w:rsidRPr="00620194" w:rsidRDefault="00B263E7" w:rsidP="00B263E7">
      <w:pPr>
        <w:jc w:val="right"/>
        <w:rPr>
          <w:rFonts w:ascii="Times New Roman" w:hAnsi="Times New Roman"/>
        </w:rPr>
      </w:pPr>
      <w:r w:rsidRPr="00620194">
        <w:rPr>
          <w:rFonts w:ascii="Times New Roman" w:hAnsi="Times New Roman"/>
        </w:rPr>
        <w:t xml:space="preserve">                                         Ф.И.О. (при наличии) представителя заявителя)</w:t>
      </w:r>
    </w:p>
    <w:p w:rsidR="00B263E7" w:rsidRPr="00620194" w:rsidRDefault="00B263E7" w:rsidP="00B263E7">
      <w:pPr>
        <w:jc w:val="right"/>
        <w:rPr>
          <w:rFonts w:ascii="Times New Roman" w:hAnsi="Times New Roman"/>
        </w:rPr>
      </w:pPr>
      <w:r w:rsidRPr="00620194">
        <w:rPr>
          <w:rFonts w:ascii="Times New Roman" w:hAnsi="Times New Roman"/>
        </w:rPr>
        <w:t xml:space="preserve">                                   ________________________________________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(место жительства физического лица,</w:t>
      </w:r>
    </w:p>
    <w:p w:rsidR="00B263E7" w:rsidRPr="00620194" w:rsidRDefault="00B263E7" w:rsidP="00B263E7">
      <w:pPr>
        <w:jc w:val="right"/>
        <w:rPr>
          <w:rFonts w:ascii="Times New Roman" w:hAnsi="Times New Roman"/>
        </w:rPr>
      </w:pPr>
      <w:r w:rsidRPr="00620194">
        <w:rPr>
          <w:rFonts w:ascii="Times New Roman" w:hAnsi="Times New Roman"/>
        </w:rPr>
        <w:t xml:space="preserve">                                   либо место нахождения юридического лица, организационно-правовая форма юридического лица)</w:t>
      </w:r>
    </w:p>
    <w:p w:rsidR="00B263E7" w:rsidRPr="00620194" w:rsidRDefault="00B263E7" w:rsidP="00B263E7">
      <w:pPr>
        <w:jc w:val="right"/>
        <w:rPr>
          <w:rFonts w:ascii="Times New Roman" w:hAnsi="Times New Roman"/>
        </w:rPr>
      </w:pPr>
      <w:r w:rsidRPr="00620194">
        <w:rPr>
          <w:rFonts w:ascii="Times New Roman" w:hAnsi="Times New Roman"/>
        </w:rPr>
        <w:t xml:space="preserve">                                   _______________________________________,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(реквизиты документа, удостоверяющего</w:t>
      </w:r>
    </w:p>
    <w:p w:rsidR="00B263E7" w:rsidRPr="00620194" w:rsidRDefault="00B263E7" w:rsidP="00B263E7">
      <w:pPr>
        <w:jc w:val="right"/>
        <w:rPr>
          <w:rFonts w:ascii="Times New Roman" w:hAnsi="Times New Roman"/>
        </w:rPr>
      </w:pPr>
      <w:r w:rsidRPr="00620194">
        <w:rPr>
          <w:rFonts w:ascii="Times New Roman" w:hAnsi="Times New Roman"/>
        </w:rPr>
        <w:t xml:space="preserve">                                        личность физического лица, либо</w:t>
      </w:r>
    </w:p>
    <w:p w:rsidR="00B263E7" w:rsidRPr="00620194" w:rsidRDefault="00B263E7" w:rsidP="00B263E7">
      <w:pPr>
        <w:jc w:val="right"/>
        <w:rPr>
          <w:rFonts w:ascii="Times New Roman" w:hAnsi="Times New Roman"/>
        </w:rPr>
      </w:pPr>
      <w:r w:rsidRPr="00620194">
        <w:rPr>
          <w:rFonts w:ascii="Times New Roman" w:hAnsi="Times New Roman"/>
        </w:rPr>
        <w:t xml:space="preserve">                                    сведения о государственной регистрации</w:t>
      </w:r>
    </w:p>
    <w:p w:rsidR="00B263E7" w:rsidRPr="00620194" w:rsidRDefault="00B263E7" w:rsidP="00B263E7">
      <w:pPr>
        <w:jc w:val="right"/>
        <w:rPr>
          <w:rFonts w:ascii="Times New Roman" w:hAnsi="Times New Roman"/>
        </w:rPr>
      </w:pPr>
      <w:r w:rsidRPr="00620194">
        <w:rPr>
          <w:rFonts w:ascii="Times New Roman" w:hAnsi="Times New Roman"/>
        </w:rPr>
        <w:lastRenderedPageBreak/>
        <w:t xml:space="preserve">                                             заявителя в ЕГРЮЛ)</w:t>
      </w:r>
    </w:p>
    <w:p w:rsidR="00B263E7" w:rsidRPr="00620194" w:rsidRDefault="00B263E7" w:rsidP="00B263E7">
      <w:pPr>
        <w:jc w:val="right"/>
        <w:rPr>
          <w:rFonts w:ascii="Times New Roman" w:hAnsi="Times New Roman"/>
        </w:rPr>
      </w:pPr>
      <w:r w:rsidRPr="00620194">
        <w:rPr>
          <w:rFonts w:ascii="Times New Roman" w:hAnsi="Times New Roman"/>
        </w:rPr>
        <w:t xml:space="preserve">                                  действующего на основании________________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(реквизиты документа,</w:t>
      </w:r>
    </w:p>
    <w:p w:rsidR="00B263E7" w:rsidRPr="00620194" w:rsidRDefault="00B263E7" w:rsidP="00B263E7">
      <w:pPr>
        <w:jc w:val="right"/>
        <w:rPr>
          <w:rFonts w:ascii="Times New Roman" w:hAnsi="Times New Roman"/>
        </w:rPr>
      </w:pPr>
      <w:r w:rsidRPr="00620194">
        <w:rPr>
          <w:rFonts w:ascii="Times New Roman" w:hAnsi="Times New Roman"/>
        </w:rPr>
        <w:t xml:space="preserve">                                   ________________________________________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подтверждающего полномочия представителя</w:t>
      </w:r>
    </w:p>
    <w:p w:rsidR="00B263E7" w:rsidRPr="00620194" w:rsidRDefault="00B263E7" w:rsidP="00B263E7">
      <w:pPr>
        <w:jc w:val="right"/>
        <w:rPr>
          <w:rFonts w:ascii="Times New Roman" w:hAnsi="Times New Roman"/>
        </w:rPr>
      </w:pPr>
      <w:r w:rsidRPr="00620194">
        <w:rPr>
          <w:rFonts w:ascii="Times New Roman" w:hAnsi="Times New Roman"/>
        </w:rPr>
        <w:t xml:space="preserve">                                      заявителя (в случае, если от имени</w:t>
      </w:r>
    </w:p>
    <w:p w:rsidR="00B263E7" w:rsidRPr="00620194" w:rsidRDefault="00B263E7" w:rsidP="00B263E7">
      <w:pPr>
        <w:jc w:val="right"/>
        <w:rPr>
          <w:rFonts w:ascii="Times New Roman" w:hAnsi="Times New Roman"/>
        </w:rPr>
      </w:pPr>
      <w:r w:rsidRPr="00620194">
        <w:rPr>
          <w:rFonts w:ascii="Times New Roman" w:hAnsi="Times New Roman"/>
        </w:rPr>
        <w:t xml:space="preserve">                                     заявителя выступает его представитель)</w:t>
      </w:r>
    </w:p>
    <w:p w:rsidR="00B263E7" w:rsidRPr="00620194" w:rsidRDefault="00B263E7" w:rsidP="00B263E7">
      <w:pPr>
        <w:jc w:val="right"/>
        <w:rPr>
          <w:rFonts w:ascii="Times New Roman" w:hAnsi="Times New Roman"/>
        </w:rPr>
      </w:pPr>
      <w:r w:rsidRPr="00620194">
        <w:rPr>
          <w:rFonts w:ascii="Times New Roman" w:hAnsi="Times New Roman"/>
        </w:rPr>
        <w:t xml:space="preserve">                                   ________________________________________</w:t>
      </w:r>
    </w:p>
    <w:p w:rsidR="00B263E7" w:rsidRPr="00620194" w:rsidRDefault="00B263E7" w:rsidP="00B263E7">
      <w:pPr>
        <w:jc w:val="right"/>
        <w:rPr>
          <w:rFonts w:ascii="Times New Roman" w:hAnsi="Times New Roman"/>
        </w:rPr>
      </w:pPr>
      <w:r w:rsidRPr="00620194">
        <w:rPr>
          <w:rFonts w:ascii="Times New Roman" w:hAnsi="Times New Roman"/>
        </w:rPr>
        <w:t xml:space="preserve">                                  (почтовый адрес и (или) адрес электронной почты,</w:t>
      </w:r>
    </w:p>
    <w:p w:rsidR="00B263E7" w:rsidRPr="00620194" w:rsidRDefault="00B263E7" w:rsidP="00B263E7">
      <w:pPr>
        <w:jc w:val="right"/>
        <w:rPr>
          <w:rFonts w:ascii="Times New Roman" w:hAnsi="Times New Roman"/>
        </w:rPr>
      </w:pPr>
      <w:r w:rsidRPr="00620194">
        <w:rPr>
          <w:rFonts w:ascii="Times New Roman" w:hAnsi="Times New Roman"/>
        </w:rPr>
        <w:t xml:space="preserve">                                       номер телефона заявителя либо</w:t>
      </w:r>
    </w:p>
    <w:p w:rsidR="00B263E7" w:rsidRDefault="00B263E7" w:rsidP="00B263E7">
      <w:pPr>
        <w:pStyle w:val="ConsPlusNonformat"/>
        <w:jc w:val="right"/>
        <w:rPr>
          <w:rFonts w:ascii="Times New Roman" w:hAnsi="Times New Roman"/>
          <w:sz w:val="24"/>
        </w:rPr>
      </w:pPr>
      <w:r w:rsidRPr="00620194">
        <w:rPr>
          <w:rFonts w:ascii="Times New Roman" w:hAnsi="Times New Roman"/>
          <w:sz w:val="24"/>
          <w:szCs w:val="24"/>
        </w:rPr>
        <w:t xml:space="preserve">                                           представителя заявителя</w:t>
      </w:r>
      <w:r>
        <w:rPr>
          <w:rFonts w:ascii="Times New Roman" w:hAnsi="Times New Roman"/>
          <w:sz w:val="24"/>
          <w:szCs w:val="26"/>
        </w:rPr>
        <w:t>)</w:t>
      </w:r>
    </w:p>
    <w:p w:rsidR="00B263E7" w:rsidRDefault="00B263E7" w:rsidP="00B263E7">
      <w:pPr>
        <w:pStyle w:val="afff9"/>
        <w:jc w:val="center"/>
        <w:rPr>
          <w:rFonts w:ascii="Times New Roman" w:hAnsi="Times New Roman"/>
          <w:color w:val="000000"/>
        </w:rPr>
      </w:pPr>
      <w:r>
        <w:rPr>
          <w:rStyle w:val="ad"/>
          <w:rFonts w:ascii="Times New Roman" w:hAnsi="Times New Roman"/>
          <w:bCs w:val="0"/>
          <w:color w:val="000000"/>
          <w:sz w:val="26"/>
          <w:szCs w:val="26"/>
        </w:rPr>
        <w:t>Заявление</w:t>
      </w:r>
    </w:p>
    <w:p w:rsidR="00B263E7" w:rsidRDefault="00B263E7" w:rsidP="00B263E7">
      <w:pPr>
        <w:rPr>
          <w:color w:val="000000"/>
        </w:rPr>
      </w:pPr>
    </w:p>
    <w:p w:rsidR="00B263E7" w:rsidRDefault="00B263E7" w:rsidP="00B263E7">
      <w:pPr>
        <w:pStyle w:val="afff9"/>
        <w:ind w:firstLine="567"/>
        <w:rPr>
          <w:rFonts w:ascii="Times New Roman" w:hAnsi="Times New Roman"/>
          <w:color w:val="000000"/>
        </w:rPr>
      </w:pPr>
      <w:r>
        <w:rPr>
          <w:rFonts w:ascii="Times New Roman" w:hAnsi="Times New Roman"/>
          <w:color w:val="000000"/>
        </w:rPr>
        <w:t>Прошу предоставить копию</w:t>
      </w:r>
    </w:p>
    <w:p w:rsidR="00B263E7" w:rsidRDefault="00B263E7" w:rsidP="00B263E7">
      <w:pPr>
        <w:pStyle w:val="afff9"/>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B263E7" w:rsidRDefault="00B263E7" w:rsidP="00B263E7">
      <w:pPr>
        <w:pStyle w:val="afff9"/>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B263E7" w:rsidRDefault="00B263E7" w:rsidP="00B263E7">
      <w:pPr>
        <w:pStyle w:val="afff9"/>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rsidR="00B263E7" w:rsidRDefault="00B263E7" w:rsidP="00B263E7">
      <w:pPr>
        <w:pStyle w:val="afff9"/>
        <w:rPr>
          <w:rFonts w:ascii="Times New Roman" w:hAnsi="Times New Roman"/>
          <w:color w:val="000000"/>
        </w:rPr>
      </w:pPr>
      <w:r>
        <w:rPr>
          <w:rFonts w:ascii="Times New Roman" w:hAnsi="Times New Roman"/>
          <w:color w:val="000000"/>
        </w:rPr>
        <w:t>в целях __________________________________________________________________________.</w:t>
      </w:r>
    </w:p>
    <w:p w:rsidR="00B263E7" w:rsidRDefault="00B263E7" w:rsidP="00B263E7">
      <w:pPr>
        <w:pStyle w:val="afff9"/>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B263E7" w:rsidRDefault="00B263E7" w:rsidP="00B263E7">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B263E7" w:rsidRDefault="00B263E7" w:rsidP="00B263E7">
      <w:pPr>
        <w:pStyle w:val="afff9"/>
        <w:rPr>
          <w:rFonts w:ascii="Times New Roman" w:hAnsi="Times New Roman"/>
          <w:color w:val="000000"/>
        </w:rPr>
      </w:pPr>
    </w:p>
    <w:p w:rsidR="00B263E7" w:rsidRDefault="00B263E7" w:rsidP="00B263E7">
      <w:pPr>
        <w:pStyle w:val="afff9"/>
        <w:rPr>
          <w:rFonts w:ascii="Times New Roman" w:hAnsi="Times New Roman"/>
          <w:color w:val="000000"/>
        </w:rPr>
      </w:pPr>
    </w:p>
    <w:p w:rsidR="00B263E7" w:rsidRDefault="00B263E7" w:rsidP="00B263E7">
      <w:pPr>
        <w:pStyle w:val="afff9"/>
        <w:rPr>
          <w:rFonts w:ascii="Times New Roman" w:hAnsi="Times New Roman"/>
          <w:color w:val="000000"/>
        </w:rPr>
      </w:pPr>
      <w:r>
        <w:rPr>
          <w:rFonts w:ascii="Times New Roman" w:hAnsi="Times New Roman"/>
          <w:color w:val="000000"/>
        </w:rPr>
        <w:t>«___» _____________ 20___ г.                                                             ________________________</w:t>
      </w:r>
    </w:p>
    <w:p w:rsidR="00B263E7" w:rsidRDefault="00B263E7" w:rsidP="00B263E7">
      <w:pPr>
        <w:pStyle w:val="afff9"/>
        <w:rPr>
          <w:rFonts w:ascii="Times New Roman" w:hAnsi="Times New Roman"/>
          <w:color w:val="000000"/>
        </w:rPr>
      </w:pPr>
      <w:r>
        <w:rPr>
          <w:rFonts w:ascii="Times New Roman" w:hAnsi="Times New Roman"/>
          <w:color w:val="000000"/>
        </w:rPr>
        <w:t xml:space="preserve">                                                                                     Подпись заявителя (представителя заявителя)</w:t>
      </w:r>
    </w:p>
    <w:p w:rsidR="003F1720" w:rsidRPr="00DA3E9C" w:rsidRDefault="003F1720" w:rsidP="003F1720">
      <w:pPr>
        <w:pStyle w:val="a7"/>
        <w:jc w:val="both"/>
        <w:rPr>
          <w:b/>
          <w:sz w:val="24"/>
          <w:szCs w:val="24"/>
        </w:rPr>
      </w:pPr>
    </w:p>
    <w:p w:rsidR="00B263E7" w:rsidRDefault="00B263E7" w:rsidP="00B263E7">
      <w:pPr>
        <w:jc w:val="center"/>
        <w:rPr>
          <w:rFonts w:ascii="Times New Roman" w:hAnsi="Times New Roman"/>
          <w:sz w:val="24"/>
          <w:szCs w:val="24"/>
        </w:rPr>
      </w:pPr>
      <w:r>
        <w:rPr>
          <w:noProof/>
          <w:lang w:eastAsia="ru-RU"/>
        </w:rPr>
        <w:drawing>
          <wp:anchor distT="0" distB="0" distL="114300" distR="114300" simplePos="0" relativeHeight="251667456" behindDoc="0" locked="0" layoutInCell="1" allowOverlap="1">
            <wp:simplePos x="0" y="0"/>
            <wp:positionH relativeFrom="margin">
              <wp:align>center</wp:align>
            </wp:positionH>
            <wp:positionV relativeFrom="paragraph">
              <wp:posOffset>-495300</wp:posOffset>
            </wp:positionV>
            <wp:extent cx="561975" cy="80010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3E7" w:rsidRPr="000E5157" w:rsidRDefault="00B263E7" w:rsidP="00B263E7">
      <w:pPr>
        <w:jc w:val="center"/>
        <w:rPr>
          <w:rFonts w:ascii="Times New Roman" w:hAnsi="Times New Roman"/>
          <w:b/>
          <w:sz w:val="24"/>
          <w:szCs w:val="24"/>
        </w:rPr>
      </w:pPr>
      <w:r w:rsidRPr="000E5157">
        <w:rPr>
          <w:rFonts w:ascii="Times New Roman" w:hAnsi="Times New Roman"/>
          <w:b/>
          <w:sz w:val="24"/>
          <w:szCs w:val="24"/>
        </w:rPr>
        <w:t xml:space="preserve">АДМИНИСТРАЦИЯ ЦАРЕВЩИНСКОГО СЕЛЬСОВЕТА </w:t>
      </w:r>
    </w:p>
    <w:p w:rsidR="00B263E7" w:rsidRPr="000E5157" w:rsidRDefault="00B263E7" w:rsidP="00B263E7">
      <w:pPr>
        <w:jc w:val="center"/>
        <w:rPr>
          <w:rFonts w:ascii="Times New Roman" w:hAnsi="Times New Roman"/>
          <w:b/>
          <w:sz w:val="24"/>
          <w:szCs w:val="24"/>
        </w:rPr>
      </w:pPr>
      <w:r w:rsidRPr="000E5157">
        <w:rPr>
          <w:rFonts w:ascii="Times New Roman" w:hAnsi="Times New Roman"/>
          <w:b/>
          <w:sz w:val="24"/>
          <w:szCs w:val="24"/>
        </w:rPr>
        <w:t>МОКШАНСКОГО РАЙОНА ПЕНЗЕНСКОЙ ОБЛАСТИ</w:t>
      </w:r>
    </w:p>
    <w:p w:rsidR="00B263E7" w:rsidRPr="000E5157" w:rsidRDefault="00B263E7" w:rsidP="00B263E7">
      <w:pPr>
        <w:jc w:val="center"/>
        <w:rPr>
          <w:rFonts w:ascii="Times New Roman" w:hAnsi="Times New Roman"/>
          <w:b/>
          <w:sz w:val="24"/>
          <w:szCs w:val="24"/>
        </w:rPr>
      </w:pPr>
      <w:r w:rsidRPr="000E5157">
        <w:rPr>
          <w:rFonts w:ascii="Times New Roman" w:hAnsi="Times New Roman"/>
          <w:b/>
          <w:sz w:val="24"/>
          <w:szCs w:val="24"/>
        </w:rPr>
        <w:t>ПОСТАНОВЛЕНИЕ</w:t>
      </w:r>
    </w:p>
    <w:p w:rsidR="00B263E7" w:rsidRPr="000E5157" w:rsidRDefault="00B263E7" w:rsidP="00B263E7">
      <w:pPr>
        <w:jc w:val="center"/>
        <w:rPr>
          <w:rFonts w:ascii="Times New Roman" w:hAnsi="Times New Roman"/>
          <w:b/>
          <w:sz w:val="24"/>
          <w:szCs w:val="24"/>
        </w:rPr>
      </w:pPr>
      <w:r w:rsidRPr="000E5157">
        <w:rPr>
          <w:rFonts w:ascii="Times New Roman" w:hAnsi="Times New Roman"/>
          <w:b/>
          <w:sz w:val="24"/>
          <w:szCs w:val="24"/>
        </w:rPr>
        <w:t xml:space="preserve">от </w:t>
      </w:r>
      <w:r>
        <w:rPr>
          <w:rFonts w:ascii="Times New Roman" w:hAnsi="Times New Roman"/>
          <w:b/>
          <w:sz w:val="24"/>
          <w:szCs w:val="24"/>
        </w:rPr>
        <w:t>25.04.2025</w:t>
      </w:r>
      <w:r w:rsidRPr="000E5157">
        <w:rPr>
          <w:rFonts w:ascii="Times New Roman" w:hAnsi="Times New Roman"/>
          <w:b/>
          <w:sz w:val="24"/>
          <w:szCs w:val="24"/>
        </w:rPr>
        <w:t xml:space="preserve"> № </w:t>
      </w:r>
      <w:r>
        <w:rPr>
          <w:rFonts w:ascii="Times New Roman" w:hAnsi="Times New Roman"/>
          <w:b/>
          <w:sz w:val="24"/>
          <w:szCs w:val="24"/>
        </w:rPr>
        <w:t>37</w:t>
      </w:r>
    </w:p>
    <w:p w:rsidR="00B263E7" w:rsidRPr="000E5157" w:rsidRDefault="00B263E7" w:rsidP="00B263E7">
      <w:pPr>
        <w:jc w:val="center"/>
        <w:rPr>
          <w:rFonts w:ascii="Times New Roman" w:hAnsi="Times New Roman"/>
          <w:sz w:val="24"/>
          <w:szCs w:val="24"/>
        </w:rPr>
      </w:pPr>
      <w:r w:rsidRPr="000E5157">
        <w:rPr>
          <w:rFonts w:ascii="Times New Roman" w:hAnsi="Times New Roman"/>
          <w:sz w:val="24"/>
          <w:szCs w:val="24"/>
        </w:rPr>
        <w:lastRenderedPageBreak/>
        <w:t>с.Царевщино</w:t>
      </w:r>
    </w:p>
    <w:p w:rsidR="00B263E7" w:rsidRDefault="00B263E7" w:rsidP="00B263E7">
      <w:pPr>
        <w:spacing w:before="240" w:after="60" w:line="240" w:lineRule="auto"/>
        <w:jc w:val="center"/>
        <w:rPr>
          <w:rFonts w:ascii="Times New Roman" w:eastAsia="Times New Roman" w:hAnsi="Times New Roman"/>
          <w:b/>
          <w:bCs/>
          <w:sz w:val="24"/>
          <w:szCs w:val="24"/>
          <w:lang w:eastAsia="ru-RU"/>
        </w:rPr>
      </w:pPr>
      <w:r w:rsidRPr="006B6D57">
        <w:rPr>
          <w:rFonts w:ascii="Times New Roman" w:eastAsia="Times New Roman" w:hAnsi="Times New Roman"/>
          <w:b/>
          <w:bCs/>
          <w:sz w:val="24"/>
          <w:szCs w:val="24"/>
          <w:lang w:eastAsia="ru-RU"/>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B263E7" w:rsidRPr="006B6D57" w:rsidRDefault="00B263E7" w:rsidP="00B263E7">
      <w:pPr>
        <w:spacing w:before="240" w:after="60" w:line="240" w:lineRule="auto"/>
        <w:jc w:val="center"/>
        <w:rPr>
          <w:rFonts w:ascii="Times New Roman" w:eastAsia="Times New Roman" w:hAnsi="Times New Roman"/>
          <w:sz w:val="24"/>
          <w:szCs w:val="24"/>
          <w:lang w:eastAsia="ru-RU"/>
        </w:rPr>
      </w:pPr>
    </w:p>
    <w:p w:rsidR="00B263E7" w:rsidRPr="006B6D57" w:rsidRDefault="00B263E7" w:rsidP="00B263E7">
      <w:pPr>
        <w:jc w:val="both"/>
        <w:rPr>
          <w:rFonts w:ascii="Times New Roman" w:hAnsi="Times New Roman"/>
          <w:spacing w:val="-2"/>
          <w:sz w:val="24"/>
          <w:szCs w:val="24"/>
        </w:rPr>
      </w:pPr>
      <w:r w:rsidRPr="006B6D57">
        <w:rPr>
          <w:rFonts w:ascii="Times New Roman" w:eastAsia="Times New Roman" w:hAnsi="Times New Roman"/>
          <w:sz w:val="24"/>
          <w:szCs w:val="24"/>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6B6D57">
        <w:rPr>
          <w:rFonts w:ascii="Times New Roman" w:hAnsi="Times New Roman"/>
          <w:sz w:val="24"/>
          <w:szCs w:val="24"/>
        </w:rPr>
        <w:t>руководствуясь постановлениями администрации Царевщинского сельсовета Мокшанского района Пензенской области </w:t>
      </w:r>
      <w:hyperlink r:id="rId43" w:tgtFrame="_blank" w:history="1">
        <w:r w:rsidRPr="006B6D57">
          <w:rPr>
            <w:rStyle w:val="18"/>
            <w:sz w:val="24"/>
            <w:szCs w:val="24"/>
          </w:rPr>
          <w:t xml:space="preserve">от </w:t>
        </w:r>
      </w:hyperlink>
      <w:r w:rsidRPr="006B6D57">
        <w:rPr>
          <w:rFonts w:ascii="Times New Roman" w:hAnsi="Times New Roman"/>
          <w:spacing w:val="-2"/>
          <w:sz w:val="24"/>
          <w:szCs w:val="24"/>
        </w:rPr>
        <w:t>14.04.2025 №30</w:t>
      </w:r>
      <w:r w:rsidRPr="006B6D57">
        <w:rPr>
          <w:rFonts w:ascii="Times New Roman" w:hAnsi="Times New Roman"/>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44" w:tgtFrame="_blank" w:history="1">
        <w:r w:rsidRPr="006B6D57">
          <w:rPr>
            <w:rStyle w:val="18"/>
            <w:sz w:val="24"/>
            <w:szCs w:val="24"/>
          </w:rPr>
          <w:t xml:space="preserve">от </w:t>
        </w:r>
        <w:r>
          <w:rPr>
            <w:rStyle w:val="18"/>
            <w:sz w:val="24"/>
            <w:szCs w:val="24"/>
          </w:rPr>
          <w:t>25.04.2025</w:t>
        </w:r>
        <w:r w:rsidRPr="006B6D57">
          <w:rPr>
            <w:rStyle w:val="18"/>
            <w:sz w:val="24"/>
            <w:szCs w:val="24"/>
          </w:rPr>
          <w:t xml:space="preserve"> №</w:t>
        </w:r>
        <w:r>
          <w:rPr>
            <w:rStyle w:val="18"/>
            <w:sz w:val="24"/>
            <w:szCs w:val="24"/>
          </w:rPr>
          <w:t xml:space="preserve"> 33</w:t>
        </w:r>
      </w:hyperlink>
      <w:r w:rsidRPr="006B6D57">
        <w:rPr>
          <w:rFonts w:ascii="Times New Roman" w:hAnsi="Times New Roman"/>
          <w:sz w:val="24"/>
          <w:szCs w:val="24"/>
        </w:rPr>
        <w:t xml:space="preserve"> «Об утверждении Реестра муниципальных услуг </w:t>
      </w:r>
      <w:r>
        <w:rPr>
          <w:rFonts w:ascii="Times New Roman" w:hAnsi="Times New Roman"/>
          <w:sz w:val="24"/>
          <w:szCs w:val="24"/>
        </w:rPr>
        <w:t>Царевщинского</w:t>
      </w:r>
      <w:r w:rsidRPr="006B6D57">
        <w:rPr>
          <w:rFonts w:ascii="Times New Roman" w:hAnsi="Times New Roman"/>
          <w:sz w:val="24"/>
          <w:szCs w:val="24"/>
        </w:rPr>
        <w:t xml:space="preserve"> сельсовета Мокшанского района Пензенской области», </w:t>
      </w:r>
      <w:hyperlink r:id="rId45" w:tgtFrame="_blank" w:history="1">
        <w:r w:rsidRPr="006B6D57">
          <w:rPr>
            <w:rStyle w:val="18"/>
            <w:sz w:val="24"/>
            <w:szCs w:val="24"/>
          </w:rPr>
          <w:t>Уставом сельского поселения Царевщинский сельсовет муниципального района Мокшанский район Пензенской области</w:t>
        </w:r>
      </w:hyperlink>
      <w:r w:rsidRPr="006B6D57">
        <w:rPr>
          <w:rFonts w:ascii="Times New Roman" w:eastAsia="Times New Roman" w:hAnsi="Times New Roman"/>
          <w:sz w:val="24"/>
          <w:szCs w:val="24"/>
          <w:lang w:eastAsia="ru-RU"/>
        </w:rPr>
        <w:t>,</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администрация Царевщинского  сельсовета Мокшанского района Пензенской области: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Признать утратившими силу следующие постановления администрации Мокшанского района Пензенской области: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-от </w:t>
      </w:r>
      <w:r w:rsidRPr="006B6D57">
        <w:rPr>
          <w:rFonts w:ascii="Times New Roman" w:hAnsi="Times New Roman"/>
          <w:bCs/>
          <w:color w:val="000000"/>
          <w:sz w:val="24"/>
          <w:szCs w:val="24"/>
        </w:rPr>
        <w:t>09.08.2021 №83</w:t>
      </w:r>
      <w:r w:rsidRPr="006B6D57">
        <w:rPr>
          <w:rFonts w:ascii="Times New Roman" w:eastAsia="Times New Roman" w:hAnsi="Times New Roman"/>
          <w:sz w:val="24"/>
          <w:szCs w:val="24"/>
          <w:lang w:eastAsia="ru-RU"/>
        </w:rPr>
        <w:t xml:space="preserve"> «</w:t>
      </w:r>
      <w:r w:rsidRPr="006B6D57">
        <w:rPr>
          <w:rFonts w:ascii="Times New Roman" w:hAnsi="Times New Roman"/>
          <w:bCs/>
          <w:color w:val="000000"/>
          <w:sz w:val="24"/>
          <w:szCs w:val="24"/>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B263E7" w:rsidRPr="006B6D57" w:rsidRDefault="00B263E7" w:rsidP="00B263E7">
      <w:pPr>
        <w:pStyle w:val="aff0"/>
        <w:spacing w:before="240" w:beforeAutospacing="0" w:after="60" w:afterAutospacing="0"/>
        <w:ind w:firstLine="567"/>
        <w:jc w:val="both"/>
        <w:rPr>
          <w:color w:val="000000"/>
        </w:rPr>
      </w:pPr>
      <w:r w:rsidRPr="006B6D57">
        <w:t xml:space="preserve">- пункт 11 постановления администрации Царевщинского сельсовета Мокшанского района Пензенской области </w:t>
      </w:r>
      <w:r w:rsidRPr="006B6D57">
        <w:rPr>
          <w:bCs/>
          <w:color w:val="000000"/>
        </w:rPr>
        <w:t>от 22.07.2022 № 71 «О внесении изменений в некоторые административные регламенты по предоставлению муниципальных услуг»;</w:t>
      </w:r>
    </w:p>
    <w:p w:rsidR="00B263E7" w:rsidRPr="006B6D57" w:rsidRDefault="00B263E7" w:rsidP="00B263E7">
      <w:pPr>
        <w:spacing w:before="100" w:beforeAutospacing="1" w:after="100" w:afterAutospacing="1" w:line="240" w:lineRule="auto"/>
        <w:ind w:firstLine="567"/>
        <w:jc w:val="both"/>
        <w:rPr>
          <w:rFonts w:ascii="Times New Roman" w:hAnsi="Times New Roman"/>
          <w:bCs/>
          <w:color w:val="000000"/>
          <w:sz w:val="24"/>
          <w:szCs w:val="24"/>
        </w:rPr>
      </w:pPr>
      <w:r w:rsidRPr="006B6D57">
        <w:rPr>
          <w:rFonts w:ascii="Times New Roman" w:eastAsia="Times New Roman" w:hAnsi="Times New Roman"/>
          <w:sz w:val="24"/>
          <w:szCs w:val="24"/>
          <w:lang w:eastAsia="ru-RU"/>
        </w:rPr>
        <w:t>-</w:t>
      </w:r>
      <w:r w:rsidRPr="006B6D57">
        <w:rPr>
          <w:rFonts w:ascii="Times New Roman" w:hAnsi="Times New Roman"/>
          <w:bCs/>
          <w:color w:val="000000"/>
          <w:sz w:val="24"/>
          <w:szCs w:val="24"/>
        </w:rPr>
        <w:t xml:space="preserve"> от 21.04.2023 № 36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09.08.2021 №83»;</w:t>
      </w:r>
    </w:p>
    <w:p w:rsidR="00B263E7" w:rsidRPr="006B6D57" w:rsidRDefault="00B263E7" w:rsidP="00B263E7">
      <w:pPr>
        <w:spacing w:before="100" w:beforeAutospacing="1" w:after="100" w:afterAutospacing="1" w:line="240" w:lineRule="auto"/>
        <w:ind w:firstLine="567"/>
        <w:jc w:val="both"/>
        <w:rPr>
          <w:rFonts w:ascii="Times New Roman" w:hAnsi="Times New Roman"/>
          <w:bCs/>
          <w:color w:val="000000"/>
          <w:sz w:val="24"/>
          <w:szCs w:val="24"/>
        </w:rPr>
      </w:pPr>
      <w:r w:rsidRPr="006B6D57">
        <w:rPr>
          <w:rFonts w:ascii="Times New Roman" w:hAnsi="Times New Roman"/>
          <w:bCs/>
          <w:color w:val="000000"/>
          <w:sz w:val="24"/>
          <w:szCs w:val="24"/>
        </w:rPr>
        <w:t xml:space="preserve">- от </w:t>
      </w:r>
      <w:r w:rsidRPr="000E5157">
        <w:rPr>
          <w:rFonts w:ascii="Times New Roman" w:hAnsi="Times New Roman"/>
          <w:sz w:val="24"/>
          <w:szCs w:val="24"/>
        </w:rPr>
        <w:t>23.05.2024 № 42</w:t>
      </w:r>
      <w:r w:rsidRPr="000E5157">
        <w:rPr>
          <w:rFonts w:ascii="Times New Roman" w:hAnsi="Times New Roman"/>
          <w:bCs/>
          <w:sz w:val="24"/>
          <w:szCs w:val="24"/>
        </w:rPr>
        <w:t xml:space="preserve"> </w:t>
      </w:r>
      <w:r w:rsidRPr="006B6D57">
        <w:rPr>
          <w:rFonts w:ascii="Times New Roman" w:hAnsi="Times New Roman"/>
          <w:bCs/>
          <w:color w:val="000000"/>
          <w:sz w:val="24"/>
          <w:szCs w:val="24"/>
        </w:rPr>
        <w:t xml:space="preserve">«О внесении изменений в административный регламент предоставления муниципальной услуги «Постановка на учет граждан, имеющих трех и более </w:t>
      </w:r>
      <w:r w:rsidRPr="006B6D57">
        <w:rPr>
          <w:rFonts w:ascii="Times New Roman" w:hAnsi="Times New Roman"/>
          <w:bCs/>
          <w:color w:val="000000"/>
          <w:sz w:val="24"/>
          <w:szCs w:val="24"/>
        </w:rPr>
        <w:lastRenderedPageBreak/>
        <w:t>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09.08.2021 № 83»;</w:t>
      </w:r>
    </w:p>
    <w:p w:rsidR="00B263E7" w:rsidRPr="000E5157" w:rsidRDefault="00B263E7" w:rsidP="00B263E7">
      <w:pPr>
        <w:pStyle w:val="aff0"/>
        <w:spacing w:before="240" w:beforeAutospacing="0" w:after="60" w:afterAutospacing="0"/>
        <w:ind w:firstLine="567"/>
        <w:jc w:val="both"/>
        <w:rPr>
          <w:bCs/>
        </w:rPr>
      </w:pPr>
      <w:r w:rsidRPr="000E5157">
        <w:t>-</w:t>
      </w:r>
      <w:r w:rsidRPr="000E5157">
        <w:rPr>
          <w:bCs/>
        </w:rPr>
        <w:t>от 19.07.2024 № 59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09.08.2021 №83»;</w:t>
      </w:r>
    </w:p>
    <w:p w:rsidR="00B263E7" w:rsidRPr="000E5157" w:rsidRDefault="00B263E7" w:rsidP="00B263E7">
      <w:pPr>
        <w:pStyle w:val="aff0"/>
        <w:spacing w:before="240" w:beforeAutospacing="0" w:after="60" w:afterAutospacing="0"/>
        <w:ind w:firstLine="567"/>
        <w:jc w:val="both"/>
        <w:rPr>
          <w:color w:val="000000"/>
        </w:rPr>
      </w:pPr>
      <w:r w:rsidRPr="006B6D57">
        <w:rPr>
          <w:bCs/>
          <w:color w:val="000000"/>
        </w:rPr>
        <w:t>- 23.08.2024 № 72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Царевщинского сельсовета Мокшанского района Пензенской области от 09.08.2021 № 83».</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3.Опубликовать настоящее постановление в информационном бюллетене «Вести Царевщинского  сельсовета» и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4.Настоящее постановление вступает в силу на следующий день после дня его официального опубликования.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B263E7" w:rsidRPr="006B6D57" w:rsidRDefault="00B263E7" w:rsidP="00B263E7">
      <w:pPr>
        <w:spacing w:after="0" w:line="240" w:lineRule="auto"/>
        <w:ind w:firstLine="567"/>
        <w:jc w:val="both"/>
        <w:rPr>
          <w:rFonts w:ascii="Times New Roman" w:eastAsia="Times New Roman" w:hAnsi="Times New Roman"/>
          <w:b/>
          <w:sz w:val="24"/>
          <w:szCs w:val="24"/>
          <w:lang w:eastAsia="ru-RU"/>
        </w:rPr>
      </w:pPr>
      <w:r w:rsidRPr="006B6D57">
        <w:rPr>
          <w:rFonts w:ascii="Times New Roman" w:eastAsia="Times New Roman" w:hAnsi="Times New Roman"/>
          <w:b/>
          <w:sz w:val="24"/>
          <w:szCs w:val="24"/>
          <w:lang w:eastAsia="ru-RU"/>
        </w:rPr>
        <w:t>Глава администрации</w:t>
      </w:r>
    </w:p>
    <w:p w:rsidR="00B263E7" w:rsidRPr="006B6D57" w:rsidRDefault="00B263E7" w:rsidP="00B263E7">
      <w:pPr>
        <w:spacing w:after="0" w:line="240" w:lineRule="auto"/>
        <w:ind w:firstLine="567"/>
        <w:jc w:val="both"/>
        <w:rPr>
          <w:rFonts w:ascii="Times New Roman" w:eastAsia="Times New Roman" w:hAnsi="Times New Roman"/>
          <w:b/>
          <w:sz w:val="24"/>
          <w:szCs w:val="24"/>
          <w:lang w:eastAsia="ru-RU"/>
        </w:rPr>
      </w:pPr>
      <w:r w:rsidRPr="006B6D57">
        <w:rPr>
          <w:rFonts w:ascii="Times New Roman" w:eastAsia="Times New Roman" w:hAnsi="Times New Roman"/>
          <w:b/>
          <w:sz w:val="24"/>
          <w:szCs w:val="24"/>
          <w:lang w:eastAsia="ru-RU"/>
        </w:rPr>
        <w:t>Царевщинского сельсовета</w:t>
      </w:r>
    </w:p>
    <w:p w:rsidR="00B263E7" w:rsidRPr="006B6D57" w:rsidRDefault="00B263E7" w:rsidP="00B263E7">
      <w:pPr>
        <w:spacing w:after="0" w:line="240" w:lineRule="auto"/>
        <w:ind w:firstLine="567"/>
        <w:jc w:val="both"/>
        <w:rPr>
          <w:rFonts w:ascii="Times New Roman" w:eastAsia="Times New Roman" w:hAnsi="Times New Roman"/>
          <w:b/>
          <w:sz w:val="24"/>
          <w:szCs w:val="24"/>
          <w:lang w:eastAsia="ru-RU"/>
        </w:rPr>
      </w:pPr>
      <w:r w:rsidRPr="006B6D57">
        <w:rPr>
          <w:rFonts w:ascii="Times New Roman" w:eastAsia="Times New Roman" w:hAnsi="Times New Roman"/>
          <w:b/>
          <w:sz w:val="24"/>
          <w:szCs w:val="24"/>
          <w:lang w:eastAsia="ru-RU"/>
        </w:rPr>
        <w:t>Млкшанского района</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b/>
          <w:sz w:val="24"/>
          <w:szCs w:val="24"/>
          <w:lang w:eastAsia="ru-RU"/>
        </w:rPr>
        <w:t>Пензенской области                                                   О.А.Адышкина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jc w:val="both"/>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jc w:val="both"/>
        <w:rPr>
          <w:rFonts w:ascii="Times New Roman" w:eastAsia="Times New Roman" w:hAnsi="Times New Roman"/>
          <w:sz w:val="24"/>
          <w:szCs w:val="24"/>
          <w:lang w:eastAsia="ru-RU"/>
        </w:rPr>
      </w:pP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Приложение </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УТВЕРЖДЕН</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постановлением администрации Царевщинского сельсовета </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Мокшанского района</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Пензенской области</w:t>
      </w:r>
    </w:p>
    <w:p w:rsidR="00B263E7" w:rsidRPr="000E51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от </w:t>
      </w:r>
      <w:r w:rsidRPr="000E5157">
        <w:rPr>
          <w:rFonts w:ascii="Times New Roman" w:hAnsi="Times New Roman"/>
          <w:sz w:val="24"/>
          <w:szCs w:val="24"/>
        </w:rPr>
        <w:t>25.04.2025 № 37</w:t>
      </w:r>
    </w:p>
    <w:p w:rsidR="00B263E7" w:rsidRPr="006B6D57" w:rsidRDefault="00B263E7" w:rsidP="00B263E7">
      <w:pPr>
        <w:spacing w:before="100" w:beforeAutospacing="1" w:after="100" w:afterAutospacing="1" w:line="240" w:lineRule="auto"/>
        <w:ind w:firstLine="567"/>
        <w:jc w:val="right"/>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I. Общие положения</w:t>
      </w: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Предмет регулирования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1.2. Круг заявителей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B263E7" w:rsidRPr="006B6D57" w:rsidRDefault="00B263E7" w:rsidP="00B263E7">
      <w:pPr>
        <w:spacing w:after="0" w:line="240" w:lineRule="auto"/>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1.3. </w:t>
      </w:r>
      <w:r w:rsidRPr="006B6D57">
        <w:rPr>
          <w:rFonts w:ascii="Times New Roman" w:eastAsia="Times New Roman" w:hAnsi="Times New Roman"/>
          <w:b/>
          <w:bCs/>
          <w:sz w:val="24"/>
          <w:szCs w:val="24"/>
          <w:lang w:eastAsia="ru-RU"/>
        </w:rPr>
        <w:t>В настоящем регламенте используются сокращения:</w:t>
      </w:r>
    </w:p>
    <w:p w:rsidR="00B263E7" w:rsidRPr="006B6D57" w:rsidRDefault="00B263E7" w:rsidP="00B263E7">
      <w:pPr>
        <w:spacing w:after="0" w:line="240" w:lineRule="auto"/>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муниципальное автономное учреждение «Многофункциональный центр предоставления</w:t>
      </w:r>
      <w:r w:rsidRPr="006B6D57">
        <w:rPr>
          <w:rFonts w:ascii="Times New Roman" w:eastAsia="Times New Roman" w:hAnsi="Times New Roman"/>
          <w:sz w:val="24"/>
          <w:szCs w:val="24"/>
          <w:shd w:val="clear" w:color="auto" w:fill="FFFF00"/>
          <w:lang w:eastAsia="ru-RU"/>
        </w:rPr>
        <w:t xml:space="preserve"> </w:t>
      </w:r>
      <w:r w:rsidRPr="006B6D57">
        <w:rPr>
          <w:rFonts w:ascii="Times New Roman" w:eastAsia="Times New Roman" w:hAnsi="Times New Roman"/>
          <w:sz w:val="24"/>
          <w:szCs w:val="24"/>
          <w:lang w:eastAsia="ru-RU"/>
        </w:rPr>
        <w:t>государственных и муниципальных услуг Мокшанского района Пензенской области» – МФЦ;</w:t>
      </w:r>
      <w:r w:rsidRPr="006B6D57">
        <w:rPr>
          <w:rFonts w:ascii="Times New Roman" w:eastAsia="Times New Roman" w:hAnsi="Times New Roman"/>
          <w:sz w:val="24"/>
          <w:szCs w:val="24"/>
          <w:shd w:val="clear" w:color="auto" w:fill="FFFF00"/>
          <w:lang w:eastAsia="ru-RU"/>
        </w:rPr>
        <w:t xml:space="preserve"> </w:t>
      </w:r>
    </w:p>
    <w:p w:rsidR="00B263E7" w:rsidRPr="006B6D57" w:rsidRDefault="00B263E7" w:rsidP="00B263E7">
      <w:pPr>
        <w:spacing w:after="0" w:line="240" w:lineRule="auto"/>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федеральная государственная информационная система «Единый портал государственных и муниципальных услуг (функций)» (</w:t>
      </w:r>
      <w:hyperlink r:id="rId46" w:tgtFrame="_blank" w:history="1">
        <w:r w:rsidRPr="006B6D57">
          <w:rPr>
            <w:rFonts w:ascii="Times New Roman" w:eastAsia="Times New Roman" w:hAnsi="Times New Roman"/>
            <w:sz w:val="24"/>
            <w:szCs w:val="24"/>
            <w:lang w:eastAsia="ru-RU"/>
          </w:rPr>
          <w:t>www.gosuslugi.ru</w:t>
        </w:r>
      </w:hyperlink>
      <w:r w:rsidRPr="006B6D57">
        <w:rPr>
          <w:rFonts w:ascii="Times New Roman" w:eastAsia="Times New Roman" w:hAnsi="Times New Roman"/>
          <w:sz w:val="24"/>
          <w:szCs w:val="24"/>
          <w:lang w:eastAsia="ru-RU"/>
        </w:rPr>
        <w:t>) - Единый портал;</w:t>
      </w:r>
      <w:r w:rsidRPr="006B6D57">
        <w:rPr>
          <w:rFonts w:ascii="Times New Roman" w:eastAsia="Times New Roman" w:hAnsi="Times New Roman"/>
          <w:sz w:val="24"/>
          <w:szCs w:val="24"/>
          <w:shd w:val="clear" w:color="auto" w:fill="FFFF00"/>
          <w:lang w:eastAsia="ru-RU"/>
        </w:rPr>
        <w:t xml:space="preserve"> </w:t>
      </w:r>
    </w:p>
    <w:p w:rsidR="00B263E7" w:rsidRPr="006B6D57" w:rsidRDefault="00B263E7" w:rsidP="00B263E7">
      <w:pPr>
        <w:spacing w:after="0" w:line="240" w:lineRule="auto"/>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государственная информационная система «Комплексная система предоставления</w:t>
      </w:r>
      <w:r w:rsidRPr="006B6D57">
        <w:rPr>
          <w:rFonts w:ascii="Times New Roman" w:eastAsia="Times New Roman" w:hAnsi="Times New Roman"/>
          <w:sz w:val="24"/>
          <w:szCs w:val="24"/>
          <w:shd w:val="clear" w:color="auto" w:fill="FFFF00"/>
          <w:lang w:eastAsia="ru-RU"/>
        </w:rPr>
        <w:t xml:space="preserve"> </w:t>
      </w:r>
      <w:r w:rsidRPr="006B6D57">
        <w:rPr>
          <w:rFonts w:ascii="Times New Roman" w:eastAsia="Times New Roman" w:hAnsi="Times New Roman"/>
          <w:sz w:val="24"/>
          <w:szCs w:val="24"/>
          <w:lang w:eastAsia="ru-RU"/>
        </w:rPr>
        <w:t>государственных и муниципальных услуг Пензенской области (</w:t>
      </w:r>
      <w:hyperlink r:id="rId47" w:tgtFrame="_blank" w:history="1">
        <w:r w:rsidRPr="006B6D57">
          <w:rPr>
            <w:rFonts w:ascii="Times New Roman" w:eastAsia="Times New Roman" w:hAnsi="Times New Roman"/>
            <w:sz w:val="24"/>
            <w:szCs w:val="24"/>
            <w:lang w:eastAsia="ru-RU"/>
          </w:rPr>
          <w:t>https://gosuslugi.pnzreg.ru</w:t>
        </w:r>
      </w:hyperlink>
      <w:r w:rsidRPr="006B6D57">
        <w:rPr>
          <w:rFonts w:ascii="Times New Roman" w:eastAsia="Times New Roman" w:hAnsi="Times New Roman"/>
          <w:sz w:val="24"/>
          <w:szCs w:val="24"/>
          <w:lang w:eastAsia="ru-RU"/>
        </w:rPr>
        <w:t>) – КСПГМУ ПО;</w:t>
      </w:r>
    </w:p>
    <w:p w:rsidR="00B263E7" w:rsidRPr="006B6D57" w:rsidRDefault="00B263E7" w:rsidP="00B263E7">
      <w:pPr>
        <w:ind w:firstLine="551"/>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при совместном упоминании Единый портал,  КСПГМУ ПО, Администрация – порталы."</w:t>
      </w: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II. Стандарт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 Наименование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Краткое наименование муниципальной услуги не предусмотрено.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2.2. Наименование органа местного самоуправления, предоставляющего муниципальную услугу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Предоставление муниципальной услуги осуществляет Администрация.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2.3.Результат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Результатом предоставления муниципальной услуги является: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-постановление Администрации об отказе в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2.4.Срок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bookmarkStart w:id="11" w:name="Par1"/>
      <w:bookmarkEnd w:id="11"/>
      <w:r w:rsidRPr="006B6D57">
        <w:rPr>
          <w:rFonts w:ascii="Times New Roman" w:eastAsia="Times New Roman" w:hAnsi="Times New Roman"/>
          <w:sz w:val="24"/>
          <w:szCs w:val="24"/>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 заявлению прилагаются документы: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2) копии паспортов гражданина Российской Федерации всех совершеннолетних членов многодетной семьи;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 заявлению заявитель вправе приложить следующие документы: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выписка из похозяйственной книги или свидетельство о регистрации по месту жительства для лиц, не достигших 14-летнего возраста;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справка из органов опеки и попечительства, подтверждающая, что родители не лишены родительских прав;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6) справка организации, осуществляющей образовательную деятельность, подтверждающая обучение по очной форме обучения, с указанием даты зачисления на обучение – в отношении членов многодетной семьи в возрасте от 18 до 23 лет.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2.7. Непредставление заявителем документов, указанных в пункте </w:t>
      </w:r>
      <w:r w:rsidRPr="006B6D57">
        <w:rPr>
          <w:rFonts w:ascii="Times New Roman" w:eastAsia="Times New Roman" w:hAnsi="Times New Roman"/>
          <w:color w:val="FF0000"/>
          <w:sz w:val="24"/>
          <w:szCs w:val="24"/>
          <w:lang w:eastAsia="ru-RU"/>
        </w:rPr>
        <w:t>2.6. Административного</w:t>
      </w:r>
      <w:r w:rsidRPr="006B6D57">
        <w:rPr>
          <w:rFonts w:ascii="Times New Roman" w:eastAsia="Times New Roman" w:hAnsi="Times New Roman"/>
          <w:sz w:val="24"/>
          <w:szCs w:val="24"/>
          <w:lang w:eastAsia="ru-RU"/>
        </w:rPr>
        <w:t xml:space="preserve"> регламента не является основанием для отказа заявителю в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2.9.Заявитель может подать заявление и документы, необходимые для предоставления муниципальной услуги, следующими способами: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лично на бумажном носителе по местонахождению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посредством почтовой связи по местонахождению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лично на бумажном носителе через МФЦ, с которым у Администрации заключено соглашение о взаимодействии.</w:t>
      </w:r>
      <w:bookmarkStart w:id="12" w:name="P194"/>
      <w:bookmarkEnd w:id="12"/>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bookmarkStart w:id="13" w:name="P195"/>
      <w:bookmarkStart w:id="14" w:name="P196"/>
      <w:bookmarkStart w:id="15" w:name="P199"/>
      <w:bookmarkEnd w:id="13"/>
      <w:bookmarkEnd w:id="14"/>
      <w:bookmarkEnd w:id="15"/>
      <w:r w:rsidRPr="006B6D57">
        <w:rPr>
          <w:rFonts w:ascii="Times New Roman" w:eastAsia="Times New Roman" w:hAnsi="Times New Roman"/>
          <w:sz w:val="24"/>
          <w:szCs w:val="24"/>
          <w:lang w:eastAsia="ru-RU"/>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Основания для приостановления предоставления муниципальной услуги отсутствуют.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2.12. Основаниями для отказа Администрации в постановке граждан на учет являются: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редакции действовавшей до вступления в силу Закона Пензенской области № 4317-ЗПО);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3) представление не в полном объеме документов, указанных в пункте 2.6.Административного регламента;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4)несоответствие многодетной семьи требованиям и условиям, указанным в статье 7 Закона Пензенской области № 4317-ЗПО;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2.13.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Детьми в возрасте от 18 до 23 лет, участвовавшими в специальной военной операции, признаются: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B263E7" w:rsidRPr="006B6D57" w:rsidRDefault="00B263E7" w:rsidP="00B263E7">
      <w:pPr>
        <w:pStyle w:val="aff0"/>
        <w:spacing w:before="0" w:beforeAutospacing="0" w:after="0" w:afterAutospacing="0" w:line="240" w:lineRule="atLeast"/>
        <w:ind w:firstLine="567"/>
        <w:jc w:val="both"/>
      </w:pPr>
      <w:r w:rsidRPr="006B6D57">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3)граждане Российской Федерации из числа лиц, проходивших военную службу по контракту;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4)граждане Российской Федерации из числа лиц, проходивших военную службу (службу) в войсках национальной гвардии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5)граждане Российской Федерации из числа лиц, проходивших службу в Следственном комитете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Перечень услуг, которые являются необходимыми и обязательными для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2.14.Для предоставления муниципальной услуги не требуется предоставления иных муниципальных услуг.</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2.15.Муниципальная услуга предоставляется бесплатно.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Срок регистрации заявления о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Регистрация заявления, направленного в форме электронного документа с использованием официального сайта Администрации, Единого портала и КСПГМУ ПО, осуществляется в автоматическом режиме.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2.18.Предоставление муниципальной услуги осуществляется в специально выделенных для этой цели помещениях.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Помещения, в которых осуществляется предоставление муниципальной услуги, оборудуются: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-информационными стендами, содержащими визуальную и текстовую информацию;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-стульями и столами для возможности оформления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Количество мест ожидания определяется исходя из фактической нагрузки и возможностей для их размещения в здании.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Места для заполнения документов оборудуются стульями, столами (стойками) и обеспечиваются бланками заявлений и образцами их заполнения.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Кабинеты приема заявителей должны иметь информационные таблички (вывески) с указанием:</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-номера кабинета;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w:t>
      </w:r>
      <w:r w:rsidRPr="006B6D57">
        <w:rPr>
          <w:rFonts w:ascii="Times New Roman" w:eastAsia="Times New Roman" w:hAnsi="Times New Roman"/>
          <w:sz w:val="24"/>
          <w:szCs w:val="24"/>
          <w:lang w:eastAsia="ru-RU"/>
        </w:rPr>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2.19.Администрация и МФЦ обеспечивают инвалидам, включая инвалидов, использующих кресла-коляски и собак-проводников: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 допуск на объекты собаки-проводника при наличии документа, подтверждающего ее специальное обучение;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Показатели доступности и качества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2.20. Показателями доступности предоставления муниципальной услуги являются: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-транспортная доступность к месту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-обеспечение беспрепятственного доступа лиц к помещениям, в которых предоставляется муниципальная услуга;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-размещение информации о порядке предоставления муниципальной услуги на информационных стендах;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-предоставление возможности подачи заявления о предоставлении муниципальной услуги (заявления) в электронной форме;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-размещение информации о порядке предоставления муниципальной услуги в средствах массовой информации.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-возможность подачи заявления посредством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2.21.Показателем качества предоставления муниципальной услуги является отсутствие: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-очередей при приеме и выдаче документов заявителям (их представителям);</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-нарушений сроков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-жалоб на действия (бездействие) муниципальных служащих, предоставляющих муниципальную услугу;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обращении заявителя в МФЦ взаимодействие с Администрацией осуществляется без участия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2.23.1.При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получение информации о порядке и сроках предоставления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формирование запроса о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получение результата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 получение сведений о ходе выполнения заявления о предоставлении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6) осуществление оценки качества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2.23.2.При предоставлении муниципальной услуги в электронной форме посредством электронной почты заявителю обеспечивается: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 получение информации о порядке и сроках предоставления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б) подача заявления и документов, необходимые для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получение результата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2.24. В заявлении указываются сведения о способах представления результатов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 в виде электронного документа, предоставленного посредством Единого портала, КСПГМУ 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5) в виде бумажного документа, который направляется Администрацией заявителю посредством почтового отправления;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в соответствии с действующим законодательством.</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формировании заявления обеспечивается: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б) возможность печати на бумажном носителе копии электронной формы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3.1.Предоставление муниципальной услуги включает в себя следующие административные процедуры: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3.1.4. Исправление допущенных опечаток и ошибок в выданных в результате предоставления муниципальной услуги документах.</w:t>
      </w:r>
      <w:bookmarkStart w:id="16" w:name="P332"/>
      <w:bookmarkEnd w:id="16"/>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Прием и регистрация заявления и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3.5.Заявителю в день поступления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3.9.Максимальный срок выполнения административного действия – в день поступления заявления и документов в Администрацию.</w:t>
      </w:r>
      <w:bookmarkStart w:id="17" w:name="P339"/>
      <w:bookmarkEnd w:id="17"/>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 адресу электронной почты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личный кабинет заявителя в Едином портале или в КСПГМУ ПО.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w:t>
      </w:r>
      <w:r w:rsidRPr="006B6D57">
        <w:rPr>
          <w:rFonts w:ascii="Times New Roman" w:eastAsia="Times New Roman" w:hAnsi="Times New Roman"/>
          <w:sz w:val="24"/>
          <w:szCs w:val="24"/>
          <w:lang w:eastAsia="ru-RU"/>
        </w:rPr>
        <w:lastRenderedPageBreak/>
        <w:t>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-рассматривает заявление и документы на предмет соответствия требованиям, установленным пунктами </w:t>
      </w:r>
      <w:r w:rsidRPr="006B6D57">
        <w:rPr>
          <w:rFonts w:ascii="Times New Roman" w:eastAsia="Times New Roman" w:hAnsi="Times New Roman"/>
          <w:color w:val="FF0000"/>
          <w:sz w:val="24"/>
          <w:szCs w:val="24"/>
          <w:lang w:eastAsia="ru-RU"/>
        </w:rPr>
        <w:t>2.5 и 2.6</w:t>
      </w:r>
      <w:r w:rsidRPr="006B6D57">
        <w:rPr>
          <w:rFonts w:ascii="Times New Roman" w:eastAsia="Times New Roman" w:hAnsi="Times New Roman"/>
          <w:sz w:val="24"/>
          <w:szCs w:val="24"/>
          <w:lang w:eastAsia="ru-RU"/>
        </w:rPr>
        <w:t xml:space="preserve"> Административного регламента;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-в случае отсутствия документов, указанных в пункте </w:t>
      </w:r>
      <w:r w:rsidRPr="006B6D57">
        <w:rPr>
          <w:rFonts w:ascii="Times New Roman" w:eastAsia="Times New Roman" w:hAnsi="Times New Roman"/>
          <w:color w:val="FF0000"/>
          <w:sz w:val="24"/>
          <w:szCs w:val="24"/>
          <w:lang w:eastAsia="ru-RU"/>
        </w:rPr>
        <w:t>2.6</w:t>
      </w:r>
      <w:r w:rsidRPr="006B6D57">
        <w:rPr>
          <w:rFonts w:ascii="Times New Roman" w:eastAsia="Times New Roman" w:hAnsi="Times New Roman"/>
          <w:sz w:val="24"/>
          <w:szCs w:val="24"/>
          <w:lang w:eastAsia="ru-RU"/>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w:t>
      </w:r>
      <w:r w:rsidRPr="006B6D57">
        <w:rPr>
          <w:rFonts w:ascii="Times New Roman" w:eastAsia="Times New Roman" w:hAnsi="Times New Roman"/>
          <w:color w:val="FF0000"/>
          <w:sz w:val="24"/>
          <w:szCs w:val="24"/>
          <w:lang w:eastAsia="ru-RU"/>
        </w:rPr>
        <w:t>2.12</w:t>
      </w:r>
      <w:r w:rsidRPr="006B6D57">
        <w:rPr>
          <w:rFonts w:ascii="Times New Roman" w:eastAsia="Times New Roman" w:hAnsi="Times New Roman"/>
          <w:sz w:val="24"/>
          <w:szCs w:val="24"/>
          <w:lang w:eastAsia="ru-RU"/>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В случае выявления оснований для отказа в предоставлении муниципальной услуги, указанных в пункте </w:t>
      </w:r>
      <w:r w:rsidRPr="000E5157">
        <w:rPr>
          <w:rFonts w:ascii="Times New Roman" w:eastAsia="Times New Roman" w:hAnsi="Times New Roman"/>
          <w:sz w:val="24"/>
          <w:szCs w:val="24"/>
          <w:lang w:eastAsia="ru-RU"/>
        </w:rPr>
        <w:t xml:space="preserve">2.12 </w:t>
      </w:r>
      <w:r w:rsidRPr="006B6D57">
        <w:rPr>
          <w:rFonts w:ascii="Times New Roman" w:eastAsia="Times New Roman" w:hAnsi="Times New Roman"/>
          <w:sz w:val="24"/>
          <w:szCs w:val="24"/>
          <w:lang w:eastAsia="ru-RU"/>
        </w:rPr>
        <w:t>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B263E7" w:rsidRPr="000E51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0E5157">
        <w:rPr>
          <w:rFonts w:ascii="Times New Roman" w:eastAsia="Times New Roman" w:hAnsi="Times New Roman"/>
          <w:sz w:val="24"/>
          <w:szCs w:val="24"/>
          <w:lang w:eastAsia="ru-RU"/>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B263E7" w:rsidRPr="000E51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0E5157">
        <w:rPr>
          <w:rFonts w:ascii="Times New Roman" w:eastAsia="Times New Roman" w:hAnsi="Times New Roman"/>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B263E7" w:rsidRPr="000E51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0E5157">
        <w:rPr>
          <w:rFonts w:ascii="Times New Roman" w:eastAsia="Times New Roman" w:hAnsi="Times New Roman"/>
          <w:sz w:val="24"/>
          <w:szCs w:val="24"/>
          <w:lang w:eastAsia="ru-RU"/>
        </w:rPr>
        <w:t>3.14. Результатом административного действия являются: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-решение об отказе в приеме к рассмотрению заявления и документов, направление заявителю уведомления об этом в электронной форме;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-решение о постановке на учет заявителя либо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3.15. Способом фиксации результата выполнения административной процедуры является: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-подписанное и зарегистрированное уведомление об отказе в приеме к рассмотрению заявления и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-проект постановления Администрации о постановке на учет заявителя либо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3.16. Максимальный срок выполнения административного действия: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Принятие постановления Администрации о постановке на учет либо об отказе в постановке на учет и направление его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3.17.</w:t>
      </w:r>
      <w:bookmarkStart w:id="18" w:name="P376"/>
      <w:bookmarkEnd w:id="18"/>
      <w:r w:rsidRPr="006B6D57">
        <w:rPr>
          <w:rFonts w:ascii="Times New Roman" w:eastAsia="Times New Roman" w:hAnsi="Times New Roman"/>
          <w:sz w:val="24"/>
          <w:szCs w:val="24"/>
          <w:lang w:eastAsia="ru-RU"/>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Прибывший в назначенный день заявитель предъявляет документы, удостоверяющие личность.</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Датой и временем постановки на учет считаются дата и время подачи заявителем заявления и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3.25. При обращении об исправлении технической ошибки заявитель представляет: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-заявление об исправлении технической ошибки;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bookmarkStart w:id="19" w:name="P387"/>
      <w:bookmarkEnd w:id="19"/>
      <w:r w:rsidRPr="006B6D57">
        <w:rPr>
          <w:rFonts w:ascii="Times New Roman" w:eastAsia="Times New Roman" w:hAnsi="Times New Roman"/>
          <w:sz w:val="24"/>
          <w:szCs w:val="24"/>
          <w:lang w:eastAsia="ru-RU"/>
        </w:rPr>
        <w:t>Особенности предоставления муниципальной услуги в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Основанием для начала административной процедуры является поступление в МФЦ заявления и документов.</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Специалист МФЦ принимает от заявителя заявление и документы и регистрирует их.</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 приеме у заявителя заявления и документов специалист МФЦ:</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-проверяет правильность заполнения заявления в соответствии с требованиями, установленными законодательством;</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Срок выполнения данного административного действия не более 30 минут.</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w:t>
      </w:r>
      <w:r w:rsidRPr="006B6D57">
        <w:rPr>
          <w:rFonts w:ascii="Times New Roman" w:eastAsia="Times New Roman" w:hAnsi="Times New Roman"/>
          <w:sz w:val="24"/>
          <w:szCs w:val="24"/>
          <w:lang w:eastAsia="ru-RU"/>
        </w:rPr>
        <w:lastRenderedPageBreak/>
        <w:t>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w:t>
      </w: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jc w:val="both"/>
        <w:rPr>
          <w:rFonts w:ascii="Times New Roman" w:eastAsia="Times New Roman" w:hAnsi="Times New Roman"/>
          <w:sz w:val="24"/>
          <w:szCs w:val="24"/>
          <w:lang w:eastAsia="ru-RU"/>
        </w:rPr>
      </w:pPr>
    </w:p>
    <w:p w:rsidR="00B263E7" w:rsidRDefault="00B263E7" w:rsidP="00B263E7">
      <w:pPr>
        <w:spacing w:before="100" w:beforeAutospacing="1" w:after="100" w:afterAutospacing="1" w:line="240" w:lineRule="auto"/>
        <w:jc w:val="both"/>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Приложение 1</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к административному регламенту</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предоставления муниципальной услуги</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«Постановка на учет граждан, имеющих трех и более детей, имеющих право на</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предоставление земельных участков в собственность бесплатно,</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для индивидуального жилищного строительства»</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Форма заявления</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Главе администрации </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 xml:space="preserve">Царевщинского  сельсовета Мокшанского района Пензенской области </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от ________________________________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(фамилия, имя, отчество (при наличии) заявителя)дата рождения: _____________________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паспортные данные: _________________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выдан _____________________________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адрес регистрации: __________________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тел.: ______________________________</w:t>
      </w:r>
    </w:p>
    <w:p w:rsidR="00B263E7" w:rsidRDefault="00B263E7" w:rsidP="00B263E7">
      <w:pPr>
        <w:spacing w:after="0" w:line="240" w:lineRule="auto"/>
        <w:ind w:firstLine="567"/>
        <w:jc w:val="right"/>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адрес электронной почты: ___________</w:t>
      </w:r>
    </w:p>
    <w:p w:rsidR="00B263E7" w:rsidRPr="006B6D57" w:rsidRDefault="00B263E7" w:rsidP="00B263E7">
      <w:pPr>
        <w:spacing w:after="0" w:line="240" w:lineRule="auto"/>
        <w:ind w:firstLine="567"/>
        <w:jc w:val="right"/>
        <w:rPr>
          <w:rFonts w:ascii="Times New Roman" w:eastAsia="Times New Roman" w:hAnsi="Times New Roman"/>
          <w:sz w:val="24"/>
          <w:szCs w:val="24"/>
          <w:lang w:eastAsia="ru-RU"/>
        </w:rPr>
      </w:pP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t>ЗАЯВЛЕНИЕ</w:t>
      </w:r>
    </w:p>
    <w:p w:rsidR="00B263E7" w:rsidRPr="006B6D57" w:rsidRDefault="00B263E7" w:rsidP="00B263E7">
      <w:pPr>
        <w:spacing w:before="100" w:beforeAutospacing="1" w:after="100" w:afterAutospacing="1" w:line="240" w:lineRule="auto"/>
        <w:ind w:firstLine="567"/>
        <w:jc w:val="center"/>
        <w:rPr>
          <w:rFonts w:ascii="Times New Roman" w:eastAsia="Times New Roman" w:hAnsi="Times New Roman"/>
          <w:sz w:val="24"/>
          <w:szCs w:val="24"/>
          <w:lang w:eastAsia="ru-RU"/>
        </w:rPr>
      </w:pPr>
      <w:r w:rsidRPr="006B6D57">
        <w:rPr>
          <w:rFonts w:ascii="Times New Roman" w:eastAsia="Times New Roman" w:hAnsi="Times New Roman"/>
          <w:b/>
          <w:bCs/>
          <w:sz w:val="24"/>
          <w:szCs w:val="24"/>
          <w:lang w:eastAsia="ru-RU"/>
        </w:rPr>
        <w:lastRenderedPageBreak/>
        <w:t>о постановке на учет </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1.___________________________________________________________,</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(ФИО, дата рождения, степень родства)</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2.___________________________________________________________,</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(ФИО, дата рождения, степень родства)</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3.____________________________________________________________,</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(ФИО, дата рождения, степень родства)</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Цель использования земельного участка – для индивидуального жилищного строительства.</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Результат услуги прошу выдать:</w:t>
      </w:r>
    </w:p>
    <w:tbl>
      <w:tblPr>
        <w:tblW w:w="5000" w:type="pct"/>
        <w:jc w:val="center"/>
        <w:tblCellMar>
          <w:left w:w="0" w:type="dxa"/>
          <w:right w:w="0" w:type="dxa"/>
        </w:tblCellMar>
        <w:tblLook w:val="04A0" w:firstRow="1" w:lastRow="0" w:firstColumn="1" w:lastColumn="0" w:noHBand="0" w:noVBand="1"/>
      </w:tblPr>
      <w:tblGrid>
        <w:gridCol w:w="964"/>
        <w:gridCol w:w="8709"/>
      </w:tblGrid>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электронного документа, предоставленного посредством Единого портала, КСПГМУ ПО</w:t>
            </w:r>
          </w:p>
        </w:tc>
      </w:tr>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B263E7" w:rsidRPr="000E5157" w:rsidTr="00C85C09">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6B6D57" w:rsidRDefault="00B263E7" w:rsidP="00C85C09">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bookmarkStart w:id="20" w:name="P596"/>
      <w:bookmarkEnd w:id="20"/>
      <w:r w:rsidRPr="006B6D57">
        <w:rPr>
          <w:rFonts w:ascii="Times New Roman" w:eastAsia="Times New Roman" w:hAnsi="Times New Roman"/>
          <w:sz w:val="24"/>
          <w:szCs w:val="24"/>
          <w:lang w:eastAsia="ru-RU"/>
        </w:rPr>
        <w:t>Приложение:</w:t>
      </w:r>
    </w:p>
    <w:p w:rsidR="00B263E7" w:rsidRPr="006B6D57" w:rsidRDefault="00B263E7" w:rsidP="00B263E7">
      <w:pPr>
        <w:spacing w:after="0" w:line="240" w:lineRule="auto"/>
        <w:ind w:firstLine="567"/>
        <w:jc w:val="both"/>
        <w:rPr>
          <w:rFonts w:ascii="Times New Roman" w:eastAsia="Times New Roman" w:hAnsi="Times New Roman"/>
          <w:sz w:val="24"/>
          <w:szCs w:val="24"/>
          <w:lang w:eastAsia="ru-RU"/>
        </w:rPr>
      </w:pPr>
      <w:r w:rsidRPr="006B6D57">
        <w:rPr>
          <w:rFonts w:ascii="Times New Roman" w:eastAsia="Times New Roman" w:hAnsi="Times New Roman"/>
          <w:sz w:val="24"/>
          <w:szCs w:val="24"/>
          <w:lang w:eastAsia="ru-RU"/>
        </w:rPr>
        <w:t>Дата Подпись заявителя</w:t>
      </w:r>
    </w:p>
    <w:p w:rsidR="00B263E7" w:rsidRDefault="00B263E7" w:rsidP="00B263E7">
      <w:pPr>
        <w:spacing w:before="100" w:beforeAutospacing="1" w:after="100" w:afterAutospacing="1" w:line="240" w:lineRule="auto"/>
        <w:jc w:val="center"/>
        <w:rPr>
          <w:rFonts w:ascii="Times New Roman" w:eastAsia="Times New Roman" w:hAnsi="Times New Roman"/>
          <w:b/>
          <w:bCs/>
          <w:sz w:val="28"/>
          <w:szCs w:val="28"/>
          <w:lang w:eastAsia="ru-RU"/>
        </w:rPr>
      </w:pPr>
      <w:r w:rsidRPr="006B6D57">
        <w:rPr>
          <w:rFonts w:ascii="Times New Roman" w:eastAsia="Times New Roman" w:hAnsi="Times New Roman"/>
          <w:sz w:val="24"/>
          <w:szCs w:val="24"/>
          <w:lang w:eastAsia="ru-RU"/>
        </w:rPr>
        <w:t> </w:t>
      </w:r>
      <w:r>
        <w:rPr>
          <w:noProof/>
          <w:lang w:eastAsia="ru-RU"/>
        </w:rPr>
        <w:drawing>
          <wp:anchor distT="0" distB="0" distL="114300" distR="114300" simplePos="0" relativeHeight="251669504" behindDoc="0" locked="0" layoutInCell="1" allowOverlap="1">
            <wp:simplePos x="0" y="0"/>
            <wp:positionH relativeFrom="margin">
              <wp:align>center</wp:align>
            </wp:positionH>
            <wp:positionV relativeFrom="paragraph">
              <wp:posOffset>-403860</wp:posOffset>
            </wp:positionV>
            <wp:extent cx="561975" cy="80010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3E7" w:rsidRPr="00C40443" w:rsidRDefault="00B263E7" w:rsidP="00B263E7">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b/>
          <w:bCs/>
          <w:sz w:val="28"/>
          <w:szCs w:val="28"/>
          <w:lang w:eastAsia="ru-RU"/>
        </w:rPr>
        <w:t>АДМИНИСТРАЦИЯ ЦАРЕВЩИНСКОГО СЕЛЬСОВЕТА МОКШАНСКОГО РАЙОНА ПЕНЗЕНСКОЙ ОБЛАСТИ</w:t>
      </w:r>
    </w:p>
    <w:p w:rsidR="00B263E7" w:rsidRPr="00C40443" w:rsidRDefault="00B263E7" w:rsidP="00B263E7">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C40443">
        <w:rPr>
          <w:rFonts w:ascii="Times New Roman" w:eastAsia="Times New Roman" w:hAnsi="Times New Roman"/>
          <w:b/>
          <w:bCs/>
          <w:sz w:val="28"/>
          <w:szCs w:val="28"/>
          <w:lang w:eastAsia="ru-RU"/>
        </w:rPr>
        <w:t>ПОСТАНОВЛЕНИЕ</w:t>
      </w:r>
    </w:p>
    <w:p w:rsidR="00B263E7" w:rsidRPr="004E3D25" w:rsidRDefault="00B263E7" w:rsidP="00B263E7">
      <w:pPr>
        <w:shd w:val="clear" w:color="auto" w:fill="FFFFFF"/>
        <w:spacing w:before="100" w:beforeAutospacing="1" w:after="100" w:afterAutospacing="1" w:line="240" w:lineRule="auto"/>
        <w:jc w:val="center"/>
        <w:rPr>
          <w:rFonts w:ascii="Times New Roman" w:eastAsia="Times New Roman" w:hAnsi="Times New Roman"/>
          <w:b/>
          <w:bCs/>
          <w:lang w:eastAsia="ru-RU"/>
        </w:rPr>
      </w:pPr>
      <w:r w:rsidRPr="004E3D25">
        <w:rPr>
          <w:rFonts w:ascii="Times New Roman" w:eastAsia="Times New Roman" w:hAnsi="Times New Roman"/>
          <w:b/>
          <w:bCs/>
          <w:lang w:eastAsia="ru-RU"/>
        </w:rPr>
        <w:t>от 25.04.2025 № 38</w:t>
      </w:r>
    </w:p>
    <w:p w:rsidR="00B263E7" w:rsidRPr="00F61F12" w:rsidRDefault="00B263E7" w:rsidP="00B263E7">
      <w:pPr>
        <w:shd w:val="clear" w:color="auto" w:fill="FFFFFF"/>
        <w:spacing w:before="100" w:beforeAutospacing="1" w:after="100" w:afterAutospacing="1" w:line="240" w:lineRule="auto"/>
        <w:jc w:val="center"/>
        <w:rPr>
          <w:rFonts w:ascii="Times New Roman" w:eastAsia="Times New Roman" w:hAnsi="Times New Roman"/>
          <w:lang w:eastAsia="ru-RU"/>
        </w:rPr>
      </w:pPr>
      <w:r w:rsidRPr="00F61F12">
        <w:rPr>
          <w:rFonts w:ascii="Times New Roman" w:eastAsia="Times New Roman" w:hAnsi="Times New Roman"/>
          <w:bCs/>
          <w:lang w:eastAsia="ru-RU"/>
        </w:rPr>
        <w:t xml:space="preserve">с. </w:t>
      </w:r>
      <w:r>
        <w:rPr>
          <w:rFonts w:ascii="Times New Roman" w:eastAsia="Times New Roman" w:hAnsi="Times New Roman"/>
          <w:bCs/>
          <w:lang w:eastAsia="ru-RU"/>
        </w:rPr>
        <w:t>Царевщино</w:t>
      </w:r>
    </w:p>
    <w:p w:rsidR="00B263E7" w:rsidRPr="00C40443" w:rsidRDefault="00B263E7" w:rsidP="00B263E7">
      <w:pPr>
        <w:spacing w:before="100" w:beforeAutospacing="1" w:after="100" w:afterAutospacing="1" w:line="240" w:lineRule="auto"/>
        <w:jc w:val="center"/>
        <w:rPr>
          <w:rFonts w:ascii="Times New Roman" w:eastAsia="Times New Roman" w:hAnsi="Times New Roman"/>
          <w:sz w:val="24"/>
          <w:szCs w:val="24"/>
          <w:lang w:eastAsia="ru-RU"/>
        </w:rPr>
      </w:pPr>
      <w:r w:rsidRPr="00C40443">
        <w:rPr>
          <w:rFonts w:ascii="Times New Roman" w:eastAsia="Times New Roman" w:hAnsi="Times New Roman"/>
          <w:b/>
          <w:bCs/>
          <w:sz w:val="24"/>
          <w:szCs w:val="24"/>
          <w:lang w:eastAsia="ru-RU"/>
        </w:rPr>
        <w:t>Об утверждении Административного регламента по предоставлению муниципальной услуги «Выдача разрешений на захоронение и подзахоронение на гражданских кладбищах муниципального образования»</w:t>
      </w:r>
    </w:p>
    <w:p w:rsidR="00B263E7" w:rsidRPr="004E3D25" w:rsidRDefault="00B263E7" w:rsidP="00B263E7">
      <w:pPr>
        <w:spacing w:before="100" w:beforeAutospacing="1" w:after="100" w:afterAutospacing="1" w:line="240" w:lineRule="auto"/>
        <w:ind w:firstLine="567"/>
        <w:jc w:val="both"/>
        <w:rPr>
          <w:rFonts w:ascii="Times New Roman" w:eastAsia="Times New Roman" w:hAnsi="Times New Roman"/>
          <w:sz w:val="24"/>
          <w:szCs w:val="24"/>
          <w:lang w:eastAsia="ru-RU"/>
        </w:rPr>
      </w:pPr>
      <w:r w:rsidRPr="00C40443">
        <w:rPr>
          <w:rFonts w:ascii="Times New Roman" w:eastAsia="Times New Roman" w:hAnsi="Times New Roman"/>
          <w:color w:val="000000"/>
          <w:sz w:val="24"/>
          <w:szCs w:val="24"/>
          <w:lang w:eastAsia="ru-RU"/>
        </w:rPr>
        <w:t xml:space="preserve">В соответствии с Федеральным законом </w:t>
      </w:r>
      <w:hyperlink r:id="rId48" w:tgtFrame="_blank" w:history="1">
        <w:r w:rsidRPr="004E3D25">
          <w:rPr>
            <w:rFonts w:ascii="Times New Roman" w:eastAsia="Times New Roman" w:hAnsi="Times New Roman"/>
            <w:sz w:val="24"/>
            <w:szCs w:val="24"/>
            <w:lang w:eastAsia="ru-RU"/>
          </w:rPr>
          <w:t>от 27.07.2010 года № 210-ФЗ</w:t>
        </w:r>
      </w:hyperlink>
      <w:r w:rsidRPr="004E3D25">
        <w:rPr>
          <w:rFonts w:ascii="Times New Roman" w:eastAsia="Times New Roman" w:hAnsi="Times New Roman"/>
          <w:sz w:val="24"/>
          <w:szCs w:val="24"/>
          <w:lang w:eastAsia="ru-RU"/>
        </w:rPr>
        <w:t xml:space="preserve"> «Об организации предоставления государственных и муниципальных услуг», Федеральным законом </w:t>
      </w:r>
      <w:hyperlink r:id="rId49" w:tgtFrame="_blank" w:history="1">
        <w:r w:rsidRPr="004E3D25">
          <w:rPr>
            <w:rFonts w:ascii="Times New Roman" w:eastAsia="Times New Roman" w:hAnsi="Times New Roman"/>
            <w:sz w:val="24"/>
            <w:szCs w:val="24"/>
            <w:lang w:eastAsia="ru-RU"/>
          </w:rPr>
          <w:t xml:space="preserve">от </w:t>
        </w:r>
        <w:r w:rsidRPr="004E3D25">
          <w:rPr>
            <w:rFonts w:ascii="Times New Roman" w:eastAsia="Times New Roman" w:hAnsi="Times New Roman"/>
            <w:sz w:val="24"/>
            <w:szCs w:val="24"/>
            <w:lang w:eastAsia="ru-RU"/>
          </w:rPr>
          <w:lastRenderedPageBreak/>
          <w:t>06.10.2003 года № 131-ФЗ</w:t>
        </w:r>
      </w:hyperlink>
      <w:r w:rsidRPr="004E3D25">
        <w:rPr>
          <w:rFonts w:ascii="Times New Roman" w:eastAsia="Times New Roman" w:hAnsi="Times New Roman"/>
          <w:sz w:val="24"/>
          <w:szCs w:val="24"/>
          <w:lang w:eastAsia="ru-RU"/>
        </w:rPr>
        <w:t xml:space="preserve"> «Об общих принципах организации местного самоуправления в Российской Федерации», </w:t>
      </w:r>
      <w:r w:rsidRPr="004E3D25">
        <w:rPr>
          <w:rFonts w:ascii="Times New Roman" w:hAnsi="Times New Roman"/>
          <w:sz w:val="24"/>
          <w:szCs w:val="24"/>
        </w:rPr>
        <w:t>руководствуясь постановлениями администрации Царевщинского сельсовета Мокшанского района Пензенской области </w:t>
      </w:r>
      <w:hyperlink r:id="rId50" w:tgtFrame="_blank" w:history="1">
        <w:r w:rsidRPr="004E3D25">
          <w:rPr>
            <w:rStyle w:val="18"/>
            <w:rFonts w:ascii="Times New Roman" w:hAnsi="Times New Roman"/>
          </w:rPr>
          <w:t>от 14.04.2025 №</w:t>
        </w:r>
      </w:hyperlink>
      <w:r w:rsidRPr="004E3D25">
        <w:rPr>
          <w:rStyle w:val="18"/>
          <w:rFonts w:ascii="Times New Roman" w:hAnsi="Times New Roman"/>
        </w:rPr>
        <w:t>30</w:t>
      </w:r>
      <w:r w:rsidRPr="004E3D25">
        <w:rPr>
          <w:rFonts w:ascii="Times New Roman" w:hAnsi="Times New Roman"/>
          <w:sz w:val="24"/>
          <w:szCs w:val="24"/>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51" w:tgtFrame="_blank" w:history="1">
        <w:r w:rsidRPr="004E3D25">
          <w:rPr>
            <w:rStyle w:val="18"/>
            <w:rFonts w:ascii="Times New Roman" w:hAnsi="Times New Roman"/>
          </w:rPr>
          <w:t>от 25.04.2025 № 33</w:t>
        </w:r>
      </w:hyperlink>
      <w:r w:rsidRPr="004E3D25">
        <w:rPr>
          <w:rFonts w:ascii="Times New Roman" w:hAnsi="Times New Roman"/>
          <w:sz w:val="24"/>
          <w:szCs w:val="24"/>
        </w:rPr>
        <w:t> «Об утверждении Реестра муниципальных услуг Царевщинского сельсовета Мокшанского района Пензенской области», </w:t>
      </w:r>
      <w:hyperlink r:id="rId52" w:tgtFrame="_blank" w:history="1">
        <w:r w:rsidRPr="004E3D25">
          <w:rPr>
            <w:rStyle w:val="18"/>
            <w:rFonts w:ascii="Times New Roman" w:hAnsi="Times New Roman"/>
          </w:rPr>
          <w:t>Уставом сельского поселения Царевщинский сельсовет муниципального района Мокшанский район Пензенской области</w:t>
        </w:r>
      </w:hyperlink>
      <w:r w:rsidRPr="004E3D25">
        <w:rPr>
          <w:rFonts w:ascii="Times New Roman" w:eastAsia="Times New Roman" w:hAnsi="Times New Roman"/>
          <w:sz w:val="24"/>
          <w:szCs w:val="24"/>
          <w:lang w:eastAsia="ru-RU"/>
        </w:rPr>
        <w:t>,</w:t>
      </w:r>
    </w:p>
    <w:p w:rsidR="00B263E7" w:rsidRPr="004E3D25" w:rsidRDefault="00B263E7" w:rsidP="00B263E7">
      <w:pPr>
        <w:spacing w:before="100" w:beforeAutospacing="1" w:after="100" w:afterAutospacing="1" w:line="240" w:lineRule="auto"/>
        <w:ind w:firstLine="567"/>
        <w:jc w:val="both"/>
        <w:rPr>
          <w:rFonts w:ascii="Times New Roman" w:eastAsia="Times New Roman" w:hAnsi="Times New Roman"/>
          <w:b/>
          <w:sz w:val="24"/>
          <w:szCs w:val="24"/>
          <w:lang w:eastAsia="ru-RU"/>
        </w:rPr>
      </w:pPr>
      <w:r w:rsidRPr="004E3D25">
        <w:rPr>
          <w:rFonts w:ascii="Times New Roman" w:eastAsia="Times New Roman" w:hAnsi="Times New Roman"/>
          <w:b/>
          <w:color w:val="000000"/>
          <w:sz w:val="24"/>
          <w:szCs w:val="24"/>
          <w:lang w:eastAsia="ru-RU"/>
        </w:rPr>
        <w:t>Администрация Царевщинского сельсовета Мокшанского района Пензенской области постановляет: </w:t>
      </w:r>
    </w:p>
    <w:p w:rsidR="00B263E7" w:rsidRPr="00C40443" w:rsidRDefault="00B263E7" w:rsidP="00B263E7">
      <w:pPr>
        <w:spacing w:after="0" w:line="240" w:lineRule="auto"/>
        <w:ind w:firstLine="567"/>
        <w:jc w:val="both"/>
        <w:rPr>
          <w:rFonts w:ascii="Times New Roman" w:eastAsia="Times New Roman" w:hAnsi="Times New Roman"/>
          <w:sz w:val="24"/>
          <w:szCs w:val="24"/>
          <w:lang w:eastAsia="ru-RU"/>
        </w:rPr>
      </w:pPr>
      <w:r w:rsidRPr="00C40443">
        <w:rPr>
          <w:rFonts w:ascii="Times New Roman" w:eastAsia="Times New Roman" w:hAnsi="Times New Roman"/>
          <w:color w:val="000000"/>
          <w:sz w:val="24"/>
          <w:szCs w:val="24"/>
          <w:lang w:eastAsia="ru-RU"/>
        </w:rPr>
        <w:t>1. Утвердить</w:t>
      </w:r>
      <w:r w:rsidRPr="00CB0E65">
        <w:rPr>
          <w:rFonts w:ascii="Times New Roman" w:eastAsia="Times New Roman" w:hAnsi="Times New Roman"/>
          <w:color w:val="000000"/>
          <w:sz w:val="24"/>
          <w:szCs w:val="24"/>
          <w:lang w:eastAsia="ru-RU"/>
        </w:rPr>
        <w:t xml:space="preserve"> прилагаемый </w:t>
      </w:r>
      <w:r w:rsidRPr="00C40443">
        <w:rPr>
          <w:rFonts w:ascii="Times New Roman" w:eastAsia="Times New Roman" w:hAnsi="Times New Roman"/>
          <w:color w:val="000000"/>
          <w:sz w:val="24"/>
          <w:szCs w:val="24"/>
          <w:lang w:eastAsia="ru-RU"/>
        </w:rPr>
        <w:t>административный регламент по предоставлению муниципальной услуги «</w:t>
      </w:r>
      <w:r w:rsidRPr="00C40443">
        <w:rPr>
          <w:rFonts w:ascii="Times New Roman" w:eastAsia="Times New Roman" w:hAnsi="Times New Roman"/>
          <w:sz w:val="24"/>
          <w:szCs w:val="24"/>
          <w:lang w:eastAsia="ru-RU"/>
        </w:rPr>
        <w:t xml:space="preserve">Выдача разрешений на захоронение (перезахоронение) и подзахоронение на гражданских кладбищах муниципального образования (выдача разрешений на захоронение и подзахоронение на гражданских кладбищах </w:t>
      </w:r>
      <w:r w:rsidRPr="00CB0E65">
        <w:rPr>
          <w:rFonts w:ascii="Times New Roman" w:eastAsia="Times New Roman" w:hAnsi="Times New Roman"/>
          <w:sz w:val="24"/>
          <w:szCs w:val="24"/>
          <w:lang w:eastAsia="ru-RU"/>
        </w:rPr>
        <w:t>муниципального образования</w:t>
      </w:r>
      <w:r w:rsidRPr="00C40443">
        <w:rPr>
          <w:rFonts w:ascii="Times New Roman" w:eastAsia="Times New Roman" w:hAnsi="Times New Roman"/>
          <w:color w:val="000000"/>
          <w:sz w:val="24"/>
          <w:szCs w:val="24"/>
          <w:lang w:eastAsia="ru-RU"/>
        </w:rPr>
        <w:t>».</w:t>
      </w:r>
    </w:p>
    <w:p w:rsidR="00B263E7" w:rsidRPr="00CB0E65" w:rsidRDefault="00B263E7" w:rsidP="00B263E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CB0E65">
        <w:rPr>
          <w:rFonts w:ascii="Times New Roman" w:eastAsia="Times New Roman" w:hAnsi="Times New Roman"/>
          <w:sz w:val="24"/>
          <w:szCs w:val="24"/>
          <w:lang w:eastAsia="ru-RU"/>
        </w:rPr>
        <w:t xml:space="preserve">.Опубликовать настоящее постановление в информационном бюллетене «Вести </w:t>
      </w:r>
      <w:r>
        <w:rPr>
          <w:rFonts w:ascii="Times New Roman" w:eastAsia="Times New Roman" w:hAnsi="Times New Roman"/>
          <w:sz w:val="24"/>
          <w:szCs w:val="24"/>
          <w:lang w:eastAsia="ru-RU"/>
        </w:rPr>
        <w:t>Царевщинского</w:t>
      </w:r>
      <w:r w:rsidRPr="00CB0E65">
        <w:rPr>
          <w:rFonts w:ascii="Times New Roman" w:eastAsia="Times New Roman" w:hAnsi="Times New Roman"/>
          <w:sz w:val="24"/>
          <w:szCs w:val="24"/>
          <w:lang w:eastAsia="ru-RU"/>
        </w:rPr>
        <w:t xml:space="preserve">  сельсовета» и на официально</w:t>
      </w:r>
      <w:r>
        <w:rPr>
          <w:rFonts w:ascii="Times New Roman" w:eastAsia="Times New Roman" w:hAnsi="Times New Roman"/>
          <w:sz w:val="24"/>
          <w:szCs w:val="24"/>
          <w:lang w:eastAsia="ru-RU"/>
        </w:rPr>
        <w:t>йстранице</w:t>
      </w:r>
      <w:r w:rsidRPr="00CB0E65">
        <w:rPr>
          <w:rFonts w:ascii="Times New Roman" w:eastAsia="Times New Roman" w:hAnsi="Times New Roman"/>
          <w:sz w:val="24"/>
          <w:szCs w:val="24"/>
          <w:lang w:eastAsia="ru-RU"/>
        </w:rPr>
        <w:t xml:space="preserve"> администрации </w:t>
      </w:r>
      <w:r>
        <w:rPr>
          <w:rFonts w:ascii="Times New Roman" w:eastAsia="Times New Roman" w:hAnsi="Times New Roman"/>
          <w:sz w:val="24"/>
          <w:szCs w:val="24"/>
          <w:lang w:eastAsia="ru-RU"/>
        </w:rPr>
        <w:t>Царевщинского</w:t>
      </w:r>
      <w:r w:rsidRPr="00CB0E65">
        <w:rPr>
          <w:rFonts w:ascii="Times New Roman" w:eastAsia="Times New Roman" w:hAnsi="Times New Roman"/>
          <w:sz w:val="24"/>
          <w:szCs w:val="24"/>
          <w:lang w:eastAsia="ru-RU"/>
        </w:rPr>
        <w:t xml:space="preserve">  сельсовета Мокшанского района Пензенской области в информационно-телекоммуникационной сети «Интернет».</w:t>
      </w:r>
    </w:p>
    <w:p w:rsidR="00B263E7" w:rsidRPr="00CB0E65" w:rsidRDefault="00B263E7" w:rsidP="00B263E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B0E65">
        <w:rPr>
          <w:rFonts w:ascii="Times New Roman" w:eastAsia="Times New Roman" w:hAnsi="Times New Roman"/>
          <w:sz w:val="24"/>
          <w:szCs w:val="24"/>
          <w:lang w:eastAsia="ru-RU"/>
        </w:rPr>
        <w:t>.Настоящее постановление вступает в силу на следующий день после дня его официального опубликования.</w:t>
      </w:r>
    </w:p>
    <w:p w:rsidR="00B263E7" w:rsidRPr="00CB0E65" w:rsidRDefault="00B263E7" w:rsidP="00B263E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CB0E65">
        <w:rPr>
          <w:rFonts w:ascii="Times New Roman" w:eastAsia="Times New Roman" w:hAnsi="Times New Roman"/>
          <w:sz w:val="24"/>
          <w:szCs w:val="24"/>
          <w:lang w:eastAsia="ru-RU"/>
        </w:rPr>
        <w:t xml:space="preserve">.Контроль за исполнением настоящего постановления возложить на главу администрации </w:t>
      </w:r>
      <w:r>
        <w:rPr>
          <w:rFonts w:ascii="Times New Roman" w:eastAsia="Times New Roman" w:hAnsi="Times New Roman"/>
          <w:sz w:val="24"/>
          <w:szCs w:val="24"/>
          <w:lang w:eastAsia="ru-RU"/>
        </w:rPr>
        <w:t>Царевщинского</w:t>
      </w:r>
      <w:r w:rsidRPr="00CB0E65">
        <w:rPr>
          <w:rFonts w:ascii="Times New Roman" w:eastAsia="Times New Roman" w:hAnsi="Times New Roman"/>
          <w:sz w:val="24"/>
          <w:szCs w:val="24"/>
          <w:lang w:eastAsia="ru-RU"/>
        </w:rPr>
        <w:t xml:space="preserve"> сельсовета Мокшанского района Пензенской области.</w:t>
      </w:r>
    </w:p>
    <w:p w:rsidR="00B263E7" w:rsidRDefault="00B263E7" w:rsidP="00B263E7">
      <w:pPr>
        <w:spacing w:after="0" w:line="240" w:lineRule="auto"/>
        <w:rPr>
          <w:rFonts w:ascii="Times New Roman" w:eastAsia="Times New Roman" w:hAnsi="Times New Roman"/>
          <w:sz w:val="24"/>
          <w:szCs w:val="24"/>
          <w:lang w:eastAsia="ru-RU"/>
        </w:rPr>
      </w:pPr>
    </w:p>
    <w:p w:rsidR="00B263E7" w:rsidRPr="004E3D25" w:rsidRDefault="00B263E7" w:rsidP="00B263E7">
      <w:pPr>
        <w:spacing w:after="0" w:line="240" w:lineRule="auto"/>
        <w:rPr>
          <w:rFonts w:ascii="Times New Roman" w:eastAsia="Times New Roman" w:hAnsi="Times New Roman"/>
          <w:b/>
          <w:sz w:val="24"/>
          <w:szCs w:val="24"/>
          <w:lang w:eastAsia="ru-RU"/>
        </w:rPr>
      </w:pPr>
      <w:r w:rsidRPr="004E3D25">
        <w:rPr>
          <w:rFonts w:ascii="Times New Roman" w:eastAsia="Times New Roman" w:hAnsi="Times New Roman"/>
          <w:b/>
          <w:sz w:val="24"/>
          <w:szCs w:val="24"/>
          <w:lang w:eastAsia="ru-RU"/>
        </w:rPr>
        <w:t>Глава администрации</w:t>
      </w:r>
    </w:p>
    <w:p w:rsidR="00B263E7" w:rsidRPr="004E3D25" w:rsidRDefault="00B263E7" w:rsidP="00B263E7">
      <w:pPr>
        <w:spacing w:after="0" w:line="240" w:lineRule="auto"/>
        <w:rPr>
          <w:rFonts w:ascii="Times New Roman" w:eastAsia="Times New Roman" w:hAnsi="Times New Roman"/>
          <w:b/>
          <w:sz w:val="24"/>
          <w:szCs w:val="24"/>
          <w:lang w:eastAsia="ru-RU"/>
        </w:rPr>
      </w:pPr>
      <w:r w:rsidRPr="004E3D25">
        <w:rPr>
          <w:rFonts w:ascii="Times New Roman" w:eastAsia="Times New Roman" w:hAnsi="Times New Roman"/>
          <w:b/>
          <w:sz w:val="24"/>
          <w:szCs w:val="24"/>
          <w:lang w:eastAsia="ru-RU"/>
        </w:rPr>
        <w:t>Царевщинского сельсовета</w:t>
      </w:r>
    </w:p>
    <w:p w:rsidR="00B263E7" w:rsidRPr="004E3D25" w:rsidRDefault="00B263E7" w:rsidP="00B263E7">
      <w:pPr>
        <w:spacing w:after="0" w:line="240" w:lineRule="auto"/>
        <w:rPr>
          <w:rFonts w:ascii="Times New Roman" w:eastAsia="Times New Roman" w:hAnsi="Times New Roman"/>
          <w:b/>
          <w:sz w:val="24"/>
          <w:szCs w:val="24"/>
          <w:lang w:eastAsia="ru-RU"/>
        </w:rPr>
      </w:pPr>
      <w:r w:rsidRPr="004E3D25">
        <w:rPr>
          <w:rFonts w:ascii="Times New Roman" w:eastAsia="Times New Roman" w:hAnsi="Times New Roman"/>
          <w:b/>
          <w:sz w:val="24"/>
          <w:szCs w:val="24"/>
          <w:lang w:eastAsia="ru-RU"/>
        </w:rPr>
        <w:t>Мокшанского района</w:t>
      </w:r>
    </w:p>
    <w:p w:rsidR="00B263E7" w:rsidRPr="004E3D25" w:rsidRDefault="00B263E7" w:rsidP="00B263E7">
      <w:pPr>
        <w:spacing w:after="0" w:line="240" w:lineRule="auto"/>
        <w:rPr>
          <w:rFonts w:ascii="Times New Roman" w:eastAsia="Times New Roman" w:hAnsi="Times New Roman"/>
          <w:b/>
          <w:sz w:val="24"/>
          <w:szCs w:val="24"/>
          <w:lang w:eastAsia="ru-RU"/>
        </w:rPr>
      </w:pPr>
      <w:r w:rsidRPr="004E3D25">
        <w:rPr>
          <w:rFonts w:ascii="Times New Roman" w:eastAsia="Times New Roman" w:hAnsi="Times New Roman"/>
          <w:b/>
          <w:sz w:val="24"/>
          <w:szCs w:val="24"/>
          <w:lang w:eastAsia="ru-RU"/>
        </w:rPr>
        <w:t>Пензенской области                                                      О.А.Адышкина </w:t>
      </w:r>
    </w:p>
    <w:p w:rsidR="00B263E7" w:rsidRDefault="00B263E7" w:rsidP="00B263E7">
      <w:pPr>
        <w:spacing w:after="0" w:line="240" w:lineRule="auto"/>
        <w:rPr>
          <w:rFonts w:ascii="Times New Roman" w:eastAsia="Times New Roman" w:hAnsi="Times New Roman"/>
          <w:sz w:val="24"/>
          <w:szCs w:val="24"/>
          <w:lang w:eastAsia="ru-RU"/>
        </w:rPr>
      </w:pPr>
    </w:p>
    <w:p w:rsidR="00B263E7" w:rsidRDefault="00B263E7" w:rsidP="00B263E7">
      <w:pPr>
        <w:spacing w:after="0" w:line="240" w:lineRule="auto"/>
        <w:jc w:val="right"/>
        <w:rPr>
          <w:rFonts w:ascii="Times New Roman" w:eastAsia="Times New Roman" w:hAnsi="Times New Roman"/>
          <w:sz w:val="24"/>
          <w:szCs w:val="24"/>
          <w:lang w:eastAsia="ru-RU"/>
        </w:rPr>
      </w:pPr>
      <w:r w:rsidRPr="00C40443">
        <w:rPr>
          <w:rFonts w:ascii="Times New Roman" w:eastAsia="Times New Roman" w:hAnsi="Times New Roman"/>
          <w:sz w:val="24"/>
          <w:szCs w:val="24"/>
          <w:lang w:eastAsia="ru-RU"/>
        </w:rPr>
        <w:t>Приложение</w:t>
      </w:r>
    </w:p>
    <w:p w:rsidR="00B263E7" w:rsidRPr="00C40443" w:rsidRDefault="00B263E7" w:rsidP="00B263E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w:t>
      </w:r>
    </w:p>
    <w:p w:rsidR="00B263E7" w:rsidRPr="00C40443" w:rsidRDefault="00B263E7" w:rsidP="00B263E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постановлением</w:t>
      </w:r>
      <w:r w:rsidRPr="00C40443">
        <w:rPr>
          <w:rFonts w:ascii="Times New Roman" w:eastAsia="Times New Roman" w:hAnsi="Times New Roman"/>
          <w:sz w:val="24"/>
          <w:szCs w:val="24"/>
          <w:lang w:eastAsia="ru-RU"/>
        </w:rPr>
        <w:t xml:space="preserve"> администрации</w:t>
      </w:r>
    </w:p>
    <w:p w:rsidR="00B263E7" w:rsidRDefault="00B263E7" w:rsidP="00B263E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Царевщинского сельсовета Мокшанского района Пензенской области</w:t>
      </w:r>
    </w:p>
    <w:p w:rsidR="00B263E7" w:rsidRPr="00C40443" w:rsidRDefault="00B263E7" w:rsidP="00B263E7">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25.04.2025 № 38</w:t>
      </w:r>
    </w:p>
    <w:p w:rsidR="00B263E7" w:rsidRPr="00C40443" w:rsidRDefault="00B263E7" w:rsidP="00B263E7">
      <w:pPr>
        <w:spacing w:before="100" w:beforeAutospacing="1" w:after="100" w:afterAutospacing="1" w:line="240" w:lineRule="auto"/>
        <w:jc w:val="right"/>
        <w:rPr>
          <w:rFonts w:ascii="Times New Roman" w:eastAsia="Times New Roman" w:hAnsi="Times New Roman"/>
          <w:sz w:val="24"/>
          <w:szCs w:val="24"/>
          <w:lang w:eastAsia="ru-RU"/>
        </w:rPr>
      </w:pPr>
      <w:r w:rsidRPr="00C40443">
        <w:rPr>
          <w:rFonts w:ascii="Times New Roman" w:eastAsia="Times New Roman" w:hAnsi="Times New Roman"/>
          <w:b/>
          <w:bCs/>
          <w:sz w:val="24"/>
          <w:szCs w:val="24"/>
          <w:lang w:eastAsia="ru-RU"/>
        </w:rPr>
        <w:t> </w:t>
      </w:r>
    </w:p>
    <w:p w:rsidR="00B263E7" w:rsidRPr="00C40443" w:rsidRDefault="00B263E7" w:rsidP="00B263E7">
      <w:pPr>
        <w:spacing w:before="100" w:beforeAutospacing="1" w:after="100" w:afterAutospacing="1" w:line="240" w:lineRule="auto"/>
        <w:jc w:val="center"/>
        <w:rPr>
          <w:rFonts w:ascii="Times New Roman" w:eastAsia="Times New Roman" w:hAnsi="Times New Roman"/>
          <w:sz w:val="24"/>
          <w:szCs w:val="24"/>
          <w:lang w:eastAsia="ru-RU"/>
        </w:rPr>
      </w:pPr>
      <w:r w:rsidRPr="00C40443">
        <w:rPr>
          <w:rFonts w:ascii="Times New Roman" w:eastAsia="Times New Roman" w:hAnsi="Times New Roman"/>
          <w:b/>
          <w:bCs/>
          <w:sz w:val="24"/>
          <w:szCs w:val="24"/>
          <w:lang w:eastAsia="ru-RU"/>
        </w:rPr>
        <w:t>Административный регламент</w:t>
      </w:r>
    </w:p>
    <w:p w:rsidR="00B263E7" w:rsidRPr="00C40443" w:rsidRDefault="00B263E7" w:rsidP="00B263E7">
      <w:pPr>
        <w:spacing w:before="100" w:beforeAutospacing="1" w:after="100" w:afterAutospacing="1" w:line="240" w:lineRule="auto"/>
        <w:jc w:val="center"/>
        <w:rPr>
          <w:rFonts w:ascii="Times New Roman" w:eastAsia="Times New Roman" w:hAnsi="Times New Roman"/>
          <w:sz w:val="24"/>
          <w:szCs w:val="24"/>
          <w:lang w:eastAsia="ru-RU"/>
        </w:rPr>
      </w:pPr>
      <w:r w:rsidRPr="00C40443">
        <w:rPr>
          <w:rFonts w:ascii="Times New Roman" w:eastAsia="Times New Roman" w:hAnsi="Times New Roman"/>
          <w:b/>
          <w:bCs/>
          <w:sz w:val="24"/>
          <w:szCs w:val="24"/>
          <w:lang w:eastAsia="ru-RU"/>
        </w:rPr>
        <w:t>по предоставлению муниципальной услуги</w:t>
      </w:r>
      <w:bookmarkStart w:id="21" w:name="Par29"/>
      <w:bookmarkEnd w:id="21"/>
      <w:r w:rsidRPr="00C40443">
        <w:rPr>
          <w:rFonts w:ascii="Times New Roman" w:eastAsia="Times New Roman" w:hAnsi="Times New Roman"/>
          <w:b/>
          <w:bCs/>
          <w:sz w:val="24"/>
          <w:szCs w:val="24"/>
          <w:lang w:eastAsia="ru-RU"/>
        </w:rPr>
        <w:t xml:space="preserve"> по выдаче разрешений на захоронение и подзахоронение на гражданских кладбищах муниципального образования</w:t>
      </w:r>
    </w:p>
    <w:p w:rsidR="00B263E7" w:rsidRPr="00C40443" w:rsidRDefault="00B263E7" w:rsidP="00B263E7">
      <w:pPr>
        <w:spacing w:before="100" w:beforeAutospacing="1" w:after="100" w:afterAutospacing="1" w:line="240" w:lineRule="auto"/>
        <w:jc w:val="center"/>
        <w:rPr>
          <w:rFonts w:ascii="Times New Roman" w:eastAsia="Times New Roman" w:hAnsi="Times New Roman"/>
          <w:sz w:val="24"/>
          <w:szCs w:val="24"/>
          <w:lang w:eastAsia="ru-RU"/>
        </w:rPr>
      </w:pPr>
      <w:bookmarkStart w:id="22" w:name="Par33"/>
      <w:bookmarkEnd w:id="22"/>
      <w:r w:rsidRPr="00C40443">
        <w:rPr>
          <w:rFonts w:ascii="Times New Roman" w:eastAsia="Times New Roman" w:hAnsi="Times New Roman"/>
          <w:sz w:val="24"/>
          <w:szCs w:val="24"/>
          <w:lang w:eastAsia="ru-RU"/>
        </w:rPr>
        <w:t>1. Общие положения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C40443">
        <w:rPr>
          <w:rFonts w:ascii="Times New Roman" w:eastAsia="Times New Roman" w:hAnsi="Times New Roman"/>
          <w:sz w:val="24"/>
          <w:szCs w:val="24"/>
          <w:lang w:eastAsia="ru-RU"/>
        </w:rPr>
        <w:t xml:space="preserve">1.1. Регламент устанавливает </w:t>
      </w:r>
      <w:r w:rsidRPr="004E3D25">
        <w:rPr>
          <w:rFonts w:ascii="Times New Roman" w:eastAsia="Times New Roman" w:hAnsi="Times New Roman"/>
          <w:sz w:val="24"/>
          <w:szCs w:val="24"/>
          <w:lang w:eastAsia="ru-RU"/>
        </w:rPr>
        <w:t>порядок и стандарт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1.2. Заявителями, обратившимися за получением муниципальной услуги, являются физические лица.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 xml:space="preserve">1.2.1. Представлять интересы заявителя от имени физических лиц о выдаче разрешений на захоронение (перезахоронение) и подзахоронение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От имени физических лиц могут выступать представители, действующие на основании доверенности.</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hAnsi="Times New Roman"/>
          <w:sz w:val="24"/>
          <w:szCs w:val="24"/>
        </w:rPr>
        <w:t>1.3. В настоящем регламенте используются сокращения:</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hAnsi="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53" w:tgtFrame="_blank" w:history="1">
        <w:r w:rsidRPr="004E3D25">
          <w:rPr>
            <w:rStyle w:val="a9"/>
            <w:rFonts w:ascii="Times New Roman" w:hAnsi="Times New Roman"/>
            <w:color w:val="auto"/>
            <w:sz w:val="24"/>
            <w:szCs w:val="24"/>
            <w:u w:val="none"/>
          </w:rPr>
          <w:t>www.gosuslugi.ru</w:t>
        </w:r>
      </w:hyperlink>
      <w:r w:rsidRPr="004E3D25">
        <w:rPr>
          <w:rFonts w:ascii="Times New Roman" w:hAnsi="Times New Roman"/>
          <w:sz w:val="24"/>
          <w:szCs w:val="24"/>
        </w:rPr>
        <w:t xml:space="preserve">) - Единый портал; </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hAnsi="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54" w:tgtFrame="_blank" w:history="1">
        <w:r w:rsidRPr="004E3D25">
          <w:rPr>
            <w:rStyle w:val="a9"/>
            <w:rFonts w:ascii="Times New Roman" w:hAnsi="Times New Roman"/>
            <w:color w:val="auto"/>
            <w:sz w:val="24"/>
            <w:szCs w:val="24"/>
            <w:u w:val="none"/>
          </w:rPr>
          <w:t>https://gosuslugi.pnzreg.ru</w:t>
        </w:r>
      </w:hyperlink>
      <w:r w:rsidRPr="004E3D25">
        <w:rPr>
          <w:rFonts w:ascii="Times New Roman" w:hAnsi="Times New Roman"/>
          <w:sz w:val="24"/>
          <w:szCs w:val="24"/>
        </w:rPr>
        <w:t>) – КСПГМУ ПО;</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hAnsi="Times New Roman"/>
          <w:sz w:val="24"/>
          <w:szCs w:val="24"/>
        </w:rPr>
        <w:t>- при совместном упоминании Единый портал,  КСПГМУ ПО, Администрация – порталы."</w:t>
      </w:r>
    </w:p>
    <w:p w:rsidR="00B263E7" w:rsidRPr="004E3D25" w:rsidRDefault="00B263E7" w:rsidP="00B263E7">
      <w:pPr>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FF0000"/>
          <w:sz w:val="24"/>
          <w:szCs w:val="24"/>
          <w:lang w:eastAsia="ru-RU"/>
        </w:rPr>
        <w:t> </w:t>
      </w:r>
    </w:p>
    <w:p w:rsidR="00B263E7" w:rsidRPr="004E3D25" w:rsidRDefault="00B263E7" w:rsidP="00B263E7">
      <w:pPr>
        <w:spacing w:after="0" w:line="240" w:lineRule="auto"/>
        <w:jc w:val="center"/>
        <w:rPr>
          <w:rFonts w:ascii="Times New Roman" w:eastAsia="Times New Roman" w:hAnsi="Times New Roman"/>
          <w:sz w:val="24"/>
          <w:szCs w:val="24"/>
          <w:lang w:eastAsia="ru-RU"/>
        </w:rPr>
      </w:pPr>
      <w:bookmarkStart w:id="23" w:name="Par104"/>
      <w:bookmarkEnd w:id="23"/>
      <w:r w:rsidRPr="004E3D25">
        <w:rPr>
          <w:rFonts w:ascii="Times New Roman" w:eastAsia="Times New Roman" w:hAnsi="Times New Roman"/>
          <w:b/>
          <w:bCs/>
          <w:sz w:val="24"/>
          <w:szCs w:val="24"/>
          <w:lang w:val="en-US" w:eastAsia="ru-RU"/>
        </w:rPr>
        <w:t>II</w:t>
      </w:r>
      <w:r w:rsidRPr="004E3D25">
        <w:rPr>
          <w:rFonts w:ascii="Times New Roman" w:eastAsia="Times New Roman" w:hAnsi="Times New Roman"/>
          <w:b/>
          <w:bCs/>
          <w:sz w:val="24"/>
          <w:szCs w:val="24"/>
          <w:lang w:eastAsia="ru-RU"/>
        </w:rPr>
        <w:t>. Стандарт предоставления муниципальной услуги</w:t>
      </w:r>
    </w:p>
    <w:p w:rsidR="00B263E7" w:rsidRPr="004E3D25" w:rsidRDefault="00B263E7" w:rsidP="00B263E7">
      <w:pPr>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2.1. Наименование муниципальной услуги: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Выдача разрешений на захоронение (перезахоронение) и подзахоронение на гражданских кладбищах муниципального образования».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2.2. Наименование органа предоставляющего муниципальную услугу.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Услугу предоставляет: администрация Царевщинского сельсовета Мокшанского района Пензенской области.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2.3. Результатом предоставления муниципальной услуги является: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выдача разрешения на захоронение умершего в могилу (на помещение урны с прахом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выдача разрешения на перезахоронение останков умершего(ей)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отказ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1) при личной явке в орган, предоставляющий муниципальную услугу.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 без личной явки - почтовым отправлением.</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2.4. Срок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4" w:name="Par131"/>
      <w:bookmarkEnd w:id="24"/>
      <w:r w:rsidRPr="004E3D25">
        <w:rPr>
          <w:rFonts w:ascii="Times New Roman" w:eastAsia="Times New Roman" w:hAnsi="Times New Roman"/>
          <w:sz w:val="24"/>
          <w:szCs w:val="24"/>
          <w:lang w:eastAsia="ru-RU"/>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5" w:name="Par133"/>
      <w:bookmarkEnd w:id="25"/>
      <w:r w:rsidRPr="004E3D25">
        <w:rPr>
          <w:rFonts w:ascii="Times New Roman" w:eastAsia="Times New Roman" w:hAnsi="Times New Roman"/>
          <w:sz w:val="24"/>
          <w:szCs w:val="24"/>
          <w:lang w:eastAsia="ru-RU"/>
        </w:rPr>
        <w:t>а) для получения разрешения на захоронение умершего в могилу (на помещение урны с прахом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6" w:name="Par134"/>
      <w:bookmarkEnd w:id="26"/>
      <w:r w:rsidRPr="004E3D25">
        <w:rPr>
          <w:rFonts w:ascii="Times New Roman" w:eastAsia="Times New Roman" w:hAnsi="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2) свидетельство о смерти лица, в отношении которого подается заявление о выдаче разрешения на захоронение;</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7" w:name="Par136"/>
      <w:bookmarkEnd w:id="27"/>
      <w:r w:rsidRPr="004E3D25">
        <w:rPr>
          <w:rFonts w:ascii="Times New Roman" w:eastAsia="Times New Roman" w:hAnsi="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8" w:name="Par137"/>
      <w:bookmarkEnd w:id="28"/>
      <w:r w:rsidRPr="004E3D25">
        <w:rPr>
          <w:rFonts w:ascii="Times New Roman" w:eastAsia="Times New Roman" w:hAnsi="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29" w:name="Par138"/>
      <w:bookmarkStart w:id="30" w:name="Par139"/>
      <w:bookmarkEnd w:id="29"/>
      <w:bookmarkEnd w:id="30"/>
      <w:r w:rsidRPr="004E3D25">
        <w:rPr>
          <w:rFonts w:ascii="Times New Roman" w:eastAsia="Times New Roman" w:hAnsi="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6) согласие на обработку персональных данных.</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1" w:name="Par147"/>
      <w:bookmarkEnd w:id="31"/>
      <w:r w:rsidRPr="004E3D25">
        <w:rPr>
          <w:rFonts w:ascii="Times New Roman" w:eastAsia="Times New Roman" w:hAnsi="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2" w:name="Par148"/>
      <w:bookmarkEnd w:id="32"/>
      <w:r w:rsidRPr="004E3D25">
        <w:rPr>
          <w:rFonts w:ascii="Times New Roman" w:eastAsia="Times New Roman" w:hAnsi="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3" w:name="Par149"/>
      <w:bookmarkEnd w:id="33"/>
      <w:r w:rsidRPr="004E3D25">
        <w:rPr>
          <w:rFonts w:ascii="Times New Roman" w:eastAsia="Times New Roman" w:hAnsi="Times New Roman"/>
          <w:sz w:val="24"/>
          <w:szCs w:val="24"/>
          <w:lang w:eastAsia="ru-RU"/>
        </w:rPr>
        <w:t>3) свидетельство о смерти лица, ранее захороненного в родственном месте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4" w:name="Par153"/>
      <w:bookmarkEnd w:id="34"/>
      <w:r w:rsidRPr="004E3D25">
        <w:rPr>
          <w:rFonts w:ascii="Times New Roman" w:eastAsia="Times New Roman" w:hAnsi="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5" w:name="Par154"/>
      <w:bookmarkEnd w:id="35"/>
      <w:r w:rsidRPr="004E3D25">
        <w:rPr>
          <w:rFonts w:ascii="Times New Roman" w:eastAsia="Times New Roman" w:hAnsi="Times New Roman"/>
          <w:sz w:val="24"/>
          <w:szCs w:val="24"/>
          <w:lang w:eastAsia="ru-RU"/>
        </w:rPr>
        <w:t>8) справка о кремации (в случае обращения за разрешением на помещение урны с прахом в родственное место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bookmarkStart w:id="36" w:name="Par155"/>
      <w:bookmarkEnd w:id="36"/>
      <w:r w:rsidRPr="004E3D25">
        <w:rPr>
          <w:rFonts w:ascii="Times New Roman" w:eastAsia="Times New Roman" w:hAnsi="Times New Roman"/>
          <w:sz w:val="24"/>
          <w:szCs w:val="24"/>
          <w:lang w:eastAsia="ru-RU"/>
        </w:rPr>
        <w:t>9) согласие на обработку персональных данных.</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 для получения разрешения на перезахоронение останков умершего(ей):</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1) заявление о выдаче разрешения о перезахоронении останков умершего (ей) в могилу (приложение № 3 к настоящим методическим рекомендациям);</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 свидетельство о смерти лица, в отношении которого подается заявление о выдаче разрешения о перезахоронении;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 документ, удостоверяющий личность заявителя;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5) справка, подтверждающая возможность принятия останков с последующим захоронением на кладбище;</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6) согласие на обработку персональных данных.</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w:t>
      </w:r>
      <w:r w:rsidRPr="004E3D25">
        <w:rPr>
          <w:rFonts w:ascii="Times New Roman" w:eastAsia="Times New Roman" w:hAnsi="Times New Roman"/>
          <w:sz w:val="24"/>
          <w:szCs w:val="24"/>
          <w:lang w:eastAsia="ru-RU"/>
        </w:rPr>
        <w:lastRenderedPageBreak/>
        <w:t>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Органы, предоставляющие муниципальную услугу, не вправе требовать от заявителя:</w:t>
      </w:r>
    </w:p>
    <w:p w:rsidR="00B263E7" w:rsidRPr="004E3D25" w:rsidRDefault="00B263E7" w:rsidP="00B263E7">
      <w:pPr>
        <w:numPr>
          <w:ilvl w:val="0"/>
          <w:numId w:val="45"/>
        </w:numPr>
        <w:spacing w:after="0" w:line="240" w:lineRule="auto"/>
        <w:ind w:left="0"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263E7" w:rsidRPr="004E3D25" w:rsidRDefault="00B263E7" w:rsidP="00B263E7">
      <w:pPr>
        <w:numPr>
          <w:ilvl w:val="0"/>
          <w:numId w:val="45"/>
        </w:numPr>
        <w:spacing w:after="0" w:line="240" w:lineRule="auto"/>
        <w:ind w:left="0"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55" w:tgtFrame="_blank" w:history="1">
        <w:r w:rsidRPr="004E3D25">
          <w:rPr>
            <w:rFonts w:ascii="Times New Roman" w:eastAsia="Times New Roman" w:hAnsi="Times New Roman"/>
            <w:sz w:val="24"/>
            <w:szCs w:val="24"/>
            <w:lang w:eastAsia="ru-RU"/>
          </w:rPr>
          <w:t>от 27.07.2010 № 210-ФЗ</w:t>
        </w:r>
      </w:hyperlink>
      <w:r w:rsidRPr="004E3D25">
        <w:rPr>
          <w:rFonts w:ascii="Times New Roman" w:eastAsia="Times New Roman" w:hAnsi="Times New Roman"/>
          <w:sz w:val="24"/>
          <w:szCs w:val="24"/>
          <w:lang w:eastAsia="ru-RU"/>
        </w:rPr>
        <w:t xml:space="preserve">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263E7" w:rsidRPr="004E3D25" w:rsidRDefault="00B263E7" w:rsidP="00B263E7">
      <w:pPr>
        <w:numPr>
          <w:ilvl w:val="0"/>
          <w:numId w:val="45"/>
        </w:numPr>
        <w:spacing w:after="0" w:line="240" w:lineRule="auto"/>
        <w:ind w:left="0"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w:t>
      </w:r>
      <w:r w:rsidRPr="004E3D25">
        <w:rPr>
          <w:rFonts w:ascii="Times New Roman" w:eastAsia="Times New Roman" w:hAnsi="Times New Roman"/>
          <w:sz w:val="24"/>
          <w:szCs w:val="24"/>
          <w:lang w:eastAsia="ru-RU"/>
        </w:rPr>
        <w:lastRenderedPageBreak/>
        <w:t>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2.7. Исчерпывающий перечень оснований для приостановления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Основания для приостановления предоставления муниципальной услуги не предусмотрены.</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2.8. Исчерпывающий перечень оснований для отказа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bookmarkStart w:id="37" w:name="Par169"/>
      <w:bookmarkEnd w:id="37"/>
      <w:r w:rsidRPr="004E3D25">
        <w:rPr>
          <w:rFonts w:ascii="Times New Roman" w:eastAsia="Times New Roman" w:hAnsi="Times New Roman"/>
          <w:sz w:val="24"/>
          <w:szCs w:val="24"/>
          <w:lang w:eastAsia="ru-RU"/>
        </w:rPr>
        <w:t>непредставление всех требующихся документов или сведений, указанных в пункте 2.5 настоящего Административного регламента;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bookmarkStart w:id="38" w:name="Par170"/>
      <w:bookmarkEnd w:id="38"/>
      <w:r w:rsidRPr="004E3D25">
        <w:rPr>
          <w:rFonts w:ascii="Times New Roman" w:eastAsia="Times New Roman" w:hAnsi="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bookmarkStart w:id="39" w:name="Par171"/>
      <w:bookmarkEnd w:id="39"/>
      <w:r w:rsidRPr="004E3D25">
        <w:rPr>
          <w:rFonts w:ascii="Times New Roman" w:eastAsia="Times New Roman" w:hAnsi="Times New Roman"/>
          <w:sz w:val="24"/>
          <w:szCs w:val="24"/>
          <w:lang w:eastAsia="ru-RU"/>
        </w:rPr>
        <w:t>документы поданы лицом, не уполномоченным заявителем на осуществление таких действий.</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Муниципальная услуга предоставляется Администрацией бесплатно.</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Срок регистрации запроса заявителя о предоставлении муниципальной услуги.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2.11. Запрос заявителя о предоставлении муниципальной услуги регистрируется в Администрации: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 личном обращении – в день поступления запроса,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B263E7" w:rsidRPr="004E3D25" w:rsidRDefault="00B263E7" w:rsidP="00B263E7">
      <w:pPr>
        <w:spacing w:after="0"/>
        <w:ind w:firstLine="567"/>
        <w:jc w:val="both"/>
        <w:rPr>
          <w:rFonts w:ascii="Times New Roman" w:hAnsi="Times New Roman"/>
          <w:sz w:val="24"/>
          <w:szCs w:val="24"/>
        </w:rPr>
      </w:pPr>
      <w:r w:rsidRPr="004E3D25">
        <w:rPr>
          <w:rFonts w:ascii="Times New Roman" w:eastAsia="Times New Roman" w:hAnsi="Times New Roman"/>
          <w:sz w:val="24"/>
          <w:szCs w:val="24"/>
          <w:lang w:eastAsia="ru-RU"/>
        </w:rPr>
        <w:t xml:space="preserve">2.12. </w:t>
      </w:r>
      <w:r w:rsidRPr="004E3D25">
        <w:rPr>
          <w:rFonts w:ascii="Times New Roman" w:hAnsi="Times New Roman"/>
          <w:sz w:val="24"/>
          <w:szCs w:val="24"/>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w:t>
      </w:r>
      <w:r w:rsidRPr="004E3D25">
        <w:rPr>
          <w:rFonts w:ascii="Times New Roman" w:hAnsi="Times New Roman"/>
          <w:sz w:val="24"/>
          <w:szCs w:val="24"/>
        </w:rPr>
        <w:lastRenderedPageBreak/>
        <w:t>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е) допуск сурдопереводчика и тифлосурдопереводчика;</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lastRenderedPageBreak/>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56" w:history="1">
        <w:r w:rsidRPr="004E3D25">
          <w:rPr>
            <w:rFonts w:ascii="Times New Roman" w:hAnsi="Times New Roman"/>
            <w:kern w:val="2"/>
            <w:sz w:val="24"/>
            <w:szCs w:val="24"/>
          </w:rPr>
          <w:t>форме</w:t>
        </w:r>
      </w:hyperlink>
      <w:r w:rsidRPr="004E3D25">
        <w:rPr>
          <w:rFonts w:ascii="Times New Roman" w:hAnsi="Times New Roman"/>
          <w:kern w:val="2"/>
          <w:sz w:val="24"/>
          <w:szCs w:val="24"/>
        </w:rPr>
        <w:t xml:space="preserve"> и в </w:t>
      </w:r>
      <w:hyperlink r:id="rId57" w:history="1">
        <w:r w:rsidRPr="004E3D25">
          <w:rPr>
            <w:rFonts w:ascii="Times New Roman" w:hAnsi="Times New Roman"/>
            <w:kern w:val="2"/>
            <w:sz w:val="24"/>
            <w:szCs w:val="24"/>
          </w:rPr>
          <w:t>порядке</w:t>
        </w:r>
      </w:hyperlink>
      <w:r w:rsidRPr="004E3D25">
        <w:rPr>
          <w:rFonts w:ascii="Times New Roman" w:hAnsi="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4E3D25">
          <w:rPr>
            <w:rFonts w:ascii="Times New Roman" w:hAnsi="Times New Roman"/>
            <w:kern w:val="2"/>
            <w:sz w:val="24"/>
            <w:szCs w:val="24"/>
          </w:rPr>
          <w:t>2015 г</w:t>
        </w:r>
      </w:smartTag>
      <w:r w:rsidRPr="004E3D25">
        <w:rPr>
          <w:rFonts w:ascii="Times New Roman" w:hAnsi="Times New Roman"/>
          <w:kern w:val="2"/>
          <w:sz w:val="24"/>
          <w:szCs w:val="24"/>
        </w:rPr>
        <w:t>. № 386н «Об утверждении формы документа, подтверждающего специальное обучение собаки-проводника, и порядка его выдачи»;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B263E7" w:rsidRPr="004E3D25" w:rsidRDefault="00B263E7" w:rsidP="00B263E7">
      <w:pPr>
        <w:spacing w:after="0"/>
        <w:ind w:firstLine="567"/>
        <w:jc w:val="both"/>
        <w:rPr>
          <w:rFonts w:ascii="Times New Roman" w:hAnsi="Times New Roman"/>
          <w:kern w:val="2"/>
          <w:sz w:val="24"/>
          <w:szCs w:val="24"/>
        </w:rPr>
      </w:pPr>
      <w:r w:rsidRPr="004E3D25">
        <w:rPr>
          <w:rFonts w:ascii="Times New Roman" w:hAnsi="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2.13. Показатели качества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1) соблюдение срока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 соблюдение времени ожидания в очереди при подаче заявления и получении результата;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2.14. Услуги, являющиеся необходимыми и обязательными для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sym w:font="Symbol" w:char="F02D"/>
      </w:r>
      <w:r w:rsidRPr="004E3D25">
        <w:rPr>
          <w:rFonts w:ascii="Times New Roman" w:eastAsia="Times New Roman" w:hAnsi="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2.16.1. Предоставление услуги посредством МФЦ не предусмотрено.</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2.16.2. Предоставление услуги в электронной форме не предусмотрено.</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b/>
          <w:bCs/>
          <w:sz w:val="24"/>
          <w:szCs w:val="24"/>
          <w:lang w:eastAsia="ru-RU"/>
        </w:rPr>
        <w:t>3. Состав, последовательность и сроки выполненияадминистративных процедур, требования к порядку их выполнения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3.1. Предоставление муниципальной услуги включает в себя следующие административные процедуры:</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1) прием и регистрация заявления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2) рассмотрение документов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 выдача результата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Предоставление муниципальной услуги осуществляется в день обращения заявителя.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3.2. Прием и регистрация заявления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Содержание административного действия, продолжительность и(или) максимальный срок его выполнения: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3.3. Рассмотрение документов о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Pr="004E3D25">
        <w:rPr>
          <w:rFonts w:ascii="Times New Roman" w:eastAsia="Times New Roman" w:hAnsi="Times New Roman"/>
          <w:color w:val="FF0000"/>
          <w:sz w:val="24"/>
          <w:szCs w:val="24"/>
          <w:lang w:eastAsia="ru-RU"/>
        </w:rPr>
        <w:t>2.8</w:t>
      </w:r>
      <w:r w:rsidRPr="004E3D25">
        <w:rPr>
          <w:rFonts w:ascii="Times New Roman" w:eastAsia="Times New Roman" w:hAnsi="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3.4. Выдача результата предоставления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Лицо, ответственное за выполнение административной процедуры: уполномоченный работник Администрации.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B263E7" w:rsidRPr="004E3D25" w:rsidRDefault="00B263E7" w:rsidP="00B263E7">
      <w:pPr>
        <w:spacing w:after="0" w:line="240" w:lineRule="auto"/>
        <w:rPr>
          <w:rFonts w:ascii="Times New Roman" w:eastAsia="Times New Roman" w:hAnsi="Times New Roman"/>
          <w:sz w:val="24"/>
          <w:szCs w:val="24"/>
          <w:lang w:eastAsia="ru-RU"/>
        </w:rPr>
        <w:sectPr w:rsidR="00B263E7" w:rsidRPr="004E3D25">
          <w:pgSz w:w="12240" w:h="15840"/>
          <w:pgMar w:top="1134" w:right="850" w:bottom="1134" w:left="1701" w:header="720" w:footer="720" w:gutter="0"/>
          <w:cols w:space="720"/>
        </w:sect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 </w:t>
      </w:r>
    </w:p>
    <w:p w:rsidR="00B263E7" w:rsidRPr="004E3D25" w:rsidRDefault="00B263E7" w:rsidP="00B263E7">
      <w:pPr>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Приложение № 1</w:t>
      </w:r>
    </w:p>
    <w:p w:rsidR="00B263E7" w:rsidRPr="004E3D25" w:rsidRDefault="00B263E7" w:rsidP="00B263E7">
      <w:pPr>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к Административному регламенту</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 ответственный орган местного самоуправления</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от ________________________________________</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(Ф.И.О. заявителя)</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зарегистрированного по адресу:</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___________________________________________</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____________________________________________</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(место регистрации; телефон, факс,</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иные сведения)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bookmarkStart w:id="40" w:name="Par332"/>
      <w:bookmarkEnd w:id="40"/>
      <w:r w:rsidRPr="004E3D25">
        <w:rPr>
          <w:rFonts w:ascii="Times New Roman" w:eastAsia="Times New Roman" w:hAnsi="Times New Roman"/>
          <w:sz w:val="24"/>
          <w:szCs w:val="24"/>
          <w:lang w:eastAsia="ru-RU"/>
        </w:rPr>
        <w:t>Заявление</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 выдаче разрешения на захоронение умершего в могилу (на помещение урны с прахом в могилу)</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Прошу выдать разрешение на __________________________________________________________________________________________________________________________________________________________________________________________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(фамилия, имя, отчество (при наличии) умершего)</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Дата смерти _________________, на кладбище 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(наименование кладбища)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___________________________________________________________________________________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(дата, Ф.И.О., подпись)</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Правильность сведений подтверждаю, даю согласие на обработку персональных данных</w:t>
      </w:r>
    </w:p>
    <w:p w:rsidR="00B263E7" w:rsidRPr="004E3D25" w:rsidRDefault="00B263E7" w:rsidP="00B263E7">
      <w:pPr>
        <w:shd w:val="clear" w:color="auto" w:fill="FFFFFF"/>
        <w:spacing w:after="0" w:line="240" w:lineRule="auto"/>
        <w:rPr>
          <w:rFonts w:ascii="Times New Roman" w:eastAsia="Times New Roman" w:hAnsi="Times New Roman"/>
          <w:color w:val="00000A"/>
          <w:sz w:val="24"/>
          <w:szCs w:val="24"/>
          <w:lang w:eastAsia="ru-RU"/>
        </w:rPr>
      </w:pPr>
      <w:r w:rsidRPr="004E3D25">
        <w:rPr>
          <w:rFonts w:ascii="Times New Roman" w:eastAsia="Times New Roman" w:hAnsi="Times New Roman"/>
          <w:color w:val="00000A"/>
          <w:sz w:val="24"/>
          <w:szCs w:val="24"/>
          <w:lang w:eastAsia="ru-RU"/>
        </w:rPr>
        <w:t>«____»_________________20___ г. Подпись 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p>
    <w:p w:rsidR="00B263E7" w:rsidRPr="004E3D25" w:rsidRDefault="00B263E7" w:rsidP="00B263E7">
      <w:pPr>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44"/>
        <w:gridCol w:w="5799"/>
      </w:tblGrid>
      <w:tr w:rsidR="00B263E7" w:rsidRPr="004E3D25" w:rsidTr="00C85C0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выдать на руки в Администрации</w:t>
            </w:r>
          </w:p>
        </w:tc>
      </w:tr>
      <w:tr w:rsidR="00B263E7" w:rsidRPr="004E3D25" w:rsidTr="00C85C0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направить по почте</w:t>
            </w:r>
          </w:p>
        </w:tc>
      </w:tr>
    </w:tbl>
    <w:p w:rsidR="00B263E7" w:rsidRDefault="00B263E7" w:rsidP="00B263E7">
      <w:pPr>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Default="00B263E7" w:rsidP="00B263E7">
      <w:pPr>
        <w:spacing w:after="0" w:line="240" w:lineRule="auto"/>
        <w:jc w:val="center"/>
        <w:rPr>
          <w:rFonts w:ascii="Times New Roman" w:eastAsia="Times New Roman" w:hAnsi="Times New Roman"/>
          <w:sz w:val="24"/>
          <w:szCs w:val="24"/>
          <w:lang w:eastAsia="ru-RU"/>
        </w:rPr>
      </w:pPr>
    </w:p>
    <w:p w:rsidR="00B263E7" w:rsidRPr="004E3D25" w:rsidRDefault="00B263E7" w:rsidP="00B263E7">
      <w:pPr>
        <w:spacing w:after="0" w:line="240" w:lineRule="auto"/>
        <w:jc w:val="center"/>
        <w:rPr>
          <w:rFonts w:ascii="Times New Roman" w:eastAsia="Times New Roman" w:hAnsi="Times New Roman"/>
          <w:sz w:val="24"/>
          <w:szCs w:val="24"/>
          <w:lang w:eastAsia="ru-RU"/>
        </w:rPr>
      </w:pPr>
    </w:p>
    <w:p w:rsidR="00B263E7" w:rsidRPr="004E3D25" w:rsidRDefault="00B263E7" w:rsidP="00B263E7">
      <w:pPr>
        <w:spacing w:after="0" w:line="240" w:lineRule="auto"/>
        <w:rPr>
          <w:rFonts w:ascii="Times New Roman" w:eastAsia="Times New Roman" w:hAnsi="Times New Roman"/>
          <w:sz w:val="24"/>
          <w:szCs w:val="24"/>
          <w:lang w:eastAsia="ru-RU"/>
        </w:rPr>
      </w:pPr>
      <w:bookmarkStart w:id="41" w:name="Par357"/>
      <w:bookmarkEnd w:id="41"/>
    </w:p>
    <w:p w:rsidR="00B263E7" w:rsidRPr="004E3D25" w:rsidRDefault="00B263E7" w:rsidP="00B263E7">
      <w:pPr>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Приложение № 2</w:t>
      </w:r>
    </w:p>
    <w:p w:rsidR="00B263E7" w:rsidRPr="004E3D25" w:rsidRDefault="00B263E7" w:rsidP="00B263E7">
      <w:pPr>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lastRenderedPageBreak/>
        <w:t>к Административному регламенту</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 ответственный орган местного самоуправления</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от ________________________________________,</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(Ф.И.О. заявителя)</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зарегистрированного по адресу:</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___________________________________________</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(место регистрации; телефон, факс,</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иные сведения)</w:t>
      </w:r>
    </w:p>
    <w:p w:rsidR="00B263E7" w:rsidRPr="004E3D25" w:rsidRDefault="00B263E7" w:rsidP="00B263E7">
      <w:pPr>
        <w:spacing w:after="0" w:line="240" w:lineRule="auto"/>
        <w:ind w:firstLine="567"/>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bookmarkStart w:id="42" w:name="Par372"/>
      <w:bookmarkEnd w:id="42"/>
      <w:r w:rsidRPr="004E3D25">
        <w:rPr>
          <w:rFonts w:ascii="Times New Roman" w:eastAsia="Times New Roman" w:hAnsi="Times New Roman"/>
          <w:sz w:val="24"/>
          <w:szCs w:val="24"/>
          <w:lang w:eastAsia="ru-RU"/>
        </w:rPr>
        <w:t>Заявление</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о выдаче разрешения на захоронение умершего в родственное место</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захоронения, на участке в пределах ограды родственного места</w:t>
      </w:r>
    </w:p>
    <w:p w:rsidR="00B263E7" w:rsidRPr="004E3D25" w:rsidRDefault="00B263E7" w:rsidP="00B263E7">
      <w:pPr>
        <w:spacing w:after="0" w:line="240" w:lineRule="auto"/>
        <w:ind w:firstLine="567"/>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Прошу выдать разрешение на захоронение умершего родственника______________________________________________________________________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(фамилия, имя, отчество (при наличии)</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_________________________________________________________________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(указать куда: в родственное захоронение или на участок в пределах ограды</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родственного захоронения)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где ранее захоронен в ___________ году ________________________________________________(родственное отношение, Ф.И.О. ранее__________________________________________________________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захороненного лица)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 участке N ________, в могиле N _______, на кладбище 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 могиле имеется ___________________________________________________________________(указать вид намогильного сооружения)</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с надписью ____________________________________________________________</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(Ф.И.О. ранее захороненного лица)</w:t>
      </w:r>
    </w:p>
    <w:p w:rsidR="00B263E7" w:rsidRPr="004E3D25" w:rsidRDefault="00B263E7" w:rsidP="00B263E7">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Правильность сведений подтверждаю, даю согласие на обработку персональных данных</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«____»_________________20___ г. Подпись ______________/_______________________</w:t>
      </w:r>
    </w:p>
    <w:p w:rsidR="00B263E7" w:rsidRPr="004E3D25" w:rsidRDefault="00B263E7" w:rsidP="00B263E7">
      <w:pPr>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44"/>
        <w:gridCol w:w="5799"/>
      </w:tblGrid>
      <w:tr w:rsidR="00B263E7" w:rsidRPr="004E3D25" w:rsidTr="00C85C0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выдать на руки в Администрации</w:t>
            </w:r>
          </w:p>
        </w:tc>
      </w:tr>
      <w:tr w:rsidR="00B263E7" w:rsidRPr="004E3D25" w:rsidTr="00C85C0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направить по почте</w:t>
            </w:r>
          </w:p>
        </w:tc>
      </w:tr>
    </w:tbl>
    <w:p w:rsidR="00B263E7" w:rsidRPr="004E3D25" w:rsidRDefault="00B263E7" w:rsidP="00B263E7">
      <w:pPr>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3"/>
          <w:sz w:val="24"/>
          <w:szCs w:val="24"/>
          <w:lang w:eastAsia="ru-RU"/>
        </w:rPr>
      </w:pP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Приложение № 3</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к методическим рекомендациям</w:t>
      </w: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2"/>
          <w:sz w:val="24"/>
          <w:szCs w:val="24"/>
          <w:lang w:eastAsia="ru-RU"/>
        </w:rPr>
      </w:pPr>
      <w:r w:rsidRPr="004E3D25">
        <w:rPr>
          <w:rFonts w:ascii="Times New Roman" w:eastAsia="Times New Roman" w:hAnsi="Times New Roman"/>
          <w:color w:val="00000A"/>
          <w:spacing w:val="-2"/>
          <w:sz w:val="24"/>
          <w:szCs w:val="24"/>
          <w:lang w:eastAsia="ru-RU"/>
        </w:rPr>
        <w:lastRenderedPageBreak/>
        <w:t xml:space="preserve">Главе администрации ___________ сельсовета </w:t>
      </w:r>
    </w:p>
    <w:p w:rsidR="00B263E7" w:rsidRPr="004E3D25" w:rsidRDefault="00B263E7" w:rsidP="00B263E7">
      <w:pPr>
        <w:shd w:val="clear" w:color="auto" w:fill="FFFFFF"/>
        <w:spacing w:after="0" w:line="240" w:lineRule="auto"/>
        <w:jc w:val="right"/>
        <w:rPr>
          <w:rFonts w:ascii="Times New Roman" w:eastAsia="Times New Roman" w:hAnsi="Times New Roman"/>
          <w:color w:val="00000A"/>
          <w:spacing w:val="-2"/>
          <w:sz w:val="24"/>
          <w:szCs w:val="24"/>
          <w:lang w:eastAsia="ru-RU"/>
        </w:rPr>
      </w:pPr>
      <w:r w:rsidRPr="004E3D25">
        <w:rPr>
          <w:rFonts w:ascii="Times New Roman" w:eastAsia="Times New Roman" w:hAnsi="Times New Roman"/>
          <w:color w:val="00000A"/>
          <w:spacing w:val="-2"/>
          <w:sz w:val="24"/>
          <w:szCs w:val="24"/>
          <w:lang w:eastAsia="ru-RU"/>
        </w:rPr>
        <w:t>Мокшанского района</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Пензенской области</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от_____________________________________</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(Ф.И.О. заявителя)</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зарегистрированного по адресу:</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_______________________________________</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_______________________________________</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_______________________________________</w:t>
      </w:r>
    </w:p>
    <w:p w:rsidR="00B263E7" w:rsidRPr="004E3D25" w:rsidRDefault="00B263E7" w:rsidP="00B263E7">
      <w:pPr>
        <w:shd w:val="clear" w:color="auto" w:fill="FFFFFF"/>
        <w:spacing w:after="0" w:line="240" w:lineRule="auto"/>
        <w:jc w:val="right"/>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(паспортные данные, телефон)</w:t>
      </w:r>
    </w:p>
    <w:p w:rsidR="00B263E7" w:rsidRPr="004E3D25" w:rsidRDefault="00B263E7" w:rsidP="00B263E7">
      <w:pPr>
        <w:shd w:val="clear" w:color="auto" w:fill="FFFFFF"/>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Заявление</w:t>
      </w:r>
    </w:p>
    <w:p w:rsidR="00B263E7" w:rsidRPr="004E3D25" w:rsidRDefault="00B263E7" w:rsidP="00B263E7">
      <w:pPr>
        <w:shd w:val="clear" w:color="auto" w:fill="FFFFFF"/>
        <w:spacing w:after="0" w:line="240" w:lineRule="auto"/>
        <w:jc w:val="center"/>
        <w:rPr>
          <w:rFonts w:ascii="Times New Roman" w:eastAsia="Times New Roman" w:hAnsi="Times New Roman"/>
          <w:color w:val="00000A"/>
          <w:spacing w:val="-1"/>
          <w:sz w:val="24"/>
          <w:szCs w:val="24"/>
          <w:lang w:eastAsia="ru-RU"/>
        </w:rPr>
      </w:pPr>
      <w:r w:rsidRPr="004E3D25">
        <w:rPr>
          <w:rFonts w:ascii="Times New Roman" w:eastAsia="Times New Roman" w:hAnsi="Times New Roman"/>
          <w:color w:val="00000A"/>
          <w:spacing w:val="-1"/>
          <w:sz w:val="24"/>
          <w:szCs w:val="24"/>
          <w:lang w:eastAsia="ru-RU"/>
        </w:rPr>
        <w:t>о выдаче разрешения на перезахоронение останков умершего (ей) в могилу</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Прошу выдать разрешение на перезахоронение</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___________________________________________________________________________</w:t>
      </w:r>
    </w:p>
    <w:p w:rsidR="00B263E7" w:rsidRPr="004E3D25" w:rsidRDefault="00B263E7" w:rsidP="00B263E7">
      <w:pPr>
        <w:shd w:val="clear" w:color="auto" w:fill="FFFFFF"/>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(фамилия, имя, отчество (при наличии) умершего)</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Дата смерти</w:t>
      </w:r>
      <w:r w:rsidRPr="004E3D25">
        <w:rPr>
          <w:rFonts w:ascii="Times New Roman" w:eastAsia="Times New Roman" w:hAnsi="Times New Roman"/>
          <w:color w:val="00000A"/>
          <w:sz w:val="24"/>
          <w:szCs w:val="24"/>
          <w:lang w:eastAsia="ru-RU"/>
        </w:rPr>
        <w:t>_____________________,</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2"/>
          <w:sz w:val="24"/>
          <w:szCs w:val="24"/>
          <w:lang w:eastAsia="ru-RU"/>
        </w:rPr>
        <w:t>захороненного _________________________________________________________________</w:t>
      </w:r>
    </w:p>
    <w:p w:rsidR="00B263E7" w:rsidRPr="004E3D25" w:rsidRDefault="00B263E7" w:rsidP="00B263E7">
      <w:pPr>
        <w:shd w:val="clear" w:color="auto" w:fill="FFFFFF"/>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(наименование кладбища)</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 </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Место перезахоронение -</w:t>
      </w:r>
      <w:r w:rsidRPr="004E3D25">
        <w:rPr>
          <w:rFonts w:ascii="Times New Roman" w:eastAsia="Times New Roman" w:hAnsi="Times New Roman"/>
          <w:sz w:val="24"/>
          <w:szCs w:val="24"/>
          <w:lang w:eastAsia="ru-RU"/>
        </w:rPr>
        <w:t>__________________________________________________________</w:t>
      </w:r>
    </w:p>
    <w:p w:rsidR="00B263E7" w:rsidRPr="004E3D25" w:rsidRDefault="00B263E7" w:rsidP="00B263E7">
      <w:pPr>
        <w:shd w:val="clear" w:color="auto" w:fill="FFFFFF"/>
        <w:spacing w:after="0" w:line="240" w:lineRule="auto"/>
        <w:jc w:val="center"/>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(наименование кладбища)</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 </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pacing w:val="-3"/>
          <w:sz w:val="24"/>
          <w:szCs w:val="24"/>
          <w:lang w:eastAsia="ru-RU"/>
        </w:rPr>
        <w:t>_____________________________________________________________________________</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(дата. Ф.И.О., подпись)</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Правильность сведений подтверждаю, даю согласие на обработку персональных данных</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«____»_________________20___ г. Подпись ______________/_______________________</w:t>
      </w:r>
    </w:p>
    <w:p w:rsidR="00B263E7" w:rsidRPr="004E3D25" w:rsidRDefault="00B263E7" w:rsidP="00B263E7">
      <w:pPr>
        <w:shd w:val="clear" w:color="auto" w:fill="FFFFFF"/>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 </w:t>
      </w:r>
    </w:p>
    <w:p w:rsidR="00B263E7" w:rsidRPr="004E3D25" w:rsidRDefault="00B263E7" w:rsidP="00B263E7">
      <w:pPr>
        <w:spacing w:after="0" w:line="240" w:lineRule="auto"/>
        <w:rPr>
          <w:rFonts w:ascii="Times New Roman" w:eastAsia="Times New Roman" w:hAnsi="Times New Roman"/>
          <w:sz w:val="24"/>
          <w:szCs w:val="24"/>
          <w:lang w:eastAsia="ru-RU"/>
        </w:rPr>
      </w:pPr>
      <w:r w:rsidRPr="004E3D25">
        <w:rPr>
          <w:rFonts w:ascii="Times New Roman" w:eastAsia="Times New Roman" w:hAnsi="Times New Roman"/>
          <w:color w:val="00000A"/>
          <w:sz w:val="24"/>
          <w:szCs w:val="24"/>
          <w:lang w:eastAsia="ru-RU"/>
        </w:rPr>
        <w:t> </w:t>
      </w:r>
    </w:p>
    <w:tbl>
      <w:tblPr>
        <w:tblW w:w="0" w:type="auto"/>
        <w:tblInd w:w="312" w:type="dxa"/>
        <w:tblCellMar>
          <w:left w:w="0" w:type="dxa"/>
          <w:right w:w="0" w:type="dxa"/>
        </w:tblCellMar>
        <w:tblLook w:val="04A0" w:firstRow="1" w:lastRow="0" w:firstColumn="1" w:lastColumn="0" w:noHBand="0" w:noVBand="1"/>
      </w:tblPr>
      <w:tblGrid>
        <w:gridCol w:w="844"/>
        <w:gridCol w:w="5799"/>
      </w:tblGrid>
      <w:tr w:rsidR="00B263E7" w:rsidRPr="004E3D25" w:rsidTr="00C85C0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выдать на руки в Администрации</w:t>
            </w:r>
          </w:p>
        </w:tc>
      </w:tr>
      <w:tr w:rsidR="00B263E7" w:rsidRPr="004E3D25" w:rsidTr="00C85C0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B263E7" w:rsidRPr="004E3D25" w:rsidRDefault="00B263E7" w:rsidP="00C85C09">
            <w:pPr>
              <w:spacing w:after="0" w:line="240" w:lineRule="auto"/>
              <w:ind w:firstLine="567"/>
              <w:jc w:val="both"/>
              <w:rPr>
                <w:rFonts w:ascii="Times New Roman" w:eastAsia="Times New Roman" w:hAnsi="Times New Roman"/>
                <w:sz w:val="24"/>
                <w:szCs w:val="24"/>
                <w:lang w:eastAsia="ru-RU"/>
              </w:rPr>
            </w:pPr>
            <w:r w:rsidRPr="004E3D25">
              <w:rPr>
                <w:rFonts w:ascii="Times New Roman" w:eastAsia="Times New Roman" w:hAnsi="Times New Roman"/>
                <w:sz w:val="24"/>
                <w:szCs w:val="24"/>
                <w:lang w:eastAsia="ru-RU"/>
              </w:rPr>
              <w:t>направить по почте</w:t>
            </w:r>
          </w:p>
        </w:tc>
      </w:tr>
    </w:tbl>
    <w:p w:rsidR="00B263E7" w:rsidRPr="004E3D25" w:rsidRDefault="00B263E7" w:rsidP="00B263E7">
      <w:pPr>
        <w:spacing w:after="0"/>
        <w:rPr>
          <w:rFonts w:ascii="Times New Roman" w:hAnsi="Times New Roman"/>
          <w:sz w:val="24"/>
          <w:szCs w:val="24"/>
        </w:rPr>
      </w:pPr>
    </w:p>
    <w:p w:rsidR="00B263E7" w:rsidRPr="004E3D25" w:rsidRDefault="00B263E7" w:rsidP="00B263E7">
      <w:pPr>
        <w:spacing w:after="0"/>
        <w:rPr>
          <w:rFonts w:ascii="Times New Roman" w:hAnsi="Times New Roman"/>
          <w:sz w:val="24"/>
          <w:szCs w:val="24"/>
        </w:rPr>
      </w:pPr>
    </w:p>
    <w:p w:rsidR="00B263E7" w:rsidRPr="000E5157" w:rsidRDefault="00B263E7" w:rsidP="00B263E7">
      <w:pPr>
        <w:spacing w:after="0" w:line="240" w:lineRule="auto"/>
        <w:ind w:firstLine="567"/>
        <w:jc w:val="both"/>
        <w:rPr>
          <w:rFonts w:ascii="Times New Roman" w:eastAsia="Times New Roman" w:hAnsi="Times New Roman"/>
          <w:sz w:val="24"/>
          <w:szCs w:val="24"/>
          <w:lang w:eastAsia="ru-RU"/>
        </w:rPr>
      </w:pPr>
    </w:p>
    <w:p w:rsidR="00C85C09" w:rsidRDefault="00C85C09" w:rsidP="00C85C09">
      <w:pPr>
        <w:jc w:val="center"/>
        <w:rPr>
          <w:rFonts w:ascii="Times New Roman" w:hAnsi="Times New Roman"/>
          <w:b/>
          <w:sz w:val="28"/>
          <w:szCs w:val="28"/>
        </w:rPr>
      </w:pPr>
      <w:r>
        <w:rPr>
          <w:noProof/>
          <w:lang w:eastAsia="ru-RU"/>
        </w:rPr>
        <w:drawing>
          <wp:anchor distT="0" distB="0" distL="114300" distR="114300" simplePos="0" relativeHeight="251671552" behindDoc="0" locked="0" layoutInCell="1" allowOverlap="1">
            <wp:simplePos x="0" y="0"/>
            <wp:positionH relativeFrom="page">
              <wp:posOffset>3759200</wp:posOffset>
            </wp:positionH>
            <wp:positionV relativeFrom="paragraph">
              <wp:posOffset>137160</wp:posOffset>
            </wp:positionV>
            <wp:extent cx="561975" cy="800100"/>
            <wp:effectExtent l="0" t="0" r="952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C09" w:rsidRDefault="00C85C09" w:rsidP="00C85C09">
      <w:pPr>
        <w:jc w:val="center"/>
        <w:rPr>
          <w:rFonts w:ascii="Times New Roman" w:hAnsi="Times New Roman"/>
          <w:b/>
          <w:sz w:val="28"/>
          <w:szCs w:val="28"/>
        </w:rPr>
      </w:pPr>
    </w:p>
    <w:p w:rsidR="00C85C09" w:rsidRDefault="00C85C09" w:rsidP="00C85C09">
      <w:pPr>
        <w:jc w:val="center"/>
        <w:rPr>
          <w:rFonts w:ascii="Times New Roman" w:hAnsi="Times New Roman"/>
          <w:b/>
          <w:sz w:val="28"/>
          <w:szCs w:val="28"/>
        </w:rPr>
      </w:pPr>
    </w:p>
    <w:p w:rsidR="00C85C09" w:rsidRPr="00663F3D" w:rsidRDefault="00C85C09" w:rsidP="00C85C09">
      <w:pPr>
        <w:spacing w:after="0"/>
        <w:jc w:val="center"/>
        <w:rPr>
          <w:rFonts w:ascii="Times New Roman" w:hAnsi="Times New Roman"/>
          <w:b/>
          <w:sz w:val="28"/>
          <w:szCs w:val="28"/>
        </w:rPr>
      </w:pPr>
      <w:r w:rsidRPr="00663F3D">
        <w:rPr>
          <w:rFonts w:ascii="Times New Roman" w:hAnsi="Times New Roman"/>
          <w:b/>
          <w:sz w:val="28"/>
          <w:szCs w:val="28"/>
        </w:rPr>
        <w:t xml:space="preserve">АДМИНИСТРАЦИЯ ЦАРЕВЩИНСКОГО СЕЛЬСОВЕТА </w:t>
      </w:r>
    </w:p>
    <w:p w:rsidR="00C85C09" w:rsidRPr="00663F3D" w:rsidRDefault="00C85C09" w:rsidP="00C85C09">
      <w:pPr>
        <w:spacing w:after="0"/>
        <w:jc w:val="center"/>
        <w:rPr>
          <w:rFonts w:ascii="Times New Roman" w:hAnsi="Times New Roman"/>
          <w:b/>
          <w:sz w:val="28"/>
          <w:szCs w:val="28"/>
        </w:rPr>
      </w:pPr>
      <w:r w:rsidRPr="00663F3D">
        <w:rPr>
          <w:rFonts w:ascii="Times New Roman" w:hAnsi="Times New Roman"/>
          <w:b/>
          <w:sz w:val="28"/>
          <w:szCs w:val="28"/>
        </w:rPr>
        <w:t>МОКШАНСКОГО РАЙОНА ПЕНЗЕНСКОЙ ОБЛАСТИ</w:t>
      </w:r>
    </w:p>
    <w:p w:rsidR="00C85C09" w:rsidRPr="00663F3D" w:rsidRDefault="00C85C09" w:rsidP="00C85C09">
      <w:pPr>
        <w:spacing w:after="0"/>
        <w:jc w:val="center"/>
        <w:rPr>
          <w:rFonts w:ascii="Times New Roman" w:hAnsi="Times New Roman"/>
          <w:b/>
          <w:sz w:val="28"/>
          <w:szCs w:val="28"/>
        </w:rPr>
      </w:pPr>
      <w:r w:rsidRPr="00663F3D">
        <w:rPr>
          <w:rFonts w:ascii="Times New Roman" w:hAnsi="Times New Roman"/>
          <w:b/>
          <w:sz w:val="28"/>
          <w:szCs w:val="28"/>
        </w:rPr>
        <w:t>ПОСТАНОВЛЕНИЕ</w:t>
      </w:r>
    </w:p>
    <w:p w:rsidR="00C85C09" w:rsidRPr="00CE0D6A" w:rsidRDefault="00C85C09" w:rsidP="00C85C09">
      <w:pPr>
        <w:jc w:val="center"/>
        <w:rPr>
          <w:rFonts w:ascii="Times New Roman" w:hAnsi="Times New Roman"/>
          <w:sz w:val="28"/>
          <w:szCs w:val="28"/>
        </w:rPr>
      </w:pPr>
      <w:r>
        <w:rPr>
          <w:rFonts w:ascii="Times New Roman" w:hAnsi="Times New Roman"/>
          <w:sz w:val="28"/>
          <w:szCs w:val="28"/>
        </w:rPr>
        <w:t>о</w:t>
      </w:r>
      <w:r w:rsidRPr="00CE0D6A">
        <w:rPr>
          <w:rFonts w:ascii="Times New Roman" w:hAnsi="Times New Roman"/>
          <w:sz w:val="28"/>
          <w:szCs w:val="28"/>
        </w:rPr>
        <w:t xml:space="preserve">т </w:t>
      </w:r>
      <w:r>
        <w:rPr>
          <w:rFonts w:ascii="Times New Roman" w:hAnsi="Times New Roman"/>
          <w:sz w:val="28"/>
          <w:szCs w:val="28"/>
        </w:rPr>
        <w:t>25.04.2025</w:t>
      </w:r>
      <w:r w:rsidRPr="00CE0D6A">
        <w:rPr>
          <w:rFonts w:ascii="Times New Roman" w:hAnsi="Times New Roman"/>
          <w:sz w:val="28"/>
          <w:szCs w:val="28"/>
        </w:rPr>
        <w:t xml:space="preserve"> № </w:t>
      </w:r>
      <w:r>
        <w:rPr>
          <w:rFonts w:ascii="Times New Roman" w:hAnsi="Times New Roman"/>
          <w:sz w:val="28"/>
          <w:szCs w:val="28"/>
        </w:rPr>
        <w:t>39</w:t>
      </w:r>
    </w:p>
    <w:p w:rsidR="00C85C09" w:rsidRPr="00CE0D6A" w:rsidRDefault="00C85C09" w:rsidP="00C85C09">
      <w:pPr>
        <w:jc w:val="center"/>
        <w:rPr>
          <w:rFonts w:ascii="Times New Roman" w:hAnsi="Times New Roman"/>
          <w:sz w:val="28"/>
          <w:szCs w:val="28"/>
        </w:rPr>
      </w:pPr>
      <w:r>
        <w:rPr>
          <w:rFonts w:ascii="Times New Roman" w:hAnsi="Times New Roman"/>
          <w:sz w:val="28"/>
          <w:szCs w:val="28"/>
        </w:rPr>
        <w:t>с</w:t>
      </w:r>
      <w:r w:rsidRPr="00CE0D6A">
        <w:rPr>
          <w:rFonts w:ascii="Times New Roman" w:hAnsi="Times New Roman"/>
          <w:sz w:val="28"/>
          <w:szCs w:val="28"/>
        </w:rPr>
        <w:t>.</w:t>
      </w:r>
      <w:r>
        <w:rPr>
          <w:rFonts w:ascii="Times New Roman" w:hAnsi="Times New Roman"/>
          <w:sz w:val="28"/>
          <w:szCs w:val="28"/>
        </w:rPr>
        <w:t>Царевщино</w:t>
      </w:r>
    </w:p>
    <w:p w:rsidR="00C85C09" w:rsidRPr="00A472A5" w:rsidRDefault="00C85C09" w:rsidP="00C85C09">
      <w:pPr>
        <w:jc w:val="center"/>
        <w:rPr>
          <w:rFonts w:ascii="Times New Roman" w:hAnsi="Times New Roman"/>
          <w:b/>
          <w:bCs/>
          <w:color w:val="000000"/>
          <w:sz w:val="26"/>
          <w:szCs w:val="26"/>
        </w:rPr>
      </w:pPr>
      <w:r w:rsidRPr="00A472A5">
        <w:rPr>
          <w:rFonts w:ascii="Times New Roman" w:hAnsi="Times New Roman"/>
          <w:b/>
          <w:bCs/>
          <w:color w:val="000000"/>
          <w:sz w:val="26"/>
          <w:szCs w:val="26"/>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C85C09" w:rsidRPr="00A472A5" w:rsidRDefault="00C85C09" w:rsidP="00C85C09">
      <w:pPr>
        <w:ind w:firstLine="567"/>
        <w:jc w:val="both"/>
        <w:rPr>
          <w:rFonts w:ascii="Times New Roman" w:hAnsi="Times New Roman"/>
          <w:sz w:val="26"/>
          <w:szCs w:val="26"/>
        </w:rPr>
      </w:pPr>
      <w:r w:rsidRPr="00A472A5">
        <w:rPr>
          <w:rFonts w:ascii="Times New Roman" w:hAnsi="Times New Roman"/>
          <w:color w:val="000000"/>
          <w:sz w:val="26"/>
          <w:szCs w:val="26"/>
        </w:rPr>
        <w:lastRenderedPageBreak/>
        <w:t>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н «Об утверждении порядка ведения органами местного самоуправления реестров муниципального имущества», руководствуясь постановлениями администрации Царевщинского сельсовета Мокшанского района Пензенской области </w:t>
      </w:r>
      <w:hyperlink r:id="rId58" w:tgtFrame="_blank" w:history="1">
        <w:r w:rsidRPr="00A472A5">
          <w:rPr>
            <w:rStyle w:val="18"/>
            <w:rFonts w:ascii="Times New Roman" w:hAnsi="Times New Roman"/>
            <w:sz w:val="26"/>
            <w:szCs w:val="26"/>
          </w:rPr>
          <w:t>от 14.04.2025 № 30</w:t>
        </w:r>
      </w:hyperlink>
      <w:r w:rsidRPr="00A472A5">
        <w:rPr>
          <w:rFonts w:ascii="Times New Roman" w:hAnsi="Times New Roman"/>
          <w:sz w:val="26"/>
          <w:szCs w:val="26"/>
        </w:rPr>
        <w:t> </w:t>
      </w:r>
      <w:r w:rsidRPr="00A472A5">
        <w:rPr>
          <w:rFonts w:ascii="Times New Roman" w:hAnsi="Times New Roman"/>
          <w:color w:val="000000"/>
          <w:sz w:val="26"/>
          <w:szCs w:val="26"/>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hyperlink r:id="rId59" w:tgtFrame="_blank" w:history="1">
        <w:r w:rsidRPr="00A472A5">
          <w:rPr>
            <w:rStyle w:val="18"/>
            <w:rFonts w:ascii="Times New Roman" w:hAnsi="Times New Roman"/>
            <w:sz w:val="26"/>
            <w:szCs w:val="26"/>
          </w:rPr>
          <w:t>от 25.04.2025 № 33</w:t>
        </w:r>
      </w:hyperlink>
      <w:r w:rsidRPr="00A472A5">
        <w:rPr>
          <w:rFonts w:ascii="Times New Roman" w:hAnsi="Times New Roman"/>
          <w:color w:val="000000"/>
          <w:sz w:val="26"/>
          <w:szCs w:val="26"/>
        </w:rPr>
        <w:t> «Об утверждении Реестра муниципальных услуг Царевщинского сельсовета Мокшанского района Пензенской области», </w:t>
      </w:r>
      <w:hyperlink r:id="rId60" w:tgtFrame="_blank" w:history="1">
        <w:r w:rsidRPr="00A472A5">
          <w:rPr>
            <w:rStyle w:val="18"/>
            <w:rFonts w:ascii="Times New Roman" w:hAnsi="Times New Roman"/>
            <w:sz w:val="26"/>
            <w:szCs w:val="26"/>
          </w:rPr>
          <w:t>Уставом сельского поселения Царевщинский сельсовет муниципального района Мокшанский район Пензенской области</w:t>
        </w:r>
      </w:hyperlink>
      <w:r w:rsidRPr="00A472A5">
        <w:rPr>
          <w:rFonts w:ascii="Times New Roman" w:hAnsi="Times New Roman"/>
          <w:sz w:val="26"/>
          <w:szCs w:val="26"/>
        </w:rPr>
        <w:t>,</w:t>
      </w:r>
    </w:p>
    <w:p w:rsidR="00C85C09" w:rsidRPr="00A472A5" w:rsidRDefault="00C85C09" w:rsidP="00C85C09">
      <w:pPr>
        <w:ind w:firstLine="567"/>
        <w:jc w:val="both"/>
        <w:rPr>
          <w:rFonts w:ascii="Times New Roman" w:hAnsi="Times New Roman"/>
          <w:color w:val="000000"/>
          <w:sz w:val="26"/>
          <w:szCs w:val="26"/>
        </w:rPr>
      </w:pPr>
      <w:r w:rsidRPr="00A472A5">
        <w:rPr>
          <w:rFonts w:ascii="Times New Roman" w:hAnsi="Times New Roman"/>
          <w:b/>
          <w:color w:val="000000"/>
          <w:sz w:val="26"/>
          <w:szCs w:val="26"/>
        </w:rPr>
        <w:t>Администрация Царевщинского сельсовета Мокшанского района Пензенской области постановляет</w:t>
      </w:r>
      <w:r w:rsidRPr="00A472A5">
        <w:rPr>
          <w:rFonts w:ascii="Times New Roman" w:hAnsi="Times New Roman"/>
          <w:color w:val="000000"/>
          <w:sz w:val="26"/>
          <w:szCs w:val="26"/>
        </w:rPr>
        <w:t>:</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sz w:val="26"/>
          <w:szCs w:val="26"/>
        </w:rPr>
        <w:t>1.</w:t>
      </w:r>
      <w:r w:rsidRPr="00A472A5">
        <w:rPr>
          <w:color w:val="000000"/>
          <w:sz w:val="26"/>
          <w:szCs w:val="26"/>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 Признать утратившим силу: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постановление администрации Царевщинского сельсовета Мокшанского района Пензенской области </w:t>
      </w:r>
      <w:hyperlink r:id="rId61" w:tgtFrame="_blank" w:history="1">
        <w:r w:rsidRPr="00A472A5">
          <w:rPr>
            <w:rStyle w:val="18"/>
            <w:color w:val="000000"/>
            <w:sz w:val="26"/>
            <w:szCs w:val="26"/>
          </w:rPr>
          <w:t>от 15.05.2019 №</w:t>
        </w:r>
      </w:hyperlink>
      <w:r w:rsidRPr="00A472A5">
        <w:rPr>
          <w:rStyle w:val="18"/>
          <w:color w:val="000000"/>
          <w:sz w:val="26"/>
          <w:szCs w:val="26"/>
        </w:rPr>
        <w:t>29</w:t>
      </w:r>
      <w:r w:rsidRPr="00A472A5">
        <w:rPr>
          <w:color w:val="000000"/>
          <w:sz w:val="26"/>
          <w:szCs w:val="26"/>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постановление администрации Царевщинского сельсовета Мокшанского района Пензенской области </w:t>
      </w:r>
      <w:r w:rsidRPr="00A472A5">
        <w:rPr>
          <w:bCs/>
          <w:color w:val="000000"/>
          <w:sz w:val="26"/>
          <w:szCs w:val="26"/>
        </w:rPr>
        <w:t>от 24.01.2020 №9 «О внесении изменений в некоторые административные регламенты по предоставлению муниципальных услуг»;</w:t>
      </w:r>
    </w:p>
    <w:p w:rsidR="00C85C09" w:rsidRPr="00A472A5" w:rsidRDefault="00C85C09" w:rsidP="00C85C09">
      <w:pPr>
        <w:pStyle w:val="aff0"/>
        <w:spacing w:before="0" w:beforeAutospacing="0" w:after="0" w:afterAutospacing="0"/>
        <w:ind w:firstLine="567"/>
        <w:jc w:val="both"/>
        <w:rPr>
          <w:bCs/>
          <w:color w:val="000000"/>
          <w:sz w:val="26"/>
          <w:szCs w:val="26"/>
        </w:rPr>
      </w:pPr>
      <w:r w:rsidRPr="00A472A5">
        <w:rPr>
          <w:color w:val="000000"/>
          <w:sz w:val="26"/>
          <w:szCs w:val="26"/>
        </w:rPr>
        <w:t xml:space="preserve">-пункт 4 постановления администрации Царевщинского сельсовета Мокшанского района Пензенской области </w:t>
      </w:r>
      <w:r w:rsidRPr="00A472A5">
        <w:rPr>
          <w:bCs/>
          <w:color w:val="000000"/>
          <w:sz w:val="26"/>
          <w:szCs w:val="26"/>
        </w:rPr>
        <w:t>от 05.03.2020 №14 «О внесении изменений в административный регламент предоставления администрацией Царевщинского сельсовета Мокшанского района Пензенской области муниципальной услуги «Предоставление выписки из реестра муниципального имущества», утвержденный постановлением администрации Царевщинского сельсовета от 15.05.2019 №29».</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 Настоящее постановление вступает в силу на следующий день после дня его официального опубликования.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4. Опубликовать настоящее постановление в информационном бюллетене «Вести Царевщинского сельсовета» и на официальной странице администрации Царевщинского сельсовета Мокшанского района в информационно-телекоммуникационной сети «Интернет».</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w:t>
      </w:r>
    </w:p>
    <w:p w:rsidR="00C85C09" w:rsidRPr="00A472A5" w:rsidRDefault="00C85C09" w:rsidP="00C85C09">
      <w:pPr>
        <w:pStyle w:val="aff0"/>
        <w:spacing w:before="0" w:beforeAutospacing="0" w:after="0" w:afterAutospacing="0"/>
        <w:ind w:firstLine="567"/>
        <w:jc w:val="both"/>
        <w:rPr>
          <w:b/>
          <w:color w:val="000000"/>
          <w:sz w:val="26"/>
          <w:szCs w:val="26"/>
        </w:rPr>
      </w:pPr>
      <w:r w:rsidRPr="00A472A5">
        <w:rPr>
          <w:b/>
          <w:color w:val="000000"/>
          <w:sz w:val="26"/>
          <w:szCs w:val="26"/>
        </w:rPr>
        <w:t>Глава администрации</w:t>
      </w:r>
    </w:p>
    <w:p w:rsidR="00C85C09" w:rsidRPr="00A472A5" w:rsidRDefault="00C85C09" w:rsidP="00C85C09">
      <w:pPr>
        <w:pStyle w:val="aff0"/>
        <w:spacing w:before="0" w:beforeAutospacing="0" w:after="0" w:afterAutospacing="0"/>
        <w:ind w:firstLine="567"/>
        <w:jc w:val="both"/>
        <w:rPr>
          <w:b/>
          <w:color w:val="000000"/>
          <w:sz w:val="26"/>
          <w:szCs w:val="26"/>
        </w:rPr>
      </w:pPr>
      <w:r w:rsidRPr="00A472A5">
        <w:rPr>
          <w:b/>
          <w:color w:val="000000"/>
          <w:sz w:val="26"/>
          <w:szCs w:val="26"/>
        </w:rPr>
        <w:t>Царевщинского сельсовета</w:t>
      </w:r>
    </w:p>
    <w:p w:rsidR="00C85C09" w:rsidRPr="00A472A5" w:rsidRDefault="00C85C09" w:rsidP="00C85C09">
      <w:pPr>
        <w:pStyle w:val="aff0"/>
        <w:spacing w:before="0" w:beforeAutospacing="0" w:after="0" w:afterAutospacing="0"/>
        <w:ind w:firstLine="567"/>
        <w:jc w:val="both"/>
        <w:rPr>
          <w:b/>
          <w:color w:val="000000"/>
          <w:sz w:val="26"/>
          <w:szCs w:val="26"/>
        </w:rPr>
      </w:pPr>
      <w:r w:rsidRPr="00A472A5">
        <w:rPr>
          <w:b/>
          <w:color w:val="000000"/>
          <w:sz w:val="26"/>
          <w:szCs w:val="26"/>
        </w:rPr>
        <w:t>Мокшанского района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lastRenderedPageBreak/>
        <w:t>Пензенской области                                                 О.А.Адышкина</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jc w:val="both"/>
        <w:rPr>
          <w:color w:val="000000"/>
          <w:sz w:val="26"/>
          <w:szCs w:val="26"/>
        </w:rPr>
      </w:pP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УТВЕРЖДЕН</w:t>
      </w: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 xml:space="preserve">постановлением администрации </w:t>
      </w: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Царевщинского сельсовета</w:t>
      </w: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 xml:space="preserve"> Мокшанского района </w:t>
      </w: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 xml:space="preserve">Пензенской области </w:t>
      </w:r>
    </w:p>
    <w:p w:rsidR="00C85C09" w:rsidRPr="00A472A5" w:rsidRDefault="00C85C09" w:rsidP="00C85C09">
      <w:pPr>
        <w:pStyle w:val="aff0"/>
        <w:spacing w:before="0" w:beforeAutospacing="0" w:after="0" w:afterAutospacing="0"/>
        <w:ind w:firstLine="567"/>
        <w:jc w:val="right"/>
        <w:rPr>
          <w:bCs/>
          <w:color w:val="000000"/>
          <w:sz w:val="26"/>
          <w:szCs w:val="26"/>
        </w:rPr>
      </w:pPr>
      <w:r w:rsidRPr="00A472A5">
        <w:rPr>
          <w:bCs/>
          <w:color w:val="000000"/>
          <w:sz w:val="26"/>
          <w:szCs w:val="26"/>
        </w:rPr>
        <w:t>от 25.04.2025 №39</w:t>
      </w:r>
    </w:p>
    <w:p w:rsidR="00C85C09" w:rsidRPr="00A472A5" w:rsidRDefault="00C85C09" w:rsidP="00C85C09">
      <w:pPr>
        <w:pStyle w:val="aff0"/>
        <w:spacing w:before="0" w:beforeAutospacing="0" w:after="0" w:afterAutospacing="0"/>
        <w:ind w:firstLine="567"/>
        <w:jc w:val="center"/>
        <w:rPr>
          <w:bCs/>
          <w:color w:val="000000"/>
          <w:sz w:val="26"/>
          <w:szCs w:val="26"/>
        </w:rPr>
      </w:pPr>
    </w:p>
    <w:p w:rsidR="00C85C09" w:rsidRPr="00A472A5" w:rsidRDefault="00C85C09" w:rsidP="00C85C09">
      <w:pPr>
        <w:pStyle w:val="aff0"/>
        <w:spacing w:before="0" w:beforeAutospacing="0" w:after="0" w:afterAutospacing="0"/>
        <w:ind w:firstLine="567"/>
        <w:jc w:val="center"/>
        <w:rPr>
          <w:color w:val="000000"/>
          <w:sz w:val="26"/>
          <w:szCs w:val="26"/>
        </w:rPr>
      </w:pPr>
      <w:r w:rsidRPr="00A472A5">
        <w:rPr>
          <w:bCs/>
          <w:color w:val="000000"/>
          <w:sz w:val="26"/>
          <w:szCs w:val="26"/>
        </w:rPr>
        <w:t>АДМИНИСТРАТИВНЫЙ РЕГЛАМЕНТ ПО ПРЕДОСТАВЛЕНИЮ МУНИЦИПАЛЬНОЙ УСЛУГИ «ПРЕДОСТАВЛЕНИЕ ВЫПИСКИ ИЗ РЕЕСТРА МУНИЦИПАЛЬНОГО ИМУЩЕСТВА»</w:t>
      </w:r>
    </w:p>
    <w:p w:rsidR="00C85C09" w:rsidRPr="00A472A5" w:rsidRDefault="00C85C09" w:rsidP="00C85C09">
      <w:pPr>
        <w:pStyle w:val="aff0"/>
        <w:spacing w:before="0" w:beforeAutospacing="0" w:after="0" w:afterAutospacing="0"/>
        <w:ind w:firstLine="567"/>
        <w:jc w:val="center"/>
        <w:rPr>
          <w:color w:val="000000"/>
          <w:sz w:val="26"/>
          <w:szCs w:val="26"/>
        </w:rPr>
      </w:pPr>
      <w:r w:rsidRPr="00A472A5">
        <w:rPr>
          <w:bCs/>
          <w:color w:val="000000"/>
          <w:sz w:val="26"/>
          <w:szCs w:val="26"/>
        </w:rPr>
        <w:t> </w:t>
      </w:r>
    </w:p>
    <w:p w:rsidR="00C85C09" w:rsidRPr="00A472A5" w:rsidRDefault="00C85C09" w:rsidP="00C85C09">
      <w:pPr>
        <w:pStyle w:val="aff0"/>
        <w:spacing w:before="0" w:beforeAutospacing="0" w:after="0" w:afterAutospacing="0"/>
        <w:ind w:firstLine="567"/>
        <w:jc w:val="center"/>
        <w:rPr>
          <w:bCs/>
          <w:color w:val="000000"/>
          <w:sz w:val="26"/>
          <w:szCs w:val="26"/>
        </w:rPr>
      </w:pPr>
      <w:r w:rsidRPr="00A472A5">
        <w:rPr>
          <w:bCs/>
          <w:color w:val="000000"/>
          <w:sz w:val="26"/>
          <w:szCs w:val="26"/>
        </w:rPr>
        <w:t>I. Общие положения</w:t>
      </w:r>
    </w:p>
    <w:p w:rsidR="00C85C09" w:rsidRPr="00A472A5" w:rsidRDefault="00C85C09" w:rsidP="00C85C09">
      <w:pPr>
        <w:pStyle w:val="aff0"/>
        <w:spacing w:before="0" w:beforeAutospacing="0" w:after="0" w:afterAutospacing="0"/>
        <w:ind w:firstLine="567"/>
        <w:jc w:val="center"/>
        <w:rPr>
          <w:bCs/>
          <w:color w:val="000000"/>
          <w:sz w:val="26"/>
          <w:szCs w:val="26"/>
        </w:rPr>
      </w:pPr>
      <w:r w:rsidRPr="00A472A5">
        <w:rPr>
          <w:bCs/>
          <w:color w:val="000000"/>
          <w:sz w:val="26"/>
          <w:szCs w:val="26"/>
        </w:rPr>
        <w:t xml:space="preserve">Предмет регулирования регламента </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1.2. Круг заявителей.</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Заявителями при предоставлении муниципальной услуги являются гражданин или юридическое лицо (далее - заявители).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85C09" w:rsidRPr="00A472A5" w:rsidRDefault="00C85C09" w:rsidP="00C85C09">
      <w:pPr>
        <w:pStyle w:val="aff0"/>
        <w:spacing w:before="0" w:beforeAutospacing="0" w:after="0" w:afterAutospacing="0"/>
        <w:ind w:firstLine="567"/>
        <w:jc w:val="center"/>
        <w:rPr>
          <w:color w:val="000000"/>
          <w:sz w:val="26"/>
          <w:szCs w:val="26"/>
        </w:rPr>
      </w:pPr>
      <w:r w:rsidRPr="00A472A5">
        <w:rPr>
          <w:b/>
          <w:bCs/>
          <w:color w:val="000000"/>
          <w:sz w:val="26"/>
          <w:szCs w:val="26"/>
        </w:rPr>
        <w:t>II. Стандарт предоставления муниципальной услуги</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Наименование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t xml:space="preserve">2.1. </w:t>
      </w:r>
      <w:r w:rsidRPr="00A472A5">
        <w:rPr>
          <w:color w:val="000000"/>
          <w:sz w:val="26"/>
          <w:szCs w:val="26"/>
        </w:rPr>
        <w:t>Предоставление выписки из реестра муниципального имущества.</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Наименование органа местного самоуправления, предоставляющего муниципальную услугу.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t xml:space="preserve">2.2. </w:t>
      </w:r>
      <w:r w:rsidRPr="00A472A5">
        <w:rPr>
          <w:color w:val="000000"/>
          <w:sz w:val="26"/>
          <w:szCs w:val="26"/>
        </w:rPr>
        <w:t>Предоставление муниципальной услуги осуществляет Администрация.</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Результат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lastRenderedPageBreak/>
        <w:t xml:space="preserve">2.3. </w:t>
      </w:r>
      <w:r w:rsidRPr="00A472A5">
        <w:rPr>
          <w:color w:val="000000"/>
          <w:sz w:val="26"/>
          <w:szCs w:val="26"/>
        </w:rPr>
        <w:t>Результатом предоставления муниципальной услуги является: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выписка из реестра муниципального имущества (далее – Реестр) о запрошенных объектах учета;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сообщение об отсутствии в Реестре сведений о запрошенных объектах;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отказ в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85C09" w:rsidRPr="00A472A5" w:rsidRDefault="00C85C09" w:rsidP="00C85C09">
      <w:pPr>
        <w:ind w:firstLine="708"/>
        <w:jc w:val="both"/>
        <w:rPr>
          <w:rFonts w:ascii="Times New Roman" w:hAnsi="Times New Roman"/>
          <w:kern w:val="2"/>
          <w:sz w:val="26"/>
          <w:szCs w:val="26"/>
        </w:rPr>
      </w:pPr>
      <w:r w:rsidRPr="00A472A5">
        <w:rPr>
          <w:rFonts w:ascii="Times New Roman" w:hAnsi="Times New Roman"/>
          <w:kern w:val="2"/>
          <w:sz w:val="26"/>
          <w:szCs w:val="26"/>
        </w:rPr>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C85C09" w:rsidRPr="00A472A5" w:rsidRDefault="00C85C09" w:rsidP="00C85C09">
      <w:pPr>
        <w:autoSpaceDE w:val="0"/>
        <w:autoSpaceDN w:val="0"/>
        <w:adjustRightInd w:val="0"/>
        <w:ind w:firstLine="708"/>
        <w:jc w:val="both"/>
        <w:rPr>
          <w:rFonts w:ascii="Times New Roman" w:hAnsi="Times New Roman"/>
          <w:kern w:val="2"/>
          <w:sz w:val="26"/>
          <w:szCs w:val="26"/>
        </w:rPr>
      </w:pPr>
      <w:r w:rsidRPr="00A472A5">
        <w:rPr>
          <w:rFonts w:ascii="Times New Roman" w:hAnsi="Times New Roman"/>
          <w:kern w:val="2"/>
          <w:sz w:val="26"/>
          <w:szCs w:val="26"/>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85C09" w:rsidRPr="00A472A5" w:rsidRDefault="00C85C09" w:rsidP="00C85C09">
      <w:pPr>
        <w:autoSpaceDE w:val="0"/>
        <w:autoSpaceDN w:val="0"/>
        <w:adjustRightInd w:val="0"/>
        <w:ind w:firstLine="708"/>
        <w:jc w:val="both"/>
        <w:rPr>
          <w:rFonts w:ascii="Times New Roman" w:hAnsi="Times New Roman"/>
          <w:kern w:val="2"/>
          <w:sz w:val="26"/>
          <w:szCs w:val="26"/>
        </w:rPr>
      </w:pPr>
      <w:r w:rsidRPr="00A472A5">
        <w:rPr>
          <w:rFonts w:ascii="Times New Roman" w:hAnsi="Times New Roman"/>
          <w:kern w:val="2"/>
          <w:sz w:val="26"/>
          <w:szCs w:val="26"/>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85C09" w:rsidRPr="00A472A5" w:rsidRDefault="00C85C09" w:rsidP="00C85C09">
      <w:pPr>
        <w:ind w:firstLine="708"/>
        <w:jc w:val="both"/>
        <w:rPr>
          <w:rFonts w:ascii="Times New Roman" w:hAnsi="Times New Roman"/>
          <w:kern w:val="2"/>
          <w:sz w:val="26"/>
          <w:szCs w:val="26"/>
        </w:rPr>
      </w:pPr>
      <w:r w:rsidRPr="00A472A5">
        <w:rPr>
          <w:rFonts w:ascii="Times New Roman" w:hAnsi="Times New Roman"/>
          <w:kern w:val="2"/>
          <w:sz w:val="26"/>
          <w:szCs w:val="26"/>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sidRPr="00A472A5">
        <w:rPr>
          <w:rFonts w:ascii="Times New Roman" w:hAnsi="Times New Roman"/>
          <w:color w:val="FF0000"/>
          <w:kern w:val="2"/>
          <w:sz w:val="26"/>
          <w:szCs w:val="26"/>
        </w:rPr>
        <w:t>. 2.3</w:t>
      </w:r>
      <w:r w:rsidRPr="00A472A5">
        <w:rPr>
          <w:rFonts w:ascii="Times New Roman" w:hAnsi="Times New Roman"/>
          <w:kern w:val="2"/>
          <w:sz w:val="26"/>
          <w:szCs w:val="26"/>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w:t>
      </w:r>
      <w:r w:rsidRPr="00A472A5">
        <w:rPr>
          <w:rFonts w:ascii="Times New Roman" w:hAnsi="Times New Roman"/>
          <w:kern w:val="2"/>
          <w:sz w:val="26"/>
          <w:szCs w:val="26"/>
        </w:rPr>
        <w:lastRenderedPageBreak/>
        <w:t>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Срок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t xml:space="preserve">2.4. </w:t>
      </w:r>
      <w:r w:rsidRPr="00A472A5">
        <w:rPr>
          <w:color w:val="000000"/>
          <w:sz w:val="26"/>
          <w:szCs w:val="26"/>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r w:rsidRPr="00A472A5">
        <w:rPr>
          <w:b/>
          <w:color w:val="000000"/>
          <w:sz w:val="26"/>
          <w:szCs w:val="26"/>
        </w:rPr>
        <w:t xml:space="preserve">2.5. </w:t>
      </w:r>
      <w:r w:rsidRPr="00A472A5">
        <w:rPr>
          <w:color w:val="000000"/>
          <w:sz w:val="26"/>
          <w:szCs w:val="26"/>
        </w:rPr>
        <w:t xml:space="preserve"> Для получения муниципальной услуги заявителями направляется (представляется) запрос о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Запрос должен содержать следующую информацию: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сведения о лице, оформившем документ о предоставлении выписки из Реестра, которые должны содержать:</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подпись должностного или физического лица, либо его уполномоченного представителя;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контактный телефон (физического лица - по желанию заявителя).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сведения о каждом объекте, в отношении которого запрашивается информация, должны содержать:</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полные наименование и адрес объекта, а также, при необходимости однозначной идентификации объекта: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для площадных объектов – площадь;</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Заявитель вправе представить любые документы, необходимые с его точки зрения, для идентификации объекта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2.5.1. Рассмотрение запросов о предоставлении муниципальной услуги осуществляется в порядке их поступления.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лично по адресу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посредством почтовой связи по адресу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ПО;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г) на бумажном носителе через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д) путем направления электронного документа в Администрацию на официальную электронную почту.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Формирование запроса в электронной форме осуществляется посредством заполнения интерактивной формы запроса на КСПГМУ ПО без необходимости дополнительной подачи запроса в какой-либо иной форме.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Образцы заполнения электронной формы запроса размещаются на официальном сайте Администрации, Едином портале, КСПГМУ ПО.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После заполнения заявителем каждого из полей электронной формы запроса автоматически осуществляется его форматно-логическая проверка.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формировании запроса обеспечивается: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возможность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возможность печати па бумажном носителе копии электронной формы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д) возможность вернуться на любой из этапов заполнения электронной формы запроса без потери ранее введенной информации;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е) возможность доступа заявителя на КСПГМУ ПО к ранее поданным им запросам в течение не менее одного года, а также частично сформированных запросов – в течение не менее 3 месяцев.</w:t>
      </w:r>
    </w:p>
    <w:p w:rsidR="00C85C09" w:rsidRPr="00A472A5" w:rsidRDefault="00C85C09" w:rsidP="00C85C09">
      <w:pPr>
        <w:pStyle w:val="aff0"/>
        <w:spacing w:before="0" w:beforeAutospacing="0" w:after="0" w:afterAutospacing="0"/>
        <w:ind w:firstLine="567"/>
        <w:jc w:val="center"/>
        <w:rPr>
          <w:b/>
          <w:color w:val="000000"/>
          <w:sz w:val="26"/>
          <w:szCs w:val="26"/>
        </w:rPr>
      </w:pPr>
      <w:bookmarkStart w:id="43" w:name="P168"/>
      <w:bookmarkEnd w:id="43"/>
      <w:r w:rsidRPr="00A472A5">
        <w:rPr>
          <w:b/>
          <w:color w:val="000000"/>
          <w:sz w:val="26"/>
          <w:szCs w:val="26"/>
        </w:rPr>
        <w:t>Исчерпывающий перечень оснований для отказа в приеме документов на предоставление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2.6. Исчерпывающий перечень оснований для отказа в приеме документов на предоставление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bookmarkStart w:id="44" w:name="P176"/>
      <w:bookmarkEnd w:id="44"/>
      <w:r w:rsidRPr="00A472A5">
        <w:rPr>
          <w:color w:val="000000"/>
          <w:sz w:val="26"/>
          <w:szCs w:val="26"/>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 xml:space="preserve">Исчерпывающий перечень оснований для приостановления предоставления муниципальной услуги </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2.7.  Основания для приостановления предоставления муниципальной услуги отсутствуют.</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 xml:space="preserve">Исчерпывающий перечень оснований для отказа в предоставление муниципальной услуги </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2.8. В предоставлении муниципальной услуги отказывается в случаях: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отсутствия в запросе достаточных для однозначной идентификации объекта сведений, указанных в пункте 2.5 раздела II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запроса информации, предоставление которой не находится в компетенции Администрации.</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85C09" w:rsidRPr="00A472A5" w:rsidRDefault="00C85C09" w:rsidP="00C85C09">
      <w:pPr>
        <w:pStyle w:val="aff0"/>
        <w:spacing w:before="0" w:beforeAutospacing="0" w:after="0" w:afterAutospacing="0"/>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2.9. Плата при предоставлении муниципальной услуги не взимается.</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Срок регистрации запроса заявителя о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2.11. Срок регистрации запроса заявителя.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Регистрация запроса осуществляется в день его поступления с присвоением входящего номера и указанием даты получения.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center"/>
        <w:rPr>
          <w:color w:val="000000"/>
          <w:sz w:val="26"/>
          <w:szCs w:val="26"/>
        </w:rPr>
      </w:pPr>
      <w:r w:rsidRPr="00A472A5">
        <w:rPr>
          <w:b/>
          <w:color w:val="000000"/>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A472A5">
        <w:rPr>
          <w:b/>
          <w:color w:val="000000"/>
          <w:sz w:val="26"/>
          <w:szCs w:val="26"/>
        </w:rPr>
        <w:lastRenderedPageBreak/>
        <w:t>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2.13. Предоставление муниципальной услуги осуществляется в специально выделенных для этой цели помещениях.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2.14. Помещения, в которых осуществляется предоставление муниципальной услуги, оборудуются: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информационными стендами, содержащими визуальную и текстовую информацию;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стульями и столами для возможности оформления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На информационных стендах размещаются: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перечень документов, необходимых для предоставления муниципальной услуги, а также требования, предъявляемые к этим документам;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образец заполнения заявления.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2.15. Количество мест ожидания определяется исходя из фактической нагрузки и возможностей для их размещения в здании.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Места ожидания должны соответствовать комфортным условиям для заявителей и оптимальным условиям работы специалистов.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2.16. Места для заполнения документов оборудуются стульями, столами (стойками) и обеспечиваются бланками запросов и образцами их заполнения.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2.17. Кабинеты приема заявителей должны иметь информационные таблички (вывески) с указанием: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номера кабинета;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фамилии, имени, отчества (при наличии) и должности специалиста.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организации рабочих мест следует предусмотреть возможность беспрепятственного входа (выхода) специалистов в (из) помещения.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Места предоставления муниципальной услуги оборудуются с учетом стандарта комфортности предоставления муниципальных услуг.</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Показатели доступности и качества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2.20. Показателями доступности предоставления муниципальной услуги являются: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транспортная доступность к месту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 обеспечение беспрепятственного доступа лиц к помещениям, в которых предоставляется муниципальная услуга;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размещение информации о порядке предоставления муниципальной услуги на официальном сайте Администрации, на Едином портале и КСПГМУ ПО;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размещение информации о порядке предоставления муниципальной услуги на информационных стендах;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предоставление возможности подачи запроса о предоставлении муниципальной услуги в виде электронного документа;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размещение информации о порядке предоставления муниципальной услуги в средствах массовой информации;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возможность получения заявителем информации о ходе предоставления муниципальной услуги с использованием КСПГМУ ПО.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2.20.1. Показателями качества предоставления муниципальной услуги являются отсутствие: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очередей при приеме и выдаче документов заявителям (их представителям);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нарушений сроков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center"/>
        <w:rPr>
          <w:b/>
          <w:color w:val="000000"/>
          <w:sz w:val="26"/>
          <w:szCs w:val="26"/>
        </w:rPr>
      </w:pPr>
      <w:r w:rsidRPr="00A472A5">
        <w:rPr>
          <w:b/>
          <w:color w:val="000000"/>
          <w:sz w:val="26"/>
          <w:szCs w:val="26"/>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путем заполнения формы запроса посредством отправки через личный кабинет на КСПГМУ ПО;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путем направления электронного документа в Администрацию на официальную электронную почту.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запросе указывается один из следующих способов предоставления результатов предоставления муниципальной услуги Администрацией:</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 виде бумажного документа, который заявитель получает непосредственно при личном обращении;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 виде бумажного документа, который направляется Администрацией заявителю посредством почтового отправления;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 в виде электронного документа, который направляется Администрацией заявителю посредством электронной почты.</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 .</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Запрос направляется в Администрацию в виде файлов в формате pdf, tif, jpg, jpeg, если указанный запрос предоставляется в форме электронного документа посредством электронной почты.</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предоставлении муниципальной услуги в электронной форме посредством КСПГМУ ПО заявителю обеспечивается: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получение информации о порядке и сроках предоставления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формирование запроса о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прием и регистрация запроса и иных документов, необходимых для предоставления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г) получение сведений о ходе выполнения запроса в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Заявитель имеет возможность получения информации о ходе выполнения запроса (предоставления муниципальной услуги).</w:t>
      </w:r>
    </w:p>
    <w:p w:rsidR="00C85C09" w:rsidRPr="00A472A5" w:rsidRDefault="00C85C09" w:rsidP="00C85C09">
      <w:pPr>
        <w:pStyle w:val="aff0"/>
        <w:spacing w:before="0" w:beforeAutospacing="0" w:after="0" w:afterAutospacing="0"/>
        <w:ind w:firstLine="567"/>
        <w:jc w:val="both"/>
        <w:rPr>
          <w:rFonts w:eastAsia="Calibri"/>
          <w:kern w:val="2"/>
          <w:sz w:val="26"/>
          <w:szCs w:val="26"/>
          <w:lang w:eastAsia="en-US"/>
        </w:rPr>
      </w:pPr>
      <w:r w:rsidRPr="00A472A5">
        <w:rPr>
          <w:rFonts w:eastAsia="Calibri"/>
          <w:kern w:val="2"/>
          <w:sz w:val="26"/>
          <w:szCs w:val="26"/>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C85C09" w:rsidRPr="00A472A5" w:rsidRDefault="00C85C09" w:rsidP="00C85C09">
      <w:pPr>
        <w:pStyle w:val="aff0"/>
        <w:spacing w:before="0" w:beforeAutospacing="0" w:after="0" w:afterAutospacing="0"/>
        <w:ind w:firstLine="567"/>
        <w:jc w:val="both"/>
        <w:rPr>
          <w:rFonts w:eastAsia="Calibri"/>
          <w:kern w:val="2"/>
          <w:sz w:val="26"/>
          <w:szCs w:val="26"/>
          <w:lang w:eastAsia="en-US"/>
        </w:rPr>
      </w:pPr>
      <w:r w:rsidRPr="00A472A5">
        <w:rPr>
          <w:color w:val="000000"/>
          <w:sz w:val="26"/>
          <w:szCs w:val="26"/>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C85C09" w:rsidRPr="00A472A5" w:rsidRDefault="00C85C09" w:rsidP="00C85C09">
      <w:pPr>
        <w:ind w:firstLine="551"/>
        <w:jc w:val="both"/>
        <w:rPr>
          <w:rFonts w:ascii="Times New Roman" w:hAnsi="Times New Roman"/>
          <w:kern w:val="2"/>
          <w:sz w:val="26"/>
          <w:szCs w:val="26"/>
        </w:rPr>
      </w:pPr>
      <w:r w:rsidRPr="00A472A5">
        <w:rPr>
          <w:rFonts w:ascii="Times New Roman" w:hAnsi="Times New Roman"/>
          <w:kern w:val="2"/>
          <w:sz w:val="26"/>
          <w:szCs w:val="26"/>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C85C09" w:rsidRPr="00A472A5" w:rsidRDefault="00C85C09" w:rsidP="00C85C09">
      <w:pPr>
        <w:ind w:firstLine="551"/>
        <w:jc w:val="both"/>
        <w:rPr>
          <w:rFonts w:ascii="Times New Roman" w:hAnsi="Times New Roman"/>
          <w:kern w:val="2"/>
          <w:sz w:val="26"/>
          <w:szCs w:val="26"/>
        </w:rPr>
      </w:pPr>
      <w:r w:rsidRPr="00A472A5">
        <w:rPr>
          <w:rFonts w:ascii="Times New Roman" w:hAnsi="Times New Roman"/>
          <w:kern w:val="2"/>
          <w:sz w:val="26"/>
          <w:szCs w:val="26"/>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C85C09" w:rsidRPr="00A472A5" w:rsidRDefault="00C85C09" w:rsidP="00C85C09">
      <w:pPr>
        <w:ind w:firstLine="551"/>
        <w:jc w:val="both"/>
        <w:rPr>
          <w:rFonts w:ascii="Times New Roman" w:hAnsi="Times New Roman"/>
          <w:kern w:val="2"/>
          <w:sz w:val="26"/>
          <w:szCs w:val="26"/>
        </w:rPr>
      </w:pPr>
      <w:r w:rsidRPr="00A472A5">
        <w:rPr>
          <w:rFonts w:ascii="Times New Roman" w:hAnsi="Times New Roman"/>
          <w:kern w:val="2"/>
          <w:sz w:val="26"/>
          <w:szCs w:val="26"/>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w:t>
      </w:r>
      <w:r w:rsidRPr="00A472A5">
        <w:rPr>
          <w:rFonts w:ascii="Times New Roman" w:hAnsi="Times New Roman"/>
          <w:kern w:val="2"/>
          <w:sz w:val="26"/>
          <w:szCs w:val="26"/>
        </w:rPr>
        <w:lastRenderedPageBreak/>
        <w:t xml:space="preserve">информационных систем, обеспечивающих возможность реализации требований подпункта 2.1 пункта 4 статьи 16 Федерального закона от 27.07.2010 № 210-ФЗ). </w:t>
      </w:r>
    </w:p>
    <w:p w:rsidR="00C85C09" w:rsidRPr="00A472A5" w:rsidRDefault="00C85C09" w:rsidP="00C85C09">
      <w:pPr>
        <w:ind w:firstLine="551"/>
        <w:jc w:val="both"/>
        <w:rPr>
          <w:rFonts w:ascii="Times New Roman" w:hAnsi="Times New Roman"/>
          <w:kern w:val="2"/>
          <w:sz w:val="26"/>
          <w:szCs w:val="26"/>
        </w:rPr>
      </w:pPr>
      <w:r w:rsidRPr="00A472A5">
        <w:rPr>
          <w:rFonts w:ascii="Times New Roman" w:hAnsi="Times New Roman"/>
          <w:kern w:val="2"/>
          <w:sz w:val="26"/>
          <w:szCs w:val="26"/>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по выбору заявителя.</w:t>
      </w:r>
    </w:p>
    <w:p w:rsidR="00C85C09" w:rsidRPr="00A472A5" w:rsidRDefault="00C85C09" w:rsidP="00C85C09">
      <w:pPr>
        <w:ind w:firstLine="551"/>
        <w:jc w:val="both"/>
        <w:rPr>
          <w:rFonts w:ascii="Times New Roman" w:hAnsi="Times New Roman"/>
          <w:kern w:val="2"/>
          <w:sz w:val="26"/>
          <w:szCs w:val="26"/>
        </w:rPr>
      </w:pPr>
      <w:r w:rsidRPr="00A472A5">
        <w:rPr>
          <w:rFonts w:ascii="Times New Roman" w:hAnsi="Times New Roman"/>
          <w:kern w:val="2"/>
          <w:sz w:val="26"/>
          <w:szCs w:val="26"/>
        </w:rPr>
        <w:t>Оказание муниципальной услуги в электронном виде обеспечивается при наличии технической возможности.</w:t>
      </w:r>
    </w:p>
    <w:p w:rsidR="00C85C09" w:rsidRPr="00A472A5" w:rsidRDefault="00C85C09" w:rsidP="00C85C09">
      <w:pPr>
        <w:pStyle w:val="aff0"/>
        <w:spacing w:before="0" w:beforeAutospacing="0" w:after="0" w:afterAutospacing="0"/>
        <w:ind w:firstLine="567"/>
        <w:jc w:val="center"/>
        <w:rPr>
          <w:color w:val="000000"/>
          <w:sz w:val="26"/>
          <w:szCs w:val="26"/>
        </w:rPr>
      </w:pPr>
      <w:r w:rsidRPr="00A472A5">
        <w:rPr>
          <w:b/>
          <w:bCs/>
          <w:color w:val="000000"/>
          <w:sz w:val="26"/>
          <w:szCs w:val="26"/>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 Исчерпывающий перечень административных процедур.</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 Предоставление муниципальной услуги включает в себя следующие административные процедуры:</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3.1.1.1. Прием и регистрация запроса, представленного для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3.1.1.2. Визирование главой Администрации запроса на предоставление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3.1.1.4. Подготовка результата по рассматриваемому запросу;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3.1.1.5. Направление результатов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3.1.1.6. Исправление ошибок и опечаток в результатах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 Описание последовательности действий при предоставлении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bookmarkStart w:id="45" w:name="P283"/>
      <w:bookmarkEnd w:id="45"/>
      <w:r w:rsidRPr="00A472A5">
        <w:rPr>
          <w:color w:val="000000"/>
          <w:sz w:val="26"/>
          <w:szCs w:val="26"/>
        </w:rPr>
        <w:t>3.2.1. Прием и регистрация запроса, представленного для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Основанием для начала административной процедуры является поступление запроса заявителя в Администрацию.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xml:space="preserve">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w:t>
      </w:r>
      <w:r w:rsidRPr="00A472A5">
        <w:rPr>
          <w:color w:val="000000"/>
          <w:sz w:val="26"/>
          <w:szCs w:val="26"/>
        </w:rPr>
        <w:lastRenderedPageBreak/>
        <w:t>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sidRPr="00A472A5">
        <w:rPr>
          <w:sz w:val="26"/>
          <w:szCs w:val="26"/>
        </w:rPr>
        <w:t xml:space="preserve">2.8 </w:t>
      </w:r>
      <w:r w:rsidRPr="00A472A5">
        <w:rPr>
          <w:color w:val="000000"/>
          <w:sz w:val="26"/>
          <w:szCs w:val="26"/>
        </w:rPr>
        <w:t>раздела II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наличии оснований для отказа в приеме запроса, заявителю направляется письмо об отказе в приеме к рассмотрению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После принятия запроса о предоставлении муниципальной услуги статус запроса заявителя в личном кабинете на КСПГМУ ПО обновляется до статуса «принято».</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Максимальный срок выполнения административного действия - в день поступления запроса в Администрацию.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 администрации, ответственный за регистрацию документов,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№63-ФЗ «Об электронной подписи» (с последующими изменениями) (далее – Федеральный закон №63-ФЗ).</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w:t>
      </w:r>
      <w:r w:rsidRPr="00A472A5">
        <w:rPr>
          <w:color w:val="000000"/>
          <w:sz w:val="26"/>
          <w:szCs w:val="26"/>
        </w:rPr>
        <w:lastRenderedPageBreak/>
        <w:t>указанного решения. Такое уведомление направляется не позднее 1 рабочего дня со дня представления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C85C09" w:rsidRPr="00A472A5" w:rsidRDefault="00C85C09" w:rsidP="00C85C09">
      <w:pPr>
        <w:pStyle w:val="aff0"/>
        <w:spacing w:before="0" w:beforeAutospacing="0" w:after="0" w:afterAutospacing="0"/>
        <w:ind w:firstLine="567"/>
        <w:jc w:val="both"/>
        <w:rPr>
          <w:color w:val="000000"/>
          <w:sz w:val="26"/>
          <w:szCs w:val="26"/>
        </w:rPr>
      </w:pPr>
      <w:bookmarkStart w:id="46" w:name="P289"/>
      <w:bookmarkEnd w:id="46"/>
      <w:r w:rsidRPr="00A472A5">
        <w:rPr>
          <w:color w:val="000000"/>
          <w:sz w:val="26"/>
          <w:szCs w:val="26"/>
        </w:rPr>
        <w:t>3.2.2. Визирование главой Администрации запроса на предоставление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Основанием для визирования главой Администрации запроса на предоставление муниципальной услуги является регистрация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 Администрации, осуществляющий регистрацию документов фиксирует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Критерием для присвоения главой Администрации соответствующей резолюции на запрос заявителя является: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наличие присвоенного поступившему запросу входящего регистрационного номера.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Максимальный срок выполнения административного действия - 1 (один) день с момента регистрации поступившего запроса.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При наличии в Реестре сведений об объектах, указанных в запросе, производится подготовка выписок из Реестра.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Способом фиксации результата выполнения административного действия является сформированная информация по запросу.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3.2.4. Подготовка результата по рассматриваемому запросу.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Должностным лицом, ответственным за выполнение административного действия, является Исполнитель.</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Критерии подписания главой Администрации подготовленного ответа на запрос заявителя: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соответствие содержания ответа запросу;</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правильное оформление подготовленных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в) наличие подписи Исполнителя на подготовленных документах.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Глава Администрации подписывает ответ, который передается для регистрации.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Результатом административного действия является подписанный главой Администрации ответ на запрос заявителя.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3.2.5. Направление результатов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Максимальный срок выполнения административного действия – 1 (один) день с момента подписания ответа по рассматриваемому запросу.</w:t>
      </w:r>
    </w:p>
    <w:p w:rsidR="00C85C09" w:rsidRPr="00A472A5" w:rsidRDefault="00C85C09" w:rsidP="00C85C09">
      <w:pPr>
        <w:pStyle w:val="aff0"/>
        <w:spacing w:before="0" w:beforeAutospacing="0" w:after="0" w:afterAutospacing="0"/>
        <w:ind w:firstLine="567"/>
        <w:jc w:val="both"/>
        <w:rPr>
          <w:color w:val="000000"/>
          <w:sz w:val="26"/>
          <w:szCs w:val="26"/>
        </w:rPr>
      </w:pPr>
      <w:bookmarkStart w:id="47" w:name="P308"/>
      <w:bookmarkEnd w:id="47"/>
      <w:r w:rsidRPr="00A472A5">
        <w:rPr>
          <w:color w:val="000000"/>
          <w:sz w:val="26"/>
          <w:szCs w:val="26"/>
        </w:rPr>
        <w:t>3.3. Особенности выполнения административных процедур в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Лицом, ответственным за выполнение административной процедуры, является специалист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Подготовку результата муниципальной услуги осуществляет Администрация.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w:t>
      </w:r>
      <w:r w:rsidRPr="00A472A5">
        <w:rPr>
          <w:sz w:val="26"/>
          <w:szCs w:val="26"/>
        </w:rPr>
        <w:t xml:space="preserve">пункте 2.3. настоящего </w:t>
      </w:r>
      <w:r w:rsidRPr="00A472A5">
        <w:rPr>
          <w:color w:val="000000"/>
          <w:sz w:val="26"/>
          <w:szCs w:val="26"/>
        </w:rPr>
        <w:t>Регламента. О получении результата оказания услуги курьером МФЦ делается соответствующая отметка в реестре.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 Порядок исправления допущенных опечаток и ошибок в выданных в результате предоставления муниципальной услуги документах.</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3.4.2. При обращении об исправлении технической ошибки заявитель представляет:</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заявление об исправлении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3.4.4.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запроса об исправлении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3.4.7.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3.4.8.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запроса об исправлении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lastRenderedPageBreak/>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а) результата муниципальной услуги, указанного в пункте 2.3. настоящего Регламента;</w:t>
      </w:r>
    </w:p>
    <w:p w:rsidR="00C85C09" w:rsidRPr="00A472A5" w:rsidRDefault="00C85C09" w:rsidP="00C85C09">
      <w:pPr>
        <w:pStyle w:val="aff0"/>
        <w:spacing w:before="0" w:beforeAutospacing="0" w:after="0" w:afterAutospacing="0"/>
        <w:ind w:firstLine="567"/>
        <w:jc w:val="both"/>
        <w:rPr>
          <w:color w:val="000000"/>
          <w:sz w:val="26"/>
          <w:szCs w:val="26"/>
        </w:rPr>
      </w:pPr>
      <w:r w:rsidRPr="00A472A5">
        <w:rPr>
          <w:color w:val="000000"/>
          <w:sz w:val="26"/>
          <w:szCs w:val="26"/>
        </w:rPr>
        <w:t>б) уведомления об отсутствии технической ошибки в выданном в результате предоставления муниципальной услуги документе.</w:t>
      </w: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jc w:val="both"/>
        <w:rPr>
          <w:color w:val="000000"/>
          <w:sz w:val="26"/>
          <w:szCs w:val="26"/>
        </w:rPr>
      </w:pPr>
    </w:p>
    <w:p w:rsidR="00C85C09" w:rsidRPr="00A472A5" w:rsidRDefault="00C85C09" w:rsidP="00C85C09">
      <w:pPr>
        <w:pStyle w:val="aff0"/>
        <w:spacing w:before="0" w:beforeAutospacing="0" w:after="0" w:afterAutospacing="0"/>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pStyle w:val="aff0"/>
        <w:spacing w:before="0" w:beforeAutospacing="0" w:after="0" w:afterAutospacing="0"/>
        <w:ind w:firstLine="567"/>
        <w:jc w:val="both"/>
        <w:rPr>
          <w:color w:val="000000"/>
          <w:sz w:val="26"/>
          <w:szCs w:val="26"/>
        </w:rPr>
      </w:pP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Приложение №1</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к Административному регламенту</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предоставления муниципальной услуги «Предоставление выписки из реестра муниципального имущества»</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 </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Главе администрации Царевщинского сельсовета </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Мокшанского района Пензенской области</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от _______________________________________________________________________</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___________________________________________________________________</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(фамилия, имя, отчество (при наличии),  место жительства заявителя или наименование и место</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нахождения заявителя (для юридического лица)</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___________________________________________________________________</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___________________________________________________________________</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___________________________________________________________________</w:t>
      </w: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lastRenderedPageBreak/>
        <w:t>почтовый адрес, контактный телефон и (или) адрес электронной почты для связи с заявителем</w:t>
      </w: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bookmarkStart w:id="48" w:name="P490"/>
      <w:bookmarkEnd w:id="48"/>
      <w:r w:rsidRPr="00A472A5">
        <w:rPr>
          <w:rFonts w:ascii="Times New Roman" w:eastAsia="Times New Roman" w:hAnsi="Times New Roman"/>
          <w:color w:val="000000"/>
          <w:sz w:val="26"/>
          <w:szCs w:val="26"/>
          <w:lang w:eastAsia="ru-RU"/>
        </w:rPr>
        <w:t> </w:t>
      </w:r>
    </w:p>
    <w:p w:rsidR="00C85C09" w:rsidRPr="00A472A5" w:rsidRDefault="00C85C09" w:rsidP="00C85C09">
      <w:pPr>
        <w:spacing w:after="0" w:line="240" w:lineRule="auto"/>
        <w:ind w:firstLine="567"/>
        <w:jc w:val="center"/>
        <w:rPr>
          <w:rFonts w:ascii="Times New Roman" w:eastAsia="Times New Roman" w:hAnsi="Times New Roman"/>
          <w:color w:val="000000"/>
          <w:sz w:val="26"/>
          <w:szCs w:val="26"/>
          <w:lang w:eastAsia="ru-RU"/>
        </w:rPr>
      </w:pPr>
      <w:r w:rsidRPr="00A472A5">
        <w:rPr>
          <w:rFonts w:ascii="Times New Roman" w:eastAsia="Times New Roman" w:hAnsi="Times New Roman"/>
          <w:b/>
          <w:bCs/>
          <w:color w:val="000000"/>
          <w:sz w:val="26"/>
          <w:szCs w:val="26"/>
          <w:lang w:eastAsia="ru-RU"/>
        </w:rPr>
        <w:t>ЗАПРОС</w:t>
      </w:r>
    </w:p>
    <w:p w:rsidR="00C85C09" w:rsidRPr="00A472A5" w:rsidRDefault="00C85C09" w:rsidP="00C85C09">
      <w:pPr>
        <w:spacing w:after="0" w:line="240" w:lineRule="auto"/>
        <w:ind w:firstLine="567"/>
        <w:jc w:val="center"/>
        <w:rPr>
          <w:rFonts w:ascii="Times New Roman" w:eastAsia="Times New Roman" w:hAnsi="Times New Roman"/>
          <w:color w:val="000000"/>
          <w:sz w:val="26"/>
          <w:szCs w:val="26"/>
          <w:lang w:eastAsia="ru-RU"/>
        </w:rPr>
      </w:pPr>
      <w:r w:rsidRPr="00A472A5">
        <w:rPr>
          <w:rFonts w:ascii="Times New Roman" w:eastAsia="Times New Roman" w:hAnsi="Times New Roman"/>
          <w:b/>
          <w:bCs/>
          <w:color w:val="000000"/>
          <w:sz w:val="26"/>
          <w:szCs w:val="26"/>
          <w:lang w:eastAsia="ru-RU"/>
        </w:rPr>
        <w:t>о предоставлении выписки из реестра муниципального имущества</w:t>
      </w: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 </w:t>
      </w: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Прошу предоставить выписку из реестра муниципального имущества Царевщинского сельсовета Мокшанского района Пензенской области на следующий объект:</w:t>
      </w: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 наименование объекта, адрес объекта, идентифицирующие (индивидуализирующие) характеристики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8398"/>
      </w:tblGrid>
      <w:tr w:rsidR="00C85C09" w:rsidRPr="00A472A5" w:rsidTr="00C85C09">
        <w:tc>
          <w:tcPr>
            <w:tcW w:w="959"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p>
        </w:tc>
        <w:tc>
          <w:tcPr>
            <w:tcW w:w="8505"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r w:rsidRPr="00A472A5">
              <w:rPr>
                <w:rFonts w:ascii="Times New Roman" w:eastAsia="Times New Roman" w:hAnsi="Times New Roman"/>
                <w:sz w:val="26"/>
                <w:szCs w:val="26"/>
                <w:lang w:eastAsia="ru-RU"/>
              </w:rPr>
              <w:t>в виде бумажного документа непосредственно при личном обращении</w:t>
            </w:r>
          </w:p>
        </w:tc>
      </w:tr>
      <w:tr w:rsidR="00C85C09" w:rsidRPr="00A472A5" w:rsidTr="00C85C09">
        <w:tc>
          <w:tcPr>
            <w:tcW w:w="959"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p>
        </w:tc>
        <w:tc>
          <w:tcPr>
            <w:tcW w:w="8505"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r w:rsidRPr="00A472A5">
              <w:rPr>
                <w:rFonts w:ascii="Times New Roman" w:eastAsia="Times New Roman" w:hAnsi="Times New Roman"/>
                <w:sz w:val="26"/>
                <w:szCs w:val="26"/>
                <w:lang w:eastAsia="ru-RU"/>
              </w:rPr>
              <w:t>в виде бумажного документа посредством почтового отправления</w:t>
            </w:r>
          </w:p>
        </w:tc>
      </w:tr>
      <w:tr w:rsidR="00C85C09" w:rsidRPr="00A472A5" w:rsidTr="00C85C09">
        <w:tc>
          <w:tcPr>
            <w:tcW w:w="959"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p>
        </w:tc>
        <w:tc>
          <w:tcPr>
            <w:tcW w:w="8505"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r w:rsidRPr="00A472A5">
              <w:rPr>
                <w:rFonts w:ascii="Times New Roman" w:eastAsia="Times New Roman" w:hAnsi="Times New Roman"/>
                <w:sz w:val="26"/>
                <w:szCs w:val="26"/>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85C09" w:rsidRPr="00A472A5" w:rsidTr="00C85C09">
        <w:tc>
          <w:tcPr>
            <w:tcW w:w="959"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p>
        </w:tc>
        <w:tc>
          <w:tcPr>
            <w:tcW w:w="8505" w:type="dxa"/>
            <w:shd w:val="clear" w:color="auto" w:fill="auto"/>
          </w:tcPr>
          <w:p w:rsidR="00C85C09" w:rsidRPr="00A472A5" w:rsidRDefault="00C85C09" w:rsidP="00C85C09">
            <w:pPr>
              <w:spacing w:after="0" w:line="240" w:lineRule="auto"/>
              <w:jc w:val="both"/>
              <w:rPr>
                <w:rFonts w:ascii="Times New Roman" w:eastAsia="Times New Roman" w:hAnsi="Times New Roman"/>
                <w:color w:val="000000"/>
                <w:sz w:val="26"/>
                <w:szCs w:val="26"/>
                <w:lang w:eastAsia="ru-RU"/>
              </w:rPr>
            </w:pPr>
            <w:r w:rsidRPr="00A472A5">
              <w:rPr>
                <w:rFonts w:ascii="Times New Roman" w:eastAsia="Times New Roman" w:hAnsi="Times New Roman"/>
                <w:sz w:val="26"/>
                <w:szCs w:val="26"/>
                <w:lang w:eastAsia="ru-RU"/>
              </w:rPr>
              <w:t>в виде электронного документа, который направляется Администрацией заявителю посредством электронной почты</w:t>
            </w:r>
          </w:p>
        </w:tc>
      </w:tr>
    </w:tbl>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Результат рассмотрения запроса прошу предоставить &lt;*&gt;:</w:t>
      </w:r>
    </w:p>
    <w:p w:rsidR="00C85C09" w:rsidRPr="00A472A5" w:rsidRDefault="00C85C09" w:rsidP="00C85C09">
      <w:pPr>
        <w:spacing w:after="0" w:line="240" w:lineRule="auto"/>
        <w:ind w:firstLine="567"/>
        <w:rPr>
          <w:rFonts w:ascii="Times New Roman" w:eastAsia="Times New Roman" w:hAnsi="Times New Roman"/>
          <w:sz w:val="26"/>
          <w:szCs w:val="26"/>
          <w:lang w:eastAsia="ru-RU"/>
        </w:rPr>
      </w:pP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&lt;*&gt; Заполняется в случае подачи запроса и предлагаемых документов в электронной форме.</w:t>
      </w:r>
    </w:p>
    <w:p w:rsidR="00C85C09" w:rsidRPr="00A472A5" w:rsidRDefault="00C85C09" w:rsidP="00C85C09">
      <w:pPr>
        <w:spacing w:after="0" w:line="240" w:lineRule="auto"/>
        <w:ind w:firstLine="567"/>
        <w:jc w:val="both"/>
        <w:rPr>
          <w:rFonts w:ascii="Times New Roman" w:eastAsia="Times New Roman" w:hAnsi="Times New Roman"/>
          <w:color w:val="000000"/>
          <w:sz w:val="26"/>
          <w:szCs w:val="26"/>
          <w:lang w:eastAsia="ru-RU"/>
        </w:rPr>
      </w:pPr>
      <w:r w:rsidRPr="00A472A5">
        <w:rPr>
          <w:rFonts w:ascii="Times New Roman" w:eastAsia="Times New Roman" w:hAnsi="Times New Roman"/>
          <w:color w:val="000000"/>
          <w:sz w:val="26"/>
          <w:szCs w:val="26"/>
          <w:lang w:eastAsia="ru-RU"/>
        </w:rPr>
        <w:t>Приложение:</w:t>
      </w:r>
    </w:p>
    <w:p w:rsidR="00C85C09" w:rsidRPr="00A472A5" w:rsidRDefault="00C85C09" w:rsidP="00C85C09">
      <w:pPr>
        <w:spacing w:after="0" w:line="240" w:lineRule="auto"/>
        <w:ind w:firstLine="567"/>
        <w:jc w:val="right"/>
        <w:rPr>
          <w:rFonts w:ascii="Times New Roman" w:eastAsia="Times New Roman" w:hAnsi="Times New Roman"/>
          <w:b/>
          <w:bCs/>
          <w:color w:val="000000"/>
          <w:sz w:val="26"/>
          <w:szCs w:val="26"/>
          <w:lang w:eastAsia="ru-RU"/>
        </w:rPr>
      </w:pPr>
    </w:p>
    <w:p w:rsidR="00C85C09" w:rsidRPr="00A472A5" w:rsidRDefault="00C85C09" w:rsidP="00C85C09">
      <w:pPr>
        <w:spacing w:after="0" w:line="240" w:lineRule="auto"/>
        <w:ind w:firstLine="567"/>
        <w:jc w:val="right"/>
        <w:rPr>
          <w:rFonts w:ascii="Times New Roman" w:eastAsia="Times New Roman" w:hAnsi="Times New Roman"/>
          <w:b/>
          <w:bCs/>
          <w:color w:val="000000"/>
          <w:sz w:val="26"/>
          <w:szCs w:val="26"/>
          <w:lang w:eastAsia="ru-RU"/>
        </w:rPr>
      </w:pPr>
    </w:p>
    <w:p w:rsidR="00C85C09" w:rsidRPr="00A472A5" w:rsidRDefault="00C85C09" w:rsidP="00C85C09">
      <w:pPr>
        <w:spacing w:after="0" w:line="240" w:lineRule="auto"/>
        <w:ind w:firstLine="567"/>
        <w:jc w:val="right"/>
        <w:rPr>
          <w:rFonts w:ascii="Times New Roman" w:eastAsia="Times New Roman" w:hAnsi="Times New Roman"/>
          <w:b/>
          <w:bCs/>
          <w:color w:val="000000"/>
          <w:sz w:val="26"/>
          <w:szCs w:val="26"/>
          <w:lang w:eastAsia="ru-RU"/>
        </w:rPr>
      </w:pPr>
    </w:p>
    <w:p w:rsidR="00C85C09" w:rsidRPr="00A472A5" w:rsidRDefault="00C85C09" w:rsidP="00C85C09">
      <w:pPr>
        <w:spacing w:after="0" w:line="240" w:lineRule="auto"/>
        <w:ind w:firstLine="567"/>
        <w:jc w:val="right"/>
        <w:rPr>
          <w:rFonts w:ascii="Times New Roman" w:eastAsia="Times New Roman" w:hAnsi="Times New Roman"/>
          <w:color w:val="000000"/>
          <w:sz w:val="26"/>
          <w:szCs w:val="26"/>
          <w:lang w:eastAsia="ru-RU"/>
        </w:rPr>
      </w:pPr>
      <w:r w:rsidRPr="00A472A5">
        <w:rPr>
          <w:rFonts w:ascii="Times New Roman" w:eastAsia="Times New Roman" w:hAnsi="Times New Roman"/>
          <w:b/>
          <w:bCs/>
          <w:color w:val="000000"/>
          <w:sz w:val="26"/>
          <w:szCs w:val="26"/>
          <w:lang w:eastAsia="ru-RU"/>
        </w:rPr>
        <w:t>Дата</w:t>
      </w:r>
    </w:p>
    <w:p w:rsidR="00C85C09" w:rsidRDefault="00FF0FFE" w:rsidP="00C85C09">
      <w:pPr>
        <w:spacing w:after="0" w:line="240" w:lineRule="auto"/>
        <w:ind w:firstLine="567"/>
        <w:jc w:val="right"/>
        <w:rPr>
          <w:rFonts w:ascii="Times New Roman" w:eastAsia="Times New Roman" w:hAnsi="Times New Roman"/>
          <w:b/>
          <w:bCs/>
          <w:color w:val="000000"/>
          <w:sz w:val="26"/>
          <w:szCs w:val="26"/>
          <w:lang w:eastAsia="ru-RU"/>
        </w:rPr>
      </w:pPr>
      <w:r>
        <w:rPr>
          <w:rFonts w:ascii="Times New Roman" w:eastAsia="Times New Roman" w:hAnsi="Times New Roman"/>
          <w:b/>
          <w:bCs/>
          <w:color w:val="000000"/>
          <w:sz w:val="26"/>
          <w:szCs w:val="26"/>
          <w:lang w:eastAsia="ru-RU"/>
        </w:rPr>
        <w:t>Подпись заявителя</w:t>
      </w:r>
    </w:p>
    <w:p w:rsidR="00FF0FFE" w:rsidRDefault="00FF0FFE" w:rsidP="00C85C09">
      <w:pPr>
        <w:spacing w:after="0" w:line="240" w:lineRule="auto"/>
        <w:ind w:firstLine="567"/>
        <w:jc w:val="right"/>
        <w:rPr>
          <w:rFonts w:ascii="Times New Roman" w:eastAsia="Times New Roman" w:hAnsi="Times New Roman"/>
          <w:b/>
          <w:bCs/>
          <w:color w:val="000000"/>
          <w:sz w:val="26"/>
          <w:szCs w:val="26"/>
          <w:lang w:eastAsia="ru-RU"/>
        </w:rPr>
      </w:pPr>
    </w:p>
    <w:p w:rsidR="00BE5841" w:rsidRPr="002875DE" w:rsidRDefault="00BE5841" w:rsidP="00BE5841">
      <w:pPr>
        <w:pStyle w:val="aff4"/>
        <w:jc w:val="center"/>
        <w:rPr>
          <w:rFonts w:ascii="Times New Roman" w:hAnsi="Times New Roman"/>
          <w:b/>
          <w:sz w:val="28"/>
          <w:szCs w:val="28"/>
        </w:rPr>
      </w:pPr>
      <w:r w:rsidRPr="002875DE">
        <w:rPr>
          <w:rFonts w:ascii="Times New Roman" w:hAnsi="Times New Roman"/>
          <w:noProof/>
          <w:sz w:val="28"/>
          <w:szCs w:val="28"/>
          <w:lang w:eastAsia="ru-RU"/>
        </w:rPr>
        <w:drawing>
          <wp:inline distT="0" distB="0" distL="0" distR="0" wp14:anchorId="6B25D1CE" wp14:editId="24EEBE41">
            <wp:extent cx="628558" cy="752475"/>
            <wp:effectExtent l="0" t="0" r="635" b="0"/>
            <wp:docPr id="11" name="Рисунок 1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40734" cy="767051"/>
                    </a:xfrm>
                    <a:prstGeom prst="rect">
                      <a:avLst/>
                    </a:prstGeom>
                    <a:noFill/>
                    <a:ln>
                      <a:noFill/>
                    </a:ln>
                  </pic:spPr>
                </pic:pic>
              </a:graphicData>
            </a:graphic>
          </wp:inline>
        </w:drawing>
      </w:r>
    </w:p>
    <w:p w:rsidR="00BE5841" w:rsidRPr="002875DE" w:rsidRDefault="00BE5841" w:rsidP="00BE5841">
      <w:pPr>
        <w:pStyle w:val="aff4"/>
        <w:jc w:val="center"/>
        <w:rPr>
          <w:rFonts w:ascii="Times New Roman" w:hAnsi="Times New Roman"/>
          <w:b/>
          <w:sz w:val="28"/>
          <w:szCs w:val="28"/>
        </w:rPr>
      </w:pPr>
    </w:p>
    <w:p w:rsidR="00BE5841" w:rsidRPr="002875DE" w:rsidRDefault="00BE5841" w:rsidP="00BE5841">
      <w:pPr>
        <w:pStyle w:val="aff4"/>
        <w:jc w:val="center"/>
        <w:rPr>
          <w:rFonts w:ascii="Times New Roman" w:hAnsi="Times New Roman"/>
          <w:b/>
          <w:sz w:val="28"/>
          <w:szCs w:val="28"/>
        </w:rPr>
      </w:pPr>
      <w:r w:rsidRPr="002875DE">
        <w:rPr>
          <w:rFonts w:ascii="Times New Roman" w:hAnsi="Times New Roman"/>
          <w:b/>
          <w:sz w:val="28"/>
          <w:szCs w:val="28"/>
        </w:rPr>
        <w:t>КОМИТЕТ МЕСТНОГО САМОУПРАВЛЕНИЯ</w:t>
      </w:r>
    </w:p>
    <w:p w:rsidR="00BE5841" w:rsidRPr="002875DE" w:rsidRDefault="00BE5841" w:rsidP="00BE5841">
      <w:pPr>
        <w:pStyle w:val="aff4"/>
        <w:jc w:val="center"/>
        <w:rPr>
          <w:rFonts w:ascii="Times New Roman" w:hAnsi="Times New Roman"/>
          <w:b/>
          <w:sz w:val="28"/>
          <w:szCs w:val="28"/>
        </w:rPr>
      </w:pPr>
      <w:r w:rsidRPr="002875DE">
        <w:rPr>
          <w:rFonts w:ascii="Times New Roman" w:hAnsi="Times New Roman"/>
          <w:b/>
          <w:sz w:val="28"/>
          <w:szCs w:val="28"/>
        </w:rPr>
        <w:t xml:space="preserve">ЦАРЕВЩИНСКОГО СЕЛЬСОВЕТА </w:t>
      </w:r>
    </w:p>
    <w:p w:rsidR="00BE5841" w:rsidRPr="002875DE" w:rsidRDefault="00BE5841" w:rsidP="00BE5841">
      <w:pPr>
        <w:pStyle w:val="aff4"/>
        <w:jc w:val="center"/>
        <w:rPr>
          <w:rFonts w:ascii="Times New Roman" w:hAnsi="Times New Roman"/>
          <w:b/>
          <w:sz w:val="28"/>
          <w:szCs w:val="28"/>
        </w:rPr>
      </w:pPr>
      <w:r w:rsidRPr="002875DE">
        <w:rPr>
          <w:rFonts w:ascii="Times New Roman" w:hAnsi="Times New Roman"/>
          <w:b/>
          <w:sz w:val="28"/>
          <w:szCs w:val="28"/>
        </w:rPr>
        <w:t>МОКШАНСКОГО РАЙОНА ПЕНЗЕНСКОЙ ОБЛАСТИ</w:t>
      </w:r>
    </w:p>
    <w:p w:rsidR="00BE5841" w:rsidRPr="002875DE" w:rsidRDefault="00BE5841" w:rsidP="00BE5841">
      <w:pPr>
        <w:pStyle w:val="aff4"/>
        <w:jc w:val="center"/>
        <w:rPr>
          <w:rFonts w:ascii="Times New Roman" w:hAnsi="Times New Roman"/>
          <w:b/>
          <w:sz w:val="28"/>
          <w:szCs w:val="28"/>
        </w:rPr>
      </w:pPr>
      <w:r w:rsidRPr="002875DE">
        <w:rPr>
          <w:rFonts w:ascii="Times New Roman" w:hAnsi="Times New Roman"/>
          <w:b/>
          <w:sz w:val="28"/>
          <w:szCs w:val="28"/>
        </w:rPr>
        <w:t>ЧЕТВЕРТОГО СОЗЫВА</w:t>
      </w:r>
    </w:p>
    <w:p w:rsidR="00BE5841" w:rsidRPr="002875DE" w:rsidRDefault="00BE5841" w:rsidP="00BE5841">
      <w:pPr>
        <w:jc w:val="center"/>
        <w:rPr>
          <w:rFonts w:ascii="Times New Roman" w:hAnsi="Times New Roman"/>
          <w:b/>
          <w:sz w:val="28"/>
          <w:szCs w:val="28"/>
        </w:rPr>
      </w:pPr>
      <w:r w:rsidRPr="002875DE">
        <w:rPr>
          <w:rFonts w:ascii="Times New Roman" w:hAnsi="Times New Roman"/>
          <w:b/>
          <w:sz w:val="28"/>
          <w:szCs w:val="28"/>
        </w:rPr>
        <w:t>РЕШЕНИЕ</w:t>
      </w:r>
    </w:p>
    <w:p w:rsidR="00BE5841" w:rsidRPr="00BE5841" w:rsidRDefault="00BE5841" w:rsidP="00BE5841">
      <w:pPr>
        <w:spacing w:after="0" w:line="240" w:lineRule="auto"/>
        <w:jc w:val="center"/>
        <w:rPr>
          <w:rStyle w:val="aff3"/>
          <w:rFonts w:ascii="Times New Roman" w:hAnsi="Times New Roman"/>
          <w:sz w:val="24"/>
          <w:szCs w:val="24"/>
          <w:lang w:val="ru-RU"/>
        </w:rPr>
      </w:pPr>
      <w:r w:rsidRPr="00BE5841">
        <w:rPr>
          <w:rStyle w:val="aff3"/>
          <w:rFonts w:ascii="Times New Roman" w:hAnsi="Times New Roman"/>
          <w:sz w:val="24"/>
          <w:szCs w:val="24"/>
          <w:lang w:val="ru-RU"/>
        </w:rPr>
        <w:t>от 25.04.2025 № 60-26/4</w:t>
      </w:r>
    </w:p>
    <w:p w:rsidR="00BE5841" w:rsidRPr="00B70D57" w:rsidRDefault="00BE5841" w:rsidP="00BE5841">
      <w:pPr>
        <w:spacing w:after="0" w:line="240" w:lineRule="auto"/>
        <w:jc w:val="center"/>
        <w:rPr>
          <w:rFonts w:ascii="Times New Roman" w:hAnsi="Times New Roman"/>
          <w:b/>
          <w:sz w:val="24"/>
          <w:szCs w:val="24"/>
        </w:rPr>
      </w:pPr>
    </w:p>
    <w:p w:rsidR="00BE5841" w:rsidRPr="002875DE" w:rsidRDefault="00BE5841" w:rsidP="00BE5841">
      <w:pPr>
        <w:jc w:val="center"/>
        <w:rPr>
          <w:rFonts w:ascii="Times New Roman" w:hAnsi="Times New Roman"/>
          <w:sz w:val="24"/>
          <w:szCs w:val="24"/>
        </w:rPr>
      </w:pPr>
      <w:r w:rsidRPr="002875DE">
        <w:rPr>
          <w:rFonts w:ascii="Times New Roman" w:hAnsi="Times New Roman"/>
          <w:sz w:val="24"/>
          <w:szCs w:val="24"/>
        </w:rPr>
        <w:t>с.Царевщино</w:t>
      </w:r>
    </w:p>
    <w:p w:rsidR="00BE5841" w:rsidRDefault="00BE5841" w:rsidP="00BE5841">
      <w:pPr>
        <w:suppressAutoHyphens/>
        <w:spacing w:after="0" w:line="240" w:lineRule="auto"/>
        <w:jc w:val="center"/>
        <w:rPr>
          <w:rFonts w:ascii="Times New Roman" w:hAnsi="Times New Roman"/>
          <w:b/>
          <w:spacing w:val="-2"/>
          <w:sz w:val="26"/>
          <w:szCs w:val="26"/>
        </w:rPr>
      </w:pPr>
      <w:r w:rsidRPr="002875DE">
        <w:rPr>
          <w:rFonts w:ascii="Times New Roman" w:hAnsi="Times New Roman"/>
          <w:b/>
          <w:sz w:val="26"/>
          <w:szCs w:val="26"/>
        </w:rPr>
        <w:t xml:space="preserve">О  внесении изменений в Положение о муниципальном контроле в сфере благоустройства в Царевщинского сельсовете Мокшанского района Пензенской области, утвержденное решением Комитета местного </w:t>
      </w:r>
      <w:r w:rsidRPr="002875DE">
        <w:rPr>
          <w:rFonts w:ascii="Times New Roman" w:hAnsi="Times New Roman"/>
          <w:b/>
          <w:sz w:val="26"/>
          <w:szCs w:val="26"/>
        </w:rPr>
        <w:lastRenderedPageBreak/>
        <w:t xml:space="preserve">самоуправления Царевщинского сельсовета Мокшанского района Пензенской области </w:t>
      </w:r>
      <w:r w:rsidRPr="002875DE">
        <w:rPr>
          <w:rFonts w:ascii="Times New Roman" w:hAnsi="Times New Roman"/>
          <w:b/>
          <w:sz w:val="26"/>
          <w:szCs w:val="26"/>
          <w:lang w:eastAsia="zh-CN"/>
        </w:rPr>
        <w:t xml:space="preserve">от </w:t>
      </w:r>
      <w:r w:rsidRPr="002875DE">
        <w:rPr>
          <w:rFonts w:ascii="Times New Roman" w:hAnsi="Times New Roman"/>
          <w:b/>
          <w:spacing w:val="-2"/>
          <w:sz w:val="26"/>
          <w:szCs w:val="26"/>
        </w:rPr>
        <w:t>29.10.2021 №15</w:t>
      </w:r>
      <w:r>
        <w:rPr>
          <w:rFonts w:ascii="Times New Roman" w:hAnsi="Times New Roman"/>
          <w:b/>
          <w:spacing w:val="-2"/>
          <w:sz w:val="26"/>
          <w:szCs w:val="26"/>
        </w:rPr>
        <w:t>5</w:t>
      </w:r>
      <w:r w:rsidRPr="002875DE">
        <w:rPr>
          <w:rFonts w:ascii="Times New Roman" w:hAnsi="Times New Roman"/>
          <w:b/>
          <w:spacing w:val="-2"/>
          <w:sz w:val="26"/>
          <w:szCs w:val="26"/>
        </w:rPr>
        <w:t>-7</w:t>
      </w:r>
      <w:r>
        <w:rPr>
          <w:rFonts w:ascii="Times New Roman" w:hAnsi="Times New Roman"/>
          <w:b/>
          <w:spacing w:val="-2"/>
          <w:sz w:val="26"/>
          <w:szCs w:val="26"/>
        </w:rPr>
        <w:t>4</w:t>
      </w:r>
      <w:r w:rsidRPr="002875DE">
        <w:rPr>
          <w:rFonts w:ascii="Times New Roman" w:hAnsi="Times New Roman"/>
          <w:b/>
          <w:spacing w:val="-2"/>
          <w:sz w:val="26"/>
          <w:szCs w:val="26"/>
        </w:rPr>
        <w:t>/3</w:t>
      </w:r>
    </w:p>
    <w:p w:rsidR="00BE5841" w:rsidRPr="002875DE" w:rsidRDefault="00BE5841" w:rsidP="00BE5841">
      <w:pPr>
        <w:suppressAutoHyphens/>
        <w:spacing w:after="0" w:line="240" w:lineRule="auto"/>
        <w:jc w:val="center"/>
        <w:rPr>
          <w:rFonts w:ascii="Times New Roman" w:hAnsi="Times New Roman"/>
          <w:b/>
          <w:sz w:val="26"/>
          <w:szCs w:val="26"/>
        </w:rPr>
      </w:pPr>
    </w:p>
    <w:p w:rsidR="00BE5841" w:rsidRPr="002875DE" w:rsidRDefault="00BE5841" w:rsidP="00BE5841">
      <w:pPr>
        <w:spacing w:after="0" w:line="240" w:lineRule="auto"/>
        <w:jc w:val="both"/>
        <w:rPr>
          <w:rFonts w:ascii="Times New Roman" w:hAnsi="Times New Roman"/>
          <w:sz w:val="26"/>
          <w:szCs w:val="26"/>
        </w:rPr>
      </w:pPr>
      <w:r w:rsidRPr="002875DE">
        <w:rPr>
          <w:rFonts w:ascii="Times New Roman" w:hAnsi="Times New Roman"/>
          <w:sz w:val="26"/>
          <w:szCs w:val="26"/>
        </w:rPr>
        <w:t xml:space="preserve">Руководствуясь Уставом Царевщинского сельсовета Мокшанского района Пензенской области, </w:t>
      </w:r>
    </w:p>
    <w:p w:rsidR="00BE5841" w:rsidRPr="002875DE" w:rsidRDefault="00BE5841" w:rsidP="00BE5841">
      <w:pPr>
        <w:spacing w:after="0" w:line="240" w:lineRule="auto"/>
        <w:jc w:val="center"/>
        <w:rPr>
          <w:rFonts w:ascii="Times New Roman" w:hAnsi="Times New Roman"/>
          <w:b/>
          <w:sz w:val="26"/>
          <w:szCs w:val="26"/>
        </w:rPr>
      </w:pPr>
    </w:p>
    <w:p w:rsidR="00BE5841" w:rsidRPr="002875DE" w:rsidRDefault="00BE5841" w:rsidP="00BE5841">
      <w:pPr>
        <w:spacing w:after="0" w:line="240" w:lineRule="auto"/>
        <w:jc w:val="center"/>
        <w:rPr>
          <w:rFonts w:ascii="Times New Roman" w:hAnsi="Times New Roman"/>
          <w:b/>
          <w:sz w:val="26"/>
          <w:szCs w:val="26"/>
        </w:rPr>
      </w:pPr>
      <w:r w:rsidRPr="002875DE">
        <w:rPr>
          <w:rFonts w:ascii="Times New Roman" w:hAnsi="Times New Roman"/>
          <w:b/>
          <w:sz w:val="26"/>
          <w:szCs w:val="26"/>
        </w:rPr>
        <w:t>Комитет местного самоуправления Царевщинского  сельсовета Мокшанского района Пензенской области решил:</w:t>
      </w:r>
    </w:p>
    <w:p w:rsidR="00BE5841" w:rsidRPr="002875DE" w:rsidRDefault="00BE5841" w:rsidP="00BE5841">
      <w:pPr>
        <w:spacing w:after="0" w:line="240" w:lineRule="auto"/>
        <w:jc w:val="center"/>
        <w:rPr>
          <w:rFonts w:ascii="Times New Roman" w:hAnsi="Times New Roman"/>
          <w:b/>
          <w:sz w:val="26"/>
          <w:szCs w:val="26"/>
        </w:rPr>
      </w:pPr>
    </w:p>
    <w:p w:rsidR="00BE5841" w:rsidRPr="00F47948" w:rsidRDefault="00BE5841" w:rsidP="00BE5841">
      <w:pPr>
        <w:suppressAutoHyphens/>
        <w:spacing w:after="0" w:line="240" w:lineRule="auto"/>
        <w:ind w:firstLine="426"/>
        <w:jc w:val="both"/>
        <w:rPr>
          <w:rFonts w:ascii="Times New Roman" w:hAnsi="Times New Roman"/>
          <w:spacing w:val="-2"/>
          <w:sz w:val="26"/>
          <w:szCs w:val="26"/>
        </w:rPr>
      </w:pPr>
      <w:r w:rsidRPr="002875DE">
        <w:rPr>
          <w:rFonts w:ascii="Times New Roman" w:hAnsi="Times New Roman"/>
          <w:sz w:val="26"/>
          <w:szCs w:val="26"/>
        </w:rPr>
        <w:t xml:space="preserve">1. </w:t>
      </w:r>
      <w:r w:rsidRPr="007A01FC">
        <w:rPr>
          <w:rFonts w:ascii="Times New Roman" w:hAnsi="Times New Roman"/>
          <w:sz w:val="26"/>
          <w:szCs w:val="26"/>
        </w:rPr>
        <w:t xml:space="preserve">Признать утратившим силу решение Комитета местного самоуправления Царевщинского сельсовета Мокшанского района Пензенской </w:t>
      </w:r>
      <w:r w:rsidRPr="00F47948">
        <w:rPr>
          <w:rFonts w:ascii="Times New Roman" w:hAnsi="Times New Roman"/>
          <w:sz w:val="26"/>
          <w:szCs w:val="26"/>
        </w:rPr>
        <w:t>области от</w:t>
      </w:r>
      <w:r w:rsidRPr="00F47948">
        <w:rPr>
          <w:rFonts w:ascii="Times New Roman" w:hAnsi="Times New Roman"/>
          <w:b/>
          <w:sz w:val="26"/>
          <w:szCs w:val="26"/>
        </w:rPr>
        <w:t xml:space="preserve">  </w:t>
      </w:r>
      <w:r w:rsidRPr="00BE5841">
        <w:rPr>
          <w:rStyle w:val="aff3"/>
          <w:rFonts w:ascii="Times New Roman" w:hAnsi="Times New Roman"/>
          <w:b/>
          <w:sz w:val="24"/>
          <w:szCs w:val="24"/>
          <w:lang w:val="ru-RU"/>
        </w:rPr>
        <w:t>06.02.2025 №47-18/4</w:t>
      </w:r>
      <w:r w:rsidRPr="00F47948">
        <w:rPr>
          <w:rFonts w:ascii="Times New Roman" w:hAnsi="Times New Roman"/>
          <w:b/>
          <w:sz w:val="26"/>
          <w:szCs w:val="26"/>
        </w:rPr>
        <w:t xml:space="preserve"> </w:t>
      </w:r>
      <w:r w:rsidRPr="00F47948">
        <w:rPr>
          <w:rFonts w:ascii="Times New Roman" w:hAnsi="Times New Roman"/>
          <w:sz w:val="26"/>
          <w:szCs w:val="26"/>
        </w:rPr>
        <w:t xml:space="preserve">«О  внесении изменений в Положение о муниципальном контроле в сфере благоустройства в Царевщинского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w:t>
      </w:r>
      <w:r w:rsidRPr="00F47948">
        <w:rPr>
          <w:rFonts w:ascii="Times New Roman" w:hAnsi="Times New Roman"/>
          <w:sz w:val="26"/>
          <w:szCs w:val="26"/>
          <w:lang w:eastAsia="zh-CN"/>
        </w:rPr>
        <w:t xml:space="preserve">от </w:t>
      </w:r>
      <w:r w:rsidRPr="00F47948">
        <w:rPr>
          <w:rFonts w:ascii="Times New Roman" w:hAnsi="Times New Roman"/>
          <w:spacing w:val="-2"/>
          <w:sz w:val="26"/>
          <w:szCs w:val="26"/>
        </w:rPr>
        <w:t>29.10.2021 №154-73/3</w:t>
      </w:r>
      <w:r w:rsidRPr="00F47948">
        <w:rPr>
          <w:rFonts w:ascii="Times New Roman" w:hAnsi="Times New Roman"/>
          <w:sz w:val="26"/>
          <w:szCs w:val="26"/>
        </w:rPr>
        <w:t>».</w:t>
      </w:r>
    </w:p>
    <w:p w:rsidR="00BE5841" w:rsidRPr="002875DE" w:rsidRDefault="00BE5841" w:rsidP="00BE5841">
      <w:pPr>
        <w:spacing w:after="0" w:line="240" w:lineRule="auto"/>
        <w:ind w:firstLine="426"/>
        <w:jc w:val="both"/>
        <w:rPr>
          <w:rFonts w:ascii="Times New Roman" w:hAnsi="Times New Roman"/>
          <w:sz w:val="26"/>
          <w:szCs w:val="26"/>
        </w:rPr>
      </w:pPr>
      <w:r>
        <w:rPr>
          <w:rFonts w:ascii="Times New Roman" w:hAnsi="Times New Roman"/>
          <w:sz w:val="26"/>
          <w:szCs w:val="26"/>
        </w:rPr>
        <w:t>2.</w:t>
      </w:r>
      <w:r w:rsidRPr="002875DE">
        <w:rPr>
          <w:rFonts w:ascii="Times New Roman" w:hAnsi="Times New Roman"/>
          <w:sz w:val="26"/>
          <w:szCs w:val="26"/>
        </w:rPr>
        <w:t xml:space="preserve">Внести в Положение о муниципальном контроле в сфере благоустройства в </w:t>
      </w:r>
      <w:r>
        <w:rPr>
          <w:rFonts w:ascii="Times New Roman" w:hAnsi="Times New Roman"/>
          <w:sz w:val="26"/>
          <w:szCs w:val="26"/>
        </w:rPr>
        <w:t>Царевщинском</w:t>
      </w:r>
      <w:r w:rsidRPr="002875DE">
        <w:rPr>
          <w:rFonts w:ascii="Times New Roman" w:hAnsi="Times New Roman"/>
          <w:sz w:val="26"/>
          <w:szCs w:val="26"/>
        </w:rPr>
        <w:t xml:space="preserve">  сельсовете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2875DE">
        <w:rPr>
          <w:rFonts w:ascii="Times New Roman" w:hAnsi="Times New Roman"/>
          <w:spacing w:val="-2"/>
          <w:sz w:val="26"/>
          <w:szCs w:val="26"/>
        </w:rPr>
        <w:t>29.10.2021 №15</w:t>
      </w:r>
      <w:r>
        <w:rPr>
          <w:rFonts w:ascii="Times New Roman" w:hAnsi="Times New Roman"/>
          <w:spacing w:val="-2"/>
          <w:sz w:val="26"/>
          <w:szCs w:val="26"/>
        </w:rPr>
        <w:t>5</w:t>
      </w:r>
      <w:r w:rsidRPr="002875DE">
        <w:rPr>
          <w:rFonts w:ascii="Times New Roman" w:hAnsi="Times New Roman"/>
          <w:spacing w:val="-2"/>
          <w:sz w:val="26"/>
          <w:szCs w:val="26"/>
        </w:rPr>
        <w:t>-</w:t>
      </w:r>
      <w:r>
        <w:rPr>
          <w:rFonts w:ascii="Times New Roman" w:hAnsi="Times New Roman"/>
          <w:spacing w:val="-2"/>
          <w:sz w:val="26"/>
          <w:szCs w:val="26"/>
        </w:rPr>
        <w:t>74</w:t>
      </w:r>
      <w:r w:rsidRPr="002875DE">
        <w:rPr>
          <w:rFonts w:ascii="Times New Roman" w:hAnsi="Times New Roman"/>
          <w:spacing w:val="-2"/>
          <w:sz w:val="26"/>
          <w:szCs w:val="26"/>
        </w:rPr>
        <w:t xml:space="preserve">/3 </w:t>
      </w:r>
      <w:r w:rsidRPr="002875DE">
        <w:rPr>
          <w:rFonts w:ascii="Times New Roman" w:hAnsi="Times New Roman"/>
          <w:sz w:val="26"/>
          <w:szCs w:val="26"/>
        </w:rPr>
        <w:t>изменение, изложив абзац 2 пункта 1.2. в следующей редакции:</w:t>
      </w:r>
    </w:p>
    <w:p w:rsidR="00BE5841" w:rsidRPr="002875DE" w:rsidRDefault="00BE5841" w:rsidP="00BE5841">
      <w:pPr>
        <w:spacing w:after="0" w:line="240" w:lineRule="auto"/>
        <w:jc w:val="both"/>
        <w:rPr>
          <w:rFonts w:ascii="Times New Roman" w:hAnsi="Times New Roman"/>
          <w:sz w:val="26"/>
          <w:szCs w:val="26"/>
        </w:rPr>
      </w:pPr>
      <w:r w:rsidRPr="002875DE">
        <w:rPr>
          <w:rFonts w:ascii="Times New Roman" w:hAnsi="Times New Roman"/>
          <w:sz w:val="26"/>
          <w:szCs w:val="26"/>
        </w:rPr>
        <w:t>«</w:t>
      </w:r>
      <w:r w:rsidRPr="002875DE">
        <w:rPr>
          <w:rFonts w:ascii="Times New Roman" w:hAnsi="Times New Roman"/>
          <w:color w:val="000000"/>
          <w:sz w:val="26"/>
          <w:szCs w:val="26"/>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Царевщинского сельсовета Мокшанского района Пензенской области, утвержденных решением Комитета местного самоуправления Царевщинского сельсовета Мокшанского района Пензенской области от </w:t>
      </w:r>
      <w:r w:rsidRPr="002875DE">
        <w:rPr>
          <w:rFonts w:ascii="Times New Roman" w:hAnsi="Times New Roman"/>
          <w:spacing w:val="-2"/>
          <w:sz w:val="26"/>
          <w:szCs w:val="26"/>
        </w:rPr>
        <w:t xml:space="preserve">30.08.2024 </w:t>
      </w:r>
      <w:r>
        <w:rPr>
          <w:rFonts w:ascii="Times New Roman" w:hAnsi="Times New Roman"/>
          <w:spacing w:val="-2"/>
          <w:sz w:val="26"/>
          <w:szCs w:val="26"/>
        </w:rPr>
        <w:t>№</w:t>
      </w:r>
      <w:r w:rsidRPr="002875DE">
        <w:rPr>
          <w:rFonts w:ascii="Times New Roman" w:hAnsi="Times New Roman"/>
          <w:spacing w:val="-2"/>
          <w:sz w:val="26"/>
          <w:szCs w:val="26"/>
        </w:rPr>
        <w:t>361-172/3</w:t>
      </w:r>
      <w:r w:rsidRPr="002875DE">
        <w:rPr>
          <w:rFonts w:ascii="Times New Roman" w:hAnsi="Times New Roman"/>
          <w:color w:val="000000"/>
          <w:sz w:val="26"/>
          <w:szCs w:val="26"/>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Царевщинского сельсовета Мокшанского района Пензенской области в соответствии с Правилами;</w:t>
      </w:r>
      <w:r w:rsidRPr="002875DE">
        <w:rPr>
          <w:rFonts w:ascii="Times New Roman" w:hAnsi="Times New Roman"/>
          <w:sz w:val="26"/>
          <w:szCs w:val="26"/>
        </w:rPr>
        <w:t>».</w:t>
      </w:r>
    </w:p>
    <w:p w:rsidR="00BE5841" w:rsidRPr="002875DE" w:rsidRDefault="00BE5841" w:rsidP="00BE5841">
      <w:pPr>
        <w:spacing w:after="0" w:line="240" w:lineRule="auto"/>
        <w:ind w:firstLine="426"/>
        <w:jc w:val="both"/>
        <w:rPr>
          <w:rFonts w:ascii="Times New Roman" w:hAnsi="Times New Roman"/>
          <w:sz w:val="26"/>
          <w:szCs w:val="26"/>
        </w:rPr>
      </w:pPr>
      <w:r>
        <w:rPr>
          <w:rFonts w:ascii="Times New Roman" w:hAnsi="Times New Roman"/>
          <w:sz w:val="26"/>
          <w:szCs w:val="26"/>
        </w:rPr>
        <w:t>3</w:t>
      </w:r>
      <w:r w:rsidRPr="002875DE">
        <w:rPr>
          <w:rFonts w:ascii="Times New Roman" w:hAnsi="Times New Roman"/>
          <w:sz w:val="26"/>
          <w:szCs w:val="26"/>
        </w:rPr>
        <w:t>. Опубликовать настоящее решение в информационном бюллетене «Вести Царевщинского  сельсовета».</w:t>
      </w:r>
    </w:p>
    <w:p w:rsidR="00BE5841" w:rsidRPr="002875DE" w:rsidRDefault="00BE5841" w:rsidP="00BE5841">
      <w:pPr>
        <w:spacing w:after="0" w:line="240" w:lineRule="auto"/>
        <w:ind w:firstLine="284"/>
        <w:jc w:val="both"/>
        <w:rPr>
          <w:rFonts w:ascii="Times New Roman" w:hAnsi="Times New Roman"/>
          <w:sz w:val="26"/>
          <w:szCs w:val="26"/>
        </w:rPr>
      </w:pPr>
      <w:r>
        <w:rPr>
          <w:rFonts w:ascii="Times New Roman" w:hAnsi="Times New Roman"/>
          <w:sz w:val="26"/>
          <w:szCs w:val="26"/>
        </w:rPr>
        <w:t>4</w:t>
      </w:r>
      <w:r w:rsidRPr="002875DE">
        <w:rPr>
          <w:rFonts w:ascii="Times New Roman" w:hAnsi="Times New Roman"/>
          <w:sz w:val="26"/>
          <w:szCs w:val="26"/>
        </w:rPr>
        <w:t>. Настоящее решение вступает в силу на следующий день после дня его официального опубликования.</w:t>
      </w:r>
    </w:p>
    <w:p w:rsidR="00BE5841" w:rsidRPr="002875DE" w:rsidRDefault="00BE5841" w:rsidP="00BE5841">
      <w:pPr>
        <w:pStyle w:val="aff0"/>
        <w:spacing w:before="0" w:beforeAutospacing="0" w:after="0" w:afterAutospacing="0"/>
        <w:ind w:firstLine="426"/>
        <w:jc w:val="both"/>
        <w:rPr>
          <w:sz w:val="26"/>
          <w:szCs w:val="26"/>
        </w:rPr>
      </w:pPr>
      <w:r>
        <w:rPr>
          <w:sz w:val="26"/>
          <w:szCs w:val="26"/>
        </w:rPr>
        <w:t>5</w:t>
      </w:r>
      <w:r w:rsidRPr="002875DE">
        <w:rPr>
          <w:sz w:val="26"/>
          <w:szCs w:val="26"/>
        </w:rPr>
        <w:t>. Контроль за исполнением настоящего решения возложить на главу Царевщинского сельсовета Мокшанского района Пензенской области .</w:t>
      </w:r>
    </w:p>
    <w:p w:rsidR="00BE5841" w:rsidRPr="002875DE" w:rsidRDefault="00BE5841" w:rsidP="00BE5841">
      <w:pPr>
        <w:pStyle w:val="aff0"/>
        <w:spacing w:before="0" w:beforeAutospacing="0" w:after="0" w:afterAutospacing="0"/>
        <w:ind w:firstLine="567"/>
        <w:jc w:val="both"/>
        <w:rPr>
          <w:sz w:val="26"/>
          <w:szCs w:val="26"/>
        </w:rPr>
      </w:pPr>
    </w:p>
    <w:p w:rsidR="00BE5841" w:rsidRPr="002875DE" w:rsidRDefault="00BE5841" w:rsidP="00BE5841">
      <w:pPr>
        <w:spacing w:after="0" w:line="240" w:lineRule="auto"/>
        <w:rPr>
          <w:rFonts w:ascii="Times New Roman" w:hAnsi="Times New Roman"/>
          <w:b/>
          <w:sz w:val="26"/>
          <w:szCs w:val="26"/>
        </w:rPr>
      </w:pPr>
      <w:r w:rsidRPr="002875DE">
        <w:rPr>
          <w:rFonts w:ascii="Times New Roman" w:hAnsi="Times New Roman"/>
          <w:b/>
          <w:sz w:val="26"/>
          <w:szCs w:val="26"/>
        </w:rPr>
        <w:t>Глава Царевщинского сельсовета</w:t>
      </w:r>
      <w:bookmarkStart w:id="49" w:name="_GoBack"/>
      <w:bookmarkEnd w:id="49"/>
    </w:p>
    <w:p w:rsidR="00BE5841" w:rsidRPr="002875DE" w:rsidRDefault="00BE5841" w:rsidP="00BE5841">
      <w:pPr>
        <w:spacing w:after="0" w:line="240" w:lineRule="auto"/>
        <w:rPr>
          <w:rFonts w:ascii="Times New Roman" w:hAnsi="Times New Roman"/>
          <w:b/>
          <w:sz w:val="26"/>
          <w:szCs w:val="26"/>
        </w:rPr>
      </w:pPr>
      <w:r w:rsidRPr="002875DE">
        <w:rPr>
          <w:rFonts w:ascii="Times New Roman" w:hAnsi="Times New Roman"/>
          <w:b/>
          <w:sz w:val="26"/>
          <w:szCs w:val="26"/>
        </w:rPr>
        <w:t xml:space="preserve">Мокшанского района </w:t>
      </w:r>
    </w:p>
    <w:p w:rsidR="00FF0FFE" w:rsidRPr="00A472A5" w:rsidRDefault="00BE5841" w:rsidP="00BE5841">
      <w:pPr>
        <w:spacing w:after="0" w:line="240" w:lineRule="auto"/>
        <w:ind w:firstLine="567"/>
        <w:jc w:val="right"/>
        <w:rPr>
          <w:rFonts w:ascii="Times New Roman" w:eastAsia="Times New Roman" w:hAnsi="Times New Roman"/>
          <w:color w:val="000000"/>
          <w:sz w:val="26"/>
          <w:szCs w:val="26"/>
          <w:lang w:eastAsia="ru-RU"/>
        </w:rPr>
        <w:sectPr w:rsidR="00FF0FFE" w:rsidRPr="00A472A5" w:rsidSect="00C85C09">
          <w:pgSz w:w="11906" w:h="16838"/>
          <w:pgMar w:top="1134" w:right="850" w:bottom="993" w:left="1701" w:header="708" w:footer="708" w:gutter="0"/>
          <w:cols w:space="708"/>
          <w:docGrid w:linePitch="360"/>
        </w:sectPr>
      </w:pPr>
      <w:r w:rsidRPr="002875DE">
        <w:rPr>
          <w:b/>
          <w:sz w:val="26"/>
          <w:szCs w:val="26"/>
        </w:rPr>
        <w:t xml:space="preserve">Пензенской области                                                   Г.А.Петрова    </w:t>
      </w:r>
    </w:p>
    <w:p w:rsidR="00C85C09" w:rsidRPr="00A472A5" w:rsidRDefault="00C85C09" w:rsidP="00FF0FFE">
      <w:pPr>
        <w:rPr>
          <w:rFonts w:ascii="Times New Roman" w:eastAsia="Times New Roman" w:hAnsi="Times New Roman"/>
          <w:color w:val="000000"/>
          <w:sz w:val="26"/>
          <w:szCs w:val="26"/>
          <w:lang w:eastAsia="ru-RU"/>
        </w:rPr>
        <w:sectPr w:rsidR="00C85C09" w:rsidRPr="00A472A5" w:rsidSect="00C85C09">
          <w:pgSz w:w="11906" w:h="16838"/>
          <w:pgMar w:top="1134" w:right="850" w:bottom="993" w:left="1701" w:header="708" w:footer="708" w:gutter="0"/>
          <w:cols w:space="708"/>
          <w:docGrid w:linePitch="360"/>
        </w:sectPr>
      </w:pPr>
    </w:p>
    <w:p w:rsidR="009D58A4" w:rsidRDefault="009D58A4" w:rsidP="009D58A4">
      <w:pPr>
        <w:autoSpaceDE w:val="0"/>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63"/>
      <w:footerReference w:type="default" r:id="rId64"/>
      <w:footerReference w:type="first" r:id="rId65"/>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CD2" w:rsidRDefault="00044CD2">
      <w:pPr>
        <w:spacing w:after="0" w:line="240" w:lineRule="auto"/>
      </w:pPr>
      <w:r>
        <w:separator/>
      </w:r>
    </w:p>
  </w:endnote>
  <w:endnote w:type="continuationSeparator" w:id="0">
    <w:p w:rsidR="00044CD2" w:rsidRDefault="0004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85C09" w:rsidRDefault="00C85C09"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sidR="00BE5841">
      <w:rPr>
        <w:noProof/>
      </w:rPr>
      <w:t>91</w:t>
    </w:r>
    <w:r>
      <w:fldChar w:fldCharType="end"/>
    </w:r>
  </w:p>
  <w:p w:rsidR="00C85C09" w:rsidRDefault="00C85C09"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Pr>
        <w:noProof/>
      </w:rPr>
      <w:t>27</w:t>
    </w:r>
    <w:r>
      <w:fldChar w:fldCharType="end"/>
    </w:r>
  </w:p>
  <w:p w:rsidR="00C85C09" w:rsidRDefault="00C85C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CD2" w:rsidRDefault="00044CD2">
      <w:pPr>
        <w:spacing w:after="0" w:line="240" w:lineRule="auto"/>
      </w:pPr>
      <w:r>
        <w:separator/>
      </w:r>
    </w:p>
  </w:footnote>
  <w:footnote w:type="continuationSeparator" w:id="0">
    <w:p w:rsidR="00044CD2" w:rsidRDefault="00044C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6"/>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39"/>
  </w:num>
  <w:num w:numId="20">
    <w:abstractNumId w:val="10"/>
  </w:num>
  <w:num w:numId="21">
    <w:abstractNumId w:val="31"/>
  </w:num>
  <w:num w:numId="22">
    <w:abstractNumId w:val="38"/>
  </w:num>
  <w:num w:numId="23">
    <w:abstractNumId w:val="40"/>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7"/>
  </w:num>
  <w:num w:numId="31">
    <w:abstractNumId w:val="41"/>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656B"/>
    <w:rsid w:val="00096C84"/>
    <w:rsid w:val="000A04D9"/>
    <w:rsid w:val="000B2559"/>
    <w:rsid w:val="000B346C"/>
    <w:rsid w:val="000C55F8"/>
    <w:rsid w:val="000D62FB"/>
    <w:rsid w:val="000E3765"/>
    <w:rsid w:val="000E6EE1"/>
    <w:rsid w:val="001133BC"/>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7E11"/>
    <w:rsid w:val="00343F0A"/>
    <w:rsid w:val="0035151D"/>
    <w:rsid w:val="003A6756"/>
    <w:rsid w:val="003B6FCC"/>
    <w:rsid w:val="003C27F8"/>
    <w:rsid w:val="003F1720"/>
    <w:rsid w:val="004031AA"/>
    <w:rsid w:val="00410EA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90590"/>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231EE"/>
    <w:rsid w:val="0082355A"/>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C08FC"/>
    <w:rsid w:val="009C33C5"/>
    <w:rsid w:val="009C35D6"/>
    <w:rsid w:val="009D58A4"/>
    <w:rsid w:val="009D70B0"/>
    <w:rsid w:val="009E3CE1"/>
    <w:rsid w:val="00A2569E"/>
    <w:rsid w:val="00A76214"/>
    <w:rsid w:val="00A917F8"/>
    <w:rsid w:val="00AA0931"/>
    <w:rsid w:val="00B263E7"/>
    <w:rsid w:val="00B527DE"/>
    <w:rsid w:val="00BA4D1F"/>
    <w:rsid w:val="00BB423E"/>
    <w:rsid w:val="00BD65FC"/>
    <w:rsid w:val="00BE2635"/>
    <w:rsid w:val="00BE3760"/>
    <w:rsid w:val="00BE5841"/>
    <w:rsid w:val="00BF00B0"/>
    <w:rsid w:val="00BF367C"/>
    <w:rsid w:val="00C113E7"/>
    <w:rsid w:val="00C21D69"/>
    <w:rsid w:val="00C40C26"/>
    <w:rsid w:val="00C4530F"/>
    <w:rsid w:val="00C6168D"/>
    <w:rsid w:val="00C76950"/>
    <w:rsid w:val="00C83CCA"/>
    <w:rsid w:val="00C85C09"/>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125"/>
    <w:rsid w:val="00F01554"/>
    <w:rsid w:val="00F0229E"/>
    <w:rsid w:val="00F04221"/>
    <w:rsid w:val="00F16137"/>
    <w:rsid w:val="00F41387"/>
    <w:rsid w:val="00F85C16"/>
    <w:rsid w:val="00F87708"/>
    <w:rsid w:val="00FF0FFE"/>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uiPriority w:val="99"/>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hyperlink">
    <w:name w:val="hyperlink"/>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BD94DB69-22D4-4FCB-BCC0-A253B8958B1B" TargetMode="External"/><Relationship Id="rId18" Type="http://schemas.openxmlformats.org/officeDocument/2006/relationships/hyperlink" Target="https://pravo-search.minjust.ru/bigs/showDocument.html?id=1E7C2695-9633-47F1-A3BD-F546F36F5C4D" TargetMode="External"/><Relationship Id="rId26" Type="http://schemas.openxmlformats.org/officeDocument/2006/relationships/hyperlink" Target="https://pravo-search.minjust.ru/bigs/showDocument.html?id=7774755B-B798-4948-BED8-551985B4E4B4" TargetMode="External"/><Relationship Id="rId39" Type="http://schemas.openxmlformats.org/officeDocument/2006/relationships/hyperlink" Target="consultantplus://offline/ref=A82F6BDF2C658880A497F5A9108C17A723541983DACF84305665B50536681C634858DB0286995B072A238D58174D12E66FC1DAFE1FAC86B341I8G" TargetMode="External"/><Relationship Id="rId21" Type="http://schemas.openxmlformats.org/officeDocument/2006/relationships/hyperlink" Target="https://pravo-search.minjust.ru/bigs/showDocument.html?id=ADDF0A6C-07E8-4B1B-B198-F81D00043B0B" TargetMode="External"/><Relationship Id="rId34" Type="http://schemas.openxmlformats.org/officeDocument/2006/relationships/hyperlink" Target="https://pravo-search.minjust.ru/bigs/showDocument.html?id=1F171CB8-9CBD-4F99-B0D1-43240DFFD2BD" TargetMode="External"/><Relationship Id="rId42" Type="http://schemas.openxmlformats.org/officeDocument/2006/relationships/hyperlink" Target="consultantplus://offline/ref=CCB4BEE2C2D782B60BC628BC498E1B84920B2EE8D864CA2ECC6B3715EDCBEB78E7B5CD7A1087A4BA8ED9105BE03D33CDF10FA1556D2D8DFF3802J" TargetMode="External"/><Relationship Id="rId47" Type="http://schemas.openxmlformats.org/officeDocument/2006/relationships/hyperlink" Target="https://gosuslugi.pnzreg.ru" TargetMode="External"/><Relationship Id="rId50" Type="http://schemas.openxmlformats.org/officeDocument/2006/relationships/hyperlink" Target="https://pravo-search.minjust.ru/bigs/showDocument.html?id=1F171CB8-9CBD-4F99-B0D1-43240DFFD2BD" TargetMode="External"/><Relationship Id="rId55" Type="http://schemas.openxmlformats.org/officeDocument/2006/relationships/hyperlink" Target="https://pravo-search.minjust.ru/bigs/showDocument.html?id=BBA0BFB1-06C7-4E50-A8D3-FE1045784BF1"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avo-search.minjust.ru/bigs/showDocument.html?id=2DD55AB5-C5C9-444C-9415-BE113B64E60F" TargetMode="External"/><Relationship Id="rId29" Type="http://schemas.openxmlformats.org/officeDocument/2006/relationships/hyperlink" Target="http://internet.garant.ru/document?id=47215634&amp;su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0EBF90F-5177-4BEC-B071-7B698BE9180A" TargetMode="External"/><Relationship Id="rId24" Type="http://schemas.openxmlformats.org/officeDocument/2006/relationships/hyperlink" Target="https://pravo-search.minjust.ru/bigs/showDocument.html?id=3C147782-7B46-44FD-9EAE-0A7BA55B66ED" TargetMode="External"/><Relationship Id="rId32" Type="http://schemas.openxmlformats.org/officeDocument/2006/relationships/hyperlink" Target="https://pravo-search.minjust.ru/bigs/showDocument.html?id=3200DBCF-FE63-4D9B-8677-EBE4F4146A40" TargetMode="External"/><Relationship Id="rId37" Type="http://schemas.openxmlformats.org/officeDocument/2006/relationships/hyperlink" Target="https://login.consultant.ru/link/?req=doc&amp;base=LAW&amp;n=494996&amp;dst=1" TargetMode="External"/><Relationship Id="rId40" Type="http://schemas.openxmlformats.org/officeDocument/2006/relationships/hyperlink" Target="consultantplus://offline/ref=A82F6BDF2C658880A497F5A9108C17A723541983DACF84305665B50536681C634858DB0286995B0520238D58174D12E66FC1DAFE1FAC86B341I8G" TargetMode="External"/><Relationship Id="rId45" Type="http://schemas.openxmlformats.org/officeDocument/2006/relationships/hyperlink" Target="https://pravo-search.minjust.ru/bigs/showDocument.html?id=8FCB0ECE-7D45-4346-99CF-1DD7654B2F00" TargetMode="External"/><Relationship Id="rId53" Type="http://schemas.openxmlformats.org/officeDocument/2006/relationships/hyperlink" Target="http://www.gosuslugi.ru" TargetMode="External"/><Relationship Id="rId58" Type="http://schemas.openxmlformats.org/officeDocument/2006/relationships/hyperlink" Target="https://pravo-search.minjust.ru/bigs/showDocument.html?id=1F171CB8-9CBD-4F99-B0D1-43240DFFD2BD"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9FB55AA3-5982-4125-B83D-A0CFB98678E7" TargetMode="External"/><Relationship Id="rId23" Type="http://schemas.openxmlformats.org/officeDocument/2006/relationships/hyperlink" Target="https://pravo-search.minjust.ru/bigs/showDocument.html?id=D4480D44-1574-46A2-BC4D-54D3BDDBB6E6" TargetMode="External"/><Relationship Id="rId28" Type="http://schemas.openxmlformats.org/officeDocument/2006/relationships/hyperlink" Target="https://pravo-search.minjust.ru/bigs/showDocument.html?id=F51CCB89-D300-4FB6-B63F-C077FCDBBF91" TargetMode="External"/><Relationship Id="rId36" Type="http://schemas.openxmlformats.org/officeDocument/2006/relationships/hyperlink" Target="http://pravo-search.minjust.ru:8080/bigs/showDocument.html?id=3200DBCF-FE63-4D9B-8677-EBE4F4146A40" TargetMode="External"/><Relationship Id="rId49" Type="http://schemas.openxmlformats.org/officeDocument/2006/relationships/hyperlink" Target="https://pravo-search.minjust.ru/bigs/showDocument.html?id=96E20C02-1B12-465A-B64C-24AA92270007" TargetMode="External"/><Relationship Id="rId57" Type="http://schemas.openxmlformats.org/officeDocument/2006/relationships/hyperlink" Target="consultantplus://offline/ref=A82F6BDF2C658880A497F5A9108C17A723541983DACF84305665B50536681C634858DB0286995B0520238D58174D12E66FC1DAFE1FAC86B341I8G" TargetMode="External"/><Relationship Id="rId61" Type="http://schemas.openxmlformats.org/officeDocument/2006/relationships/hyperlink" Target="https://pravo-search.minjust.ru/bigs/showDocument.html?id=4033F820-73E1-4FD1-81C8-7724D134FBDA" TargetMode="External"/><Relationship Id="rId10" Type="http://schemas.openxmlformats.org/officeDocument/2006/relationships/hyperlink" Target="https://pravo-search.minjust.ru/bigs/showDocument.html?id=A418DFD3-609B-4E2C-9254-E3DF64F8A91D" TargetMode="External"/><Relationship Id="rId19" Type="http://schemas.openxmlformats.org/officeDocument/2006/relationships/hyperlink" Target="https://pravo-search.minjust.ru/bigs/showDocument.html?id=B33F3E53-A81B-4C74-AFCE-90A23315B7D0" TargetMode="External"/><Relationship Id="rId31" Type="http://schemas.openxmlformats.org/officeDocument/2006/relationships/hyperlink" Target="http://internet.garant.ru/document?id=47215634&amp;sub=0" TargetMode="External"/><Relationship Id="rId44" Type="http://schemas.openxmlformats.org/officeDocument/2006/relationships/hyperlink" Target="https://pravo-search.minjust.ru/bigs/showDocument.html?id=E5D88D00-2FD9-4197-9A50-E65C38D10E36" TargetMode="External"/><Relationship Id="rId52" Type="http://schemas.openxmlformats.org/officeDocument/2006/relationships/hyperlink" Target="https://pravo-search.minjust.ru/bigs/showDocument.html?id=8FCB0ECE-7D45-4346-99CF-1DD7654B2F00" TargetMode="External"/><Relationship Id="rId60" Type="http://schemas.openxmlformats.org/officeDocument/2006/relationships/hyperlink" Target="https://pravo-search.minjust.ru/bigs/showDocument.html?id=8FCB0ECE-7D45-4346-99CF-1DD7654B2F00"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pravo.minjust.ru:8080/bigs/showDocument.html?id=3D184B81-D91F-4CCA-BC9D-71FDDF4C5881" TargetMode="External"/><Relationship Id="rId14" Type="http://schemas.openxmlformats.org/officeDocument/2006/relationships/hyperlink" Target="https://pravo-search.minjust.ru/bigs/showDocument.html?id=C4E74B15-2561-46DE-9FA0-6A3C48CA7FE0" TargetMode="External"/><Relationship Id="rId22" Type="http://schemas.openxmlformats.org/officeDocument/2006/relationships/hyperlink" Target="https://pravo-search.minjust.ru/bigs/showDocument.html?id=13A75A72-679E-4465-9FAC-7232895801A8" TargetMode="External"/><Relationship Id="rId27" Type="http://schemas.openxmlformats.org/officeDocument/2006/relationships/hyperlink" Target="https://pravo-search.minjust.ru/bigs/showDocument.html?id=75CBA952-9239-41FC-8B23-189390DB6692" TargetMode="External"/><Relationship Id="rId30" Type="http://schemas.openxmlformats.org/officeDocument/2006/relationships/hyperlink" Target="http://internet.garant.ru/document?id=47215634&amp;sub=0" TargetMode="External"/><Relationship Id="rId35" Type="http://schemas.openxmlformats.org/officeDocument/2006/relationships/hyperlink" Target="https://pravo-search.minjust.ru/bigs/showDocument.html?id=E5D88D00-2FD9-4197-9A50-E65C38D10E36" TargetMode="External"/><Relationship Id="rId43" Type="http://schemas.openxmlformats.org/officeDocument/2006/relationships/hyperlink" Target="https://pravo-search.minjust.ru/bigs/showDocument.html?id=1F171CB8-9CBD-4F99-B0D1-43240DFFD2BD" TargetMode="External"/><Relationship Id="rId48" Type="http://schemas.openxmlformats.org/officeDocument/2006/relationships/hyperlink" Target="https://pravo-search.minjust.ru/bigs/showDocument.html?id=BBA0BFB1-06C7-4E50-A8D3-FE1045784BF1" TargetMode="External"/><Relationship Id="rId56" Type="http://schemas.openxmlformats.org/officeDocument/2006/relationships/hyperlink" Target="consultantplus://offline/ref=A82F6BDF2C658880A497F5A9108C17A723541983DACF84305665B50536681C634858DB0286995B072A238D58174D12E66FC1DAFE1FAC86B341I8G" TargetMode="External"/><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12" Type="http://schemas.openxmlformats.org/officeDocument/2006/relationships/hyperlink" Target="https://pravo-search.minjust.ru/bigs/showDocument.html?id=5FD0FA19-EE7A-450B-A7C1-CB1E0AD45B10" TargetMode="External"/><Relationship Id="rId17" Type="http://schemas.openxmlformats.org/officeDocument/2006/relationships/hyperlink" Target="https://pravo-search.minjust.ru/bigs/showDocument.html?id=A87D7A2B-EC60-4512-B039-4974681F1BAA" TargetMode="External"/><Relationship Id="rId25" Type="http://schemas.openxmlformats.org/officeDocument/2006/relationships/hyperlink" Target="https://pravo-search.minjust.ru/bigs/showDocument.html?id=1ECA0E5C-86E0-4EB2-8AE9-D84A4C0C8460" TargetMode="External"/><Relationship Id="rId33" Type="http://schemas.openxmlformats.org/officeDocument/2006/relationships/hyperlink" Target="https://pravo-search.minjust.ru/bigs/showDocument.html?id=EDD88356-3783-4A23-833B-A0651967D3B4" TargetMode="External"/><Relationship Id="rId38" Type="http://schemas.openxmlformats.org/officeDocument/2006/relationships/hyperlink" Target="https://login.consultant.ru/link/?req=doc&amp;base=LAW&amp;n=494996&amp;dst=4" TargetMode="External"/><Relationship Id="rId46" Type="http://schemas.openxmlformats.org/officeDocument/2006/relationships/hyperlink" Target="http://www.gosuslugi.ru" TargetMode="External"/><Relationship Id="rId59" Type="http://schemas.openxmlformats.org/officeDocument/2006/relationships/hyperlink" Target="https://pravo-search.minjust.ru/bigs/showDocument.html?id=E5D88D00-2FD9-4197-9A50-E65C38D10E36" TargetMode="External"/><Relationship Id="rId67" Type="http://schemas.openxmlformats.org/officeDocument/2006/relationships/theme" Target="theme/theme1.xml"/><Relationship Id="rId20" Type="http://schemas.openxmlformats.org/officeDocument/2006/relationships/hyperlink" Target="https://pravo-search.minjust.ru/bigs/showDocument.html?id=BAA3D2E0-67A9-49E0-9AC6-7A865224BAEA" TargetMode="External"/><Relationship Id="rId41" Type="http://schemas.openxmlformats.org/officeDocument/2006/relationships/hyperlink" Target="consultantplus://offline/ref=CCB4BEE2C2D782B60BC628BC498E1B84920B2EE8D864CA2ECC6B3715EDCBEB78E7B5CD7A1087A4BA8ED9105BE03D33CDF10FA1556D2D8DFF3802J" TargetMode="External"/><Relationship Id="rId54" Type="http://schemas.openxmlformats.org/officeDocument/2006/relationships/hyperlink" Target="https://gosuslugi.pnzreg.ru" TargetMode="External"/><Relationship Id="rId6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40825-205E-4CE3-8C98-C2C43C55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32425</Words>
  <Characters>184827</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216819</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2025-04-27T09:47:00Z</dcterms:created>
  <dcterms:modified xsi:type="dcterms:W3CDTF">2025-04-27T09:47:00Z</dcterms:modified>
</cp:coreProperties>
</file>