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DA" w:rsidRDefault="001370DA" w:rsidP="001370DA">
      <w:pPr>
        <w:pStyle w:val="aff0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1370DA" w:rsidRPr="00690590" w:rsidRDefault="0042314A" w:rsidP="001370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</w:t>
      </w:r>
      <w:r w:rsidR="00690590" w:rsidRPr="0069059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мая</w:t>
      </w:r>
      <w:r w:rsidR="00F01554">
        <w:rPr>
          <w:rFonts w:ascii="Times New Roman" w:hAnsi="Times New Roman"/>
          <w:b/>
          <w:sz w:val="24"/>
          <w:szCs w:val="24"/>
        </w:rPr>
        <w:t xml:space="preserve"> 20</w:t>
      </w:r>
      <w:r w:rsidR="00690590" w:rsidRPr="00690590">
        <w:rPr>
          <w:rFonts w:ascii="Times New Roman" w:hAnsi="Times New Roman"/>
          <w:b/>
          <w:sz w:val="24"/>
          <w:szCs w:val="24"/>
        </w:rPr>
        <w:t>2</w:t>
      </w:r>
      <w:r w:rsidR="00DF59C1">
        <w:rPr>
          <w:rFonts w:ascii="Times New Roman" w:hAnsi="Times New Roman"/>
          <w:b/>
          <w:sz w:val="24"/>
          <w:szCs w:val="24"/>
        </w:rPr>
        <w:t>5</w:t>
      </w:r>
      <w:r w:rsidR="00690590" w:rsidRPr="00690590">
        <w:rPr>
          <w:rFonts w:ascii="Times New Roman" w:hAnsi="Times New Roman"/>
          <w:b/>
          <w:sz w:val="24"/>
          <w:szCs w:val="24"/>
        </w:rPr>
        <w:t xml:space="preserve"> года     № </w:t>
      </w:r>
      <w:r w:rsidR="009D58A4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3</w:t>
      </w:r>
      <w:r w:rsidR="001370DA" w:rsidRPr="00690590">
        <w:rPr>
          <w:rFonts w:ascii="Times New Roman" w:hAnsi="Times New Roman"/>
          <w:b/>
          <w:sz w:val="24"/>
          <w:szCs w:val="24"/>
        </w:rPr>
        <w:t xml:space="preserve"> (7</w:t>
      </w:r>
      <w:r w:rsidR="008F4A0F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9</w:t>
      </w:r>
      <w:r w:rsidR="001370DA" w:rsidRPr="00690590">
        <w:rPr>
          <w:rFonts w:ascii="Times New Roman" w:hAnsi="Times New Roman"/>
          <w:b/>
          <w:sz w:val="24"/>
          <w:szCs w:val="24"/>
        </w:rPr>
        <w:t xml:space="preserve">)                                                                          </w:t>
      </w:r>
      <w:r w:rsidR="001370DA" w:rsidRPr="00690590">
        <w:rPr>
          <w:rFonts w:ascii="Times New Roman" w:hAnsi="Times New Roman"/>
          <w:sz w:val="24"/>
          <w:szCs w:val="24"/>
        </w:rPr>
        <w:t xml:space="preserve">с.Царевщино </w:t>
      </w:r>
    </w:p>
    <w:p w:rsidR="001370DA" w:rsidRPr="00690590" w:rsidRDefault="001370DA" w:rsidP="001370DA">
      <w:pPr>
        <w:rPr>
          <w:rFonts w:ascii="Times New Roman" w:hAnsi="Times New Roman"/>
          <w:sz w:val="24"/>
          <w:szCs w:val="24"/>
        </w:rPr>
      </w:pPr>
    </w:p>
    <w:p w:rsidR="001370DA" w:rsidRPr="00690590" w:rsidRDefault="001370DA" w:rsidP="001370DA">
      <w:pPr>
        <w:rPr>
          <w:rFonts w:ascii="Times New Roman" w:hAnsi="Times New Roman"/>
          <w:sz w:val="24"/>
          <w:szCs w:val="24"/>
        </w:rPr>
      </w:pPr>
      <w:r w:rsidRPr="00690590">
        <w:rPr>
          <w:rFonts w:ascii="Times New Roman" w:hAnsi="Times New Roman"/>
          <w:sz w:val="24"/>
          <w:szCs w:val="24"/>
        </w:rPr>
        <w:t>БЕСПЛАТНО</w:t>
      </w:r>
    </w:p>
    <w:p w:rsidR="001370DA" w:rsidRPr="00690590" w:rsidRDefault="001370DA" w:rsidP="001370DA">
      <w:pPr>
        <w:tabs>
          <w:tab w:val="left" w:pos="2580"/>
        </w:tabs>
        <w:jc w:val="center"/>
        <w:rPr>
          <w:rFonts w:ascii="Times New Roman" w:hAnsi="Times New Roman"/>
          <w:b/>
        </w:rPr>
      </w:pPr>
      <w:r w:rsidRPr="00690590">
        <w:rPr>
          <w:rFonts w:ascii="Times New Roman" w:hAnsi="Times New Roman"/>
          <w:b/>
        </w:rPr>
        <w:t>Издание  официальных документов:</w:t>
      </w:r>
    </w:p>
    <w:p w:rsidR="001370DA" w:rsidRPr="00690590" w:rsidRDefault="001370DA" w:rsidP="001370DA">
      <w:pPr>
        <w:tabs>
          <w:tab w:val="left" w:pos="2580"/>
        </w:tabs>
        <w:jc w:val="center"/>
        <w:rPr>
          <w:rFonts w:ascii="Times New Roman" w:hAnsi="Times New Roman"/>
          <w:b/>
        </w:rPr>
      </w:pPr>
      <w:r w:rsidRPr="00690590">
        <w:rPr>
          <w:rFonts w:ascii="Times New Roman" w:hAnsi="Times New Roman"/>
          <w:b/>
        </w:rPr>
        <w:t>Средство  массовой информации  органов  местного  самоуправления  Царевщинского сельсовета  Мокшанского  района  Пензенской области</w:t>
      </w:r>
    </w:p>
    <w:p w:rsidR="009D58A4" w:rsidRDefault="009D58A4" w:rsidP="009D58A4">
      <w:pPr>
        <w:rPr>
          <w:sz w:val="30"/>
          <w:lang w:eastAsia="ru-RU"/>
        </w:rPr>
      </w:pPr>
      <w:bookmarkStart w:id="0" w:name="Par163"/>
      <w:bookmarkEnd w:id="0"/>
    </w:p>
    <w:p w:rsidR="009D58A4" w:rsidRDefault="009D58A4" w:rsidP="009D58A4">
      <w:pPr>
        <w:jc w:val="center"/>
        <w:rPr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  </w:t>
      </w:r>
    </w:p>
    <w:p w:rsidR="009C33C5" w:rsidRDefault="009C33C5" w:rsidP="009C33C5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42314A" w:rsidRDefault="0042314A" w:rsidP="0042314A">
      <w:pPr>
        <w:rPr>
          <w:sz w:val="28"/>
        </w:rPr>
      </w:pPr>
    </w:p>
    <w:p w:rsidR="0042314A" w:rsidRPr="00936673" w:rsidRDefault="0042314A" w:rsidP="0042314A">
      <w:pPr>
        <w:pStyle w:val="a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C9FBC5" wp14:editId="05CC96A7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1270" t="127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314A" w:rsidRPr="007D0039" w:rsidRDefault="0042314A" w:rsidP="0042314A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C9FBC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6.2pt;margin-top:-37.05pt;width:111.15pt;height:3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" stroked="f">
                <v:textbox>
                  <w:txbxContent>
                    <w:p w:rsidR="0042314A" w:rsidRPr="007D0039" w:rsidRDefault="0042314A" w:rsidP="0042314A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36673">
        <w:t xml:space="preserve"> </w:t>
      </w:r>
    </w:p>
    <w:p w:rsidR="0042314A" w:rsidRPr="00936673" w:rsidRDefault="0042314A" w:rsidP="0042314A">
      <w:pPr>
        <w:jc w:val="center"/>
        <w:rPr>
          <w:sz w:val="24"/>
          <w:szCs w:val="24"/>
        </w:rPr>
      </w:pPr>
    </w:p>
    <w:p w:rsidR="0042314A" w:rsidRDefault="0042314A" w:rsidP="0042314A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 wp14:anchorId="14BC2F3B" wp14:editId="126CA482">
            <wp:extent cx="561975" cy="800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2314A" w:rsidTr="00F23ECA">
        <w:trPr>
          <w:trHeight w:hRule="exact" w:val="397"/>
        </w:trPr>
        <w:tc>
          <w:tcPr>
            <w:tcW w:w="9606" w:type="dxa"/>
          </w:tcPr>
          <w:p w:rsidR="0042314A" w:rsidRDefault="0042314A" w:rsidP="00F23ECA">
            <w:pPr>
              <w:jc w:val="center"/>
              <w:rPr>
                <w:b/>
                <w:sz w:val="28"/>
              </w:rPr>
            </w:pPr>
          </w:p>
        </w:tc>
      </w:tr>
      <w:tr w:rsidR="0042314A" w:rsidTr="00F23ECA">
        <w:tc>
          <w:tcPr>
            <w:tcW w:w="9606" w:type="dxa"/>
          </w:tcPr>
          <w:p w:rsidR="0042314A" w:rsidRPr="0042314A" w:rsidRDefault="0042314A" w:rsidP="00F23ECA">
            <w:pPr>
              <w:pStyle w:val="30"/>
              <w:rPr>
                <w:sz w:val="36"/>
                <w:szCs w:val="36"/>
                <w:lang w:val="ru-RU"/>
              </w:rPr>
            </w:pPr>
            <w:r w:rsidRPr="0042314A">
              <w:rPr>
                <w:sz w:val="36"/>
                <w:szCs w:val="36"/>
                <w:lang w:val="ru-RU"/>
              </w:rPr>
              <w:t xml:space="preserve">АДМИНИСТРАЦИЯ ЦАРЕВЩИНСАКОГО СЕЛЬСОВЕТА МОКШАНСКОГО РАЙОНА </w:t>
            </w:r>
          </w:p>
        </w:tc>
      </w:tr>
      <w:tr w:rsidR="0042314A" w:rsidTr="00F23ECA">
        <w:trPr>
          <w:trHeight w:hRule="exact" w:val="397"/>
        </w:trPr>
        <w:tc>
          <w:tcPr>
            <w:tcW w:w="9606" w:type="dxa"/>
            <w:vAlign w:val="center"/>
          </w:tcPr>
          <w:p w:rsidR="0042314A" w:rsidRPr="007A0547" w:rsidRDefault="0042314A" w:rsidP="00F23ECA">
            <w:pPr>
              <w:pStyle w:val="30"/>
              <w:rPr>
                <w:sz w:val="36"/>
                <w:szCs w:val="36"/>
              </w:rPr>
            </w:pPr>
            <w:r w:rsidRPr="0042314A">
              <w:rPr>
                <w:sz w:val="36"/>
                <w:szCs w:val="36"/>
                <w:lang w:val="ru-RU"/>
              </w:rPr>
              <w:t xml:space="preserve">  </w:t>
            </w:r>
            <w:r w:rsidRPr="007A0547">
              <w:rPr>
                <w:sz w:val="36"/>
                <w:szCs w:val="36"/>
              </w:rPr>
              <w:t>ПЕНЗЕНСКОЙ ОБЛАСТИ</w:t>
            </w:r>
          </w:p>
        </w:tc>
      </w:tr>
      <w:tr w:rsidR="0042314A" w:rsidTr="00F23ECA">
        <w:trPr>
          <w:trHeight w:val="294"/>
        </w:trPr>
        <w:tc>
          <w:tcPr>
            <w:tcW w:w="9606" w:type="dxa"/>
          </w:tcPr>
          <w:p w:rsidR="0042314A" w:rsidRPr="00936673" w:rsidRDefault="0042314A" w:rsidP="00F23ECA">
            <w:pPr>
              <w:pStyle w:val="30"/>
            </w:pPr>
          </w:p>
        </w:tc>
      </w:tr>
      <w:tr w:rsidR="0042314A" w:rsidTr="00F23ECA">
        <w:trPr>
          <w:trHeight w:hRule="exact" w:val="542"/>
        </w:trPr>
        <w:tc>
          <w:tcPr>
            <w:tcW w:w="9606" w:type="dxa"/>
            <w:vAlign w:val="center"/>
          </w:tcPr>
          <w:p w:rsidR="0042314A" w:rsidRPr="007A0547" w:rsidRDefault="0042314A" w:rsidP="00F23ECA">
            <w:pPr>
              <w:pStyle w:val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42314A" w:rsidTr="00F23ECA">
        <w:trPr>
          <w:trHeight w:hRule="exact" w:val="212"/>
        </w:trPr>
        <w:tc>
          <w:tcPr>
            <w:tcW w:w="9606" w:type="dxa"/>
            <w:vAlign w:val="center"/>
          </w:tcPr>
          <w:p w:rsidR="0042314A" w:rsidRPr="007C7632" w:rsidRDefault="0042314A" w:rsidP="00F23ECA">
            <w:pPr>
              <w:pStyle w:val="30"/>
              <w:rPr>
                <w:sz w:val="28"/>
                <w:szCs w:val="28"/>
              </w:rPr>
            </w:pPr>
          </w:p>
        </w:tc>
      </w:tr>
    </w:tbl>
    <w:p w:rsidR="0042314A" w:rsidRDefault="0042314A" w:rsidP="0042314A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2314A" w:rsidTr="00F23ECA">
        <w:tc>
          <w:tcPr>
            <w:tcW w:w="284" w:type="dxa"/>
            <w:vAlign w:val="bottom"/>
          </w:tcPr>
          <w:p w:rsidR="0042314A" w:rsidRDefault="0042314A" w:rsidP="00F23ECA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2314A" w:rsidRDefault="0042314A" w:rsidP="00F23E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12.05.2025</w:t>
            </w:r>
          </w:p>
        </w:tc>
        <w:tc>
          <w:tcPr>
            <w:tcW w:w="397" w:type="dxa"/>
            <w:vAlign w:val="bottom"/>
          </w:tcPr>
          <w:p w:rsidR="0042314A" w:rsidRDefault="0042314A" w:rsidP="00F23E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2314A" w:rsidRDefault="0042314A" w:rsidP="00F23E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42314A" w:rsidTr="00F23ECA">
        <w:tc>
          <w:tcPr>
            <w:tcW w:w="4650" w:type="dxa"/>
            <w:gridSpan w:val="4"/>
          </w:tcPr>
          <w:p w:rsidR="0042314A" w:rsidRDefault="0042314A" w:rsidP="00F23ECA">
            <w:pPr>
              <w:jc w:val="center"/>
              <w:rPr>
                <w:sz w:val="10"/>
              </w:rPr>
            </w:pPr>
          </w:p>
          <w:p w:rsidR="0042314A" w:rsidRDefault="0042314A" w:rsidP="00F23E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с.Царевщино</w:t>
            </w:r>
          </w:p>
        </w:tc>
      </w:tr>
    </w:tbl>
    <w:p w:rsidR="0042314A" w:rsidRDefault="0042314A" w:rsidP="0042314A">
      <w:pPr>
        <w:rPr>
          <w:sz w:val="28"/>
        </w:rPr>
      </w:pPr>
    </w:p>
    <w:p w:rsidR="0042314A" w:rsidRDefault="0042314A" w:rsidP="0042314A">
      <w:pPr>
        <w:rPr>
          <w:sz w:val="28"/>
        </w:rPr>
      </w:pPr>
    </w:p>
    <w:p w:rsidR="0042314A" w:rsidRDefault="0042314A" w:rsidP="0042314A">
      <w:pPr>
        <w:jc w:val="center"/>
        <w:rPr>
          <w:sz w:val="28"/>
        </w:rPr>
      </w:pPr>
    </w:p>
    <w:p w:rsidR="0042314A" w:rsidRPr="00BD4CE0" w:rsidRDefault="0042314A" w:rsidP="0042314A">
      <w:pPr>
        <w:spacing w:before="240" w:after="60"/>
        <w:ind w:firstLine="567"/>
        <w:jc w:val="center"/>
        <w:rPr>
          <w:sz w:val="28"/>
          <w:szCs w:val="28"/>
        </w:rPr>
      </w:pPr>
      <w:r w:rsidRPr="00BD4CE0">
        <w:rPr>
          <w:b/>
          <w:bCs/>
          <w:sz w:val="28"/>
          <w:szCs w:val="28"/>
        </w:rPr>
        <w:lastRenderedPageBreak/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:rsidR="0042314A" w:rsidRPr="00BD4CE0" w:rsidRDefault="0042314A" w:rsidP="0042314A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BD4CE0">
        <w:rPr>
          <w:sz w:val="28"/>
          <w:szCs w:val="28"/>
        </w:rPr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от 21.11.2011 № 329-ФЗ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коррупции», руководствуясь </w:t>
      </w:r>
      <w:hyperlink r:id="rId9" w:tgtFrame="_blank" w:history="1">
        <w:r w:rsidRPr="00BD4CE0">
          <w:rPr>
            <w:sz w:val="28"/>
            <w:szCs w:val="28"/>
          </w:rPr>
          <w:t xml:space="preserve">Уставом </w:t>
        </w:r>
        <w:r>
          <w:rPr>
            <w:sz w:val="28"/>
            <w:szCs w:val="28"/>
          </w:rPr>
          <w:t xml:space="preserve">сельского поселения Царевщинский сельсовет </w:t>
        </w:r>
        <w:r w:rsidRPr="00277997">
          <w:rPr>
            <w:sz w:val="28"/>
            <w:szCs w:val="28"/>
          </w:rPr>
          <w:t xml:space="preserve">муниципального района </w:t>
        </w:r>
        <w:r w:rsidRPr="00BD4CE0">
          <w:rPr>
            <w:sz w:val="28"/>
            <w:szCs w:val="28"/>
          </w:rPr>
          <w:t>Мокшанск</w:t>
        </w:r>
        <w:r w:rsidRPr="00277997">
          <w:rPr>
            <w:sz w:val="28"/>
            <w:szCs w:val="28"/>
          </w:rPr>
          <w:t>ий</w:t>
        </w:r>
        <w:r w:rsidRPr="00BD4CE0">
          <w:rPr>
            <w:sz w:val="28"/>
            <w:szCs w:val="28"/>
          </w:rPr>
          <w:t xml:space="preserve"> район Пензенской области</w:t>
        </w:r>
      </w:hyperlink>
      <w:r w:rsidRPr="00277997">
        <w:rPr>
          <w:sz w:val="28"/>
          <w:szCs w:val="28"/>
        </w:rPr>
        <w:t>,</w:t>
      </w:r>
    </w:p>
    <w:p w:rsidR="0042314A" w:rsidRPr="00BD4CE0" w:rsidRDefault="0042314A" w:rsidP="0042314A">
      <w:pPr>
        <w:spacing w:before="100" w:beforeAutospacing="1" w:after="100" w:afterAutospacing="1"/>
        <w:ind w:firstLine="567"/>
        <w:jc w:val="center"/>
        <w:rPr>
          <w:sz w:val="28"/>
          <w:szCs w:val="28"/>
        </w:rPr>
      </w:pPr>
      <w:r w:rsidRPr="00BD4CE0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Царевщинского сельсовета </w:t>
      </w:r>
      <w:r w:rsidRPr="00BD4CE0">
        <w:rPr>
          <w:sz w:val="28"/>
          <w:szCs w:val="28"/>
        </w:rPr>
        <w:t xml:space="preserve"> Мокшанского района Пензенской области постановляет:</w:t>
      </w:r>
    </w:p>
    <w:p w:rsidR="0042314A" w:rsidRPr="00277997" w:rsidRDefault="0042314A" w:rsidP="0042314A">
      <w:pPr>
        <w:ind w:firstLine="567"/>
        <w:jc w:val="both"/>
        <w:rPr>
          <w:sz w:val="28"/>
          <w:szCs w:val="28"/>
        </w:rPr>
      </w:pPr>
      <w:r w:rsidRPr="00277997">
        <w:rPr>
          <w:sz w:val="28"/>
          <w:szCs w:val="28"/>
        </w:rPr>
        <w:t xml:space="preserve">1. Граждане, претендующие на замещение должностей муниципальной службы, включенных в перечень, определенный муниципальными правовыми актами органов местного самоуправления </w:t>
      </w:r>
      <w:r>
        <w:rPr>
          <w:sz w:val="28"/>
          <w:szCs w:val="28"/>
        </w:rPr>
        <w:t xml:space="preserve">Царевщинского сельсовета </w:t>
      </w:r>
      <w:r w:rsidRPr="00277997">
        <w:rPr>
          <w:sz w:val="28"/>
          <w:szCs w:val="28"/>
        </w:rPr>
        <w:t>Мокшанского района Пензенской области, принятыми в целях реализации пункта 1.2 части 1 статьи 8 Федерального закона от 25.12.2008 № 273-ФЗ «О противодействии коррупции», муниципальные служащие, замещающие указанные должности, представляют представителю нанимателя (работодателю)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– сведения о доходах) в порядке, сроки и по форме, которые установлены для представления сведений о доходах, об имуществе и обязательствах имущественного характера государственными гражданскими служащими Пензенской области.</w:t>
      </w:r>
    </w:p>
    <w:p w:rsidR="0042314A" w:rsidRPr="00BD4CE0" w:rsidRDefault="0042314A" w:rsidP="0042314A">
      <w:pPr>
        <w:ind w:firstLine="567"/>
        <w:jc w:val="both"/>
        <w:rPr>
          <w:sz w:val="28"/>
          <w:szCs w:val="28"/>
        </w:rPr>
      </w:pPr>
      <w:r w:rsidRPr="00BD4CE0">
        <w:rPr>
          <w:sz w:val="28"/>
          <w:szCs w:val="28"/>
        </w:rPr>
        <w:t>2. Муниципальный служащий, замещающий должность муниципальной службы, включенную в перечень, предусмотренный пунктом 1 настоящего постановления, обязан представлять сведения о своих расходах, а также о расходах своих супруги (супруга) и несовершеннолетних детей в порядке и по форме, которые установлены для представления сведений о доходах, расходах, об имуществе и обязательствах имущественного характера государственными гражданскими служащими Пензенской области.</w:t>
      </w:r>
    </w:p>
    <w:p w:rsidR="0042314A" w:rsidRPr="00BD4CE0" w:rsidRDefault="0042314A" w:rsidP="0042314A">
      <w:pPr>
        <w:ind w:firstLine="567"/>
        <w:jc w:val="both"/>
        <w:rPr>
          <w:sz w:val="28"/>
          <w:szCs w:val="28"/>
          <w:lang w:val="en-GB"/>
        </w:rPr>
      </w:pPr>
      <w:r w:rsidRPr="00BD4CE0">
        <w:rPr>
          <w:sz w:val="28"/>
          <w:szCs w:val="28"/>
        </w:rPr>
        <w:t xml:space="preserve">3. Сведения о доходах и расходах представляются уполномоченному представителем нанимателя структурному подразделению </w:t>
      </w:r>
      <w:r w:rsidRPr="00BD4CE0">
        <w:rPr>
          <w:sz w:val="28"/>
          <w:szCs w:val="28"/>
          <w:lang w:val="en-GB"/>
        </w:rPr>
        <w:t>(уполномоченному представителем нанимателя лицу).</w:t>
      </w:r>
    </w:p>
    <w:p w:rsidR="0042314A" w:rsidRPr="00BD4CE0" w:rsidRDefault="0042314A" w:rsidP="0042314A">
      <w:pPr>
        <w:ind w:firstLine="567"/>
        <w:jc w:val="both"/>
        <w:rPr>
          <w:sz w:val="28"/>
          <w:szCs w:val="28"/>
        </w:rPr>
      </w:pPr>
      <w:r w:rsidRPr="00BD4CE0">
        <w:rPr>
          <w:sz w:val="28"/>
          <w:szCs w:val="28"/>
        </w:rPr>
        <w:lastRenderedPageBreak/>
        <w:t>4. 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25.12.2008 № 273-ФЗ «О противодействии коррупции» и Федеральным законом от 03.12.2012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Пензенской области, постановлением Губернатора Пензенской области от 28.03.2013 № 60 «О контроле за соответствием расходов лиц, замещающих государственные должности Пензенской области, и иных лиц их доходам», настоящим муниципальным правовым актом.</w:t>
      </w:r>
    </w:p>
    <w:p w:rsidR="0042314A" w:rsidRPr="00BD4CE0" w:rsidRDefault="0042314A" w:rsidP="0042314A">
      <w:pPr>
        <w:ind w:firstLine="567"/>
        <w:jc w:val="both"/>
        <w:rPr>
          <w:sz w:val="28"/>
          <w:szCs w:val="28"/>
        </w:rPr>
      </w:pPr>
      <w:r w:rsidRPr="00BD4CE0">
        <w:rPr>
          <w:sz w:val="28"/>
          <w:szCs w:val="28"/>
        </w:rPr>
        <w:t>5. Представленные в соответствии с Федеральным законом от 03.12.2012 №230-ФЗ «О контроле за соответствием расходов лиц, замещающих государственные должности, и иных лиц их доходам»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лица, замещающего (занимающего) должность, включенную в перечень, предусмотренный пунктом 1 настоящего постановления, и его супруги (супруга) за три последних года, предшествующих отчетному периоду, размещаются в информационно-телекоммуникационной сети «Интернет» на официально</w:t>
      </w:r>
      <w:r>
        <w:rPr>
          <w:sz w:val="28"/>
          <w:szCs w:val="28"/>
        </w:rPr>
        <w:t>й странице</w:t>
      </w:r>
      <w:r w:rsidRPr="00BD4CE0">
        <w:rPr>
          <w:sz w:val="28"/>
          <w:szCs w:val="28"/>
        </w:rPr>
        <w:t xml:space="preserve"> органа местного самоуправления </w:t>
      </w:r>
      <w:r>
        <w:rPr>
          <w:sz w:val="28"/>
          <w:szCs w:val="28"/>
        </w:rPr>
        <w:t xml:space="preserve">Царевщинского сельсовета </w:t>
      </w:r>
      <w:r w:rsidRPr="00BD4CE0">
        <w:rPr>
          <w:sz w:val="28"/>
          <w:szCs w:val="28"/>
        </w:rPr>
        <w:t>Мокшанского района Пензенской области, и предоставляются для опубликования средствам массовой информации в порядке, определяемом нормативными правовыми актами Президента Российской Федерации, иными нормативными правовыми актами Российской Федерации, настоящим решением с соблюдением законодательства Российской Федерации о государственной тайне и о защите персональных данных.</w:t>
      </w:r>
    </w:p>
    <w:p w:rsidR="0042314A" w:rsidRPr="00BD4CE0" w:rsidRDefault="0042314A" w:rsidP="0042314A">
      <w:pPr>
        <w:ind w:firstLine="567"/>
        <w:jc w:val="both"/>
        <w:rPr>
          <w:sz w:val="28"/>
          <w:szCs w:val="28"/>
        </w:rPr>
      </w:pPr>
      <w:r w:rsidRPr="00BD4CE0">
        <w:rPr>
          <w:sz w:val="28"/>
          <w:szCs w:val="28"/>
        </w:rPr>
        <w:t xml:space="preserve">6. Установить, что к должностям муниципальной службы в </w:t>
      </w:r>
      <w:r>
        <w:rPr>
          <w:sz w:val="28"/>
          <w:szCs w:val="28"/>
        </w:rPr>
        <w:t xml:space="preserve">Царевщинском сельсовете </w:t>
      </w:r>
      <w:r w:rsidRPr="00BD4CE0">
        <w:rPr>
          <w:sz w:val="28"/>
          <w:szCs w:val="28"/>
        </w:rPr>
        <w:t>Мокшанск</w:t>
      </w:r>
      <w:r>
        <w:rPr>
          <w:sz w:val="28"/>
          <w:szCs w:val="28"/>
        </w:rPr>
        <w:t>ого</w:t>
      </w:r>
      <w:r w:rsidRPr="00BD4CE0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BD4CE0">
        <w:rPr>
          <w:sz w:val="28"/>
          <w:szCs w:val="28"/>
        </w:rPr>
        <w:t xml:space="preserve"> Пензенской области, замещение которых влечет за собой размещение сведений о доходах, расходах, об имуществе и обязательствах имущественного характера на официальны</w:t>
      </w:r>
      <w:r>
        <w:rPr>
          <w:sz w:val="28"/>
          <w:szCs w:val="28"/>
        </w:rPr>
        <w:t>х страницах</w:t>
      </w:r>
      <w:r w:rsidRPr="00BD4CE0">
        <w:rPr>
          <w:sz w:val="28"/>
          <w:szCs w:val="28"/>
        </w:rPr>
        <w:t xml:space="preserve"> органов местного самоуправления </w:t>
      </w:r>
      <w:r>
        <w:rPr>
          <w:sz w:val="28"/>
          <w:szCs w:val="28"/>
        </w:rPr>
        <w:t xml:space="preserve">Царевщинского сельсовета </w:t>
      </w:r>
      <w:r w:rsidRPr="00BD4CE0">
        <w:rPr>
          <w:sz w:val="28"/>
          <w:szCs w:val="28"/>
        </w:rPr>
        <w:t>Мокшанского района Пензенской области в информационно-телекоммуникационной сети «Интернет», относятся должности высшей и главной группы, включенные в перечень, предусмотренный пунктом 1 настоящего постановления.</w:t>
      </w:r>
    </w:p>
    <w:p w:rsidR="0042314A" w:rsidRPr="00BD4CE0" w:rsidRDefault="0042314A" w:rsidP="0042314A">
      <w:pPr>
        <w:ind w:firstLine="567"/>
        <w:jc w:val="both"/>
        <w:rPr>
          <w:sz w:val="28"/>
          <w:szCs w:val="28"/>
        </w:rPr>
      </w:pPr>
      <w:r w:rsidRPr="00BD4CE0">
        <w:rPr>
          <w:sz w:val="28"/>
          <w:szCs w:val="28"/>
        </w:rPr>
        <w:lastRenderedPageBreak/>
        <w:t>7. Утвердить прилагаемый 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</w:t>
      </w:r>
      <w:r>
        <w:rPr>
          <w:sz w:val="28"/>
          <w:szCs w:val="28"/>
        </w:rPr>
        <w:t>й</w:t>
      </w:r>
      <w:r w:rsidRPr="00BD4CE0">
        <w:rPr>
          <w:sz w:val="28"/>
          <w:szCs w:val="28"/>
        </w:rPr>
        <w:t xml:space="preserve"> </w:t>
      </w:r>
      <w:r>
        <w:rPr>
          <w:sz w:val="28"/>
          <w:szCs w:val="28"/>
        </w:rPr>
        <w:t>странице</w:t>
      </w:r>
      <w:r w:rsidRPr="00BD4CE0">
        <w:rPr>
          <w:sz w:val="28"/>
          <w:szCs w:val="28"/>
        </w:rPr>
        <w:t xml:space="preserve"> органа местного самоуправления и предоставления этих сведений средствам массовой информации для опубликования.</w:t>
      </w:r>
    </w:p>
    <w:p w:rsidR="0042314A" w:rsidRPr="00BD4CE0" w:rsidRDefault="0042314A" w:rsidP="0042314A">
      <w:pPr>
        <w:ind w:firstLine="567"/>
        <w:jc w:val="both"/>
        <w:rPr>
          <w:sz w:val="28"/>
          <w:szCs w:val="28"/>
        </w:rPr>
      </w:pPr>
      <w:r w:rsidRPr="00BD4CE0">
        <w:rPr>
          <w:sz w:val="28"/>
          <w:szCs w:val="28"/>
        </w:rPr>
        <w:t>8. Опубликовать настоящее постановление в информационном бюллетене «</w:t>
      </w:r>
      <w:r>
        <w:rPr>
          <w:sz w:val="28"/>
          <w:szCs w:val="28"/>
        </w:rPr>
        <w:t>Вести Царевщинского сельсовета</w:t>
      </w:r>
      <w:r w:rsidRPr="00BD4CE0">
        <w:rPr>
          <w:sz w:val="28"/>
          <w:szCs w:val="28"/>
        </w:rPr>
        <w:t>».</w:t>
      </w:r>
    </w:p>
    <w:p w:rsidR="0042314A" w:rsidRPr="00BD4CE0" w:rsidRDefault="0042314A" w:rsidP="004231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BD4CE0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42314A" w:rsidRPr="00BD4CE0" w:rsidRDefault="0042314A" w:rsidP="00423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D4CE0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BD4CE0">
        <w:rPr>
          <w:sz w:val="28"/>
          <w:szCs w:val="28"/>
        </w:rPr>
        <w:t>. Контроль за исполнением настоящего постановления возложить на</w:t>
      </w:r>
      <w:r>
        <w:rPr>
          <w:sz w:val="28"/>
          <w:szCs w:val="28"/>
        </w:rPr>
        <w:t xml:space="preserve"> главу администрации Царевщинского сельсовета </w:t>
      </w:r>
      <w:r w:rsidRPr="00BD4CE0">
        <w:rPr>
          <w:sz w:val="28"/>
          <w:szCs w:val="28"/>
        </w:rPr>
        <w:t>Мокшанского района Пензенской области.</w:t>
      </w:r>
    </w:p>
    <w:p w:rsidR="0042314A" w:rsidRPr="00BD4CE0" w:rsidRDefault="0042314A" w:rsidP="0042314A">
      <w:pPr>
        <w:ind w:firstLine="567"/>
        <w:jc w:val="both"/>
        <w:rPr>
          <w:sz w:val="28"/>
          <w:szCs w:val="28"/>
        </w:rPr>
      </w:pPr>
      <w:r w:rsidRPr="00BD4CE0">
        <w:rPr>
          <w:sz w:val="28"/>
          <w:szCs w:val="28"/>
          <w:lang w:val="en-GB"/>
        </w:rPr>
        <w:t> </w:t>
      </w:r>
    </w:p>
    <w:p w:rsidR="0042314A" w:rsidRDefault="0042314A" w:rsidP="0042314A">
      <w:pPr>
        <w:ind w:firstLine="567"/>
        <w:jc w:val="both"/>
        <w:rPr>
          <w:sz w:val="28"/>
          <w:szCs w:val="28"/>
        </w:rPr>
      </w:pPr>
      <w:r w:rsidRPr="00CF6A81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администрации </w:t>
      </w:r>
    </w:p>
    <w:p w:rsidR="0042314A" w:rsidRDefault="0042314A" w:rsidP="004231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Царевщинского сельсовета </w:t>
      </w:r>
    </w:p>
    <w:p w:rsidR="0042314A" w:rsidRDefault="0042314A" w:rsidP="0042314A">
      <w:pPr>
        <w:ind w:firstLine="567"/>
        <w:jc w:val="both"/>
        <w:rPr>
          <w:sz w:val="28"/>
          <w:szCs w:val="28"/>
        </w:rPr>
      </w:pPr>
      <w:r w:rsidRPr="00BD4CE0">
        <w:rPr>
          <w:sz w:val="28"/>
          <w:szCs w:val="28"/>
        </w:rPr>
        <w:t xml:space="preserve">Мокшанского района </w:t>
      </w:r>
    </w:p>
    <w:p w:rsidR="0042314A" w:rsidRPr="00CF6A81" w:rsidRDefault="0042314A" w:rsidP="0042314A">
      <w:pPr>
        <w:tabs>
          <w:tab w:val="left" w:pos="6330"/>
        </w:tabs>
        <w:ind w:firstLine="567"/>
        <w:jc w:val="both"/>
        <w:rPr>
          <w:sz w:val="28"/>
          <w:szCs w:val="28"/>
        </w:rPr>
      </w:pPr>
      <w:r w:rsidRPr="00BD4CE0"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 xml:space="preserve"> </w:t>
      </w:r>
      <w:r w:rsidRPr="00BD4CE0">
        <w:rPr>
          <w:sz w:val="28"/>
          <w:szCs w:val="28"/>
          <w:lang w:val="en-GB"/>
        </w:rPr>
        <w:t> </w:t>
      </w:r>
      <w:r w:rsidRPr="00F431D7">
        <w:rPr>
          <w:sz w:val="28"/>
          <w:szCs w:val="28"/>
        </w:rPr>
        <w:tab/>
      </w:r>
      <w:r>
        <w:rPr>
          <w:sz w:val="28"/>
          <w:szCs w:val="28"/>
        </w:rPr>
        <w:t>О.А.Адышкина</w:t>
      </w:r>
    </w:p>
    <w:p w:rsidR="0042314A" w:rsidRDefault="0042314A" w:rsidP="0042314A">
      <w:pPr>
        <w:ind w:firstLine="567"/>
        <w:jc w:val="both"/>
        <w:rPr>
          <w:sz w:val="28"/>
          <w:szCs w:val="28"/>
        </w:rPr>
      </w:pPr>
    </w:p>
    <w:p w:rsidR="0042314A" w:rsidRDefault="0042314A" w:rsidP="0042314A">
      <w:pPr>
        <w:ind w:firstLine="567"/>
        <w:jc w:val="both"/>
        <w:rPr>
          <w:sz w:val="28"/>
          <w:szCs w:val="28"/>
        </w:rPr>
      </w:pPr>
    </w:p>
    <w:p w:rsidR="0042314A" w:rsidRDefault="0042314A" w:rsidP="0042314A">
      <w:pPr>
        <w:ind w:firstLine="567"/>
        <w:jc w:val="both"/>
        <w:rPr>
          <w:sz w:val="28"/>
          <w:szCs w:val="28"/>
        </w:rPr>
      </w:pPr>
    </w:p>
    <w:p w:rsidR="0042314A" w:rsidRDefault="0042314A" w:rsidP="0042314A">
      <w:pPr>
        <w:ind w:firstLine="567"/>
        <w:jc w:val="both"/>
        <w:rPr>
          <w:sz w:val="28"/>
          <w:szCs w:val="28"/>
        </w:rPr>
      </w:pPr>
    </w:p>
    <w:p w:rsidR="0042314A" w:rsidRDefault="0042314A" w:rsidP="0042314A">
      <w:pPr>
        <w:ind w:firstLine="567"/>
        <w:jc w:val="both"/>
        <w:rPr>
          <w:sz w:val="28"/>
          <w:szCs w:val="28"/>
        </w:rPr>
      </w:pPr>
    </w:p>
    <w:p w:rsidR="0042314A" w:rsidRDefault="0042314A" w:rsidP="0042314A">
      <w:pPr>
        <w:ind w:firstLine="567"/>
        <w:jc w:val="both"/>
        <w:rPr>
          <w:sz w:val="28"/>
          <w:szCs w:val="28"/>
        </w:rPr>
      </w:pPr>
    </w:p>
    <w:p w:rsidR="0042314A" w:rsidRDefault="0042314A" w:rsidP="0042314A">
      <w:pPr>
        <w:ind w:firstLine="567"/>
        <w:jc w:val="both"/>
        <w:rPr>
          <w:sz w:val="28"/>
          <w:szCs w:val="28"/>
        </w:rPr>
      </w:pPr>
    </w:p>
    <w:p w:rsidR="0042314A" w:rsidRDefault="0042314A" w:rsidP="0042314A">
      <w:pPr>
        <w:ind w:firstLine="567"/>
        <w:jc w:val="both"/>
        <w:rPr>
          <w:sz w:val="28"/>
          <w:szCs w:val="28"/>
        </w:rPr>
      </w:pPr>
    </w:p>
    <w:p w:rsidR="0042314A" w:rsidRDefault="0042314A" w:rsidP="0042314A">
      <w:pPr>
        <w:ind w:firstLine="567"/>
        <w:jc w:val="both"/>
        <w:rPr>
          <w:sz w:val="28"/>
          <w:szCs w:val="28"/>
        </w:rPr>
      </w:pPr>
    </w:p>
    <w:p w:rsidR="0042314A" w:rsidRDefault="0042314A" w:rsidP="0042314A">
      <w:pPr>
        <w:ind w:firstLine="567"/>
        <w:jc w:val="both"/>
        <w:rPr>
          <w:sz w:val="28"/>
          <w:szCs w:val="28"/>
        </w:rPr>
      </w:pPr>
    </w:p>
    <w:p w:rsidR="0042314A" w:rsidRDefault="0042314A" w:rsidP="0042314A">
      <w:pPr>
        <w:ind w:firstLine="567"/>
        <w:jc w:val="both"/>
        <w:rPr>
          <w:sz w:val="28"/>
          <w:szCs w:val="28"/>
        </w:rPr>
      </w:pPr>
    </w:p>
    <w:p w:rsidR="0042314A" w:rsidRDefault="0042314A" w:rsidP="0042314A">
      <w:pPr>
        <w:ind w:firstLine="567"/>
        <w:jc w:val="both"/>
        <w:rPr>
          <w:sz w:val="28"/>
          <w:szCs w:val="28"/>
        </w:rPr>
      </w:pPr>
    </w:p>
    <w:p w:rsidR="0042314A" w:rsidRDefault="0042314A" w:rsidP="0042314A">
      <w:pPr>
        <w:ind w:firstLine="567"/>
        <w:jc w:val="both"/>
        <w:rPr>
          <w:sz w:val="28"/>
          <w:szCs w:val="28"/>
        </w:rPr>
      </w:pPr>
    </w:p>
    <w:p w:rsidR="0042314A" w:rsidRDefault="0042314A" w:rsidP="0042314A">
      <w:pPr>
        <w:ind w:firstLine="567"/>
        <w:jc w:val="both"/>
        <w:rPr>
          <w:sz w:val="28"/>
          <w:szCs w:val="28"/>
        </w:rPr>
      </w:pPr>
    </w:p>
    <w:p w:rsidR="0042314A" w:rsidRDefault="0042314A" w:rsidP="0042314A">
      <w:pPr>
        <w:ind w:firstLine="567"/>
        <w:jc w:val="both"/>
        <w:rPr>
          <w:sz w:val="28"/>
          <w:szCs w:val="28"/>
        </w:rPr>
      </w:pPr>
    </w:p>
    <w:p w:rsidR="0042314A" w:rsidRDefault="0042314A" w:rsidP="0042314A">
      <w:pPr>
        <w:ind w:firstLine="567"/>
        <w:jc w:val="both"/>
        <w:rPr>
          <w:sz w:val="28"/>
          <w:szCs w:val="28"/>
        </w:rPr>
      </w:pPr>
    </w:p>
    <w:p w:rsidR="0042314A" w:rsidRDefault="0042314A" w:rsidP="0042314A">
      <w:pPr>
        <w:ind w:firstLine="567"/>
        <w:jc w:val="both"/>
        <w:rPr>
          <w:sz w:val="28"/>
          <w:szCs w:val="28"/>
        </w:rPr>
      </w:pPr>
    </w:p>
    <w:p w:rsidR="0042314A" w:rsidRDefault="0042314A" w:rsidP="0042314A">
      <w:pPr>
        <w:ind w:firstLine="567"/>
        <w:jc w:val="both"/>
        <w:rPr>
          <w:sz w:val="28"/>
          <w:szCs w:val="28"/>
        </w:rPr>
      </w:pPr>
    </w:p>
    <w:p w:rsidR="0042314A" w:rsidRDefault="0042314A" w:rsidP="0042314A">
      <w:pPr>
        <w:ind w:firstLine="567"/>
        <w:jc w:val="both"/>
        <w:rPr>
          <w:sz w:val="28"/>
          <w:szCs w:val="28"/>
        </w:rPr>
      </w:pPr>
    </w:p>
    <w:p w:rsidR="0042314A" w:rsidRDefault="0042314A" w:rsidP="0042314A">
      <w:pPr>
        <w:ind w:firstLine="567"/>
        <w:jc w:val="both"/>
        <w:rPr>
          <w:sz w:val="28"/>
          <w:szCs w:val="28"/>
        </w:rPr>
      </w:pPr>
    </w:p>
    <w:p w:rsidR="0042314A" w:rsidRDefault="0042314A" w:rsidP="0042314A">
      <w:pPr>
        <w:ind w:firstLine="567"/>
        <w:jc w:val="both"/>
        <w:rPr>
          <w:sz w:val="28"/>
          <w:szCs w:val="28"/>
        </w:rPr>
      </w:pPr>
    </w:p>
    <w:p w:rsidR="0042314A" w:rsidRDefault="0042314A" w:rsidP="0042314A">
      <w:pPr>
        <w:ind w:firstLine="567"/>
        <w:jc w:val="both"/>
        <w:rPr>
          <w:sz w:val="28"/>
          <w:szCs w:val="28"/>
        </w:rPr>
      </w:pPr>
    </w:p>
    <w:p w:rsidR="0042314A" w:rsidRDefault="0042314A" w:rsidP="0042314A">
      <w:pPr>
        <w:ind w:firstLine="567"/>
        <w:jc w:val="both"/>
        <w:rPr>
          <w:sz w:val="28"/>
          <w:szCs w:val="28"/>
        </w:rPr>
      </w:pPr>
    </w:p>
    <w:p w:rsidR="0042314A" w:rsidRDefault="0042314A" w:rsidP="0042314A">
      <w:pPr>
        <w:ind w:firstLine="567"/>
        <w:jc w:val="both"/>
        <w:rPr>
          <w:sz w:val="28"/>
          <w:szCs w:val="28"/>
        </w:rPr>
      </w:pPr>
    </w:p>
    <w:p w:rsidR="0042314A" w:rsidRDefault="0042314A" w:rsidP="0042314A">
      <w:pPr>
        <w:ind w:firstLine="567"/>
        <w:jc w:val="both"/>
        <w:rPr>
          <w:sz w:val="28"/>
          <w:szCs w:val="28"/>
        </w:rPr>
      </w:pPr>
    </w:p>
    <w:p w:rsidR="0042314A" w:rsidRDefault="0042314A" w:rsidP="0042314A">
      <w:pPr>
        <w:ind w:firstLine="567"/>
        <w:jc w:val="both"/>
        <w:rPr>
          <w:sz w:val="28"/>
          <w:szCs w:val="28"/>
        </w:rPr>
      </w:pPr>
    </w:p>
    <w:p w:rsidR="0042314A" w:rsidRDefault="0042314A" w:rsidP="0042314A">
      <w:pPr>
        <w:ind w:firstLine="567"/>
        <w:jc w:val="both"/>
        <w:rPr>
          <w:sz w:val="28"/>
          <w:szCs w:val="28"/>
        </w:rPr>
      </w:pPr>
    </w:p>
    <w:p w:rsidR="0042314A" w:rsidRDefault="0042314A" w:rsidP="0042314A">
      <w:pPr>
        <w:jc w:val="both"/>
        <w:rPr>
          <w:sz w:val="28"/>
          <w:szCs w:val="28"/>
        </w:rPr>
      </w:pPr>
    </w:p>
    <w:p w:rsidR="0042314A" w:rsidRDefault="0042314A" w:rsidP="0042314A">
      <w:pPr>
        <w:ind w:firstLine="567"/>
        <w:jc w:val="both"/>
        <w:rPr>
          <w:sz w:val="28"/>
          <w:szCs w:val="28"/>
        </w:rPr>
      </w:pPr>
    </w:p>
    <w:p w:rsidR="0042314A" w:rsidRPr="00CF6A81" w:rsidRDefault="0042314A" w:rsidP="0042314A">
      <w:pPr>
        <w:ind w:firstLine="567"/>
        <w:jc w:val="right"/>
        <w:rPr>
          <w:sz w:val="28"/>
          <w:szCs w:val="28"/>
        </w:rPr>
      </w:pPr>
      <w:r w:rsidRPr="00CF6A81">
        <w:rPr>
          <w:sz w:val="28"/>
          <w:szCs w:val="28"/>
        </w:rPr>
        <w:t>Приложение</w:t>
      </w:r>
    </w:p>
    <w:p w:rsidR="0042314A" w:rsidRPr="00F431D7" w:rsidRDefault="0042314A" w:rsidP="0042314A">
      <w:pPr>
        <w:ind w:firstLine="567"/>
        <w:jc w:val="right"/>
        <w:rPr>
          <w:sz w:val="28"/>
          <w:szCs w:val="28"/>
        </w:rPr>
      </w:pPr>
      <w:r w:rsidRPr="00F431D7">
        <w:rPr>
          <w:sz w:val="28"/>
          <w:szCs w:val="28"/>
        </w:rPr>
        <w:t>УТВЕРЖДЕН</w:t>
      </w:r>
    </w:p>
    <w:p w:rsidR="0042314A" w:rsidRPr="00F431D7" w:rsidRDefault="0042314A" w:rsidP="0042314A">
      <w:pPr>
        <w:ind w:firstLine="567"/>
        <w:jc w:val="right"/>
        <w:rPr>
          <w:sz w:val="28"/>
          <w:szCs w:val="28"/>
        </w:rPr>
      </w:pPr>
      <w:r w:rsidRPr="00F431D7">
        <w:rPr>
          <w:sz w:val="28"/>
          <w:szCs w:val="28"/>
        </w:rPr>
        <w:t xml:space="preserve"> постановлением администрации</w:t>
      </w:r>
    </w:p>
    <w:p w:rsidR="0042314A" w:rsidRPr="00CF6A81" w:rsidRDefault="0042314A" w:rsidP="0042314A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Царевщинского сельсовета </w:t>
      </w:r>
      <w:r w:rsidRPr="00CF6A81">
        <w:rPr>
          <w:sz w:val="28"/>
          <w:szCs w:val="28"/>
        </w:rPr>
        <w:t>Мокшанского района</w:t>
      </w:r>
    </w:p>
    <w:p w:rsidR="0042314A" w:rsidRPr="00CF6A81" w:rsidRDefault="0042314A" w:rsidP="0042314A">
      <w:pPr>
        <w:ind w:firstLine="567"/>
        <w:jc w:val="right"/>
        <w:rPr>
          <w:sz w:val="28"/>
          <w:szCs w:val="28"/>
        </w:rPr>
      </w:pPr>
      <w:r w:rsidRPr="00CF6A81">
        <w:rPr>
          <w:sz w:val="28"/>
          <w:szCs w:val="28"/>
        </w:rPr>
        <w:t>Пензенской области</w:t>
      </w:r>
    </w:p>
    <w:p w:rsidR="0042314A" w:rsidRDefault="0042314A" w:rsidP="0042314A">
      <w:pPr>
        <w:ind w:firstLine="567"/>
        <w:jc w:val="right"/>
        <w:rPr>
          <w:sz w:val="28"/>
          <w:szCs w:val="28"/>
        </w:rPr>
      </w:pPr>
      <w:r w:rsidRPr="00F431D7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12.05.2025 </w:t>
      </w:r>
      <w:r w:rsidRPr="00F431D7">
        <w:rPr>
          <w:sz w:val="28"/>
          <w:szCs w:val="28"/>
        </w:rPr>
        <w:t>№</w:t>
      </w:r>
      <w:r>
        <w:rPr>
          <w:sz w:val="28"/>
          <w:szCs w:val="28"/>
        </w:rPr>
        <w:t xml:space="preserve"> 41</w:t>
      </w:r>
    </w:p>
    <w:p w:rsidR="0042314A" w:rsidRPr="00F431D7" w:rsidRDefault="0042314A" w:rsidP="0042314A">
      <w:pPr>
        <w:ind w:firstLine="567"/>
        <w:jc w:val="right"/>
        <w:rPr>
          <w:sz w:val="28"/>
          <w:szCs w:val="28"/>
        </w:rPr>
      </w:pPr>
      <w:r w:rsidRPr="00B471CE">
        <w:rPr>
          <w:sz w:val="28"/>
          <w:szCs w:val="28"/>
          <w:lang w:val="en-GB"/>
        </w:rPr>
        <w:t> </w:t>
      </w:r>
    </w:p>
    <w:p w:rsidR="0042314A" w:rsidRPr="00277997" w:rsidRDefault="0042314A" w:rsidP="0042314A">
      <w:pPr>
        <w:ind w:firstLine="567"/>
        <w:jc w:val="center"/>
        <w:rPr>
          <w:b/>
          <w:sz w:val="28"/>
          <w:szCs w:val="28"/>
        </w:rPr>
      </w:pPr>
      <w:r w:rsidRPr="00277997">
        <w:rPr>
          <w:b/>
          <w:sz w:val="28"/>
          <w:szCs w:val="28"/>
        </w:rPr>
        <w:t>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</w:t>
      </w:r>
      <w:r>
        <w:rPr>
          <w:b/>
          <w:sz w:val="28"/>
          <w:szCs w:val="28"/>
        </w:rPr>
        <w:t>й</w:t>
      </w:r>
      <w:r w:rsidRPr="0027799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странице</w:t>
      </w:r>
      <w:r w:rsidRPr="00277997">
        <w:rPr>
          <w:b/>
          <w:sz w:val="28"/>
          <w:szCs w:val="28"/>
        </w:rPr>
        <w:t xml:space="preserve"> органа местного самоуправления и предоставления этих сведений средствам массовой информации для опубликования</w:t>
      </w:r>
    </w:p>
    <w:p w:rsidR="0042314A" w:rsidRPr="00277997" w:rsidRDefault="0042314A" w:rsidP="0042314A">
      <w:pPr>
        <w:ind w:firstLine="567"/>
        <w:jc w:val="center"/>
        <w:rPr>
          <w:b/>
          <w:sz w:val="28"/>
          <w:szCs w:val="28"/>
        </w:rPr>
      </w:pPr>
    </w:p>
    <w:p w:rsidR="0042314A" w:rsidRPr="00277997" w:rsidRDefault="0042314A" w:rsidP="0042314A">
      <w:pPr>
        <w:ind w:firstLine="567"/>
        <w:jc w:val="both"/>
        <w:rPr>
          <w:sz w:val="28"/>
          <w:szCs w:val="28"/>
        </w:rPr>
      </w:pPr>
      <w:r w:rsidRPr="00277997">
        <w:rPr>
          <w:sz w:val="28"/>
          <w:szCs w:val="28"/>
        </w:rPr>
        <w:lastRenderedPageBreak/>
        <w:t xml:space="preserve">1. Настоящим Порядком устанавливаются обязанности органов местного самоуправления </w:t>
      </w:r>
      <w:r>
        <w:rPr>
          <w:sz w:val="28"/>
          <w:szCs w:val="28"/>
        </w:rPr>
        <w:t xml:space="preserve">Царевщинского сельсовета </w:t>
      </w:r>
      <w:r w:rsidRPr="00277997">
        <w:rPr>
          <w:sz w:val="28"/>
          <w:szCs w:val="28"/>
        </w:rPr>
        <w:t xml:space="preserve">Мокшанского района Пензенской области по размещению сведений о доходах, расходах, об имуществе и обязательствах имущественного характера муниципальных служащих органов местного самоуправления </w:t>
      </w:r>
      <w:r>
        <w:rPr>
          <w:sz w:val="28"/>
          <w:szCs w:val="28"/>
        </w:rPr>
        <w:t xml:space="preserve">Царевщинского сельсовета </w:t>
      </w:r>
      <w:r w:rsidRPr="00277997">
        <w:rPr>
          <w:sz w:val="28"/>
          <w:szCs w:val="28"/>
        </w:rPr>
        <w:t>Мокшанского района Пензенской области, их супругов и несовершеннолетних детей в информационно-телекоммуникационной сети «Интернет» на официально</w:t>
      </w:r>
      <w:r>
        <w:rPr>
          <w:sz w:val="28"/>
          <w:szCs w:val="28"/>
        </w:rPr>
        <w:t>й</w:t>
      </w:r>
      <w:r w:rsidRPr="00277997">
        <w:rPr>
          <w:sz w:val="28"/>
          <w:szCs w:val="28"/>
        </w:rPr>
        <w:t xml:space="preserve"> </w:t>
      </w:r>
      <w:r>
        <w:rPr>
          <w:sz w:val="28"/>
          <w:szCs w:val="28"/>
        </w:rPr>
        <w:t>странице</w:t>
      </w:r>
      <w:r w:rsidRPr="00277997">
        <w:rPr>
          <w:sz w:val="28"/>
          <w:szCs w:val="28"/>
        </w:rPr>
        <w:t xml:space="preserve"> органа местного самоуправления </w:t>
      </w:r>
      <w:r>
        <w:rPr>
          <w:sz w:val="28"/>
          <w:szCs w:val="28"/>
        </w:rPr>
        <w:t xml:space="preserve">Царевщинского сельсовета </w:t>
      </w:r>
      <w:r w:rsidRPr="00277997">
        <w:rPr>
          <w:sz w:val="28"/>
          <w:szCs w:val="28"/>
        </w:rPr>
        <w:t>Мокшанского района Пензенской области (далее - официальный сайт) и предоставлению этих сведений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средствам массовой информации для опубликования.</w:t>
      </w:r>
    </w:p>
    <w:p w:rsidR="0042314A" w:rsidRPr="00277997" w:rsidRDefault="0042314A" w:rsidP="0042314A">
      <w:pPr>
        <w:ind w:firstLine="567"/>
        <w:jc w:val="both"/>
        <w:rPr>
          <w:sz w:val="28"/>
          <w:szCs w:val="28"/>
        </w:rPr>
      </w:pPr>
      <w:r w:rsidRPr="00277997">
        <w:rPr>
          <w:sz w:val="28"/>
          <w:szCs w:val="28"/>
        </w:rPr>
        <w:t xml:space="preserve">2. На официальных </w:t>
      </w:r>
      <w:r>
        <w:rPr>
          <w:sz w:val="28"/>
          <w:szCs w:val="28"/>
        </w:rPr>
        <w:t>страницах</w:t>
      </w:r>
      <w:r w:rsidRPr="00277997">
        <w:rPr>
          <w:sz w:val="28"/>
          <w:szCs w:val="28"/>
        </w:rPr>
        <w:t xml:space="preserve">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муниципальных служащих, замещающих должности муниципальной службы,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</w:p>
    <w:p w:rsidR="0042314A" w:rsidRPr="00F431D7" w:rsidRDefault="0042314A" w:rsidP="0042314A">
      <w:pPr>
        <w:ind w:firstLine="567"/>
        <w:jc w:val="both"/>
        <w:rPr>
          <w:sz w:val="28"/>
          <w:szCs w:val="28"/>
        </w:rPr>
      </w:pPr>
      <w:r w:rsidRPr="00F431D7">
        <w:rPr>
          <w:sz w:val="28"/>
          <w:szCs w:val="28"/>
        </w:rPr>
        <w:t>а) перечень объектов недвижимого имущества, принадлежащих муниципальному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42314A" w:rsidRPr="00F431D7" w:rsidRDefault="0042314A" w:rsidP="0042314A">
      <w:pPr>
        <w:ind w:firstLine="567"/>
        <w:jc w:val="both"/>
        <w:rPr>
          <w:sz w:val="28"/>
          <w:szCs w:val="28"/>
        </w:rPr>
      </w:pPr>
      <w:r w:rsidRPr="00F431D7">
        <w:rPr>
          <w:sz w:val="28"/>
          <w:szCs w:val="28"/>
        </w:rPr>
        <w:t>б) перечень транспортных средств с указанием вида и марки, принадлежащих на праве собственности муниципальному служащему, его супруге (супругу) и несовершеннолетним детям;</w:t>
      </w:r>
    </w:p>
    <w:p w:rsidR="0042314A" w:rsidRPr="00F431D7" w:rsidRDefault="0042314A" w:rsidP="0042314A">
      <w:pPr>
        <w:ind w:firstLine="567"/>
        <w:jc w:val="both"/>
        <w:rPr>
          <w:sz w:val="28"/>
          <w:szCs w:val="28"/>
        </w:rPr>
      </w:pPr>
      <w:r w:rsidRPr="00F431D7">
        <w:rPr>
          <w:sz w:val="28"/>
          <w:szCs w:val="28"/>
        </w:rPr>
        <w:t>в) декларированный годовой доход муниципального служащего, его супруги (супруга) и несовершеннолетних детей;</w:t>
      </w:r>
    </w:p>
    <w:p w:rsidR="0042314A" w:rsidRPr="00F431D7" w:rsidRDefault="0042314A" w:rsidP="0042314A">
      <w:pPr>
        <w:ind w:firstLine="567"/>
        <w:jc w:val="both"/>
        <w:rPr>
          <w:sz w:val="28"/>
          <w:szCs w:val="28"/>
        </w:rPr>
      </w:pPr>
      <w:r w:rsidRPr="00F431D7">
        <w:rPr>
          <w:sz w:val="28"/>
          <w:szCs w:val="28"/>
        </w:rPr>
        <w:t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муниципального служащего и его супруги (супруга) за три последних года, предшествующих отчетному периоду.</w:t>
      </w:r>
    </w:p>
    <w:p w:rsidR="0042314A" w:rsidRPr="00BC36D9" w:rsidRDefault="0042314A" w:rsidP="0042314A">
      <w:pPr>
        <w:ind w:firstLine="567"/>
        <w:jc w:val="both"/>
        <w:rPr>
          <w:sz w:val="28"/>
          <w:szCs w:val="28"/>
        </w:rPr>
      </w:pPr>
      <w:r w:rsidRPr="00BC36D9">
        <w:rPr>
          <w:sz w:val="28"/>
          <w:szCs w:val="28"/>
        </w:rPr>
        <w:lastRenderedPageBreak/>
        <w:t>3. В размещаемых на официально</w:t>
      </w:r>
      <w:r>
        <w:rPr>
          <w:sz w:val="28"/>
          <w:szCs w:val="28"/>
        </w:rPr>
        <w:t>й</w:t>
      </w:r>
      <w:r w:rsidRPr="00BC36D9">
        <w:rPr>
          <w:sz w:val="28"/>
          <w:szCs w:val="28"/>
        </w:rPr>
        <w:t xml:space="preserve"> </w:t>
      </w:r>
      <w:r>
        <w:rPr>
          <w:sz w:val="28"/>
          <w:szCs w:val="28"/>
        </w:rPr>
        <w:t>странице</w:t>
      </w:r>
      <w:r w:rsidRPr="00BC36D9">
        <w:rPr>
          <w:sz w:val="28"/>
          <w:szCs w:val="28"/>
        </w:rPr>
        <w:t xml:space="preserve">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42314A" w:rsidRPr="00F431D7" w:rsidRDefault="0042314A" w:rsidP="0042314A">
      <w:pPr>
        <w:ind w:firstLine="567"/>
        <w:jc w:val="both"/>
        <w:rPr>
          <w:sz w:val="28"/>
          <w:szCs w:val="28"/>
        </w:rPr>
      </w:pPr>
      <w:r w:rsidRPr="00F431D7">
        <w:rPr>
          <w:sz w:val="28"/>
          <w:szCs w:val="28"/>
        </w:rPr>
        <w:t>а) иные сведения (кроме указанных в пункте 2 настоящего Порядка) о доходах муниципального служащего,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42314A" w:rsidRPr="00F431D7" w:rsidRDefault="0042314A" w:rsidP="0042314A">
      <w:pPr>
        <w:ind w:firstLine="567"/>
        <w:jc w:val="both"/>
        <w:rPr>
          <w:sz w:val="28"/>
          <w:szCs w:val="28"/>
        </w:rPr>
      </w:pPr>
      <w:r w:rsidRPr="00F431D7">
        <w:rPr>
          <w:sz w:val="28"/>
          <w:szCs w:val="28"/>
        </w:rPr>
        <w:t>б) персональные данные супруги (супруга), детей и иных членов семьи муниципального служащего;</w:t>
      </w:r>
    </w:p>
    <w:p w:rsidR="0042314A" w:rsidRPr="00F431D7" w:rsidRDefault="0042314A" w:rsidP="0042314A">
      <w:pPr>
        <w:ind w:firstLine="567"/>
        <w:jc w:val="both"/>
        <w:rPr>
          <w:sz w:val="28"/>
          <w:szCs w:val="28"/>
        </w:rPr>
      </w:pPr>
      <w:r w:rsidRPr="00F431D7">
        <w:rPr>
          <w:sz w:val="28"/>
          <w:szCs w:val="28"/>
        </w:rPr>
        <w:t>в) данные, позволяющие определить место жительства, почтовый адрес, телефон и иные индивидуальные средства коммуникации муниципального служащего, его супруги (супруга), детей и иных членов семьи;</w:t>
      </w:r>
    </w:p>
    <w:p w:rsidR="0042314A" w:rsidRPr="00F431D7" w:rsidRDefault="0042314A" w:rsidP="0042314A">
      <w:pPr>
        <w:ind w:firstLine="567"/>
        <w:jc w:val="both"/>
        <w:rPr>
          <w:sz w:val="28"/>
          <w:szCs w:val="28"/>
        </w:rPr>
      </w:pPr>
      <w:r w:rsidRPr="00F431D7">
        <w:rPr>
          <w:sz w:val="28"/>
          <w:szCs w:val="28"/>
        </w:rPr>
        <w:t>г) данные, позволяющие определить местонахождение объектов недвижимого имущества, принадлежащих муниципальному служащему, его супруге (супругу), детям, иным членам семьи на праве собственности или находящихся в их пользовании;</w:t>
      </w:r>
    </w:p>
    <w:p w:rsidR="0042314A" w:rsidRPr="00F431D7" w:rsidRDefault="0042314A" w:rsidP="0042314A">
      <w:pPr>
        <w:ind w:firstLine="567"/>
        <w:jc w:val="both"/>
        <w:rPr>
          <w:sz w:val="28"/>
          <w:szCs w:val="28"/>
        </w:rPr>
      </w:pPr>
      <w:r w:rsidRPr="00F431D7">
        <w:rPr>
          <w:sz w:val="28"/>
          <w:szCs w:val="28"/>
        </w:rPr>
        <w:t>д) информацию, отнесенную к государственной тайне или являющуюся конфиденциальной.</w:t>
      </w:r>
    </w:p>
    <w:p w:rsidR="0042314A" w:rsidRPr="00F431D7" w:rsidRDefault="0042314A" w:rsidP="0042314A">
      <w:pPr>
        <w:ind w:firstLine="567"/>
        <w:jc w:val="both"/>
        <w:rPr>
          <w:sz w:val="28"/>
          <w:szCs w:val="28"/>
        </w:rPr>
      </w:pPr>
      <w:r w:rsidRPr="00F431D7">
        <w:rPr>
          <w:sz w:val="28"/>
          <w:szCs w:val="28"/>
        </w:rPr>
        <w:t>4. Сведения о доходах, расходах, об имуществе и обязательствах имущественного характера, указанные в пункте 2 настоящего Порядка, за весь период замещения муниципальным служащим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 официальном сайте и ежегодно обновляются в течение 14 рабочих дней со дня истечения срока, установленного для их подачи.</w:t>
      </w:r>
    </w:p>
    <w:p w:rsidR="0042314A" w:rsidRPr="0042314A" w:rsidRDefault="0042314A" w:rsidP="0042314A">
      <w:pPr>
        <w:ind w:firstLine="567"/>
        <w:jc w:val="both"/>
        <w:rPr>
          <w:sz w:val="28"/>
          <w:szCs w:val="28"/>
        </w:rPr>
      </w:pPr>
      <w:r w:rsidRPr="00F431D7">
        <w:rPr>
          <w:sz w:val="28"/>
          <w:szCs w:val="28"/>
        </w:rPr>
        <w:t xml:space="preserve">Сведения о доходах, расходах, об имуществе и обязательствах имущественного характера, указанные в пункте 2 настоящего Порядка, размещаются на официальном сайте в табличной форме согласно приложению </w:t>
      </w:r>
      <w:r w:rsidRPr="0042314A">
        <w:rPr>
          <w:sz w:val="28"/>
          <w:szCs w:val="28"/>
        </w:rPr>
        <w:t>1 к настоящему Порядку</w:t>
      </w:r>
    </w:p>
    <w:p w:rsidR="0042314A" w:rsidRPr="00BC36D9" w:rsidRDefault="0042314A" w:rsidP="0042314A">
      <w:pPr>
        <w:ind w:firstLine="567"/>
        <w:jc w:val="both"/>
        <w:rPr>
          <w:sz w:val="28"/>
          <w:szCs w:val="28"/>
        </w:rPr>
      </w:pPr>
      <w:r w:rsidRPr="00BC36D9">
        <w:rPr>
          <w:sz w:val="28"/>
          <w:szCs w:val="28"/>
        </w:rPr>
        <w:t>5. Размещение на официально</w:t>
      </w:r>
      <w:r>
        <w:rPr>
          <w:sz w:val="28"/>
          <w:szCs w:val="28"/>
        </w:rPr>
        <w:t>й</w:t>
      </w:r>
      <w:r w:rsidRPr="00BC36D9">
        <w:rPr>
          <w:sz w:val="28"/>
          <w:szCs w:val="28"/>
        </w:rPr>
        <w:t xml:space="preserve"> </w:t>
      </w:r>
      <w:r>
        <w:rPr>
          <w:sz w:val="28"/>
          <w:szCs w:val="28"/>
        </w:rPr>
        <w:t>странице</w:t>
      </w:r>
      <w:r w:rsidRPr="00BC36D9">
        <w:rPr>
          <w:sz w:val="28"/>
          <w:szCs w:val="28"/>
        </w:rPr>
        <w:t xml:space="preserve"> сведений о доходах, расходах, об имуществе и обязательствах имущественного характера, указанных в пункте 2 настоящего Порядка, обеспечивается уполномоченным представителем нанимателя структурным подразделением (уполномоченным представителем нанимателя лицом).</w:t>
      </w:r>
    </w:p>
    <w:p w:rsidR="0042314A" w:rsidRPr="00F431D7" w:rsidRDefault="0042314A" w:rsidP="0042314A">
      <w:pPr>
        <w:ind w:firstLine="567"/>
        <w:jc w:val="both"/>
        <w:rPr>
          <w:sz w:val="28"/>
          <w:szCs w:val="28"/>
        </w:rPr>
      </w:pPr>
      <w:r w:rsidRPr="00F431D7">
        <w:rPr>
          <w:sz w:val="28"/>
          <w:szCs w:val="28"/>
        </w:rPr>
        <w:lastRenderedPageBreak/>
        <w:t>6. Уполномоченное представителем нанимателя структурное подразделение (уполномоченное представителем нанимателя лицо):</w:t>
      </w:r>
    </w:p>
    <w:p w:rsidR="0042314A" w:rsidRPr="00F431D7" w:rsidRDefault="0042314A" w:rsidP="0042314A">
      <w:pPr>
        <w:ind w:firstLine="567"/>
        <w:jc w:val="both"/>
        <w:rPr>
          <w:sz w:val="28"/>
          <w:szCs w:val="28"/>
        </w:rPr>
      </w:pPr>
      <w:r w:rsidRPr="00F431D7">
        <w:rPr>
          <w:sz w:val="28"/>
          <w:szCs w:val="28"/>
        </w:rPr>
        <w:t>а) в течение трех рабочих дней со дня поступления запроса от средства массовой информации сообщают о нем муниципальному служащему, в отношении которого поступил запрос;</w:t>
      </w:r>
    </w:p>
    <w:p w:rsidR="0042314A" w:rsidRPr="00AC6B2E" w:rsidRDefault="0042314A" w:rsidP="0042314A">
      <w:pPr>
        <w:ind w:firstLine="567"/>
        <w:jc w:val="both"/>
        <w:rPr>
          <w:sz w:val="28"/>
          <w:szCs w:val="28"/>
        </w:rPr>
      </w:pPr>
      <w:r w:rsidRPr="00AC6B2E">
        <w:rPr>
          <w:sz w:val="28"/>
          <w:szCs w:val="28"/>
        </w:rPr>
        <w:t>б) в течение семи рабочих дней со дня поступления запроса от средства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</w:t>
      </w:r>
      <w:r>
        <w:rPr>
          <w:sz w:val="28"/>
          <w:szCs w:val="28"/>
        </w:rPr>
        <w:t>й</w:t>
      </w:r>
      <w:r w:rsidRPr="00AC6B2E">
        <w:rPr>
          <w:sz w:val="28"/>
          <w:szCs w:val="28"/>
        </w:rPr>
        <w:t xml:space="preserve"> </w:t>
      </w:r>
      <w:r>
        <w:rPr>
          <w:sz w:val="28"/>
          <w:szCs w:val="28"/>
        </w:rPr>
        <w:t>странице</w:t>
      </w:r>
      <w:r w:rsidRPr="00AC6B2E">
        <w:rPr>
          <w:sz w:val="28"/>
          <w:szCs w:val="28"/>
        </w:rPr>
        <w:t>.</w:t>
      </w:r>
    </w:p>
    <w:p w:rsidR="0042314A" w:rsidRDefault="0042314A" w:rsidP="0042314A">
      <w:pPr>
        <w:ind w:firstLine="567"/>
        <w:jc w:val="both"/>
        <w:rPr>
          <w:sz w:val="28"/>
          <w:szCs w:val="28"/>
        </w:rPr>
      </w:pPr>
      <w:r w:rsidRPr="00AC6B2E">
        <w:rPr>
          <w:sz w:val="28"/>
          <w:szCs w:val="28"/>
        </w:rPr>
        <w:t>7. Муниципальные служащие уполномоченного представителем нанимателя структурного подразделения (уполномоченное представителем нанимателя лицо), обеспечивающие размещение сведений о доходах, расходах, об имуществе и обязательствах имущественного характера на официально</w:t>
      </w:r>
      <w:r>
        <w:rPr>
          <w:sz w:val="28"/>
          <w:szCs w:val="28"/>
        </w:rPr>
        <w:t>й</w:t>
      </w:r>
      <w:r w:rsidRPr="00AC6B2E">
        <w:rPr>
          <w:sz w:val="28"/>
          <w:szCs w:val="28"/>
        </w:rPr>
        <w:t xml:space="preserve"> </w:t>
      </w:r>
      <w:r>
        <w:rPr>
          <w:sz w:val="28"/>
          <w:szCs w:val="28"/>
        </w:rPr>
        <w:t>странице</w:t>
      </w:r>
      <w:r w:rsidRPr="00AC6B2E">
        <w:rPr>
          <w:sz w:val="28"/>
          <w:szCs w:val="28"/>
        </w:rPr>
        <w:t xml:space="preserve"> и их представление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42314A" w:rsidRDefault="0042314A" w:rsidP="0042314A">
      <w:pPr>
        <w:ind w:firstLine="567"/>
        <w:jc w:val="both"/>
        <w:rPr>
          <w:sz w:val="28"/>
          <w:szCs w:val="28"/>
        </w:rPr>
      </w:pPr>
    </w:p>
    <w:p w:rsidR="0042314A" w:rsidRDefault="0042314A" w:rsidP="0042314A">
      <w:pPr>
        <w:jc w:val="both"/>
        <w:rPr>
          <w:sz w:val="28"/>
          <w:szCs w:val="28"/>
        </w:rPr>
      </w:pPr>
    </w:p>
    <w:p w:rsidR="0042314A" w:rsidRPr="00BC36D9" w:rsidRDefault="0042314A" w:rsidP="0042314A">
      <w:pPr>
        <w:ind w:firstLine="567"/>
        <w:jc w:val="right"/>
        <w:rPr>
          <w:sz w:val="28"/>
          <w:szCs w:val="28"/>
        </w:rPr>
      </w:pPr>
      <w:r w:rsidRPr="00F431D7">
        <w:rPr>
          <w:sz w:val="28"/>
          <w:szCs w:val="28"/>
        </w:rPr>
        <w:t>Приложение 1</w:t>
      </w:r>
    </w:p>
    <w:p w:rsidR="0042314A" w:rsidRPr="00BC36D9" w:rsidRDefault="0042314A" w:rsidP="0042314A">
      <w:pPr>
        <w:ind w:firstLine="567"/>
        <w:jc w:val="right"/>
        <w:rPr>
          <w:sz w:val="28"/>
          <w:szCs w:val="28"/>
        </w:rPr>
      </w:pPr>
      <w:r w:rsidRPr="00BC36D9">
        <w:rPr>
          <w:sz w:val="28"/>
          <w:szCs w:val="28"/>
        </w:rPr>
        <w:t xml:space="preserve">к порядку размещения сведений о доходах, </w:t>
      </w:r>
    </w:p>
    <w:p w:rsidR="0042314A" w:rsidRPr="00BC36D9" w:rsidRDefault="0042314A" w:rsidP="0042314A">
      <w:pPr>
        <w:ind w:firstLine="567"/>
        <w:jc w:val="right"/>
        <w:rPr>
          <w:sz w:val="28"/>
          <w:szCs w:val="28"/>
        </w:rPr>
      </w:pPr>
      <w:r w:rsidRPr="00BC36D9">
        <w:rPr>
          <w:sz w:val="28"/>
          <w:szCs w:val="28"/>
        </w:rPr>
        <w:t>расходах, об имуществе и обязательствах</w:t>
      </w:r>
    </w:p>
    <w:p w:rsidR="0042314A" w:rsidRPr="00BC36D9" w:rsidRDefault="0042314A" w:rsidP="0042314A">
      <w:pPr>
        <w:ind w:firstLine="567"/>
        <w:jc w:val="right"/>
        <w:rPr>
          <w:sz w:val="28"/>
          <w:szCs w:val="28"/>
        </w:rPr>
      </w:pPr>
      <w:r w:rsidRPr="00BC36D9">
        <w:rPr>
          <w:sz w:val="28"/>
          <w:szCs w:val="28"/>
        </w:rPr>
        <w:t xml:space="preserve"> имущественного характера муниципальных</w:t>
      </w:r>
    </w:p>
    <w:p w:rsidR="0042314A" w:rsidRPr="00BC36D9" w:rsidRDefault="0042314A" w:rsidP="0042314A">
      <w:pPr>
        <w:ind w:firstLine="567"/>
        <w:jc w:val="right"/>
        <w:rPr>
          <w:sz w:val="28"/>
          <w:szCs w:val="28"/>
        </w:rPr>
      </w:pPr>
      <w:r w:rsidRPr="00BC36D9">
        <w:rPr>
          <w:sz w:val="28"/>
          <w:szCs w:val="28"/>
        </w:rPr>
        <w:t>служащих и членов их семей в информационно-телекоммуникационной сети «Интернет»</w:t>
      </w:r>
    </w:p>
    <w:p w:rsidR="0042314A" w:rsidRPr="00BC36D9" w:rsidRDefault="0042314A" w:rsidP="0042314A">
      <w:pPr>
        <w:ind w:firstLine="567"/>
        <w:jc w:val="right"/>
        <w:rPr>
          <w:sz w:val="28"/>
          <w:szCs w:val="28"/>
        </w:rPr>
      </w:pPr>
      <w:r w:rsidRPr="00BC36D9">
        <w:rPr>
          <w:sz w:val="28"/>
          <w:szCs w:val="28"/>
        </w:rPr>
        <w:t>на официально</w:t>
      </w:r>
      <w:r>
        <w:rPr>
          <w:sz w:val="28"/>
          <w:szCs w:val="28"/>
        </w:rPr>
        <w:t>й</w:t>
      </w:r>
      <w:r w:rsidRPr="00BC36D9">
        <w:rPr>
          <w:sz w:val="28"/>
          <w:szCs w:val="28"/>
        </w:rPr>
        <w:t xml:space="preserve"> </w:t>
      </w:r>
      <w:r>
        <w:rPr>
          <w:sz w:val="28"/>
          <w:szCs w:val="28"/>
        </w:rPr>
        <w:t>странице</w:t>
      </w:r>
      <w:r w:rsidRPr="00BC36D9">
        <w:rPr>
          <w:sz w:val="28"/>
          <w:szCs w:val="28"/>
        </w:rPr>
        <w:t xml:space="preserve"> органа местного самоуправления и предоставления этих сведений средствам массовой</w:t>
      </w:r>
    </w:p>
    <w:p w:rsidR="0042314A" w:rsidRPr="00BC36D9" w:rsidRDefault="0042314A" w:rsidP="0042314A">
      <w:pPr>
        <w:ind w:firstLine="567"/>
        <w:jc w:val="right"/>
        <w:rPr>
          <w:sz w:val="28"/>
          <w:szCs w:val="28"/>
        </w:rPr>
      </w:pPr>
      <w:r w:rsidRPr="00BC36D9">
        <w:rPr>
          <w:sz w:val="28"/>
          <w:szCs w:val="28"/>
        </w:rPr>
        <w:t>информации для опубликования</w:t>
      </w:r>
    </w:p>
    <w:p w:rsidR="0042314A" w:rsidRPr="00F431D7" w:rsidRDefault="0042314A" w:rsidP="0042314A">
      <w:pPr>
        <w:jc w:val="center"/>
        <w:rPr>
          <w:sz w:val="28"/>
          <w:szCs w:val="28"/>
        </w:rPr>
      </w:pPr>
      <w:r w:rsidRPr="00F431D7">
        <w:rPr>
          <w:sz w:val="28"/>
          <w:szCs w:val="28"/>
        </w:rPr>
        <w:t>Сведения</w:t>
      </w:r>
    </w:p>
    <w:p w:rsidR="0042314A" w:rsidRDefault="0042314A" w:rsidP="0042314A">
      <w:pPr>
        <w:ind w:firstLine="567"/>
        <w:jc w:val="center"/>
        <w:rPr>
          <w:sz w:val="28"/>
          <w:szCs w:val="28"/>
        </w:rPr>
      </w:pPr>
      <w:r w:rsidRPr="00F431D7">
        <w:rPr>
          <w:sz w:val="28"/>
          <w:szCs w:val="28"/>
        </w:rPr>
        <w:t>о доходах, расходах, об имуществе и обязательствах имущественного характера муниципальных служащих и членов их семей за отчетный период</w:t>
      </w:r>
    </w:p>
    <w:p w:rsidR="0042314A" w:rsidRPr="00D3452E" w:rsidRDefault="0042314A" w:rsidP="0042314A">
      <w:pPr>
        <w:ind w:firstLine="567"/>
        <w:jc w:val="center"/>
        <w:rPr>
          <w:sz w:val="28"/>
          <w:szCs w:val="28"/>
        </w:rPr>
      </w:pPr>
      <w:r w:rsidRPr="00D3452E">
        <w:rPr>
          <w:sz w:val="28"/>
          <w:szCs w:val="28"/>
        </w:rPr>
        <w:t>с 1 января ______г. по 31 декабря ________г.</w:t>
      </w:r>
    </w:p>
    <w:p w:rsidR="0042314A" w:rsidRPr="00D3452E" w:rsidRDefault="0042314A" w:rsidP="0042314A">
      <w:pPr>
        <w:ind w:firstLine="567"/>
        <w:jc w:val="both"/>
        <w:rPr>
          <w:sz w:val="28"/>
          <w:szCs w:val="28"/>
        </w:rPr>
      </w:pPr>
      <w:r w:rsidRPr="00B471CE">
        <w:rPr>
          <w:sz w:val="28"/>
          <w:szCs w:val="28"/>
          <w:lang w:val="en-GB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1908"/>
        <w:gridCol w:w="1631"/>
        <w:gridCol w:w="773"/>
        <w:gridCol w:w="847"/>
        <w:gridCol w:w="1309"/>
        <w:gridCol w:w="1462"/>
        <w:gridCol w:w="1456"/>
      </w:tblGrid>
      <w:tr w:rsidR="0042314A" w:rsidRPr="00B471CE" w:rsidTr="00F23ECA">
        <w:trPr>
          <w:jc w:val="center"/>
        </w:trPr>
        <w:tc>
          <w:tcPr>
            <w:tcW w:w="1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lastRenderedPageBreak/>
              <w:t>Nп/п</w:t>
            </w:r>
          </w:p>
        </w:tc>
        <w:tc>
          <w:tcPr>
            <w:tcW w:w="9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F431D7" w:rsidRDefault="0042314A" w:rsidP="00F23ECA">
            <w:pPr>
              <w:jc w:val="center"/>
              <w:rPr>
                <w:sz w:val="28"/>
                <w:szCs w:val="28"/>
              </w:rPr>
            </w:pPr>
            <w:r w:rsidRPr="00F431D7">
              <w:rPr>
                <w:sz w:val="28"/>
                <w:szCs w:val="28"/>
              </w:rPr>
              <w:t>Фамилия, инициалы и должность лица, чьи сведения размещаются</w:t>
            </w:r>
          </w:p>
        </w:tc>
        <w:tc>
          <w:tcPr>
            <w:tcW w:w="7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Декларированный годовой доход (руб.)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F431D7" w:rsidRDefault="0042314A" w:rsidP="00F23ECA">
            <w:pPr>
              <w:jc w:val="center"/>
              <w:rPr>
                <w:sz w:val="28"/>
                <w:szCs w:val="28"/>
              </w:rPr>
            </w:pPr>
            <w:r w:rsidRPr="00F431D7">
              <w:rPr>
                <w:sz w:val="28"/>
                <w:szCs w:val="28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7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F431D7" w:rsidRDefault="0042314A" w:rsidP="00F23ECA">
            <w:pPr>
              <w:jc w:val="center"/>
              <w:rPr>
                <w:sz w:val="28"/>
                <w:szCs w:val="28"/>
              </w:rPr>
            </w:pPr>
            <w:r w:rsidRPr="00F431D7">
              <w:rPr>
                <w:sz w:val="28"/>
                <w:szCs w:val="28"/>
              </w:rPr>
              <w:t>Перечень транспортных средств, принадлежащих на праве собственности</w:t>
            </w:r>
          </w:p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(вид, марка)</w:t>
            </w:r>
          </w:p>
        </w:tc>
        <w:tc>
          <w:tcPr>
            <w:tcW w:w="10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F431D7" w:rsidRDefault="0042314A" w:rsidP="00F23ECA">
            <w:pPr>
              <w:jc w:val="center"/>
              <w:rPr>
                <w:sz w:val="28"/>
                <w:szCs w:val="28"/>
              </w:rPr>
            </w:pPr>
            <w:r w:rsidRPr="00F431D7">
              <w:rPr>
                <w:sz w:val="28"/>
                <w:szCs w:val="28"/>
              </w:rPr>
              <w:t xml:space="preserve">Сведения об источниках получения средств, за счет которых совершены сделки </w:t>
            </w:r>
          </w:p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(вид приобретенного имущества, источники) &lt;2&gt;</w:t>
            </w:r>
          </w:p>
        </w:tc>
      </w:tr>
      <w:tr w:rsidR="0042314A" w:rsidRPr="00B471CE" w:rsidTr="00F23E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вид</w:t>
            </w:r>
          </w:p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объекта &lt;1&gt;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площадь</w:t>
            </w:r>
          </w:p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(кв. м)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страна</w:t>
            </w:r>
          </w:p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расположения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42314A" w:rsidRPr="00B471CE" w:rsidTr="00F23ECA">
        <w:trPr>
          <w:jc w:val="center"/>
        </w:trPr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1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2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3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4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5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6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7</w:t>
            </w: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8</w:t>
            </w:r>
          </w:p>
        </w:tc>
      </w:tr>
      <w:tr w:rsidR="0042314A" w:rsidRPr="00B471CE" w:rsidTr="00F23ECA">
        <w:trPr>
          <w:jc w:val="center"/>
        </w:trPr>
        <w:tc>
          <w:tcPr>
            <w:tcW w:w="1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1.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</w:tr>
      <w:tr w:rsidR="0042314A" w:rsidRPr="00B471CE" w:rsidTr="00F23E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Супруг (супруга)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</w:tr>
      <w:tr w:rsidR="0042314A" w:rsidRPr="00B471CE" w:rsidTr="00F23E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Несовершеннолетний ребенок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</w:tr>
      <w:tr w:rsidR="0042314A" w:rsidRPr="00B471CE" w:rsidTr="00F23ECA">
        <w:trPr>
          <w:jc w:val="center"/>
        </w:trPr>
        <w:tc>
          <w:tcPr>
            <w:tcW w:w="1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2.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</w:tr>
      <w:tr w:rsidR="0042314A" w:rsidRPr="00B471CE" w:rsidTr="00F23E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Супруг (супруга)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</w:tr>
      <w:tr w:rsidR="0042314A" w:rsidRPr="00B471CE" w:rsidTr="00F23EC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Несовершеннолетний ребенок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2314A" w:rsidRPr="00B471CE" w:rsidRDefault="0042314A" w:rsidP="00F23ECA">
            <w:pPr>
              <w:jc w:val="center"/>
              <w:rPr>
                <w:sz w:val="28"/>
                <w:szCs w:val="28"/>
                <w:lang w:val="en-GB"/>
              </w:rPr>
            </w:pPr>
            <w:r w:rsidRPr="00B471CE">
              <w:rPr>
                <w:sz w:val="28"/>
                <w:szCs w:val="28"/>
                <w:lang w:val="en-GB"/>
              </w:rPr>
              <w:t> </w:t>
            </w:r>
          </w:p>
        </w:tc>
      </w:tr>
    </w:tbl>
    <w:p w:rsidR="0042314A" w:rsidRPr="00B471CE" w:rsidRDefault="0042314A" w:rsidP="0042314A">
      <w:pPr>
        <w:ind w:firstLine="567"/>
        <w:jc w:val="both"/>
        <w:rPr>
          <w:sz w:val="28"/>
          <w:szCs w:val="28"/>
          <w:lang w:val="en-GB"/>
        </w:rPr>
      </w:pPr>
      <w:r w:rsidRPr="00B471CE">
        <w:rPr>
          <w:sz w:val="28"/>
          <w:szCs w:val="28"/>
          <w:lang w:val="en-GB"/>
        </w:rPr>
        <w:t>--------------------------------</w:t>
      </w:r>
    </w:p>
    <w:p w:rsidR="0042314A" w:rsidRPr="00F431D7" w:rsidRDefault="0042314A" w:rsidP="0042314A">
      <w:pPr>
        <w:ind w:firstLine="567"/>
        <w:jc w:val="both"/>
        <w:rPr>
          <w:sz w:val="28"/>
          <w:szCs w:val="28"/>
        </w:rPr>
      </w:pPr>
      <w:bookmarkStart w:id="1" w:name="P179"/>
      <w:bookmarkEnd w:id="1"/>
      <w:r w:rsidRPr="00F431D7">
        <w:rPr>
          <w:sz w:val="28"/>
          <w:szCs w:val="28"/>
        </w:rPr>
        <w:lastRenderedPageBreak/>
        <w:t>&lt;1&gt; Указывается земельный участок, жилой дом, квартира, нежилое помещение, гараж, иное недвижимое имущество; для объектов, принадлежащих на праве собственности, указывается "(собственность)"; для долевой собственности дополнительно указывается доля лица, чьи сведения размещаются; для объектов, находящихся в пользовании, указывается "(пользование)".</w:t>
      </w:r>
    </w:p>
    <w:p w:rsidR="0042314A" w:rsidRPr="00F431D7" w:rsidRDefault="0042314A" w:rsidP="0042314A">
      <w:pPr>
        <w:ind w:firstLine="567"/>
        <w:jc w:val="both"/>
        <w:rPr>
          <w:sz w:val="28"/>
          <w:szCs w:val="28"/>
        </w:rPr>
      </w:pPr>
      <w:bookmarkStart w:id="2" w:name="P180"/>
      <w:bookmarkEnd w:id="2"/>
      <w:r w:rsidRPr="00F431D7">
        <w:rPr>
          <w:sz w:val="28"/>
          <w:szCs w:val="28"/>
        </w:rPr>
        <w:t>&lt;2&gt; Сведения об источниках получения средств указываются в отношении сделок, совершенных в отчетном периоде, если сумма сделки превышает общий доход муниципального служащего и супруги (супруга), полученных за три года предшествующих отчетному периоду, при этом сведения об источниках получения средств указываются отдельно по каждой сделке.</w:t>
      </w:r>
    </w:p>
    <w:p w:rsidR="0042314A" w:rsidRPr="00F431D7" w:rsidRDefault="0042314A" w:rsidP="0042314A">
      <w:pPr>
        <w:ind w:firstLine="567"/>
        <w:jc w:val="both"/>
        <w:rPr>
          <w:sz w:val="28"/>
          <w:szCs w:val="28"/>
        </w:rPr>
      </w:pPr>
      <w:r w:rsidRPr="00B471CE">
        <w:rPr>
          <w:sz w:val="28"/>
          <w:szCs w:val="28"/>
          <w:lang w:val="en-GB"/>
        </w:rPr>
        <w:t> </w:t>
      </w:r>
    </w:p>
    <w:p w:rsidR="00994F52" w:rsidRPr="00991056" w:rsidRDefault="00994F52" w:rsidP="00994F52"/>
    <w:p w:rsidR="00994F52" w:rsidRPr="00991056" w:rsidRDefault="00994F52" w:rsidP="00994F52">
      <w:pPr>
        <w:jc w:val="center"/>
      </w:pPr>
      <w:r w:rsidRPr="00E86D58">
        <w:rPr>
          <w:noProof/>
        </w:rPr>
        <w:drawing>
          <wp:inline distT="0" distB="0" distL="0" distR="0" wp14:anchorId="3A5D750A" wp14:editId="2E5FCB1D">
            <wp:extent cx="523875" cy="723900"/>
            <wp:effectExtent l="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94F52" w:rsidRPr="00991056" w:rsidTr="00F23ECA">
        <w:trPr>
          <w:trHeight w:val="397"/>
        </w:trPr>
        <w:tc>
          <w:tcPr>
            <w:tcW w:w="9606" w:type="dxa"/>
          </w:tcPr>
          <w:p w:rsidR="00994F52" w:rsidRPr="00991056" w:rsidRDefault="00994F52" w:rsidP="00F23ECA">
            <w:pPr>
              <w:jc w:val="center"/>
              <w:rPr>
                <w:b/>
                <w:sz w:val="28"/>
              </w:rPr>
            </w:pPr>
          </w:p>
        </w:tc>
      </w:tr>
      <w:tr w:rsidR="00994F52" w:rsidRPr="00991056" w:rsidTr="00F23ECA">
        <w:tc>
          <w:tcPr>
            <w:tcW w:w="9606" w:type="dxa"/>
          </w:tcPr>
          <w:p w:rsidR="00994F52" w:rsidRPr="00CE20EA" w:rsidRDefault="00994F52" w:rsidP="00F23ECA">
            <w:pPr>
              <w:jc w:val="center"/>
              <w:rPr>
                <w:b/>
                <w:sz w:val="28"/>
                <w:szCs w:val="28"/>
              </w:rPr>
            </w:pPr>
            <w:r w:rsidRPr="00CE20EA">
              <w:rPr>
                <w:b/>
                <w:sz w:val="28"/>
                <w:szCs w:val="28"/>
              </w:rPr>
              <w:t>КОМИТЕТ МЕСТНОГО САМОУПРАВЛЕНИЯ ЦАРЕВЩИНСКОГО СЕЛЬСОВЕТА МОКШАНСКОГО РАЙОНА ПЕНЗЕНСКОЙ ОБЛАСТИ</w:t>
            </w:r>
          </w:p>
          <w:p w:rsidR="00994F52" w:rsidRPr="00991056" w:rsidRDefault="00994F52" w:rsidP="00F23ECA">
            <w:pPr>
              <w:jc w:val="center"/>
              <w:rPr>
                <w:b/>
                <w:sz w:val="36"/>
              </w:rPr>
            </w:pPr>
            <w:r w:rsidRPr="00CE20EA"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994F52" w:rsidRPr="00991056" w:rsidTr="00F23ECA">
        <w:tc>
          <w:tcPr>
            <w:tcW w:w="9606" w:type="dxa"/>
          </w:tcPr>
          <w:p w:rsidR="00994F52" w:rsidRPr="00991056" w:rsidRDefault="00994F52" w:rsidP="00F23ECA">
            <w:pPr>
              <w:pStyle w:val="30"/>
              <w:ind w:left="567"/>
            </w:pPr>
            <w:r w:rsidRPr="00991056">
              <w:t xml:space="preserve">                                              Р Е Ш Е Н И Е</w:t>
            </w:r>
          </w:p>
          <w:p w:rsidR="00994F52" w:rsidRPr="00991056" w:rsidRDefault="00994F52" w:rsidP="00F23ECA">
            <w:pPr>
              <w:rPr>
                <w:b/>
                <w:i/>
                <w:sz w:val="28"/>
              </w:rPr>
            </w:pPr>
          </w:p>
        </w:tc>
      </w:tr>
    </w:tbl>
    <w:p w:rsidR="00994F52" w:rsidRPr="00991056" w:rsidRDefault="00994F52" w:rsidP="00994F52">
      <w:pPr>
        <w:rPr>
          <w:vanish/>
        </w:rPr>
      </w:pPr>
    </w:p>
    <w:tbl>
      <w:tblPr>
        <w:tblpPr w:leftFromText="180" w:rightFromText="180" w:vertAnchor="text" w:horzAnchor="page" w:tblpX="4141" w:tblpY="2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94F52" w:rsidRPr="00C61DDF" w:rsidTr="00F23ECA">
        <w:tc>
          <w:tcPr>
            <w:tcW w:w="284" w:type="dxa"/>
            <w:vAlign w:val="bottom"/>
          </w:tcPr>
          <w:p w:rsidR="00994F52" w:rsidRPr="00C61DDF" w:rsidRDefault="00994F52" w:rsidP="00F23ECA">
            <w:pPr>
              <w:rPr>
                <w:b/>
                <w:sz w:val="26"/>
                <w:szCs w:val="26"/>
              </w:rPr>
            </w:pPr>
            <w:r w:rsidRPr="00C61DDF">
              <w:rPr>
                <w:b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94F52" w:rsidRPr="00C61DDF" w:rsidRDefault="00994F52" w:rsidP="00F23ECA">
            <w:pPr>
              <w:rPr>
                <w:sz w:val="28"/>
                <w:szCs w:val="28"/>
              </w:rPr>
            </w:pPr>
            <w:r w:rsidRPr="00C61DDF">
              <w:rPr>
                <w:b/>
                <w:sz w:val="28"/>
                <w:szCs w:val="28"/>
              </w:rPr>
              <w:t xml:space="preserve">  </w:t>
            </w:r>
            <w:r w:rsidRPr="00C61DDF">
              <w:rPr>
                <w:sz w:val="28"/>
                <w:szCs w:val="28"/>
              </w:rPr>
              <w:t>12.05.2025</w:t>
            </w:r>
          </w:p>
        </w:tc>
        <w:tc>
          <w:tcPr>
            <w:tcW w:w="397" w:type="dxa"/>
          </w:tcPr>
          <w:p w:rsidR="00994F52" w:rsidRPr="00C61DDF" w:rsidRDefault="00994F52" w:rsidP="00F23ECA">
            <w:pPr>
              <w:jc w:val="center"/>
              <w:rPr>
                <w:b/>
                <w:sz w:val="28"/>
                <w:szCs w:val="28"/>
              </w:rPr>
            </w:pPr>
            <w:r w:rsidRPr="00C61DDF">
              <w:rPr>
                <w:b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94F52" w:rsidRPr="00C61DDF" w:rsidRDefault="00994F52" w:rsidP="00F23ECA">
            <w:pPr>
              <w:jc w:val="center"/>
              <w:rPr>
                <w:b/>
                <w:sz w:val="28"/>
                <w:szCs w:val="28"/>
              </w:rPr>
            </w:pPr>
            <w:r w:rsidRPr="00C61DDF">
              <w:rPr>
                <w:spacing w:val="-2"/>
                <w:sz w:val="28"/>
                <w:szCs w:val="28"/>
              </w:rPr>
              <w:t>61-27/4</w:t>
            </w:r>
          </w:p>
        </w:tc>
      </w:tr>
      <w:tr w:rsidR="00994F52" w:rsidRPr="00991056" w:rsidTr="00F23ECA">
        <w:tc>
          <w:tcPr>
            <w:tcW w:w="4650" w:type="dxa"/>
            <w:gridSpan w:val="4"/>
          </w:tcPr>
          <w:p w:rsidR="00994F52" w:rsidRPr="00991056" w:rsidRDefault="00994F52" w:rsidP="00F23ECA">
            <w:pPr>
              <w:jc w:val="center"/>
              <w:rPr>
                <w:sz w:val="28"/>
                <w:szCs w:val="28"/>
              </w:rPr>
            </w:pPr>
          </w:p>
          <w:p w:rsidR="00994F52" w:rsidRPr="00991056" w:rsidRDefault="00994F52" w:rsidP="00F23E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Царевщино</w:t>
            </w:r>
          </w:p>
        </w:tc>
      </w:tr>
    </w:tbl>
    <w:p w:rsidR="00994F52" w:rsidRPr="00991056" w:rsidRDefault="00994F52" w:rsidP="00994F52">
      <w:pPr>
        <w:jc w:val="center"/>
        <w:rPr>
          <w:sz w:val="26"/>
          <w:szCs w:val="26"/>
        </w:rPr>
      </w:pPr>
    </w:p>
    <w:p w:rsidR="00994F52" w:rsidRPr="00991056" w:rsidRDefault="00994F52" w:rsidP="00994F52">
      <w:pPr>
        <w:jc w:val="center"/>
        <w:rPr>
          <w:sz w:val="26"/>
          <w:szCs w:val="26"/>
        </w:rPr>
      </w:pPr>
    </w:p>
    <w:p w:rsidR="00994F52" w:rsidRPr="00991056" w:rsidRDefault="00994F52" w:rsidP="00994F52">
      <w:pPr>
        <w:jc w:val="center"/>
        <w:rPr>
          <w:sz w:val="26"/>
          <w:szCs w:val="26"/>
        </w:rPr>
      </w:pPr>
    </w:p>
    <w:p w:rsidR="00994F52" w:rsidRDefault="00994F52" w:rsidP="00994F52">
      <w:pPr>
        <w:spacing w:before="240" w:after="60"/>
        <w:jc w:val="center"/>
        <w:rPr>
          <w:b/>
          <w:bCs/>
          <w:sz w:val="32"/>
          <w:szCs w:val="32"/>
        </w:rPr>
      </w:pPr>
    </w:p>
    <w:p w:rsidR="00994F52" w:rsidRPr="00A15C9E" w:rsidRDefault="00994F52" w:rsidP="00994F52">
      <w:pPr>
        <w:spacing w:before="240" w:after="60"/>
        <w:jc w:val="center"/>
      </w:pPr>
      <w:r>
        <w:rPr>
          <w:b/>
          <w:bCs/>
          <w:sz w:val="32"/>
          <w:szCs w:val="32"/>
        </w:rPr>
        <w:t xml:space="preserve">О признании утратившими силу некоторых решений Комитета местного самоуправления Царевщинского сельсовета Мокшанского района Пензенской области </w:t>
      </w:r>
    </w:p>
    <w:p w:rsidR="00994F52" w:rsidRPr="00400082" w:rsidRDefault="00994F52" w:rsidP="00994F52">
      <w:pPr>
        <w:spacing w:before="100" w:beforeAutospacing="1" w:after="100" w:afterAutospacing="1"/>
        <w:jc w:val="both"/>
        <w:rPr>
          <w:sz w:val="28"/>
          <w:szCs w:val="28"/>
        </w:rPr>
      </w:pPr>
      <w:r w:rsidRPr="00146235">
        <w:rPr>
          <w:sz w:val="28"/>
          <w:szCs w:val="28"/>
        </w:rPr>
        <w:t>В соответствии с федеральными законами от 02.03.2007 № 25-ФЗ «О муниципальной службе в Российской Федерации», от 25.12.2008 № 273-ФЗ «О противодействии коррупции»</w:t>
      </w:r>
      <w:r>
        <w:rPr>
          <w:sz w:val="28"/>
          <w:szCs w:val="28"/>
        </w:rPr>
        <w:t xml:space="preserve">, </w:t>
      </w:r>
      <w:r w:rsidRPr="00400082">
        <w:rPr>
          <w:sz w:val="28"/>
          <w:szCs w:val="28"/>
        </w:rPr>
        <w:t xml:space="preserve">на основании </w:t>
      </w:r>
      <w:hyperlink r:id="rId11" w:tgtFrame="_blank" w:history="1">
        <w:r w:rsidRPr="00400082">
          <w:rPr>
            <w:sz w:val="28"/>
            <w:szCs w:val="28"/>
          </w:rPr>
          <w:t xml:space="preserve">Устава </w:t>
        </w:r>
        <w:r>
          <w:rPr>
            <w:sz w:val="28"/>
            <w:szCs w:val="28"/>
          </w:rPr>
          <w:t xml:space="preserve">сельского поселения </w:t>
        </w:r>
        <w:r>
          <w:rPr>
            <w:sz w:val="28"/>
            <w:szCs w:val="28"/>
          </w:rPr>
          <w:lastRenderedPageBreak/>
          <w:t xml:space="preserve">Царевщинский сельсовет муниципального района </w:t>
        </w:r>
        <w:r w:rsidRPr="00400082">
          <w:rPr>
            <w:sz w:val="28"/>
            <w:szCs w:val="28"/>
          </w:rPr>
          <w:t>Мокшанск</w:t>
        </w:r>
        <w:r>
          <w:rPr>
            <w:sz w:val="28"/>
            <w:szCs w:val="28"/>
          </w:rPr>
          <w:t>ий</w:t>
        </w:r>
        <w:r w:rsidRPr="00400082">
          <w:rPr>
            <w:sz w:val="28"/>
            <w:szCs w:val="28"/>
          </w:rPr>
          <w:t xml:space="preserve"> район Пензенской области</w:t>
        </w:r>
      </w:hyperlink>
      <w:r w:rsidRPr="00400082">
        <w:rPr>
          <w:b/>
          <w:i/>
          <w:sz w:val="28"/>
          <w:szCs w:val="28"/>
        </w:rPr>
        <w:t>,</w:t>
      </w:r>
    </w:p>
    <w:p w:rsidR="00994F52" w:rsidRPr="00A15C9E" w:rsidRDefault="00994F52" w:rsidP="00994F52">
      <w:pPr>
        <w:spacing w:after="100" w:afterAutospacing="1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 Царевщинского сельсовета Мокшанского района Пензенской области решил</w:t>
      </w:r>
      <w:r w:rsidRPr="00A15C9E">
        <w:rPr>
          <w:b/>
          <w:bCs/>
          <w:sz w:val="28"/>
          <w:szCs w:val="28"/>
        </w:rPr>
        <w:t>:</w:t>
      </w:r>
    </w:p>
    <w:p w:rsidR="00994F52" w:rsidRPr="00DE22A9" w:rsidRDefault="00994F52" w:rsidP="00994F52">
      <w:pPr>
        <w:spacing w:before="240" w:after="60"/>
        <w:ind w:firstLine="567"/>
        <w:jc w:val="both"/>
        <w:rPr>
          <w:bCs/>
          <w:sz w:val="28"/>
          <w:szCs w:val="28"/>
        </w:rPr>
      </w:pPr>
      <w:r w:rsidRPr="00DE22A9">
        <w:rPr>
          <w:sz w:val="28"/>
          <w:szCs w:val="28"/>
        </w:rPr>
        <w:t xml:space="preserve">1. Признать утратившими силу следующие решения </w:t>
      </w:r>
      <w:r>
        <w:rPr>
          <w:sz w:val="28"/>
          <w:szCs w:val="28"/>
        </w:rPr>
        <w:t xml:space="preserve">Комитета местного самоуправления Царевщинского сельсовета </w:t>
      </w:r>
      <w:r w:rsidRPr="00DE22A9">
        <w:rPr>
          <w:sz w:val="28"/>
          <w:szCs w:val="28"/>
        </w:rPr>
        <w:t>Мокшанского</w:t>
      </w:r>
      <w:r w:rsidRPr="00DE22A9">
        <w:rPr>
          <w:bCs/>
          <w:sz w:val="28"/>
          <w:szCs w:val="28"/>
        </w:rPr>
        <w:t xml:space="preserve"> района Пензенской области:</w:t>
      </w:r>
    </w:p>
    <w:p w:rsidR="00994F52" w:rsidRPr="00CE20EA" w:rsidRDefault="00994F52" w:rsidP="00994F52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E20E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от </w:t>
      </w:r>
      <w:r w:rsidRPr="00CE20EA">
        <w:rPr>
          <w:rFonts w:ascii="Times New Roman" w:hAnsi="Times New Roman" w:cs="Times New Roman"/>
          <w:b w:val="0"/>
          <w:sz w:val="28"/>
          <w:szCs w:val="28"/>
        </w:rPr>
        <w:t>24.02.2015  № 46-21/2</w:t>
      </w:r>
      <w:r w:rsidRPr="00CE20E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 некоторых вопросах, связанных с реализацией статьи 15 Федерального закона от 02.03.2007 №25-ФЗ «О муниципальной службе в Российской Федерации»;</w:t>
      </w:r>
    </w:p>
    <w:p w:rsidR="00994F52" w:rsidRPr="00CE20EA" w:rsidRDefault="00994F52" w:rsidP="00994F52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CE20E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от </w:t>
      </w:r>
      <w:r w:rsidRPr="00CE20EA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13.03.2015 № 50-24/2 «О внесении изменений в отдельные решения Комитета местного самоуправления Царевщинского сельсовета Мокшанского района Пензенской области»;</w:t>
      </w:r>
    </w:p>
    <w:p w:rsidR="00994F52" w:rsidRPr="00CE20EA" w:rsidRDefault="00994F52" w:rsidP="00994F52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CE20EA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- от 19.10.2017 №255-115/2 «О внесении изменений в решение Комитета местного самоуправления Царевщинского сельсовета Мокшанского района Пензенской области от 24.02.2015 №46-21/2 «О некоторых вопросах, связанных с реализацией статьи 15 Федерального закона от 02.03.2007 №25-ФЗ «О муниципальной службе в Российской Федерации»».</w:t>
      </w:r>
    </w:p>
    <w:p w:rsidR="00994F52" w:rsidRPr="00CE20EA" w:rsidRDefault="00994F52" w:rsidP="00994F52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E20E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Признать утратившими силу пункты 1 и 2 решения Комитета местного самоуправления Царевщинского сельсовета Мокшанского района Пензенской области от </w:t>
      </w:r>
      <w:r w:rsidRPr="00CE20EA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18.03.2021 № 122-49/3 «О внесении изменений в отдельные решения Комитета местного самоуправления Царевщинского сельсовета Мокшанского района Пензенской области».</w:t>
      </w:r>
    </w:p>
    <w:p w:rsidR="00994F52" w:rsidRPr="00DE22A9" w:rsidRDefault="00994F52" w:rsidP="00994F52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DE22A9">
        <w:rPr>
          <w:sz w:val="28"/>
          <w:szCs w:val="28"/>
        </w:rPr>
        <w:t>3. Настоящее решение опубликовать в информационном бюллетене «</w:t>
      </w:r>
      <w:r>
        <w:rPr>
          <w:sz w:val="28"/>
          <w:szCs w:val="28"/>
        </w:rPr>
        <w:t>Вести Царевщинского сельсовета</w:t>
      </w:r>
      <w:r w:rsidRPr="00DE22A9">
        <w:rPr>
          <w:sz w:val="28"/>
          <w:szCs w:val="28"/>
        </w:rPr>
        <w:t>»</w:t>
      </w:r>
      <w:r w:rsidRPr="00DE22A9">
        <w:rPr>
          <w:iCs/>
          <w:sz w:val="28"/>
          <w:szCs w:val="28"/>
        </w:rPr>
        <w:t>.</w:t>
      </w:r>
    </w:p>
    <w:p w:rsidR="00994F52" w:rsidRPr="00DE22A9" w:rsidRDefault="00994F52" w:rsidP="00994F52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DE22A9">
        <w:rPr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994F52" w:rsidRPr="00DE22A9" w:rsidRDefault="00994F52" w:rsidP="00994F52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DE22A9">
        <w:rPr>
          <w:sz w:val="28"/>
          <w:szCs w:val="28"/>
        </w:rPr>
        <w:t>5. Контроль за исполнением настоящего решения возложить на</w:t>
      </w:r>
      <w:r>
        <w:rPr>
          <w:sz w:val="28"/>
          <w:szCs w:val="28"/>
        </w:rPr>
        <w:t xml:space="preserve"> главу Царевщинского сельсовета Мокшанского района Пензенской области.</w:t>
      </w:r>
    </w:p>
    <w:p w:rsidR="00994F52" w:rsidRPr="00DE22A9" w:rsidRDefault="00994F52" w:rsidP="00994F52">
      <w:pPr>
        <w:ind w:firstLine="709"/>
        <w:jc w:val="both"/>
        <w:rPr>
          <w:sz w:val="28"/>
          <w:szCs w:val="28"/>
        </w:rPr>
      </w:pPr>
    </w:p>
    <w:p w:rsidR="00994F52" w:rsidRPr="008C5429" w:rsidRDefault="00994F52" w:rsidP="00994F52">
      <w:pPr>
        <w:jc w:val="both"/>
        <w:rPr>
          <w:b/>
          <w:sz w:val="28"/>
          <w:szCs w:val="28"/>
        </w:rPr>
      </w:pPr>
      <w:r w:rsidRPr="00DE22A9">
        <w:rPr>
          <w:b/>
          <w:sz w:val="28"/>
          <w:szCs w:val="28"/>
        </w:rPr>
        <w:t xml:space="preserve">Глава </w:t>
      </w:r>
      <w:r>
        <w:rPr>
          <w:b/>
          <w:sz w:val="28"/>
          <w:szCs w:val="28"/>
        </w:rPr>
        <w:t xml:space="preserve"> </w:t>
      </w:r>
      <w:r w:rsidRPr="008C5429">
        <w:rPr>
          <w:b/>
          <w:sz w:val="28"/>
          <w:szCs w:val="28"/>
        </w:rPr>
        <w:t xml:space="preserve">Царевщинского сельсовета </w:t>
      </w:r>
    </w:p>
    <w:p w:rsidR="00994F52" w:rsidRPr="008C5429" w:rsidRDefault="00994F52" w:rsidP="00994F52">
      <w:pPr>
        <w:jc w:val="both"/>
        <w:rPr>
          <w:b/>
          <w:sz w:val="28"/>
          <w:szCs w:val="28"/>
        </w:rPr>
      </w:pPr>
      <w:r w:rsidRPr="008C5429">
        <w:rPr>
          <w:b/>
          <w:sz w:val="28"/>
          <w:szCs w:val="28"/>
        </w:rPr>
        <w:t xml:space="preserve">Мокшанского района </w:t>
      </w:r>
    </w:p>
    <w:p w:rsidR="00994F52" w:rsidRPr="008C5429" w:rsidRDefault="00994F52" w:rsidP="00994F52">
      <w:pPr>
        <w:tabs>
          <w:tab w:val="left" w:pos="7035"/>
        </w:tabs>
        <w:jc w:val="both"/>
        <w:rPr>
          <w:b/>
          <w:sz w:val="28"/>
          <w:szCs w:val="28"/>
        </w:rPr>
      </w:pPr>
      <w:r w:rsidRPr="008C5429">
        <w:rPr>
          <w:b/>
          <w:sz w:val="28"/>
          <w:szCs w:val="28"/>
        </w:rPr>
        <w:t>Пензенской области</w:t>
      </w:r>
      <w:r w:rsidRPr="008C5429">
        <w:rPr>
          <w:b/>
          <w:sz w:val="28"/>
          <w:szCs w:val="28"/>
        </w:rPr>
        <w:tab/>
        <w:t>Г.А.Петрова</w:t>
      </w:r>
    </w:p>
    <w:p w:rsidR="00994F52" w:rsidRPr="008C5429" w:rsidRDefault="00994F52" w:rsidP="00994F52">
      <w:pPr>
        <w:jc w:val="both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75"/>
        <w:tblW w:w="97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57"/>
      </w:tblGrid>
      <w:tr w:rsidR="0042794E" w:rsidTr="00F23E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20"/>
        </w:trPr>
        <w:tc>
          <w:tcPr>
            <w:tcW w:w="9757" w:type="dxa"/>
          </w:tcPr>
          <w:p w:rsidR="0042794E" w:rsidRDefault="0042794E" w:rsidP="00F23ECA">
            <w:pPr>
              <w:jc w:val="center"/>
              <w:rPr>
                <w:b/>
                <w:sz w:val="28"/>
              </w:rPr>
            </w:pPr>
            <w:r w:rsidRPr="00E86D58">
              <w:rPr>
                <w:noProof/>
              </w:rPr>
              <w:lastRenderedPageBreak/>
              <w:drawing>
                <wp:inline distT="0" distB="0" distL="0" distR="0" wp14:anchorId="0C5614B8" wp14:editId="5D659256">
                  <wp:extent cx="523875" cy="723900"/>
                  <wp:effectExtent l="0" t="0" r="9525" b="0"/>
                  <wp:docPr id="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794E" w:rsidTr="00F23E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/>
        </w:trPr>
        <w:tc>
          <w:tcPr>
            <w:tcW w:w="9757" w:type="dxa"/>
          </w:tcPr>
          <w:p w:rsidR="0042794E" w:rsidRDefault="0042794E" w:rsidP="00F23ECA">
            <w:pPr>
              <w:tabs>
                <w:tab w:val="left" w:pos="1260"/>
              </w:tabs>
              <w:rPr>
                <w:b/>
                <w:sz w:val="36"/>
              </w:rPr>
            </w:pPr>
          </w:p>
          <w:p w:rsidR="0042794E" w:rsidRPr="008B23B5" w:rsidRDefault="0042794E" w:rsidP="00F23ECA">
            <w:pPr>
              <w:tabs>
                <w:tab w:val="left" w:pos="1260"/>
              </w:tabs>
              <w:jc w:val="center"/>
              <w:rPr>
                <w:b/>
                <w:sz w:val="28"/>
                <w:szCs w:val="28"/>
              </w:rPr>
            </w:pPr>
            <w:r w:rsidRPr="008B23B5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42794E" w:rsidRPr="008B23B5" w:rsidRDefault="0042794E" w:rsidP="00F23ECA">
            <w:pPr>
              <w:jc w:val="center"/>
              <w:rPr>
                <w:b/>
                <w:sz w:val="28"/>
                <w:szCs w:val="28"/>
              </w:rPr>
            </w:pPr>
            <w:r w:rsidRPr="008B23B5">
              <w:rPr>
                <w:b/>
                <w:sz w:val="28"/>
                <w:szCs w:val="28"/>
              </w:rPr>
              <w:t xml:space="preserve">ЦАРЕВЩИНСКОГО СЕЛЬСОВЕТА </w:t>
            </w:r>
          </w:p>
          <w:p w:rsidR="0042794E" w:rsidRPr="008B23B5" w:rsidRDefault="0042794E" w:rsidP="00F23ECA">
            <w:pPr>
              <w:jc w:val="center"/>
              <w:rPr>
                <w:b/>
                <w:sz w:val="28"/>
                <w:szCs w:val="28"/>
              </w:rPr>
            </w:pPr>
            <w:r w:rsidRPr="008B23B5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  <w:p w:rsidR="0042794E" w:rsidRDefault="0042794E" w:rsidP="00F23ECA">
            <w:pPr>
              <w:jc w:val="center"/>
              <w:rPr>
                <w:b/>
                <w:sz w:val="36"/>
              </w:rPr>
            </w:pPr>
            <w:r w:rsidRPr="008B23B5"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42794E" w:rsidTr="00F23E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9757" w:type="dxa"/>
          </w:tcPr>
          <w:p w:rsidR="0042794E" w:rsidRDefault="0042794E" w:rsidP="00F23ECA">
            <w:pPr>
              <w:jc w:val="both"/>
              <w:rPr>
                <w:sz w:val="24"/>
              </w:rPr>
            </w:pPr>
          </w:p>
        </w:tc>
      </w:tr>
      <w:tr w:rsidR="0042794E" w:rsidTr="00F23E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"/>
        </w:trPr>
        <w:tc>
          <w:tcPr>
            <w:tcW w:w="9757" w:type="dxa"/>
          </w:tcPr>
          <w:p w:rsidR="0042794E" w:rsidRDefault="0042794E" w:rsidP="00F23ECA">
            <w:pPr>
              <w:pStyle w:val="30"/>
              <w:rPr>
                <w:sz w:val="28"/>
              </w:rPr>
            </w:pPr>
          </w:p>
          <w:p w:rsidR="0042794E" w:rsidRDefault="0042794E" w:rsidP="00F23ECA">
            <w:pPr>
              <w:pStyle w:val="30"/>
            </w:pPr>
            <w:r>
              <w:rPr>
                <w:sz w:val="28"/>
              </w:rPr>
              <w:t>Р Е Ш Е Н И Е</w:t>
            </w:r>
          </w:p>
        </w:tc>
      </w:tr>
      <w:tr w:rsidR="0042794E" w:rsidTr="00F23E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3"/>
        </w:trPr>
        <w:tc>
          <w:tcPr>
            <w:tcW w:w="9757" w:type="dxa"/>
            <w:vAlign w:val="center"/>
          </w:tcPr>
          <w:p w:rsidR="0042794E" w:rsidRDefault="0042794E" w:rsidP="00F23ECA">
            <w:pPr>
              <w:pStyle w:val="30"/>
            </w:pPr>
          </w:p>
        </w:tc>
      </w:tr>
      <w:tr w:rsidR="0042794E" w:rsidTr="00F23E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2"/>
        </w:trPr>
        <w:tc>
          <w:tcPr>
            <w:tcW w:w="9757" w:type="dxa"/>
          </w:tcPr>
          <w:tbl>
            <w:tblPr>
              <w:tblpPr w:leftFromText="180" w:rightFromText="180" w:vertAnchor="text" w:horzAnchor="margin" w:tblpXSpec="center" w:tblpY="-101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42794E" w:rsidRPr="00ED408E" w:rsidTr="00F23ECA">
              <w:tc>
                <w:tcPr>
                  <w:tcW w:w="284" w:type="dxa"/>
                  <w:vAlign w:val="bottom"/>
                </w:tcPr>
                <w:p w:rsidR="0042794E" w:rsidRPr="00ED408E" w:rsidRDefault="0042794E" w:rsidP="00F23ECA">
                  <w:pPr>
                    <w:jc w:val="center"/>
                    <w:rPr>
                      <w:sz w:val="24"/>
                      <w:szCs w:val="24"/>
                    </w:rPr>
                  </w:pPr>
                  <w:r w:rsidRPr="00ED408E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2794E" w:rsidRPr="00ED408E" w:rsidRDefault="0042794E" w:rsidP="00F23EC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12.05.2025</w:t>
                  </w:r>
                </w:p>
              </w:tc>
              <w:tc>
                <w:tcPr>
                  <w:tcW w:w="397" w:type="dxa"/>
                </w:tcPr>
                <w:p w:rsidR="0042794E" w:rsidRPr="00ED408E" w:rsidRDefault="0042794E" w:rsidP="00F23ECA">
                  <w:pPr>
                    <w:jc w:val="center"/>
                    <w:rPr>
                      <w:sz w:val="24"/>
                      <w:szCs w:val="24"/>
                    </w:rPr>
                  </w:pPr>
                  <w:r w:rsidRPr="00ED408E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2794E" w:rsidRPr="00ED408E" w:rsidRDefault="0042794E" w:rsidP="00F23EC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62-27/4</w:t>
                  </w:r>
                </w:p>
              </w:tc>
            </w:tr>
            <w:tr w:rsidR="0042794E" w:rsidRPr="00ED408E" w:rsidTr="00F23ECA">
              <w:trPr>
                <w:trHeight w:val="557"/>
              </w:trPr>
              <w:tc>
                <w:tcPr>
                  <w:tcW w:w="4650" w:type="dxa"/>
                  <w:gridSpan w:val="4"/>
                </w:tcPr>
                <w:p w:rsidR="0042794E" w:rsidRPr="00ED408E" w:rsidRDefault="0042794E" w:rsidP="00F23ECA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42794E" w:rsidRPr="00ED408E" w:rsidRDefault="0042794E" w:rsidP="00F23EC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2794E" w:rsidRDefault="0042794E" w:rsidP="00F23ECA">
            <w:pPr>
              <w:jc w:val="center"/>
              <w:rPr>
                <w:b/>
                <w:sz w:val="28"/>
              </w:rPr>
            </w:pPr>
          </w:p>
        </w:tc>
      </w:tr>
      <w:tr w:rsidR="0042794E" w:rsidTr="00F23E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/>
        </w:trPr>
        <w:tc>
          <w:tcPr>
            <w:tcW w:w="9757" w:type="dxa"/>
          </w:tcPr>
          <w:p w:rsidR="0042794E" w:rsidRPr="00D94EB2" w:rsidRDefault="0042794E" w:rsidP="00F23ECA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42794E" w:rsidTr="00F23E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9757" w:type="dxa"/>
          </w:tcPr>
          <w:p w:rsidR="0042794E" w:rsidRPr="00D5303D" w:rsidRDefault="0042794E" w:rsidP="00F23ECA">
            <w:pPr>
              <w:jc w:val="center"/>
            </w:pPr>
            <w:r w:rsidRPr="00D5303D">
              <w:t>с.</w:t>
            </w:r>
            <w:r>
              <w:t>Царевщино</w:t>
            </w:r>
          </w:p>
        </w:tc>
      </w:tr>
      <w:tr w:rsidR="0042794E" w:rsidTr="00F23E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9757" w:type="dxa"/>
          </w:tcPr>
          <w:p w:rsidR="0042794E" w:rsidRPr="00D94EB2" w:rsidRDefault="0042794E" w:rsidP="00F23ECA">
            <w:pPr>
              <w:pStyle w:val="30"/>
              <w:rPr>
                <w:sz w:val="10"/>
                <w:szCs w:val="10"/>
              </w:rPr>
            </w:pPr>
          </w:p>
        </w:tc>
      </w:tr>
      <w:tr w:rsidR="0042794E" w:rsidTr="00F23E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2"/>
        </w:trPr>
        <w:tc>
          <w:tcPr>
            <w:tcW w:w="9757" w:type="dxa"/>
            <w:vAlign w:val="center"/>
          </w:tcPr>
          <w:p w:rsidR="0042794E" w:rsidRDefault="0042794E" w:rsidP="00F23ECA">
            <w:pPr>
              <w:pStyle w:val="30"/>
            </w:pPr>
          </w:p>
        </w:tc>
      </w:tr>
    </w:tbl>
    <w:p w:rsidR="0042794E" w:rsidRPr="0042794E" w:rsidRDefault="0042794E" w:rsidP="0042794E">
      <w:pPr>
        <w:pStyle w:val="10"/>
        <w:jc w:val="center"/>
        <w:rPr>
          <w:lang w:val="ru-RU"/>
        </w:rPr>
      </w:pPr>
      <w:r w:rsidRPr="0042794E">
        <w:rPr>
          <w:lang w:val="ru-RU"/>
        </w:rPr>
        <w:lastRenderedPageBreak/>
        <w:t xml:space="preserve">О внесении изменений в Положение о бюджетном процессе в Царевщинском сельсовете Мокшанского района Пензенской области, утвержденное решением Комитета местного самоуправления Царевщинского сельсовета Мокшанского района Пензенской области от </w:t>
      </w:r>
      <w:r w:rsidRPr="0042794E">
        <w:rPr>
          <w:color w:val="323232"/>
          <w:spacing w:val="-2"/>
          <w:lang w:val="ru-RU"/>
        </w:rPr>
        <w:t>25.03.2022 №198-94/3</w:t>
      </w:r>
      <w:r w:rsidRPr="0042794E">
        <w:rPr>
          <w:lang w:val="ru-RU"/>
        </w:rPr>
        <w:t xml:space="preserve"> «Об утверждении Положения о бюджетном процессе в Царевщинском сельсовете</w:t>
      </w:r>
    </w:p>
    <w:p w:rsidR="0042794E" w:rsidRPr="0042794E" w:rsidRDefault="0042794E" w:rsidP="0042794E">
      <w:pPr>
        <w:pStyle w:val="10"/>
        <w:jc w:val="center"/>
        <w:rPr>
          <w:lang w:val="ru-RU"/>
        </w:rPr>
      </w:pPr>
      <w:r w:rsidRPr="0042794E">
        <w:rPr>
          <w:lang w:val="ru-RU"/>
        </w:rPr>
        <w:t xml:space="preserve"> Мокшанского района Пензенской области»</w:t>
      </w:r>
    </w:p>
    <w:p w:rsidR="0042794E" w:rsidRDefault="0042794E" w:rsidP="0042794E">
      <w:pPr>
        <w:rPr>
          <w:b/>
          <w:i/>
          <w:sz w:val="28"/>
          <w:szCs w:val="28"/>
        </w:rPr>
      </w:pPr>
    </w:p>
    <w:p w:rsidR="0042794E" w:rsidRPr="008B23B5" w:rsidRDefault="0042794E" w:rsidP="0042794E">
      <w:pPr>
        <w:ind w:firstLine="708"/>
        <w:jc w:val="both"/>
        <w:rPr>
          <w:sz w:val="28"/>
          <w:szCs w:val="28"/>
        </w:rPr>
      </w:pPr>
      <w:r w:rsidRPr="008B23B5">
        <w:rPr>
          <w:sz w:val="28"/>
          <w:szCs w:val="28"/>
        </w:rPr>
        <w:t>В соответствии с Бюджетным кодексом Российской Федерации,  руководствуясь Уставом сельского поселения Царевщинский сельсовет муниципального района  Мокшанский район Пензенской области,</w:t>
      </w:r>
    </w:p>
    <w:p w:rsidR="0042794E" w:rsidRPr="008B23B5" w:rsidRDefault="0042794E" w:rsidP="0042794E">
      <w:pPr>
        <w:ind w:firstLine="708"/>
        <w:jc w:val="both"/>
        <w:rPr>
          <w:sz w:val="28"/>
          <w:szCs w:val="28"/>
        </w:rPr>
      </w:pPr>
    </w:p>
    <w:p w:rsidR="0042794E" w:rsidRPr="008B23B5" w:rsidRDefault="0042794E" w:rsidP="0042794E">
      <w:pPr>
        <w:ind w:firstLine="708"/>
        <w:jc w:val="center"/>
        <w:rPr>
          <w:b/>
          <w:sz w:val="28"/>
          <w:szCs w:val="28"/>
        </w:rPr>
      </w:pPr>
      <w:r w:rsidRPr="008B23B5">
        <w:rPr>
          <w:b/>
          <w:sz w:val="28"/>
          <w:szCs w:val="28"/>
        </w:rPr>
        <w:t>Комитет местного самоуправления Царевщинского сельсовета</w:t>
      </w:r>
      <w:r w:rsidRPr="008B23B5">
        <w:rPr>
          <w:sz w:val="28"/>
          <w:szCs w:val="28"/>
        </w:rPr>
        <w:t xml:space="preserve">  </w:t>
      </w:r>
      <w:r w:rsidRPr="008B23B5">
        <w:rPr>
          <w:b/>
          <w:sz w:val="28"/>
          <w:szCs w:val="28"/>
        </w:rPr>
        <w:t>Мокшанского района Пеензенской области</w:t>
      </w:r>
      <w:r w:rsidRPr="008B23B5">
        <w:rPr>
          <w:sz w:val="28"/>
          <w:szCs w:val="28"/>
        </w:rPr>
        <w:t xml:space="preserve"> </w:t>
      </w:r>
      <w:r w:rsidRPr="008B23B5">
        <w:rPr>
          <w:b/>
          <w:sz w:val="28"/>
          <w:szCs w:val="28"/>
        </w:rPr>
        <w:t>решил:</w:t>
      </w:r>
    </w:p>
    <w:p w:rsidR="0042794E" w:rsidRPr="008B23B5" w:rsidRDefault="0042794E" w:rsidP="004279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794E" w:rsidRPr="0042794E" w:rsidRDefault="0042794E" w:rsidP="0042794E">
      <w:pPr>
        <w:pStyle w:val="10"/>
        <w:ind w:firstLine="709"/>
        <w:jc w:val="both"/>
        <w:rPr>
          <w:b w:val="0"/>
          <w:sz w:val="27"/>
          <w:szCs w:val="27"/>
          <w:lang w:val="ru-RU"/>
        </w:rPr>
      </w:pPr>
      <w:r w:rsidRPr="0042794E">
        <w:rPr>
          <w:b w:val="0"/>
          <w:sz w:val="27"/>
          <w:szCs w:val="27"/>
          <w:lang w:val="ru-RU"/>
        </w:rPr>
        <w:t xml:space="preserve">1. Внести следующие изменения в Положение о бюджетном процессе в Царевщинском сельсовете Мокшанском районе Пензенской области, утвержденное решением Комитета местного самоуправления Царевщинского сельсовета Мокшанского района Пензенской области от </w:t>
      </w:r>
      <w:r w:rsidRPr="0042794E">
        <w:rPr>
          <w:b w:val="0"/>
          <w:color w:val="323232"/>
          <w:spacing w:val="-2"/>
          <w:sz w:val="27"/>
          <w:szCs w:val="27"/>
          <w:lang w:val="ru-RU"/>
        </w:rPr>
        <w:t>25.03.2022 №198-94/3</w:t>
      </w:r>
      <w:r w:rsidRPr="0042794E">
        <w:rPr>
          <w:sz w:val="27"/>
          <w:szCs w:val="27"/>
          <w:lang w:val="ru-RU"/>
        </w:rPr>
        <w:t xml:space="preserve"> </w:t>
      </w:r>
      <w:r w:rsidRPr="0042794E">
        <w:rPr>
          <w:b w:val="0"/>
          <w:sz w:val="27"/>
          <w:szCs w:val="27"/>
          <w:lang w:val="ru-RU"/>
        </w:rPr>
        <w:t xml:space="preserve"> (далее – Положение):</w:t>
      </w:r>
    </w:p>
    <w:p w:rsidR="0042794E" w:rsidRPr="00CB43F6" w:rsidRDefault="0042794E" w:rsidP="0042794E">
      <w:pPr>
        <w:ind w:firstLine="708"/>
        <w:jc w:val="both"/>
        <w:rPr>
          <w:sz w:val="27"/>
          <w:szCs w:val="27"/>
        </w:rPr>
      </w:pPr>
      <w:r w:rsidRPr="00CB43F6">
        <w:rPr>
          <w:sz w:val="27"/>
          <w:szCs w:val="27"/>
        </w:rPr>
        <w:t xml:space="preserve">1.1 </w:t>
      </w:r>
      <w:r>
        <w:rPr>
          <w:sz w:val="28"/>
          <w:szCs w:val="28"/>
        </w:rPr>
        <w:t xml:space="preserve">подпункт </w:t>
      </w:r>
      <w:r w:rsidRPr="00CB43F6">
        <w:rPr>
          <w:sz w:val="27"/>
          <w:szCs w:val="27"/>
        </w:rPr>
        <w:t>2</w:t>
      </w:r>
      <w:r>
        <w:rPr>
          <w:sz w:val="27"/>
          <w:szCs w:val="27"/>
        </w:rPr>
        <w:t xml:space="preserve">6 </w:t>
      </w:r>
      <w:r>
        <w:rPr>
          <w:sz w:val="28"/>
          <w:szCs w:val="28"/>
        </w:rPr>
        <w:t xml:space="preserve">пункта </w:t>
      </w:r>
      <w:r>
        <w:rPr>
          <w:sz w:val="27"/>
          <w:szCs w:val="27"/>
        </w:rPr>
        <w:t>2</w:t>
      </w:r>
      <w:r w:rsidRPr="00CB43F6">
        <w:rPr>
          <w:sz w:val="27"/>
          <w:szCs w:val="27"/>
        </w:rPr>
        <w:t xml:space="preserve"> статьи 15 изложить в следующей редакции:</w:t>
      </w:r>
    </w:p>
    <w:p w:rsidR="0042794E" w:rsidRPr="00CB43F6" w:rsidRDefault="0042794E" w:rsidP="0042794E">
      <w:pPr>
        <w:pStyle w:val="aff0"/>
        <w:spacing w:before="0" w:beforeAutospacing="0" w:after="0" w:afterAutospacing="0"/>
        <w:ind w:firstLine="633"/>
        <w:jc w:val="both"/>
        <w:rPr>
          <w:color w:val="000000"/>
          <w:sz w:val="27"/>
          <w:szCs w:val="27"/>
        </w:rPr>
      </w:pPr>
      <w:r w:rsidRPr="00CB43F6">
        <w:rPr>
          <w:color w:val="000000"/>
          <w:sz w:val="27"/>
          <w:szCs w:val="27"/>
        </w:rPr>
        <w:lastRenderedPageBreak/>
        <w:t xml:space="preserve">« 26) дополнительно к основаниям, установленным пунктом 3 статьи 217 Бюджетного кодекса Российской Федерации, может осуществлять внесение изменений в сводную бюджетную роспись </w:t>
      </w:r>
      <w:r>
        <w:rPr>
          <w:color w:val="000000"/>
          <w:sz w:val="27"/>
          <w:szCs w:val="27"/>
        </w:rPr>
        <w:t>Царевщинского</w:t>
      </w:r>
      <w:r w:rsidRPr="00CB43F6">
        <w:rPr>
          <w:color w:val="000000"/>
          <w:sz w:val="27"/>
          <w:szCs w:val="27"/>
        </w:rPr>
        <w:t xml:space="preserve"> сельсовета Мокшанского района без внесения изменений в решение о бюджете по следующим основаниям:</w:t>
      </w:r>
    </w:p>
    <w:p w:rsidR="0042794E" w:rsidRPr="00CB43F6" w:rsidRDefault="0042794E" w:rsidP="0042794E">
      <w:pPr>
        <w:pStyle w:val="aff0"/>
        <w:spacing w:before="0" w:beforeAutospacing="0" w:after="0" w:afterAutospacing="0"/>
        <w:ind w:firstLine="633"/>
        <w:jc w:val="both"/>
        <w:rPr>
          <w:color w:val="000000"/>
          <w:sz w:val="27"/>
          <w:szCs w:val="27"/>
        </w:rPr>
      </w:pPr>
      <w:r w:rsidRPr="00CB43F6">
        <w:rPr>
          <w:color w:val="000000"/>
          <w:sz w:val="27"/>
          <w:szCs w:val="27"/>
        </w:rPr>
        <w:t xml:space="preserve">а) в случае перераспределения бюджетных ассигнований в связи с внесением изменений в муниципальные программы </w:t>
      </w:r>
      <w:r>
        <w:rPr>
          <w:color w:val="000000"/>
          <w:sz w:val="27"/>
          <w:szCs w:val="27"/>
        </w:rPr>
        <w:t xml:space="preserve">Царевщинского </w:t>
      </w:r>
      <w:r w:rsidRPr="00CB43F6">
        <w:rPr>
          <w:color w:val="000000"/>
          <w:sz w:val="27"/>
          <w:szCs w:val="27"/>
        </w:rPr>
        <w:t>сельсовета Мокшанского района в пределах, утвержденных решением о бюджете объемов бюджетных ассигнований на реализацию муниципальных программ на соответствующий финансовый год;</w:t>
      </w:r>
    </w:p>
    <w:p w:rsidR="0042794E" w:rsidRPr="00CB43F6" w:rsidRDefault="0042794E" w:rsidP="0042794E">
      <w:pPr>
        <w:pStyle w:val="aff0"/>
        <w:spacing w:before="0" w:beforeAutospacing="0" w:after="0" w:afterAutospacing="0"/>
        <w:ind w:firstLine="633"/>
        <w:jc w:val="both"/>
        <w:rPr>
          <w:color w:val="000000"/>
          <w:sz w:val="27"/>
          <w:szCs w:val="27"/>
        </w:rPr>
      </w:pPr>
      <w:r w:rsidRPr="00CB43F6">
        <w:rPr>
          <w:color w:val="000000"/>
          <w:sz w:val="27"/>
          <w:szCs w:val="27"/>
        </w:rPr>
        <w:t>б) в случае приведения кодов бюджетной классификации расходов и источников финансирования дефицита бюджета в соответствие с бюджетной классификацией Российской Федерации;</w:t>
      </w:r>
    </w:p>
    <w:p w:rsidR="0042794E" w:rsidRPr="00CB43F6" w:rsidRDefault="0042794E" w:rsidP="0042794E">
      <w:pPr>
        <w:pStyle w:val="aff0"/>
        <w:spacing w:before="0" w:beforeAutospacing="0" w:after="0" w:afterAutospacing="0"/>
        <w:ind w:firstLine="633"/>
        <w:jc w:val="both"/>
        <w:rPr>
          <w:color w:val="000000"/>
          <w:sz w:val="27"/>
          <w:szCs w:val="27"/>
        </w:rPr>
      </w:pPr>
      <w:r w:rsidRPr="00CB43F6">
        <w:rPr>
          <w:color w:val="000000"/>
          <w:sz w:val="27"/>
          <w:szCs w:val="27"/>
        </w:rPr>
        <w:t>в) в случае перераспределения бюджетных ассигнований в пределах, предусмотренных главным распорядителям средств бюджета на предоставление бюджетным и автономным учреждениям субсидий на финансовое обеспечение муниципального задания на оказание муниципальных услуг (выполнение работ) и субсидий на иные цели;</w:t>
      </w:r>
    </w:p>
    <w:p w:rsidR="0042794E" w:rsidRPr="00CB43F6" w:rsidRDefault="0042794E" w:rsidP="0042794E">
      <w:pPr>
        <w:ind w:firstLine="633"/>
        <w:jc w:val="both"/>
        <w:rPr>
          <w:color w:val="000000"/>
          <w:sz w:val="27"/>
          <w:szCs w:val="27"/>
        </w:rPr>
      </w:pPr>
      <w:r w:rsidRPr="00CB43F6">
        <w:rPr>
          <w:color w:val="000000"/>
          <w:sz w:val="27"/>
          <w:szCs w:val="27"/>
        </w:rPr>
        <w:t xml:space="preserve">г) в случае перераспределения бюджетных ассигнований между подгруппами вида расходов классификации расходов бюджетов в пределах общего объема бюджетных ассигнований, предусмотренных главному распорядителю средств бюджета по соответствующей целевой статье (муниципальным программам </w:t>
      </w:r>
      <w:r>
        <w:rPr>
          <w:color w:val="000000"/>
          <w:sz w:val="27"/>
          <w:szCs w:val="27"/>
        </w:rPr>
        <w:t>Царевщинского</w:t>
      </w:r>
      <w:r w:rsidRPr="00D5303D">
        <w:rPr>
          <w:color w:val="000000"/>
          <w:sz w:val="27"/>
          <w:szCs w:val="27"/>
        </w:rPr>
        <w:t xml:space="preserve"> сельсовета</w:t>
      </w:r>
      <w:r w:rsidRPr="00CB43F6">
        <w:rPr>
          <w:color w:val="000000"/>
          <w:sz w:val="27"/>
          <w:szCs w:val="27"/>
        </w:rPr>
        <w:t xml:space="preserve"> Мокшанского района и непрограммным направлениям деятельности) и группе вида расходов классификации расходов бюджетов;</w:t>
      </w:r>
    </w:p>
    <w:p w:rsidR="0042794E" w:rsidRPr="00CB43F6" w:rsidRDefault="0042794E" w:rsidP="0042794E">
      <w:pPr>
        <w:ind w:firstLine="540"/>
        <w:jc w:val="both"/>
        <w:rPr>
          <w:color w:val="000000"/>
          <w:sz w:val="27"/>
          <w:szCs w:val="27"/>
        </w:rPr>
      </w:pPr>
      <w:r w:rsidRPr="00CB43F6">
        <w:rPr>
          <w:color w:val="000000"/>
          <w:sz w:val="27"/>
          <w:szCs w:val="27"/>
        </w:rPr>
        <w:t xml:space="preserve">д) в случае перераспределения бюджетных ассигнований между видами источников финансирования дефицита бюджета в ходе исполнения бюджета </w:t>
      </w:r>
      <w:r>
        <w:rPr>
          <w:color w:val="000000"/>
          <w:sz w:val="27"/>
          <w:szCs w:val="27"/>
        </w:rPr>
        <w:t>Царевщинского</w:t>
      </w:r>
      <w:r w:rsidRPr="00D5303D">
        <w:rPr>
          <w:color w:val="000000"/>
          <w:sz w:val="27"/>
          <w:szCs w:val="27"/>
        </w:rPr>
        <w:t xml:space="preserve"> сельсовета</w:t>
      </w:r>
      <w:r w:rsidRPr="00CB43F6">
        <w:rPr>
          <w:color w:val="000000"/>
          <w:sz w:val="27"/>
          <w:szCs w:val="27"/>
        </w:rPr>
        <w:t xml:space="preserve"> Мокшанского района в пределах общего объема бюджетных ассигнований по источникам финансирования дефицита бюджета </w:t>
      </w:r>
      <w:r>
        <w:rPr>
          <w:color w:val="000000"/>
          <w:sz w:val="27"/>
          <w:szCs w:val="27"/>
        </w:rPr>
        <w:t>Царевщинского</w:t>
      </w:r>
      <w:r w:rsidRPr="00D5303D">
        <w:rPr>
          <w:color w:val="000000"/>
          <w:sz w:val="27"/>
          <w:szCs w:val="27"/>
        </w:rPr>
        <w:t xml:space="preserve"> сельсовета</w:t>
      </w:r>
      <w:r w:rsidRPr="00CB43F6">
        <w:rPr>
          <w:color w:val="000000"/>
          <w:sz w:val="27"/>
          <w:szCs w:val="27"/>
        </w:rPr>
        <w:t xml:space="preserve"> Мокшанского района, предусмотренных на соответствующий финансовый год.</w:t>
      </w:r>
    </w:p>
    <w:p w:rsidR="0042794E" w:rsidRPr="00CB43F6" w:rsidRDefault="0042794E" w:rsidP="0042794E">
      <w:pPr>
        <w:ind w:firstLine="633"/>
        <w:jc w:val="both"/>
        <w:rPr>
          <w:color w:val="000000"/>
          <w:sz w:val="27"/>
          <w:szCs w:val="27"/>
        </w:rPr>
      </w:pPr>
      <w:r w:rsidRPr="00CB43F6">
        <w:rPr>
          <w:color w:val="000000"/>
          <w:sz w:val="27"/>
          <w:szCs w:val="27"/>
        </w:rPr>
        <w:t>е) в случае перераспределения бюджетных ассигнований в пределах утвержденного решением</w:t>
      </w:r>
      <w:r w:rsidRPr="00CB43F6">
        <w:rPr>
          <w:b/>
          <w:sz w:val="27"/>
          <w:szCs w:val="27"/>
        </w:rPr>
        <w:t xml:space="preserve"> </w:t>
      </w:r>
      <w:r w:rsidRPr="00CB43F6">
        <w:rPr>
          <w:sz w:val="27"/>
          <w:szCs w:val="27"/>
        </w:rPr>
        <w:t>Комитета местного самоуправления</w:t>
      </w:r>
      <w:r w:rsidRPr="00CB43F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Царевщинского</w:t>
      </w:r>
      <w:r w:rsidRPr="00D5303D">
        <w:rPr>
          <w:color w:val="000000"/>
          <w:sz w:val="27"/>
          <w:szCs w:val="27"/>
        </w:rPr>
        <w:t xml:space="preserve"> сельсовета</w:t>
      </w:r>
      <w:r w:rsidRPr="00CB43F6">
        <w:rPr>
          <w:color w:val="000000"/>
          <w:sz w:val="27"/>
          <w:szCs w:val="27"/>
        </w:rPr>
        <w:t xml:space="preserve"> Мокшанского района о бюджете </w:t>
      </w:r>
      <w:r>
        <w:rPr>
          <w:color w:val="000000"/>
          <w:sz w:val="27"/>
          <w:szCs w:val="27"/>
        </w:rPr>
        <w:t>Царевщинского</w:t>
      </w:r>
      <w:r w:rsidRPr="00D5303D">
        <w:rPr>
          <w:color w:val="000000"/>
          <w:sz w:val="27"/>
          <w:szCs w:val="27"/>
        </w:rPr>
        <w:t xml:space="preserve"> сельсовета</w:t>
      </w:r>
      <w:r w:rsidRPr="00CB43F6">
        <w:rPr>
          <w:color w:val="000000"/>
          <w:sz w:val="27"/>
          <w:szCs w:val="27"/>
        </w:rPr>
        <w:t xml:space="preserve"> Мокшанского района на очередной финансовый год и на плановый период общего объема бюджетных ассигнований, предусмотренных по целевой статье расходов (муниципальной программе </w:t>
      </w:r>
      <w:r>
        <w:rPr>
          <w:color w:val="000000"/>
          <w:sz w:val="27"/>
          <w:szCs w:val="27"/>
        </w:rPr>
        <w:t>Царевщинского</w:t>
      </w:r>
      <w:r w:rsidRPr="00D5303D">
        <w:rPr>
          <w:color w:val="000000"/>
          <w:sz w:val="27"/>
          <w:szCs w:val="27"/>
        </w:rPr>
        <w:t xml:space="preserve"> сельсовета</w:t>
      </w:r>
      <w:r w:rsidRPr="00CB43F6">
        <w:rPr>
          <w:color w:val="000000"/>
          <w:sz w:val="27"/>
          <w:szCs w:val="27"/>
        </w:rPr>
        <w:t xml:space="preserve"> Мокшанского района Пензенской области и непрограммному направлению деятельности), между разделами, подразделами, группами и (или) подгруппами видов расходов;</w:t>
      </w:r>
    </w:p>
    <w:p w:rsidR="0042794E" w:rsidRPr="00CB43F6" w:rsidRDefault="0042794E" w:rsidP="0042794E">
      <w:pPr>
        <w:ind w:firstLine="633"/>
        <w:jc w:val="both"/>
        <w:rPr>
          <w:color w:val="000000"/>
          <w:sz w:val="27"/>
          <w:szCs w:val="27"/>
        </w:rPr>
      </w:pPr>
      <w:r w:rsidRPr="00CB43F6">
        <w:rPr>
          <w:color w:val="000000"/>
          <w:sz w:val="27"/>
          <w:szCs w:val="27"/>
        </w:rPr>
        <w:t xml:space="preserve">ж) в случае поступления в администрацию </w:t>
      </w:r>
      <w:r>
        <w:rPr>
          <w:color w:val="000000"/>
          <w:sz w:val="27"/>
          <w:szCs w:val="27"/>
        </w:rPr>
        <w:t>Царевщинского</w:t>
      </w:r>
      <w:r w:rsidRPr="00D5303D">
        <w:rPr>
          <w:color w:val="000000"/>
          <w:sz w:val="27"/>
          <w:szCs w:val="27"/>
        </w:rPr>
        <w:t xml:space="preserve"> сельсовета</w:t>
      </w:r>
      <w:r w:rsidRPr="00CB43F6">
        <w:rPr>
          <w:color w:val="000000"/>
          <w:sz w:val="27"/>
          <w:szCs w:val="27"/>
        </w:rPr>
        <w:t xml:space="preserve"> Мокшанского района уведомлений по расчетам между бюджетами, актов и иных документов, подтверждающих изменение бюджетных ассигнований на предоставление целевых межбюджетных трансфертов бюджету </w:t>
      </w:r>
      <w:r>
        <w:rPr>
          <w:color w:val="000000"/>
          <w:sz w:val="27"/>
          <w:szCs w:val="27"/>
        </w:rPr>
        <w:t>Царевщинского</w:t>
      </w:r>
      <w:r w:rsidRPr="00D5303D">
        <w:rPr>
          <w:color w:val="000000"/>
          <w:sz w:val="27"/>
          <w:szCs w:val="27"/>
        </w:rPr>
        <w:t xml:space="preserve"> </w:t>
      </w:r>
      <w:r w:rsidRPr="00D5303D">
        <w:rPr>
          <w:color w:val="000000"/>
          <w:sz w:val="27"/>
          <w:szCs w:val="27"/>
        </w:rPr>
        <w:lastRenderedPageBreak/>
        <w:t>сельсовета</w:t>
      </w:r>
      <w:r w:rsidRPr="00CB43F6">
        <w:rPr>
          <w:color w:val="000000"/>
          <w:sz w:val="27"/>
          <w:szCs w:val="27"/>
        </w:rPr>
        <w:t xml:space="preserve"> Мокшанского района из других бюджетов бюджетной системы Российской Федерации.</w:t>
      </w:r>
    </w:p>
    <w:p w:rsidR="0042794E" w:rsidRPr="00CB43F6" w:rsidRDefault="0042794E" w:rsidP="0042794E">
      <w:pPr>
        <w:ind w:firstLine="540"/>
        <w:jc w:val="both"/>
        <w:rPr>
          <w:color w:val="000000"/>
          <w:sz w:val="27"/>
          <w:szCs w:val="27"/>
        </w:rPr>
      </w:pPr>
      <w:r w:rsidRPr="00CB43F6">
        <w:rPr>
          <w:color w:val="000000"/>
          <w:sz w:val="27"/>
          <w:szCs w:val="27"/>
        </w:rPr>
        <w:t xml:space="preserve">При внесении изменений в сводную бюджетную роспись бюджета </w:t>
      </w:r>
      <w:r>
        <w:rPr>
          <w:color w:val="000000"/>
          <w:sz w:val="27"/>
          <w:szCs w:val="27"/>
        </w:rPr>
        <w:t>Царевщинского</w:t>
      </w:r>
      <w:r w:rsidRPr="00D5303D">
        <w:rPr>
          <w:color w:val="000000"/>
          <w:sz w:val="27"/>
          <w:szCs w:val="27"/>
        </w:rPr>
        <w:t xml:space="preserve"> сельсовета</w:t>
      </w:r>
      <w:r w:rsidRPr="00CB43F6">
        <w:rPr>
          <w:color w:val="000000"/>
          <w:sz w:val="27"/>
          <w:szCs w:val="27"/>
        </w:rPr>
        <w:t xml:space="preserve"> Мокшанского района уменьшение бюджетных ассигнований, предусмотренных на исполнение публичных нормативных обязательств и обслуживание муниципального долга, для увеличения иных бюджетных ассигнований без внесения изменений в решение </w:t>
      </w:r>
      <w:r w:rsidRPr="00CB43F6">
        <w:rPr>
          <w:sz w:val="27"/>
          <w:szCs w:val="27"/>
        </w:rPr>
        <w:t>Комитета местного самоуправления</w:t>
      </w:r>
      <w:r w:rsidRPr="00CB43F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Царевщинского</w:t>
      </w:r>
      <w:r w:rsidRPr="00D5303D">
        <w:rPr>
          <w:color w:val="000000"/>
          <w:sz w:val="27"/>
          <w:szCs w:val="27"/>
        </w:rPr>
        <w:t xml:space="preserve"> сельсовета</w:t>
      </w:r>
      <w:r w:rsidRPr="00CB43F6">
        <w:rPr>
          <w:color w:val="000000"/>
          <w:sz w:val="27"/>
          <w:szCs w:val="27"/>
        </w:rPr>
        <w:t xml:space="preserve"> Мокшанского района о бюджете </w:t>
      </w:r>
      <w:r>
        <w:rPr>
          <w:color w:val="000000"/>
          <w:sz w:val="27"/>
          <w:szCs w:val="27"/>
        </w:rPr>
        <w:t>Царевщинского</w:t>
      </w:r>
      <w:r w:rsidRPr="00D5303D">
        <w:rPr>
          <w:color w:val="000000"/>
          <w:sz w:val="27"/>
          <w:szCs w:val="27"/>
        </w:rPr>
        <w:t xml:space="preserve"> сельсовета</w:t>
      </w:r>
      <w:r w:rsidRPr="00CB43F6">
        <w:rPr>
          <w:color w:val="000000"/>
          <w:sz w:val="27"/>
          <w:szCs w:val="27"/>
        </w:rPr>
        <w:t xml:space="preserve"> Мокшанского района не допускается.</w:t>
      </w:r>
    </w:p>
    <w:p w:rsidR="0042794E" w:rsidRDefault="0042794E" w:rsidP="0042794E">
      <w:pPr>
        <w:ind w:firstLine="540"/>
        <w:jc w:val="both"/>
        <w:rPr>
          <w:color w:val="000000"/>
          <w:sz w:val="27"/>
          <w:szCs w:val="27"/>
        </w:rPr>
      </w:pPr>
      <w:r w:rsidRPr="00CB43F6">
        <w:rPr>
          <w:color w:val="000000"/>
          <w:sz w:val="27"/>
          <w:szCs w:val="27"/>
        </w:rPr>
        <w:t xml:space="preserve">з) в случае увеличения (уменьшения) бюджету </w:t>
      </w:r>
      <w:r>
        <w:rPr>
          <w:color w:val="000000"/>
          <w:sz w:val="27"/>
          <w:szCs w:val="27"/>
        </w:rPr>
        <w:t>Царевщинского</w:t>
      </w:r>
      <w:r w:rsidRPr="00D5303D">
        <w:rPr>
          <w:color w:val="000000"/>
          <w:sz w:val="27"/>
          <w:szCs w:val="27"/>
        </w:rPr>
        <w:t xml:space="preserve"> сельсовета</w:t>
      </w:r>
      <w:r w:rsidRPr="00CB43F6">
        <w:rPr>
          <w:color w:val="000000"/>
          <w:sz w:val="27"/>
          <w:szCs w:val="27"/>
        </w:rPr>
        <w:t xml:space="preserve"> Мокшанского района в соответствии с законом Пензенской области о бюджете Пензенской области на текущий финансовый год и плановый период и (или) актом Правительства Пензенской области дотации на поддержку мер по обеспечению сбалансированности местных бюджетов из бюджета Пензенской области.</w:t>
      </w:r>
    </w:p>
    <w:p w:rsidR="0042794E" w:rsidRPr="00CB43F6" w:rsidRDefault="0042794E" w:rsidP="0042794E">
      <w:pPr>
        <w:ind w:firstLine="54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и) в случае перераспределения бюджетных ассигнований, направленных на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экономики, и дополнительных мероприятий в сфере национальной обороны и национальной безопасности, включая осуществление мер социальной поддержки отдельных категорий граждан, а также мероприятий, связанных с ликвидацией чрезвычайных ситуаций федерального и межрегионального характера и их последствий, направленных на проведение неотложных аварийно-восстановительных работ и оказание мер социальной поддержки граждан, в том числе граждан, жилые помещения которых утрачены и (или) повреждены (за исключением мероприятий, источником финансового обеспечения которых являются межбюджетные трансферты из иных бюджетов бюджетной системы Российской Федерации), и на цели, определенные высшим исполнительным органом субъекта Российской Федерации (местной администрацией), а также в случае перераспределения бюджетных ассигнований между видами источников финансирования дефицита бюджета субъекта Российской Федерации (местного бюджета).</w:t>
      </w:r>
      <w:r w:rsidRPr="00CB43F6">
        <w:rPr>
          <w:color w:val="000000"/>
          <w:sz w:val="27"/>
          <w:szCs w:val="27"/>
        </w:rPr>
        <w:t>»</w:t>
      </w:r>
    </w:p>
    <w:p w:rsidR="0042794E" w:rsidRPr="00CB43F6" w:rsidRDefault="0042794E" w:rsidP="0042794E">
      <w:pPr>
        <w:ind w:firstLine="708"/>
        <w:jc w:val="both"/>
        <w:rPr>
          <w:sz w:val="27"/>
          <w:szCs w:val="27"/>
        </w:rPr>
      </w:pPr>
    </w:p>
    <w:p w:rsidR="0042794E" w:rsidRPr="00CB43F6" w:rsidRDefault="0042794E" w:rsidP="0042794E">
      <w:pPr>
        <w:ind w:firstLine="708"/>
        <w:jc w:val="both"/>
        <w:rPr>
          <w:sz w:val="27"/>
          <w:szCs w:val="27"/>
        </w:rPr>
      </w:pPr>
      <w:r w:rsidRPr="00CB43F6">
        <w:rPr>
          <w:sz w:val="27"/>
          <w:szCs w:val="27"/>
        </w:rPr>
        <w:t>2. Настоящее решение опубликовать в информационном бюллетене «</w:t>
      </w:r>
      <w:r>
        <w:rPr>
          <w:sz w:val="27"/>
          <w:szCs w:val="27"/>
        </w:rPr>
        <w:t>Вести Царевщинского сельсовета</w:t>
      </w:r>
      <w:r w:rsidRPr="00CB43F6">
        <w:rPr>
          <w:sz w:val="27"/>
          <w:szCs w:val="27"/>
        </w:rPr>
        <w:t>».</w:t>
      </w:r>
    </w:p>
    <w:p w:rsidR="0042794E" w:rsidRPr="00CB43F6" w:rsidRDefault="0042794E" w:rsidP="0042794E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CB43F6">
        <w:rPr>
          <w:sz w:val="27"/>
          <w:szCs w:val="27"/>
        </w:rPr>
        <w:t>3. Настоящее решение вступает в силу на следующий день после</w:t>
      </w:r>
      <w:r>
        <w:rPr>
          <w:sz w:val="27"/>
          <w:szCs w:val="27"/>
        </w:rPr>
        <w:t xml:space="preserve"> дня</w:t>
      </w:r>
      <w:r w:rsidRPr="00CB43F6">
        <w:rPr>
          <w:sz w:val="27"/>
          <w:szCs w:val="27"/>
        </w:rPr>
        <w:t xml:space="preserve"> его официального опубликования</w:t>
      </w:r>
      <w:r>
        <w:rPr>
          <w:sz w:val="27"/>
          <w:szCs w:val="27"/>
        </w:rPr>
        <w:t>, за исключением пп «и», который распространяется на правоотношения, возникшие с 01.01.2025  и действует по 31.12.2025 включительно.</w:t>
      </w:r>
    </w:p>
    <w:p w:rsidR="0042794E" w:rsidRPr="00A401EB" w:rsidRDefault="0042794E" w:rsidP="0042794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2794E" w:rsidRDefault="0042794E" w:rsidP="0042794E">
      <w:pPr>
        <w:jc w:val="both"/>
        <w:rPr>
          <w:b/>
          <w:sz w:val="28"/>
          <w:szCs w:val="28"/>
        </w:rPr>
      </w:pPr>
      <w:r w:rsidRPr="003D1400">
        <w:rPr>
          <w:b/>
          <w:sz w:val="28"/>
          <w:szCs w:val="28"/>
        </w:rPr>
        <w:lastRenderedPageBreak/>
        <w:t xml:space="preserve">Глава </w:t>
      </w:r>
      <w:r>
        <w:rPr>
          <w:b/>
          <w:sz w:val="28"/>
          <w:szCs w:val="28"/>
        </w:rPr>
        <w:t xml:space="preserve">Царевщинского </w:t>
      </w:r>
      <w:r w:rsidRPr="003D1400">
        <w:rPr>
          <w:b/>
          <w:sz w:val="28"/>
          <w:szCs w:val="28"/>
        </w:rPr>
        <w:t xml:space="preserve">сельсовета </w:t>
      </w:r>
    </w:p>
    <w:p w:rsidR="0042794E" w:rsidRDefault="0042794E" w:rsidP="0042794E">
      <w:pPr>
        <w:jc w:val="both"/>
        <w:rPr>
          <w:b/>
          <w:sz w:val="28"/>
          <w:szCs w:val="28"/>
        </w:rPr>
      </w:pPr>
      <w:r w:rsidRPr="003D1400">
        <w:rPr>
          <w:b/>
          <w:sz w:val="28"/>
          <w:szCs w:val="28"/>
        </w:rPr>
        <w:t>Мокшанского района</w:t>
      </w:r>
      <w:r>
        <w:rPr>
          <w:b/>
          <w:sz w:val="28"/>
          <w:szCs w:val="28"/>
        </w:rPr>
        <w:t xml:space="preserve"> </w:t>
      </w:r>
    </w:p>
    <w:p w:rsidR="0042794E" w:rsidRPr="003D1400" w:rsidRDefault="0042794E" w:rsidP="0042794E">
      <w:pPr>
        <w:jc w:val="both"/>
        <w:rPr>
          <w:b/>
          <w:sz w:val="28"/>
          <w:szCs w:val="28"/>
        </w:rPr>
      </w:pPr>
      <w:r w:rsidRPr="003D1400">
        <w:rPr>
          <w:b/>
          <w:sz w:val="28"/>
          <w:szCs w:val="28"/>
        </w:rPr>
        <w:t xml:space="preserve">Пензенской области            </w:t>
      </w:r>
      <w:r>
        <w:rPr>
          <w:b/>
          <w:sz w:val="28"/>
          <w:szCs w:val="28"/>
        </w:rPr>
        <w:t xml:space="preserve">                                            Г.А.Петрова</w:t>
      </w:r>
    </w:p>
    <w:p w:rsidR="0042314A" w:rsidRPr="00F431D7" w:rsidRDefault="0042314A" w:rsidP="0042314A">
      <w:pPr>
        <w:ind w:firstLine="567"/>
        <w:jc w:val="both"/>
        <w:rPr>
          <w:sz w:val="28"/>
          <w:szCs w:val="28"/>
        </w:rPr>
      </w:pPr>
    </w:p>
    <w:p w:rsidR="009D58A4" w:rsidRDefault="009D58A4" w:rsidP="009D58A4">
      <w:pPr>
        <w:autoSpaceDE w:val="0"/>
      </w:pPr>
    </w:p>
    <w:p w:rsidR="001370DA" w:rsidRPr="00CC5400" w:rsidRDefault="001370DA" w:rsidP="001370DA">
      <w:pPr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b/>
          <w:bCs/>
          <w:sz w:val="24"/>
          <w:szCs w:val="24"/>
        </w:rPr>
        <w:t>Главный редактор: Забродина С.В.</w:t>
      </w:r>
      <w:bookmarkStart w:id="3" w:name="_GoBack"/>
      <w:bookmarkEnd w:id="3"/>
    </w:p>
    <w:p w:rsidR="001370DA" w:rsidRPr="00CC5400" w:rsidRDefault="001370DA" w:rsidP="001370DA">
      <w:pPr>
        <w:pStyle w:val="17"/>
        <w:spacing w:before="0" w:beforeAutospacing="0" w:after="0" w:afterAutospacing="0"/>
      </w:pPr>
      <w:r w:rsidRPr="00CC5400">
        <w:rPr>
          <w:b/>
        </w:rPr>
        <w:t>Учредители:</w:t>
      </w:r>
      <w:r w:rsidRPr="00CC5400">
        <w:t xml:space="preserve">  Комитет местного самоуправления Царевщинского  сельсовета Мокшанского района Пензенской области.</w:t>
      </w:r>
    </w:p>
    <w:p w:rsidR="001370DA" w:rsidRPr="00CC5400" w:rsidRDefault="001370DA" w:rsidP="001370DA">
      <w:pPr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b/>
          <w:sz w:val="24"/>
          <w:szCs w:val="24"/>
        </w:rPr>
        <w:t>Отпечатано:</w:t>
      </w:r>
      <w:r w:rsidRPr="00CC5400">
        <w:rPr>
          <w:rFonts w:ascii="Times New Roman" w:hAnsi="Times New Roman"/>
          <w:sz w:val="24"/>
          <w:szCs w:val="24"/>
        </w:rPr>
        <w:t xml:space="preserve"> В администрации Царевщинского сельсовета Мокшанского района  Пензенской области.</w:t>
      </w:r>
    </w:p>
    <w:p w:rsidR="001370DA" w:rsidRPr="00CC5400" w:rsidRDefault="001370DA" w:rsidP="001370DA">
      <w:pPr>
        <w:pStyle w:val="13"/>
        <w:tabs>
          <w:tab w:val="left" w:pos="708"/>
          <w:tab w:val="left" w:pos="8640"/>
        </w:tabs>
        <w:spacing w:before="0"/>
        <w:jc w:val="left"/>
        <w:rPr>
          <w:szCs w:val="24"/>
        </w:rPr>
      </w:pPr>
      <w:r w:rsidRPr="00CC5400">
        <w:rPr>
          <w:b/>
          <w:szCs w:val="24"/>
        </w:rPr>
        <w:t xml:space="preserve"> Тираж:</w:t>
      </w:r>
      <w:r w:rsidRPr="00CC5400">
        <w:rPr>
          <w:szCs w:val="24"/>
        </w:rPr>
        <w:t xml:space="preserve">   30 экз.</w:t>
      </w:r>
      <w:r w:rsidRPr="00CC5400">
        <w:rPr>
          <w:szCs w:val="24"/>
        </w:rPr>
        <w:tab/>
      </w:r>
    </w:p>
    <w:p w:rsidR="001370DA" w:rsidRPr="00CC5400" w:rsidRDefault="001370DA" w:rsidP="001370DA">
      <w:pPr>
        <w:pStyle w:val="13"/>
        <w:tabs>
          <w:tab w:val="left" w:pos="708"/>
        </w:tabs>
        <w:spacing w:before="0"/>
        <w:jc w:val="left"/>
        <w:rPr>
          <w:szCs w:val="24"/>
        </w:rPr>
      </w:pPr>
      <w:r w:rsidRPr="00CC5400">
        <w:rPr>
          <w:b/>
          <w:szCs w:val="24"/>
        </w:rPr>
        <w:t>Адрес редакции ,издателя, типографии (совпадает):</w:t>
      </w:r>
      <w:r w:rsidRPr="00CC5400">
        <w:rPr>
          <w:szCs w:val="24"/>
        </w:rPr>
        <w:t xml:space="preserve">    442376, Пензенская область, Мокшанский район, с. Царевщино, ул. Центральная, д. 72</w:t>
      </w:r>
    </w:p>
    <w:p w:rsidR="00B527DE" w:rsidRPr="00CC5400" w:rsidRDefault="00B527DE" w:rsidP="00BF00B0">
      <w:pPr>
        <w:rPr>
          <w:rFonts w:ascii="Times New Roman" w:eastAsia="Times New Roman" w:hAnsi="Times New Roman"/>
          <w:iCs/>
          <w:color w:val="000000"/>
          <w:sz w:val="24"/>
          <w:szCs w:val="24"/>
          <w:lang w:eastAsia="x-none"/>
        </w:rPr>
      </w:pPr>
    </w:p>
    <w:sectPr w:rsidR="00B527DE" w:rsidRPr="00CC5400" w:rsidSect="00065AB8">
      <w:footerReference w:type="even" r:id="rId12"/>
      <w:footerReference w:type="default" r:id="rId13"/>
      <w:footerReference w:type="first" r:id="rId14"/>
      <w:pgSz w:w="11906" w:h="16838"/>
      <w:pgMar w:top="851" w:right="851" w:bottom="567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35A" w:rsidRDefault="00B4235A">
      <w:pPr>
        <w:spacing w:after="0" w:line="240" w:lineRule="auto"/>
      </w:pPr>
      <w:r>
        <w:separator/>
      </w:r>
    </w:p>
  </w:endnote>
  <w:endnote w:type="continuationSeparator" w:id="0">
    <w:p w:rsidR="00B4235A" w:rsidRDefault="00B42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C09" w:rsidRDefault="00C85C09" w:rsidP="00AA093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C85C09" w:rsidRDefault="00C85C09" w:rsidP="00AA093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C09" w:rsidRDefault="00C85C09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42794E">
      <w:rPr>
        <w:noProof/>
      </w:rPr>
      <w:t>12</w:t>
    </w:r>
    <w:r>
      <w:fldChar w:fldCharType="end"/>
    </w:r>
  </w:p>
  <w:p w:rsidR="00C85C09" w:rsidRDefault="00C85C09" w:rsidP="00AA0931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C09" w:rsidRDefault="00C85C09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27</w:t>
    </w:r>
    <w:r>
      <w:fldChar w:fldCharType="end"/>
    </w:r>
  </w:p>
  <w:p w:rsidR="00C85C09" w:rsidRDefault="00C85C0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35A" w:rsidRDefault="00B4235A">
      <w:pPr>
        <w:spacing w:after="0" w:line="240" w:lineRule="auto"/>
      </w:pPr>
      <w:r>
        <w:separator/>
      </w:r>
    </w:p>
  </w:footnote>
  <w:footnote w:type="continuationSeparator" w:id="0">
    <w:p w:rsidR="00B4235A" w:rsidRDefault="00B423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upperRoman"/>
      <w:suff w:val="space"/>
      <w:lvlText w:val="Глава %1."/>
      <w:lvlJc w:val="left"/>
      <w:pPr>
        <w:tabs>
          <w:tab w:val="num" w:pos="0"/>
        </w:tabs>
        <w:ind w:left="2127" w:hanging="1418"/>
      </w:pPr>
    </w:lvl>
    <w:lvl w:ilvl="1">
      <w:start w:val="1"/>
      <w:numFmt w:val="decimal"/>
      <w:suff w:val="space"/>
      <w:lvlText w:val="Статья %2."/>
      <w:lvlJc w:val="left"/>
      <w:pPr>
        <w:tabs>
          <w:tab w:val="num" w:pos="0"/>
        </w:tabs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2" w:hanging="708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250" w:hanging="708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958" w:hanging="708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4958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B590C20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5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3374FA5"/>
    <w:multiLevelType w:val="hybridMultilevel"/>
    <w:tmpl w:val="979E16F6"/>
    <w:lvl w:ilvl="0" w:tplc="3A6C8D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CA57937"/>
    <w:multiLevelType w:val="hybridMultilevel"/>
    <w:tmpl w:val="7AE2B760"/>
    <w:lvl w:ilvl="0" w:tplc="D8E0834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9DA8B384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4B64A9EA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BD4190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39525B9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4E0DF66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CC5C88F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A67A1104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1D3E1442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2D695FC7"/>
    <w:multiLevelType w:val="hybridMultilevel"/>
    <w:tmpl w:val="1CE60D52"/>
    <w:lvl w:ilvl="0" w:tplc="04190011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8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1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163D97"/>
    <w:multiLevelType w:val="multilevel"/>
    <w:tmpl w:val="15C8F1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5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6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33"/>
  </w:num>
  <w:num w:numId="5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3"/>
  </w:num>
  <w:num w:numId="9">
    <w:abstractNumId w:val="14"/>
  </w:num>
  <w:num w:numId="10">
    <w:abstractNumId w:val="27"/>
  </w:num>
  <w:num w:numId="11">
    <w:abstractNumId w:val="36"/>
  </w:num>
  <w:num w:numId="12">
    <w:abstractNumId w:val="30"/>
  </w:num>
  <w:num w:numId="13">
    <w:abstractNumId w:val="20"/>
  </w:num>
  <w:num w:numId="14">
    <w:abstractNumId w:val="26"/>
  </w:num>
  <w:num w:numId="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0"/>
  </w:num>
  <w:num w:numId="18">
    <w:abstractNumId w:val="15"/>
  </w:num>
  <w:num w:numId="19">
    <w:abstractNumId w:val="39"/>
  </w:num>
  <w:num w:numId="20">
    <w:abstractNumId w:val="10"/>
  </w:num>
  <w:num w:numId="21">
    <w:abstractNumId w:val="31"/>
  </w:num>
  <w:num w:numId="22">
    <w:abstractNumId w:val="38"/>
  </w:num>
  <w:num w:numId="23">
    <w:abstractNumId w:val="40"/>
  </w:num>
  <w:num w:numId="24">
    <w:abstractNumId w:val="11"/>
  </w:num>
  <w:num w:numId="25">
    <w:abstractNumId w:val="23"/>
  </w:num>
  <w:num w:numId="26">
    <w:abstractNumId w:val="29"/>
  </w:num>
  <w:num w:numId="27">
    <w:abstractNumId w:val="28"/>
  </w:num>
  <w:num w:numId="28">
    <w:abstractNumId w:val="21"/>
  </w:num>
  <w:num w:numId="29">
    <w:abstractNumId w:val="22"/>
  </w:num>
  <w:num w:numId="30">
    <w:abstractNumId w:val="37"/>
  </w:num>
  <w:num w:numId="31">
    <w:abstractNumId w:val="41"/>
  </w:num>
  <w:num w:numId="32">
    <w:abstractNumId w:val="8"/>
  </w:num>
  <w:num w:numId="33">
    <w:abstractNumId w:val="7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35"/>
  </w:num>
  <w:num w:numId="38">
    <w:abstractNumId w:val="5"/>
  </w:num>
  <w:num w:numId="39">
    <w:abstractNumId w:val="25"/>
  </w:num>
  <w:num w:numId="40">
    <w:abstractNumId w:val="24"/>
  </w:num>
  <w:num w:numId="41">
    <w:abstractNumId w:val="9"/>
  </w:num>
  <w:num w:numId="42">
    <w:abstractNumId w:val="12"/>
  </w:num>
  <w:num w:numId="43">
    <w:abstractNumId w:val="16"/>
  </w:num>
  <w:num w:numId="44">
    <w:abstractNumId w:val="1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44"/>
    <w:rsid w:val="0000511D"/>
    <w:rsid w:val="00034994"/>
    <w:rsid w:val="00044CD2"/>
    <w:rsid w:val="00065AB8"/>
    <w:rsid w:val="0007656B"/>
    <w:rsid w:val="00096C84"/>
    <w:rsid w:val="000A04D9"/>
    <w:rsid w:val="000B2559"/>
    <w:rsid w:val="000B346C"/>
    <w:rsid w:val="000C55F8"/>
    <w:rsid w:val="000D62FB"/>
    <w:rsid w:val="000E3765"/>
    <w:rsid w:val="000E6EE1"/>
    <w:rsid w:val="001133BC"/>
    <w:rsid w:val="001370DA"/>
    <w:rsid w:val="00170A1C"/>
    <w:rsid w:val="001773B0"/>
    <w:rsid w:val="001831DF"/>
    <w:rsid w:val="001A49E6"/>
    <w:rsid w:val="001C3503"/>
    <w:rsid w:val="001E798F"/>
    <w:rsid w:val="001F1AE7"/>
    <w:rsid w:val="00220F8E"/>
    <w:rsid w:val="002307D5"/>
    <w:rsid w:val="0026362D"/>
    <w:rsid w:val="00292F08"/>
    <w:rsid w:val="002968C2"/>
    <w:rsid w:val="002B0EA2"/>
    <w:rsid w:val="002D6A16"/>
    <w:rsid w:val="002E4D5C"/>
    <w:rsid w:val="002E6A5B"/>
    <w:rsid w:val="002F489F"/>
    <w:rsid w:val="00313D17"/>
    <w:rsid w:val="00313D33"/>
    <w:rsid w:val="00326C07"/>
    <w:rsid w:val="00337E11"/>
    <w:rsid w:val="00343F0A"/>
    <w:rsid w:val="0035151D"/>
    <w:rsid w:val="003A6756"/>
    <w:rsid w:val="003B6FCC"/>
    <w:rsid w:val="003C27F8"/>
    <w:rsid w:val="003F1720"/>
    <w:rsid w:val="004031AA"/>
    <w:rsid w:val="00410EAE"/>
    <w:rsid w:val="0042314A"/>
    <w:rsid w:val="0042794E"/>
    <w:rsid w:val="00460476"/>
    <w:rsid w:val="0047187A"/>
    <w:rsid w:val="0048469B"/>
    <w:rsid w:val="00491FC0"/>
    <w:rsid w:val="00497D39"/>
    <w:rsid w:val="005045C3"/>
    <w:rsid w:val="00535C13"/>
    <w:rsid w:val="00541D5F"/>
    <w:rsid w:val="005731DA"/>
    <w:rsid w:val="00577558"/>
    <w:rsid w:val="00586419"/>
    <w:rsid w:val="005974E3"/>
    <w:rsid w:val="005A4605"/>
    <w:rsid w:val="005A78D1"/>
    <w:rsid w:val="005B7DDE"/>
    <w:rsid w:val="005F4FB6"/>
    <w:rsid w:val="005F59F2"/>
    <w:rsid w:val="00600CA2"/>
    <w:rsid w:val="00631D68"/>
    <w:rsid w:val="0063612E"/>
    <w:rsid w:val="00646BB9"/>
    <w:rsid w:val="006501C8"/>
    <w:rsid w:val="00667CF5"/>
    <w:rsid w:val="0067487F"/>
    <w:rsid w:val="00690590"/>
    <w:rsid w:val="00693C50"/>
    <w:rsid w:val="006A2D13"/>
    <w:rsid w:val="006A6D13"/>
    <w:rsid w:val="006B60A3"/>
    <w:rsid w:val="006D7E2F"/>
    <w:rsid w:val="006E13F1"/>
    <w:rsid w:val="00746C28"/>
    <w:rsid w:val="007479CE"/>
    <w:rsid w:val="00750652"/>
    <w:rsid w:val="0076249F"/>
    <w:rsid w:val="00763A47"/>
    <w:rsid w:val="00774552"/>
    <w:rsid w:val="007831A1"/>
    <w:rsid w:val="007C124F"/>
    <w:rsid w:val="007C5344"/>
    <w:rsid w:val="008231EE"/>
    <w:rsid w:val="0082355A"/>
    <w:rsid w:val="0087393C"/>
    <w:rsid w:val="00883F59"/>
    <w:rsid w:val="008840A6"/>
    <w:rsid w:val="008A0F66"/>
    <w:rsid w:val="008A6FF6"/>
    <w:rsid w:val="008E4746"/>
    <w:rsid w:val="008F4A0F"/>
    <w:rsid w:val="0090012C"/>
    <w:rsid w:val="009023B7"/>
    <w:rsid w:val="00917351"/>
    <w:rsid w:val="00926620"/>
    <w:rsid w:val="00927815"/>
    <w:rsid w:val="00956FB7"/>
    <w:rsid w:val="0097322C"/>
    <w:rsid w:val="009744A7"/>
    <w:rsid w:val="009860BB"/>
    <w:rsid w:val="00994F52"/>
    <w:rsid w:val="009C08FC"/>
    <w:rsid w:val="009C33C5"/>
    <w:rsid w:val="009C35D6"/>
    <w:rsid w:val="009D58A4"/>
    <w:rsid w:val="009D70B0"/>
    <w:rsid w:val="009E3CE1"/>
    <w:rsid w:val="00A2569E"/>
    <w:rsid w:val="00A76214"/>
    <w:rsid w:val="00A917F8"/>
    <w:rsid w:val="00AA0931"/>
    <w:rsid w:val="00B263E7"/>
    <w:rsid w:val="00B4235A"/>
    <w:rsid w:val="00B527DE"/>
    <w:rsid w:val="00BA4D1F"/>
    <w:rsid w:val="00BB423E"/>
    <w:rsid w:val="00BD65FC"/>
    <w:rsid w:val="00BE2635"/>
    <w:rsid w:val="00BE3760"/>
    <w:rsid w:val="00BE5841"/>
    <w:rsid w:val="00BF00B0"/>
    <w:rsid w:val="00BF367C"/>
    <w:rsid w:val="00C113E7"/>
    <w:rsid w:val="00C21D69"/>
    <w:rsid w:val="00C40C26"/>
    <w:rsid w:val="00C4530F"/>
    <w:rsid w:val="00C6168D"/>
    <w:rsid w:val="00C76950"/>
    <w:rsid w:val="00C83CCA"/>
    <w:rsid w:val="00C85C09"/>
    <w:rsid w:val="00C973CB"/>
    <w:rsid w:val="00CC5400"/>
    <w:rsid w:val="00CC6DB9"/>
    <w:rsid w:val="00CD05A3"/>
    <w:rsid w:val="00CD0836"/>
    <w:rsid w:val="00CD4788"/>
    <w:rsid w:val="00D67558"/>
    <w:rsid w:val="00D9084B"/>
    <w:rsid w:val="00D94090"/>
    <w:rsid w:val="00DC1682"/>
    <w:rsid w:val="00DC7D85"/>
    <w:rsid w:val="00DF59C1"/>
    <w:rsid w:val="00E07B1D"/>
    <w:rsid w:val="00E1767A"/>
    <w:rsid w:val="00E35460"/>
    <w:rsid w:val="00EC048B"/>
    <w:rsid w:val="00EF7E78"/>
    <w:rsid w:val="00F01125"/>
    <w:rsid w:val="00F01554"/>
    <w:rsid w:val="00F0229E"/>
    <w:rsid w:val="00F04221"/>
    <w:rsid w:val="00F16137"/>
    <w:rsid w:val="00F41387"/>
    <w:rsid w:val="00F85C16"/>
    <w:rsid w:val="00F87708"/>
    <w:rsid w:val="00FF0FFE"/>
    <w:rsid w:val="00FF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A2220-D595-4231-9855-8697341B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"/>
    <w:qFormat/>
    <w:rsid w:val="00B527DE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B527DE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B527D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B527DE"/>
    <w:pPr>
      <w:keepNext/>
      <w:keepLines/>
      <w:spacing w:before="240" w:after="0" w:line="240" w:lineRule="auto"/>
      <w:outlineLvl w:val="3"/>
    </w:pPr>
    <w:rPr>
      <w:rFonts w:ascii="Arial" w:eastAsia="Times New Roman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B527DE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527DE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527DE"/>
    <w:pPr>
      <w:keepNext/>
      <w:numPr>
        <w:ilvl w:val="6"/>
        <w:numId w:val="16"/>
      </w:numPr>
      <w:spacing w:before="240" w:after="60" w:line="240" w:lineRule="auto"/>
      <w:jc w:val="center"/>
      <w:outlineLvl w:val="6"/>
    </w:pPr>
    <w:rPr>
      <w:rFonts w:ascii="Arial" w:eastAsia="Times New Roman" w:hAnsi="Arial" w:cs="Arial"/>
      <w:b/>
      <w:i/>
      <w:sz w:val="24"/>
      <w:szCs w:val="24"/>
      <w:lang w:val="en-GB"/>
    </w:rPr>
  </w:style>
  <w:style w:type="paragraph" w:styleId="8">
    <w:name w:val="heading 8"/>
    <w:basedOn w:val="a"/>
    <w:next w:val="a"/>
    <w:link w:val="80"/>
    <w:qFormat/>
    <w:rsid w:val="008231EE"/>
    <w:pPr>
      <w:keepNext/>
      <w:numPr>
        <w:numId w:val="41"/>
      </w:numPr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9">
    <w:name w:val="heading 9"/>
    <w:basedOn w:val="a"/>
    <w:next w:val="5"/>
    <w:link w:val="90"/>
    <w:qFormat/>
    <w:rsid w:val="00B527DE"/>
    <w:pPr>
      <w:keepNext/>
      <w:keepLines/>
      <w:numPr>
        <w:ilvl w:val="8"/>
        <w:numId w:val="16"/>
      </w:numPr>
      <w:spacing w:after="120" w:line="240" w:lineRule="exact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rsid w:val="007C534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Нижний колонтитул Знак"/>
    <w:link w:val="a4"/>
    <w:uiPriority w:val="99"/>
    <w:rsid w:val="007C53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7C5344"/>
  </w:style>
  <w:style w:type="paragraph" w:styleId="a7">
    <w:name w:val="header"/>
    <w:basedOn w:val="a"/>
    <w:link w:val="a8"/>
    <w:unhideWhenUsed/>
    <w:rsid w:val="000349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34994"/>
    <w:rPr>
      <w:sz w:val="22"/>
      <w:szCs w:val="22"/>
      <w:lang w:eastAsia="en-US"/>
    </w:rPr>
  </w:style>
  <w:style w:type="character" w:styleId="a9">
    <w:name w:val="Hyperlink"/>
    <w:uiPriority w:val="99"/>
    <w:unhideWhenUsed/>
    <w:rsid w:val="00C40C26"/>
    <w:rPr>
      <w:color w:val="0563C1"/>
      <w:u w:val="single"/>
    </w:rPr>
  </w:style>
  <w:style w:type="character" w:customStyle="1" w:styleId="aa">
    <w:name w:val="Неразрешенное упоминание"/>
    <w:unhideWhenUsed/>
    <w:rsid w:val="00C40C26"/>
    <w:rPr>
      <w:color w:val="605E5C"/>
      <w:shd w:val="clear" w:color="auto" w:fill="E1DFDD"/>
    </w:rPr>
  </w:style>
  <w:style w:type="character" w:customStyle="1" w:styleId="11">
    <w:name w:val="Заголовок 1 Знак"/>
    <w:link w:val="10"/>
    <w:uiPriority w:val="9"/>
    <w:rsid w:val="00B527DE"/>
    <w:rPr>
      <w:rFonts w:ascii="Times New Roman" w:eastAsia="Times New Roman" w:hAnsi="Times New Roman"/>
      <w:b/>
      <w:bCs/>
      <w:i/>
      <w:sz w:val="28"/>
      <w:szCs w:val="28"/>
      <w:lang w:val="en-GB" w:eastAsia="en-US"/>
    </w:rPr>
  </w:style>
  <w:style w:type="character" w:customStyle="1" w:styleId="20">
    <w:name w:val="Заголовок 2 Знак"/>
    <w:link w:val="2"/>
    <w:rsid w:val="00B527DE"/>
    <w:rPr>
      <w:rFonts w:ascii="Times New Roman" w:eastAsia="Times New Roman" w:hAnsi="Times New Roman"/>
      <w:b/>
      <w:sz w:val="28"/>
    </w:rPr>
  </w:style>
  <w:style w:type="character" w:customStyle="1" w:styleId="31">
    <w:name w:val="Заголовок 3 Знак"/>
    <w:link w:val="30"/>
    <w:rsid w:val="00B527DE"/>
    <w:rPr>
      <w:rFonts w:ascii="Times New Roman" w:eastAsia="Times New Roman" w:hAnsi="Times New Roman"/>
      <w:b/>
      <w:i/>
      <w:sz w:val="40"/>
      <w:lang w:val="en-GB" w:eastAsia="en-US"/>
    </w:rPr>
  </w:style>
  <w:style w:type="character" w:customStyle="1" w:styleId="41">
    <w:name w:val="Заголовок 4 Знак"/>
    <w:link w:val="40"/>
    <w:rsid w:val="00B527DE"/>
    <w:rPr>
      <w:rFonts w:ascii="Arial" w:eastAsia="Times New Roman" w:hAnsi="Arial"/>
      <w:b/>
      <w:i/>
      <w:sz w:val="24"/>
      <w:lang w:val="en-GB" w:eastAsia="en-US"/>
    </w:rPr>
  </w:style>
  <w:style w:type="character" w:customStyle="1" w:styleId="50">
    <w:name w:val="Заголовок 5 Знак"/>
    <w:link w:val="5"/>
    <w:rsid w:val="00B527DE"/>
    <w:rPr>
      <w:rFonts w:ascii="Times New Roman" w:eastAsia="Times New Roman" w:hAnsi="Times New Roman"/>
      <w:b/>
      <w:sz w:val="28"/>
    </w:rPr>
  </w:style>
  <w:style w:type="character" w:customStyle="1" w:styleId="60">
    <w:name w:val="Заголовок 6 Знак"/>
    <w:link w:val="6"/>
    <w:rsid w:val="00B527DE"/>
    <w:rPr>
      <w:rFonts w:ascii="Times New Roman" w:eastAsia="Times New Roman" w:hAnsi="Times New Roman"/>
      <w:sz w:val="28"/>
    </w:rPr>
  </w:style>
  <w:style w:type="character" w:customStyle="1" w:styleId="70">
    <w:name w:val="Заголовок 7 Знак"/>
    <w:link w:val="7"/>
    <w:rsid w:val="00B527DE"/>
    <w:rPr>
      <w:rFonts w:ascii="Arial" w:eastAsia="Times New Roman" w:hAnsi="Arial" w:cs="Arial"/>
      <w:b/>
      <w:i/>
      <w:sz w:val="24"/>
      <w:szCs w:val="24"/>
      <w:lang w:val="en-GB" w:eastAsia="en-US"/>
    </w:rPr>
  </w:style>
  <w:style w:type="character" w:customStyle="1" w:styleId="90">
    <w:name w:val="Заголовок 9 Знак"/>
    <w:link w:val="9"/>
    <w:rsid w:val="00B527DE"/>
    <w:rPr>
      <w:rFonts w:ascii="Times New Roman" w:eastAsia="Times New Roman" w:hAnsi="Times New Roman"/>
      <w:b/>
      <w:i/>
      <w:sz w:val="24"/>
      <w:szCs w:val="24"/>
      <w:lang w:val="en-GB" w:eastAsia="en-US"/>
    </w:rPr>
  </w:style>
  <w:style w:type="paragraph" w:customStyle="1" w:styleId="13">
    <w:name w:val="Стиль1"/>
    <w:basedOn w:val="a"/>
    <w:link w:val="14"/>
    <w:qFormat/>
    <w:rsid w:val="00B527DE"/>
    <w:pPr>
      <w:spacing w:before="120" w:after="0" w:line="240" w:lineRule="auto"/>
      <w:jc w:val="both"/>
      <w:outlineLvl w:val="5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b">
    <w:name w:val="Balloon Text"/>
    <w:basedOn w:val="a"/>
    <w:link w:val="ac"/>
    <w:rsid w:val="00B527DE"/>
    <w:pPr>
      <w:widowControl w:val="0"/>
      <w:spacing w:after="0" w:line="240" w:lineRule="auto"/>
    </w:pPr>
    <w:rPr>
      <w:rFonts w:ascii="Tahoma" w:eastAsia="Times New Roman" w:hAnsi="Tahoma" w:cs="Tahoma"/>
      <w:b/>
      <w:i/>
      <w:sz w:val="16"/>
      <w:szCs w:val="16"/>
      <w:lang w:val="en-GB"/>
    </w:rPr>
  </w:style>
  <w:style w:type="character" w:customStyle="1" w:styleId="ac">
    <w:name w:val="Текст выноски Знак"/>
    <w:link w:val="ab"/>
    <w:rsid w:val="00B527DE"/>
    <w:rPr>
      <w:rFonts w:ascii="Tahoma" w:eastAsia="Times New Roman" w:hAnsi="Tahoma" w:cs="Tahoma"/>
      <w:b/>
      <w:i/>
      <w:sz w:val="16"/>
      <w:szCs w:val="16"/>
      <w:lang w:val="en-GB" w:eastAsia="en-US"/>
    </w:rPr>
  </w:style>
  <w:style w:type="paragraph" w:customStyle="1" w:styleId="ConsPlusNormal">
    <w:name w:val="ConsPlusNormal"/>
    <w:link w:val="ConsPlusNormal0"/>
    <w:qFormat/>
    <w:rsid w:val="00B527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B527D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527D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21">
    <w:name w:val="Body Text 2"/>
    <w:basedOn w:val="a"/>
    <w:link w:val="22"/>
    <w:rsid w:val="00B527DE"/>
    <w:pPr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link w:val="21"/>
    <w:rsid w:val="00B527DE"/>
    <w:rPr>
      <w:rFonts w:ascii="Times New Roman" w:eastAsia="Times New Roman" w:hAnsi="Times New Roman"/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B527DE"/>
    <w:pPr>
      <w:widowControl w:val="0"/>
      <w:numPr>
        <w:numId w:val="5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B527D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character" w:customStyle="1" w:styleId="ad">
    <w:name w:val="Цветовое выделение"/>
    <w:rsid w:val="00B527DE"/>
    <w:rPr>
      <w:b/>
      <w:bCs/>
      <w:color w:val="000080"/>
      <w:sz w:val="20"/>
      <w:szCs w:val="20"/>
    </w:rPr>
  </w:style>
  <w:style w:type="paragraph" w:customStyle="1" w:styleId="ae">
    <w:name w:val="Заголовок статьи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Комментарий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3"/>
    <w:qFormat/>
    <w:rsid w:val="00B527DE"/>
    <w:pPr>
      <w:tabs>
        <w:tab w:val="num" w:pos="5040"/>
      </w:tabs>
      <w:spacing w:before="60"/>
      <w:outlineLvl w:val="6"/>
    </w:pPr>
  </w:style>
  <w:style w:type="paragraph" w:styleId="a0">
    <w:name w:val="Body Text"/>
    <w:aliases w:val="Основной текст1,Основной текст Знак Знак,bt"/>
    <w:basedOn w:val="a"/>
    <w:link w:val="af0"/>
    <w:rsid w:val="00B527D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link w:val="a0"/>
    <w:rsid w:val="00B527DE"/>
    <w:rPr>
      <w:rFonts w:ascii="Times New Roman" w:eastAsia="Times New Roman" w:hAnsi="Times New Roman"/>
    </w:rPr>
  </w:style>
  <w:style w:type="paragraph" w:styleId="af1">
    <w:name w:val="Body Text Indent"/>
    <w:basedOn w:val="a"/>
    <w:link w:val="af2"/>
    <w:rsid w:val="00B527DE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/>
      <w:b/>
      <w:i/>
      <w:sz w:val="26"/>
      <w:szCs w:val="26"/>
      <w:lang w:val="en-GB"/>
    </w:rPr>
  </w:style>
  <w:style w:type="character" w:customStyle="1" w:styleId="af2">
    <w:name w:val="Основной текст с отступом Знак"/>
    <w:link w:val="af1"/>
    <w:rsid w:val="00B527DE"/>
    <w:rPr>
      <w:rFonts w:ascii="Times New Roman" w:eastAsia="Times New Roman" w:hAnsi="Times New Roman"/>
      <w:b/>
      <w:i/>
      <w:sz w:val="26"/>
      <w:szCs w:val="26"/>
      <w:lang w:val="en-GB" w:eastAsia="en-US"/>
    </w:rPr>
  </w:style>
  <w:style w:type="paragraph" w:customStyle="1" w:styleId="3">
    <w:name w:val="Стиль3"/>
    <w:basedOn w:val="a"/>
    <w:rsid w:val="00B527DE"/>
    <w:pPr>
      <w:numPr>
        <w:numId w:val="8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qFormat/>
    <w:rsid w:val="00B527DE"/>
    <w:pPr>
      <w:numPr>
        <w:ilvl w:val="7"/>
        <w:numId w:val="9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3">
    <w:name w:val="Title"/>
    <w:basedOn w:val="a"/>
    <w:link w:val="af4"/>
    <w:qFormat/>
    <w:rsid w:val="00B527DE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4">
    <w:name w:val="Название Знак"/>
    <w:link w:val="af3"/>
    <w:rsid w:val="00B527DE"/>
    <w:rPr>
      <w:rFonts w:ascii="Times New Roman" w:eastAsia="Times New Roman" w:hAnsi="Times New Roman"/>
      <w:b/>
      <w:sz w:val="28"/>
    </w:rPr>
  </w:style>
  <w:style w:type="table" w:styleId="af5">
    <w:name w:val="Table Grid"/>
    <w:basedOn w:val="a2"/>
    <w:rsid w:val="00B527D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"/>
    <w:next w:val="a3"/>
    <w:uiPriority w:val="99"/>
    <w:semiHidden/>
    <w:rsid w:val="00B527DE"/>
  </w:style>
  <w:style w:type="character" w:styleId="af6">
    <w:name w:val="FollowedHyperlink"/>
    <w:rsid w:val="00B527DE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B527D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B527D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ConsPlusNormal0">
    <w:name w:val="ConsPlusNormal Знак"/>
    <w:link w:val="ConsPlusNormal"/>
    <w:locked/>
    <w:rsid w:val="00B527DE"/>
    <w:rPr>
      <w:rFonts w:ascii="Arial" w:eastAsia="Times New Roman" w:hAnsi="Arial" w:cs="Arial"/>
    </w:rPr>
  </w:style>
  <w:style w:type="character" w:customStyle="1" w:styleId="af7">
    <w:name w:val="Знак Знак"/>
    <w:rsid w:val="00B527DE"/>
    <w:rPr>
      <w:sz w:val="24"/>
      <w:lang w:val="ru-RU" w:eastAsia="ru-RU" w:bidi="ar-SA"/>
    </w:rPr>
  </w:style>
  <w:style w:type="character" w:styleId="af8">
    <w:name w:val="annotation reference"/>
    <w:rsid w:val="00B527DE"/>
    <w:rPr>
      <w:sz w:val="16"/>
      <w:szCs w:val="16"/>
    </w:rPr>
  </w:style>
  <w:style w:type="paragraph" w:styleId="af9">
    <w:name w:val="annotation text"/>
    <w:basedOn w:val="a"/>
    <w:link w:val="afa"/>
    <w:rsid w:val="00B527D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a">
    <w:name w:val="Текст примечания Знак"/>
    <w:link w:val="af9"/>
    <w:rsid w:val="00B527DE"/>
    <w:rPr>
      <w:rFonts w:ascii="Times New Roman" w:eastAsia="Times New Roman" w:hAnsi="Times New Roman"/>
    </w:rPr>
  </w:style>
  <w:style w:type="paragraph" w:styleId="afb">
    <w:name w:val="annotation subject"/>
    <w:basedOn w:val="af9"/>
    <w:next w:val="af9"/>
    <w:link w:val="afc"/>
    <w:rsid w:val="00B527DE"/>
    <w:rPr>
      <w:b/>
      <w:bCs/>
      <w:i/>
      <w:sz w:val="28"/>
      <w:lang w:val="en-GB" w:eastAsia="en-US"/>
    </w:rPr>
  </w:style>
  <w:style w:type="character" w:customStyle="1" w:styleId="afc">
    <w:name w:val="Тема примечания Знак"/>
    <w:link w:val="afb"/>
    <w:rsid w:val="00B527DE"/>
    <w:rPr>
      <w:rFonts w:ascii="Times New Roman" w:eastAsia="Times New Roman" w:hAnsi="Times New Roman"/>
      <w:b/>
      <w:bCs/>
      <w:i/>
      <w:sz w:val="28"/>
      <w:lang w:val="en-GB" w:eastAsia="en-US"/>
    </w:rPr>
  </w:style>
  <w:style w:type="paragraph" w:customStyle="1" w:styleId="afd">
    <w:name w:val="Знак"/>
    <w:basedOn w:val="a"/>
    <w:rsid w:val="00B527DE"/>
    <w:pPr>
      <w:widowControl w:val="0"/>
      <w:tabs>
        <w:tab w:val="num" w:pos="1315"/>
      </w:tabs>
      <w:adjustRightInd w:val="0"/>
      <w:spacing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character" w:customStyle="1" w:styleId="afe">
    <w:name w:val="Подпись Знак"/>
    <w:link w:val="aff"/>
    <w:rsid w:val="00B527DE"/>
    <w:rPr>
      <w:sz w:val="24"/>
    </w:rPr>
  </w:style>
  <w:style w:type="paragraph" w:styleId="aff">
    <w:name w:val="Signature"/>
    <w:basedOn w:val="a"/>
    <w:link w:val="afe"/>
    <w:rsid w:val="00B527DE"/>
    <w:pPr>
      <w:spacing w:after="0" w:line="240" w:lineRule="auto"/>
      <w:ind w:left="4252"/>
    </w:pPr>
    <w:rPr>
      <w:sz w:val="24"/>
      <w:szCs w:val="20"/>
      <w:lang w:eastAsia="ru-RU"/>
    </w:rPr>
  </w:style>
  <w:style w:type="character" w:customStyle="1" w:styleId="16">
    <w:name w:val="Подпись Знак1"/>
    <w:rsid w:val="00B527DE"/>
    <w:rPr>
      <w:sz w:val="22"/>
      <w:szCs w:val="22"/>
      <w:lang w:eastAsia="en-US"/>
    </w:rPr>
  </w:style>
  <w:style w:type="paragraph" w:customStyle="1" w:styleId="51">
    <w:name w:val="Знак Знак5 Знак Знак Знак Знак"/>
    <w:basedOn w:val="a"/>
    <w:rsid w:val="00B527DE"/>
    <w:pPr>
      <w:spacing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ff0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ff1"/>
    <w:uiPriority w:val="99"/>
    <w:qFormat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">
    <w:name w:val="Стиль1 Знак"/>
    <w:link w:val="13"/>
    <w:locked/>
    <w:rsid w:val="008E4746"/>
    <w:rPr>
      <w:rFonts w:ascii="Times New Roman" w:eastAsia="Times New Roman" w:hAnsi="Times New Roman"/>
      <w:sz w:val="24"/>
    </w:rPr>
  </w:style>
  <w:style w:type="character" w:customStyle="1" w:styleId="aff1">
    <w:name w:val="Обычный (веб) Знак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ff0"/>
    <w:uiPriority w:val="99"/>
    <w:rsid w:val="001370DA"/>
    <w:rPr>
      <w:rFonts w:ascii="Times New Roman" w:eastAsia="Times New Roman" w:hAnsi="Times New Roman"/>
      <w:sz w:val="24"/>
      <w:szCs w:val="24"/>
    </w:rPr>
  </w:style>
  <w:style w:type="paragraph" w:customStyle="1" w:styleId="17">
    <w:name w:val="Нижний колонтитул1"/>
    <w:basedOn w:val="a"/>
    <w:rsid w:val="001370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2">
    <w:name w:val="footnote reference"/>
    <w:rsid w:val="00690590"/>
    <w:rPr>
      <w:vertAlign w:val="superscript"/>
    </w:rPr>
  </w:style>
  <w:style w:type="character" w:customStyle="1" w:styleId="18">
    <w:name w:val="Гиперссылка1"/>
    <w:basedOn w:val="a1"/>
    <w:rsid w:val="00C21D69"/>
  </w:style>
  <w:style w:type="character" w:customStyle="1" w:styleId="bxmgesq">
    <w:name w:val="bxmgesq"/>
    <w:basedOn w:val="a1"/>
    <w:rsid w:val="00C21D69"/>
  </w:style>
  <w:style w:type="paragraph" w:customStyle="1" w:styleId="consplusnormal1">
    <w:name w:val="consplusnormal"/>
    <w:basedOn w:val="a"/>
    <w:rsid w:val="00DC16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3">
    <w:name w:val="Strong"/>
    <w:basedOn w:val="a1"/>
    <w:uiPriority w:val="22"/>
    <w:qFormat/>
    <w:rsid w:val="00CC5400"/>
    <w:rPr>
      <w:b w:val="0"/>
      <w:bCs/>
      <w:i/>
      <w:sz w:val="28"/>
      <w:lang w:val="en-GB" w:eastAsia="en-US" w:bidi="ar-SA"/>
    </w:rPr>
  </w:style>
  <w:style w:type="paragraph" w:customStyle="1" w:styleId="nospacing">
    <w:name w:val="nospacing"/>
    <w:basedOn w:val="a"/>
    <w:rsid w:val="006748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No Spacing"/>
    <w:link w:val="aff5"/>
    <w:uiPriority w:val="1"/>
    <w:qFormat/>
    <w:rsid w:val="008A0F66"/>
    <w:rPr>
      <w:sz w:val="22"/>
      <w:szCs w:val="22"/>
      <w:lang w:eastAsia="en-US"/>
    </w:rPr>
  </w:style>
  <w:style w:type="paragraph" w:customStyle="1" w:styleId="ConsPlusCell">
    <w:name w:val="ConsPlusCell"/>
    <w:rsid w:val="00460476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46047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46047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460476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460476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19">
    <w:name w:val="нум список 1"/>
    <w:uiPriority w:val="99"/>
    <w:rsid w:val="0046047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character" w:customStyle="1" w:styleId="61">
    <w:name w:val="Основной текст (6)"/>
    <w:rsid w:val="00460476"/>
    <w:rPr>
      <w:b/>
      <w:bCs/>
      <w:shd w:val="clear" w:color="auto" w:fill="FFFFFF"/>
    </w:rPr>
  </w:style>
  <w:style w:type="paragraph" w:styleId="aff6">
    <w:name w:val="List Paragraph"/>
    <w:basedOn w:val="a"/>
    <w:uiPriority w:val="34"/>
    <w:qFormat/>
    <w:rsid w:val="0046047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460476"/>
    <w:rPr>
      <w:color w:val="0000FF"/>
      <w:u w:val="single"/>
    </w:rPr>
  </w:style>
  <w:style w:type="character" w:customStyle="1" w:styleId="field">
    <w:name w:val="field"/>
    <w:rsid w:val="00460476"/>
  </w:style>
  <w:style w:type="character" w:customStyle="1" w:styleId="24">
    <w:name w:val="Гиперссылка2"/>
    <w:basedOn w:val="a1"/>
    <w:rsid w:val="00460476"/>
  </w:style>
  <w:style w:type="character" w:customStyle="1" w:styleId="80">
    <w:name w:val="Заголовок 8 Знак"/>
    <w:basedOn w:val="a1"/>
    <w:link w:val="8"/>
    <w:rsid w:val="008231EE"/>
    <w:rPr>
      <w:rFonts w:ascii="Times New Roman" w:eastAsia="Times New Roman" w:hAnsi="Times New Roman"/>
      <w:b/>
      <w:sz w:val="24"/>
      <w:szCs w:val="24"/>
    </w:rPr>
  </w:style>
  <w:style w:type="paragraph" w:customStyle="1" w:styleId="aff7">
    <w:name w:val="Обычный (паспорт)"/>
    <w:basedOn w:val="a"/>
    <w:rsid w:val="008231EE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aff8">
    <w:name w:val="Жирный (паспорт)"/>
    <w:basedOn w:val="a"/>
    <w:rsid w:val="008231EE"/>
    <w:pPr>
      <w:spacing w:before="120" w:after="0" w:line="240" w:lineRule="auto"/>
      <w:jc w:val="both"/>
    </w:pPr>
    <w:rPr>
      <w:rFonts w:ascii="Times New Roman" w:hAnsi="Times New Roman"/>
      <w:b/>
      <w:sz w:val="28"/>
      <w:szCs w:val="28"/>
      <w:lang w:eastAsia="ru-RU"/>
    </w:rPr>
  </w:style>
  <w:style w:type="paragraph" w:customStyle="1" w:styleId="1a">
    <w:name w:val="Абзац списка1"/>
    <w:basedOn w:val="a"/>
    <w:rsid w:val="008231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rsid w:val="008231E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8231EE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25">
    <w:name w:val="Основной текст (2)_"/>
    <w:link w:val="26"/>
    <w:rsid w:val="008231E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231EE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27">
    <w:name w:val="Body Text Indent 2"/>
    <w:basedOn w:val="a"/>
    <w:link w:val="28"/>
    <w:rsid w:val="008231EE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8">
    <w:name w:val="Основной текст с отступом 2 Знак"/>
    <w:basedOn w:val="a1"/>
    <w:link w:val="27"/>
    <w:rsid w:val="008231EE"/>
    <w:rPr>
      <w:rFonts w:ascii="Times New Roman" w:eastAsia="Times New Roman" w:hAnsi="Times New Roman"/>
      <w:sz w:val="28"/>
      <w:szCs w:val="28"/>
    </w:rPr>
  </w:style>
  <w:style w:type="character" w:customStyle="1" w:styleId="1b">
    <w:name w:val="Верхний колонтитул Знак1"/>
    <w:locked/>
    <w:rsid w:val="008231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c">
    <w:name w:val="Знак1"/>
    <w:basedOn w:val="a"/>
    <w:rsid w:val="008231EE"/>
    <w:pPr>
      <w:spacing w:line="240" w:lineRule="exact"/>
    </w:pPr>
    <w:rPr>
      <w:rFonts w:ascii="Arial" w:hAnsi="Arial" w:cs="Arial"/>
      <w:sz w:val="20"/>
      <w:szCs w:val="20"/>
      <w:lang w:val="fr-FR"/>
    </w:rPr>
  </w:style>
  <w:style w:type="paragraph" w:styleId="34">
    <w:name w:val="Body Text Indent 3"/>
    <w:basedOn w:val="a"/>
    <w:link w:val="35"/>
    <w:rsid w:val="008231EE"/>
    <w:pPr>
      <w:spacing w:after="120" w:line="276" w:lineRule="auto"/>
      <w:ind w:left="283"/>
    </w:pPr>
    <w:rPr>
      <w:rFonts w:eastAsia="Times New Roman"/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rsid w:val="008231EE"/>
    <w:rPr>
      <w:rFonts w:eastAsia="Times New Roman"/>
      <w:sz w:val="16"/>
      <w:szCs w:val="16"/>
      <w:lang w:eastAsia="en-US"/>
    </w:rPr>
  </w:style>
  <w:style w:type="paragraph" w:customStyle="1" w:styleId="110">
    <w:name w:val="Абзац списка11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aff9">
    <w:name w:val="Знак Знак Знак Знак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/>
      <w:bCs/>
      <w:sz w:val="20"/>
      <w:szCs w:val="20"/>
      <w:lang w:val="en-US"/>
    </w:rPr>
  </w:style>
  <w:style w:type="paragraph" w:customStyle="1" w:styleId="12">
    <w:name w:val="Знак12 Знак Знак Знак"/>
    <w:basedOn w:val="a"/>
    <w:rsid w:val="008231EE"/>
    <w:pPr>
      <w:widowControl w:val="0"/>
      <w:numPr>
        <w:numId w:val="39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1d">
    <w:name w:val="Знак Знак Знак1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8231EE"/>
    <w:rPr>
      <w:rFonts w:ascii="Times New Roman" w:hAnsi="Times New Roman" w:cs="Times New Roman"/>
      <w:sz w:val="26"/>
      <w:szCs w:val="26"/>
    </w:rPr>
  </w:style>
  <w:style w:type="paragraph" w:customStyle="1" w:styleId="1e">
    <w:name w:val="Знак1 Знак Знак Знак Знак Знак Знак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fa">
    <w:name w:val="Оглавление_"/>
    <w:link w:val="affb"/>
    <w:rsid w:val="008231E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ffb">
    <w:name w:val="Оглавление"/>
    <w:basedOn w:val="a"/>
    <w:link w:val="affa"/>
    <w:rsid w:val="008231EE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affc">
    <w:name w:val="Document Map"/>
    <w:basedOn w:val="a"/>
    <w:link w:val="affd"/>
    <w:uiPriority w:val="99"/>
    <w:semiHidden/>
    <w:unhideWhenUsed/>
    <w:rsid w:val="0082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basedOn w:val="a1"/>
    <w:link w:val="affc"/>
    <w:uiPriority w:val="99"/>
    <w:semiHidden/>
    <w:rsid w:val="008231EE"/>
    <w:rPr>
      <w:rFonts w:ascii="Tahoma" w:hAnsi="Tahoma" w:cs="Tahoma"/>
      <w:sz w:val="16"/>
      <w:szCs w:val="16"/>
      <w:lang w:eastAsia="en-US"/>
    </w:rPr>
  </w:style>
  <w:style w:type="paragraph" w:customStyle="1" w:styleId="ConsNonformat">
    <w:name w:val="ConsNonformat"/>
    <w:rsid w:val="008231EE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ffe">
    <w:name w:val="Гипертекстовая ссылка"/>
    <w:rsid w:val="008231EE"/>
    <w:rPr>
      <w:color w:val="008000"/>
    </w:rPr>
  </w:style>
  <w:style w:type="paragraph" w:customStyle="1" w:styleId="Style16">
    <w:name w:val="Style16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6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8231EE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231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3" w:lineRule="exact"/>
      <w:ind w:firstLine="129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8" w:lineRule="exact"/>
      <w:ind w:firstLine="49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rsid w:val="008231EE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231EE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231EE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231EE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231EE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231EE"/>
    <w:rPr>
      <w:rFonts w:ascii="Times New Roman" w:hAnsi="Times New Roman" w:cs="Times New Roman"/>
      <w:sz w:val="42"/>
      <w:szCs w:val="42"/>
    </w:rPr>
  </w:style>
  <w:style w:type="paragraph" w:styleId="afff">
    <w:name w:val="Plain Text"/>
    <w:basedOn w:val="a"/>
    <w:link w:val="afff0"/>
    <w:rsid w:val="008231EE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ff0">
    <w:name w:val="Текст Знак"/>
    <w:basedOn w:val="a1"/>
    <w:link w:val="afff"/>
    <w:rsid w:val="008231EE"/>
    <w:rPr>
      <w:rFonts w:ascii="Courier New" w:eastAsia="Times New Roman" w:hAnsi="Courier New"/>
      <w:lang w:eastAsia="en-US"/>
    </w:rPr>
  </w:style>
  <w:style w:type="character" w:customStyle="1" w:styleId="blk">
    <w:name w:val="blk"/>
    <w:basedOn w:val="a1"/>
    <w:rsid w:val="008231EE"/>
  </w:style>
  <w:style w:type="paragraph" w:customStyle="1" w:styleId="xl95">
    <w:name w:val="xl95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8231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8231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8231E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8231E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81">
    <w:name w:val="Знак Знак8"/>
    <w:rsid w:val="008231EE"/>
    <w:rPr>
      <w:b/>
      <w:i/>
      <w:sz w:val="24"/>
      <w:lang w:val="ru-RU" w:eastAsia="ru-RU" w:bidi="ar-SA"/>
    </w:rPr>
  </w:style>
  <w:style w:type="paragraph" w:styleId="36">
    <w:name w:val="Body Text 3"/>
    <w:basedOn w:val="a"/>
    <w:link w:val="37"/>
    <w:unhideWhenUsed/>
    <w:rsid w:val="008231EE"/>
    <w:pPr>
      <w:tabs>
        <w:tab w:val="left" w:pos="28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val="en-GB"/>
    </w:rPr>
  </w:style>
  <w:style w:type="character" w:customStyle="1" w:styleId="37">
    <w:name w:val="Основной текст 3 Знак"/>
    <w:basedOn w:val="a1"/>
    <w:link w:val="36"/>
    <w:rsid w:val="008231EE"/>
    <w:rPr>
      <w:rFonts w:ascii="Times New Roman" w:eastAsia="Times New Roman" w:hAnsi="Times New Roman"/>
      <w:b/>
      <w:bCs/>
      <w:sz w:val="24"/>
      <w:lang w:val="en-GB" w:eastAsia="en-US"/>
    </w:rPr>
  </w:style>
  <w:style w:type="character" w:customStyle="1" w:styleId="130">
    <w:name w:val="Знак Знак13"/>
    <w:rsid w:val="008231EE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231EE"/>
    <w:rPr>
      <w:sz w:val="24"/>
      <w:lang w:val="ru-RU" w:eastAsia="ru-RU" w:bidi="ar-SA"/>
    </w:rPr>
  </w:style>
  <w:style w:type="numbering" w:customStyle="1" w:styleId="29">
    <w:name w:val="Нет списка2"/>
    <w:next w:val="a3"/>
    <w:uiPriority w:val="99"/>
    <w:semiHidden/>
    <w:unhideWhenUsed/>
    <w:rsid w:val="008231EE"/>
  </w:style>
  <w:style w:type="numbering" w:customStyle="1" w:styleId="38">
    <w:name w:val="Нет списка3"/>
    <w:next w:val="a3"/>
    <w:uiPriority w:val="99"/>
    <w:semiHidden/>
    <w:rsid w:val="008231EE"/>
  </w:style>
  <w:style w:type="paragraph" w:styleId="afff1">
    <w:name w:val="caption"/>
    <w:basedOn w:val="a"/>
    <w:next w:val="a"/>
    <w:qFormat/>
    <w:rsid w:val="008231EE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f2">
    <w:name w:val="footnote text"/>
    <w:basedOn w:val="a"/>
    <w:link w:val="afff3"/>
    <w:rsid w:val="008231EE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3">
    <w:name w:val="Текст сноски Знак"/>
    <w:basedOn w:val="a1"/>
    <w:link w:val="afff2"/>
    <w:rsid w:val="008231EE"/>
    <w:rPr>
      <w:rFonts w:ascii="Times New Roman" w:eastAsia="Times New Roman" w:hAnsi="Times New Roman"/>
    </w:rPr>
  </w:style>
  <w:style w:type="character" w:styleId="afff4">
    <w:name w:val="line number"/>
    <w:basedOn w:val="a1"/>
    <w:rsid w:val="008231EE"/>
  </w:style>
  <w:style w:type="paragraph" w:customStyle="1" w:styleId="formattext">
    <w:name w:val="formattext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f">
    <w:name w:val="Основной текст Знак1"/>
    <w:aliases w:val="Основной текст1 Знак1,Основной текст Знак Знак Знак1,bt Знак1"/>
    <w:rsid w:val="008231EE"/>
    <w:rPr>
      <w:sz w:val="22"/>
      <w:szCs w:val="22"/>
      <w:lang w:eastAsia="en-US"/>
    </w:rPr>
  </w:style>
  <w:style w:type="paragraph" w:customStyle="1" w:styleId="2a">
    <w:name w:val="Абзац списка2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39">
    <w:name w:val="Абзац списка3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42">
    <w:name w:val="Абзац списка4"/>
    <w:basedOn w:val="a"/>
    <w:rsid w:val="008231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WW8Num1z1">
    <w:name w:val="WW8Num1z1"/>
    <w:rsid w:val="004031AA"/>
    <w:rPr>
      <w:sz w:val="24"/>
      <w:szCs w:val="24"/>
    </w:rPr>
  </w:style>
  <w:style w:type="character" w:customStyle="1" w:styleId="WW8Num2z0">
    <w:name w:val="WW8Num2z0"/>
    <w:rsid w:val="004031AA"/>
    <w:rPr>
      <w:rFonts w:ascii="Symbol" w:hAnsi="Symbol" w:cs="Symbol" w:hint="default"/>
    </w:rPr>
  </w:style>
  <w:style w:type="character" w:customStyle="1" w:styleId="WW8Num3z0">
    <w:name w:val="WW8Num3z0"/>
    <w:rsid w:val="004031AA"/>
    <w:rPr>
      <w:rFonts w:hint="default"/>
    </w:rPr>
  </w:style>
  <w:style w:type="character" w:customStyle="1" w:styleId="WW8Num3z1">
    <w:name w:val="WW8Num3z1"/>
    <w:rsid w:val="004031AA"/>
    <w:rPr>
      <w:rFonts w:hint="default"/>
      <w:sz w:val="24"/>
    </w:rPr>
  </w:style>
  <w:style w:type="character" w:customStyle="1" w:styleId="WW8Num3z2">
    <w:name w:val="WW8Num3z2"/>
    <w:rsid w:val="004031AA"/>
    <w:rPr>
      <w:rFonts w:hint="default"/>
      <w:b/>
      <w:i w:val="0"/>
      <w:sz w:val="28"/>
      <w:szCs w:val="28"/>
    </w:rPr>
  </w:style>
  <w:style w:type="character" w:customStyle="1" w:styleId="WW8Num3z3">
    <w:name w:val="WW8Num3z3"/>
    <w:rsid w:val="004031AA"/>
    <w:rPr>
      <w:rFonts w:hint="default"/>
      <w:b/>
      <w:i w:val="0"/>
      <w:sz w:val="24"/>
      <w:szCs w:val="24"/>
    </w:rPr>
  </w:style>
  <w:style w:type="character" w:customStyle="1" w:styleId="WW8Num3z7">
    <w:name w:val="WW8Num3z7"/>
    <w:rsid w:val="004031AA"/>
    <w:rPr>
      <w:rFonts w:hint="default"/>
      <w:b w:val="0"/>
      <w:i w:val="0"/>
      <w:sz w:val="24"/>
      <w:szCs w:val="24"/>
    </w:rPr>
  </w:style>
  <w:style w:type="character" w:customStyle="1" w:styleId="WW8Num5z0">
    <w:name w:val="WW8Num5z0"/>
    <w:rsid w:val="004031AA"/>
    <w:rPr>
      <w:rFonts w:hint="default"/>
    </w:rPr>
  </w:style>
  <w:style w:type="character" w:customStyle="1" w:styleId="WW8Num5z1">
    <w:name w:val="WW8Num5z1"/>
    <w:rsid w:val="004031AA"/>
    <w:rPr>
      <w:rFonts w:hint="default"/>
      <w:sz w:val="24"/>
    </w:rPr>
  </w:style>
  <w:style w:type="character" w:customStyle="1" w:styleId="WW8Num7z0">
    <w:name w:val="WW8Num7z0"/>
    <w:rsid w:val="004031AA"/>
    <w:rPr>
      <w:rFonts w:ascii="Symbol" w:hAnsi="Symbol" w:cs="Symbol" w:hint="default"/>
    </w:rPr>
  </w:style>
  <w:style w:type="character" w:customStyle="1" w:styleId="WW8Num7z1">
    <w:name w:val="WW8Num7z1"/>
    <w:rsid w:val="004031AA"/>
    <w:rPr>
      <w:rFonts w:ascii="Courier New" w:hAnsi="Courier New" w:cs="Courier New" w:hint="default"/>
    </w:rPr>
  </w:style>
  <w:style w:type="character" w:customStyle="1" w:styleId="WW8Num7z2">
    <w:name w:val="WW8Num7z2"/>
    <w:rsid w:val="004031AA"/>
    <w:rPr>
      <w:rFonts w:ascii="Wingdings" w:hAnsi="Wingdings" w:cs="Wingdings" w:hint="default"/>
    </w:rPr>
  </w:style>
  <w:style w:type="character" w:customStyle="1" w:styleId="WW8Num9z0">
    <w:name w:val="WW8Num9z0"/>
    <w:rsid w:val="004031AA"/>
    <w:rPr>
      <w:rFonts w:ascii="Symbol" w:hAnsi="Symbol" w:cs="Symbol" w:hint="default"/>
    </w:rPr>
  </w:style>
  <w:style w:type="character" w:customStyle="1" w:styleId="WW8Num9z1">
    <w:name w:val="WW8Num9z1"/>
    <w:rsid w:val="004031AA"/>
    <w:rPr>
      <w:rFonts w:ascii="Courier New" w:hAnsi="Courier New" w:cs="Courier New" w:hint="default"/>
    </w:rPr>
  </w:style>
  <w:style w:type="character" w:customStyle="1" w:styleId="WW8Num9z2">
    <w:name w:val="WW8Num9z2"/>
    <w:rsid w:val="004031AA"/>
    <w:rPr>
      <w:rFonts w:ascii="Wingdings" w:hAnsi="Wingdings" w:cs="Wingdings" w:hint="default"/>
    </w:rPr>
  </w:style>
  <w:style w:type="character" w:customStyle="1" w:styleId="WW8Num10z0">
    <w:name w:val="WW8Num10z0"/>
    <w:rsid w:val="004031AA"/>
    <w:rPr>
      <w:rFonts w:ascii="Symbol" w:hAnsi="Symbol" w:cs="Symbol" w:hint="default"/>
    </w:rPr>
  </w:style>
  <w:style w:type="character" w:customStyle="1" w:styleId="WW8Num11z0">
    <w:name w:val="WW8Num11z0"/>
    <w:rsid w:val="004031AA"/>
    <w:rPr>
      <w:rFonts w:hint="default"/>
    </w:rPr>
  </w:style>
  <w:style w:type="character" w:customStyle="1" w:styleId="WW8Num11z1">
    <w:name w:val="WW8Num11z1"/>
    <w:rsid w:val="004031AA"/>
    <w:rPr>
      <w:rFonts w:hint="default"/>
      <w:sz w:val="24"/>
    </w:rPr>
  </w:style>
  <w:style w:type="character" w:customStyle="1" w:styleId="WW8Num11z2">
    <w:name w:val="WW8Num11z2"/>
    <w:rsid w:val="004031AA"/>
    <w:rPr>
      <w:rFonts w:hint="default"/>
      <w:b/>
      <w:i w:val="0"/>
      <w:sz w:val="28"/>
      <w:szCs w:val="28"/>
    </w:rPr>
  </w:style>
  <w:style w:type="character" w:customStyle="1" w:styleId="WW8Num11z3">
    <w:name w:val="WW8Num11z3"/>
    <w:rsid w:val="004031AA"/>
    <w:rPr>
      <w:rFonts w:hint="default"/>
      <w:b/>
      <w:i w:val="0"/>
      <w:sz w:val="24"/>
      <w:szCs w:val="24"/>
    </w:rPr>
  </w:style>
  <w:style w:type="character" w:customStyle="1" w:styleId="WW8Num11z7">
    <w:name w:val="WW8Num11z7"/>
    <w:rsid w:val="004031AA"/>
    <w:rPr>
      <w:rFonts w:hint="default"/>
      <w:b w:val="0"/>
      <w:i w:val="0"/>
      <w:sz w:val="24"/>
      <w:szCs w:val="24"/>
    </w:rPr>
  </w:style>
  <w:style w:type="character" w:customStyle="1" w:styleId="WW8Num12z0">
    <w:name w:val="WW8Num12z0"/>
    <w:rsid w:val="004031AA"/>
    <w:rPr>
      <w:rFonts w:ascii="Symbol" w:hAnsi="Symbol" w:cs="Symbol" w:hint="default"/>
    </w:rPr>
  </w:style>
  <w:style w:type="character" w:customStyle="1" w:styleId="WW8Num12z1">
    <w:name w:val="WW8Num12z1"/>
    <w:rsid w:val="004031AA"/>
    <w:rPr>
      <w:rFonts w:ascii="Courier New" w:hAnsi="Courier New" w:cs="Courier New" w:hint="default"/>
    </w:rPr>
  </w:style>
  <w:style w:type="character" w:customStyle="1" w:styleId="WW8Num12z2">
    <w:name w:val="WW8Num12z2"/>
    <w:rsid w:val="004031AA"/>
    <w:rPr>
      <w:rFonts w:ascii="Wingdings" w:hAnsi="Wingdings" w:cs="Wingdings" w:hint="default"/>
    </w:rPr>
  </w:style>
  <w:style w:type="character" w:customStyle="1" w:styleId="WW8Num12z6">
    <w:name w:val="WW8Num12z6"/>
    <w:rsid w:val="004031AA"/>
    <w:rPr>
      <w:rFonts w:hint="default"/>
    </w:rPr>
  </w:style>
  <w:style w:type="character" w:customStyle="1" w:styleId="WW8Num13z1">
    <w:name w:val="WW8Num13z1"/>
    <w:rsid w:val="004031AA"/>
    <w:rPr>
      <w:sz w:val="24"/>
      <w:szCs w:val="24"/>
    </w:rPr>
  </w:style>
  <w:style w:type="character" w:customStyle="1" w:styleId="WW8Num14z0">
    <w:name w:val="WW8Num14z0"/>
    <w:rsid w:val="004031AA"/>
    <w:rPr>
      <w:rFonts w:ascii="Symbol" w:eastAsia="Times New Roman" w:hAnsi="Symbol" w:cs="Times New Roman" w:hint="default"/>
    </w:rPr>
  </w:style>
  <w:style w:type="character" w:customStyle="1" w:styleId="WW8Num15z0">
    <w:name w:val="WW8Num15z0"/>
    <w:rsid w:val="004031AA"/>
    <w:rPr>
      <w:rFonts w:hint="default"/>
    </w:rPr>
  </w:style>
  <w:style w:type="character" w:customStyle="1" w:styleId="WW8Num16z0">
    <w:name w:val="WW8Num16z0"/>
    <w:rsid w:val="004031AA"/>
    <w:rPr>
      <w:rFonts w:hint="default"/>
    </w:rPr>
  </w:style>
  <w:style w:type="character" w:customStyle="1" w:styleId="WW8Num17z0">
    <w:name w:val="WW8Num17z0"/>
    <w:rsid w:val="004031AA"/>
    <w:rPr>
      <w:rFonts w:hint="default"/>
    </w:rPr>
  </w:style>
  <w:style w:type="character" w:customStyle="1" w:styleId="WW8Num18z0">
    <w:name w:val="WW8Num18z0"/>
    <w:rsid w:val="004031AA"/>
    <w:rPr>
      <w:rFonts w:ascii="Symbol" w:hAnsi="Symbol" w:cs="Symbol" w:hint="default"/>
    </w:rPr>
  </w:style>
  <w:style w:type="character" w:customStyle="1" w:styleId="WW8Num18z1">
    <w:name w:val="WW8Num18z1"/>
    <w:rsid w:val="004031AA"/>
    <w:rPr>
      <w:rFonts w:ascii="Courier New" w:hAnsi="Courier New" w:cs="Courier New" w:hint="default"/>
    </w:rPr>
  </w:style>
  <w:style w:type="character" w:customStyle="1" w:styleId="WW8Num18z2">
    <w:name w:val="WW8Num18z2"/>
    <w:rsid w:val="004031AA"/>
    <w:rPr>
      <w:rFonts w:ascii="Wingdings" w:hAnsi="Wingdings" w:cs="Wingdings" w:hint="default"/>
    </w:rPr>
  </w:style>
  <w:style w:type="character" w:customStyle="1" w:styleId="WW8Num19z0">
    <w:name w:val="WW8Num19z0"/>
    <w:rsid w:val="004031AA"/>
    <w:rPr>
      <w:rFonts w:hint="default"/>
    </w:rPr>
  </w:style>
  <w:style w:type="character" w:customStyle="1" w:styleId="WW8Num20z0">
    <w:name w:val="WW8Num20z0"/>
    <w:rsid w:val="004031AA"/>
    <w:rPr>
      <w:rFonts w:hint="default"/>
    </w:rPr>
  </w:style>
  <w:style w:type="character" w:customStyle="1" w:styleId="WW8Num21z0">
    <w:name w:val="WW8Num21z0"/>
    <w:rsid w:val="004031AA"/>
    <w:rPr>
      <w:rFonts w:ascii="Symbol" w:hAnsi="Symbol" w:cs="Symbol" w:hint="default"/>
    </w:rPr>
  </w:style>
  <w:style w:type="character" w:customStyle="1" w:styleId="WW8Num21z1">
    <w:name w:val="WW8Num21z1"/>
    <w:rsid w:val="004031AA"/>
    <w:rPr>
      <w:rFonts w:ascii="Courier New" w:hAnsi="Courier New" w:cs="Courier New" w:hint="default"/>
    </w:rPr>
  </w:style>
  <w:style w:type="character" w:customStyle="1" w:styleId="WW8Num21z2">
    <w:name w:val="WW8Num21z2"/>
    <w:rsid w:val="004031AA"/>
    <w:rPr>
      <w:rFonts w:ascii="Wingdings" w:hAnsi="Wingdings" w:cs="Wingdings" w:hint="default"/>
    </w:rPr>
  </w:style>
  <w:style w:type="character" w:customStyle="1" w:styleId="WW8Num22z0">
    <w:name w:val="WW8Num22z0"/>
    <w:rsid w:val="004031AA"/>
    <w:rPr>
      <w:rFonts w:hint="default"/>
    </w:rPr>
  </w:style>
  <w:style w:type="character" w:customStyle="1" w:styleId="WW8Num23z0">
    <w:name w:val="WW8Num23z0"/>
    <w:rsid w:val="004031AA"/>
    <w:rPr>
      <w:rFonts w:hint="default"/>
    </w:rPr>
  </w:style>
  <w:style w:type="character" w:customStyle="1" w:styleId="WW8Num24z0">
    <w:name w:val="WW8Num24z0"/>
    <w:rsid w:val="004031AA"/>
    <w:rPr>
      <w:rFonts w:ascii="Symbol" w:hAnsi="Symbol" w:cs="Symbol" w:hint="default"/>
    </w:rPr>
  </w:style>
  <w:style w:type="character" w:customStyle="1" w:styleId="WW8Num24z1">
    <w:name w:val="WW8Num24z1"/>
    <w:rsid w:val="004031AA"/>
    <w:rPr>
      <w:rFonts w:ascii="Courier New" w:hAnsi="Courier New" w:cs="Courier New" w:hint="default"/>
    </w:rPr>
  </w:style>
  <w:style w:type="character" w:customStyle="1" w:styleId="WW8Num24z2">
    <w:name w:val="WW8Num24z2"/>
    <w:rsid w:val="004031AA"/>
    <w:rPr>
      <w:rFonts w:ascii="Wingdings" w:hAnsi="Wingdings" w:cs="Wingdings" w:hint="default"/>
    </w:rPr>
  </w:style>
  <w:style w:type="character" w:customStyle="1" w:styleId="WW8Num25z0">
    <w:name w:val="WW8Num25z0"/>
    <w:rsid w:val="004031AA"/>
    <w:rPr>
      <w:rFonts w:hint="default"/>
    </w:rPr>
  </w:style>
  <w:style w:type="character" w:customStyle="1" w:styleId="WW8Num27z0">
    <w:name w:val="WW8Num27z0"/>
    <w:rsid w:val="004031AA"/>
    <w:rPr>
      <w:rFonts w:hint="default"/>
    </w:rPr>
  </w:style>
  <w:style w:type="character" w:customStyle="1" w:styleId="WW8Num28z0">
    <w:name w:val="WW8Num28z0"/>
    <w:rsid w:val="004031AA"/>
    <w:rPr>
      <w:rFonts w:ascii="Symbol" w:hAnsi="Symbol" w:cs="Symbol" w:hint="default"/>
    </w:rPr>
  </w:style>
  <w:style w:type="character" w:customStyle="1" w:styleId="WW8Num28z1">
    <w:name w:val="WW8Num28z1"/>
    <w:rsid w:val="004031AA"/>
    <w:rPr>
      <w:rFonts w:ascii="Courier New" w:hAnsi="Courier New" w:cs="Courier New" w:hint="default"/>
    </w:rPr>
  </w:style>
  <w:style w:type="character" w:customStyle="1" w:styleId="WW8Num28z2">
    <w:name w:val="WW8Num28z2"/>
    <w:rsid w:val="004031AA"/>
    <w:rPr>
      <w:rFonts w:ascii="Wingdings" w:hAnsi="Wingdings" w:cs="Wingdings" w:hint="default"/>
    </w:rPr>
  </w:style>
  <w:style w:type="character" w:customStyle="1" w:styleId="WW8Num29z0">
    <w:name w:val="WW8Num29z0"/>
    <w:rsid w:val="004031AA"/>
    <w:rPr>
      <w:rFonts w:ascii="Symbol" w:hAnsi="Symbol" w:cs="Symbol" w:hint="default"/>
    </w:rPr>
  </w:style>
  <w:style w:type="character" w:customStyle="1" w:styleId="WW8Num29z1">
    <w:name w:val="WW8Num29z1"/>
    <w:rsid w:val="004031AA"/>
    <w:rPr>
      <w:rFonts w:ascii="Courier New" w:hAnsi="Courier New" w:cs="Courier New" w:hint="default"/>
    </w:rPr>
  </w:style>
  <w:style w:type="character" w:customStyle="1" w:styleId="WW8Num29z2">
    <w:name w:val="WW8Num29z2"/>
    <w:rsid w:val="004031AA"/>
    <w:rPr>
      <w:rFonts w:ascii="Wingdings" w:hAnsi="Wingdings" w:cs="Wingdings" w:hint="default"/>
    </w:rPr>
  </w:style>
  <w:style w:type="character" w:customStyle="1" w:styleId="WW8Num31z0">
    <w:name w:val="WW8Num31z0"/>
    <w:rsid w:val="004031AA"/>
    <w:rPr>
      <w:rFonts w:ascii="Symbol" w:hAnsi="Symbol" w:cs="Symbol" w:hint="default"/>
    </w:rPr>
  </w:style>
  <w:style w:type="character" w:customStyle="1" w:styleId="WW8Num31z1">
    <w:name w:val="WW8Num31z1"/>
    <w:rsid w:val="004031AA"/>
    <w:rPr>
      <w:rFonts w:ascii="Courier New" w:hAnsi="Courier New" w:cs="Courier New" w:hint="default"/>
    </w:rPr>
  </w:style>
  <w:style w:type="character" w:customStyle="1" w:styleId="WW8Num31z2">
    <w:name w:val="WW8Num31z2"/>
    <w:rsid w:val="004031AA"/>
    <w:rPr>
      <w:rFonts w:ascii="Wingdings" w:hAnsi="Wingdings" w:cs="Wingdings" w:hint="default"/>
    </w:rPr>
  </w:style>
  <w:style w:type="character" w:customStyle="1" w:styleId="WW8Num32z0">
    <w:name w:val="WW8Num32z0"/>
    <w:rsid w:val="004031AA"/>
    <w:rPr>
      <w:rFonts w:ascii="Symbol" w:hAnsi="Symbol" w:cs="Symbol" w:hint="default"/>
    </w:rPr>
  </w:style>
  <w:style w:type="character" w:customStyle="1" w:styleId="WW8Num32z1">
    <w:name w:val="WW8Num32z1"/>
    <w:rsid w:val="004031AA"/>
    <w:rPr>
      <w:rFonts w:ascii="Courier New" w:hAnsi="Courier New" w:cs="Courier New" w:hint="default"/>
    </w:rPr>
  </w:style>
  <w:style w:type="character" w:customStyle="1" w:styleId="WW8Num32z2">
    <w:name w:val="WW8Num32z2"/>
    <w:rsid w:val="004031AA"/>
    <w:rPr>
      <w:rFonts w:ascii="Wingdings" w:hAnsi="Wingdings" w:cs="Wingdings" w:hint="default"/>
    </w:rPr>
  </w:style>
  <w:style w:type="character" w:customStyle="1" w:styleId="1f0">
    <w:name w:val="Основной шрифт абзаца1"/>
    <w:rsid w:val="004031AA"/>
  </w:style>
  <w:style w:type="character" w:customStyle="1" w:styleId="1f1">
    <w:name w:val="Знак примечания1"/>
    <w:rsid w:val="004031AA"/>
    <w:rPr>
      <w:sz w:val="16"/>
      <w:szCs w:val="16"/>
    </w:rPr>
  </w:style>
  <w:style w:type="paragraph" w:customStyle="1" w:styleId="afff5">
    <w:name w:val="Заголовок"/>
    <w:basedOn w:val="a"/>
    <w:next w:val="a0"/>
    <w:rsid w:val="004031AA"/>
    <w:pPr>
      <w:suppressAutoHyphens/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zh-CN"/>
    </w:rPr>
  </w:style>
  <w:style w:type="paragraph" w:styleId="afff6">
    <w:name w:val="List"/>
    <w:basedOn w:val="a0"/>
    <w:rsid w:val="004031AA"/>
    <w:pPr>
      <w:suppressAutoHyphens/>
    </w:pPr>
    <w:rPr>
      <w:rFonts w:cs="Lucida Sans"/>
      <w:lang w:eastAsia="zh-CN"/>
    </w:rPr>
  </w:style>
  <w:style w:type="paragraph" w:customStyle="1" w:styleId="1f2">
    <w:name w:val="Указатель1"/>
    <w:basedOn w:val="a"/>
    <w:rsid w:val="004031AA"/>
    <w:pPr>
      <w:suppressLineNumbers/>
      <w:suppressAutoHyphens/>
      <w:spacing w:line="252" w:lineRule="auto"/>
    </w:pPr>
    <w:rPr>
      <w:rFonts w:cs="Lucida Sans"/>
      <w:lang w:eastAsia="zh-CN"/>
    </w:rPr>
  </w:style>
  <w:style w:type="paragraph" w:customStyle="1" w:styleId="caption1">
    <w:name w:val="caption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">
    <w:name w:val="caption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">
    <w:name w:val="caption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">
    <w:name w:val="caption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1">
    <w:name w:val="caption1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11">
    <w:name w:val="caption11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HeaderandFooter">
    <w:name w:val="Header and Footer"/>
    <w:basedOn w:val="a"/>
    <w:rsid w:val="004031AA"/>
    <w:pPr>
      <w:suppressLineNumbers/>
      <w:tabs>
        <w:tab w:val="center" w:pos="4819"/>
        <w:tab w:val="right" w:pos="9638"/>
      </w:tabs>
      <w:suppressAutoHyphens/>
      <w:spacing w:line="252" w:lineRule="auto"/>
    </w:pPr>
    <w:rPr>
      <w:lang w:eastAsia="zh-CN"/>
    </w:rPr>
  </w:style>
  <w:style w:type="character" w:customStyle="1" w:styleId="1f3">
    <w:name w:val="Нижний колонтитул Знак1"/>
    <w:basedOn w:val="a1"/>
    <w:rsid w:val="004031AA"/>
    <w:rPr>
      <w:lang w:eastAsia="zh-CN"/>
    </w:rPr>
  </w:style>
  <w:style w:type="character" w:customStyle="1" w:styleId="1f4">
    <w:name w:val="Текст выноски Знак1"/>
    <w:basedOn w:val="a1"/>
    <w:rsid w:val="004031AA"/>
    <w:rPr>
      <w:rFonts w:ascii="Tahoma" w:hAnsi="Tahoma" w:cs="Tahoma"/>
      <w:b/>
      <w:i/>
      <w:sz w:val="16"/>
      <w:szCs w:val="16"/>
      <w:lang w:val="en-GB" w:eastAsia="zh-CN"/>
    </w:rPr>
  </w:style>
  <w:style w:type="paragraph" w:customStyle="1" w:styleId="210">
    <w:name w:val="Основной текст 21"/>
    <w:basedOn w:val="a"/>
    <w:rsid w:val="004031AA"/>
    <w:pPr>
      <w:suppressAutoHyphens/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 w:eastAsia="zh-CN"/>
    </w:rPr>
  </w:style>
  <w:style w:type="character" w:customStyle="1" w:styleId="1f5">
    <w:name w:val="Основной текст с отступом Знак1"/>
    <w:basedOn w:val="a1"/>
    <w:rsid w:val="004031AA"/>
    <w:rPr>
      <w:b/>
      <w:i/>
      <w:sz w:val="26"/>
      <w:szCs w:val="26"/>
      <w:lang w:val="en-GB" w:eastAsia="zh-CN"/>
    </w:rPr>
  </w:style>
  <w:style w:type="paragraph" w:customStyle="1" w:styleId="1f6">
    <w:name w:val="Текст примечания1"/>
    <w:basedOn w:val="a"/>
    <w:rsid w:val="004031A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1f7">
    <w:name w:val="Текст примечания Знак1"/>
    <w:basedOn w:val="a1"/>
    <w:semiHidden/>
    <w:rsid w:val="004031AA"/>
    <w:rPr>
      <w:rFonts w:ascii="Calibri" w:eastAsia="Calibri" w:hAnsi="Calibri"/>
      <w:lang w:eastAsia="zh-CN"/>
    </w:rPr>
  </w:style>
  <w:style w:type="character" w:customStyle="1" w:styleId="1f8">
    <w:name w:val="Тема примечания Знак1"/>
    <w:basedOn w:val="1f7"/>
    <w:rsid w:val="004031AA"/>
    <w:rPr>
      <w:rFonts w:ascii="Calibri" w:eastAsia="Calibri" w:hAnsi="Calibri"/>
      <w:b/>
      <w:bCs/>
      <w:i/>
      <w:sz w:val="28"/>
      <w:lang w:val="en-GB" w:eastAsia="zh-CN"/>
    </w:rPr>
  </w:style>
  <w:style w:type="character" w:customStyle="1" w:styleId="2b">
    <w:name w:val="Подпись Знак2"/>
    <w:basedOn w:val="a1"/>
    <w:rsid w:val="004031AA"/>
    <w:rPr>
      <w:rFonts w:ascii="Calibri" w:eastAsia="Calibri" w:hAnsi="Calibri"/>
      <w:sz w:val="24"/>
      <w:lang w:eastAsia="zh-CN"/>
    </w:rPr>
  </w:style>
  <w:style w:type="paragraph" w:customStyle="1" w:styleId="afff7">
    <w:name w:val="Содержимое таблицы"/>
    <w:basedOn w:val="a"/>
    <w:rsid w:val="004031AA"/>
    <w:pPr>
      <w:widowControl w:val="0"/>
      <w:suppressLineNumbers/>
      <w:suppressAutoHyphens/>
      <w:spacing w:line="252" w:lineRule="auto"/>
    </w:pPr>
    <w:rPr>
      <w:lang w:eastAsia="zh-CN"/>
    </w:rPr>
  </w:style>
  <w:style w:type="paragraph" w:customStyle="1" w:styleId="afff8">
    <w:name w:val="Заголовок таблицы"/>
    <w:basedOn w:val="afff7"/>
    <w:rsid w:val="004031AA"/>
    <w:pPr>
      <w:jc w:val="center"/>
    </w:pPr>
    <w:rPr>
      <w:b/>
      <w:bCs/>
    </w:rPr>
  </w:style>
  <w:style w:type="paragraph" w:customStyle="1" w:styleId="1f9">
    <w:name w:val="Заголовок 1;Знак"/>
    <w:next w:val="a"/>
    <w:rsid w:val="001133BC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paragraph" w:customStyle="1" w:styleId="title0">
    <w:name w:val="title0"/>
    <w:basedOn w:val="a"/>
    <w:rsid w:val="009C33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a">
    <w:name w:val="Гиперссылка3"/>
    <w:basedOn w:val="a1"/>
    <w:rsid w:val="009C33C5"/>
  </w:style>
  <w:style w:type="character" w:customStyle="1" w:styleId="43">
    <w:name w:val="Гиперссылка4"/>
    <w:basedOn w:val="a1"/>
    <w:rsid w:val="009C33C5"/>
  </w:style>
  <w:style w:type="character" w:customStyle="1" w:styleId="aff5">
    <w:name w:val="Без интервала Знак"/>
    <w:link w:val="aff4"/>
    <w:uiPriority w:val="1"/>
    <w:locked/>
    <w:rsid w:val="009C33C5"/>
    <w:rPr>
      <w:sz w:val="22"/>
      <w:szCs w:val="22"/>
      <w:lang w:eastAsia="en-US"/>
    </w:rPr>
  </w:style>
  <w:style w:type="character" w:customStyle="1" w:styleId="53">
    <w:name w:val="Гиперссылка5"/>
    <w:basedOn w:val="a1"/>
    <w:rsid w:val="003F1720"/>
    <w:rPr>
      <w:b/>
      <w:i/>
      <w:sz w:val="28"/>
      <w:lang w:val="en-GB" w:eastAsia="en-US" w:bidi="ar-SA"/>
    </w:rPr>
  </w:style>
  <w:style w:type="paragraph" w:customStyle="1" w:styleId="afff9">
    <w:name w:val="Таблицы (моноширинный)"/>
    <w:rsid w:val="00B263E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SimSun" w:hAnsi="Courier New"/>
      <w:sz w:val="24"/>
      <w:szCs w:val="24"/>
      <w:lang w:eastAsia="zh-CN"/>
    </w:rPr>
  </w:style>
  <w:style w:type="paragraph" w:customStyle="1" w:styleId="410">
    <w:name w:val="Основной текст (4)1"/>
    <w:rsid w:val="00B263E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7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3200DBCF-FE63-4D9B-8677-EBE4F4146A40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CC1A5-03C3-4D9B-A66C-0864038DC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3521</Words>
  <Characters>20072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23546</CharactersWithSpaces>
  <SharedDoc>false</SharedDoc>
  <HLinks>
    <vt:vector size="18" baseType="variant">
      <vt:variant>
        <vt:i4>7405626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consultantplus://offline/ref=2FFDEF56DFD21713393F259B752B63F2E511D19342AD5E88E4704E95077836DEA3D71792360C1BFDf3hCF</vt:lpwstr>
      </vt:variant>
      <vt:variant>
        <vt:lpwstr/>
      </vt:variant>
      <vt:variant>
        <vt:i4>7405672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consultantplus://offline/ref=2FFDEF56DFD21713393F259B752B63F2E616D59442A05E88E4704E95077836DEA3D71792360C1CFBf3hEF</vt:lpwstr>
      </vt:variant>
      <vt:variant>
        <vt:lpwstr/>
      </vt:variant>
      <vt:variant>
        <vt:i4>7405674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consultantplus://offline/ref=2FFDEF56DFD21713393F259B752B63F2E51ED7974AA05E88E4704E95077836DEA3D71792360C1BFDf3hBF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zasechnoye@bk.ru</dc:creator>
  <cp:keywords/>
  <dc:description/>
  <cp:lastModifiedBy>hp</cp:lastModifiedBy>
  <cp:revision>2</cp:revision>
  <cp:lastPrinted>2024-12-24T05:23:00Z</cp:lastPrinted>
  <dcterms:created xsi:type="dcterms:W3CDTF">2025-05-12T12:49:00Z</dcterms:created>
  <dcterms:modified xsi:type="dcterms:W3CDTF">2025-05-12T12:49:00Z</dcterms:modified>
</cp:coreProperties>
</file>