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Pr="00690590" w:rsidRDefault="00690C0E" w:rsidP="001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</w:t>
      </w:r>
      <w:r w:rsidR="0042314A">
        <w:rPr>
          <w:rFonts w:ascii="Times New Roman" w:hAnsi="Times New Roman"/>
          <w:b/>
          <w:sz w:val="24"/>
          <w:szCs w:val="24"/>
        </w:rPr>
        <w:t>мая</w:t>
      </w:r>
      <w:r w:rsidR="00F01554">
        <w:rPr>
          <w:rFonts w:ascii="Times New Roman" w:hAnsi="Times New Roman"/>
          <w:b/>
          <w:sz w:val="24"/>
          <w:szCs w:val="24"/>
        </w:rPr>
        <w:t xml:space="preserve"> 20</w:t>
      </w:r>
      <w:r w:rsidR="00690590" w:rsidRPr="00690590">
        <w:rPr>
          <w:rFonts w:ascii="Times New Roman" w:hAnsi="Times New Roman"/>
          <w:b/>
          <w:sz w:val="24"/>
          <w:szCs w:val="24"/>
        </w:rPr>
        <w:t>2</w:t>
      </w:r>
      <w:r w:rsidR="00DF59C1">
        <w:rPr>
          <w:rFonts w:ascii="Times New Roman" w:hAnsi="Times New Roman"/>
          <w:b/>
          <w:sz w:val="24"/>
          <w:szCs w:val="24"/>
        </w:rPr>
        <w:t>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 w:rsidR="009D58A4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4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 (7</w:t>
      </w:r>
      <w:r>
        <w:rPr>
          <w:rFonts w:ascii="Times New Roman" w:hAnsi="Times New Roman"/>
          <w:b/>
          <w:sz w:val="24"/>
          <w:szCs w:val="24"/>
        </w:rPr>
        <w:t>40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1370DA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Издание  официальных документов: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</w:p>
    <w:p w:rsidR="009D58A4" w:rsidRDefault="009D58A4" w:rsidP="009D58A4">
      <w:pPr>
        <w:rPr>
          <w:sz w:val="30"/>
          <w:lang w:eastAsia="ru-RU"/>
        </w:rPr>
      </w:pPr>
      <w:bookmarkStart w:id="0" w:name="Par163"/>
      <w:bookmarkEnd w:id="0"/>
    </w:p>
    <w:p w:rsidR="009D58A4" w:rsidRDefault="009D58A4" w:rsidP="009D58A4">
      <w:pPr>
        <w:jc w:val="center"/>
        <w:rPr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</w:t>
      </w:r>
    </w:p>
    <w:p w:rsidR="009C33C5" w:rsidRDefault="009C33C5" w:rsidP="009C33C5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42314A" w:rsidRDefault="0042314A" w:rsidP="0042314A">
      <w:pPr>
        <w:rPr>
          <w:sz w:val="28"/>
        </w:rPr>
      </w:pPr>
    </w:p>
    <w:p w:rsidR="0042314A" w:rsidRPr="00936673" w:rsidRDefault="0042314A" w:rsidP="0042314A">
      <w:pPr>
        <w:pStyle w:val="a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9FBC5" wp14:editId="05CC96A7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1270" t="127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314A" w:rsidRPr="007D0039" w:rsidRDefault="0042314A" w:rsidP="0042314A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C9FBC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6.2pt;margin-top:-37.05pt;width:111.15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" stroked="f">
                <v:textbox>
                  <w:txbxContent>
                    <w:p w:rsidR="0042314A" w:rsidRPr="007D0039" w:rsidRDefault="0042314A" w:rsidP="0042314A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6673">
        <w:t xml:space="preserve"> 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Житель г. Пенза осужден за управление автомобилем в состоянии наркотического опьянения. 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Прокуратурой Мокшанского района утвержден обвинительный акт </w:t>
      </w:r>
      <w:r>
        <w:rPr>
          <w:rFonts w:ascii="Times New Roman" w:hAnsi="Times New Roman"/>
          <w:sz w:val="28"/>
          <w:szCs w:val="28"/>
        </w:rPr>
        <w:br/>
        <w:t xml:space="preserve">в отношении мужчины, обвиняемого в совершении преступления, предусмотренного ч. 1 ст. 264.1 УК РФ. 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уголовному делу установлено, что мужчина будучи ранее привлеченный к административной и уголовной ответственности </w:t>
      </w:r>
      <w:r>
        <w:rPr>
          <w:rFonts w:ascii="Times New Roman" w:hAnsi="Times New Roman"/>
          <w:sz w:val="28"/>
          <w:szCs w:val="28"/>
        </w:rPr>
        <w:br/>
        <w:t xml:space="preserve">за управление транспортным средством в состоянии  опьянения, должных выводов для себя не сделал и  вновь совершил поездку на автомобиле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«ВАЗ-21120», 2011 года выпуска</w:t>
      </w:r>
      <w:r>
        <w:rPr>
          <w:rFonts w:ascii="Times New Roman" w:hAnsi="Times New Roman"/>
          <w:sz w:val="28"/>
          <w:szCs w:val="28"/>
        </w:rPr>
        <w:t xml:space="preserve"> по трассе ФАЛ М-5 «Урал» в состоянии алкогольного опьянения, где и был задержан сотрудниками ГИБДД </w:t>
      </w:r>
      <w:r>
        <w:rPr>
          <w:rFonts w:ascii="Times New Roman" w:hAnsi="Times New Roman"/>
          <w:sz w:val="28"/>
          <w:szCs w:val="28"/>
        </w:rPr>
        <w:br/>
        <w:t xml:space="preserve">и по результатам медицинского освидетельствования факт алкогольного опьянения был подтвержден.  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судебном заседании обвиняемый вину признал, в содеянном раскаялся.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Согласно позиции прокурора мужчине назначено наказание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виде 240 часов обязательных работ с лишением права заниматься определенной деятельностью – управлять транспортным средством на срок 2 года.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Приговор вступил в законную силу.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Жительница Мокшанского района осуждена за причинение легкого вреда здоровью с применением предмета, используемого в качестве оружия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Прокуратурой Мокшанского района утвержден обвинительный акт </w:t>
      </w:r>
      <w:r>
        <w:rPr>
          <w:rFonts w:ascii="Times New Roman" w:hAnsi="Times New Roman"/>
          <w:sz w:val="28"/>
          <w:szCs w:val="28"/>
        </w:rPr>
        <w:br/>
        <w:t xml:space="preserve">в отношении    жительницы Мокшанского района, обвиняемой в совершении преступления связанного с причинением легкого вреда здоровью </w:t>
      </w:r>
      <w:r>
        <w:rPr>
          <w:rFonts w:ascii="Times New Roman" w:hAnsi="Times New Roman"/>
          <w:sz w:val="28"/>
          <w:szCs w:val="28"/>
        </w:rPr>
        <w:br/>
        <w:t>с применением предмета, используемого в качестве оружия.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уголовному делу установлено, что женщина в ходе возникшей ссоры с ее знакомой, не справившись с накалом эмоций, схватив рукой стеклянную бутылку, нанесла удар в затылочную область головы своей приятельницы.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 данному факту возбуждено уголовное дело по признакам состава преступления,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п. «в» ч. 2 ст. 115 УК РФ</w:t>
      </w:r>
      <w:r>
        <w:rPr>
          <w:rFonts w:ascii="Times New Roman" w:hAnsi="Times New Roman"/>
          <w:sz w:val="28"/>
          <w:szCs w:val="28"/>
        </w:rPr>
        <w:t xml:space="preserve">, которое после изучения прокурором направлено в Мокшанский районный суд для рассмотрения по существу. По результатам рассмотрения в отношении обвиняемой поставлен обвинительный приговор с назначением наказания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виде 10 месяцев лишения свободы с отбыванием наказания в колонии общего режима. 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Приговор вступил в законную силу.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Мокшанском районном суде осудили жителя муниципального образования за неуплату алиментов.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Прокуратура Мокшанского района подержала государственное обвинение в отношении мужчины, обвиняемого в совершении преступления, предусмотренного ч. 1 ст. 157 УК РФ. 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уголовному делу установлено, что житель муниципального образования длительное время без уважительных причин не выплачивал денежные средства на содержание своих несовершеннолетних детей в результате чего за ним образовалась задолженность на сумму свыше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1 400 000</w:t>
      </w:r>
      <w:r>
        <w:rPr>
          <w:rFonts w:ascii="Times New Roman" w:hAnsi="Times New Roman"/>
          <w:sz w:val="28"/>
          <w:szCs w:val="28"/>
        </w:rPr>
        <w:t xml:space="preserve"> рублей, при этом он уже ранее привлекался к административной ответственности за неуплату алиментов.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судебном заседании обвиняемый вину признал, в содеянном раскаялся.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позиции прокурора ему назначено наказание в виде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исправительных работ сроком на 7 месяцев с ежемесячным удержанием 10 % из заработка в доход государства</w:t>
      </w:r>
      <w:r>
        <w:rPr>
          <w:rFonts w:ascii="Times New Roman" w:hAnsi="Times New Roman"/>
          <w:sz w:val="28"/>
          <w:szCs w:val="28"/>
        </w:rPr>
        <w:t>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Приговор вступил в законную силу.</w:t>
      </w:r>
    </w:p>
    <w:p w:rsidR="00690C0E" w:rsidRDefault="00690C0E" w:rsidP="00690C0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Прокуратурой района контролируется исполнение органами местного самоуправления требований земельного законодательства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Прокуратурой Мокшанского района проведена проверка исполнения органом местного самоуправления требований законодательства в сфере землепользования, в ходе которой выявлены нарушения.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Установлено, что в опубликованном в официальном источнике извещении о проведении аукциона не содержатся характеристики разрешенного к строительству на земельном участке здания (сооружения), например, такие как допустимая высота, отступы от границ участка и т.п.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 извещении содержится лишь указание на территориальную зону, к которой земельный участок отнесен – СХ-1.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 этом, вид разрешенного использования земельного участка предполагает возможность строительства на нем объекта капитального строительства.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учетом изложенного, в адрес органа местного самоуправления внесено представление о необходимости устранения требований действующего законодательства.</w:t>
      </w:r>
    </w:p>
    <w:p w:rsidR="00690C0E" w:rsidRDefault="00690C0E" w:rsidP="00690C0E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C0E" w:rsidRDefault="00690C0E" w:rsidP="00690C0E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Прокуратура контролирует исполнение поднадзорными органами законодательства о безопасности гидротехнических сооружений</w:t>
      </w:r>
    </w:p>
    <w:p w:rsidR="00690C0E" w:rsidRDefault="00690C0E" w:rsidP="00690C0E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Прокуратурой Мокшанского района проведена проверка исполнения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органами местного самоуправления в сельсоветах требований законодательства о муниципальной собственности, а также о безопасности гидротехнических сооружений, в ходе которой выявлены нарушения указанного законодательства.</w:t>
      </w:r>
    </w:p>
    <w:p w:rsidR="00690C0E" w:rsidRDefault="00690C0E" w:rsidP="00690C0E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Проведенной проверкой установлено, что на согласно выпискам из Единого государственного реестра недвижимости об объектах недвижимости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за рядом муниципальных образований закреплены на праве собственности гидротехнические сооружения, расположенное на водных объектах, расположенных вблизи с поселениями.</w:t>
      </w:r>
    </w:p>
    <w:p w:rsidR="00690C0E" w:rsidRDefault="00690C0E" w:rsidP="00690C0E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 соответствие со статьей 17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№ 117-ФЗ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собственник гидротехнического сооружения, а также эксплуатирующая организация в случае, если гидротехническое сооружение находится в государственной </w:t>
      </w:r>
      <w:r>
        <w:rPr>
          <w:rFonts w:ascii="Times New Roman" w:eastAsia="Times New Roman" w:hAnsi="Times New Roman"/>
          <w:sz w:val="28"/>
          <w:szCs w:val="24"/>
          <w:lang w:eastAsia="ru-RU"/>
        </w:rPr>
        <w:br/>
        <w:t>или муниципальной собственности, обязаны иметь финансовое обеспечение гражданской ответственности. Финансовое обеспечение гражданской ответственности в случае возмещения вреда, причиненного в результате аварии гидротехнического сооружения (за исключением обстоятельств вследствие непреодолимой силы), осуществляется за счет средств собственника гидротехнического сооружения или эксплуатирующей организации, а также за счет страховой суммы, определенной договором страхования риска гражданской ответственности.</w:t>
      </w:r>
    </w:p>
    <w:p w:rsidR="00690C0E" w:rsidRDefault="00690C0E" w:rsidP="00690C0E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 нарушение требований действующего законодательства органами местного самоуправления не были приняты меры, направленные на оформление декларации безопасности, в связи с чем в адрес глав администраций ряда сельсоветов Мокшанского района внесены представления, которые рассмотрены, удовлетворены. В настоящий момент приняты меры к устранению допущенных нарушений.</w:t>
      </w:r>
    </w:p>
    <w:p w:rsidR="00690C0E" w:rsidRDefault="00690C0E" w:rsidP="00690C0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главы администраций ряда сельсоветов привлечены </w:t>
      </w:r>
      <w:r>
        <w:rPr>
          <w:rFonts w:ascii="Times New Roman" w:hAnsi="Times New Roman"/>
          <w:sz w:val="28"/>
          <w:szCs w:val="28"/>
        </w:rPr>
        <w:br/>
        <w:t>к административной ответственности.</w:t>
      </w:r>
    </w:p>
    <w:p w:rsidR="00690C0E" w:rsidRDefault="00690C0E" w:rsidP="00690C0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90C0E" w:rsidRDefault="00690C0E" w:rsidP="00690C0E">
      <w:pPr>
        <w:pStyle w:val="ConsPlusNormal"/>
        <w:ind w:firstLine="709"/>
        <w:jc w:val="both"/>
        <w:rPr>
          <w:b/>
        </w:rPr>
      </w:pPr>
      <w:r>
        <w:rPr>
          <w:b/>
        </w:rPr>
        <w:t>Прокуратура выявила нарушения при исполнении требований законодательства в сфере занятости населения</w:t>
      </w:r>
    </w:p>
    <w:p w:rsidR="00690C0E" w:rsidRDefault="00690C0E" w:rsidP="00690C0E">
      <w:pPr>
        <w:pStyle w:val="ConsPlusNormal"/>
        <w:ind w:firstLine="709"/>
        <w:jc w:val="both"/>
      </w:pPr>
      <w:r>
        <w:t xml:space="preserve">Прокуратурой Мокшанского района проведена проверка исполнения </w:t>
      </w:r>
      <w:r>
        <w:br/>
        <w:t xml:space="preserve">муниципальным бюджетным учреждением требований законодательства </w:t>
      </w:r>
      <w:r>
        <w:br/>
        <w:t>в сфере занятости населения, в ходе которой выявлены нарушения.</w:t>
      </w:r>
    </w:p>
    <w:p w:rsidR="00690C0E" w:rsidRDefault="00690C0E" w:rsidP="00690C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Проверкой установлено, что на протяжении длительного периода времени в учреждении имелось два вакантных места для осуществления трудовой деятельности. Однако работодателем и должностными лицами, ответственными за кадровое обеспечение, не была организована работа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 своевременному восполнению имеющихся вакансий.</w:t>
      </w:r>
    </w:p>
    <w:p w:rsidR="00690C0E" w:rsidRDefault="00690C0E" w:rsidP="00690C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Так, работодателем и ответственными должностными лицами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не предприняты меры по взаимодействию со службой занятости населения,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 целью опубликования информации о наличии вакантных должностей на сайте Государственных и муниципальных услуг, а также на портале «Работа                                        в России».</w:t>
      </w:r>
    </w:p>
    <w:p w:rsidR="00690C0E" w:rsidRDefault="00690C0E" w:rsidP="00690C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Данное нарушение воспрепятствовало нормальному функционированию образовательного процесса, а также ограничению прав соискателей, соответствующих требованиям вакантных должностей, на получение полной информации об имеющихся вакансиях на территории Мокшанского района.</w:t>
      </w:r>
    </w:p>
    <w:p w:rsidR="00690C0E" w:rsidRDefault="00690C0E" w:rsidP="00690C0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изложенного, в адрес руководителя учреждения внесено представление об устранении причин и условий допущенных нарушений, которое рассмотрено и удовлетворено, приняты необходимые меры.</w:t>
      </w:r>
    </w:p>
    <w:p w:rsidR="00690C0E" w:rsidRDefault="00690C0E" w:rsidP="00690C0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90C0E" w:rsidRDefault="00690C0E" w:rsidP="00690C0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Прокуратура надзирает за деятельностью антинаркотической комиссии органа местного самоуправления</w:t>
      </w:r>
    </w:p>
    <w:p w:rsidR="00690C0E" w:rsidRDefault="00690C0E" w:rsidP="00690C0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Прокуратурой района проведена проверка исполнения требований                       законодательства о профилактике незаконного потребления наркотических средств и психотропных веществ, в том числе несовершеннолетними, </w:t>
      </w:r>
      <w:r>
        <w:rPr>
          <w:rFonts w:ascii="Times New Roman" w:hAnsi="Times New Roman"/>
          <w:sz w:val="28"/>
          <w:szCs w:val="28"/>
        </w:rPr>
        <w:br/>
        <w:t>в деятельности антинаркотической комиссии органа местного самоуправления, в ходе которой выявлены нарушения.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 «Регламент антинаркотической комиссии Мокшанского района».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Согласно положению Регламента 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                                         и ответственных за подготовку вопроса.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Вместе с тем в нарушение требований указанного пункта План работы антинаркотической комиссии на 2024 год не содержал сроков рассмотрения вопросов, подлежащих рассмотрению на заседаниях Комиссии.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Вопреки требованиям положений Регламента секретарем Комиссии отчеты об исполнении поручений, содержащихся в решениях Комиссии,                                            у ответственных исполнителей в 2024 году не запрашивались, решения председателя Комиссии о снятии поручений с контроля не принимались, о чем исполнители не информировались.</w:t>
      </w:r>
    </w:p>
    <w:p w:rsidR="00690C0E" w:rsidRDefault="00690C0E" w:rsidP="00690C0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С учетом выявленных нарушений прокуратурой района внесено представление о необходимости устранения причин и условий </w:t>
      </w:r>
      <w:r>
        <w:rPr>
          <w:rFonts w:ascii="Times New Roman" w:hAnsi="Times New Roman"/>
          <w:sz w:val="28"/>
          <w:szCs w:val="28"/>
        </w:rPr>
        <w:t>допущенных нарушений, которое рассмотрено и удовлетворено, приняты необходимые меры.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90C0E" w:rsidRDefault="00690C0E" w:rsidP="00690C0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Прокуратура стоит на защите прав граждан, относящихся </w:t>
      </w:r>
      <w:r>
        <w:rPr>
          <w:rFonts w:ascii="Times New Roman" w:hAnsi="Times New Roman"/>
          <w:b/>
          <w:sz w:val="28"/>
          <w:szCs w:val="28"/>
        </w:rPr>
        <w:br/>
        <w:t xml:space="preserve">к социально незащищенным категориям населения </w:t>
      </w:r>
    </w:p>
    <w:p w:rsidR="00690C0E" w:rsidRDefault="00690C0E" w:rsidP="00690C0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Прокуратура района обратилась с исковыми заявлениями в районные суды нескольких регионов Российской Федерации в целях обеспечения защиты прав и интересов жителей Мокшанского района, ставших жертвами мошеннических действий преступников.</w:t>
      </w:r>
    </w:p>
    <w:p w:rsidR="00690C0E" w:rsidRDefault="00690C0E" w:rsidP="00690C0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Так, четверо жителей Мокшанского района, будучи обманутыми мошенниками, которые в ходе телефонного разговора представлялись сотрудниками банковских и иных кредитных организаций, в целях сохранения своих накоплений перевели по указанию якобы сведущих должностных лиц на указанные им банковские счета свои денежных средства на различные суммы.</w:t>
      </w:r>
    </w:p>
    <w:p w:rsidR="00690C0E" w:rsidRDefault="00690C0E" w:rsidP="00690C0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Оказалось, что таким образом мошенники заполучили денежные средства, обманув граждан, составляющих социально незащищенную категорию населения – пенсионеры, члены семей участников СВО.</w:t>
      </w:r>
    </w:p>
    <w:p w:rsidR="00690C0E" w:rsidRDefault="00690C0E" w:rsidP="00690C0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указанными фактами прокуратура района направила исковые заявления в суд с требованием о взыскании неосновательного обогащения </w:t>
      </w:r>
      <w:r>
        <w:rPr>
          <w:rFonts w:ascii="Times New Roman" w:hAnsi="Times New Roman"/>
          <w:sz w:val="28"/>
          <w:szCs w:val="28"/>
        </w:rPr>
        <w:br/>
        <w:t>с граждан, на банковские счета которых поступили денежные средства, добытые преступниками незаконным способом.</w:t>
      </w:r>
    </w:p>
    <w:p w:rsidR="00690C0E" w:rsidRDefault="00690C0E" w:rsidP="00690C0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90C0E" w:rsidRDefault="00690C0E" w:rsidP="00690C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Прокуратура района оценила деятельность администрации сельсовета при исполнении законодательства о муниципальной собственности</w:t>
      </w:r>
    </w:p>
    <w:p w:rsidR="00690C0E" w:rsidRDefault="00690C0E" w:rsidP="00690C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Прокуратурой Мокшанского района Пензенской области проведена проверка исполнения законодательства о муниципальной собственности, а также о жилищно-коммунальном хозяйстве в деятельности администрации сельсовета на территории Мокшанского района Пензенской области, в ходе которой выявлены нарушения. </w:t>
      </w:r>
    </w:p>
    <w:p w:rsidR="00690C0E" w:rsidRDefault="00690C0E" w:rsidP="00690C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проведенной проверки установлено, что на территории одного из сельсоветов Мокшанского района расположена трансформаторная подстанция № 2488, мощностью 630 кВа. Однако, собственника данное электро-сетевое хозяйство не имеет, не поставлено на учет в качестве бесхозяйного объекта и не принято в муниципальную собственность в установленном законом порядке. </w:t>
      </w:r>
    </w:p>
    <w:p w:rsidR="00690C0E" w:rsidRDefault="00690C0E" w:rsidP="00690C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Кроме того, установлено, что регистрация права на данные объекты электрохозяйства не производилась, недвижимое имущество является бесхозяйным, собственник объекта не установлен, в реестре муниципальной собственности не значится.</w:t>
      </w:r>
    </w:p>
    <w:p w:rsidR="00690C0E" w:rsidRDefault="00690C0E" w:rsidP="00690C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учетом изложенного, прокуратура района в адрес главы администрации сельсовета внесла представление о необходимости устранения допущенных нарушений закона, а также в районный суд направило исковое заявление с требованием о постановке имущества на учет в качестве бесхозяйного.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Прокуратурой</w:t>
      </w:r>
      <w: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Мокшанского района проведена проверка соблюдения законодательства в сфере содержания муниципальной собственности, а также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в сфере безопасности дорожного движения в части надлежащего состояния автомобильных дорог на территории р.п. Мокшан Мокшанского района,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в ходе которой выявлены следующие нарушения. </w:t>
      </w:r>
    </w:p>
    <w:p w:rsidR="00690C0E" w:rsidRDefault="00690C0E" w:rsidP="00690C0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ходе проверки установлено, что на участке автодороги, расположенной по улице Транспортная от пересечения с улицей Энгельса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до федеральной автодороги – трассы М5, в нарушение пункта 5.2.4 ГОСТ Р 50597-2017 имеется дефект проезжей части в виде выбоин, просадок, углублений, колеи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Данные дефекты дорожного полотна затрудняют нормальный проезд автомашин, а также создают препятствия для безопасного передвижения пешеходов.</w:t>
      </w:r>
    </w:p>
    <w:p w:rsidR="00690C0E" w:rsidRDefault="00690C0E" w:rsidP="00690C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устранения выявленных нарушений прокуратура района обратилась в суд с административным исковым заявлением о признании незаконным бездействие органа местного самоуправления, выразившегося </w:t>
      </w:r>
      <w:r>
        <w:rPr>
          <w:rFonts w:ascii="Times New Roman" w:hAnsi="Times New Roman"/>
          <w:sz w:val="28"/>
          <w:szCs w:val="28"/>
        </w:rPr>
        <w:br/>
        <w:t xml:space="preserve">в непроведении работ по устранению дефектов покрытия проезжей части на протяжении участка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улице Транспортная от пересечения с улицей Энгельса до федеральной автодороги – трассы М5, а также о возложении обязанности по произведению ремонтных работ на указанном участке дороги.</w:t>
      </w:r>
    </w:p>
    <w:p w:rsidR="00690C0E" w:rsidRDefault="00690C0E" w:rsidP="00690C0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0C0E" w:rsidRDefault="00690C0E" w:rsidP="00690C0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 прокурора района</w:t>
      </w:r>
    </w:p>
    <w:p w:rsidR="00690C0E" w:rsidRDefault="00690C0E" w:rsidP="00690C0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юрист 3 класса                                                                                        Д.А. Федотова</w:t>
      </w:r>
    </w:p>
    <w:p w:rsidR="00690C0E" w:rsidRDefault="00690C0E" w:rsidP="00690C0E"/>
    <w:p w:rsidR="009D58A4" w:rsidRDefault="009D58A4" w:rsidP="009D58A4">
      <w:pPr>
        <w:autoSpaceDE w:val="0"/>
      </w:pPr>
      <w:bookmarkStart w:id="1" w:name="_GoBack"/>
      <w:bookmarkEnd w:id="1"/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bCs/>
          <w:sz w:val="24"/>
          <w:szCs w:val="24"/>
        </w:rPr>
        <w:t>Главный редактор: Забродина С.В.</w:t>
      </w:r>
    </w:p>
    <w:p w:rsidR="001370DA" w:rsidRPr="00CC5400" w:rsidRDefault="001370DA" w:rsidP="001370DA">
      <w:pPr>
        <w:pStyle w:val="17"/>
        <w:spacing w:before="0" w:beforeAutospacing="0" w:after="0" w:afterAutospacing="0"/>
      </w:pPr>
      <w:r w:rsidRPr="00CC5400">
        <w:rPr>
          <w:b/>
        </w:rPr>
        <w:t>Учредители:</w:t>
      </w:r>
      <w:r w:rsidRPr="00CC5400">
        <w:t xml:space="preserve">  Комитет местного самоуправления Царевщинского  сельсовета Мокшанского района Пензенской области.</w:t>
      </w: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t>Отпечатано:</w:t>
      </w:r>
      <w:r w:rsidRPr="00CC5400">
        <w:rPr>
          <w:rFonts w:ascii="Times New Roman" w:hAnsi="Times New Roman"/>
          <w:sz w:val="24"/>
          <w:szCs w:val="24"/>
        </w:rPr>
        <w:t xml:space="preserve"> В администрации Царевщинского сельсовета Мокшанского района  Пензенской области.</w:t>
      </w:r>
    </w:p>
    <w:p w:rsidR="001370DA" w:rsidRPr="00CC5400" w:rsidRDefault="001370DA" w:rsidP="001370DA">
      <w:pPr>
        <w:pStyle w:val="13"/>
        <w:tabs>
          <w:tab w:val="left" w:pos="708"/>
          <w:tab w:val="left" w:pos="8640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 xml:space="preserve"> Тираж:</w:t>
      </w:r>
      <w:r w:rsidRPr="00CC5400">
        <w:rPr>
          <w:szCs w:val="24"/>
        </w:rPr>
        <w:t xml:space="preserve">   30 экз.</w:t>
      </w:r>
      <w:r w:rsidRPr="00CC5400">
        <w:rPr>
          <w:szCs w:val="24"/>
        </w:rPr>
        <w:tab/>
      </w:r>
    </w:p>
    <w:p w:rsidR="001370DA" w:rsidRPr="00CC5400" w:rsidRDefault="001370DA" w:rsidP="001370DA">
      <w:pPr>
        <w:pStyle w:val="13"/>
        <w:tabs>
          <w:tab w:val="left" w:pos="708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>Адрес редакции ,издателя, типографии (совпадает):</w:t>
      </w:r>
      <w:r w:rsidRPr="00CC5400">
        <w:rPr>
          <w:szCs w:val="24"/>
        </w:rPr>
        <w:t xml:space="preserve">    442376, Пензенская область, Мокшанский район, с. Царевщино, ул. Центральная, д. 72</w:t>
      </w:r>
    </w:p>
    <w:p w:rsidR="00B527DE" w:rsidRPr="00CC5400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CC5400" w:rsidSect="00065AB8">
      <w:footerReference w:type="even" r:id="rId8"/>
      <w:footerReference w:type="default" r:id="rId9"/>
      <w:footerReference w:type="first" r:id="rId10"/>
      <w:pgSz w:w="11906" w:h="16838"/>
      <w:pgMar w:top="851" w:right="851" w:bottom="567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66C" w:rsidRDefault="009B766C">
      <w:pPr>
        <w:spacing w:after="0" w:line="240" w:lineRule="auto"/>
      </w:pPr>
      <w:r>
        <w:separator/>
      </w:r>
    </w:p>
  </w:endnote>
  <w:endnote w:type="continuationSeparator" w:id="0">
    <w:p w:rsidR="009B766C" w:rsidRDefault="009B7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C09" w:rsidRDefault="00C85C09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C85C09" w:rsidRDefault="00C85C09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C09" w:rsidRDefault="00C85C0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690C0E">
      <w:rPr>
        <w:noProof/>
      </w:rPr>
      <w:t>2</w:t>
    </w:r>
    <w:r>
      <w:fldChar w:fldCharType="end"/>
    </w:r>
  </w:p>
  <w:p w:rsidR="00C85C09" w:rsidRDefault="00C85C09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C09" w:rsidRDefault="00C85C0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:rsidR="00C85C09" w:rsidRDefault="00C85C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66C" w:rsidRDefault="009B766C">
      <w:pPr>
        <w:spacing w:after="0" w:line="240" w:lineRule="auto"/>
      </w:pPr>
      <w:r>
        <w:separator/>
      </w:r>
    </w:p>
  </w:footnote>
  <w:footnote w:type="continuationSeparator" w:id="0">
    <w:p w:rsidR="009B766C" w:rsidRDefault="009B7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A57937"/>
    <w:multiLevelType w:val="hybridMultilevel"/>
    <w:tmpl w:val="7AE2B760"/>
    <w:lvl w:ilvl="0" w:tplc="D8E0834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9DA8B38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B64A9E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BD419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9525B9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4E0DF6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C5C88F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67A110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D3E144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D695FC7"/>
    <w:multiLevelType w:val="hybridMultilevel"/>
    <w:tmpl w:val="1CE60D52"/>
    <w:lvl w:ilvl="0" w:tplc="0419001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163D97"/>
    <w:multiLevelType w:val="multilevel"/>
    <w:tmpl w:val="15C8F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6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33"/>
  </w:num>
  <w:num w:numId="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14"/>
  </w:num>
  <w:num w:numId="10">
    <w:abstractNumId w:val="27"/>
  </w:num>
  <w:num w:numId="11">
    <w:abstractNumId w:val="36"/>
  </w:num>
  <w:num w:numId="12">
    <w:abstractNumId w:val="30"/>
  </w:num>
  <w:num w:numId="13">
    <w:abstractNumId w:val="20"/>
  </w:num>
  <w:num w:numId="14">
    <w:abstractNumId w:val="26"/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0"/>
  </w:num>
  <w:num w:numId="18">
    <w:abstractNumId w:val="15"/>
  </w:num>
  <w:num w:numId="19">
    <w:abstractNumId w:val="39"/>
  </w:num>
  <w:num w:numId="20">
    <w:abstractNumId w:val="10"/>
  </w:num>
  <w:num w:numId="21">
    <w:abstractNumId w:val="31"/>
  </w:num>
  <w:num w:numId="22">
    <w:abstractNumId w:val="38"/>
  </w:num>
  <w:num w:numId="23">
    <w:abstractNumId w:val="40"/>
  </w:num>
  <w:num w:numId="24">
    <w:abstractNumId w:val="11"/>
  </w:num>
  <w:num w:numId="25">
    <w:abstractNumId w:val="23"/>
  </w:num>
  <w:num w:numId="26">
    <w:abstractNumId w:val="29"/>
  </w:num>
  <w:num w:numId="27">
    <w:abstractNumId w:val="28"/>
  </w:num>
  <w:num w:numId="28">
    <w:abstractNumId w:val="21"/>
  </w:num>
  <w:num w:numId="29">
    <w:abstractNumId w:val="22"/>
  </w:num>
  <w:num w:numId="30">
    <w:abstractNumId w:val="37"/>
  </w:num>
  <w:num w:numId="31">
    <w:abstractNumId w:val="41"/>
  </w:num>
  <w:num w:numId="32">
    <w:abstractNumId w:val="8"/>
  </w:num>
  <w:num w:numId="33">
    <w:abstractNumId w:val="7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5"/>
  </w:num>
  <w:num w:numId="38">
    <w:abstractNumId w:val="5"/>
  </w:num>
  <w:num w:numId="39">
    <w:abstractNumId w:val="25"/>
  </w:num>
  <w:num w:numId="40">
    <w:abstractNumId w:val="24"/>
  </w:num>
  <w:num w:numId="41">
    <w:abstractNumId w:val="9"/>
  </w:num>
  <w:num w:numId="42">
    <w:abstractNumId w:val="12"/>
  </w:num>
  <w:num w:numId="43">
    <w:abstractNumId w:val="16"/>
  </w:num>
  <w:num w:numId="44">
    <w:abstractNumId w:val="1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0511D"/>
    <w:rsid w:val="00034994"/>
    <w:rsid w:val="00044CD2"/>
    <w:rsid w:val="00065AB8"/>
    <w:rsid w:val="0007656B"/>
    <w:rsid w:val="00096C84"/>
    <w:rsid w:val="000A04D9"/>
    <w:rsid w:val="000B2559"/>
    <w:rsid w:val="000B346C"/>
    <w:rsid w:val="000C55F8"/>
    <w:rsid w:val="000D62FB"/>
    <w:rsid w:val="000E3765"/>
    <w:rsid w:val="000E6EE1"/>
    <w:rsid w:val="001133BC"/>
    <w:rsid w:val="001370DA"/>
    <w:rsid w:val="00170A1C"/>
    <w:rsid w:val="001773B0"/>
    <w:rsid w:val="001831DF"/>
    <w:rsid w:val="001A49E6"/>
    <w:rsid w:val="001C3503"/>
    <w:rsid w:val="001E798F"/>
    <w:rsid w:val="001F1AE7"/>
    <w:rsid w:val="00220F8E"/>
    <w:rsid w:val="002307D5"/>
    <w:rsid w:val="0026362D"/>
    <w:rsid w:val="00292F08"/>
    <w:rsid w:val="002968C2"/>
    <w:rsid w:val="002B0EA2"/>
    <w:rsid w:val="002D6A16"/>
    <w:rsid w:val="002E4D5C"/>
    <w:rsid w:val="002E6A5B"/>
    <w:rsid w:val="002F489F"/>
    <w:rsid w:val="00313D17"/>
    <w:rsid w:val="00313D33"/>
    <w:rsid w:val="00326C07"/>
    <w:rsid w:val="00337E11"/>
    <w:rsid w:val="00343F0A"/>
    <w:rsid w:val="0035151D"/>
    <w:rsid w:val="003A6756"/>
    <w:rsid w:val="003B6FCC"/>
    <w:rsid w:val="003C27F8"/>
    <w:rsid w:val="003F1720"/>
    <w:rsid w:val="004031AA"/>
    <w:rsid w:val="00410EAE"/>
    <w:rsid w:val="0042314A"/>
    <w:rsid w:val="0042794E"/>
    <w:rsid w:val="00460476"/>
    <w:rsid w:val="0047187A"/>
    <w:rsid w:val="0048469B"/>
    <w:rsid w:val="00491FC0"/>
    <w:rsid w:val="00497D39"/>
    <w:rsid w:val="005045C3"/>
    <w:rsid w:val="00535C13"/>
    <w:rsid w:val="00541D5F"/>
    <w:rsid w:val="005731DA"/>
    <w:rsid w:val="00577558"/>
    <w:rsid w:val="00586419"/>
    <w:rsid w:val="005974E3"/>
    <w:rsid w:val="005A4605"/>
    <w:rsid w:val="005A78D1"/>
    <w:rsid w:val="005B7DDE"/>
    <w:rsid w:val="005F4FB6"/>
    <w:rsid w:val="005F59F2"/>
    <w:rsid w:val="00600CA2"/>
    <w:rsid w:val="00631D68"/>
    <w:rsid w:val="0063612E"/>
    <w:rsid w:val="00646BB9"/>
    <w:rsid w:val="006501C8"/>
    <w:rsid w:val="00667CF5"/>
    <w:rsid w:val="0067487F"/>
    <w:rsid w:val="00690590"/>
    <w:rsid w:val="00690C0E"/>
    <w:rsid w:val="00693C50"/>
    <w:rsid w:val="006A2D13"/>
    <w:rsid w:val="006A6D13"/>
    <w:rsid w:val="006B60A3"/>
    <w:rsid w:val="006D7E2F"/>
    <w:rsid w:val="006E13F1"/>
    <w:rsid w:val="00746C28"/>
    <w:rsid w:val="007479CE"/>
    <w:rsid w:val="00750652"/>
    <w:rsid w:val="0076249F"/>
    <w:rsid w:val="00763A47"/>
    <w:rsid w:val="00774552"/>
    <w:rsid w:val="007831A1"/>
    <w:rsid w:val="007C124F"/>
    <w:rsid w:val="007C5344"/>
    <w:rsid w:val="008231EE"/>
    <w:rsid w:val="0082355A"/>
    <w:rsid w:val="0087393C"/>
    <w:rsid w:val="00883F59"/>
    <w:rsid w:val="008840A6"/>
    <w:rsid w:val="008A0F66"/>
    <w:rsid w:val="008A6FF6"/>
    <w:rsid w:val="008E4746"/>
    <w:rsid w:val="008F4A0F"/>
    <w:rsid w:val="0090012C"/>
    <w:rsid w:val="009023B7"/>
    <w:rsid w:val="00917351"/>
    <w:rsid w:val="00926620"/>
    <w:rsid w:val="00927815"/>
    <w:rsid w:val="00956FB7"/>
    <w:rsid w:val="0097322C"/>
    <w:rsid w:val="009744A7"/>
    <w:rsid w:val="009860BB"/>
    <w:rsid w:val="00994F52"/>
    <w:rsid w:val="009B766C"/>
    <w:rsid w:val="009C08FC"/>
    <w:rsid w:val="009C33C5"/>
    <w:rsid w:val="009C35D6"/>
    <w:rsid w:val="009D58A4"/>
    <w:rsid w:val="009D70B0"/>
    <w:rsid w:val="009E3CE1"/>
    <w:rsid w:val="00A2569E"/>
    <w:rsid w:val="00A76214"/>
    <w:rsid w:val="00A917F8"/>
    <w:rsid w:val="00AA0931"/>
    <w:rsid w:val="00B263E7"/>
    <w:rsid w:val="00B4235A"/>
    <w:rsid w:val="00B527DE"/>
    <w:rsid w:val="00BA4D1F"/>
    <w:rsid w:val="00BB423E"/>
    <w:rsid w:val="00BD65FC"/>
    <w:rsid w:val="00BE2635"/>
    <w:rsid w:val="00BE3760"/>
    <w:rsid w:val="00BE5841"/>
    <w:rsid w:val="00BF00B0"/>
    <w:rsid w:val="00BF367C"/>
    <w:rsid w:val="00C113E7"/>
    <w:rsid w:val="00C21D69"/>
    <w:rsid w:val="00C40C26"/>
    <w:rsid w:val="00C4530F"/>
    <w:rsid w:val="00C6168D"/>
    <w:rsid w:val="00C76950"/>
    <w:rsid w:val="00C83CCA"/>
    <w:rsid w:val="00C85C09"/>
    <w:rsid w:val="00C973CB"/>
    <w:rsid w:val="00CC5400"/>
    <w:rsid w:val="00CC6DB9"/>
    <w:rsid w:val="00CD05A3"/>
    <w:rsid w:val="00CD0836"/>
    <w:rsid w:val="00CD4788"/>
    <w:rsid w:val="00D67558"/>
    <w:rsid w:val="00D9084B"/>
    <w:rsid w:val="00D94090"/>
    <w:rsid w:val="00DC1682"/>
    <w:rsid w:val="00DC7D85"/>
    <w:rsid w:val="00DF59C1"/>
    <w:rsid w:val="00E07B1D"/>
    <w:rsid w:val="00E1767A"/>
    <w:rsid w:val="00E35460"/>
    <w:rsid w:val="00EC048B"/>
    <w:rsid w:val="00EF7E78"/>
    <w:rsid w:val="00F01125"/>
    <w:rsid w:val="00F01554"/>
    <w:rsid w:val="00F0229E"/>
    <w:rsid w:val="00F04221"/>
    <w:rsid w:val="00F16137"/>
    <w:rsid w:val="00F41387"/>
    <w:rsid w:val="00F85C16"/>
    <w:rsid w:val="00F87708"/>
    <w:rsid w:val="00FF0FFE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A2220-D595-4231-9855-8697341B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8">
    <w:name w:val="heading 8"/>
    <w:basedOn w:val="a"/>
    <w:next w:val="a"/>
    <w:link w:val="80"/>
    <w:qFormat/>
    <w:rsid w:val="008231EE"/>
    <w:pPr>
      <w:keepNext/>
      <w:numPr>
        <w:numId w:val="41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uiPriority w:val="99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34994"/>
    <w:rPr>
      <w:sz w:val="22"/>
      <w:szCs w:val="22"/>
      <w:lang w:eastAsia="en-US"/>
    </w:rPr>
  </w:style>
  <w:style w:type="character" w:styleId="a9">
    <w:name w:val="Hyperlink"/>
    <w:uiPriority w:val="99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uiPriority w:val="9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3">
    <w:name w:val="Стиль1"/>
    <w:basedOn w:val="a"/>
    <w:link w:val="14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3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aliases w:val="Основной текст1,Основной текст Знак Знак,b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uiPriority w:val="99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6">
    <w:name w:val="Подпись Знак1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ff1"/>
    <w:uiPriority w:val="99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Стиль1 Знак"/>
    <w:link w:val="13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7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footnote reference"/>
    <w:rsid w:val="00690590"/>
    <w:rPr>
      <w:vertAlign w:val="superscript"/>
    </w:rPr>
  </w:style>
  <w:style w:type="character" w:customStyle="1" w:styleId="18">
    <w:name w:val="Гиперссылка1"/>
    <w:basedOn w:val="a1"/>
    <w:rsid w:val="00C21D69"/>
  </w:style>
  <w:style w:type="character" w:customStyle="1" w:styleId="bxmgesq">
    <w:name w:val="bxmgesq"/>
    <w:basedOn w:val="a1"/>
    <w:rsid w:val="00C21D69"/>
  </w:style>
  <w:style w:type="paragraph" w:customStyle="1" w:styleId="consplusnormal1">
    <w:name w:val="consplusnormal"/>
    <w:basedOn w:val="a"/>
    <w:rsid w:val="00DC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Strong"/>
    <w:basedOn w:val="a1"/>
    <w:uiPriority w:val="22"/>
    <w:qFormat/>
    <w:rsid w:val="00CC5400"/>
    <w:rPr>
      <w:b w:val="0"/>
      <w:bCs/>
      <w:i/>
      <w:sz w:val="28"/>
      <w:lang w:val="en-GB" w:eastAsia="en-US" w:bidi="ar-SA"/>
    </w:rPr>
  </w:style>
  <w:style w:type="paragraph" w:customStyle="1" w:styleId="nospacing">
    <w:name w:val="nospacing"/>
    <w:basedOn w:val="a"/>
    <w:rsid w:val="0067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 Spacing"/>
    <w:link w:val="aff5"/>
    <w:uiPriority w:val="1"/>
    <w:qFormat/>
    <w:rsid w:val="008A0F66"/>
    <w:rPr>
      <w:sz w:val="22"/>
      <w:szCs w:val="22"/>
      <w:lang w:eastAsia="en-US"/>
    </w:rPr>
  </w:style>
  <w:style w:type="paragraph" w:customStyle="1" w:styleId="ConsPlusCell">
    <w:name w:val="ConsPlusCell"/>
    <w:rsid w:val="0046047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6047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6047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6047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60476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19">
    <w:name w:val="нум список 1"/>
    <w:uiPriority w:val="99"/>
    <w:rsid w:val="0046047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61">
    <w:name w:val="Основной текст (6)"/>
    <w:rsid w:val="00460476"/>
    <w:rPr>
      <w:b/>
      <w:bCs/>
      <w:shd w:val="clear" w:color="auto" w:fill="FFFFFF"/>
    </w:rPr>
  </w:style>
  <w:style w:type="paragraph" w:styleId="aff6">
    <w:name w:val="List Paragraph"/>
    <w:basedOn w:val="a"/>
    <w:uiPriority w:val="34"/>
    <w:qFormat/>
    <w:rsid w:val="0046047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460476"/>
    <w:rPr>
      <w:color w:val="0000FF"/>
      <w:u w:val="single"/>
    </w:rPr>
  </w:style>
  <w:style w:type="character" w:customStyle="1" w:styleId="field">
    <w:name w:val="field"/>
    <w:rsid w:val="00460476"/>
  </w:style>
  <w:style w:type="character" w:customStyle="1" w:styleId="24">
    <w:name w:val="Гиперссылка2"/>
    <w:basedOn w:val="a1"/>
    <w:rsid w:val="00460476"/>
  </w:style>
  <w:style w:type="character" w:customStyle="1" w:styleId="80">
    <w:name w:val="Заголовок 8 Знак"/>
    <w:basedOn w:val="a1"/>
    <w:link w:val="8"/>
    <w:rsid w:val="008231EE"/>
    <w:rPr>
      <w:rFonts w:ascii="Times New Roman" w:eastAsia="Times New Roman" w:hAnsi="Times New Roman"/>
      <w:b/>
      <w:sz w:val="24"/>
      <w:szCs w:val="24"/>
    </w:rPr>
  </w:style>
  <w:style w:type="paragraph" w:customStyle="1" w:styleId="aff7">
    <w:name w:val="Обыч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aff8">
    <w:name w:val="Жир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1a">
    <w:name w:val="Абзац списка1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rsid w:val="008231E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231EE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5">
    <w:name w:val="Основной текст (2)_"/>
    <w:link w:val="26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231EE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27">
    <w:name w:val="Body Text Indent 2"/>
    <w:basedOn w:val="a"/>
    <w:link w:val="28"/>
    <w:rsid w:val="008231EE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1"/>
    <w:link w:val="27"/>
    <w:rsid w:val="008231EE"/>
    <w:rPr>
      <w:rFonts w:ascii="Times New Roman" w:eastAsia="Times New Roman" w:hAnsi="Times New Roman"/>
      <w:sz w:val="28"/>
      <w:szCs w:val="28"/>
    </w:rPr>
  </w:style>
  <w:style w:type="character" w:customStyle="1" w:styleId="1b">
    <w:name w:val="Верхний колонтитул Знак1"/>
    <w:locked/>
    <w:rsid w:val="008231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Знак1"/>
    <w:basedOn w:val="a"/>
    <w:rsid w:val="008231EE"/>
    <w:pPr>
      <w:spacing w:line="240" w:lineRule="exact"/>
    </w:pPr>
    <w:rPr>
      <w:rFonts w:ascii="Arial" w:hAnsi="Arial" w:cs="Arial"/>
      <w:sz w:val="20"/>
      <w:szCs w:val="20"/>
      <w:lang w:val="fr-FR"/>
    </w:rPr>
  </w:style>
  <w:style w:type="paragraph" w:styleId="34">
    <w:name w:val="Body Text Indent 3"/>
    <w:basedOn w:val="a"/>
    <w:link w:val="35"/>
    <w:rsid w:val="008231EE"/>
    <w:pPr>
      <w:spacing w:after="120" w:line="276" w:lineRule="auto"/>
      <w:ind w:left="283"/>
    </w:pPr>
    <w:rPr>
      <w:rFonts w:eastAsia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231EE"/>
    <w:rPr>
      <w:rFonts w:eastAsia="Times New Roman"/>
      <w:sz w:val="16"/>
      <w:szCs w:val="16"/>
      <w:lang w:eastAsia="en-US"/>
    </w:rPr>
  </w:style>
  <w:style w:type="paragraph" w:customStyle="1" w:styleId="110">
    <w:name w:val="Абзац списка11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aff9">
    <w:name w:val="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231EE"/>
    <w:pPr>
      <w:widowControl w:val="0"/>
      <w:numPr>
        <w:numId w:val="39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1d">
    <w:name w:val="Знак Знак Знак1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8231EE"/>
    <w:rPr>
      <w:rFonts w:ascii="Times New Roman" w:hAnsi="Times New Roman" w:cs="Times New Roman"/>
      <w:sz w:val="26"/>
      <w:szCs w:val="26"/>
    </w:rPr>
  </w:style>
  <w:style w:type="paragraph" w:customStyle="1" w:styleId="1e">
    <w:name w:val="Знак1 Знак Знак 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a">
    <w:name w:val="Оглавление_"/>
    <w:link w:val="affb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fb">
    <w:name w:val="Оглавление"/>
    <w:basedOn w:val="a"/>
    <w:link w:val="affa"/>
    <w:rsid w:val="008231EE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fc">
    <w:name w:val="Document Map"/>
    <w:basedOn w:val="a"/>
    <w:link w:val="affd"/>
    <w:uiPriority w:val="99"/>
    <w:semiHidden/>
    <w:unhideWhenUsed/>
    <w:rsid w:val="0082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1"/>
    <w:link w:val="affc"/>
    <w:uiPriority w:val="99"/>
    <w:semiHidden/>
    <w:rsid w:val="008231EE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231EE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e">
    <w:name w:val="Гипертекстовая ссылка"/>
    <w:rsid w:val="008231EE"/>
    <w:rPr>
      <w:color w:val="008000"/>
    </w:rPr>
  </w:style>
  <w:style w:type="paragraph" w:customStyle="1" w:styleId="Style16">
    <w:name w:val="Style1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231E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8231EE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231EE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231EE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231EE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231EE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231EE"/>
    <w:rPr>
      <w:rFonts w:ascii="Times New Roman" w:hAnsi="Times New Roman" w:cs="Times New Roman"/>
      <w:sz w:val="42"/>
      <w:szCs w:val="42"/>
    </w:rPr>
  </w:style>
  <w:style w:type="paragraph" w:styleId="afff">
    <w:name w:val="Plain Text"/>
    <w:basedOn w:val="a"/>
    <w:link w:val="afff0"/>
    <w:rsid w:val="008231EE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f0">
    <w:name w:val="Текст Знак"/>
    <w:basedOn w:val="a1"/>
    <w:link w:val="afff"/>
    <w:rsid w:val="008231EE"/>
    <w:rPr>
      <w:rFonts w:ascii="Courier New" w:eastAsia="Times New Roman" w:hAnsi="Courier New"/>
      <w:lang w:eastAsia="en-US"/>
    </w:rPr>
  </w:style>
  <w:style w:type="character" w:customStyle="1" w:styleId="blk">
    <w:name w:val="blk"/>
    <w:basedOn w:val="a1"/>
    <w:rsid w:val="008231EE"/>
  </w:style>
  <w:style w:type="paragraph" w:customStyle="1" w:styleId="xl95">
    <w:name w:val="xl9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8231E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231E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81">
    <w:name w:val="Знак Знак8"/>
    <w:rsid w:val="008231EE"/>
    <w:rPr>
      <w:b/>
      <w:i/>
      <w:sz w:val="24"/>
      <w:lang w:val="ru-RU" w:eastAsia="ru-RU" w:bidi="ar-SA"/>
    </w:rPr>
  </w:style>
  <w:style w:type="paragraph" w:styleId="36">
    <w:name w:val="Body Text 3"/>
    <w:basedOn w:val="a"/>
    <w:link w:val="37"/>
    <w:unhideWhenUsed/>
    <w:rsid w:val="008231EE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character" w:customStyle="1" w:styleId="37">
    <w:name w:val="Основной текст 3 Знак"/>
    <w:basedOn w:val="a1"/>
    <w:link w:val="36"/>
    <w:rsid w:val="008231EE"/>
    <w:rPr>
      <w:rFonts w:ascii="Times New Roman" w:eastAsia="Times New Roman" w:hAnsi="Times New Roman"/>
      <w:b/>
      <w:bCs/>
      <w:sz w:val="24"/>
      <w:lang w:val="en-GB" w:eastAsia="en-US"/>
    </w:rPr>
  </w:style>
  <w:style w:type="character" w:customStyle="1" w:styleId="130">
    <w:name w:val="Знак Знак13"/>
    <w:rsid w:val="008231EE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231EE"/>
    <w:rPr>
      <w:sz w:val="24"/>
      <w:lang w:val="ru-RU" w:eastAsia="ru-RU" w:bidi="ar-SA"/>
    </w:rPr>
  </w:style>
  <w:style w:type="numbering" w:customStyle="1" w:styleId="29">
    <w:name w:val="Нет списка2"/>
    <w:next w:val="a3"/>
    <w:uiPriority w:val="99"/>
    <w:semiHidden/>
    <w:unhideWhenUsed/>
    <w:rsid w:val="008231EE"/>
  </w:style>
  <w:style w:type="numbering" w:customStyle="1" w:styleId="38">
    <w:name w:val="Нет списка3"/>
    <w:next w:val="a3"/>
    <w:uiPriority w:val="99"/>
    <w:semiHidden/>
    <w:rsid w:val="008231EE"/>
  </w:style>
  <w:style w:type="paragraph" w:styleId="afff1">
    <w:name w:val="caption"/>
    <w:basedOn w:val="a"/>
    <w:next w:val="a"/>
    <w:qFormat/>
    <w:rsid w:val="008231EE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f2">
    <w:name w:val="footnote text"/>
    <w:basedOn w:val="a"/>
    <w:link w:val="afff3"/>
    <w:rsid w:val="008231E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3">
    <w:name w:val="Текст сноски Знак"/>
    <w:basedOn w:val="a1"/>
    <w:link w:val="afff2"/>
    <w:rsid w:val="008231EE"/>
    <w:rPr>
      <w:rFonts w:ascii="Times New Roman" w:eastAsia="Times New Roman" w:hAnsi="Times New Roman"/>
    </w:rPr>
  </w:style>
  <w:style w:type="character" w:styleId="afff4">
    <w:name w:val="line number"/>
    <w:basedOn w:val="a1"/>
    <w:rsid w:val="008231EE"/>
  </w:style>
  <w:style w:type="paragraph" w:customStyle="1" w:styleId="formattext">
    <w:name w:val="format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">
    <w:name w:val="Основной текст Знак1"/>
    <w:aliases w:val="Основной текст1 Знак1,Основной текст Знак Знак Знак1,bt Знак1"/>
    <w:rsid w:val="008231EE"/>
    <w:rPr>
      <w:sz w:val="22"/>
      <w:szCs w:val="22"/>
      <w:lang w:eastAsia="en-US"/>
    </w:rPr>
  </w:style>
  <w:style w:type="paragraph" w:customStyle="1" w:styleId="2a">
    <w:name w:val="Абзац списка2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39">
    <w:name w:val="Абзац списка3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42">
    <w:name w:val="Абзац списка4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WW8Num1z1">
    <w:name w:val="WW8Num1z1"/>
    <w:rsid w:val="004031AA"/>
    <w:rPr>
      <w:sz w:val="24"/>
      <w:szCs w:val="24"/>
    </w:rPr>
  </w:style>
  <w:style w:type="character" w:customStyle="1" w:styleId="WW8Num2z0">
    <w:name w:val="WW8Num2z0"/>
    <w:rsid w:val="004031AA"/>
    <w:rPr>
      <w:rFonts w:ascii="Symbol" w:hAnsi="Symbol" w:cs="Symbol" w:hint="default"/>
    </w:rPr>
  </w:style>
  <w:style w:type="character" w:customStyle="1" w:styleId="WW8Num3z0">
    <w:name w:val="WW8Num3z0"/>
    <w:rsid w:val="004031AA"/>
    <w:rPr>
      <w:rFonts w:hint="default"/>
    </w:rPr>
  </w:style>
  <w:style w:type="character" w:customStyle="1" w:styleId="WW8Num3z1">
    <w:name w:val="WW8Num3z1"/>
    <w:rsid w:val="004031AA"/>
    <w:rPr>
      <w:rFonts w:hint="default"/>
      <w:sz w:val="24"/>
    </w:rPr>
  </w:style>
  <w:style w:type="character" w:customStyle="1" w:styleId="WW8Num3z2">
    <w:name w:val="WW8Num3z2"/>
    <w:rsid w:val="004031AA"/>
    <w:rPr>
      <w:rFonts w:hint="default"/>
      <w:b/>
      <w:i w:val="0"/>
      <w:sz w:val="28"/>
      <w:szCs w:val="28"/>
    </w:rPr>
  </w:style>
  <w:style w:type="character" w:customStyle="1" w:styleId="WW8Num3z3">
    <w:name w:val="WW8Num3z3"/>
    <w:rsid w:val="004031AA"/>
    <w:rPr>
      <w:rFonts w:hint="default"/>
      <w:b/>
      <w:i w:val="0"/>
      <w:sz w:val="24"/>
      <w:szCs w:val="24"/>
    </w:rPr>
  </w:style>
  <w:style w:type="character" w:customStyle="1" w:styleId="WW8Num3z7">
    <w:name w:val="WW8Num3z7"/>
    <w:rsid w:val="004031AA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sid w:val="004031AA"/>
    <w:rPr>
      <w:rFonts w:hint="default"/>
    </w:rPr>
  </w:style>
  <w:style w:type="character" w:customStyle="1" w:styleId="WW8Num5z1">
    <w:name w:val="WW8Num5z1"/>
    <w:rsid w:val="004031AA"/>
    <w:rPr>
      <w:rFonts w:hint="default"/>
      <w:sz w:val="24"/>
    </w:rPr>
  </w:style>
  <w:style w:type="character" w:customStyle="1" w:styleId="WW8Num7z0">
    <w:name w:val="WW8Num7z0"/>
    <w:rsid w:val="004031AA"/>
    <w:rPr>
      <w:rFonts w:ascii="Symbol" w:hAnsi="Symbol" w:cs="Symbol" w:hint="default"/>
    </w:rPr>
  </w:style>
  <w:style w:type="character" w:customStyle="1" w:styleId="WW8Num7z1">
    <w:name w:val="WW8Num7z1"/>
    <w:rsid w:val="004031AA"/>
    <w:rPr>
      <w:rFonts w:ascii="Courier New" w:hAnsi="Courier New" w:cs="Courier New" w:hint="default"/>
    </w:rPr>
  </w:style>
  <w:style w:type="character" w:customStyle="1" w:styleId="WW8Num7z2">
    <w:name w:val="WW8Num7z2"/>
    <w:rsid w:val="004031AA"/>
    <w:rPr>
      <w:rFonts w:ascii="Wingdings" w:hAnsi="Wingdings" w:cs="Wingdings" w:hint="default"/>
    </w:rPr>
  </w:style>
  <w:style w:type="character" w:customStyle="1" w:styleId="WW8Num9z0">
    <w:name w:val="WW8Num9z0"/>
    <w:rsid w:val="004031AA"/>
    <w:rPr>
      <w:rFonts w:ascii="Symbol" w:hAnsi="Symbol" w:cs="Symbol" w:hint="default"/>
    </w:rPr>
  </w:style>
  <w:style w:type="character" w:customStyle="1" w:styleId="WW8Num9z1">
    <w:name w:val="WW8Num9z1"/>
    <w:rsid w:val="004031AA"/>
    <w:rPr>
      <w:rFonts w:ascii="Courier New" w:hAnsi="Courier New" w:cs="Courier New" w:hint="default"/>
    </w:rPr>
  </w:style>
  <w:style w:type="character" w:customStyle="1" w:styleId="WW8Num9z2">
    <w:name w:val="WW8Num9z2"/>
    <w:rsid w:val="004031AA"/>
    <w:rPr>
      <w:rFonts w:ascii="Wingdings" w:hAnsi="Wingdings" w:cs="Wingdings" w:hint="default"/>
    </w:rPr>
  </w:style>
  <w:style w:type="character" w:customStyle="1" w:styleId="WW8Num10z0">
    <w:name w:val="WW8Num10z0"/>
    <w:rsid w:val="004031AA"/>
    <w:rPr>
      <w:rFonts w:ascii="Symbol" w:hAnsi="Symbol" w:cs="Symbol" w:hint="default"/>
    </w:rPr>
  </w:style>
  <w:style w:type="character" w:customStyle="1" w:styleId="WW8Num11z0">
    <w:name w:val="WW8Num11z0"/>
    <w:rsid w:val="004031AA"/>
    <w:rPr>
      <w:rFonts w:hint="default"/>
    </w:rPr>
  </w:style>
  <w:style w:type="character" w:customStyle="1" w:styleId="WW8Num11z1">
    <w:name w:val="WW8Num11z1"/>
    <w:rsid w:val="004031AA"/>
    <w:rPr>
      <w:rFonts w:hint="default"/>
      <w:sz w:val="24"/>
    </w:rPr>
  </w:style>
  <w:style w:type="character" w:customStyle="1" w:styleId="WW8Num11z2">
    <w:name w:val="WW8Num11z2"/>
    <w:rsid w:val="004031AA"/>
    <w:rPr>
      <w:rFonts w:hint="default"/>
      <w:b/>
      <w:i w:val="0"/>
      <w:sz w:val="28"/>
      <w:szCs w:val="28"/>
    </w:rPr>
  </w:style>
  <w:style w:type="character" w:customStyle="1" w:styleId="WW8Num11z3">
    <w:name w:val="WW8Num11z3"/>
    <w:rsid w:val="004031AA"/>
    <w:rPr>
      <w:rFonts w:hint="default"/>
      <w:b/>
      <w:i w:val="0"/>
      <w:sz w:val="24"/>
      <w:szCs w:val="24"/>
    </w:rPr>
  </w:style>
  <w:style w:type="character" w:customStyle="1" w:styleId="WW8Num11z7">
    <w:name w:val="WW8Num11z7"/>
    <w:rsid w:val="004031AA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sid w:val="004031AA"/>
    <w:rPr>
      <w:rFonts w:ascii="Symbol" w:hAnsi="Symbol" w:cs="Symbol" w:hint="default"/>
    </w:rPr>
  </w:style>
  <w:style w:type="character" w:customStyle="1" w:styleId="WW8Num12z1">
    <w:name w:val="WW8Num12z1"/>
    <w:rsid w:val="004031AA"/>
    <w:rPr>
      <w:rFonts w:ascii="Courier New" w:hAnsi="Courier New" w:cs="Courier New" w:hint="default"/>
    </w:rPr>
  </w:style>
  <w:style w:type="character" w:customStyle="1" w:styleId="WW8Num12z2">
    <w:name w:val="WW8Num12z2"/>
    <w:rsid w:val="004031AA"/>
    <w:rPr>
      <w:rFonts w:ascii="Wingdings" w:hAnsi="Wingdings" w:cs="Wingdings" w:hint="default"/>
    </w:rPr>
  </w:style>
  <w:style w:type="character" w:customStyle="1" w:styleId="WW8Num12z6">
    <w:name w:val="WW8Num12z6"/>
    <w:rsid w:val="004031AA"/>
    <w:rPr>
      <w:rFonts w:hint="default"/>
    </w:rPr>
  </w:style>
  <w:style w:type="character" w:customStyle="1" w:styleId="WW8Num13z1">
    <w:name w:val="WW8Num13z1"/>
    <w:rsid w:val="004031AA"/>
    <w:rPr>
      <w:sz w:val="24"/>
      <w:szCs w:val="24"/>
    </w:rPr>
  </w:style>
  <w:style w:type="character" w:customStyle="1" w:styleId="WW8Num14z0">
    <w:name w:val="WW8Num14z0"/>
    <w:rsid w:val="004031AA"/>
    <w:rPr>
      <w:rFonts w:ascii="Symbol" w:eastAsia="Times New Roman" w:hAnsi="Symbol" w:cs="Times New Roman" w:hint="default"/>
    </w:rPr>
  </w:style>
  <w:style w:type="character" w:customStyle="1" w:styleId="WW8Num15z0">
    <w:name w:val="WW8Num15z0"/>
    <w:rsid w:val="004031AA"/>
    <w:rPr>
      <w:rFonts w:hint="default"/>
    </w:rPr>
  </w:style>
  <w:style w:type="character" w:customStyle="1" w:styleId="WW8Num16z0">
    <w:name w:val="WW8Num16z0"/>
    <w:rsid w:val="004031AA"/>
    <w:rPr>
      <w:rFonts w:hint="default"/>
    </w:rPr>
  </w:style>
  <w:style w:type="character" w:customStyle="1" w:styleId="WW8Num17z0">
    <w:name w:val="WW8Num17z0"/>
    <w:rsid w:val="004031AA"/>
    <w:rPr>
      <w:rFonts w:hint="default"/>
    </w:rPr>
  </w:style>
  <w:style w:type="character" w:customStyle="1" w:styleId="WW8Num18z0">
    <w:name w:val="WW8Num18z0"/>
    <w:rsid w:val="004031AA"/>
    <w:rPr>
      <w:rFonts w:ascii="Symbol" w:hAnsi="Symbol" w:cs="Symbol" w:hint="default"/>
    </w:rPr>
  </w:style>
  <w:style w:type="character" w:customStyle="1" w:styleId="WW8Num18z1">
    <w:name w:val="WW8Num18z1"/>
    <w:rsid w:val="004031AA"/>
    <w:rPr>
      <w:rFonts w:ascii="Courier New" w:hAnsi="Courier New" w:cs="Courier New" w:hint="default"/>
    </w:rPr>
  </w:style>
  <w:style w:type="character" w:customStyle="1" w:styleId="WW8Num18z2">
    <w:name w:val="WW8Num18z2"/>
    <w:rsid w:val="004031AA"/>
    <w:rPr>
      <w:rFonts w:ascii="Wingdings" w:hAnsi="Wingdings" w:cs="Wingdings" w:hint="default"/>
    </w:rPr>
  </w:style>
  <w:style w:type="character" w:customStyle="1" w:styleId="WW8Num19z0">
    <w:name w:val="WW8Num19z0"/>
    <w:rsid w:val="004031AA"/>
    <w:rPr>
      <w:rFonts w:hint="default"/>
    </w:rPr>
  </w:style>
  <w:style w:type="character" w:customStyle="1" w:styleId="WW8Num20z0">
    <w:name w:val="WW8Num20z0"/>
    <w:rsid w:val="004031AA"/>
    <w:rPr>
      <w:rFonts w:hint="default"/>
    </w:rPr>
  </w:style>
  <w:style w:type="character" w:customStyle="1" w:styleId="WW8Num21z0">
    <w:name w:val="WW8Num21z0"/>
    <w:rsid w:val="004031AA"/>
    <w:rPr>
      <w:rFonts w:ascii="Symbol" w:hAnsi="Symbol" w:cs="Symbol" w:hint="default"/>
    </w:rPr>
  </w:style>
  <w:style w:type="character" w:customStyle="1" w:styleId="WW8Num21z1">
    <w:name w:val="WW8Num21z1"/>
    <w:rsid w:val="004031AA"/>
    <w:rPr>
      <w:rFonts w:ascii="Courier New" w:hAnsi="Courier New" w:cs="Courier New" w:hint="default"/>
    </w:rPr>
  </w:style>
  <w:style w:type="character" w:customStyle="1" w:styleId="WW8Num21z2">
    <w:name w:val="WW8Num21z2"/>
    <w:rsid w:val="004031AA"/>
    <w:rPr>
      <w:rFonts w:ascii="Wingdings" w:hAnsi="Wingdings" w:cs="Wingdings" w:hint="default"/>
    </w:rPr>
  </w:style>
  <w:style w:type="character" w:customStyle="1" w:styleId="WW8Num22z0">
    <w:name w:val="WW8Num22z0"/>
    <w:rsid w:val="004031AA"/>
    <w:rPr>
      <w:rFonts w:hint="default"/>
    </w:rPr>
  </w:style>
  <w:style w:type="character" w:customStyle="1" w:styleId="WW8Num23z0">
    <w:name w:val="WW8Num23z0"/>
    <w:rsid w:val="004031AA"/>
    <w:rPr>
      <w:rFonts w:hint="default"/>
    </w:rPr>
  </w:style>
  <w:style w:type="character" w:customStyle="1" w:styleId="WW8Num24z0">
    <w:name w:val="WW8Num24z0"/>
    <w:rsid w:val="004031AA"/>
    <w:rPr>
      <w:rFonts w:ascii="Symbol" w:hAnsi="Symbol" w:cs="Symbol" w:hint="default"/>
    </w:rPr>
  </w:style>
  <w:style w:type="character" w:customStyle="1" w:styleId="WW8Num24z1">
    <w:name w:val="WW8Num24z1"/>
    <w:rsid w:val="004031AA"/>
    <w:rPr>
      <w:rFonts w:ascii="Courier New" w:hAnsi="Courier New" w:cs="Courier New" w:hint="default"/>
    </w:rPr>
  </w:style>
  <w:style w:type="character" w:customStyle="1" w:styleId="WW8Num24z2">
    <w:name w:val="WW8Num24z2"/>
    <w:rsid w:val="004031AA"/>
    <w:rPr>
      <w:rFonts w:ascii="Wingdings" w:hAnsi="Wingdings" w:cs="Wingdings" w:hint="default"/>
    </w:rPr>
  </w:style>
  <w:style w:type="character" w:customStyle="1" w:styleId="WW8Num25z0">
    <w:name w:val="WW8Num25z0"/>
    <w:rsid w:val="004031AA"/>
    <w:rPr>
      <w:rFonts w:hint="default"/>
    </w:rPr>
  </w:style>
  <w:style w:type="character" w:customStyle="1" w:styleId="WW8Num27z0">
    <w:name w:val="WW8Num27z0"/>
    <w:rsid w:val="004031AA"/>
    <w:rPr>
      <w:rFonts w:hint="default"/>
    </w:rPr>
  </w:style>
  <w:style w:type="character" w:customStyle="1" w:styleId="WW8Num28z0">
    <w:name w:val="WW8Num28z0"/>
    <w:rsid w:val="004031AA"/>
    <w:rPr>
      <w:rFonts w:ascii="Symbol" w:hAnsi="Symbol" w:cs="Symbol" w:hint="default"/>
    </w:rPr>
  </w:style>
  <w:style w:type="character" w:customStyle="1" w:styleId="WW8Num28z1">
    <w:name w:val="WW8Num28z1"/>
    <w:rsid w:val="004031AA"/>
    <w:rPr>
      <w:rFonts w:ascii="Courier New" w:hAnsi="Courier New" w:cs="Courier New" w:hint="default"/>
    </w:rPr>
  </w:style>
  <w:style w:type="character" w:customStyle="1" w:styleId="WW8Num28z2">
    <w:name w:val="WW8Num28z2"/>
    <w:rsid w:val="004031AA"/>
    <w:rPr>
      <w:rFonts w:ascii="Wingdings" w:hAnsi="Wingdings" w:cs="Wingdings" w:hint="default"/>
    </w:rPr>
  </w:style>
  <w:style w:type="character" w:customStyle="1" w:styleId="WW8Num29z0">
    <w:name w:val="WW8Num29z0"/>
    <w:rsid w:val="004031AA"/>
    <w:rPr>
      <w:rFonts w:ascii="Symbol" w:hAnsi="Symbol" w:cs="Symbol" w:hint="default"/>
    </w:rPr>
  </w:style>
  <w:style w:type="character" w:customStyle="1" w:styleId="WW8Num29z1">
    <w:name w:val="WW8Num29z1"/>
    <w:rsid w:val="004031AA"/>
    <w:rPr>
      <w:rFonts w:ascii="Courier New" w:hAnsi="Courier New" w:cs="Courier New" w:hint="default"/>
    </w:rPr>
  </w:style>
  <w:style w:type="character" w:customStyle="1" w:styleId="WW8Num29z2">
    <w:name w:val="WW8Num29z2"/>
    <w:rsid w:val="004031AA"/>
    <w:rPr>
      <w:rFonts w:ascii="Wingdings" w:hAnsi="Wingdings" w:cs="Wingdings" w:hint="default"/>
    </w:rPr>
  </w:style>
  <w:style w:type="character" w:customStyle="1" w:styleId="WW8Num31z0">
    <w:name w:val="WW8Num31z0"/>
    <w:rsid w:val="004031AA"/>
    <w:rPr>
      <w:rFonts w:ascii="Symbol" w:hAnsi="Symbol" w:cs="Symbol" w:hint="default"/>
    </w:rPr>
  </w:style>
  <w:style w:type="character" w:customStyle="1" w:styleId="WW8Num31z1">
    <w:name w:val="WW8Num31z1"/>
    <w:rsid w:val="004031AA"/>
    <w:rPr>
      <w:rFonts w:ascii="Courier New" w:hAnsi="Courier New" w:cs="Courier New" w:hint="default"/>
    </w:rPr>
  </w:style>
  <w:style w:type="character" w:customStyle="1" w:styleId="WW8Num31z2">
    <w:name w:val="WW8Num31z2"/>
    <w:rsid w:val="004031AA"/>
    <w:rPr>
      <w:rFonts w:ascii="Wingdings" w:hAnsi="Wingdings" w:cs="Wingdings" w:hint="default"/>
    </w:rPr>
  </w:style>
  <w:style w:type="character" w:customStyle="1" w:styleId="WW8Num32z0">
    <w:name w:val="WW8Num32z0"/>
    <w:rsid w:val="004031AA"/>
    <w:rPr>
      <w:rFonts w:ascii="Symbol" w:hAnsi="Symbol" w:cs="Symbol" w:hint="default"/>
    </w:rPr>
  </w:style>
  <w:style w:type="character" w:customStyle="1" w:styleId="WW8Num32z1">
    <w:name w:val="WW8Num32z1"/>
    <w:rsid w:val="004031AA"/>
    <w:rPr>
      <w:rFonts w:ascii="Courier New" w:hAnsi="Courier New" w:cs="Courier New" w:hint="default"/>
    </w:rPr>
  </w:style>
  <w:style w:type="character" w:customStyle="1" w:styleId="WW8Num32z2">
    <w:name w:val="WW8Num32z2"/>
    <w:rsid w:val="004031AA"/>
    <w:rPr>
      <w:rFonts w:ascii="Wingdings" w:hAnsi="Wingdings" w:cs="Wingdings" w:hint="default"/>
    </w:rPr>
  </w:style>
  <w:style w:type="character" w:customStyle="1" w:styleId="1f0">
    <w:name w:val="Основной шрифт абзаца1"/>
    <w:rsid w:val="004031AA"/>
  </w:style>
  <w:style w:type="character" w:customStyle="1" w:styleId="1f1">
    <w:name w:val="Знак примечания1"/>
    <w:rsid w:val="004031AA"/>
    <w:rPr>
      <w:sz w:val="16"/>
      <w:szCs w:val="16"/>
    </w:rPr>
  </w:style>
  <w:style w:type="paragraph" w:customStyle="1" w:styleId="afff5">
    <w:name w:val="Заголовок"/>
    <w:basedOn w:val="a"/>
    <w:next w:val="a0"/>
    <w:rsid w:val="004031AA"/>
    <w:pPr>
      <w:suppressAutoHyphens/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styleId="afff6">
    <w:name w:val="List"/>
    <w:basedOn w:val="a0"/>
    <w:rsid w:val="004031AA"/>
    <w:pPr>
      <w:suppressAutoHyphens/>
    </w:pPr>
    <w:rPr>
      <w:rFonts w:cs="Lucida Sans"/>
      <w:lang w:eastAsia="zh-CN"/>
    </w:rPr>
  </w:style>
  <w:style w:type="paragraph" w:customStyle="1" w:styleId="1f2">
    <w:name w:val="Указатель1"/>
    <w:basedOn w:val="a"/>
    <w:rsid w:val="004031AA"/>
    <w:pPr>
      <w:suppressLineNumbers/>
      <w:suppressAutoHyphens/>
      <w:spacing w:line="252" w:lineRule="auto"/>
    </w:pPr>
    <w:rPr>
      <w:rFonts w:cs="Lucida Sans"/>
      <w:lang w:eastAsia="zh-CN"/>
    </w:rPr>
  </w:style>
  <w:style w:type="paragraph" w:customStyle="1" w:styleId="caption1">
    <w:name w:val="caption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">
    <w:name w:val="caption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1">
    <w:name w:val="caption1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HeaderandFooter">
    <w:name w:val="Header and Footer"/>
    <w:basedOn w:val="a"/>
    <w:rsid w:val="004031AA"/>
    <w:pPr>
      <w:suppressLineNumbers/>
      <w:tabs>
        <w:tab w:val="center" w:pos="4819"/>
        <w:tab w:val="right" w:pos="9638"/>
      </w:tabs>
      <w:suppressAutoHyphens/>
      <w:spacing w:line="252" w:lineRule="auto"/>
    </w:pPr>
    <w:rPr>
      <w:lang w:eastAsia="zh-CN"/>
    </w:rPr>
  </w:style>
  <w:style w:type="character" w:customStyle="1" w:styleId="1f3">
    <w:name w:val="Нижний колонтитул Знак1"/>
    <w:basedOn w:val="a1"/>
    <w:rsid w:val="004031AA"/>
    <w:rPr>
      <w:lang w:eastAsia="zh-CN"/>
    </w:rPr>
  </w:style>
  <w:style w:type="character" w:customStyle="1" w:styleId="1f4">
    <w:name w:val="Текст выноски Знак1"/>
    <w:basedOn w:val="a1"/>
    <w:rsid w:val="004031AA"/>
    <w:rPr>
      <w:rFonts w:ascii="Tahoma" w:hAnsi="Tahoma" w:cs="Tahoma"/>
      <w:b/>
      <w:i/>
      <w:sz w:val="16"/>
      <w:szCs w:val="16"/>
      <w:lang w:val="en-GB" w:eastAsia="zh-CN"/>
    </w:rPr>
  </w:style>
  <w:style w:type="paragraph" w:customStyle="1" w:styleId="210">
    <w:name w:val="Основной текст 21"/>
    <w:basedOn w:val="a"/>
    <w:rsid w:val="004031AA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 w:eastAsia="zh-CN"/>
    </w:rPr>
  </w:style>
  <w:style w:type="character" w:customStyle="1" w:styleId="1f5">
    <w:name w:val="Основной текст с отступом Знак1"/>
    <w:basedOn w:val="a1"/>
    <w:rsid w:val="004031AA"/>
    <w:rPr>
      <w:b/>
      <w:i/>
      <w:sz w:val="26"/>
      <w:szCs w:val="26"/>
      <w:lang w:val="en-GB" w:eastAsia="zh-CN"/>
    </w:rPr>
  </w:style>
  <w:style w:type="paragraph" w:customStyle="1" w:styleId="1f6">
    <w:name w:val="Текст примечания1"/>
    <w:basedOn w:val="a"/>
    <w:rsid w:val="004031A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1f7">
    <w:name w:val="Текст примечания Знак1"/>
    <w:basedOn w:val="a1"/>
    <w:semiHidden/>
    <w:rsid w:val="004031AA"/>
    <w:rPr>
      <w:rFonts w:ascii="Calibri" w:eastAsia="Calibri" w:hAnsi="Calibri"/>
      <w:lang w:eastAsia="zh-CN"/>
    </w:rPr>
  </w:style>
  <w:style w:type="character" w:customStyle="1" w:styleId="1f8">
    <w:name w:val="Тема примечания Знак1"/>
    <w:basedOn w:val="1f7"/>
    <w:rsid w:val="004031AA"/>
    <w:rPr>
      <w:rFonts w:ascii="Calibri" w:eastAsia="Calibri" w:hAnsi="Calibri"/>
      <w:b/>
      <w:bCs/>
      <w:i/>
      <w:sz w:val="28"/>
      <w:lang w:val="en-GB" w:eastAsia="zh-CN"/>
    </w:rPr>
  </w:style>
  <w:style w:type="character" w:customStyle="1" w:styleId="2b">
    <w:name w:val="Подпись Знак2"/>
    <w:basedOn w:val="a1"/>
    <w:rsid w:val="004031AA"/>
    <w:rPr>
      <w:rFonts w:ascii="Calibri" w:eastAsia="Calibri" w:hAnsi="Calibri"/>
      <w:sz w:val="24"/>
      <w:lang w:eastAsia="zh-CN"/>
    </w:rPr>
  </w:style>
  <w:style w:type="paragraph" w:customStyle="1" w:styleId="afff7">
    <w:name w:val="Содержимое таблицы"/>
    <w:basedOn w:val="a"/>
    <w:rsid w:val="004031AA"/>
    <w:pPr>
      <w:widowControl w:val="0"/>
      <w:suppressLineNumbers/>
      <w:suppressAutoHyphens/>
      <w:spacing w:line="252" w:lineRule="auto"/>
    </w:pPr>
    <w:rPr>
      <w:lang w:eastAsia="zh-CN"/>
    </w:rPr>
  </w:style>
  <w:style w:type="paragraph" w:customStyle="1" w:styleId="afff8">
    <w:name w:val="Заголовок таблицы"/>
    <w:basedOn w:val="afff7"/>
    <w:rsid w:val="004031AA"/>
    <w:pPr>
      <w:jc w:val="center"/>
    </w:pPr>
    <w:rPr>
      <w:b/>
      <w:bCs/>
    </w:rPr>
  </w:style>
  <w:style w:type="paragraph" w:customStyle="1" w:styleId="1f9">
    <w:name w:val="Заголовок 1;Знак"/>
    <w:next w:val="a"/>
    <w:rsid w:val="001133B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paragraph" w:customStyle="1" w:styleId="title0">
    <w:name w:val="title0"/>
    <w:basedOn w:val="a"/>
    <w:rsid w:val="009C33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a">
    <w:name w:val="Гиперссылка3"/>
    <w:basedOn w:val="a1"/>
    <w:rsid w:val="009C33C5"/>
  </w:style>
  <w:style w:type="character" w:customStyle="1" w:styleId="43">
    <w:name w:val="Гиперссылка4"/>
    <w:basedOn w:val="a1"/>
    <w:rsid w:val="009C33C5"/>
  </w:style>
  <w:style w:type="character" w:customStyle="1" w:styleId="aff5">
    <w:name w:val="Без интервала Знак"/>
    <w:link w:val="aff4"/>
    <w:uiPriority w:val="1"/>
    <w:locked/>
    <w:rsid w:val="009C33C5"/>
    <w:rPr>
      <w:sz w:val="22"/>
      <w:szCs w:val="22"/>
      <w:lang w:eastAsia="en-US"/>
    </w:rPr>
  </w:style>
  <w:style w:type="character" w:customStyle="1" w:styleId="53">
    <w:name w:val="Гиперссылка5"/>
    <w:basedOn w:val="a1"/>
    <w:rsid w:val="003F1720"/>
    <w:rPr>
      <w:b/>
      <w:i/>
      <w:sz w:val="28"/>
      <w:lang w:val="en-GB" w:eastAsia="en-US" w:bidi="ar-SA"/>
    </w:rPr>
  </w:style>
  <w:style w:type="paragraph" w:customStyle="1" w:styleId="afff9">
    <w:name w:val="Таблицы (моноширинный)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410">
    <w:name w:val="Основной текст (4)1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7C3F7-21FB-4DA9-9E39-8C1239A6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1982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13257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hp</cp:lastModifiedBy>
  <cp:revision>2</cp:revision>
  <cp:lastPrinted>2024-12-24T05:23:00Z</cp:lastPrinted>
  <dcterms:created xsi:type="dcterms:W3CDTF">2025-05-22T12:36:00Z</dcterms:created>
  <dcterms:modified xsi:type="dcterms:W3CDTF">2025-05-22T12:36:00Z</dcterms:modified>
</cp:coreProperties>
</file>