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531A6E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B4180">
        <w:rPr>
          <w:rFonts w:ascii="Times New Roman" w:hAnsi="Times New Roman"/>
          <w:b/>
          <w:sz w:val="24"/>
          <w:szCs w:val="24"/>
        </w:rPr>
        <w:t>4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 w:rsidR="009B4180">
        <w:rPr>
          <w:rFonts w:ascii="Times New Roman" w:hAnsi="Times New Roman"/>
          <w:b/>
          <w:sz w:val="24"/>
          <w:szCs w:val="24"/>
        </w:rPr>
        <w:t>июл</w:t>
      </w:r>
      <w:r w:rsidR="000E1280">
        <w:rPr>
          <w:rFonts w:ascii="Times New Roman" w:hAnsi="Times New Roman"/>
          <w:b/>
          <w:sz w:val="24"/>
          <w:szCs w:val="24"/>
        </w:rPr>
        <w:t>я</w:t>
      </w:r>
      <w:r w:rsidR="00F01554">
        <w:rPr>
          <w:rFonts w:ascii="Times New Roman" w:hAnsi="Times New Roman"/>
          <w:b/>
          <w:sz w:val="24"/>
          <w:szCs w:val="24"/>
        </w:rPr>
        <w:t xml:space="preserve">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9D58A4">
        <w:rPr>
          <w:rFonts w:ascii="Times New Roman" w:hAnsi="Times New Roman"/>
          <w:b/>
          <w:sz w:val="24"/>
          <w:szCs w:val="24"/>
        </w:rPr>
        <w:t>1</w:t>
      </w:r>
      <w:r w:rsidR="009B4180">
        <w:rPr>
          <w:rFonts w:ascii="Times New Roman" w:hAnsi="Times New Roman"/>
          <w:b/>
          <w:sz w:val="24"/>
          <w:szCs w:val="24"/>
        </w:rPr>
        <w:t>8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690C0E">
        <w:rPr>
          <w:rFonts w:ascii="Times New Roman" w:hAnsi="Times New Roman"/>
          <w:b/>
          <w:sz w:val="24"/>
          <w:szCs w:val="24"/>
        </w:rPr>
        <w:t>4</w:t>
      </w:r>
      <w:r w:rsidR="009B4180">
        <w:rPr>
          <w:rFonts w:ascii="Times New Roman" w:hAnsi="Times New Roman"/>
          <w:b/>
          <w:sz w:val="24"/>
          <w:szCs w:val="24"/>
        </w:rPr>
        <w:t>4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824E84" w:rsidRPr="009B4180" w:rsidRDefault="001370DA" w:rsidP="009B4180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0" w:name="Par163"/>
      <w:bookmarkEnd w:id="0"/>
    </w:p>
    <w:p w:rsidR="00824E84" w:rsidRPr="009B4180" w:rsidRDefault="00824E84" w:rsidP="009B418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9B4180" w:rsidRPr="009B4180" w:rsidRDefault="009B4180" w:rsidP="009B418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B25B3D6" wp14:editId="4070E000">
            <wp:extent cx="6477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180" w:rsidRPr="009B4180" w:rsidRDefault="009B4180" w:rsidP="009B4180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B4180" w:rsidRPr="009B4180" w:rsidTr="005B00DB">
        <w:trPr>
          <w:trHeight w:val="83"/>
        </w:trPr>
        <w:tc>
          <w:tcPr>
            <w:tcW w:w="9606" w:type="dxa"/>
          </w:tcPr>
          <w:p w:rsidR="009B4180" w:rsidRPr="009B4180" w:rsidRDefault="009B4180" w:rsidP="009B418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4180" w:rsidRPr="009B4180" w:rsidTr="005B00DB">
        <w:tc>
          <w:tcPr>
            <w:tcW w:w="9606" w:type="dxa"/>
          </w:tcPr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4180">
              <w:rPr>
                <w:rFonts w:ascii="Times New Roman" w:hAnsi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4180">
              <w:rPr>
                <w:rFonts w:ascii="Times New Roman" w:hAnsi="Times New Roman"/>
                <w:b/>
                <w:sz w:val="28"/>
                <w:szCs w:val="28"/>
              </w:rPr>
              <w:t xml:space="preserve">ЦАРЕВЩИНСКОГО СЕЛЬСОВЕТА  </w:t>
            </w:r>
          </w:p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4180">
              <w:rPr>
                <w:rFonts w:ascii="Times New Roman" w:hAnsi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4180"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9B4180" w:rsidRPr="009B4180" w:rsidTr="005B00DB">
        <w:tc>
          <w:tcPr>
            <w:tcW w:w="9606" w:type="dxa"/>
          </w:tcPr>
          <w:p w:rsidR="009B4180" w:rsidRPr="009B4180" w:rsidRDefault="009B4180" w:rsidP="009B4180">
            <w:pPr>
              <w:pStyle w:val="30"/>
              <w:ind w:left="567"/>
              <w:jc w:val="left"/>
              <w:rPr>
                <w:i w:val="0"/>
                <w:sz w:val="28"/>
                <w:szCs w:val="28"/>
              </w:rPr>
            </w:pPr>
            <w:r w:rsidRPr="009B4180">
              <w:rPr>
                <w:i w:val="0"/>
                <w:sz w:val="28"/>
                <w:szCs w:val="28"/>
              </w:rPr>
              <w:t xml:space="preserve">                                              Р Е Ш Е Н И Е</w:t>
            </w:r>
          </w:p>
          <w:p w:rsidR="009B4180" w:rsidRPr="009B4180" w:rsidRDefault="009B4180" w:rsidP="009B4180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9B4180" w:rsidRPr="009B4180" w:rsidRDefault="009B4180" w:rsidP="009B4180">
      <w:pPr>
        <w:spacing w:line="240" w:lineRule="auto"/>
        <w:rPr>
          <w:rFonts w:ascii="Times New Roman" w:hAnsi="Times New Roman"/>
          <w:vanish/>
          <w:sz w:val="28"/>
          <w:szCs w:val="28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B4180" w:rsidRPr="009B4180" w:rsidTr="005B00DB">
        <w:tc>
          <w:tcPr>
            <w:tcW w:w="284" w:type="dxa"/>
            <w:vAlign w:val="bottom"/>
          </w:tcPr>
          <w:p w:rsidR="009B4180" w:rsidRPr="009B4180" w:rsidRDefault="009B4180" w:rsidP="009B418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4180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180">
              <w:rPr>
                <w:rFonts w:ascii="Times New Roman" w:hAnsi="Times New Roman"/>
                <w:sz w:val="28"/>
                <w:szCs w:val="28"/>
              </w:rPr>
              <w:t>24.07.2025</w:t>
            </w:r>
          </w:p>
        </w:tc>
        <w:tc>
          <w:tcPr>
            <w:tcW w:w="397" w:type="dxa"/>
          </w:tcPr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180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180">
              <w:rPr>
                <w:rFonts w:ascii="Times New Roman" w:hAnsi="Times New Roman"/>
                <w:spacing w:val="-2"/>
                <w:sz w:val="28"/>
                <w:szCs w:val="28"/>
              </w:rPr>
              <w:t>63-28/4</w:t>
            </w:r>
          </w:p>
        </w:tc>
      </w:tr>
      <w:tr w:rsidR="009B4180" w:rsidRPr="009B4180" w:rsidTr="005B00DB">
        <w:tc>
          <w:tcPr>
            <w:tcW w:w="4650" w:type="dxa"/>
            <w:gridSpan w:val="4"/>
          </w:tcPr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4180" w:rsidRPr="009B4180" w:rsidRDefault="009B4180" w:rsidP="009B418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180">
              <w:rPr>
                <w:rFonts w:ascii="Times New Roman" w:hAnsi="Times New Roman"/>
                <w:sz w:val="28"/>
                <w:szCs w:val="28"/>
              </w:rPr>
              <w:t>с.Царевщино</w:t>
            </w:r>
          </w:p>
        </w:tc>
      </w:tr>
    </w:tbl>
    <w:p w:rsidR="009B4180" w:rsidRPr="009B4180" w:rsidRDefault="009B4180" w:rsidP="009B418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4180" w:rsidRPr="009B4180" w:rsidRDefault="009B4180" w:rsidP="009B41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B4180" w:rsidRPr="009B4180" w:rsidRDefault="009B4180" w:rsidP="009B4180">
      <w:pPr>
        <w:spacing w:before="240" w:after="6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B4180" w:rsidRDefault="009B4180" w:rsidP="009B4180">
      <w:pPr>
        <w:spacing w:before="240" w:after="6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B4180" w:rsidRPr="009B4180" w:rsidRDefault="009B4180" w:rsidP="009B4180">
      <w:pPr>
        <w:spacing w:before="240" w:after="6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4180">
        <w:rPr>
          <w:rFonts w:ascii="Times New Roman" w:hAnsi="Times New Roman"/>
          <w:b/>
          <w:bCs/>
          <w:sz w:val="28"/>
          <w:szCs w:val="28"/>
        </w:rPr>
        <w:t>О внесении изменений в Положение о премировании муниципальных служащих органов местного самоуправления Царевщинского сельсовета Мокшанского района Пензенской области, утвержденное решением Комитета местного самоуправления Царевщинского сельсовета  Мокшанского района Пензенской области от 28.11.2019 № 26-10/3</w:t>
      </w:r>
    </w:p>
    <w:p w:rsidR="009B4180" w:rsidRPr="009B4180" w:rsidRDefault="009B4180" w:rsidP="009B4180">
      <w:pPr>
        <w:spacing w:before="240"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 xml:space="preserve">В соответствии с Трудовым кодексом Российской Федерации, Федеральным законом от 02.03.2007 №25-ФЗ «О муниципальной службе в Российской </w:t>
      </w:r>
      <w:r w:rsidRPr="009B4180">
        <w:rPr>
          <w:rFonts w:ascii="Times New Roman" w:hAnsi="Times New Roman"/>
          <w:sz w:val="28"/>
          <w:szCs w:val="28"/>
        </w:rPr>
        <w:lastRenderedPageBreak/>
        <w:t xml:space="preserve">Федерации», Законом Пензенской области от 24.04.2024 № 4208-ЗПО «О муниципальной службе в Пензенской области», на основании </w:t>
      </w:r>
      <w:hyperlink r:id="rId9" w:tgtFrame="_blank" w:history="1">
        <w:r w:rsidRPr="009B4180">
          <w:rPr>
            <w:rFonts w:ascii="Times New Roman" w:hAnsi="Times New Roman"/>
            <w:sz w:val="28"/>
            <w:szCs w:val="28"/>
          </w:rPr>
          <w:t>Устава сельского поселения Царевщинский сельсовет муниципального района Мокшанский район Пензенской области</w:t>
        </w:r>
      </w:hyperlink>
      <w:r w:rsidRPr="009B4180">
        <w:rPr>
          <w:rFonts w:ascii="Times New Roman" w:hAnsi="Times New Roman"/>
          <w:b/>
          <w:i/>
          <w:sz w:val="28"/>
          <w:szCs w:val="28"/>
        </w:rPr>
        <w:t>,</w:t>
      </w:r>
    </w:p>
    <w:p w:rsidR="009B4180" w:rsidRPr="009B4180" w:rsidRDefault="009B4180" w:rsidP="009B4180">
      <w:pPr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b/>
          <w:bCs/>
          <w:sz w:val="28"/>
          <w:szCs w:val="28"/>
        </w:rPr>
        <w:t>Комитет местного самоуправления Царевщинского сельсовета Мокшанского района Пензенской области решил:</w:t>
      </w:r>
    </w:p>
    <w:p w:rsidR="009B4180" w:rsidRPr="009B4180" w:rsidRDefault="009B4180" w:rsidP="009B4180">
      <w:pPr>
        <w:pStyle w:val="aff0"/>
        <w:spacing w:before="0" w:beforeAutospacing="0" w:after="0" w:afterAutospacing="0"/>
        <w:rPr>
          <w:color w:val="000000"/>
          <w:sz w:val="28"/>
          <w:szCs w:val="28"/>
        </w:rPr>
      </w:pPr>
      <w:r w:rsidRPr="009B4180">
        <w:rPr>
          <w:sz w:val="28"/>
          <w:szCs w:val="28"/>
        </w:rPr>
        <w:t xml:space="preserve">1. Внести в положение о премировании муниципальных служащих органов местного самоуправления Царевщинского сельсовета Мокшанского района Пензенской области, утвержденное решением Комитета местного самоуправления Царевщинского сельсовета  Мокшанского района Пензенской области от </w:t>
      </w:r>
      <w:r w:rsidRPr="009B4180">
        <w:rPr>
          <w:bCs/>
          <w:sz w:val="28"/>
          <w:szCs w:val="28"/>
        </w:rPr>
        <w:t xml:space="preserve">28.11.2019 № 26-10/3 </w:t>
      </w:r>
      <w:r w:rsidRPr="009B4180">
        <w:rPr>
          <w:sz w:val="28"/>
          <w:szCs w:val="28"/>
        </w:rPr>
        <w:t>следующие изменения:</w:t>
      </w:r>
    </w:p>
    <w:p w:rsidR="009B4180" w:rsidRPr="009B4180" w:rsidRDefault="009B4180" w:rsidP="009B4180">
      <w:pPr>
        <w:spacing w:before="240" w:after="6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1.1 дополнить пунктом 3.1 следующего содержания:</w:t>
      </w:r>
    </w:p>
    <w:p w:rsidR="009B4180" w:rsidRPr="009B4180" w:rsidRDefault="009B4180" w:rsidP="009B4180">
      <w:pPr>
        <w:spacing w:before="240" w:after="6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«3.1.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в общие результаты работы, наличия или отсутствия у муниципального служащего дисциплинарного взыскания.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взыскание, размер премии снижается: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 xml:space="preserve">- при наличия замечания – </w:t>
      </w:r>
      <w:r w:rsidRPr="009B4180">
        <w:rPr>
          <w:rFonts w:ascii="Times New Roman" w:hAnsi="Times New Roman"/>
          <w:spacing w:val="-6"/>
          <w:sz w:val="28"/>
          <w:szCs w:val="28"/>
        </w:rPr>
        <w:t>не более 10 процентов</w:t>
      </w:r>
      <w:r w:rsidRPr="009B4180">
        <w:rPr>
          <w:rFonts w:ascii="Times New Roman" w:hAnsi="Times New Roman"/>
          <w:sz w:val="28"/>
          <w:szCs w:val="28"/>
        </w:rPr>
        <w:t>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- при наличии выговора – не более 20</w:t>
      </w:r>
      <w:r w:rsidRPr="009B4180">
        <w:rPr>
          <w:rFonts w:ascii="Times New Roman" w:hAnsi="Times New Roman"/>
          <w:spacing w:val="-6"/>
          <w:sz w:val="28"/>
          <w:szCs w:val="28"/>
        </w:rPr>
        <w:t xml:space="preserve"> процентов</w:t>
      </w:r>
      <w:r w:rsidRPr="009B4180">
        <w:rPr>
          <w:rFonts w:ascii="Times New Roman" w:hAnsi="Times New Roman"/>
          <w:sz w:val="28"/>
          <w:szCs w:val="28"/>
        </w:rPr>
        <w:t>.»;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1.2. пункт 5 изложить в следующей редакции: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«</w:t>
      </w:r>
      <w:r w:rsidRPr="009B4180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9B4180">
        <w:rPr>
          <w:rFonts w:ascii="Times New Roman" w:hAnsi="Times New Roman"/>
          <w:sz w:val="28"/>
          <w:szCs w:val="28"/>
        </w:rPr>
        <w:t>При наличии экономии фонда оплаты труда в соответствующих органах местного самоуправления</w:t>
      </w:r>
      <w:r w:rsidRPr="009B4180">
        <w:rPr>
          <w:rFonts w:ascii="Times New Roman" w:hAnsi="Times New Roman"/>
          <w:color w:val="000000"/>
          <w:sz w:val="28"/>
          <w:szCs w:val="28"/>
        </w:rPr>
        <w:t xml:space="preserve">, до 28 декабря текущего года выплачивается премия по итогам года </w:t>
      </w:r>
      <w:r w:rsidRPr="009B4180">
        <w:rPr>
          <w:rFonts w:ascii="Times New Roman" w:hAnsi="Times New Roman"/>
          <w:spacing w:val="-6"/>
          <w:sz w:val="28"/>
          <w:szCs w:val="28"/>
        </w:rPr>
        <w:t>за фактически отработанное время</w:t>
      </w:r>
      <w:r w:rsidRPr="009B4180">
        <w:rPr>
          <w:rFonts w:ascii="Times New Roman" w:hAnsi="Times New Roman"/>
          <w:color w:val="000000"/>
          <w:sz w:val="28"/>
          <w:szCs w:val="28"/>
        </w:rPr>
        <w:t>, размер которой определяется, исходя из результатов деятельности муниципального служащего и максимальными размерами не ограничивается.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color w:val="000000"/>
          <w:sz w:val="28"/>
          <w:szCs w:val="28"/>
        </w:rPr>
        <w:t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по временной нетрудоспособности в расчетный период не включаются</w:t>
      </w:r>
      <w:r w:rsidRPr="009B4180">
        <w:rPr>
          <w:rFonts w:ascii="Times New Roman" w:hAnsi="Times New Roman"/>
          <w:sz w:val="28"/>
          <w:szCs w:val="28"/>
        </w:rPr>
        <w:t>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При увольнении муниципального служащего премия выплачивается в декабре текущего года за фактически отработанное время.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оклада.».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lastRenderedPageBreak/>
        <w:t>2. Настоящее решение опубликовать в информационном бюллетене «Вести Царевщинского сельсовета»</w:t>
      </w:r>
      <w:r w:rsidRPr="009B4180">
        <w:rPr>
          <w:rFonts w:ascii="Times New Roman" w:hAnsi="Times New Roman"/>
          <w:iCs/>
          <w:sz w:val="28"/>
          <w:szCs w:val="28"/>
        </w:rPr>
        <w:t>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3. Настоящее решение вступает в силу с 1 сентября 2025 года.</w:t>
      </w:r>
    </w:p>
    <w:p w:rsidR="009B4180" w:rsidRPr="009B4180" w:rsidRDefault="009B4180" w:rsidP="009B41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180">
        <w:rPr>
          <w:rFonts w:ascii="Times New Roman" w:hAnsi="Times New Roman"/>
          <w:sz w:val="28"/>
          <w:szCs w:val="28"/>
        </w:rPr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9B4180" w:rsidRPr="009B4180" w:rsidRDefault="009B4180" w:rsidP="009B418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4180" w:rsidRPr="009B4180" w:rsidRDefault="009B4180" w:rsidP="009B418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4180">
        <w:rPr>
          <w:rFonts w:ascii="Times New Roman" w:hAnsi="Times New Roman"/>
          <w:b/>
          <w:sz w:val="28"/>
          <w:szCs w:val="28"/>
        </w:rPr>
        <w:t xml:space="preserve">Глава Царевщинского сельсовета </w:t>
      </w:r>
    </w:p>
    <w:p w:rsidR="009B4180" w:rsidRPr="009B4180" w:rsidRDefault="009B4180" w:rsidP="009B418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4180">
        <w:rPr>
          <w:rFonts w:ascii="Times New Roman" w:hAnsi="Times New Roman"/>
          <w:b/>
          <w:sz w:val="28"/>
          <w:szCs w:val="28"/>
        </w:rPr>
        <w:t>Мокшанского района</w:t>
      </w:r>
    </w:p>
    <w:p w:rsidR="009B4180" w:rsidRPr="009B4180" w:rsidRDefault="009B4180" w:rsidP="009B418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4180">
        <w:rPr>
          <w:rFonts w:ascii="Times New Roman" w:hAnsi="Times New Roman"/>
          <w:b/>
          <w:sz w:val="28"/>
          <w:szCs w:val="28"/>
        </w:rPr>
        <w:t>Пензенской области                                                                     Г.А.Петрова</w:t>
      </w:r>
    </w:p>
    <w:p w:rsidR="009B4180" w:rsidRPr="009B4180" w:rsidRDefault="009B4180" w:rsidP="009B418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B4180" w:rsidRPr="00DE22A9" w:rsidRDefault="009B4180" w:rsidP="009B4180">
      <w:pPr>
        <w:jc w:val="both"/>
        <w:rPr>
          <w:b/>
          <w:sz w:val="28"/>
          <w:szCs w:val="28"/>
        </w:rPr>
      </w:pPr>
    </w:p>
    <w:p w:rsidR="009B4180" w:rsidRPr="009B4180" w:rsidRDefault="009B4180" w:rsidP="009B4180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9B4180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44A68DE9" wp14:editId="449F0EF1">
            <wp:extent cx="64770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B4180" w:rsidRPr="009B4180" w:rsidTr="005B00DB">
        <w:tc>
          <w:tcPr>
            <w:tcW w:w="9606" w:type="dxa"/>
          </w:tcPr>
          <w:p w:rsidR="009B4180" w:rsidRPr="009B4180" w:rsidRDefault="009B418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4180">
              <w:rPr>
                <w:rFonts w:ascii="Times New Roman" w:hAnsi="Times New Roman"/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9B4180" w:rsidRPr="009B4180" w:rsidRDefault="009B418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4180">
              <w:rPr>
                <w:rFonts w:ascii="Times New Roman" w:hAnsi="Times New Roman"/>
                <w:b/>
                <w:sz w:val="26"/>
                <w:szCs w:val="26"/>
              </w:rPr>
              <w:t xml:space="preserve">ЦАРЕВЩИНСКОГО СЕЛЬСОВЕТА </w:t>
            </w:r>
          </w:p>
          <w:p w:rsidR="009B4180" w:rsidRPr="009B4180" w:rsidRDefault="009B418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4180">
              <w:rPr>
                <w:rFonts w:ascii="Times New Roman" w:hAnsi="Times New Roman"/>
                <w:b/>
                <w:sz w:val="26"/>
                <w:szCs w:val="26"/>
              </w:rPr>
              <w:t>МОКШАНСКОГО РАЙОНА ПЕНЗЕНСКОЙ ОБЛАСТИ</w:t>
            </w:r>
          </w:p>
          <w:p w:rsidR="009B4180" w:rsidRPr="009B4180" w:rsidRDefault="009B418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4180"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9B4180" w:rsidRPr="009B4180" w:rsidTr="005B00DB">
        <w:trPr>
          <w:trHeight w:hRule="exact" w:val="80"/>
        </w:trPr>
        <w:tc>
          <w:tcPr>
            <w:tcW w:w="9606" w:type="dxa"/>
          </w:tcPr>
          <w:p w:rsidR="009B4180" w:rsidRPr="009B4180" w:rsidRDefault="009B4180" w:rsidP="005B0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4180" w:rsidRPr="009B4180" w:rsidTr="005B00DB">
        <w:tc>
          <w:tcPr>
            <w:tcW w:w="9606" w:type="dxa"/>
          </w:tcPr>
          <w:p w:rsidR="009B4180" w:rsidRPr="009B4180" w:rsidRDefault="009B4180" w:rsidP="005B00DB">
            <w:pPr>
              <w:pStyle w:val="30"/>
              <w:rPr>
                <w:sz w:val="26"/>
                <w:szCs w:val="26"/>
              </w:rPr>
            </w:pPr>
            <w:r w:rsidRPr="009B4180">
              <w:rPr>
                <w:sz w:val="26"/>
                <w:szCs w:val="26"/>
              </w:rPr>
              <w:t>Р Е Ш Е Н И Е</w:t>
            </w:r>
          </w:p>
        </w:tc>
      </w:tr>
      <w:tr w:rsidR="009B4180" w:rsidRPr="009B4180" w:rsidTr="005B00DB"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9B4180" w:rsidRPr="009B4180" w:rsidTr="005B00DB">
              <w:tc>
                <w:tcPr>
                  <w:tcW w:w="284" w:type="dxa"/>
                  <w:vAlign w:val="bottom"/>
                </w:tcPr>
                <w:p w:rsidR="009B4180" w:rsidRPr="009B4180" w:rsidRDefault="009B4180" w:rsidP="005B00DB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B4180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9B4180" w:rsidRPr="009B4180" w:rsidRDefault="009B418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B4180">
                    <w:rPr>
                      <w:rFonts w:ascii="Times New Roman" w:hAnsi="Times New Roman"/>
                      <w:sz w:val="26"/>
                      <w:szCs w:val="26"/>
                    </w:rPr>
                    <w:t>24.07.2025</w:t>
                  </w:r>
                </w:p>
              </w:tc>
              <w:tc>
                <w:tcPr>
                  <w:tcW w:w="397" w:type="dxa"/>
                </w:tcPr>
                <w:p w:rsidR="009B4180" w:rsidRPr="009B4180" w:rsidRDefault="009B418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B418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9B4180" w:rsidRPr="009B4180" w:rsidRDefault="009B418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B4180">
                    <w:rPr>
                      <w:rFonts w:ascii="Times New Roman" w:hAnsi="Times New Roman"/>
                      <w:sz w:val="26"/>
                      <w:szCs w:val="26"/>
                    </w:rPr>
                    <w:t>64-28/4</w:t>
                  </w:r>
                </w:p>
              </w:tc>
            </w:tr>
            <w:tr w:rsidR="009B4180" w:rsidRPr="009B4180" w:rsidTr="005B00DB">
              <w:tc>
                <w:tcPr>
                  <w:tcW w:w="4650" w:type="dxa"/>
                  <w:gridSpan w:val="4"/>
                </w:tcPr>
                <w:p w:rsidR="009B4180" w:rsidRPr="009B4180" w:rsidRDefault="009B418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9B4180" w:rsidRPr="009B4180" w:rsidRDefault="009B4180" w:rsidP="005B00DB">
            <w:pPr>
              <w:pStyle w:val="30"/>
              <w:rPr>
                <w:sz w:val="26"/>
                <w:szCs w:val="26"/>
              </w:rPr>
            </w:pPr>
            <w:r w:rsidRPr="009B4180">
              <w:rPr>
                <w:sz w:val="26"/>
                <w:szCs w:val="26"/>
              </w:rPr>
              <w:t xml:space="preserve"> </w:t>
            </w:r>
          </w:p>
        </w:tc>
      </w:tr>
    </w:tbl>
    <w:p w:rsidR="009B4180" w:rsidRPr="009B4180" w:rsidRDefault="009B4180" w:rsidP="009B4180">
      <w:pPr>
        <w:jc w:val="center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с.Царевщино</w:t>
      </w:r>
    </w:p>
    <w:p w:rsidR="009B4180" w:rsidRPr="009B4180" w:rsidRDefault="009B4180" w:rsidP="009B4180">
      <w:pPr>
        <w:spacing w:line="192" w:lineRule="auto"/>
        <w:jc w:val="both"/>
        <w:rPr>
          <w:rFonts w:ascii="Times New Roman" w:hAnsi="Times New Roman"/>
          <w:sz w:val="26"/>
          <w:szCs w:val="26"/>
        </w:rPr>
      </w:pPr>
    </w:p>
    <w:p w:rsidR="009B4180" w:rsidRPr="009B4180" w:rsidRDefault="009B4180" w:rsidP="009B4180">
      <w:pPr>
        <w:jc w:val="center"/>
        <w:rPr>
          <w:rFonts w:ascii="Times New Roman" w:hAnsi="Times New Roman"/>
          <w:b/>
          <w:sz w:val="26"/>
          <w:szCs w:val="26"/>
        </w:rPr>
      </w:pPr>
      <w:r w:rsidRPr="009B4180">
        <w:rPr>
          <w:rFonts w:ascii="Times New Roman" w:hAnsi="Times New Roman"/>
          <w:b/>
          <w:sz w:val="26"/>
          <w:szCs w:val="26"/>
        </w:rPr>
        <w:t>О внесении изменений в Положение о муниципальной службе в Царевщинском сельсовете Мокшанского района Пензенской области, утвержденное решением Комитета местного самоуправления Царевщинского сельсовета Мокшанского района Пензенской области от 18.11.2013 №236-109/1</w:t>
      </w:r>
    </w:p>
    <w:p w:rsidR="009B4180" w:rsidRPr="009B4180" w:rsidRDefault="009B4180" w:rsidP="009B4180">
      <w:pPr>
        <w:jc w:val="center"/>
        <w:rPr>
          <w:rFonts w:ascii="Times New Roman" w:hAnsi="Times New Roman"/>
          <w:sz w:val="26"/>
          <w:szCs w:val="26"/>
        </w:rPr>
      </w:pPr>
    </w:p>
    <w:p w:rsidR="009B4180" w:rsidRPr="009B4180" w:rsidRDefault="009B4180" w:rsidP="009B418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Устава сельского поселения Царевщинский  сельсовет муниципального района Мокшанский района Пензенской области,  </w:t>
      </w:r>
    </w:p>
    <w:p w:rsidR="009B4180" w:rsidRPr="009B4180" w:rsidRDefault="009B4180" w:rsidP="009B4180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B4180" w:rsidRPr="009B4180" w:rsidRDefault="009B4180" w:rsidP="009B4180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9B4180">
        <w:rPr>
          <w:rFonts w:ascii="Times New Roman" w:hAnsi="Times New Roman"/>
          <w:b/>
          <w:sz w:val="26"/>
          <w:szCs w:val="26"/>
        </w:rPr>
        <w:lastRenderedPageBreak/>
        <w:t>Комитет местного самоуправления Царевщинского сельсовета Мокшанского района Пензенской области решил:</w:t>
      </w:r>
    </w:p>
    <w:p w:rsidR="009B4180" w:rsidRPr="009B4180" w:rsidRDefault="009B4180" w:rsidP="009B4180">
      <w:pPr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9B4180" w:rsidRPr="009B4180" w:rsidRDefault="009B4180" w:rsidP="009B4180">
      <w:pPr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1. Внести в раздел 4 Положения о муниципальной службе в Царевщинском сельсовете Мокшанского района Пензенской области,</w:t>
      </w:r>
      <w:r w:rsidRPr="009B4180">
        <w:rPr>
          <w:rFonts w:ascii="Times New Roman" w:hAnsi="Times New Roman"/>
          <w:i/>
          <w:sz w:val="26"/>
          <w:szCs w:val="26"/>
        </w:rPr>
        <w:t xml:space="preserve"> </w:t>
      </w:r>
      <w:r w:rsidRPr="009B4180">
        <w:rPr>
          <w:rFonts w:ascii="Times New Roman" w:hAnsi="Times New Roman"/>
          <w:sz w:val="26"/>
          <w:szCs w:val="26"/>
        </w:rPr>
        <w:t xml:space="preserve">утвержденного </w:t>
      </w:r>
      <w:r w:rsidRPr="009B4180">
        <w:rPr>
          <w:rFonts w:ascii="Times New Roman" w:hAnsi="Times New Roman"/>
          <w:bCs/>
          <w:sz w:val="26"/>
          <w:szCs w:val="26"/>
        </w:rPr>
        <w:t xml:space="preserve">решением Комитета местного самоуправления Царевщинского сельсовета Мокшанского района Пензенской области от </w:t>
      </w:r>
      <w:r w:rsidRPr="009B4180">
        <w:rPr>
          <w:rFonts w:ascii="Times New Roman" w:hAnsi="Times New Roman"/>
          <w:sz w:val="26"/>
          <w:szCs w:val="26"/>
        </w:rPr>
        <w:t>18.11.2013 №236-109/1</w:t>
      </w:r>
      <w:r w:rsidRPr="009B4180">
        <w:rPr>
          <w:rFonts w:ascii="Times New Roman" w:hAnsi="Times New Roman"/>
          <w:bCs/>
          <w:sz w:val="26"/>
          <w:szCs w:val="26"/>
        </w:rPr>
        <w:t xml:space="preserve"> «</w:t>
      </w:r>
      <w:r w:rsidRPr="009B4180">
        <w:rPr>
          <w:rFonts w:ascii="Times New Roman" w:hAnsi="Times New Roman"/>
          <w:sz w:val="26"/>
          <w:szCs w:val="26"/>
        </w:rPr>
        <w:t>Об утверждении Положения о муниципальной службе в Царевщинском сельсовете Мокшанского района Пензенской области</w:t>
      </w:r>
      <w:r w:rsidRPr="009B4180">
        <w:rPr>
          <w:rFonts w:ascii="Times New Roman" w:hAnsi="Times New Roman"/>
          <w:bCs/>
          <w:sz w:val="26"/>
          <w:szCs w:val="26"/>
        </w:rPr>
        <w:t>», следующие изменения: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1) дополнить пунктом 4.2.1 следующего содержания: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образования.»;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2) дополнить пунктом 4.5 следующего содержания: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устанавливаются.».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2. Настоящее решение опубликовать в информационном бюллетене «Вести Царевщинского сельсовета»</w:t>
      </w:r>
      <w:r w:rsidRPr="009B4180">
        <w:rPr>
          <w:rFonts w:ascii="Times New Roman" w:hAnsi="Times New Roman"/>
          <w:i/>
          <w:sz w:val="26"/>
          <w:szCs w:val="26"/>
        </w:rPr>
        <w:t>.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9B4180">
        <w:rPr>
          <w:rFonts w:ascii="Times New Roman" w:hAnsi="Times New Roman"/>
          <w:sz w:val="26"/>
          <w:szCs w:val="26"/>
        </w:rPr>
        <w:t>4. Контроль за исполнением настоящего решения возложить на главу Царевщинского сельсовета Мокшанского района Пензенской области</w:t>
      </w:r>
    </w:p>
    <w:p w:rsidR="009B4180" w:rsidRPr="009B4180" w:rsidRDefault="009B4180" w:rsidP="009B4180">
      <w:pPr>
        <w:jc w:val="both"/>
        <w:rPr>
          <w:rFonts w:ascii="Times New Roman" w:hAnsi="Times New Roman"/>
          <w:sz w:val="26"/>
          <w:szCs w:val="26"/>
        </w:rPr>
      </w:pPr>
    </w:p>
    <w:p w:rsidR="009B4180" w:rsidRPr="009B4180" w:rsidRDefault="009B4180" w:rsidP="009B418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B4180" w:rsidRPr="009B4180" w:rsidRDefault="009B4180" w:rsidP="009B4180">
      <w:pPr>
        <w:ind w:firstLine="540"/>
        <w:rPr>
          <w:rFonts w:ascii="Times New Roman" w:hAnsi="Times New Roman"/>
          <w:b/>
          <w:sz w:val="26"/>
          <w:szCs w:val="26"/>
        </w:rPr>
      </w:pPr>
      <w:r w:rsidRPr="009B4180">
        <w:rPr>
          <w:rFonts w:ascii="Times New Roman" w:hAnsi="Times New Roman"/>
          <w:b/>
          <w:sz w:val="26"/>
          <w:szCs w:val="26"/>
        </w:rPr>
        <w:lastRenderedPageBreak/>
        <w:t>Глава Царевщинского сельсовета</w:t>
      </w:r>
    </w:p>
    <w:p w:rsidR="009B4180" w:rsidRPr="009B4180" w:rsidRDefault="009B4180" w:rsidP="009B4180">
      <w:pPr>
        <w:ind w:firstLine="540"/>
        <w:rPr>
          <w:rFonts w:ascii="Times New Roman" w:hAnsi="Times New Roman"/>
          <w:b/>
          <w:sz w:val="26"/>
          <w:szCs w:val="26"/>
        </w:rPr>
      </w:pPr>
      <w:r w:rsidRPr="009B4180"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9B4180" w:rsidRPr="009B4180" w:rsidRDefault="009B4180" w:rsidP="009B4180">
      <w:pPr>
        <w:ind w:firstLine="540"/>
        <w:rPr>
          <w:rFonts w:ascii="Times New Roman" w:hAnsi="Times New Roman"/>
          <w:b/>
          <w:i/>
          <w:sz w:val="26"/>
          <w:szCs w:val="26"/>
        </w:rPr>
      </w:pPr>
      <w:r w:rsidRPr="009B4180">
        <w:rPr>
          <w:rFonts w:ascii="Times New Roman" w:hAnsi="Times New Roman"/>
          <w:b/>
          <w:sz w:val="26"/>
          <w:szCs w:val="26"/>
        </w:rPr>
        <w:t>Пензенской области                                                                        Г.А.Петрова</w:t>
      </w:r>
    </w:p>
    <w:p w:rsidR="009B4180" w:rsidRPr="0013486B" w:rsidRDefault="009B4180" w:rsidP="009B4180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BF7970" w:rsidRPr="00BF7970" w:rsidRDefault="00BF7970" w:rsidP="00BF7970">
      <w:pPr>
        <w:jc w:val="center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B3758CD" wp14:editId="6556660B">
            <wp:extent cx="6286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53" r="-1007" b="-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F7970" w:rsidRPr="00BF7970" w:rsidTr="005B00DB">
        <w:tc>
          <w:tcPr>
            <w:tcW w:w="9606" w:type="dxa"/>
          </w:tcPr>
          <w:p w:rsidR="00BF7970" w:rsidRPr="00BF7970" w:rsidRDefault="00BF797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BF7970" w:rsidRPr="00BF7970" w:rsidRDefault="00BF797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sz w:val="26"/>
                <w:szCs w:val="26"/>
              </w:rPr>
              <w:t xml:space="preserve">ЦАРЕВЩИНСКОГО СЕЛЬСОВЕТА </w:t>
            </w:r>
          </w:p>
          <w:p w:rsidR="00BF7970" w:rsidRPr="00BF7970" w:rsidRDefault="00BF797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sz w:val="26"/>
                <w:szCs w:val="26"/>
              </w:rPr>
              <w:t>МОКШАНСКОГО РАЙОНА ПЕНЗЕНСКОЙ ОБЛАСТИ</w:t>
            </w:r>
          </w:p>
          <w:p w:rsidR="00BF7970" w:rsidRPr="00BF7970" w:rsidRDefault="00BF7970" w:rsidP="005B00DB">
            <w:pPr>
              <w:tabs>
                <w:tab w:val="left" w:pos="3518"/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BF7970" w:rsidRPr="00BF7970" w:rsidTr="005B00DB">
        <w:trPr>
          <w:trHeight w:hRule="exact" w:val="80"/>
        </w:trPr>
        <w:tc>
          <w:tcPr>
            <w:tcW w:w="9606" w:type="dxa"/>
          </w:tcPr>
          <w:p w:rsidR="00BF7970" w:rsidRPr="00BF7970" w:rsidRDefault="00BF7970" w:rsidP="005B0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7970" w:rsidRPr="00BF7970" w:rsidTr="005B00DB">
        <w:tc>
          <w:tcPr>
            <w:tcW w:w="9606" w:type="dxa"/>
          </w:tcPr>
          <w:p w:rsidR="00BF7970" w:rsidRPr="00BF7970" w:rsidRDefault="00BF7970" w:rsidP="005B00DB">
            <w:pPr>
              <w:pStyle w:val="30"/>
              <w:rPr>
                <w:i w:val="0"/>
                <w:sz w:val="26"/>
                <w:szCs w:val="26"/>
              </w:rPr>
            </w:pPr>
            <w:r w:rsidRPr="00BF7970">
              <w:rPr>
                <w:i w:val="0"/>
                <w:sz w:val="26"/>
                <w:szCs w:val="26"/>
              </w:rPr>
              <w:t>Р Е Ш Е Н И Е</w:t>
            </w:r>
          </w:p>
        </w:tc>
      </w:tr>
      <w:tr w:rsidR="00BF7970" w:rsidRPr="00BF7970" w:rsidTr="005B00DB"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F7970" w:rsidRPr="00BF7970" w:rsidTr="005B00DB">
              <w:tc>
                <w:tcPr>
                  <w:tcW w:w="284" w:type="dxa"/>
                  <w:vAlign w:val="bottom"/>
                </w:tcPr>
                <w:p w:rsidR="00BF7970" w:rsidRPr="00BF7970" w:rsidRDefault="00BF7970" w:rsidP="005B00DB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F7970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F7970" w:rsidRPr="00BF7970" w:rsidRDefault="00BF797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F7970">
                    <w:rPr>
                      <w:rFonts w:ascii="Times New Roman" w:hAnsi="Times New Roman"/>
                      <w:sz w:val="26"/>
                      <w:szCs w:val="26"/>
                    </w:rPr>
                    <w:t>24.07.2025</w:t>
                  </w:r>
                </w:p>
              </w:tc>
              <w:tc>
                <w:tcPr>
                  <w:tcW w:w="397" w:type="dxa"/>
                </w:tcPr>
                <w:p w:rsidR="00BF7970" w:rsidRPr="00BF7970" w:rsidRDefault="00BF797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F797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F7970" w:rsidRPr="00BF7970" w:rsidRDefault="00BF797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F7970">
                    <w:rPr>
                      <w:rFonts w:ascii="Times New Roman" w:hAnsi="Times New Roman"/>
                      <w:sz w:val="26"/>
                      <w:szCs w:val="26"/>
                    </w:rPr>
                    <w:t>65-28/4</w:t>
                  </w:r>
                </w:p>
              </w:tc>
            </w:tr>
            <w:tr w:rsidR="00BF7970" w:rsidRPr="00BF7970" w:rsidTr="005B00DB">
              <w:tc>
                <w:tcPr>
                  <w:tcW w:w="4650" w:type="dxa"/>
                  <w:gridSpan w:val="4"/>
                </w:tcPr>
                <w:p w:rsidR="00BF7970" w:rsidRPr="00BF7970" w:rsidRDefault="00BF7970" w:rsidP="005B00DB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F7970" w:rsidRPr="00BF7970" w:rsidRDefault="00BF7970" w:rsidP="005B00DB">
            <w:pPr>
              <w:pStyle w:val="30"/>
              <w:rPr>
                <w:i w:val="0"/>
                <w:sz w:val="26"/>
                <w:szCs w:val="26"/>
              </w:rPr>
            </w:pPr>
            <w:r w:rsidRPr="00BF7970">
              <w:rPr>
                <w:i w:val="0"/>
                <w:sz w:val="26"/>
                <w:szCs w:val="26"/>
              </w:rPr>
              <w:t xml:space="preserve"> </w:t>
            </w:r>
          </w:p>
        </w:tc>
      </w:tr>
    </w:tbl>
    <w:p w:rsidR="00BF7970" w:rsidRPr="00BF7970" w:rsidRDefault="00BF7970" w:rsidP="00BF7970">
      <w:pPr>
        <w:jc w:val="center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с.Царевщино</w:t>
      </w:r>
    </w:p>
    <w:p w:rsidR="00BF7970" w:rsidRPr="00BF7970" w:rsidRDefault="00BF7970" w:rsidP="00BF7970">
      <w:pPr>
        <w:jc w:val="center"/>
        <w:rPr>
          <w:rFonts w:ascii="Times New Roman" w:hAnsi="Times New Roman"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7970">
        <w:rPr>
          <w:rFonts w:ascii="Times New Roman" w:hAnsi="Times New Roman"/>
          <w:b/>
          <w:bCs/>
          <w:sz w:val="26"/>
          <w:szCs w:val="26"/>
        </w:rPr>
        <w:t>О внесении изменения в Положение об оплате труда муниципальных служащих органов местного самоуправления Царевщинского сельсовета Мокшанского района Пензенской области</w:t>
      </w:r>
      <w:r w:rsidRPr="00BF7970">
        <w:rPr>
          <w:rFonts w:ascii="Times New Roman" w:hAnsi="Times New Roman"/>
          <w:b/>
          <w:sz w:val="26"/>
          <w:szCs w:val="26"/>
        </w:rPr>
        <w:t xml:space="preserve">, утвержденное решением Комитета местного самоуправления Царевщинского сельсовета Мокшанского района Пензенской области  от </w:t>
      </w:r>
      <w:r w:rsidRPr="00BF7970">
        <w:rPr>
          <w:rFonts w:ascii="Times New Roman" w:hAnsi="Times New Roman"/>
          <w:b/>
          <w:bCs/>
          <w:color w:val="000000"/>
          <w:sz w:val="26"/>
          <w:szCs w:val="26"/>
        </w:rPr>
        <w:t>26.07.2019 №385-160/2</w:t>
      </w:r>
    </w:p>
    <w:p w:rsidR="00BF7970" w:rsidRPr="00BF7970" w:rsidRDefault="00BF7970" w:rsidP="00BF7970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6"/>
          <w:szCs w:val="26"/>
        </w:rPr>
      </w:pPr>
    </w:p>
    <w:p w:rsidR="00BF7970" w:rsidRPr="00BF7970" w:rsidRDefault="00BF7970" w:rsidP="00BF797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BF7970">
        <w:rPr>
          <w:rFonts w:ascii="Times New Roman" w:hAnsi="Times New Roman"/>
          <w:sz w:val="26"/>
          <w:szCs w:val="26"/>
        </w:rPr>
        <w:t xml:space="preserve">руководствуясь Уставом сельского поселения Царевщинский сельсовет муниципального района Мокшанский район Пензенской области, </w:t>
      </w:r>
    </w:p>
    <w:p w:rsidR="00BF7970" w:rsidRPr="00BF7970" w:rsidRDefault="00BF7970" w:rsidP="00BF7970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BF7970" w:rsidRPr="00BF7970" w:rsidRDefault="00BF7970" w:rsidP="00BF7970">
      <w:pPr>
        <w:ind w:firstLine="708"/>
        <w:jc w:val="center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</w:t>
      </w:r>
      <w:r w:rsidRPr="00BF7970">
        <w:rPr>
          <w:rFonts w:ascii="Times New Roman" w:hAnsi="Times New Roman"/>
          <w:sz w:val="26"/>
          <w:szCs w:val="26"/>
        </w:rPr>
        <w:t>:</w:t>
      </w:r>
    </w:p>
    <w:p w:rsidR="00BF7970" w:rsidRPr="00BF7970" w:rsidRDefault="00BF7970" w:rsidP="00BF79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6"/>
          <w:szCs w:val="26"/>
        </w:rPr>
      </w:pPr>
    </w:p>
    <w:p w:rsidR="00BF7970" w:rsidRPr="00BF7970" w:rsidRDefault="00BF7970" w:rsidP="00BF7970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iCs/>
          <w:sz w:val="26"/>
          <w:szCs w:val="26"/>
        </w:rPr>
        <w:t xml:space="preserve">1. Внести в </w:t>
      </w:r>
      <w:r w:rsidRPr="00BF7970">
        <w:rPr>
          <w:rFonts w:ascii="Times New Roman" w:hAnsi="Times New Roman"/>
          <w:bCs/>
          <w:sz w:val="26"/>
          <w:szCs w:val="26"/>
        </w:rPr>
        <w:t xml:space="preserve">Положение об оплате труда муниципальных служащих органов местного самоуправления Царевщинского сельсовета Мокшанского района Пензенской области </w:t>
      </w:r>
      <w:r w:rsidRPr="00BF7970">
        <w:rPr>
          <w:rFonts w:ascii="Times New Roman" w:hAnsi="Times New Roman"/>
          <w:sz w:val="26"/>
          <w:szCs w:val="26"/>
        </w:rPr>
        <w:t xml:space="preserve">(далее - Положение), утвержденное решением Комитета местного самоуправления Царевщинского сельсовета Мокшанского района Пензенской области  от </w:t>
      </w:r>
      <w:r w:rsidRPr="00BF7970">
        <w:rPr>
          <w:rFonts w:ascii="Times New Roman" w:hAnsi="Times New Roman"/>
          <w:bCs/>
          <w:color w:val="000000"/>
          <w:sz w:val="26"/>
          <w:szCs w:val="26"/>
        </w:rPr>
        <w:t>26.07.2019 №385-160/2</w:t>
      </w:r>
      <w:r w:rsidRPr="00BF7970">
        <w:rPr>
          <w:rFonts w:ascii="Times New Roman" w:hAnsi="Times New Roman"/>
          <w:sz w:val="26"/>
          <w:szCs w:val="26"/>
        </w:rPr>
        <w:t xml:space="preserve"> «Об утверждении</w:t>
      </w:r>
      <w:r w:rsidRPr="00BF7970">
        <w:rPr>
          <w:rFonts w:ascii="Times New Roman" w:hAnsi="Times New Roman"/>
          <w:bCs/>
          <w:sz w:val="26"/>
          <w:szCs w:val="26"/>
        </w:rPr>
        <w:t xml:space="preserve"> Положения об оплате труда муниципальных </w:t>
      </w:r>
      <w:r w:rsidRPr="00BF7970">
        <w:rPr>
          <w:rFonts w:ascii="Times New Roman" w:hAnsi="Times New Roman"/>
          <w:bCs/>
          <w:sz w:val="26"/>
          <w:szCs w:val="26"/>
        </w:rPr>
        <w:lastRenderedPageBreak/>
        <w:t>служащих органов местного самоуправления Царевщинского сельсовета Мокшанского района Пензенской области</w:t>
      </w:r>
      <w:r w:rsidRPr="00BF7970">
        <w:rPr>
          <w:rFonts w:ascii="Times New Roman" w:hAnsi="Times New Roman"/>
          <w:sz w:val="26"/>
          <w:szCs w:val="26"/>
        </w:rPr>
        <w:t>», изменение, изложив пункт 15 в следующей редакции:</w:t>
      </w:r>
    </w:p>
    <w:p w:rsidR="00BF7970" w:rsidRPr="00BF7970" w:rsidRDefault="00BF7970" w:rsidP="00BF79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«15. Муниципальным служащим производятся другие выплаты в соответствии с законодательством Российской Федерации и Пензенской области.».</w:t>
      </w:r>
    </w:p>
    <w:p w:rsidR="00BF7970" w:rsidRPr="00BF7970" w:rsidRDefault="00BF7970" w:rsidP="00BF7970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2. Настоящее решение опубликовать в информационном бюллетене «Вести Царевщинского сельсовета».</w:t>
      </w:r>
    </w:p>
    <w:p w:rsidR="00BF7970" w:rsidRPr="00BF7970" w:rsidRDefault="00BF7970" w:rsidP="00BF797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BF7970" w:rsidRPr="00BF7970" w:rsidRDefault="00BF7970" w:rsidP="00BF797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4. Контроль за исполнением настоящего решения возложить на главу Царевщинского сельсовета Мокшанского района Пензенской области</w:t>
      </w:r>
    </w:p>
    <w:p w:rsidR="00BF7970" w:rsidRPr="00BF7970" w:rsidRDefault="00BF7970" w:rsidP="00BF797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F7970" w:rsidRPr="00BF7970" w:rsidRDefault="00BF7970" w:rsidP="00BF7970">
      <w:pPr>
        <w:ind w:firstLine="540"/>
        <w:rPr>
          <w:rFonts w:ascii="Times New Roman" w:hAnsi="Times New Roman"/>
          <w:b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Глава Царевщинского сельсовета</w:t>
      </w:r>
    </w:p>
    <w:p w:rsidR="00BF7970" w:rsidRPr="00BF7970" w:rsidRDefault="00BF7970" w:rsidP="00BF7970">
      <w:pPr>
        <w:ind w:firstLine="540"/>
        <w:rPr>
          <w:rFonts w:ascii="Times New Roman" w:hAnsi="Times New Roman"/>
          <w:b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BF7970" w:rsidRPr="00BF7970" w:rsidRDefault="00BF7970" w:rsidP="00BF7970">
      <w:pPr>
        <w:ind w:firstLine="540"/>
        <w:rPr>
          <w:rFonts w:ascii="Times New Roman" w:hAnsi="Times New Roman"/>
          <w:b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Пензенской области                                                                    Г.А.Петрова</w:t>
      </w:r>
    </w:p>
    <w:p w:rsidR="00BF7970" w:rsidRDefault="00BF7970" w:rsidP="00BF7970">
      <w:pPr>
        <w:rPr>
          <w:i/>
        </w:rPr>
      </w:pP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  <w:r w:rsidRPr="00BF7970">
        <w:rPr>
          <w:b/>
          <w:noProof/>
          <w:sz w:val="26"/>
          <w:szCs w:val="26"/>
        </w:rPr>
        <w:drawing>
          <wp:inline distT="0" distB="0" distL="0" distR="0" wp14:anchorId="7A539783" wp14:editId="73E88149">
            <wp:extent cx="647700" cy="809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  <w:r w:rsidRPr="00BF7970">
        <w:rPr>
          <w:b/>
          <w:bCs/>
          <w:sz w:val="26"/>
          <w:szCs w:val="26"/>
        </w:rPr>
        <w:t>КОМИТЕТ МЕСТНОГО САМОУПРАВЛЕНИЯ</w:t>
      </w: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  <w:r w:rsidRPr="00BF7970">
        <w:rPr>
          <w:b/>
          <w:bCs/>
          <w:sz w:val="26"/>
          <w:szCs w:val="26"/>
        </w:rPr>
        <w:t>ЦАРЕВЩИНСКОГО СЕЛЬСОВЕТА</w:t>
      </w: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sz w:val="26"/>
          <w:szCs w:val="26"/>
        </w:rPr>
      </w:pPr>
      <w:r w:rsidRPr="00BF7970">
        <w:rPr>
          <w:b/>
          <w:bCs/>
          <w:sz w:val="26"/>
          <w:szCs w:val="26"/>
        </w:rPr>
        <w:t>МОКШАНСКОГО РАЙОНА ПЕНЗЕНСКОЙ ОБЛАСТИ</w:t>
      </w: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  <w:r w:rsidRPr="00BF7970">
        <w:rPr>
          <w:b/>
          <w:bCs/>
          <w:sz w:val="26"/>
          <w:szCs w:val="26"/>
        </w:rPr>
        <w:t>ЧЕТВЕРТОГО СОЗЫВА</w:t>
      </w: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sz w:val="26"/>
          <w:szCs w:val="26"/>
        </w:rPr>
      </w:pP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  <w:r w:rsidRPr="00BF7970">
        <w:rPr>
          <w:b/>
          <w:bCs/>
          <w:sz w:val="26"/>
          <w:szCs w:val="26"/>
        </w:rPr>
        <w:t>РЕШЕНИЕ</w:t>
      </w:r>
    </w:p>
    <w:p w:rsidR="00BF7970" w:rsidRPr="00BF7970" w:rsidRDefault="00BF7970" w:rsidP="00BF7970">
      <w:pPr>
        <w:pStyle w:val="aff0"/>
        <w:spacing w:before="0" w:beforeAutospacing="0" w:after="0" w:afterAutospacing="0" w:line="0" w:lineRule="atLeast"/>
        <w:ind w:firstLine="567"/>
        <w:jc w:val="center"/>
        <w:rPr>
          <w:sz w:val="26"/>
          <w:szCs w:val="26"/>
        </w:rPr>
      </w:pPr>
    </w:p>
    <w:p w:rsidR="00BF7970" w:rsidRPr="00BF7970" w:rsidRDefault="00BF7970" w:rsidP="00BF7970">
      <w:pPr>
        <w:pStyle w:val="aff0"/>
        <w:spacing w:before="0" w:beforeAutospacing="0" w:after="0" w:afterAutospacing="0"/>
        <w:ind w:firstLine="567"/>
        <w:jc w:val="center"/>
        <w:rPr>
          <w:bCs/>
          <w:sz w:val="26"/>
          <w:szCs w:val="26"/>
        </w:rPr>
      </w:pPr>
      <w:r w:rsidRPr="00BF7970">
        <w:rPr>
          <w:bCs/>
          <w:sz w:val="26"/>
          <w:szCs w:val="26"/>
        </w:rPr>
        <w:t>от 24.07.2025 № 66-28/4</w:t>
      </w:r>
    </w:p>
    <w:p w:rsidR="00BF7970" w:rsidRPr="00BF7970" w:rsidRDefault="00BF7970" w:rsidP="00BF7970">
      <w:pPr>
        <w:pStyle w:val="aff0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BF7970">
        <w:rPr>
          <w:bCs/>
          <w:sz w:val="26"/>
          <w:szCs w:val="26"/>
        </w:rPr>
        <w:t>с. Царевщино</w:t>
      </w:r>
    </w:p>
    <w:p w:rsidR="00BF7970" w:rsidRPr="00BF7970" w:rsidRDefault="00BF7970" w:rsidP="00BF7970">
      <w:pPr>
        <w:pStyle w:val="ConsPlusNonformat"/>
        <w:widowControl/>
        <w:rPr>
          <w:rFonts w:ascii="Times New Roman" w:hAnsi="Times New Roman" w:cs="Times New Roman"/>
          <w:b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Об утверждении Дополнительного Соглашения к Соглашению о передаче 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BF7970" w:rsidRPr="00BF7970" w:rsidRDefault="00BF7970" w:rsidP="00BF7970">
      <w:pPr>
        <w:pStyle w:val="ConsPlusNonformat"/>
        <w:widowControl/>
        <w:rPr>
          <w:rFonts w:ascii="Times New Roman" w:hAnsi="Times New Roman" w:cs="Times New Roman"/>
          <w:b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руководствуясь, руководствуясь Уставом сельского поселения Царевщинский сельсовет муниципального района Мокшанский район Пензенской области,</w:t>
      </w:r>
      <w:r w:rsidRPr="00BF7970">
        <w:rPr>
          <w:rFonts w:ascii="Times New Roman" w:hAnsi="Times New Roman"/>
          <w:b/>
          <w:sz w:val="26"/>
          <w:szCs w:val="26"/>
        </w:rPr>
        <w:t xml:space="preserve"> -</w:t>
      </w:r>
    </w:p>
    <w:p w:rsidR="00BF7970" w:rsidRPr="00BF7970" w:rsidRDefault="00BF7970" w:rsidP="00BF7970">
      <w:pPr>
        <w:pStyle w:val="aff0"/>
        <w:rPr>
          <w:b/>
          <w:sz w:val="26"/>
          <w:szCs w:val="26"/>
        </w:rPr>
      </w:pPr>
      <w:r w:rsidRPr="00BF7970">
        <w:rPr>
          <w:b/>
          <w:sz w:val="26"/>
          <w:szCs w:val="26"/>
        </w:rPr>
        <w:lastRenderedPageBreak/>
        <w:t>Комитет местного самоуправления Царевщинского сельсовета Мокшанского района Пензенской области решил:</w:t>
      </w:r>
    </w:p>
    <w:p w:rsidR="00BF7970" w:rsidRPr="00BF7970" w:rsidRDefault="00BF7970" w:rsidP="00BF7970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BF7970">
        <w:rPr>
          <w:rFonts w:ascii="Times New Roman" w:hAnsi="Times New Roman" w:cs="Times New Roman"/>
          <w:sz w:val="26"/>
          <w:szCs w:val="26"/>
        </w:rPr>
        <w:t>1. Утвердить Дополнительное Соглашение №3 к Соглашению между администрацией Царевщинского сельсовета Мокшанского района Пензенской области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(приложение № 1).</w:t>
      </w:r>
    </w:p>
    <w:p w:rsidR="00BF7970" w:rsidRPr="00BF7970" w:rsidRDefault="00BF7970" w:rsidP="00BF7970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BF7970">
        <w:rPr>
          <w:rFonts w:ascii="Times New Roman" w:hAnsi="Times New Roman" w:cs="Times New Roman"/>
          <w:sz w:val="26"/>
          <w:szCs w:val="26"/>
        </w:rPr>
        <w:t>2. Настоящее решение действует в части, не противоречащей решению Комитета местного самоуправления Царевщинского сельсовета Мокшанского района Пензенской области «О бюджете Царевщинского сельсовета Мокшанского района Пензенской области».</w:t>
      </w:r>
    </w:p>
    <w:p w:rsidR="00BF7970" w:rsidRPr="00BF7970" w:rsidRDefault="00BF7970" w:rsidP="00BF7970">
      <w:pPr>
        <w:autoSpaceDE w:val="0"/>
        <w:autoSpaceDN w:val="0"/>
        <w:adjustRightInd w:val="0"/>
        <w:ind w:firstLine="851"/>
        <w:rPr>
          <w:rFonts w:ascii="Times New Roman" w:hAnsi="Times New Roman"/>
          <w:bCs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 xml:space="preserve">3. Настоящее решение опубликовать в информационном бюллетене </w:t>
      </w:r>
      <w:r w:rsidRPr="00BF7970">
        <w:rPr>
          <w:rFonts w:ascii="Times New Roman" w:hAnsi="Times New Roman"/>
          <w:bCs/>
          <w:sz w:val="26"/>
          <w:szCs w:val="26"/>
        </w:rPr>
        <w:t>«Вести Царевщинского сельсовета».</w:t>
      </w:r>
    </w:p>
    <w:p w:rsidR="00BF7970" w:rsidRPr="00BF7970" w:rsidRDefault="00BF7970" w:rsidP="00BF7970">
      <w:pPr>
        <w:autoSpaceDE w:val="0"/>
        <w:autoSpaceDN w:val="0"/>
        <w:adjustRightInd w:val="0"/>
        <w:ind w:firstLine="851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 xml:space="preserve">4. </w:t>
      </w:r>
      <w:r w:rsidRPr="00BF7970">
        <w:rPr>
          <w:rFonts w:ascii="Times New Roman" w:hAnsi="Times New Roman"/>
          <w:bCs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BF7970" w:rsidRPr="00BF7970" w:rsidRDefault="00BF7970" w:rsidP="00BF7970">
      <w:pPr>
        <w:pStyle w:val="aff0"/>
        <w:spacing w:before="0" w:beforeAutospacing="0" w:after="0" w:afterAutospacing="0"/>
        <w:ind w:firstLine="567"/>
        <w:rPr>
          <w:sz w:val="26"/>
          <w:szCs w:val="26"/>
        </w:rPr>
      </w:pPr>
      <w:r w:rsidRPr="00BF7970">
        <w:rPr>
          <w:sz w:val="26"/>
          <w:szCs w:val="26"/>
        </w:rPr>
        <w:t>5.  Контроль  за выполнением настоящего решения возложить на главу администрации Царевщинского сельсовета Мокшанского района Пензенской области.</w:t>
      </w: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BF7970" w:rsidRPr="00BF7970" w:rsidRDefault="00BF7970" w:rsidP="00BF7970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BF7970">
        <w:rPr>
          <w:b/>
          <w:sz w:val="26"/>
          <w:szCs w:val="26"/>
        </w:rPr>
        <w:t>Глава</w:t>
      </w:r>
    </w:p>
    <w:p w:rsidR="00BF7970" w:rsidRPr="00BF7970" w:rsidRDefault="00BF7970" w:rsidP="00BF7970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BF7970">
        <w:rPr>
          <w:b/>
          <w:sz w:val="26"/>
          <w:szCs w:val="26"/>
        </w:rPr>
        <w:t>Царевщинского сельсовета</w:t>
      </w:r>
    </w:p>
    <w:p w:rsidR="00BF7970" w:rsidRPr="00BF7970" w:rsidRDefault="00BF7970" w:rsidP="00BF7970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BF7970">
        <w:rPr>
          <w:b/>
          <w:sz w:val="26"/>
          <w:szCs w:val="26"/>
        </w:rPr>
        <w:t>Мокшанского района</w:t>
      </w:r>
    </w:p>
    <w:p w:rsidR="00BF7970" w:rsidRPr="00BF7970" w:rsidRDefault="00BF7970" w:rsidP="00BF7970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BF7970">
        <w:rPr>
          <w:b/>
          <w:sz w:val="26"/>
          <w:szCs w:val="26"/>
        </w:rPr>
        <w:t>Пензенской области                                                       Г.А.Петрова</w:t>
      </w: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Приложение №1</w:t>
      </w:r>
    </w:p>
    <w:p w:rsidR="00BF7970" w:rsidRPr="00BF7970" w:rsidRDefault="00BF7970" w:rsidP="00BF797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к решению Комитета местного самоуправления</w:t>
      </w:r>
    </w:p>
    <w:p w:rsidR="00BF7970" w:rsidRPr="00BF7970" w:rsidRDefault="00BF7970" w:rsidP="00BF797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Царевщинского сельсовета</w:t>
      </w:r>
    </w:p>
    <w:p w:rsidR="00BF7970" w:rsidRPr="00BF7970" w:rsidRDefault="00BF7970" w:rsidP="00BF797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Мокшанского района</w:t>
      </w:r>
    </w:p>
    <w:p w:rsidR="00BF7970" w:rsidRPr="00BF7970" w:rsidRDefault="00BF7970" w:rsidP="00BF797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Пензенской области</w:t>
      </w:r>
    </w:p>
    <w:p w:rsidR="00BF7970" w:rsidRPr="00BF7970" w:rsidRDefault="00BF7970" w:rsidP="00BF7970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от 24.07.2025 № 66-28/4</w:t>
      </w: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F7970" w:rsidRPr="00BF7970" w:rsidTr="005B00DB">
        <w:tc>
          <w:tcPr>
            <w:tcW w:w="4927" w:type="dxa"/>
          </w:tcPr>
          <w:p w:rsidR="00BF7970" w:rsidRPr="00BF7970" w:rsidRDefault="00BF7970" w:rsidP="00BF79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:rsidR="00BF7970" w:rsidRPr="00BF7970" w:rsidRDefault="00BF7970" w:rsidP="00BF79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sz w:val="26"/>
                <w:szCs w:val="26"/>
              </w:rPr>
              <w:t>решением Комитета местного самоуправления Царевщинского сельсовета Мокшанского района Пензенской области</w:t>
            </w:r>
          </w:p>
          <w:p w:rsidR="00BF7970" w:rsidRPr="00BF7970" w:rsidRDefault="00BF7970" w:rsidP="00BF79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sz w:val="26"/>
                <w:szCs w:val="26"/>
              </w:rPr>
              <w:t>от ____________ № _________</w:t>
            </w:r>
          </w:p>
        </w:tc>
        <w:tc>
          <w:tcPr>
            <w:tcW w:w="4928" w:type="dxa"/>
          </w:tcPr>
          <w:p w:rsidR="00BF7970" w:rsidRPr="00BF7970" w:rsidRDefault="00BF7970" w:rsidP="00BF79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:rsidR="00BF7970" w:rsidRPr="00BF7970" w:rsidRDefault="00BF7970" w:rsidP="00BF79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sz w:val="26"/>
                <w:szCs w:val="26"/>
              </w:rPr>
              <w:t>решением Собрания представителей Мокшанского района</w:t>
            </w:r>
          </w:p>
          <w:p w:rsidR="00BF7970" w:rsidRPr="00BF7970" w:rsidRDefault="00BF7970" w:rsidP="00BF79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sz w:val="26"/>
                <w:szCs w:val="26"/>
              </w:rPr>
              <w:t>Пензенской области</w:t>
            </w:r>
          </w:p>
          <w:p w:rsidR="00BF7970" w:rsidRPr="00BF7970" w:rsidRDefault="00BF7970" w:rsidP="00BF79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sz w:val="26"/>
                <w:szCs w:val="26"/>
              </w:rPr>
              <w:t>от____________№____________</w:t>
            </w:r>
          </w:p>
        </w:tc>
      </w:tr>
    </w:tbl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i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ДОПОЛНИТЕЛЬНОЕ СОГЛАШЕНИЕ №3</w:t>
      </w:r>
    </w:p>
    <w:p w:rsidR="00BF7970" w:rsidRPr="00BF7970" w:rsidRDefault="00BF7970" w:rsidP="00BF7970">
      <w:pPr>
        <w:ind w:firstLine="567"/>
        <w:rPr>
          <w:rFonts w:ascii="Times New Roman" w:hAnsi="Times New Roman"/>
          <w:b/>
          <w:sz w:val="26"/>
          <w:szCs w:val="26"/>
        </w:rPr>
      </w:pPr>
    </w:p>
    <w:p w:rsidR="00BF7970" w:rsidRPr="00BF7970" w:rsidRDefault="00BF7970" w:rsidP="00BF7970">
      <w:pPr>
        <w:ind w:firstLine="567"/>
        <w:rPr>
          <w:rFonts w:ascii="Times New Roman" w:hAnsi="Times New Roman"/>
          <w:b/>
          <w:sz w:val="26"/>
          <w:szCs w:val="26"/>
        </w:rPr>
      </w:pPr>
      <w:r w:rsidRPr="00BF7970">
        <w:rPr>
          <w:rFonts w:ascii="Times New Roman" w:hAnsi="Times New Roman"/>
          <w:b/>
          <w:sz w:val="26"/>
          <w:szCs w:val="26"/>
        </w:rPr>
        <w:t>к Соглашению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BF7970" w:rsidRPr="00BF7970" w:rsidRDefault="00BF7970" w:rsidP="00BF7970">
      <w:pPr>
        <w:ind w:firstLine="567"/>
        <w:rPr>
          <w:rFonts w:ascii="Times New Roman" w:hAnsi="Times New Roman"/>
          <w:b/>
          <w:sz w:val="26"/>
          <w:szCs w:val="26"/>
        </w:rPr>
      </w:pPr>
    </w:p>
    <w:p w:rsidR="00BF7970" w:rsidRPr="00BF7970" w:rsidRDefault="00BF7970" w:rsidP="00BF7970">
      <w:pPr>
        <w:pStyle w:val="ConsPlusNonformat"/>
        <w:widowControl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BF7970" w:rsidRPr="00BF7970" w:rsidRDefault="00BF7970" w:rsidP="00BF7970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BF7970">
        <w:rPr>
          <w:rFonts w:ascii="Times New Roman" w:hAnsi="Times New Roman" w:cs="Times New Roman"/>
          <w:sz w:val="26"/>
          <w:szCs w:val="26"/>
        </w:rPr>
        <w:t xml:space="preserve">р.п. Мокшан </w:t>
      </w:r>
      <w:r w:rsidRPr="00BF7970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F797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«__» _</w:t>
      </w:r>
      <w:r w:rsidRPr="00BF7970"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BF79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</w:p>
    <w:p w:rsidR="00BF7970" w:rsidRPr="00BF7970" w:rsidRDefault="00BF7970" w:rsidP="00BF7970">
      <w:pPr>
        <w:autoSpaceDE w:val="0"/>
        <w:autoSpaceDN w:val="0"/>
        <w:adjustRightInd w:val="0"/>
        <w:ind w:firstLine="567"/>
        <w:rPr>
          <w:rFonts w:ascii="Times New Roman" w:hAnsi="Times New Roman"/>
          <w:b/>
          <w:sz w:val="26"/>
          <w:szCs w:val="26"/>
        </w:rPr>
      </w:pPr>
    </w:p>
    <w:p w:rsidR="00BF7970" w:rsidRPr="00BF7970" w:rsidRDefault="00BF7970" w:rsidP="00BF7970">
      <w:pPr>
        <w:ind w:firstLine="567"/>
        <w:rPr>
          <w:rFonts w:ascii="Times New Roman" w:hAnsi="Times New Roman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>Администрация Мокшанского района Пензенской области в лице главы Мокшанского района Пензенской области Решетченко Алевтины Викторовны, действующего на основании Устава муниципального района Мокшанский район Пензенской области, именуемая в дальнейшем «Администрация Района» с одной стороны и администрация Царевщинского сельсовета Мокшанского района Пензенской области, в лице главы администрации Адышкиной Ольги Александровны, действующего на основании Устава сельского поселения  Царевщинский сельсовет муниципального района Мокшанский 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Мокшанского района Пензенской области  от 18.12.2014 № 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Царевщинского сельсовета Мокшанского района Пензенской области от 07.12.2023 № 317-155/3 «О передаче муниципальному образованию Мокшанский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BF7970" w:rsidRPr="00BF7970" w:rsidRDefault="00BF7970" w:rsidP="00BF7970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BF7970">
        <w:rPr>
          <w:rFonts w:ascii="Times New Roman" w:hAnsi="Times New Roman"/>
          <w:sz w:val="26"/>
          <w:szCs w:val="26"/>
        </w:rPr>
        <w:t xml:space="preserve">1. </w:t>
      </w:r>
      <w:r w:rsidRPr="00BF7970">
        <w:rPr>
          <w:rFonts w:ascii="Times New Roman" w:hAnsi="Times New Roman"/>
          <w:color w:val="000000"/>
          <w:sz w:val="26"/>
          <w:szCs w:val="26"/>
        </w:rPr>
        <w:t>пункт 4.2 дополнить подпунктом 4.2.11 следующего содержания:</w:t>
      </w:r>
    </w:p>
    <w:p w:rsidR="00BF7970" w:rsidRPr="00BF7970" w:rsidRDefault="00BF7970" w:rsidP="00BF7970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BF7970">
        <w:rPr>
          <w:rFonts w:ascii="Times New Roman" w:hAnsi="Times New Roman"/>
          <w:color w:val="000000"/>
          <w:sz w:val="26"/>
          <w:szCs w:val="26"/>
        </w:rPr>
        <w:lastRenderedPageBreak/>
        <w:t>«4.2.11. Осуществляет реконструкцию, капитальный ремонт переданного для исполнения полномочий имущества, а также является заказчиком разработки проектно-сметной документации, согласно требованиям действующего законодательства».</w:t>
      </w:r>
    </w:p>
    <w:p w:rsidR="00BF7970" w:rsidRPr="00BF7970" w:rsidRDefault="00BF7970" w:rsidP="00BF7970">
      <w:pPr>
        <w:autoSpaceDE w:val="0"/>
        <w:autoSpaceDN w:val="0"/>
        <w:adjustRightInd w:val="0"/>
        <w:rPr>
          <w:rFonts w:ascii="Times New Roman" w:hAnsi="Times New Roman"/>
          <w:color w:val="000000"/>
          <w:sz w:val="26"/>
          <w:szCs w:val="26"/>
        </w:rPr>
      </w:pPr>
      <w:r w:rsidRPr="00BF7970">
        <w:rPr>
          <w:rFonts w:ascii="Times New Roman" w:hAnsi="Times New Roman"/>
          <w:color w:val="000000"/>
          <w:sz w:val="26"/>
          <w:szCs w:val="26"/>
        </w:rPr>
        <w:t>2. Все остальные условия дополнительного соглашения остаются без изменений и сохраняют свою юридическую силу.</w:t>
      </w:r>
    </w:p>
    <w:p w:rsidR="00BF7970" w:rsidRPr="00BF7970" w:rsidRDefault="00BF7970" w:rsidP="00BF7970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F7970">
        <w:rPr>
          <w:rFonts w:ascii="Times New Roman" w:hAnsi="Times New Roman"/>
          <w:color w:val="000000"/>
          <w:sz w:val="26"/>
          <w:szCs w:val="26"/>
        </w:rPr>
        <w:t>3. Дополнительно соглашение считается заключенным и вступает в силу со дня  вступления в силу решения Собрания представителей муниципального района и решения представительного органа поселения об утверждении указанного соглашения.</w:t>
      </w:r>
    </w:p>
    <w:p w:rsidR="00BF7970" w:rsidRPr="00BF7970" w:rsidRDefault="00BF7970" w:rsidP="00BF7970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BF7970">
        <w:rPr>
          <w:rFonts w:ascii="Times New Roman" w:hAnsi="Times New Roman"/>
          <w:color w:val="000000"/>
          <w:sz w:val="26"/>
          <w:szCs w:val="26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BF7970" w:rsidRPr="00BF7970" w:rsidTr="005B00DB">
        <w:tc>
          <w:tcPr>
            <w:tcW w:w="4644" w:type="dxa"/>
          </w:tcPr>
          <w:p w:rsidR="00BF7970" w:rsidRPr="00BF7970" w:rsidRDefault="00BF7970" w:rsidP="00BF797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Администрация Мокшанского района Пензенской области</w:t>
            </w: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442370, Пензенская область,</w:t>
            </w: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р.п. Мокшан ул. Поцелуева 1,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color w:val="000000"/>
                <w:sz w:val="26"/>
                <w:szCs w:val="26"/>
              </w:rPr>
              <w:t>тел. 2-71-31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BF7970" w:rsidRPr="00BF7970" w:rsidRDefault="00BF7970" w:rsidP="00BF797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Глава Мокшанского района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А.В. Решетченко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color w:val="000000"/>
                <w:sz w:val="26"/>
                <w:szCs w:val="26"/>
              </w:rPr>
              <w:t>______________</w:t>
            </w:r>
            <w:r w:rsidRPr="00BF7970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(подпись)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Администрация Царевщинского сельсовета Мокшанского района Пензенской области</w:t>
            </w: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442376, Пензенская область,</w:t>
            </w: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 район, с. Царевщино,</w:t>
            </w: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Центральная, д. 72, тел. 2-82-10</w:t>
            </w: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Глава администрации Царевщинского сельсовета Мокшанского района</w:t>
            </w:r>
          </w:p>
          <w:p w:rsidR="00BF7970" w:rsidRPr="00BF7970" w:rsidRDefault="00BF7970" w:rsidP="00BF7970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О.А. Адышкина</w:t>
            </w:r>
          </w:p>
          <w:p w:rsidR="00BF7970" w:rsidRPr="00BF7970" w:rsidRDefault="00BF7970" w:rsidP="00BF7970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BF7970" w:rsidRPr="00BF7970" w:rsidRDefault="00BF7970" w:rsidP="00BF797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F7970">
              <w:rPr>
                <w:rFonts w:ascii="Times New Roman" w:hAnsi="Times New Roman"/>
                <w:color w:val="000000"/>
                <w:sz w:val="26"/>
                <w:szCs w:val="26"/>
              </w:rPr>
              <w:t>_____________(</w:t>
            </w:r>
            <w:r w:rsidRPr="00BF7970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подпись</w:t>
            </w:r>
            <w:r w:rsidRPr="00BF7970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</w:tr>
    </w:tbl>
    <w:p w:rsidR="001D5E61" w:rsidRDefault="001D5E61" w:rsidP="001D5E61">
      <w:pPr>
        <w:pStyle w:val="ConsPlusNormal"/>
        <w:widowControl/>
        <w:ind w:firstLine="0"/>
        <w:jc w:val="center"/>
      </w:pPr>
    </w:p>
    <w:p w:rsidR="001D5E61" w:rsidRDefault="001D5E61" w:rsidP="001D5E61">
      <w:pPr>
        <w:pStyle w:val="ConsPlusNormal"/>
        <w:widowControl/>
        <w:ind w:firstLine="0"/>
        <w:jc w:val="center"/>
      </w:pPr>
    </w:p>
    <w:p w:rsidR="001D5E61" w:rsidRDefault="001D5E61" w:rsidP="001D5E61">
      <w:pPr>
        <w:pStyle w:val="ConsPlusNormal"/>
        <w:widowControl/>
        <w:ind w:firstLine="0"/>
        <w:jc w:val="center"/>
      </w:pPr>
    </w:p>
    <w:p w:rsidR="001D5E61" w:rsidRDefault="001D5E61" w:rsidP="001D5E61">
      <w:pPr>
        <w:pStyle w:val="ConsPlusNormal"/>
        <w:widowControl/>
        <w:ind w:firstLine="0"/>
        <w:jc w:val="center"/>
      </w:pPr>
    </w:p>
    <w:p w:rsidR="001D5E61" w:rsidRDefault="001D5E61" w:rsidP="001D5E61">
      <w:pPr>
        <w:pStyle w:val="ConsPlusNormal"/>
        <w:widowControl/>
        <w:ind w:firstLine="0"/>
        <w:jc w:val="center"/>
      </w:pPr>
      <w:r w:rsidRPr="00D97D35">
        <w:rPr>
          <w:noProof/>
        </w:rPr>
        <w:drawing>
          <wp:inline distT="0" distB="0" distL="0" distR="0">
            <wp:extent cx="704850" cy="952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E61" w:rsidRPr="00BF7970" w:rsidRDefault="001D5E61" w:rsidP="001D5E61">
      <w:pPr>
        <w:pStyle w:val="aff0"/>
        <w:spacing w:before="0" w:beforeAutospacing="0" w:after="0" w:afterAutospacing="0" w:line="0" w:lineRule="atLeast"/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АДМИНИСТРАЦИЯ </w:t>
      </w:r>
      <w:r w:rsidRPr="00BF7970">
        <w:rPr>
          <w:b/>
          <w:bCs/>
          <w:sz w:val="26"/>
          <w:szCs w:val="26"/>
        </w:rPr>
        <w:t>ЦАРЕВЩИНСКОГО СЕЛЬСОВЕТА</w:t>
      </w:r>
    </w:p>
    <w:p w:rsidR="001D5E61" w:rsidRPr="00BF7970" w:rsidRDefault="001D5E61" w:rsidP="001D5E61">
      <w:pPr>
        <w:pStyle w:val="aff0"/>
        <w:spacing w:before="0" w:beforeAutospacing="0" w:after="0" w:afterAutospacing="0" w:line="0" w:lineRule="atLeast"/>
        <w:ind w:firstLine="567"/>
        <w:jc w:val="center"/>
        <w:rPr>
          <w:sz w:val="26"/>
          <w:szCs w:val="26"/>
        </w:rPr>
      </w:pPr>
      <w:r w:rsidRPr="00BF7970">
        <w:rPr>
          <w:b/>
          <w:bCs/>
          <w:sz w:val="26"/>
          <w:szCs w:val="26"/>
        </w:rPr>
        <w:t>МОКШАНСКОГО РАЙОНА ПЕНЗЕНСКОЙ ОБЛАСТИ</w:t>
      </w:r>
    </w:p>
    <w:p w:rsidR="001D5E61" w:rsidRPr="001D5E61" w:rsidRDefault="001D5E61" w:rsidP="001D5E61">
      <w:pPr>
        <w:pStyle w:val="a7"/>
        <w:spacing w:after="0"/>
        <w:rPr>
          <w:rFonts w:ascii="Times New Roman" w:hAnsi="Times New Roman"/>
          <w:sz w:val="26"/>
          <w:szCs w:val="26"/>
        </w:rPr>
      </w:pPr>
    </w:p>
    <w:p w:rsidR="001D5E61" w:rsidRPr="001D5E61" w:rsidRDefault="001D5E61" w:rsidP="001D5E61">
      <w:pPr>
        <w:spacing w:after="0" w:line="192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"/>
        <w:gridCol w:w="2734"/>
        <w:gridCol w:w="382"/>
        <w:gridCol w:w="1095"/>
      </w:tblGrid>
      <w:tr w:rsidR="001D5E61" w:rsidRPr="001D5E61" w:rsidTr="001D5E61">
        <w:trPr>
          <w:trHeight w:val="243"/>
        </w:trPr>
        <w:tc>
          <w:tcPr>
            <w:tcW w:w="273" w:type="dxa"/>
            <w:vAlign w:val="bottom"/>
          </w:tcPr>
          <w:p w:rsidR="001D5E61" w:rsidRPr="001D5E61" w:rsidRDefault="001D5E61" w:rsidP="001D5E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E61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734" w:type="dxa"/>
            <w:tcBorders>
              <w:bottom w:val="single" w:sz="6" w:space="0" w:color="auto"/>
            </w:tcBorders>
          </w:tcPr>
          <w:p w:rsidR="001D5E61" w:rsidRPr="001D5E61" w:rsidRDefault="001D5E61" w:rsidP="001D5E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E61">
              <w:rPr>
                <w:rFonts w:ascii="Times New Roman" w:hAnsi="Times New Roman"/>
                <w:sz w:val="26"/>
                <w:szCs w:val="26"/>
              </w:rPr>
              <w:t>24.07.2025</w:t>
            </w:r>
          </w:p>
        </w:tc>
        <w:tc>
          <w:tcPr>
            <w:tcW w:w="382" w:type="dxa"/>
            <w:vAlign w:val="bottom"/>
          </w:tcPr>
          <w:p w:rsidR="001D5E61" w:rsidRPr="001D5E61" w:rsidRDefault="001D5E61" w:rsidP="001D5E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E61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093" w:type="dxa"/>
            <w:tcBorders>
              <w:bottom w:val="single" w:sz="6" w:space="0" w:color="auto"/>
            </w:tcBorders>
          </w:tcPr>
          <w:p w:rsidR="001D5E61" w:rsidRPr="001D5E61" w:rsidRDefault="001D5E61" w:rsidP="001D5E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E61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</w:tr>
      <w:tr w:rsidR="001D5E61" w:rsidRPr="001D5E61" w:rsidTr="001D5E61">
        <w:trPr>
          <w:trHeight w:val="476"/>
        </w:trPr>
        <w:tc>
          <w:tcPr>
            <w:tcW w:w="4484" w:type="dxa"/>
            <w:gridSpan w:val="4"/>
          </w:tcPr>
          <w:p w:rsidR="001D5E61" w:rsidRPr="001D5E61" w:rsidRDefault="001D5E61" w:rsidP="001D5E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D5E61" w:rsidRPr="001D5E61" w:rsidRDefault="001D5E61" w:rsidP="001D5E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D5E61">
              <w:rPr>
                <w:rFonts w:ascii="Times New Roman" w:hAnsi="Times New Roman"/>
                <w:sz w:val="26"/>
                <w:szCs w:val="26"/>
              </w:rPr>
              <w:t>с.Царевщино</w:t>
            </w:r>
          </w:p>
        </w:tc>
      </w:tr>
    </w:tbl>
    <w:p w:rsidR="001D5E61" w:rsidRPr="001D5E61" w:rsidRDefault="001D5E61" w:rsidP="001D5E61">
      <w:pPr>
        <w:spacing w:after="0"/>
        <w:rPr>
          <w:rFonts w:ascii="Times New Roman" w:hAnsi="Times New Roman"/>
          <w:sz w:val="26"/>
          <w:szCs w:val="26"/>
        </w:rPr>
      </w:pPr>
    </w:p>
    <w:p w:rsidR="001D5E61" w:rsidRPr="001D5E61" w:rsidRDefault="001D5E61" w:rsidP="001D5E61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D5E61" w:rsidRPr="001D5E61" w:rsidRDefault="001D5E61" w:rsidP="001D5E61">
      <w:pPr>
        <w:spacing w:before="240" w:after="0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D5E61" w:rsidRPr="001D5E61" w:rsidRDefault="001D5E61" w:rsidP="001D5E61">
      <w:pPr>
        <w:spacing w:before="240" w:after="60"/>
        <w:ind w:firstLine="567"/>
        <w:jc w:val="center"/>
        <w:rPr>
          <w:rFonts w:ascii="Times New Roman" w:hAnsi="Times New Roman"/>
          <w:sz w:val="26"/>
          <w:szCs w:val="26"/>
        </w:rPr>
      </w:pPr>
      <w:r w:rsidRPr="001D5E61">
        <w:rPr>
          <w:rFonts w:ascii="Times New Roman" w:hAnsi="Times New Roman"/>
          <w:b/>
          <w:bCs/>
          <w:sz w:val="26"/>
          <w:szCs w:val="26"/>
        </w:rPr>
        <w:t>О признании утратившим силу постановления администрации Царевщинского  сельсовета Мокшанского района Пензенской области от 07.09.2022</w:t>
      </w:r>
      <w:r w:rsidR="0007115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D5E61">
        <w:rPr>
          <w:rFonts w:ascii="Times New Roman" w:hAnsi="Times New Roman"/>
          <w:b/>
          <w:bCs/>
          <w:sz w:val="26"/>
          <w:szCs w:val="26"/>
        </w:rPr>
        <w:t xml:space="preserve">№ 86 «О порядке взаимодействия главных администраторов (администраторов) доходов бюджета Царевщинского сельсовета Мокшанского района Пензенской области по уточнению (выяснению) принадлежности платежей, </w:t>
      </w:r>
      <w:r w:rsidRPr="001D5E61">
        <w:rPr>
          <w:rFonts w:ascii="Times New Roman" w:hAnsi="Times New Roman"/>
          <w:b/>
          <w:bCs/>
          <w:sz w:val="26"/>
          <w:szCs w:val="26"/>
        </w:rPr>
        <w:lastRenderedPageBreak/>
        <w:t>отнесенных к невыясненным поступлениям, зачисляемым в бюджет Царевщинского сельсовета Мокшанского района Пензенской области»</w:t>
      </w:r>
    </w:p>
    <w:p w:rsidR="001D5E61" w:rsidRPr="001D5E61" w:rsidRDefault="001D5E61" w:rsidP="001D5E61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6"/>
          <w:szCs w:val="26"/>
        </w:rPr>
      </w:pPr>
      <w:r w:rsidRPr="001D5E61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12" w:tgtFrame="_blank" w:history="1">
        <w:r w:rsidRPr="001D5E61">
          <w:rPr>
            <w:rFonts w:ascii="Times New Roman" w:hAnsi="Times New Roman"/>
            <w:sz w:val="26"/>
            <w:szCs w:val="26"/>
          </w:rPr>
          <w:t>Уставом сельского поселения Царевщинский сельсовет муниципального района Мокшанский район Пензенской области</w:t>
        </w:r>
      </w:hyperlink>
      <w:r w:rsidRPr="001D5E61">
        <w:rPr>
          <w:rFonts w:ascii="Times New Roman" w:hAnsi="Times New Roman"/>
          <w:sz w:val="26"/>
          <w:szCs w:val="26"/>
        </w:rPr>
        <w:t>,</w:t>
      </w:r>
    </w:p>
    <w:p w:rsidR="001D5E61" w:rsidRPr="001D5E61" w:rsidRDefault="001D5E61" w:rsidP="001D5E61">
      <w:pPr>
        <w:spacing w:before="100" w:beforeAutospacing="1" w:after="100" w:afterAutospacing="1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1D5E61">
        <w:rPr>
          <w:rFonts w:ascii="Times New Roman" w:hAnsi="Times New Roman"/>
          <w:b/>
          <w:sz w:val="26"/>
          <w:szCs w:val="26"/>
        </w:rPr>
        <w:t>Администрация Царевщинского сельсовета  Мокшанского района Пензенской области постановляет:</w:t>
      </w:r>
    </w:p>
    <w:p w:rsidR="001D5E61" w:rsidRPr="001D5E61" w:rsidRDefault="001D5E61" w:rsidP="001D5E61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D5E61">
        <w:rPr>
          <w:rFonts w:ascii="Times New Roman" w:hAnsi="Times New Roman"/>
          <w:sz w:val="26"/>
          <w:szCs w:val="26"/>
        </w:rPr>
        <w:t>1. Признать утратившим силу постановление администрации Царевщинского сельсовета Мокшанского района Пензенской области от 0</w:t>
      </w:r>
      <w:r w:rsidR="006E30BA">
        <w:rPr>
          <w:rFonts w:ascii="Times New Roman" w:hAnsi="Times New Roman"/>
          <w:sz w:val="26"/>
          <w:szCs w:val="26"/>
        </w:rPr>
        <w:t>7</w:t>
      </w:r>
      <w:r w:rsidRPr="001D5E61">
        <w:rPr>
          <w:rFonts w:ascii="Times New Roman" w:hAnsi="Times New Roman"/>
          <w:sz w:val="26"/>
          <w:szCs w:val="26"/>
        </w:rPr>
        <w:t xml:space="preserve">.09.2022 № </w:t>
      </w:r>
      <w:r w:rsidR="006E30BA">
        <w:rPr>
          <w:rFonts w:ascii="Times New Roman" w:hAnsi="Times New Roman"/>
          <w:sz w:val="26"/>
          <w:szCs w:val="26"/>
        </w:rPr>
        <w:t>8</w:t>
      </w:r>
      <w:r w:rsidRPr="001D5E61">
        <w:rPr>
          <w:rFonts w:ascii="Times New Roman" w:hAnsi="Times New Roman"/>
          <w:sz w:val="26"/>
          <w:szCs w:val="26"/>
        </w:rPr>
        <w:t>6 «</w:t>
      </w:r>
      <w:r w:rsidRPr="001D5E61">
        <w:rPr>
          <w:rFonts w:ascii="Times New Roman" w:hAnsi="Times New Roman"/>
          <w:bCs/>
          <w:sz w:val="26"/>
          <w:szCs w:val="26"/>
        </w:rPr>
        <w:t>О порядке взаимодействия главных администраторов (администраторов) доходов бюджета Царевщинского сельсовета Мокшанского района Пензенской области по уточнению (выяснению) принадлежности платежей, отнесенных к невыясненным поступлениям, зачисляемым в бюджет Царевщинского сельсовета Мокшанского района Пензенской области</w:t>
      </w:r>
      <w:r w:rsidRPr="001D5E61">
        <w:rPr>
          <w:rFonts w:ascii="Times New Roman" w:hAnsi="Times New Roman"/>
          <w:sz w:val="26"/>
          <w:szCs w:val="26"/>
        </w:rPr>
        <w:t>».</w:t>
      </w:r>
    </w:p>
    <w:p w:rsidR="001D5E61" w:rsidRPr="001D5E61" w:rsidRDefault="001D5E61" w:rsidP="001D5E61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D5E61">
        <w:rPr>
          <w:rFonts w:ascii="Times New Roman" w:hAnsi="Times New Roman"/>
          <w:sz w:val="26"/>
          <w:szCs w:val="26"/>
        </w:rPr>
        <w:t>2. Опубликовать настоящее постановление в информационном бюллетене «Вести Царевщинского сельсовета».</w:t>
      </w:r>
    </w:p>
    <w:p w:rsidR="001D5E61" w:rsidRPr="001D5E61" w:rsidRDefault="001D5E61" w:rsidP="001D5E61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D5E61">
        <w:rPr>
          <w:rFonts w:ascii="Times New Roman" w:hAnsi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1D5E61" w:rsidRPr="001D5E61" w:rsidRDefault="001D5E61" w:rsidP="001D5E61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D5E61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1D5E61" w:rsidRPr="001D5E61" w:rsidRDefault="001D5E61" w:rsidP="001D5E61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D5E61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1D5E61" w:rsidRPr="001D5E61" w:rsidRDefault="001D5E61" w:rsidP="001D5E61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D5E61">
        <w:rPr>
          <w:rFonts w:ascii="Times New Roman" w:hAnsi="Times New Roman"/>
          <w:b/>
          <w:sz w:val="26"/>
          <w:szCs w:val="26"/>
        </w:rPr>
        <w:t>Царевщинского сельсовета</w:t>
      </w:r>
    </w:p>
    <w:p w:rsidR="001D5E61" w:rsidRPr="001D5E61" w:rsidRDefault="001D5E61" w:rsidP="001D5E61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D5E61"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9D58A4" w:rsidRPr="001D5E61" w:rsidRDefault="001D5E61" w:rsidP="001D5E61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D5E61"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</w:t>
      </w:r>
      <w:r>
        <w:rPr>
          <w:rFonts w:ascii="Times New Roman" w:hAnsi="Times New Roman"/>
          <w:b/>
          <w:sz w:val="26"/>
          <w:szCs w:val="26"/>
        </w:rPr>
        <w:t>О.А.Адышкина</w:t>
      </w:r>
    </w:p>
    <w:p w:rsidR="009F4466" w:rsidRDefault="009F4466" w:rsidP="009F4466">
      <w:pPr>
        <w:rPr>
          <w:sz w:val="30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0" allowOverlap="1" wp14:anchorId="3D989683" wp14:editId="21D2FF6D">
            <wp:simplePos x="0" y="0"/>
            <wp:positionH relativeFrom="column">
              <wp:posOffset>2643505</wp:posOffset>
            </wp:positionH>
            <wp:positionV relativeFrom="paragraph">
              <wp:posOffset>88900</wp:posOffset>
            </wp:positionV>
            <wp:extent cx="660400" cy="852170"/>
            <wp:effectExtent l="0" t="0" r="6350" b="5080"/>
            <wp:wrapTight wrapText="bothSides">
              <wp:wrapPolygon edited="0">
                <wp:start x="0" y="0"/>
                <wp:lineTo x="0" y="21246"/>
                <wp:lineTo x="21185" y="21246"/>
                <wp:lineTo x="2118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52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466" w:rsidRDefault="009F4466" w:rsidP="009F4466">
      <w:pPr>
        <w:rPr>
          <w:sz w:val="30"/>
          <w:lang w:val="ru-RU" w:eastAsia="ru-RU"/>
        </w:rPr>
      </w:pPr>
    </w:p>
    <w:p w:rsidR="009F4466" w:rsidRDefault="009F4466" w:rsidP="009F4466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9F4466" w:rsidRDefault="009F4466" w:rsidP="009F4466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9F4466" w:rsidTr="00916F72">
        <w:trPr>
          <w:trHeight w:hRule="exact" w:val="397"/>
        </w:trPr>
        <w:tc>
          <w:tcPr>
            <w:tcW w:w="9606" w:type="dxa"/>
            <w:shd w:val="clear" w:color="auto" w:fill="auto"/>
          </w:tcPr>
          <w:p w:rsidR="009F4466" w:rsidRDefault="009F4466" w:rsidP="00916F72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F4466" w:rsidTr="00916F72">
        <w:tc>
          <w:tcPr>
            <w:tcW w:w="9606" w:type="dxa"/>
            <w:shd w:val="clear" w:color="auto" w:fill="auto"/>
          </w:tcPr>
          <w:p w:rsidR="009F4466" w:rsidRDefault="009F4466" w:rsidP="00916F7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9F4466" w:rsidRDefault="009F4466" w:rsidP="00916F7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9F4466" w:rsidTr="00916F72">
        <w:trPr>
          <w:trHeight w:hRule="exact" w:val="363"/>
        </w:trPr>
        <w:tc>
          <w:tcPr>
            <w:tcW w:w="9606" w:type="dxa"/>
            <w:shd w:val="clear" w:color="auto" w:fill="auto"/>
          </w:tcPr>
          <w:p w:rsidR="009F4466" w:rsidRDefault="009F4466" w:rsidP="00916F72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4466" w:rsidTr="00916F72">
        <w:trPr>
          <w:trHeight w:val="1148"/>
        </w:trPr>
        <w:tc>
          <w:tcPr>
            <w:tcW w:w="9606" w:type="dxa"/>
            <w:shd w:val="clear" w:color="auto" w:fill="auto"/>
          </w:tcPr>
          <w:p w:rsidR="009F4466" w:rsidRPr="00084473" w:rsidRDefault="009F4466" w:rsidP="00916F72">
            <w:pPr>
              <w:pStyle w:val="30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9F4466" w:rsidRPr="00E21C4E" w:rsidRDefault="009F4466" w:rsidP="00916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21C4E">
              <w:rPr>
                <w:rFonts w:ascii="Times New Roman" w:hAnsi="Times New Roman"/>
                <w:b/>
                <w:sz w:val="26"/>
                <w:szCs w:val="26"/>
              </w:rPr>
              <w:t xml:space="preserve">от  24.07.2025  № </w:t>
            </w:r>
            <w:r w:rsidRPr="00E21C4E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67-28/4</w:t>
            </w:r>
          </w:p>
          <w:p w:rsidR="009F4466" w:rsidRDefault="009F4466" w:rsidP="00916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F4466" w:rsidRDefault="009F4466" w:rsidP="00916F72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9F4466" w:rsidTr="00916F72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9F4466" w:rsidRDefault="009F4466" w:rsidP="00916F72">
            <w:pPr>
              <w:pStyle w:val="30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9F4466" w:rsidRDefault="009F4466" w:rsidP="009F446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9F4466" w:rsidRPr="0013486B" w:rsidRDefault="009F4466" w:rsidP="009F4466">
      <w:pPr>
        <w:ind w:firstLine="708"/>
        <w:jc w:val="both"/>
        <w:rPr>
          <w:sz w:val="26"/>
          <w:szCs w:val="26"/>
        </w:rPr>
      </w:pPr>
      <w:r w:rsidRPr="00E21C4E">
        <w:rPr>
          <w:rFonts w:ascii="Times New Roman" w:hAnsi="Times New Roman"/>
          <w:szCs w:val="24"/>
        </w:rPr>
        <w:lastRenderedPageBreak/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Times New Roman" w:hAnsi="Times New Roman"/>
          <w:b/>
          <w:i/>
          <w:szCs w:val="24"/>
        </w:rPr>
        <w:t xml:space="preserve"> </w:t>
      </w:r>
      <w:r w:rsidRPr="00E21C4E">
        <w:rPr>
          <w:rFonts w:ascii="Times New Roman" w:hAnsi="Times New Roman"/>
          <w:sz w:val="24"/>
          <w:szCs w:val="24"/>
        </w:rPr>
        <w:t>сельского поселения Царевщинский  сельсовет муниципального района Мокшанский района Пензенской области,</w:t>
      </w:r>
      <w:r w:rsidRPr="0013486B">
        <w:rPr>
          <w:sz w:val="26"/>
          <w:szCs w:val="26"/>
        </w:rPr>
        <w:t xml:space="preserve">  </w:t>
      </w:r>
    </w:p>
    <w:p w:rsidR="009F4466" w:rsidRDefault="009F4466" w:rsidP="009F4466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9F4466" w:rsidRDefault="009F4466" w:rsidP="009F446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9F4466" w:rsidRDefault="009F4466" w:rsidP="009F4466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9F4466" w:rsidRDefault="009F4466" w:rsidP="009F4466">
      <w:pPr>
        <w:pStyle w:val="13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9F4466" w:rsidRPr="00E21C4E" w:rsidRDefault="009F4466" w:rsidP="009F4466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 w:rsidRPr="00E21C4E">
        <w:rPr>
          <w:bCs/>
          <w:iCs/>
          <w:szCs w:val="24"/>
          <w:shd w:val="clear" w:color="auto" w:fill="FFFFFF"/>
        </w:rPr>
        <w:t>7538,550</w:t>
      </w:r>
      <w:r w:rsidRPr="00E21C4E">
        <w:rPr>
          <w:szCs w:val="24"/>
          <w:shd w:val="clear" w:color="auto" w:fill="FFFFFF"/>
        </w:rPr>
        <w:t xml:space="preserve"> тыс. рублей;</w:t>
      </w:r>
    </w:p>
    <w:p w:rsidR="009F4466" w:rsidRPr="00E21C4E" w:rsidRDefault="009F4466" w:rsidP="009F4466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 w:rsidRPr="00E21C4E"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 w:rsidRPr="00E21C4E">
        <w:rPr>
          <w:szCs w:val="24"/>
          <w:shd w:val="clear" w:color="auto" w:fill="FFFFFF"/>
        </w:rPr>
        <w:br/>
      </w:r>
      <w:r w:rsidRPr="00E21C4E">
        <w:rPr>
          <w:bCs/>
          <w:iCs/>
          <w:szCs w:val="24"/>
          <w:shd w:val="clear" w:color="auto" w:fill="FFFFFF"/>
        </w:rPr>
        <w:t>8285,803</w:t>
      </w:r>
      <w:r w:rsidRPr="00E21C4E">
        <w:rPr>
          <w:szCs w:val="24"/>
          <w:shd w:val="clear" w:color="auto" w:fill="FFFFFF"/>
        </w:rPr>
        <w:t xml:space="preserve"> тыс. рублей;</w:t>
      </w:r>
    </w:p>
    <w:p w:rsidR="009F4466" w:rsidRDefault="009F4466" w:rsidP="009F4466">
      <w:pPr>
        <w:pStyle w:val="23"/>
        <w:autoSpaceDE w:val="0"/>
        <w:ind w:left="344" w:firstLine="283"/>
        <w:rPr>
          <w:szCs w:val="24"/>
        </w:rPr>
      </w:pPr>
      <w:r w:rsidRPr="00E21C4E"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 w:rsidRPr="00E21C4E">
        <w:rPr>
          <w:szCs w:val="24"/>
          <w:shd w:val="clear" w:color="auto" w:fill="FFFFFF"/>
        </w:rPr>
        <w:br/>
      </w:r>
      <w:r w:rsidRPr="00E21C4E">
        <w:rPr>
          <w:bCs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9F4466" w:rsidRDefault="009F4466" w:rsidP="009F4466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1.2. Приложения 1, 3,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9F4466" w:rsidRDefault="009F4466" w:rsidP="009F446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9F4466" w:rsidRDefault="009F4466" w:rsidP="009F4466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F4466" w:rsidTr="00916F72">
        <w:trPr>
          <w:trHeight w:hRule="exact" w:val="363"/>
        </w:trPr>
        <w:tc>
          <w:tcPr>
            <w:tcW w:w="9923" w:type="dxa"/>
            <w:shd w:val="clear" w:color="auto" w:fill="auto"/>
          </w:tcPr>
          <w:p w:rsidR="009F4466" w:rsidRDefault="009F4466" w:rsidP="00916F7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9F4466" w:rsidRDefault="009F4466" w:rsidP="009F4466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9F4466" w:rsidRDefault="009F4466" w:rsidP="009F4466">
      <w:pPr>
        <w:pStyle w:val="13"/>
        <w:spacing w:before="0"/>
        <w:ind w:firstLine="567"/>
        <w:rPr>
          <w:szCs w:val="24"/>
        </w:rPr>
      </w:pPr>
    </w:p>
    <w:p w:rsidR="009F4466" w:rsidRDefault="009F4466" w:rsidP="009F4466">
      <w:pPr>
        <w:pStyle w:val="13"/>
        <w:spacing w:before="0"/>
        <w:ind w:firstLine="567"/>
        <w:rPr>
          <w:sz w:val="26"/>
          <w:szCs w:val="24"/>
        </w:rPr>
      </w:pPr>
    </w:p>
    <w:p w:rsidR="009F4466" w:rsidRDefault="009F4466" w:rsidP="009F4466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9F4466" w:rsidRDefault="009F4466" w:rsidP="009F4466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9F4466" w:rsidRDefault="009F4466" w:rsidP="009F4466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9F4466" w:rsidRDefault="009F4466" w:rsidP="009F4466">
      <w:pPr>
        <w:pStyle w:val="a0"/>
        <w:spacing w:after="0"/>
        <w:rPr>
          <w:b/>
          <w:sz w:val="24"/>
          <w:szCs w:val="24"/>
        </w:rPr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Pr="00BF00B0" w:rsidRDefault="009F4466" w:rsidP="009F4466">
      <w:pPr>
        <w:spacing w:after="0"/>
        <w:ind w:left="360"/>
        <w:jc w:val="right"/>
        <w:rPr>
          <w:rFonts w:ascii="Times New Roman" w:hAnsi="Times New Roman"/>
          <w:bCs/>
        </w:rPr>
      </w:pPr>
      <w:r w:rsidRPr="00BF00B0">
        <w:rPr>
          <w:rFonts w:ascii="Times New Roman" w:hAnsi="Times New Roman"/>
          <w:bCs/>
        </w:rPr>
        <w:t>Приложение 1</w:t>
      </w:r>
    </w:p>
    <w:p w:rsidR="009F4466" w:rsidRPr="00BF00B0" w:rsidRDefault="009F4466" w:rsidP="009F4466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УТВЕРЖДЕНО</w:t>
      </w:r>
    </w:p>
    <w:p w:rsidR="009F4466" w:rsidRPr="00BF00B0" w:rsidRDefault="009F4466" w:rsidP="009F4466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решением Комитета местного самоуправления</w:t>
      </w:r>
    </w:p>
    <w:p w:rsidR="009F4466" w:rsidRPr="00BF00B0" w:rsidRDefault="009F4466" w:rsidP="009F4466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  <w:bCs/>
        </w:rPr>
        <w:t>Царевщинского</w:t>
      </w:r>
      <w:r w:rsidRPr="00BF00B0">
        <w:rPr>
          <w:rFonts w:ascii="Times New Roman" w:hAnsi="Times New Roman"/>
          <w:b/>
          <w:bCs/>
        </w:rPr>
        <w:t xml:space="preserve"> </w:t>
      </w:r>
      <w:r w:rsidRPr="00BF00B0">
        <w:rPr>
          <w:rFonts w:ascii="Times New Roman" w:hAnsi="Times New Roman"/>
        </w:rPr>
        <w:t>сельсовета Мокшанского района</w:t>
      </w:r>
    </w:p>
    <w:p w:rsidR="009F4466" w:rsidRPr="00BF00B0" w:rsidRDefault="009F4466" w:rsidP="009F4466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 xml:space="preserve">Пензенской области  </w:t>
      </w:r>
    </w:p>
    <w:p w:rsidR="009F4466" w:rsidRPr="00621B47" w:rsidRDefault="009F4466" w:rsidP="009F4466">
      <w:pPr>
        <w:pStyle w:val="af3"/>
        <w:spacing w:after="0"/>
        <w:jc w:val="right"/>
        <w:rPr>
          <w:b w:val="0"/>
          <w:sz w:val="24"/>
          <w:szCs w:val="24"/>
        </w:rPr>
      </w:pPr>
      <w:r w:rsidRPr="00621B47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24.07.2025 №67-28/4</w:t>
      </w:r>
      <w:r w:rsidRPr="00621B47">
        <w:rPr>
          <w:b w:val="0"/>
          <w:sz w:val="24"/>
          <w:szCs w:val="24"/>
        </w:rPr>
        <w:t xml:space="preserve">            </w:t>
      </w:r>
    </w:p>
    <w:p w:rsidR="009F4466" w:rsidRPr="00BF00B0" w:rsidRDefault="009F4466" w:rsidP="009F446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9F4466" w:rsidRPr="00BF00B0" w:rsidRDefault="009F4466" w:rsidP="009F446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lastRenderedPageBreak/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Pr="00D67558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Pr="00D67558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D67558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9F4466" w:rsidRPr="00BF00B0" w:rsidTr="00916F72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9F4466" w:rsidRPr="00BF00B0" w:rsidRDefault="009F4466" w:rsidP="00916F72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D67558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BF00B0" w:rsidRDefault="009F4466" w:rsidP="00916F72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3</w:t>
      </w:r>
    </w:p>
    <w:p w:rsidR="009F4466" w:rsidRDefault="009F4466" w:rsidP="009F4466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9F4466" w:rsidRDefault="009F4466" w:rsidP="009F4466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9F4466" w:rsidRPr="00E21C4E" w:rsidRDefault="009F4466" w:rsidP="009F4466">
      <w:pPr>
        <w:pStyle w:val="af3"/>
        <w:spacing w:after="0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>
        <w:rPr>
          <w:b w:val="0"/>
          <w:sz w:val="22"/>
          <w:szCs w:val="22"/>
        </w:rPr>
        <w:t xml:space="preserve">от </w:t>
      </w:r>
      <w:r>
        <w:rPr>
          <w:b w:val="0"/>
          <w:sz w:val="24"/>
          <w:szCs w:val="24"/>
        </w:rPr>
        <w:t>24.07.2025 №67-28/4</w:t>
      </w:r>
      <w:r>
        <w:rPr>
          <w:b w:val="0"/>
          <w:sz w:val="22"/>
          <w:szCs w:val="22"/>
        </w:rPr>
        <w:t xml:space="preserve"> </w:t>
      </w:r>
    </w:p>
    <w:p w:rsidR="009F4466" w:rsidRDefault="009F4466" w:rsidP="009F4466">
      <w:pPr>
        <w:ind w:left="-108"/>
        <w:jc w:val="right"/>
        <w:rPr>
          <w:rFonts w:ascii="Times New Roman" w:hAnsi="Times New Roman"/>
          <w:b/>
        </w:rPr>
      </w:pPr>
      <w:r>
        <w:rPr>
          <w:rFonts w:cs="Calibri"/>
        </w:rPr>
        <w:t xml:space="preserve"> </w:t>
      </w:r>
    </w:p>
    <w:p w:rsidR="009F4466" w:rsidRPr="00E21C4E" w:rsidRDefault="009F4466" w:rsidP="009F4466">
      <w:pPr>
        <w:spacing w:after="0"/>
        <w:ind w:left="-108"/>
        <w:jc w:val="center"/>
        <w:rPr>
          <w:rFonts w:ascii="Times New Roman" w:hAnsi="Times New Roman"/>
          <w:b/>
          <w:color w:val="000000"/>
        </w:rPr>
      </w:pPr>
      <w:r w:rsidRPr="00E21C4E"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9F4466" w:rsidRPr="00E21C4E" w:rsidRDefault="009F4466" w:rsidP="009F4466">
      <w:pPr>
        <w:tabs>
          <w:tab w:val="left" w:pos="2440"/>
        </w:tabs>
        <w:spacing w:after="0"/>
        <w:jc w:val="center"/>
        <w:rPr>
          <w:rFonts w:ascii="Times New Roman" w:hAnsi="Times New Roman"/>
          <w:b/>
          <w:color w:val="000000"/>
        </w:rPr>
      </w:pPr>
      <w:r w:rsidRPr="00E21C4E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         </w:t>
      </w:r>
      <w:r w:rsidRPr="00E21C4E">
        <w:rPr>
          <w:rFonts w:ascii="Times New Roman" w:hAnsi="Times New Roman"/>
          <w:b/>
          <w:color w:val="000000"/>
        </w:rPr>
        <w:tab/>
      </w:r>
      <w:r w:rsidRPr="00E21C4E">
        <w:rPr>
          <w:rFonts w:ascii="Times New Roman" w:hAnsi="Times New Roman"/>
          <w:b/>
          <w:color w:val="000000"/>
        </w:rPr>
        <w:tab/>
      </w:r>
      <w:r w:rsidRPr="00E21C4E">
        <w:rPr>
          <w:rFonts w:ascii="Times New Roman" w:hAnsi="Times New Roman"/>
          <w:b/>
          <w:color w:val="000000"/>
        </w:rPr>
        <w:tab/>
        <w:t>(тыс. рублей)</w:t>
      </w:r>
    </w:p>
    <w:p w:rsidR="009F4466" w:rsidRDefault="009F4466" w:rsidP="009F4466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9F4466" w:rsidTr="00916F72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9F4466" w:rsidRDefault="009F4466" w:rsidP="00916F72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9F4466" w:rsidTr="00916F72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9F4466" w:rsidTr="00916F7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3056,850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9F4466" w:rsidTr="00916F7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3056,850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9F4466" w:rsidTr="00916F72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</w:pPr>
            <w:r>
              <w:rPr>
                <w:rFonts w:ascii="Times New Roman" w:hAnsi="Times New Roman"/>
                <w:b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805DF">
              <w:rPr>
                <w:rFonts w:ascii="Times New Roman" w:hAnsi="Times New Roman"/>
                <w:b/>
              </w:rPr>
              <w:t>1290</w:t>
            </w:r>
            <w:r>
              <w:rPr>
                <w:rFonts w:ascii="Times New Roman" w:hAnsi="Times New Roman"/>
                <w:b/>
              </w:rPr>
              <w:t>,</w:t>
            </w:r>
            <w:r w:rsidRPr="004805DF">
              <w:rPr>
                <w:rFonts w:ascii="Times New Roman" w:hAnsi="Times New Roman"/>
                <w:b/>
              </w:rPr>
              <w:t>534</w:t>
            </w:r>
          </w:p>
          <w:p w:rsidR="009F4466" w:rsidRPr="004805DF" w:rsidRDefault="009F4466" w:rsidP="00916F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466" w:rsidRPr="004805DF" w:rsidRDefault="009F4466" w:rsidP="00916F72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466" w:rsidRPr="004805DF" w:rsidRDefault="009F4466" w:rsidP="00916F72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690,406</w:t>
            </w:r>
          </w:p>
        </w:tc>
      </w:tr>
      <w:tr w:rsidR="009F4466" w:rsidTr="00916F72">
        <w:trPr>
          <w:trHeight w:val="10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F4466" w:rsidRPr="004805DF" w:rsidRDefault="009F4466" w:rsidP="00916F7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4466" w:rsidRPr="009011A6" w:rsidRDefault="009F4466" w:rsidP="00916F72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011A6">
              <w:rPr>
                <w:rFonts w:ascii="Times New Roman" w:hAnsi="Times New Roman"/>
                <w:bCs/>
              </w:rPr>
              <w:t xml:space="preserve">    2 02 1500 11 00000 150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rPr>
                <w:rFonts w:ascii="Times New Roman" w:hAnsi="Times New Roman"/>
              </w:rPr>
            </w:pPr>
          </w:p>
          <w:p w:rsidR="009F4466" w:rsidRPr="004805DF" w:rsidRDefault="009F4466" w:rsidP="0091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253,100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194,800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Pr="004805DF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197,100</w:t>
            </w:r>
          </w:p>
        </w:tc>
      </w:tr>
      <w:tr w:rsidR="009F4466" w:rsidTr="00916F72">
        <w:trPr>
          <w:trHeight w:val="86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9F4466" w:rsidRPr="004805DF" w:rsidRDefault="009F4466" w:rsidP="00916F72">
            <w:pPr>
              <w:spacing w:after="0"/>
              <w:rPr>
                <w:rFonts w:ascii="Times New Roman" w:hAnsi="Times New Roman"/>
                <w:bCs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4466" w:rsidRPr="009011A6" w:rsidRDefault="009F4466" w:rsidP="00916F72">
            <w:pPr>
              <w:jc w:val="center"/>
              <w:rPr>
                <w:rFonts w:ascii="Times New Roman" w:hAnsi="Times New Roman"/>
                <w:bCs/>
              </w:rPr>
            </w:pPr>
            <w:r w:rsidRPr="009011A6">
              <w:rPr>
                <w:rFonts w:ascii="Times New Roman" w:hAnsi="Times New Roman"/>
                <w:bCs/>
              </w:rPr>
              <w:t xml:space="preserve"> 2 02 1600 11 00000 150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683,892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624,770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493,306</w:t>
            </w:r>
          </w:p>
        </w:tc>
      </w:tr>
      <w:tr w:rsidR="009F4466" w:rsidTr="00916F72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164,000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9F4466" w:rsidTr="00916F72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164,000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9F4466" w:rsidTr="00916F72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Pr="0078110E" w:rsidRDefault="009F4466" w:rsidP="00916F7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110E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164,000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9F4466" w:rsidTr="00916F72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9F4466" w:rsidTr="00916F72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9F4466" w:rsidTr="00916F72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9F4466" w:rsidTr="00916F72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9F4466" w:rsidRDefault="009F4466" w:rsidP="00916F72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9F4466" w:rsidTr="00916F72">
        <w:trPr>
          <w:trHeight w:val="744"/>
          <w:jc w:val="center"/>
        </w:trPr>
        <w:tc>
          <w:tcPr>
            <w:tcW w:w="3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widowControl w:val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F4466" w:rsidRDefault="009F4466" w:rsidP="00916F72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4466" w:rsidRDefault="009F4466" w:rsidP="00916F7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  <w:rPr>
          <w:rFonts w:cs="Calibri"/>
        </w:rPr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</w:pP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  </w:t>
      </w:r>
      <w:r>
        <w:rPr>
          <w:rFonts w:ascii="Times New Roman" w:hAnsi="Times New Roman"/>
        </w:rPr>
        <w:t>Приложение 4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9F4466" w:rsidRDefault="009F4466" w:rsidP="009F4466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>от 24.07.2025 № 67-28/4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F4466" w:rsidRDefault="009F4466" w:rsidP="009F4466">
      <w:pPr>
        <w:pStyle w:val="a0"/>
        <w:jc w:val="center"/>
        <w:rPr>
          <w:color w:val="FF0000"/>
        </w:rPr>
      </w:pPr>
    </w:p>
    <w:p w:rsidR="009F4466" w:rsidRDefault="009F4466" w:rsidP="009F4466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</w:t>
      </w:r>
    </w:p>
    <w:p w:rsidR="009F4466" w:rsidRDefault="009F4466" w:rsidP="009F4466">
      <w:pPr>
        <w:pStyle w:val="a0"/>
        <w:jc w:val="right"/>
        <w:rPr>
          <w:b/>
        </w:rPr>
      </w:pPr>
      <w:r>
        <w:rPr>
          <w:b/>
        </w:rPr>
        <w:t>(тыс.рублей)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9F4466" w:rsidRPr="009C4ED9" w:rsidTr="00916F72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9F4466" w:rsidRPr="009C4ED9" w:rsidTr="00916F72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8 28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4 766,167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Царевщинского сельсовета Мокшанского района Пензенской области "Развитие </w:t>
            </w: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F4466" w:rsidRPr="009C4ED9" w:rsidTr="00916F72">
        <w:trPr>
          <w:trHeight w:val="77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F4466" w:rsidRPr="00E3334B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9C4ED9" w:rsidTr="00916F72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1462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645,700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746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F4466" w:rsidRPr="009C4ED9" w:rsidTr="00916F72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F4466" w:rsidRPr="009C4ED9" w:rsidTr="00916F72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9C4ED9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9F4466" w:rsidRDefault="009F4466" w:rsidP="009F4466">
      <w:pPr>
        <w:sectPr w:rsidR="009F4466" w:rsidSect="00084473">
          <w:pgSz w:w="11906" w:h="16838"/>
          <w:pgMar w:top="567" w:right="851" w:bottom="851" w:left="851" w:header="720" w:footer="720" w:gutter="284"/>
          <w:cols w:space="720"/>
          <w:docGrid w:linePitch="360"/>
        </w:sectPr>
      </w:pP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</w:t>
      </w:r>
    </w:p>
    <w:p w:rsidR="009F4466" w:rsidRDefault="009F4466" w:rsidP="009F4466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Мокшанского района Пензенской области</w:t>
      </w:r>
    </w:p>
    <w:p w:rsidR="009F4466" w:rsidRDefault="009F4466" w:rsidP="009F4466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 24.07.2025 № 67-28/4 </w:t>
      </w:r>
    </w:p>
    <w:p w:rsidR="009F4466" w:rsidRDefault="009F4466" w:rsidP="009F4466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9F4466" w:rsidRDefault="009F4466" w:rsidP="009F4466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</w:t>
      </w:r>
    </w:p>
    <w:p w:rsidR="009F4466" w:rsidRDefault="009F4466" w:rsidP="009F4466">
      <w:pPr>
        <w:pStyle w:val="a0"/>
        <w:jc w:val="right"/>
        <w:rPr>
          <w:b/>
        </w:rPr>
      </w:pPr>
      <w:r>
        <w:rPr>
          <w:b/>
        </w:rPr>
        <w:t>(тыс.рублей)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9F4466" w:rsidRPr="00E3334B" w:rsidTr="00916F72">
        <w:trPr>
          <w:trHeight w:val="255"/>
        </w:trPr>
        <w:tc>
          <w:tcPr>
            <w:tcW w:w="5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9F4466" w:rsidRPr="00E3334B" w:rsidTr="00916F72">
        <w:trPr>
          <w:trHeight w:val="626"/>
        </w:trPr>
        <w:tc>
          <w:tcPr>
            <w:tcW w:w="5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8 28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8 285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F4466" w:rsidRPr="00E3334B" w:rsidTr="00916F72">
        <w:trPr>
          <w:trHeight w:val="77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Мокшанского 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164,0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164,0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E3334B" w:rsidTr="00916F72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9F4466" w:rsidRPr="008C30FA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F4466" w:rsidRPr="008C30FA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1462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8C30FA" w:rsidRDefault="009F4466" w:rsidP="00916F72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</w:t>
            </w:r>
            <w:bookmarkStart w:id="1" w:name="_GoBack"/>
            <w:bookmarkEnd w:id="1"/>
            <w:r w:rsidRPr="00E3334B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F4466" w:rsidRPr="00E3334B" w:rsidTr="00916F72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9F4466" w:rsidRPr="00E3334B" w:rsidTr="00916F72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466" w:rsidRPr="00E3334B" w:rsidRDefault="009F4466" w:rsidP="00916F72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9F4466" w:rsidRDefault="009F4466" w:rsidP="009F4466"/>
    <w:p w:rsidR="009F4466" w:rsidRDefault="009F4466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lastRenderedPageBreak/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14"/>
      <w:footerReference w:type="default" r:id="rId15"/>
      <w:footerReference w:type="first" r:id="rId16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637" w:rsidRDefault="00C11637">
      <w:pPr>
        <w:spacing w:after="0" w:line="240" w:lineRule="auto"/>
      </w:pPr>
      <w:r>
        <w:separator/>
      </w:r>
    </w:p>
  </w:endnote>
  <w:endnote w:type="continuationSeparator" w:id="0">
    <w:p w:rsidR="00C11637" w:rsidRDefault="00C1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85C09" w:rsidRDefault="00C85C09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F4466">
      <w:rPr>
        <w:noProof/>
      </w:rPr>
      <w:t>25</w:t>
    </w:r>
    <w:r>
      <w:fldChar w:fldCharType="end"/>
    </w:r>
  </w:p>
  <w:p w:rsidR="00C85C09" w:rsidRDefault="00C85C09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C85C09" w:rsidRDefault="00C85C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637" w:rsidRDefault="00C11637">
      <w:pPr>
        <w:spacing w:after="0" w:line="240" w:lineRule="auto"/>
      </w:pPr>
      <w:r>
        <w:separator/>
      </w:r>
    </w:p>
  </w:footnote>
  <w:footnote w:type="continuationSeparator" w:id="0">
    <w:p w:rsidR="00C11637" w:rsidRDefault="00C1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7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0"/>
  </w:num>
  <w:num w:numId="20">
    <w:abstractNumId w:val="10"/>
  </w:num>
  <w:num w:numId="21">
    <w:abstractNumId w:val="31"/>
  </w:num>
  <w:num w:numId="22">
    <w:abstractNumId w:val="39"/>
  </w:num>
  <w:num w:numId="23">
    <w:abstractNumId w:val="41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8"/>
  </w:num>
  <w:num w:numId="31">
    <w:abstractNumId w:val="42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370DA"/>
    <w:rsid w:val="00170A1C"/>
    <w:rsid w:val="001773B0"/>
    <w:rsid w:val="001831DF"/>
    <w:rsid w:val="00183D4F"/>
    <w:rsid w:val="001A49E6"/>
    <w:rsid w:val="001C3503"/>
    <w:rsid w:val="001D5E61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7558"/>
    <w:rsid w:val="00586419"/>
    <w:rsid w:val="005974E3"/>
    <w:rsid w:val="005A4605"/>
    <w:rsid w:val="005A78D1"/>
    <w:rsid w:val="005B7DDE"/>
    <w:rsid w:val="005F4FB6"/>
    <w:rsid w:val="005F59F2"/>
    <w:rsid w:val="00600CA2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2569E"/>
    <w:rsid w:val="00A4373C"/>
    <w:rsid w:val="00A76214"/>
    <w:rsid w:val="00A917F8"/>
    <w:rsid w:val="00AA0931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BF7970"/>
    <w:rsid w:val="00C113E7"/>
    <w:rsid w:val="00C11637"/>
    <w:rsid w:val="00C21D69"/>
    <w:rsid w:val="00C40C26"/>
    <w:rsid w:val="00C4530F"/>
    <w:rsid w:val="00C6168D"/>
    <w:rsid w:val="00C76950"/>
    <w:rsid w:val="00C83CCA"/>
    <w:rsid w:val="00C85C09"/>
    <w:rsid w:val="00C87396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B3F77"/>
    <w:rsid w:val="00EC048B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uiPriority w:val="99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3200DBCF-FE63-4D9B-8677-EBE4F4146A4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7B1B7-41D1-4A9A-8A92-75243CCC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7354</Words>
  <Characters>41920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49176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6</cp:revision>
  <cp:lastPrinted>2024-12-24T05:23:00Z</cp:lastPrinted>
  <dcterms:created xsi:type="dcterms:W3CDTF">2025-07-24T14:03:00Z</dcterms:created>
  <dcterms:modified xsi:type="dcterms:W3CDTF">2025-07-24T17:09:00Z</dcterms:modified>
</cp:coreProperties>
</file>