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70DA" w:rsidRDefault="001370DA" w:rsidP="001370DA">
      <w:pPr>
        <w:pStyle w:val="aff0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1370DA" w:rsidRDefault="001370DA" w:rsidP="001370DA">
      <w:pPr>
        <w:pStyle w:val="aff0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1370DA" w:rsidRPr="00690590" w:rsidRDefault="003354B9" w:rsidP="001370D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августа</w:t>
      </w:r>
      <w:r w:rsidR="00F01554">
        <w:rPr>
          <w:rFonts w:ascii="Times New Roman" w:hAnsi="Times New Roman"/>
          <w:b/>
          <w:sz w:val="24"/>
          <w:szCs w:val="24"/>
        </w:rPr>
        <w:t xml:space="preserve"> 20</w:t>
      </w:r>
      <w:r w:rsidR="00690590" w:rsidRPr="00690590">
        <w:rPr>
          <w:rFonts w:ascii="Times New Roman" w:hAnsi="Times New Roman"/>
          <w:b/>
          <w:sz w:val="24"/>
          <w:szCs w:val="24"/>
        </w:rPr>
        <w:t>2</w:t>
      </w:r>
      <w:r w:rsidR="00DF59C1">
        <w:rPr>
          <w:rFonts w:ascii="Times New Roman" w:hAnsi="Times New Roman"/>
          <w:b/>
          <w:sz w:val="24"/>
          <w:szCs w:val="24"/>
        </w:rPr>
        <w:t>5</w:t>
      </w:r>
      <w:r w:rsidR="00690590" w:rsidRPr="00690590">
        <w:rPr>
          <w:rFonts w:ascii="Times New Roman" w:hAnsi="Times New Roman"/>
          <w:b/>
          <w:sz w:val="24"/>
          <w:szCs w:val="24"/>
        </w:rPr>
        <w:t xml:space="preserve"> года     № </w:t>
      </w:r>
      <w:r w:rsidR="009D58A4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9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 (7</w:t>
      </w:r>
      <w:r w:rsidR="00690C0E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5</w:t>
      </w:r>
      <w:r w:rsidR="001370DA"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="001370DA"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</w:p>
    <w:p w:rsidR="001370DA" w:rsidRPr="00690590" w:rsidRDefault="001370DA" w:rsidP="001370DA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1370DA" w:rsidRPr="00690590" w:rsidRDefault="001370DA" w:rsidP="001370DA">
      <w:pPr>
        <w:tabs>
          <w:tab w:val="left" w:pos="2580"/>
        </w:tabs>
        <w:jc w:val="center"/>
        <w:rPr>
          <w:rFonts w:ascii="Times New Roman" w:hAnsi="Times New Roman"/>
          <w:b/>
        </w:rPr>
      </w:pPr>
      <w:r w:rsidRPr="00690590">
        <w:rPr>
          <w:rFonts w:ascii="Times New Roman" w:hAnsi="Times New Roman"/>
          <w:b/>
        </w:rPr>
        <w:t>Издание  официальных документов:</w:t>
      </w:r>
    </w:p>
    <w:p w:rsidR="00824E84" w:rsidRPr="009B4180" w:rsidRDefault="001370DA" w:rsidP="009B4180">
      <w:pPr>
        <w:tabs>
          <w:tab w:val="left" w:pos="2580"/>
        </w:tabs>
        <w:jc w:val="center"/>
        <w:rPr>
          <w:rFonts w:ascii="Times New Roman" w:hAnsi="Times New Roman"/>
          <w:b/>
        </w:rPr>
      </w:pPr>
      <w:r w:rsidRPr="00690590">
        <w:rPr>
          <w:rFonts w:ascii="Times New Roman" w:hAnsi="Times New Roman"/>
          <w:b/>
        </w:rPr>
        <w:t>Средство  массовой информации  органов  местного  самоуправления  Царевщинского сельсовета  Мокшанского  района  Пензенской области</w:t>
      </w:r>
      <w:bookmarkStart w:id="0" w:name="Par163"/>
      <w:bookmarkEnd w:id="0"/>
    </w:p>
    <w:p w:rsidR="00824E84" w:rsidRPr="009B4180" w:rsidRDefault="00824E84" w:rsidP="009B4180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</w:p>
    <w:p w:rsidR="003354B9" w:rsidRDefault="003354B9" w:rsidP="003354B9">
      <w:pPr>
        <w:spacing w:after="0" w:line="240" w:lineRule="auto"/>
        <w:jc w:val="center"/>
        <w:rPr>
          <w:noProof/>
          <w:sz w:val="26"/>
          <w:szCs w:val="26"/>
        </w:rPr>
      </w:pPr>
      <w:r w:rsidRPr="007D544D">
        <w:rPr>
          <w:noProof/>
          <w:sz w:val="26"/>
          <w:szCs w:val="26"/>
          <w:lang w:eastAsia="ru-RU"/>
        </w:rPr>
        <w:drawing>
          <wp:inline distT="0" distB="0" distL="0" distR="0">
            <wp:extent cx="561975" cy="8001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54B9" w:rsidRDefault="003354B9" w:rsidP="003354B9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</w:p>
    <w:p w:rsidR="003354B9" w:rsidRPr="009931C4" w:rsidRDefault="003354B9" w:rsidP="003354B9">
      <w:pPr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9931C4">
        <w:rPr>
          <w:rFonts w:ascii="Times New Roman" w:hAnsi="Times New Roman"/>
          <w:b/>
          <w:bCs/>
          <w:lang w:eastAsia="ru-RU"/>
        </w:rPr>
        <w:t xml:space="preserve">АДМИНИСТРАЦИЯ </w:t>
      </w:r>
      <w:r>
        <w:rPr>
          <w:rFonts w:ascii="Times New Roman" w:hAnsi="Times New Roman"/>
          <w:b/>
          <w:bCs/>
          <w:lang w:eastAsia="ru-RU"/>
        </w:rPr>
        <w:t>ЦАРЕВЩИНСКОГО</w:t>
      </w:r>
      <w:r w:rsidRPr="009931C4">
        <w:rPr>
          <w:rFonts w:ascii="Times New Roman" w:hAnsi="Times New Roman"/>
          <w:b/>
          <w:bCs/>
          <w:lang w:eastAsia="ru-RU"/>
        </w:rPr>
        <w:t xml:space="preserve"> СЕЛЬСОВЕТА </w:t>
      </w:r>
    </w:p>
    <w:p w:rsidR="003354B9" w:rsidRPr="009931C4" w:rsidRDefault="003354B9" w:rsidP="003354B9">
      <w:pPr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9931C4">
        <w:rPr>
          <w:rFonts w:ascii="Times New Roman" w:hAnsi="Times New Roman"/>
          <w:b/>
          <w:bCs/>
          <w:lang w:eastAsia="ru-RU"/>
        </w:rPr>
        <w:t>МОКШАНСКОГО РАЙОНА ПЕНЗЕНСКОЙ ОБЛАСТИ</w:t>
      </w:r>
    </w:p>
    <w:p w:rsidR="003354B9" w:rsidRPr="009931C4" w:rsidRDefault="003354B9" w:rsidP="003354B9">
      <w:pPr>
        <w:shd w:val="clear" w:color="auto" w:fill="FFFFFF"/>
        <w:spacing w:before="100" w:beforeAutospacing="1" w:after="100" w:afterAutospacing="1"/>
        <w:jc w:val="center"/>
        <w:rPr>
          <w:rFonts w:ascii="Times New Roman" w:hAnsi="Times New Roman"/>
          <w:lang w:eastAsia="ru-RU"/>
        </w:rPr>
      </w:pPr>
      <w:r w:rsidRPr="009931C4">
        <w:rPr>
          <w:rFonts w:ascii="Times New Roman" w:hAnsi="Times New Roman"/>
          <w:b/>
          <w:bCs/>
          <w:lang w:eastAsia="ru-RU"/>
        </w:rPr>
        <w:t>ПОСТАНОВЛЕНИЕ</w:t>
      </w:r>
    </w:p>
    <w:p w:rsidR="003354B9" w:rsidRPr="006F6965" w:rsidRDefault="003354B9" w:rsidP="003354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ru-RU"/>
        </w:rPr>
      </w:pPr>
      <w:r w:rsidRPr="006F6965">
        <w:rPr>
          <w:rFonts w:ascii="Times New Roman" w:hAnsi="Times New Roman"/>
          <w:bCs/>
          <w:sz w:val="26"/>
          <w:szCs w:val="26"/>
          <w:lang w:eastAsia="ru-RU"/>
        </w:rPr>
        <w:t>от 15.08.2025 № 65</w:t>
      </w:r>
    </w:p>
    <w:p w:rsidR="003354B9" w:rsidRPr="006F6965" w:rsidRDefault="003354B9" w:rsidP="003354B9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ru-RU"/>
        </w:rPr>
      </w:pPr>
    </w:p>
    <w:p w:rsidR="003354B9" w:rsidRPr="006F6965" w:rsidRDefault="003354B9" w:rsidP="003354B9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bCs/>
          <w:sz w:val="26"/>
          <w:szCs w:val="26"/>
          <w:lang w:eastAsia="ru-RU"/>
        </w:rPr>
        <w:t>с. Царевщино</w:t>
      </w:r>
    </w:p>
    <w:p w:rsidR="003354B9" w:rsidRPr="006F6965" w:rsidRDefault="003354B9" w:rsidP="003354B9">
      <w:pPr>
        <w:pStyle w:val="ConsPlusTitle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Об утверждении административного регламента предоставления муниципальной услуги</w:t>
      </w:r>
      <w:r w:rsidRPr="006F696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6F6965">
        <w:rPr>
          <w:rFonts w:ascii="Times New Roman" w:hAnsi="Times New Roman" w:cs="Times New Roman"/>
          <w:sz w:val="26"/>
          <w:szCs w:val="26"/>
        </w:rPr>
        <w:t>«Предоставление муниципального имущества в безвозмездное пользование»</w:t>
      </w:r>
    </w:p>
    <w:p w:rsidR="003354B9" w:rsidRPr="006F6965" w:rsidRDefault="003354B9" w:rsidP="003354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В соответствии с Гражданским кодексом Российской Федерации,</w:t>
      </w:r>
      <w:r w:rsidRPr="006F6965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6F6965">
        <w:rPr>
          <w:rFonts w:ascii="Times New Roman" w:hAnsi="Times New Roman" w:cs="Times New Roman"/>
          <w:sz w:val="26"/>
          <w:szCs w:val="26"/>
        </w:rPr>
        <w:t xml:space="preserve">Федеральным законом от 27.07.2010 № 210-ФЗ «Об организации предоставления государственных и муниципальных услуг», </w:t>
      </w:r>
      <w:r w:rsidRPr="006F6965">
        <w:rPr>
          <w:rFonts w:ascii="Times New Roman" w:hAnsi="Times New Roman" w:cs="Times New Roman"/>
          <w:color w:val="000000"/>
          <w:sz w:val="26"/>
          <w:szCs w:val="26"/>
        </w:rPr>
        <w:t>руководствуясь постановлениями администрации Царевщинского сельсовета Мокшанского района Пензенской области </w:t>
      </w:r>
      <w:hyperlink r:id="rId9" w:tgtFrame="_blank" w:history="1">
        <w:r w:rsidRPr="006F6965">
          <w:rPr>
            <w:rStyle w:val="18"/>
            <w:rFonts w:ascii="Times New Roman" w:eastAsia="Arial" w:hAnsi="Times New Roman" w:cs="Times New Roman"/>
            <w:color w:val="0000FF"/>
            <w:sz w:val="26"/>
            <w:szCs w:val="26"/>
          </w:rPr>
          <w:t>от 14.04.2025 №</w:t>
        </w:r>
      </w:hyperlink>
      <w:r w:rsidRPr="006F6965">
        <w:rPr>
          <w:rFonts w:ascii="Times New Roman" w:hAnsi="Times New Roman" w:cs="Times New Roman"/>
          <w:sz w:val="26"/>
          <w:szCs w:val="26"/>
        </w:rPr>
        <w:t>30</w:t>
      </w:r>
      <w:r w:rsidRPr="006F6965">
        <w:rPr>
          <w:rFonts w:ascii="Times New Roman" w:hAnsi="Times New Roman" w:cs="Times New Roman"/>
          <w:color w:val="000000"/>
          <w:sz w:val="26"/>
          <w:szCs w:val="26"/>
        </w:rPr>
        <w:t> «Об утверждении правил разработки и утверждения административных регламентов предоставления муниципальных услуг органами местного самоуправления Царевщинского сельсовета Мокшанского района Пензенской области», </w:t>
      </w:r>
      <w:hyperlink r:id="rId10" w:tgtFrame="_blank" w:history="1">
        <w:r w:rsidRPr="006F6965">
          <w:rPr>
            <w:rStyle w:val="18"/>
            <w:rFonts w:ascii="Times New Roman" w:eastAsia="Arial" w:hAnsi="Times New Roman" w:cs="Times New Roman"/>
            <w:color w:val="0000FF"/>
            <w:sz w:val="26"/>
            <w:szCs w:val="26"/>
          </w:rPr>
          <w:t>от 25.04.2025 №</w:t>
        </w:r>
      </w:hyperlink>
      <w:r w:rsidRPr="006F6965">
        <w:rPr>
          <w:rFonts w:ascii="Times New Roman" w:hAnsi="Times New Roman" w:cs="Times New Roman"/>
          <w:sz w:val="26"/>
          <w:szCs w:val="26"/>
        </w:rPr>
        <w:t>33</w:t>
      </w:r>
      <w:r w:rsidRPr="006F6965">
        <w:rPr>
          <w:rFonts w:ascii="Times New Roman" w:hAnsi="Times New Roman" w:cs="Times New Roman"/>
          <w:color w:val="000000"/>
          <w:sz w:val="26"/>
          <w:szCs w:val="26"/>
        </w:rPr>
        <w:t> «Об утверждении Реестра муниципальных услуг Царевщинского сельсовета Мокшанского района Пензенской области»</w:t>
      </w:r>
      <w:r w:rsidRPr="006F6965">
        <w:rPr>
          <w:rFonts w:ascii="Times New Roman" w:hAnsi="Times New Roman" w:cs="Times New Roman"/>
          <w:sz w:val="26"/>
          <w:szCs w:val="26"/>
        </w:rPr>
        <w:t>, </w:t>
      </w:r>
      <w:hyperlink r:id="rId11" w:tgtFrame="_blank" w:history="1">
        <w:r w:rsidRPr="006F6965">
          <w:rPr>
            <w:rStyle w:val="18"/>
            <w:rFonts w:ascii="Times New Roman" w:hAnsi="Times New Roman" w:cs="Times New Roman"/>
            <w:sz w:val="26"/>
            <w:szCs w:val="26"/>
          </w:rPr>
          <w:t>Уставом сельского поселения Царевщинский сельсовета муниципального района  Мокшанский район Пензенской области</w:t>
        </w:r>
      </w:hyperlink>
      <w:r w:rsidRPr="006F6965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:rsidR="003354B9" w:rsidRPr="006F6965" w:rsidRDefault="003354B9" w:rsidP="003354B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6F6965">
        <w:rPr>
          <w:rFonts w:ascii="Times New Roman" w:hAnsi="Times New Roman"/>
          <w:b/>
          <w:bCs/>
          <w:sz w:val="26"/>
          <w:szCs w:val="26"/>
        </w:rPr>
        <w:t>Администрация Царевщинского сельсовета Мокшанского района Пензенской области  постановляет:</w:t>
      </w:r>
    </w:p>
    <w:p w:rsidR="003354B9" w:rsidRPr="006F6965" w:rsidRDefault="003354B9" w:rsidP="003354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lastRenderedPageBreak/>
        <w:t>1. Утвердить прилагаемый административный регламент по предоставлению муниципальной услуги «</w:t>
      </w:r>
      <w:r w:rsidRPr="006F6965">
        <w:rPr>
          <w:rFonts w:ascii="Times New Roman" w:hAnsi="Times New Roman"/>
          <w:sz w:val="26"/>
          <w:szCs w:val="26"/>
        </w:rPr>
        <w:t>Предоставление муниципального имущества в безвозмездное пользование</w:t>
      </w:r>
      <w:r w:rsidRPr="006F6965">
        <w:rPr>
          <w:rFonts w:ascii="Times New Roman" w:hAnsi="Times New Roman"/>
          <w:sz w:val="26"/>
          <w:szCs w:val="26"/>
          <w:lang w:eastAsia="ru-RU"/>
        </w:rPr>
        <w:t>».</w:t>
      </w:r>
    </w:p>
    <w:p w:rsidR="003354B9" w:rsidRPr="006F6965" w:rsidRDefault="003354B9" w:rsidP="003354B9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Pr="006F6965">
        <w:rPr>
          <w:rFonts w:ascii="Times New Roman" w:hAnsi="Times New Roman"/>
          <w:bCs/>
          <w:sz w:val="26"/>
          <w:szCs w:val="26"/>
          <w:lang w:eastAsia="ru-RU"/>
        </w:rPr>
        <w:t>Признать утратившими силу:</w:t>
      </w:r>
    </w:p>
    <w:p w:rsidR="003354B9" w:rsidRPr="006F6965" w:rsidRDefault="003354B9" w:rsidP="003354B9">
      <w:pPr>
        <w:pStyle w:val="ConsPlusTitle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6F696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- </w:t>
      </w:r>
      <w:r w:rsidRPr="006F6965">
        <w:rPr>
          <w:rFonts w:ascii="Times New Roman" w:hAnsi="Times New Roman" w:cs="Times New Roman"/>
          <w:b w:val="0"/>
          <w:sz w:val="26"/>
          <w:szCs w:val="26"/>
        </w:rPr>
        <w:t>постановление администрации Царевщинского сельсовета Мокшанского района Пензенской области</w:t>
      </w:r>
      <w:r w:rsidRPr="006F696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от </w:t>
      </w:r>
      <w:r w:rsidRPr="006F6965">
        <w:rPr>
          <w:rFonts w:ascii="Times New Roman" w:hAnsi="Times New Roman" w:cs="Times New Roman"/>
          <w:b w:val="0"/>
          <w:sz w:val="26"/>
          <w:szCs w:val="26"/>
          <w:lang/>
        </w:rPr>
        <w:t>28.11.2019 №93</w:t>
      </w:r>
      <w:r w:rsidRPr="006F6965">
        <w:rPr>
          <w:rFonts w:ascii="Times New Roman" w:hAnsi="Times New Roman" w:cs="Times New Roman"/>
          <w:b w:val="0"/>
          <w:bCs w:val="0"/>
          <w:sz w:val="26"/>
          <w:szCs w:val="26"/>
        </w:rPr>
        <w:t xml:space="preserve"> </w:t>
      </w:r>
      <w:r w:rsidRPr="006F6965">
        <w:rPr>
          <w:rFonts w:ascii="Times New Roman" w:hAnsi="Times New Roman" w:cs="Times New Roman"/>
          <w:b w:val="0"/>
          <w:sz w:val="26"/>
          <w:szCs w:val="26"/>
        </w:rPr>
        <w:t>«Об утверждении административного регламента предоставления муниципальной услуги «Предоставление муниципального имущества в безвозмездное пользование»</w:t>
      </w:r>
      <w:r w:rsidRPr="006F6965">
        <w:rPr>
          <w:rFonts w:ascii="Times New Roman" w:hAnsi="Times New Roman" w:cs="Times New Roman"/>
          <w:sz w:val="26"/>
          <w:szCs w:val="26"/>
        </w:rPr>
        <w:t>;</w:t>
      </w:r>
    </w:p>
    <w:p w:rsidR="003354B9" w:rsidRPr="006F6965" w:rsidRDefault="003354B9" w:rsidP="003354B9">
      <w:pPr>
        <w:pStyle w:val="aff0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6F6965">
        <w:rPr>
          <w:sz w:val="26"/>
          <w:szCs w:val="26"/>
        </w:rPr>
        <w:t xml:space="preserve">- пункт 16 постановления администрации </w:t>
      </w:r>
      <w:r w:rsidRPr="006F6965">
        <w:rPr>
          <w:bCs/>
          <w:color w:val="000000"/>
          <w:sz w:val="26"/>
          <w:szCs w:val="26"/>
        </w:rPr>
        <w:t>Царевщинского сельсовета Мокшанского района Пензенской области от  05.03.2020 №14 «О внесении изменений в некоторые административные регламенты по предоставлению муниципальных услуг»;</w:t>
      </w:r>
    </w:p>
    <w:p w:rsidR="003354B9" w:rsidRPr="006F6965" w:rsidRDefault="003354B9" w:rsidP="003354B9">
      <w:pPr>
        <w:pStyle w:val="aff0"/>
        <w:spacing w:before="0" w:beforeAutospacing="0" w:after="0" w:afterAutospacing="0"/>
        <w:ind w:firstLine="473"/>
        <w:jc w:val="both"/>
        <w:rPr>
          <w:bCs/>
          <w:color w:val="000000"/>
          <w:sz w:val="26"/>
          <w:szCs w:val="26"/>
        </w:rPr>
      </w:pPr>
      <w:r w:rsidRPr="006F6965">
        <w:rPr>
          <w:bCs/>
          <w:color w:val="000000"/>
          <w:sz w:val="26"/>
          <w:szCs w:val="26"/>
        </w:rPr>
        <w:t xml:space="preserve">- </w:t>
      </w:r>
      <w:r w:rsidRPr="006F6965">
        <w:rPr>
          <w:sz w:val="26"/>
          <w:szCs w:val="26"/>
        </w:rPr>
        <w:t>постановление администрации Царевщинского сельсовета Мокшанского района Пензенской области</w:t>
      </w:r>
      <w:r w:rsidRPr="006F6965">
        <w:rPr>
          <w:b/>
          <w:bCs/>
          <w:sz w:val="26"/>
          <w:szCs w:val="26"/>
        </w:rPr>
        <w:t xml:space="preserve"> </w:t>
      </w:r>
      <w:r w:rsidRPr="006F6965">
        <w:rPr>
          <w:bCs/>
          <w:color w:val="000000"/>
          <w:sz w:val="26"/>
          <w:szCs w:val="26"/>
        </w:rPr>
        <w:t>от 24.08.2020 №53 «О внесении изменений в административный регламент предоставления муниципальной услуги «Предоставление муниципального имущества в безвозмездное пользование», утвержденный постановлением Администрации Царевщинского сельсовета Мокшанского района Пензенской области от 28.11.2019 №93»;</w:t>
      </w:r>
    </w:p>
    <w:p w:rsidR="003354B9" w:rsidRPr="006F6965" w:rsidRDefault="003354B9" w:rsidP="003354B9">
      <w:pPr>
        <w:pStyle w:val="aff0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6F6965">
        <w:rPr>
          <w:bCs/>
          <w:color w:val="000000"/>
          <w:sz w:val="26"/>
          <w:szCs w:val="26"/>
        </w:rPr>
        <w:t xml:space="preserve">- </w:t>
      </w:r>
      <w:r w:rsidRPr="006F6965">
        <w:rPr>
          <w:sz w:val="26"/>
          <w:szCs w:val="26"/>
        </w:rPr>
        <w:t xml:space="preserve">постановление администрации Царевщинского сельсовета Мокшанского района Пензенской области </w:t>
      </w:r>
      <w:r w:rsidRPr="006F6965">
        <w:rPr>
          <w:bCs/>
          <w:color w:val="000000"/>
          <w:sz w:val="26"/>
          <w:szCs w:val="26"/>
        </w:rPr>
        <w:t>от 07.04.2021 № 26 «О внесении изменений в административный регламент предоставления муниципальной услуги «Предоставление муниципального имущества в безвозмездное пользование», утвержденный постановлением Администрации Царевщинского сельсовета Мокшанского района Пензенской области от 28.11.2019 № 93».</w:t>
      </w:r>
    </w:p>
    <w:p w:rsidR="003354B9" w:rsidRPr="006F6965" w:rsidRDefault="003354B9" w:rsidP="003354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F6965">
        <w:rPr>
          <w:rFonts w:ascii="Times New Roman" w:hAnsi="Times New Roman"/>
          <w:sz w:val="26"/>
          <w:szCs w:val="26"/>
          <w:lang w:eastAsia="ar-SA"/>
        </w:rPr>
        <w:t xml:space="preserve">3. </w:t>
      </w:r>
      <w:r w:rsidRPr="006F6965">
        <w:rPr>
          <w:rFonts w:ascii="Times New Roman" w:hAnsi="Times New Roman"/>
          <w:color w:val="00000A"/>
          <w:sz w:val="26"/>
          <w:szCs w:val="26"/>
          <w:lang w:eastAsia="ar-SA"/>
        </w:rPr>
        <w:t xml:space="preserve">Опубликовать настоящее постановление в информационном бюллетене «Вести Царевщинского сельсовета» и разместить на официальной странице администрации Царевщинского сельсовета Мокшанского района Пензенской области в информационно-телекоммуникационной сети «Интернет» </w:t>
      </w:r>
      <w:hyperlink r:id="rId12" w:history="1">
        <w:r w:rsidRPr="006F6965">
          <w:rPr>
            <w:rStyle w:val="a9"/>
            <w:rFonts w:ascii="Times New Roman" w:hAnsi="Times New Roman"/>
            <w:sz w:val="26"/>
            <w:szCs w:val="26"/>
          </w:rPr>
          <w:t>https://mokshan.pnzreg.ru/authority/oms-munitsipalnogo-obrazovaniya/administratsiya-tsarevshchinskogo-selsoveta/</w:t>
        </w:r>
      </w:hyperlink>
    </w:p>
    <w:p w:rsidR="003354B9" w:rsidRPr="006F6965" w:rsidRDefault="003354B9" w:rsidP="003354B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A"/>
          <w:sz w:val="26"/>
          <w:szCs w:val="26"/>
          <w:lang w:eastAsia="ar-SA"/>
        </w:rPr>
      </w:pPr>
      <w:r w:rsidRPr="006F6965">
        <w:rPr>
          <w:rFonts w:ascii="Times New Roman" w:hAnsi="Times New Roman"/>
          <w:color w:val="00000A"/>
          <w:sz w:val="26"/>
          <w:szCs w:val="26"/>
          <w:lang w:eastAsia="ar-SA"/>
        </w:rPr>
        <w:t xml:space="preserve">4. </w:t>
      </w:r>
      <w:r w:rsidRPr="006F6965">
        <w:rPr>
          <w:rFonts w:ascii="Times New Roman" w:hAnsi="Times New Roman"/>
          <w:sz w:val="26"/>
          <w:szCs w:val="26"/>
          <w:lang w:eastAsia="ar-SA"/>
        </w:rPr>
        <w:t>Настоящее постановление вступает в силу на следующий день после дня его официального опубликования.</w:t>
      </w:r>
    </w:p>
    <w:p w:rsidR="003354B9" w:rsidRPr="006F6965" w:rsidRDefault="003354B9" w:rsidP="003354B9">
      <w:pPr>
        <w:spacing w:after="0" w:line="240" w:lineRule="auto"/>
        <w:ind w:firstLine="567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color w:val="00000A"/>
          <w:sz w:val="26"/>
          <w:szCs w:val="26"/>
          <w:lang w:eastAsia="ar-SA"/>
        </w:rPr>
        <w:t>5.</w:t>
      </w:r>
      <w:r w:rsidRPr="006F6965">
        <w:rPr>
          <w:rFonts w:ascii="Times New Roman" w:hAnsi="Times New Roman"/>
          <w:sz w:val="26"/>
          <w:szCs w:val="26"/>
          <w:lang w:eastAsia="ru-RU"/>
        </w:rPr>
        <w:t>Контроль за исполнением настоящего постановления возложить на главу администрации Царевщинского сельсовета Мокшанского района Пензенской области.</w:t>
      </w:r>
    </w:p>
    <w:p w:rsidR="003354B9" w:rsidRPr="006F6965" w:rsidRDefault="003354B9" w:rsidP="003354B9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eastAsia="ru-RU"/>
        </w:rPr>
      </w:pPr>
      <w:r w:rsidRPr="006F6965">
        <w:rPr>
          <w:rFonts w:ascii="Times New Roman" w:hAnsi="Times New Roman"/>
          <w:b/>
          <w:sz w:val="26"/>
          <w:szCs w:val="26"/>
          <w:lang w:eastAsia="ru-RU"/>
        </w:rPr>
        <w:t>Глава администрации</w:t>
      </w:r>
    </w:p>
    <w:p w:rsidR="003354B9" w:rsidRPr="006F6965" w:rsidRDefault="003354B9" w:rsidP="003354B9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eastAsia="ru-RU"/>
        </w:rPr>
      </w:pPr>
      <w:r w:rsidRPr="006F6965">
        <w:rPr>
          <w:rFonts w:ascii="Times New Roman" w:hAnsi="Times New Roman"/>
          <w:b/>
          <w:sz w:val="26"/>
          <w:szCs w:val="26"/>
          <w:lang w:eastAsia="ru-RU"/>
        </w:rPr>
        <w:t>Царевщинского сельсовета</w:t>
      </w:r>
    </w:p>
    <w:p w:rsidR="003354B9" w:rsidRPr="006F6965" w:rsidRDefault="003354B9" w:rsidP="003354B9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  <w:lang w:eastAsia="ru-RU"/>
        </w:rPr>
      </w:pPr>
      <w:r w:rsidRPr="006F6965">
        <w:rPr>
          <w:rFonts w:ascii="Times New Roman" w:hAnsi="Times New Roman"/>
          <w:b/>
          <w:sz w:val="26"/>
          <w:szCs w:val="26"/>
          <w:lang w:eastAsia="ru-RU"/>
        </w:rPr>
        <w:t>Млкшанского района</w:t>
      </w:r>
    </w:p>
    <w:p w:rsidR="003354B9" w:rsidRPr="006F6965" w:rsidRDefault="003354B9" w:rsidP="003354B9">
      <w:pPr>
        <w:ind w:firstLine="567"/>
        <w:rPr>
          <w:rFonts w:ascii="Times New Roman" w:hAnsi="Times New Roman"/>
          <w:b/>
          <w:sz w:val="26"/>
          <w:szCs w:val="26"/>
          <w:lang w:eastAsia="ru-RU"/>
        </w:rPr>
      </w:pPr>
      <w:r w:rsidRPr="006F6965">
        <w:rPr>
          <w:rFonts w:ascii="Times New Roman" w:hAnsi="Times New Roman"/>
          <w:b/>
          <w:sz w:val="26"/>
          <w:szCs w:val="26"/>
          <w:lang w:eastAsia="ru-RU"/>
        </w:rPr>
        <w:t>Пензенской области                                                   О.А.Адышкина</w:t>
      </w:r>
    </w:p>
    <w:p w:rsidR="003354B9" w:rsidRPr="006F6965" w:rsidRDefault="003354B9" w:rsidP="003354B9">
      <w:pPr>
        <w:ind w:firstLine="567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ind w:firstLine="567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ind w:firstLine="567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ind w:firstLine="567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ind w:firstLine="567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ind w:firstLine="567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ind w:firstLine="567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ind w:firstLine="567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ind w:firstLine="567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ind w:firstLine="567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ind w:firstLine="567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ind w:firstLine="567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ind w:firstLine="567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ind w:firstLine="567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ind w:firstLine="567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ind w:firstLine="567"/>
        <w:rPr>
          <w:rStyle w:val="ad"/>
          <w:rFonts w:ascii="Times New Roman" w:hAnsi="Times New Roman"/>
          <w:sz w:val="26"/>
          <w:szCs w:val="26"/>
          <w:lang w:eastAsia="ru-RU"/>
        </w:rPr>
      </w:pPr>
    </w:p>
    <w:p w:rsidR="003354B9" w:rsidRPr="006F6965" w:rsidRDefault="003354B9" w:rsidP="003354B9">
      <w:pPr>
        <w:pStyle w:val="ConsPlusTitle"/>
        <w:tabs>
          <w:tab w:val="left" w:pos="567"/>
        </w:tabs>
        <w:ind w:firstLine="540"/>
        <w:jc w:val="both"/>
        <w:rPr>
          <w:rStyle w:val="ad"/>
          <w:rFonts w:ascii="Times New Roman" w:hAnsi="Times New Roman" w:cs="Times New Roman"/>
          <w:color w:val="000000"/>
          <w:sz w:val="26"/>
          <w:szCs w:val="26"/>
        </w:rPr>
      </w:pPr>
    </w:p>
    <w:p w:rsidR="003354B9" w:rsidRPr="006F6965" w:rsidRDefault="003354B9" w:rsidP="003354B9">
      <w:pPr>
        <w:pStyle w:val="5"/>
        <w:widowControl w:val="0"/>
        <w:spacing w:before="0"/>
        <w:ind w:firstLine="547"/>
        <w:jc w:val="right"/>
        <w:rPr>
          <w:sz w:val="26"/>
          <w:szCs w:val="26"/>
        </w:rPr>
      </w:pPr>
      <w:r w:rsidRPr="006F6965">
        <w:rPr>
          <w:sz w:val="26"/>
          <w:szCs w:val="26"/>
        </w:rPr>
        <w:t>УТВЕРЖДЁН</w:t>
      </w:r>
    </w:p>
    <w:p w:rsidR="003354B9" w:rsidRPr="006F6965" w:rsidRDefault="003354B9" w:rsidP="003354B9">
      <w:pPr>
        <w:pStyle w:val="5"/>
        <w:widowControl w:val="0"/>
        <w:spacing w:before="0"/>
        <w:ind w:firstLine="547"/>
        <w:jc w:val="right"/>
        <w:rPr>
          <w:sz w:val="26"/>
          <w:szCs w:val="26"/>
        </w:rPr>
      </w:pPr>
      <w:r w:rsidRPr="006F6965">
        <w:rPr>
          <w:sz w:val="26"/>
          <w:szCs w:val="26"/>
        </w:rPr>
        <w:t xml:space="preserve">постановлением администрации </w:t>
      </w:r>
    </w:p>
    <w:p w:rsidR="003354B9" w:rsidRPr="006F6965" w:rsidRDefault="003354B9" w:rsidP="003354B9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 w:rsidRPr="006F6965">
        <w:rPr>
          <w:rFonts w:ascii="Times New Roman" w:hAnsi="Times New Roman"/>
          <w:sz w:val="26"/>
          <w:szCs w:val="26"/>
        </w:rPr>
        <w:t>Царевщинского сельсовета</w:t>
      </w:r>
    </w:p>
    <w:p w:rsidR="003354B9" w:rsidRPr="006F6965" w:rsidRDefault="003354B9" w:rsidP="003354B9">
      <w:pPr>
        <w:pStyle w:val="5"/>
        <w:widowControl w:val="0"/>
        <w:spacing w:before="0"/>
        <w:ind w:firstLine="547"/>
        <w:jc w:val="right"/>
        <w:rPr>
          <w:sz w:val="26"/>
          <w:szCs w:val="26"/>
        </w:rPr>
      </w:pPr>
      <w:r w:rsidRPr="006F6965">
        <w:rPr>
          <w:sz w:val="26"/>
          <w:szCs w:val="26"/>
        </w:rPr>
        <w:t xml:space="preserve">Мокшанского района </w:t>
      </w:r>
    </w:p>
    <w:p w:rsidR="003354B9" w:rsidRPr="006F6965" w:rsidRDefault="003354B9" w:rsidP="003354B9">
      <w:pPr>
        <w:pStyle w:val="5"/>
        <w:widowControl w:val="0"/>
        <w:spacing w:before="0"/>
        <w:ind w:firstLine="547"/>
        <w:jc w:val="right"/>
        <w:rPr>
          <w:sz w:val="26"/>
          <w:szCs w:val="26"/>
        </w:rPr>
      </w:pPr>
      <w:r w:rsidRPr="006F6965">
        <w:rPr>
          <w:sz w:val="26"/>
          <w:szCs w:val="26"/>
        </w:rPr>
        <w:t xml:space="preserve">Пензенской области </w:t>
      </w:r>
    </w:p>
    <w:p w:rsidR="003354B9" w:rsidRPr="006F6965" w:rsidRDefault="003354B9" w:rsidP="003354B9">
      <w:pPr>
        <w:shd w:val="clear" w:color="auto" w:fill="FFFFFF"/>
        <w:spacing w:after="0" w:line="240" w:lineRule="auto"/>
        <w:jc w:val="right"/>
        <w:rPr>
          <w:rFonts w:ascii="Times New Roman" w:hAnsi="Times New Roman"/>
          <w:bCs/>
          <w:sz w:val="26"/>
          <w:szCs w:val="26"/>
          <w:lang w:eastAsia="ru-RU"/>
        </w:rPr>
      </w:pPr>
      <w:r w:rsidRPr="006F6965">
        <w:rPr>
          <w:rFonts w:ascii="Times New Roman" w:hAnsi="Times New Roman"/>
          <w:b/>
          <w:sz w:val="26"/>
          <w:szCs w:val="26"/>
        </w:rPr>
        <w:t xml:space="preserve">                                                                       </w:t>
      </w:r>
      <w:r w:rsidRPr="006F6965">
        <w:rPr>
          <w:rFonts w:ascii="Times New Roman" w:hAnsi="Times New Roman"/>
          <w:bCs/>
          <w:sz w:val="26"/>
          <w:szCs w:val="26"/>
          <w:lang w:eastAsia="ru-RU"/>
        </w:rPr>
        <w:t>от 15.08.2025 № 65</w:t>
      </w:r>
    </w:p>
    <w:p w:rsidR="003354B9" w:rsidRPr="006F6965" w:rsidRDefault="003354B9" w:rsidP="003354B9">
      <w:pPr>
        <w:pStyle w:val="ConsPlusTitle"/>
        <w:ind w:firstLine="567"/>
        <w:jc w:val="right"/>
        <w:rPr>
          <w:rFonts w:ascii="Times New Roman" w:hAnsi="Times New Roman" w:cs="Times New Roman"/>
          <w:b w:val="0"/>
          <w:sz w:val="26"/>
          <w:szCs w:val="26"/>
        </w:rPr>
      </w:pPr>
      <w:r w:rsidRPr="006F6965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3354B9" w:rsidRPr="006F6965" w:rsidRDefault="003354B9" w:rsidP="003354B9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6F6965">
        <w:rPr>
          <w:rFonts w:ascii="Times New Roman" w:hAnsi="Times New Roman"/>
          <w:b/>
          <w:sz w:val="26"/>
          <w:szCs w:val="26"/>
        </w:rPr>
        <w:t>Административный регламент предоставления муниципальной услуги «Предоставление муниципального имущества в безвозмездное пользование»</w:t>
      </w:r>
    </w:p>
    <w:p w:rsidR="003354B9" w:rsidRPr="006F6965" w:rsidRDefault="003354B9" w:rsidP="003354B9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6F6965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3354B9" w:rsidRPr="006F6965" w:rsidRDefault="003354B9" w:rsidP="003354B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Предмет регулирования административного регламента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1.1.Административный регламент устанавливает порядок и стандарт предоставления муниципальной услуги «Предоставление муниципального имущества в безвозмездное пользование» (далее - Регламент) регулирует деятельность по предоставлению муниципальной услуги «Предоставление муниципального имущества в безвозмездное пользование» (далее - муниципальная услуга), определяет сроки и последовательность административных процедур (действий) администрации Царевщинского сельсовета Мокшанского района Пензенской области</w:t>
      </w:r>
      <w:r w:rsidRPr="006F6965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6F6965">
        <w:rPr>
          <w:rFonts w:ascii="Times New Roman" w:hAnsi="Times New Roman" w:cs="Times New Roman"/>
          <w:sz w:val="26"/>
          <w:szCs w:val="26"/>
        </w:rPr>
        <w:t xml:space="preserve">(далее - Администрация) при предоставлении муниципального имущества в безвозмездное пользование без торгов, в случаях, предусмотренных </w:t>
      </w:r>
      <w:hyperlink r:id="rId13" w:history="1">
        <w:r w:rsidRPr="006F6965">
          <w:rPr>
            <w:rFonts w:ascii="Times New Roman" w:hAnsi="Times New Roman" w:cs="Times New Roman"/>
            <w:sz w:val="26"/>
            <w:szCs w:val="26"/>
          </w:rPr>
          <w:t>пунктами 1</w:t>
        </w:r>
      </w:hyperlink>
      <w:r w:rsidRPr="006F6965">
        <w:rPr>
          <w:rFonts w:ascii="Times New Roman" w:hAnsi="Times New Roman" w:cs="Times New Roman"/>
          <w:sz w:val="26"/>
          <w:szCs w:val="26"/>
        </w:rPr>
        <w:t xml:space="preserve"> - </w:t>
      </w:r>
      <w:hyperlink r:id="rId14" w:history="1">
        <w:r w:rsidRPr="006F6965">
          <w:rPr>
            <w:rFonts w:ascii="Times New Roman" w:hAnsi="Times New Roman" w:cs="Times New Roman"/>
            <w:sz w:val="26"/>
            <w:szCs w:val="26"/>
          </w:rPr>
          <w:t>16 части 1 статьи 17.1</w:t>
        </w:r>
      </w:hyperlink>
      <w:r w:rsidRPr="006F6965">
        <w:rPr>
          <w:rFonts w:ascii="Times New Roman" w:hAnsi="Times New Roman" w:cs="Times New Roman"/>
          <w:sz w:val="26"/>
          <w:szCs w:val="26"/>
        </w:rPr>
        <w:t xml:space="preserve"> Федерального закона от 26.07.2006 № 135-ФЗ "О защите конкуренции" (с последующими изменениями).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color w:val="000000"/>
          <w:sz w:val="26"/>
          <w:szCs w:val="26"/>
        </w:rPr>
        <w:t>1.2. </w:t>
      </w:r>
      <w:r w:rsidRPr="006F6965">
        <w:rPr>
          <w:rFonts w:ascii="Times New Roman" w:hAnsi="Times New Roman" w:cs="Times New Roman"/>
          <w:sz w:val="26"/>
          <w:szCs w:val="26"/>
        </w:rPr>
        <w:t>Круг заявителей</w:t>
      </w:r>
    </w:p>
    <w:p w:rsidR="003354B9" w:rsidRPr="006F6965" w:rsidRDefault="003354B9" w:rsidP="003354B9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lastRenderedPageBreak/>
        <w:t xml:space="preserve">Заявителями на предоставление муниципальной услуги являются физические и юридические лица. </w:t>
      </w:r>
    </w:p>
    <w:p w:rsidR="003354B9" w:rsidRPr="006F6965" w:rsidRDefault="003354B9" w:rsidP="003354B9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3354B9" w:rsidRPr="006F6965" w:rsidRDefault="003354B9" w:rsidP="003354B9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6"/>
          <w:szCs w:val="26"/>
        </w:rPr>
      </w:pPr>
      <w:r w:rsidRPr="006F6965">
        <w:rPr>
          <w:rFonts w:ascii="Times New Roman" w:hAnsi="Times New Roman"/>
          <w:sz w:val="26"/>
          <w:szCs w:val="26"/>
        </w:rPr>
        <w:t>1.3.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3354B9" w:rsidRPr="006F6965" w:rsidRDefault="003354B9" w:rsidP="003354B9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6"/>
          <w:szCs w:val="26"/>
        </w:rPr>
      </w:pPr>
      <w:r w:rsidRPr="006F6965">
        <w:rPr>
          <w:rFonts w:ascii="Times New Roman" w:hAnsi="Times New Roman"/>
          <w:sz w:val="26"/>
          <w:szCs w:val="26"/>
        </w:rPr>
        <w:t xml:space="preserve">1.31. 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государственных и муниципальных услуг (функций). </w:t>
      </w:r>
    </w:p>
    <w:p w:rsidR="003354B9" w:rsidRPr="006F6965" w:rsidRDefault="003354B9" w:rsidP="003354B9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hAnsi="Times New Roman"/>
          <w:sz w:val="26"/>
          <w:szCs w:val="26"/>
        </w:rPr>
      </w:pPr>
      <w:r w:rsidRPr="006F6965">
        <w:rPr>
          <w:rFonts w:ascii="Times New Roman" w:hAnsi="Times New Roman"/>
          <w:sz w:val="26"/>
          <w:szCs w:val="26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3354B9" w:rsidRPr="006F6965" w:rsidRDefault="003354B9" w:rsidP="003354B9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354B9" w:rsidRPr="006F6965" w:rsidRDefault="003354B9" w:rsidP="003354B9">
      <w:pPr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3354B9" w:rsidRPr="006F6965" w:rsidRDefault="003354B9" w:rsidP="003354B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6F6965">
        <w:rPr>
          <w:rFonts w:ascii="Times New Roman" w:hAnsi="Times New Roman" w:cs="Times New Roman"/>
          <w:b/>
          <w:sz w:val="26"/>
          <w:szCs w:val="26"/>
        </w:rPr>
        <w:t>II. Стандарт предоставления муниципальной услуги</w:t>
      </w:r>
    </w:p>
    <w:p w:rsidR="003354B9" w:rsidRPr="006F6965" w:rsidRDefault="003354B9" w:rsidP="003354B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6965">
        <w:rPr>
          <w:rFonts w:ascii="Times New Roman" w:hAnsi="Times New Roman" w:cs="Times New Roman"/>
          <w:b/>
          <w:sz w:val="26"/>
          <w:szCs w:val="26"/>
        </w:rPr>
        <w:t>Наименование муниципальной услуги.</w:t>
      </w:r>
    </w:p>
    <w:p w:rsidR="003354B9" w:rsidRPr="006F6965" w:rsidRDefault="003354B9" w:rsidP="003354B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2.1. Наименование муниципальной услуги:</w:t>
      </w:r>
      <w:r w:rsidRPr="006F6965">
        <w:rPr>
          <w:rFonts w:ascii="Times New Roman" w:hAnsi="Times New Roman" w:cs="Times New Roman"/>
          <w:b/>
          <w:sz w:val="26"/>
          <w:szCs w:val="26"/>
        </w:rPr>
        <w:t xml:space="preserve"> «Предоставление муниципального имущества в безвозмездное пользование»</w:t>
      </w:r>
      <w:r w:rsidRPr="006F6965">
        <w:rPr>
          <w:rFonts w:ascii="Times New Roman" w:hAnsi="Times New Roman" w:cs="Times New Roman"/>
          <w:sz w:val="26"/>
          <w:szCs w:val="26"/>
        </w:rPr>
        <w:t>.</w:t>
      </w:r>
      <w:r w:rsidRPr="006F696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Краткое наименование муниципальной услуги не предусмотрено.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 </w:t>
      </w:r>
      <w:r w:rsidRPr="006F6965">
        <w:rPr>
          <w:rFonts w:ascii="Times New Roman" w:hAnsi="Times New Roman" w:cs="Times New Roman"/>
          <w:b/>
          <w:sz w:val="26"/>
          <w:szCs w:val="26"/>
        </w:rPr>
        <w:t>Наименование органа, предоставляющего муниципальную услугу.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pacing w:val="2"/>
          <w:sz w:val="26"/>
          <w:szCs w:val="26"/>
          <w:shd w:val="clear" w:color="auto" w:fill="FFFFFF"/>
        </w:rPr>
        <w:t xml:space="preserve">2.2.Предоставление муниципальной услуги осуществляет </w:t>
      </w:r>
      <w:r w:rsidRPr="006F6965">
        <w:rPr>
          <w:rFonts w:ascii="Times New Roman" w:hAnsi="Times New Roman" w:cs="Times New Roman"/>
          <w:sz w:val="26"/>
          <w:szCs w:val="26"/>
        </w:rPr>
        <w:t>Администрация.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3354B9" w:rsidRPr="006F6965" w:rsidRDefault="003354B9" w:rsidP="003354B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6965">
        <w:rPr>
          <w:rFonts w:ascii="Times New Roman" w:hAnsi="Times New Roman" w:cs="Times New Roman"/>
          <w:b/>
          <w:sz w:val="26"/>
          <w:szCs w:val="26"/>
        </w:rPr>
        <w:t>Результат предоставления муниципальной услуги.</w:t>
      </w:r>
    </w:p>
    <w:p w:rsidR="003354B9" w:rsidRPr="006F6965" w:rsidRDefault="003354B9" w:rsidP="003354B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2.3.Результатом предоставления муниципальной услуги является: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- заключение договора безвозмездного пользования муниципальным имуществом;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- отказ в предоставлении муниципальной услуги.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 xml:space="preserve">2.4. </w:t>
      </w:r>
      <w:r w:rsidRPr="006F6965">
        <w:rPr>
          <w:rFonts w:ascii="Times New Roman" w:hAnsi="Times New Roman"/>
          <w:sz w:val="26"/>
          <w:szCs w:val="26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6F6965">
        <w:rPr>
          <w:rFonts w:ascii="Times New Roman" w:hAnsi="Times New Roman"/>
          <w:i/>
          <w:sz w:val="26"/>
          <w:szCs w:val="26"/>
        </w:rPr>
        <w:t xml:space="preserve"> 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2.5. Результат муниципальной услуги направляется заявителю одним из способов указанном в заявлении: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lastRenderedPageBreak/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F6965">
        <w:rPr>
          <w:rFonts w:ascii="Times New Roman" w:hAnsi="Times New Roman" w:cs="Times New Roman"/>
          <w:b/>
          <w:sz w:val="26"/>
          <w:szCs w:val="26"/>
        </w:rPr>
        <w:t>Срок предоставления муниципальной услуги.</w:t>
      </w:r>
    </w:p>
    <w:p w:rsidR="003354B9" w:rsidRPr="006F6965" w:rsidRDefault="003354B9" w:rsidP="003354B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2.6.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3354B9" w:rsidRPr="006F6965" w:rsidRDefault="003354B9" w:rsidP="003354B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 xml:space="preserve">Срок принятия решения об отказе в муниципальной услуге не должен превышать 10 календарных дней со дня поступления заявления о предоставлении муниципального имущества в Администрацию. </w:t>
      </w:r>
    </w:p>
    <w:p w:rsidR="003354B9" w:rsidRPr="006F6965" w:rsidRDefault="003354B9" w:rsidP="003354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spacing w:after="0" w:line="240" w:lineRule="auto"/>
        <w:jc w:val="center"/>
        <w:rPr>
          <w:rFonts w:ascii="Times New Roman" w:eastAsia="SimSun" w:hAnsi="Times New Roman"/>
          <w:b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</w:rPr>
        <w:t xml:space="preserve"> </w:t>
      </w:r>
      <w:r w:rsidRPr="006F6965">
        <w:rPr>
          <w:rFonts w:ascii="Times New Roman" w:eastAsia="SimSun" w:hAnsi="Times New Roman"/>
          <w:b/>
          <w:sz w:val="26"/>
          <w:szCs w:val="26"/>
          <w:lang w:eastAsia="zh-CN"/>
        </w:rPr>
        <w:t>Р</w:t>
      </w:r>
      <w:r w:rsidRPr="006F6965">
        <w:rPr>
          <w:rFonts w:ascii="Times New Roman" w:eastAsia="SimSun" w:hAnsi="Times New Roman"/>
          <w:b/>
          <w:sz w:val="26"/>
          <w:szCs w:val="26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2.7. Муниципальная услуга  предоставляется бесплатно.</w:t>
      </w:r>
    </w:p>
    <w:p w:rsidR="003354B9" w:rsidRPr="006F6965" w:rsidRDefault="003354B9" w:rsidP="003354B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/>
          <w:sz w:val="26"/>
          <w:szCs w:val="26"/>
          <w:lang w:eastAsia="zh-CN"/>
        </w:rPr>
      </w:pPr>
    </w:p>
    <w:p w:rsidR="003354B9" w:rsidRPr="006F6965" w:rsidRDefault="003354B9" w:rsidP="003354B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" w:eastAsia="SimSun" w:hAnsi="Times New Roman"/>
          <w:b/>
          <w:sz w:val="26"/>
          <w:szCs w:val="26"/>
          <w:lang w:eastAsia="zh-CN"/>
        </w:rPr>
      </w:pPr>
      <w:r w:rsidRPr="006F6965">
        <w:rPr>
          <w:rFonts w:ascii="Times New Roman" w:hAnsi="Times New Roman"/>
          <w:sz w:val="26"/>
          <w:szCs w:val="26"/>
        </w:rPr>
        <w:t> </w:t>
      </w:r>
      <w:r w:rsidRPr="006F6965">
        <w:rPr>
          <w:rFonts w:ascii="Times New Roman" w:eastAsia="SimSun" w:hAnsi="Times New Roman"/>
          <w:b/>
          <w:sz w:val="26"/>
          <w:szCs w:val="26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3354B9" w:rsidRPr="006F6965" w:rsidRDefault="003354B9" w:rsidP="003354B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both"/>
        <w:rPr>
          <w:rFonts w:ascii="Times New Roman" w:eastAsia="SimSun" w:hAnsi="Times New Roman"/>
          <w:sz w:val="26"/>
          <w:szCs w:val="26"/>
          <w:lang w:eastAsia="zh-CN"/>
        </w:rPr>
      </w:pP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2.8. Время ожидания в очереди не должно превышать: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при подаче заявления и (или) документов - 15 минут;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6F6965">
        <w:rPr>
          <w:rFonts w:ascii="Times New Roman" w:hAnsi="Times New Roman" w:cs="Times New Roman"/>
          <w:b/>
          <w:bCs/>
          <w:sz w:val="26"/>
          <w:szCs w:val="26"/>
        </w:rPr>
        <w:t>Срок регистрации заявления заявителя о предоставлении муниципальной услуги</w:t>
      </w:r>
    </w:p>
    <w:p w:rsidR="003354B9" w:rsidRPr="006F6965" w:rsidRDefault="003354B9" w:rsidP="003354B9">
      <w:pPr>
        <w:pStyle w:val="ConsPlusNormal"/>
        <w:ind w:firstLine="540"/>
        <w:rPr>
          <w:rFonts w:ascii="Times New Roman" w:hAnsi="Times New Roman" w:cs="Times New Roman"/>
          <w:b/>
          <w:sz w:val="26"/>
          <w:szCs w:val="26"/>
        </w:rPr>
      </w:pP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2.9. Регистрация заявления о предоставлении муниципальной услуги осуществляется в день его получения.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2.10.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3354B9" w:rsidRPr="006F6965" w:rsidRDefault="003354B9" w:rsidP="003354B9">
      <w:pPr>
        <w:pStyle w:val="19"/>
        <w:spacing w:before="0" w:after="0" w:line="240" w:lineRule="auto"/>
        <w:ind w:firstLine="567"/>
        <w:rPr>
          <w:rFonts w:cs="Times New Roman"/>
          <w:color w:val="auto"/>
          <w:sz w:val="26"/>
          <w:szCs w:val="26"/>
        </w:rPr>
      </w:pPr>
    </w:p>
    <w:p w:rsidR="003354B9" w:rsidRPr="006F6965" w:rsidRDefault="003354B9" w:rsidP="003354B9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F6965">
        <w:rPr>
          <w:rFonts w:ascii="Times New Roman" w:hAnsi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2.11.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2.12. Помещения должны соответствовать требованиям, установленным законодательством РФ.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2.13. Предоставление муниципальной услуги осуществляется в специально выделенных для этой цели помещениях.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2.14. Помещения, в которых осуществляется предоставление муниципальной услуги, оборудуются: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2.15. Количество мест ожидания определяется исходя из фактической нагрузки и возможностей для их размещения в здании.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lastRenderedPageBreak/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2.16.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2.17. Кабинеты приема заявителей должны иметь информационные таблички (вывески) с указанием: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номера кабинета;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текст административного регламента;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образцы заявлений;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справочная информация.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2.18.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2.19.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2.20.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2.21.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lastRenderedPageBreak/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(бейджами) с указанием фамилии, имени, отчества (при наличии) и должности.</w:t>
      </w:r>
    </w:p>
    <w:p w:rsidR="003354B9" w:rsidRPr="006F6965" w:rsidRDefault="003354B9" w:rsidP="003354B9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F6965">
        <w:rPr>
          <w:rFonts w:ascii="Times New Roman" w:hAnsi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3354B9" w:rsidRPr="006F6965" w:rsidRDefault="003354B9" w:rsidP="003354B9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2.22. Показатели доступности и качества предоставления муниципальной услуги.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2.22.1. Показателями доступности предоставления муниципальной услуги являются: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Региональном портале;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2.22.2. Показателями качества предоставления муниципальной услуги являются отсутствие: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lastRenderedPageBreak/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3354B9" w:rsidRPr="006F6965" w:rsidRDefault="003354B9" w:rsidP="003354B9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F6965">
        <w:rPr>
          <w:rFonts w:ascii="Times New Roman" w:hAnsi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3354B9" w:rsidRPr="006F6965" w:rsidRDefault="003354B9" w:rsidP="003354B9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2.23.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2.24.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2.25.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2) направление заявления.</w:t>
      </w:r>
    </w:p>
    <w:p w:rsidR="003354B9" w:rsidRPr="006F6965" w:rsidRDefault="003354B9" w:rsidP="003354B9">
      <w:pPr>
        <w:pStyle w:val="aff4"/>
        <w:ind w:firstLine="567"/>
        <w:jc w:val="both"/>
        <w:rPr>
          <w:rFonts w:ascii="Times New Roman" w:hAnsi="Times New Roman"/>
          <w:sz w:val="26"/>
          <w:szCs w:val="26"/>
        </w:rPr>
      </w:pPr>
      <w:r w:rsidRPr="006F6965">
        <w:rPr>
          <w:rFonts w:ascii="Times New Roman" w:hAnsi="Times New Roman"/>
          <w:sz w:val="26"/>
          <w:szCs w:val="26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3354B9" w:rsidRPr="006F6965" w:rsidRDefault="003354B9" w:rsidP="003354B9">
      <w:pPr>
        <w:pStyle w:val="aff4"/>
        <w:ind w:firstLine="567"/>
        <w:jc w:val="both"/>
        <w:rPr>
          <w:rFonts w:ascii="Times New Roman" w:hAnsi="Times New Roman"/>
          <w:sz w:val="26"/>
          <w:szCs w:val="26"/>
        </w:rPr>
      </w:pPr>
      <w:r w:rsidRPr="006F6965">
        <w:rPr>
          <w:rFonts w:ascii="Times New Roman" w:hAnsi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3354B9" w:rsidRPr="006F6965" w:rsidRDefault="003354B9" w:rsidP="003354B9">
      <w:pPr>
        <w:pStyle w:val="aff4"/>
        <w:ind w:firstLine="567"/>
        <w:jc w:val="both"/>
        <w:rPr>
          <w:rFonts w:ascii="Times New Roman" w:hAnsi="Times New Roman"/>
          <w:sz w:val="26"/>
          <w:szCs w:val="26"/>
        </w:rPr>
      </w:pPr>
      <w:r w:rsidRPr="006F6965">
        <w:rPr>
          <w:rFonts w:ascii="Times New Roman" w:hAnsi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lastRenderedPageBreak/>
        <w:t>2.26. Перечень информационных систем используемых для предоставления муниципальной услуги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F6965">
        <w:rPr>
          <w:rFonts w:ascii="Times New Roman" w:hAnsi="Times New Roman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6F6965">
        <w:rPr>
          <w:rFonts w:ascii="Times New Roman" w:hAnsi="Times New Roman"/>
          <w:sz w:val="26"/>
          <w:szCs w:val="26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354B9" w:rsidRPr="006F6965" w:rsidRDefault="003354B9" w:rsidP="003354B9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F6965">
        <w:rPr>
          <w:rFonts w:ascii="Times New Roman" w:hAnsi="Times New Roman"/>
          <w:b/>
          <w:sz w:val="26"/>
          <w:szCs w:val="26"/>
          <w:lang w:eastAsia="ru-RU"/>
        </w:rPr>
        <w:t>Перечень услуг, которые являются необходимыми</w:t>
      </w:r>
    </w:p>
    <w:p w:rsidR="003354B9" w:rsidRPr="006F6965" w:rsidRDefault="003354B9" w:rsidP="003354B9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F6965">
        <w:rPr>
          <w:rFonts w:ascii="Times New Roman" w:hAnsi="Times New Roman"/>
          <w:b/>
          <w:sz w:val="26"/>
          <w:szCs w:val="26"/>
          <w:lang w:eastAsia="ru-RU"/>
        </w:rPr>
        <w:t>и обязательными для предоставления муниципальной услуги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2.27. Предоставление необходимых и обязательных услуг не требуется.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3354B9" w:rsidRPr="006F6965" w:rsidRDefault="003354B9" w:rsidP="003354B9">
      <w:pPr>
        <w:spacing w:after="0" w:line="240" w:lineRule="auto"/>
        <w:ind w:firstLine="473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6F6965">
        <w:rPr>
          <w:rFonts w:ascii="Times New Roman" w:hAnsi="Times New Roman"/>
          <w:b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2.28. Для предоставления муниципальной услуги заявителем предоставляются самостоятельно следующие документы: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заявление о предоставлении муниципального имущества в безвозмездное пользование по установленной форме (Приложение №1 к Регламенту);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К заявлению физическими лицами предоставляются: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б) копия документа, удостоверяющего личность;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К заявлению юридическими лицами предоставляются: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Также к заявлению заявителями предоставляются самостоятельно документы, подтверждающие право на заключение договора безвозмездного пользования без торгов: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 xml:space="preserve"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</w:t>
      </w:r>
      <w:r w:rsidRPr="006F6965">
        <w:rPr>
          <w:rFonts w:ascii="Times New Roman" w:hAnsi="Times New Roman"/>
          <w:sz w:val="26"/>
          <w:szCs w:val="26"/>
          <w:lang w:eastAsia="ru-RU"/>
        </w:rPr>
        <w:lastRenderedPageBreak/>
        <w:t>владении и (или) пользовании лица, обратившегося за предоставлением имущества в безвозмездное пользование;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-в случае, предусмотренном пунктом 9 части 1 статьи 17.1 Закона о защите конкуренции: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а) нотариально заверенные копии учредительных документов;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б)перечень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д) перечень лиц, входящих в одну группу лиц с хозяйствующим субъектом, в отношении которого имеется намерение предоставить муниципальную преференцию, с указанием основания для вхождения таких лиц в эту группу.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2.29. К заявлению предоставляются по собственной инициативе: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-физическими лицами: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-юридическими лицами: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б) в случае, предусмотренном пунктом 13 части 1 статьи 17.1 Закона о защите конкуренции: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план приватизации унитарного предприятия.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Запрашивается Администрацией в порядке межведомственного информационного взаимодействия.</w:t>
      </w:r>
    </w:p>
    <w:p w:rsidR="003354B9" w:rsidRPr="006F6965" w:rsidRDefault="003354B9" w:rsidP="003354B9">
      <w:pPr>
        <w:spacing w:after="0" w:line="240" w:lineRule="auto"/>
        <w:ind w:firstLine="473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2.30.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3354B9" w:rsidRPr="006F6965" w:rsidRDefault="003354B9" w:rsidP="003354B9">
      <w:pPr>
        <w:spacing w:after="0" w:line="240" w:lineRule="auto"/>
        <w:ind w:firstLine="473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а) лично на бумажном носителе в Администрацию;</w:t>
      </w:r>
    </w:p>
    <w:p w:rsidR="003354B9" w:rsidRPr="006F6965" w:rsidRDefault="003354B9" w:rsidP="003354B9">
      <w:pPr>
        <w:spacing w:after="0" w:line="240" w:lineRule="auto"/>
        <w:ind w:firstLine="473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б) посредством почтовой связи по адресу Администрации,</w:t>
      </w:r>
    </w:p>
    <w:p w:rsidR="003354B9" w:rsidRPr="006F6965" w:rsidRDefault="003354B9" w:rsidP="003354B9">
      <w:pPr>
        <w:spacing w:after="0" w:line="240" w:lineRule="auto"/>
        <w:ind w:firstLine="473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в) на бумажном носителе через МФЦ.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 xml:space="preserve">2.31. Запрещается требовать от заявителя представления документов и информации или осуществления действий, представление или осуществление которых не </w:t>
      </w:r>
      <w:r w:rsidRPr="006F6965">
        <w:rPr>
          <w:rFonts w:ascii="Times New Roman" w:hAnsi="Times New Roman"/>
          <w:sz w:val="26"/>
          <w:szCs w:val="26"/>
          <w:lang w:eastAsia="ru-RU"/>
        </w:rPr>
        <w:lastRenderedPageBreak/>
        <w:t>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1" w:name="P194"/>
      <w:bookmarkEnd w:id="1"/>
      <w:r w:rsidRPr="006F6965">
        <w:rPr>
          <w:rFonts w:ascii="Times New Roman" w:hAnsi="Times New Roman"/>
          <w:sz w:val="26"/>
          <w:szCs w:val="26"/>
          <w:lang w:eastAsia="ru-RU"/>
        </w:rPr>
        <w:t>2.32. Исчерпывающий перечень оснований для отказа в приеме документов на предоставление муниципальной услуги не предусмотрен.</w:t>
      </w:r>
    </w:p>
    <w:p w:rsidR="003354B9" w:rsidRPr="006F6965" w:rsidRDefault="003354B9" w:rsidP="003354B9">
      <w:pPr>
        <w:spacing w:after="0" w:line="240" w:lineRule="auto"/>
        <w:ind w:firstLine="473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2" w:name="P196"/>
      <w:bookmarkStart w:id="3" w:name="P199"/>
      <w:bookmarkEnd w:id="2"/>
      <w:bookmarkEnd w:id="3"/>
      <w:r w:rsidRPr="006F6965">
        <w:rPr>
          <w:rFonts w:ascii="Times New Roman" w:hAnsi="Times New Roman"/>
          <w:sz w:val="26"/>
          <w:szCs w:val="26"/>
          <w:lang w:eastAsia="ru-RU"/>
        </w:rPr>
        <w:t>2.33.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3354B9" w:rsidRPr="006F6965" w:rsidRDefault="003354B9" w:rsidP="003354B9">
      <w:pPr>
        <w:spacing w:after="0" w:line="240" w:lineRule="auto"/>
        <w:ind w:firstLine="473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2.33.1 Основанием для отказа в предоставлении муниципальной услуги является:</w:t>
      </w:r>
    </w:p>
    <w:p w:rsidR="003354B9" w:rsidRPr="006F6965" w:rsidRDefault="003354B9" w:rsidP="003354B9">
      <w:pPr>
        <w:spacing w:after="0" w:line="240" w:lineRule="auto"/>
        <w:ind w:firstLine="473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за предоставлением услуги обратилось лицо, не уполномоченное заявителем;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в отношении данного муниципального имущества принято решение о проведении торгов;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предоставление не в полном объеме документов, установленных в пункте 2.28. раздела 2 «Стандарт предоставления муниципальной услуги» Регламента, за исключением документов, предусмотренных подпунктом 2.29.  раздела 2 «Стандарт предоставления муниципальной услуги» Регламента;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bookmarkStart w:id="4" w:name="P181"/>
      <w:bookmarkEnd w:id="4"/>
      <w:r w:rsidRPr="006F6965">
        <w:rPr>
          <w:rFonts w:ascii="Times New Roman" w:hAnsi="Times New Roman"/>
          <w:sz w:val="26"/>
          <w:szCs w:val="26"/>
          <w:lang w:eastAsia="ru-RU"/>
        </w:rPr>
        <w:t>- отказ антимонопольного органа в согласовании предоставления муниципальной преференции.</w:t>
      </w:r>
    </w:p>
    <w:p w:rsidR="003354B9" w:rsidRPr="006F6965" w:rsidRDefault="003354B9" w:rsidP="003354B9">
      <w:pPr>
        <w:spacing w:after="0" w:line="240" w:lineRule="auto"/>
        <w:ind w:firstLine="473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Основания для приостановления предоставления муниципальной услуги отсутствуют.</w:t>
      </w:r>
    </w:p>
    <w:p w:rsidR="003354B9" w:rsidRPr="006F6965" w:rsidRDefault="003354B9" w:rsidP="003354B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54B9" w:rsidRPr="006F6965" w:rsidRDefault="003354B9" w:rsidP="003354B9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6F6965">
        <w:rPr>
          <w:rFonts w:ascii="Times New Roman" w:hAnsi="Times New Roman" w:cs="Times New Roman"/>
          <w:b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3354B9" w:rsidRPr="006F6965" w:rsidRDefault="003354B9" w:rsidP="003354B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322"/>
      <w:bookmarkEnd w:id="5"/>
      <w:r w:rsidRPr="006F6965">
        <w:rPr>
          <w:rFonts w:ascii="Times New Roman" w:hAnsi="Times New Roman" w:cs="Times New Roman"/>
          <w:sz w:val="26"/>
          <w:szCs w:val="26"/>
        </w:rPr>
        <w:t>3.1.Исчерпывающий перечень административных процедур.</w:t>
      </w:r>
    </w:p>
    <w:p w:rsidR="003354B9" w:rsidRPr="006F6965" w:rsidRDefault="003354B9" w:rsidP="003354B9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Предоставление муниципальной услуги включает в себя следующие административные процедуры: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3.1.1. 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3.1.2. проведение экспертизы представленных документов, подготовка ответа об отказе в предоставлении муниципальной услуги;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3.1.3.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3.1.4. подготовка ответа об отказе в предоставлении муниципальной услуги (преференции), в случае отказа антимонопольного органа;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 xml:space="preserve">3.1.5. подготовка проекта постановления Администрации о предоставлении в безвозмездное пользование имущества; 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3.1.6. оформление договора безвозмездного пользования;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3.1.7. регистрация и выдача договора безвозмездного пользования.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3.2. Описание последовательности действий при  предоставлении муниципальной услуги.</w:t>
      </w:r>
    </w:p>
    <w:p w:rsidR="003354B9" w:rsidRPr="006F6965" w:rsidRDefault="003354B9" w:rsidP="003354B9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lastRenderedPageBreak/>
        <w:t>3.2.1. Прием, регистрация заявления и документов, их рассмотрение и передача специалисту, ответственному за предоставление услуги.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календарных дня со дня поступления заявления в Администрацию.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- 1 (один) календарный день, со дня регистрации заявления и документов в журнале регистрации входящей корреспонденции Администрации.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календарных дня со дня поступления заявления и документов в администрацию.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3.2.2.Проведение экспертизы представленных документов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Максимальный срок административного действия - 3 (три) календарных дня со дня поступления заявления и документов специалисту, ответственному за предоставление муниципальной услуги.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 xml:space="preserve">При установлении оснований для отказа в предоставлении муниципальной услуги, предусмотренных пунктом 2.7. раздела 2 "Стандарт предоставления муниципальной услуги" Регламента, за исключением предусмотренного абзацем седьмым пункта 2.7. </w:t>
      </w:r>
      <w:r w:rsidRPr="006F6965">
        <w:rPr>
          <w:rFonts w:ascii="Times New Roman" w:hAnsi="Times New Roman" w:cs="Times New Roman"/>
          <w:sz w:val="26"/>
          <w:szCs w:val="26"/>
        </w:rPr>
        <w:lastRenderedPageBreak/>
        <w:t>раздела 2 "Стандарт предоставления муниципальной услуги"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 Царевщинского сельсовета Мокшанского района Пензенской области,  визирует его и передает специалисту, ответственному за прием и регистрацию заявлений Администрации. Максимальный срок административного действия - 4 (четыре) календарных дня со дня поступления заявления и документов ответственному специалисту.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Царевщинского сельсовета Мокшанского района Пензенской области в день его получения.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Глава администрации Царевщинского сельсовета Мокшанского района Пензенской области подписывает ответ и передает специалисту, ответственному за прием и регистрацию заявлений Администрации.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- 2 (два) календарных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Специалист, ответственный за прием и регистрацию заявлений администрации, в день получения подписанного главой администрации Царевщинского сельсовета Мокшанского района Пензенской области ответа регистрирует его в журнале исходящей корреспонденции и направляет его заявителю.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Максимальный срок административного действия 1 (один) календарный день.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календарных дней со дня поступления заявления и документов специалисту, ответственному за предоставление муниципальной услуги.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 о предоставлении муниципального имущества в безвозмездное пользование или пакет документов в антимонопольный орган.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безвозмездное пользование или пакета документов в антимонопольный орган.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календарных дней со дня поступления заявления и документов специалисту, ответственному за предоставление муниципальной услуги.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3.2.3.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</w:t>
      </w:r>
      <w:r w:rsidRPr="006F6965">
        <w:rPr>
          <w:rFonts w:ascii="Times New Roman" w:hAnsi="Times New Roman" w:cs="Times New Roman"/>
          <w:sz w:val="26"/>
          <w:szCs w:val="26"/>
        </w:rPr>
        <w:lastRenderedPageBreak/>
        <w:t>является наличие у специалиста, ответственного за предоставление муниципальной услуги проверенного пакета документов.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календарных дней со дня наличия у специалиста, ответственного за предоставление муниципальной услуги, проверенного пакета документов.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Царевщинского сельсовета Мокшанского района Пензенской области в день его получения.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Глава администрации Царевщинского сельсовета Мокшанского района Пензенской области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- 2 (два) календарных дня со дня передачи комплекта документов специалистом, ответственным за предоставление муниципальной услуги.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Специалист, ответственный за прием и регистрацию заявлений Администрации, в день получения подписанного главой администрации Царевщинского сельсовета Мокшанского района Пензенской области комплекта документов направляет его в антимонопольный орган.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календарных дней со дня наличия у специалиста, ответственного за предоставление муниципальной услуги пакета документов.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Максимальный срок административного действия - 1 (один) календарный день со дня поступления письма и комплекта документов из антимонопольного органа.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</w:t>
      </w:r>
      <w:r w:rsidRPr="006F6965">
        <w:rPr>
          <w:rFonts w:ascii="Times New Roman" w:hAnsi="Times New Roman" w:cs="Times New Roman"/>
          <w:sz w:val="26"/>
          <w:szCs w:val="26"/>
        </w:rPr>
        <w:lastRenderedPageBreak/>
        <w:t>комплект документов и письмо из антимонопольного органа.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3.2.4. Подготовка ответа об отказе в предоставлении муниципальной услуги (преференции), в случае отказа антимонопольного органа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 xml:space="preserve">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 Царевщинского сельсовета Мокшанского района Пензенской области, визирует его и передает специалисту, ответственному за прием и регистрацию заявлений Администрации.  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 xml:space="preserve"> Максимальный срок административного действия составляет 4 (четыре) календарных дня со дня получения от специалиста, ответственного за прием и регистрацию заявлений Администрации.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Царевщинского сельсовета Мокшанского района Пензенской области в день его получения.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Глава администрации Царевщинского сельсовета Мокшанского района Пензенской области подписывает ответ и передает специалисту, ответственному за прием и регистрацию заявлений Администрации.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- 2 (два) календарных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Специалист, ответственный за прием и регистрацию заявлений Администрации, в день получения подписанного главой администрации Царевщинского сельсовета Мокшанского района Пензенской области ответа регистрирует его в журнале исходящей корреспонденции и направляет его заявителю.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Максимальный срок административного действия 1 (один) календарный день.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 xml:space="preserve"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календарных дней со дня поступления письма и документов из антимонопольного органа к специалисту, ответственному за предоставление муниципальной услуги. 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3.2.5. Подготовка проекта постановления Администрации о предоставлении в безвозмездное пользование имущества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административного действия по подготовке проекта постановления о предоставлении в безвозмездное пользование имущества (далее - проект </w:t>
      </w:r>
      <w:r w:rsidRPr="006F6965">
        <w:rPr>
          <w:rFonts w:ascii="Times New Roman" w:hAnsi="Times New Roman" w:cs="Times New Roman"/>
          <w:sz w:val="26"/>
          <w:szCs w:val="26"/>
        </w:rPr>
        <w:lastRenderedPageBreak/>
        <w:t>постановления) является наличие у специалиста, ответственного за предоставление муниципальной услуги: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 xml:space="preserve">- комплекта документов в соответствии с </w:t>
      </w:r>
      <w:hyperlink w:anchor="P290" w:history="1">
        <w:r w:rsidRPr="006F6965">
          <w:rPr>
            <w:rFonts w:ascii="Times New Roman" w:hAnsi="Times New Roman" w:cs="Times New Roman"/>
            <w:sz w:val="26"/>
            <w:szCs w:val="26"/>
          </w:rPr>
          <w:t>пунктом 3</w:t>
        </w:r>
      </w:hyperlink>
      <w:r w:rsidRPr="006F6965">
        <w:rPr>
          <w:rFonts w:ascii="Times New Roman" w:hAnsi="Times New Roman" w:cs="Times New Roman"/>
          <w:sz w:val="26"/>
          <w:szCs w:val="26"/>
        </w:rPr>
        <w:t>.2. настоящего Регламента;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- комплекта документов и письма из антимонопольного органа.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 xml:space="preserve">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 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 xml:space="preserve">Максимальный срок административного действия 5 (пять) календарных дней. 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- 2 (два) календарных дня со дня подготовки проекта постановления и получения его на согласование.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специалисту, ответственному за прием и регистрацию заявлений Администрации.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Специалист, ответственный за прием и регистрацию заявлений Администрации передает проект постановления на подпись главе администрации Царевщинского сельсовета Мокшанского района Пензенской области  в день получения проекта постановления.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Глава администрации Царевщинского сельсовета Мокшанского района Пензенской области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- 2 (два) календарных дня со дня передачи проекта постановления специалисту, ответственному за прием и регистрацию заявлений Администрации.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Специалист, ответственный за прием и регистрацию заявлений Администрации, в день получения подписанного главой администрации Царевщинского сельсовета Мокшанского района Пензенской области проекта постановления регистрирует его и передает специалисту, ответственному за предоставления муниципальной услуги.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безвозмездное пользование составляет 10 календарных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безвозмездное пользование.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3.2.6. Оформление договора безвозмездного пользования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 принятие постановления Администрации о предоставлении муниципального имущества в безвозмездное пользование.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 xml:space="preserve">Специалист, ответственный за предоставление муниципальной услуги подготавливает проект договора безвозмездного пользования муниципального </w:t>
      </w:r>
      <w:r w:rsidRPr="006F6965">
        <w:rPr>
          <w:rFonts w:ascii="Times New Roman" w:hAnsi="Times New Roman" w:cs="Times New Roman"/>
          <w:sz w:val="26"/>
          <w:szCs w:val="26"/>
        </w:rPr>
        <w:lastRenderedPageBreak/>
        <w:t>имущества (далее - Договор).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Основные параметры Договора вносятся в базу данных "Безвозмездное пользование".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- 5 (пять) календарных дней со дня принятия постановления Администрации.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Специалист, ответственный за предоставление муниципальной услуги визирует Договор и передает его на подпись главе администрации Царевщинского сельсовета Мокшанского района Пензенской области в двух экземплярах.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- 1 (один) календарный день со дня подготовки Договора специалистом, ответственным за предоставление муниципальной услуги.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Глава администрации Царевщинского сельсовета Мокшанского района Пензенской области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- 2 (два) календарных дня со дня получения Договора на подпись от специалиста, ответственного за предоставление муниципальной услуги.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административного действия - 2 (два) календарных дня со дня поступления подписанного Договора от главы администрации Царевщинского сельсовета Мокшанского района Пензенской области.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Результатом выполнения административной процедуры является оформление договора о передаче муниципального имущества в безвозмездное пользование.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административной процедуры по подготовке и оформлению Договора - 10 (десять) календарных дней со дня принятия постановления Администрации о предоставлении имущества в безвозмездное пользование.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3.2.7. Регистрация и выдача договора безвозмездного пользования</w:t>
      </w:r>
    </w:p>
    <w:p w:rsidR="003354B9" w:rsidRPr="006F6965" w:rsidRDefault="003354B9" w:rsidP="003354B9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Специалист, ответственный за предоставление муниципальной услуги, производит регистрацию Договора в Журнале регистрации и выдачи договоров безвозмездного пользования и в базе данных "Безвозмездное пользование" и передает один экземпляр заявителю или уполномоченному представителю.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Регистрация Договора является фиксированием результата предоставления муниципальной услуги.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Получение договора заявителем фиксируется в Журнале регистрации и выдачи договоров безвозмездного пользования путем указания заявителем своих имени, фамилии, отчества (при наличии), занимаемой должности и даты получения Договора.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административной процедуры (действия) - 2 (два) календарных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lastRenderedPageBreak/>
        <w:t>3.3. Особенности предоставление муниципальной услуги в МФЦ</w:t>
      </w:r>
    </w:p>
    <w:p w:rsidR="003354B9" w:rsidRPr="006F6965" w:rsidRDefault="003354B9" w:rsidP="003354B9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 xml:space="preserve">Специалист МФЦ принимает от заявителя заявление и (или) документы, указанные в </w:t>
      </w:r>
      <w:hyperlink w:anchor="P145" w:history="1">
        <w:r w:rsidRPr="006F6965">
          <w:rPr>
            <w:rFonts w:ascii="Times New Roman" w:hAnsi="Times New Roman" w:cs="Times New Roman"/>
            <w:sz w:val="26"/>
            <w:szCs w:val="26"/>
          </w:rPr>
          <w:t>пункте 2.5. Административного регламента</w:t>
        </w:r>
      </w:hyperlink>
      <w:r w:rsidRPr="006F6965">
        <w:rPr>
          <w:rFonts w:ascii="Times New Roman" w:hAnsi="Times New Roman" w:cs="Times New Roman"/>
          <w:sz w:val="26"/>
          <w:szCs w:val="26"/>
        </w:rPr>
        <w:t xml:space="preserve"> и регистрирует их. При приеме заявления и документов специалист: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 xml:space="preserve"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</w:t>
      </w:r>
      <w:hyperlink w:anchor="P145" w:history="1">
        <w:r w:rsidRPr="006F6965">
          <w:rPr>
            <w:rFonts w:ascii="Times New Roman" w:hAnsi="Times New Roman" w:cs="Times New Roman"/>
            <w:sz w:val="26"/>
            <w:szCs w:val="26"/>
          </w:rPr>
          <w:t xml:space="preserve">пункте 2.5. </w:t>
        </w:r>
      </w:hyperlink>
      <w:r w:rsidRPr="006F6965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регламента;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Срок выполнения административного действия не более 30 минут.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Специалисты Администрации обязаны оперативно давать все необходимые разъяснения специалисту МФЦ.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Передача и доставка документов заявителя из МФЦ в Администрацию.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Передачу принятых от заявителя заявления и документов, указанных в пункте 2.5. Административного регламента из МФЦ в Администрацию осуществляет специалист МФЦ –курьер (далее курьер) не позднее одного рабочего дня, следующего за днем регистрации заявления и документов в МФЦ.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 xml:space="preserve"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 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Общий срок выполнения административной процедуры по приему заявления в МФЦ и передаче его в Администрацию составляет 2 (два) календарных дня.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Выдача результата предоставления муниципальной услуги осуществляется Администрацией.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pStyle w:val="ConsPlusNormal"/>
        <w:ind w:firstLine="540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3.4. Порядок исправления допущенных опечаток и ошибок в выданных в результате предоставления муниципальной услуги документах.</w:t>
      </w:r>
    </w:p>
    <w:p w:rsidR="003354B9" w:rsidRPr="006F6965" w:rsidRDefault="003354B9" w:rsidP="003354B9">
      <w:pPr>
        <w:pStyle w:val="ConsPlusNormal"/>
        <w:ind w:firstLine="540"/>
        <w:jc w:val="center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При обращении об исправлении технической ошибки заявитель представляет: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- заявление об исправлении технической ошибки;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lastRenderedPageBreak/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3354B9" w:rsidRPr="006F6965" w:rsidRDefault="003354B9" w:rsidP="003354B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безвозмездного пользования.</w:t>
      </w:r>
    </w:p>
    <w:p w:rsidR="003354B9" w:rsidRPr="006F6965" w:rsidRDefault="003354B9" w:rsidP="003354B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3354B9" w:rsidRPr="006F6965" w:rsidRDefault="003354B9" w:rsidP="003354B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Специалист, ответственный 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 Царевщинского сельсовета Мокшанского района Пензенской области.</w:t>
      </w:r>
    </w:p>
    <w:p w:rsidR="003354B9" w:rsidRPr="006F6965" w:rsidRDefault="003354B9" w:rsidP="003354B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 xml:space="preserve">Глава администрации Царевщинского сельсовета Мокшанского района Пензенской области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 </w:t>
      </w:r>
    </w:p>
    <w:p w:rsidR="003354B9" w:rsidRPr="006F6965" w:rsidRDefault="003354B9" w:rsidP="003354B9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3354B9" w:rsidRPr="006F6965" w:rsidRDefault="003354B9" w:rsidP="003354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3354B9" w:rsidRPr="006F6965" w:rsidRDefault="003354B9" w:rsidP="003354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договор безвозмездного пользования;</w:t>
      </w:r>
    </w:p>
    <w:p w:rsidR="003354B9" w:rsidRPr="006F6965" w:rsidRDefault="003354B9" w:rsidP="003354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3354B9" w:rsidRPr="006F6965" w:rsidRDefault="003354B9" w:rsidP="003354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 xml:space="preserve"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</w:t>
      </w:r>
      <w:r w:rsidRPr="006F6965">
        <w:rPr>
          <w:rFonts w:ascii="Times New Roman" w:hAnsi="Times New Roman" w:cs="Times New Roman"/>
          <w:sz w:val="26"/>
          <w:szCs w:val="26"/>
        </w:rPr>
        <w:lastRenderedPageBreak/>
        <w:t>документе - регистрация в системе документооборота или базе данных "Безвозмездное пользование":</w:t>
      </w:r>
    </w:p>
    <w:p w:rsidR="003354B9" w:rsidRPr="006F6965" w:rsidRDefault="003354B9" w:rsidP="003354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договора безвозмездного пользования;</w:t>
      </w:r>
    </w:p>
    <w:p w:rsidR="003354B9" w:rsidRPr="006F6965" w:rsidRDefault="003354B9" w:rsidP="003354B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F6965">
        <w:rPr>
          <w:rFonts w:ascii="Times New Roman" w:hAnsi="Times New Roman" w:cs="Times New Roman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3354B9" w:rsidRPr="006F6965" w:rsidRDefault="003354B9" w:rsidP="003354B9">
      <w:pPr>
        <w:pStyle w:val="ConsPlusNormal"/>
        <w:outlineLvl w:val="1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</w:p>
    <w:p w:rsidR="003354B9" w:rsidRPr="006F6965" w:rsidRDefault="003354B9" w:rsidP="003354B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Приложение № 1</w:t>
      </w:r>
    </w:p>
    <w:p w:rsidR="003354B9" w:rsidRPr="006F6965" w:rsidRDefault="003354B9" w:rsidP="003354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к Административному регламенту</w:t>
      </w:r>
    </w:p>
    <w:p w:rsidR="003354B9" w:rsidRPr="006F6965" w:rsidRDefault="003354B9" w:rsidP="003354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«Предоставление муниципального имущества</w:t>
      </w:r>
    </w:p>
    <w:p w:rsidR="003354B9" w:rsidRPr="006F6965" w:rsidRDefault="003354B9" w:rsidP="003354B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в безвозмездное пользование"</w:t>
      </w:r>
    </w:p>
    <w:p w:rsidR="003354B9" w:rsidRPr="006F6965" w:rsidRDefault="003354B9" w:rsidP="003354B9">
      <w:pPr>
        <w:pStyle w:val="10"/>
        <w:keepNext w:val="0"/>
        <w:autoSpaceDE w:val="0"/>
        <w:autoSpaceDN w:val="0"/>
        <w:adjustRightInd w:val="0"/>
        <w:jc w:val="right"/>
        <w:rPr>
          <w:b w:val="0"/>
          <w:bCs w:val="0"/>
          <w:sz w:val="26"/>
          <w:szCs w:val="26"/>
          <w:lang w:val="ru-RU" w:eastAsia="ru-RU"/>
        </w:rPr>
      </w:pPr>
    </w:p>
    <w:p w:rsidR="003354B9" w:rsidRPr="006F6965" w:rsidRDefault="003354B9" w:rsidP="003354B9">
      <w:pPr>
        <w:pStyle w:val="10"/>
        <w:keepNext w:val="0"/>
        <w:autoSpaceDE w:val="0"/>
        <w:autoSpaceDN w:val="0"/>
        <w:adjustRightInd w:val="0"/>
        <w:jc w:val="right"/>
        <w:rPr>
          <w:b w:val="0"/>
          <w:sz w:val="26"/>
          <w:szCs w:val="26"/>
          <w:lang w:val="ru-RU"/>
        </w:rPr>
      </w:pPr>
      <w:r w:rsidRPr="003354B9">
        <w:rPr>
          <w:b w:val="0"/>
          <w:bCs w:val="0"/>
          <w:sz w:val="26"/>
          <w:szCs w:val="26"/>
          <w:lang w:val="ru-RU" w:eastAsia="ru-RU"/>
        </w:rPr>
        <w:t xml:space="preserve">Главе </w:t>
      </w:r>
      <w:r w:rsidRPr="003354B9">
        <w:rPr>
          <w:b w:val="0"/>
          <w:sz w:val="26"/>
          <w:szCs w:val="26"/>
          <w:lang w:val="ru-RU"/>
        </w:rPr>
        <w:t xml:space="preserve">администрации </w:t>
      </w:r>
    </w:p>
    <w:p w:rsidR="003354B9" w:rsidRPr="006F6965" w:rsidRDefault="003354B9" w:rsidP="003354B9">
      <w:pPr>
        <w:pStyle w:val="10"/>
        <w:keepNext w:val="0"/>
        <w:autoSpaceDE w:val="0"/>
        <w:autoSpaceDN w:val="0"/>
        <w:adjustRightInd w:val="0"/>
        <w:jc w:val="right"/>
        <w:rPr>
          <w:b w:val="0"/>
          <w:sz w:val="26"/>
          <w:szCs w:val="26"/>
          <w:lang w:val="ru-RU"/>
        </w:rPr>
      </w:pPr>
      <w:r w:rsidRPr="003354B9">
        <w:rPr>
          <w:b w:val="0"/>
          <w:sz w:val="26"/>
          <w:szCs w:val="26"/>
          <w:lang w:val="ru-RU"/>
        </w:rPr>
        <w:t xml:space="preserve">Царевщинского сельсовета </w:t>
      </w:r>
    </w:p>
    <w:p w:rsidR="003354B9" w:rsidRPr="006F6965" w:rsidRDefault="003354B9" w:rsidP="003354B9">
      <w:pPr>
        <w:pStyle w:val="10"/>
        <w:keepNext w:val="0"/>
        <w:autoSpaceDE w:val="0"/>
        <w:autoSpaceDN w:val="0"/>
        <w:adjustRightInd w:val="0"/>
        <w:jc w:val="right"/>
        <w:rPr>
          <w:b w:val="0"/>
          <w:sz w:val="26"/>
          <w:szCs w:val="26"/>
          <w:lang w:val="ru-RU"/>
        </w:rPr>
      </w:pPr>
      <w:r w:rsidRPr="003354B9">
        <w:rPr>
          <w:b w:val="0"/>
          <w:sz w:val="26"/>
          <w:szCs w:val="26"/>
          <w:lang w:val="ru-RU"/>
        </w:rPr>
        <w:t xml:space="preserve">Мокшанского района </w:t>
      </w:r>
    </w:p>
    <w:p w:rsidR="003354B9" w:rsidRPr="003354B9" w:rsidRDefault="003354B9" w:rsidP="003354B9">
      <w:pPr>
        <w:pStyle w:val="10"/>
        <w:keepNext w:val="0"/>
        <w:autoSpaceDE w:val="0"/>
        <w:autoSpaceDN w:val="0"/>
        <w:adjustRightInd w:val="0"/>
        <w:jc w:val="right"/>
        <w:rPr>
          <w:b w:val="0"/>
          <w:i w:val="0"/>
          <w:sz w:val="26"/>
          <w:szCs w:val="26"/>
          <w:lang w:val="ru-RU"/>
        </w:rPr>
      </w:pPr>
      <w:r w:rsidRPr="003354B9">
        <w:rPr>
          <w:b w:val="0"/>
          <w:sz w:val="26"/>
          <w:szCs w:val="26"/>
          <w:lang w:val="ru-RU"/>
        </w:rPr>
        <w:t>Пензенской области</w:t>
      </w:r>
    </w:p>
    <w:p w:rsidR="003354B9" w:rsidRPr="006F6965" w:rsidRDefault="003354B9" w:rsidP="003354B9">
      <w:pPr>
        <w:pStyle w:val="10"/>
        <w:keepNext w:val="0"/>
        <w:autoSpaceDE w:val="0"/>
        <w:autoSpaceDN w:val="0"/>
        <w:adjustRightInd w:val="0"/>
        <w:jc w:val="right"/>
        <w:rPr>
          <w:b w:val="0"/>
          <w:i w:val="0"/>
          <w:sz w:val="26"/>
          <w:szCs w:val="26"/>
          <w:lang w:val="ru-RU"/>
        </w:rPr>
      </w:pPr>
      <w:r w:rsidRPr="003354B9">
        <w:rPr>
          <w:b w:val="0"/>
          <w:i w:val="0"/>
          <w:sz w:val="26"/>
          <w:szCs w:val="26"/>
          <w:lang w:val="ru-RU"/>
        </w:rPr>
        <w:t xml:space="preserve"> (наименование муниципального</w:t>
      </w:r>
    </w:p>
    <w:p w:rsidR="003354B9" w:rsidRPr="006F6965" w:rsidRDefault="003354B9" w:rsidP="003354B9">
      <w:pPr>
        <w:pStyle w:val="10"/>
        <w:keepNext w:val="0"/>
        <w:autoSpaceDE w:val="0"/>
        <w:autoSpaceDN w:val="0"/>
        <w:adjustRightInd w:val="0"/>
        <w:jc w:val="right"/>
        <w:rPr>
          <w:b w:val="0"/>
          <w:bCs w:val="0"/>
          <w:sz w:val="26"/>
          <w:szCs w:val="26"/>
          <w:lang w:eastAsia="ru-RU"/>
        </w:rPr>
      </w:pPr>
      <w:r w:rsidRPr="003354B9">
        <w:rPr>
          <w:b w:val="0"/>
          <w:i w:val="0"/>
          <w:sz w:val="26"/>
          <w:szCs w:val="26"/>
          <w:lang w:val="ru-RU"/>
        </w:rPr>
        <w:t xml:space="preserve"> </w:t>
      </w:r>
      <w:r w:rsidRPr="006F6965">
        <w:rPr>
          <w:b w:val="0"/>
          <w:i w:val="0"/>
          <w:sz w:val="26"/>
          <w:szCs w:val="26"/>
        </w:rPr>
        <w:t>образования)</w:t>
      </w:r>
    </w:p>
    <w:p w:rsidR="003354B9" w:rsidRPr="006F6965" w:rsidRDefault="003354B9" w:rsidP="003354B9">
      <w:pPr>
        <w:pStyle w:val="10"/>
        <w:keepNext w:val="0"/>
        <w:autoSpaceDE w:val="0"/>
        <w:autoSpaceDN w:val="0"/>
        <w:adjustRightInd w:val="0"/>
        <w:jc w:val="right"/>
        <w:rPr>
          <w:b w:val="0"/>
          <w:bCs w:val="0"/>
          <w:sz w:val="26"/>
          <w:szCs w:val="26"/>
          <w:lang w:eastAsia="ru-RU"/>
        </w:rPr>
      </w:pPr>
      <w:r w:rsidRPr="006F6965">
        <w:rPr>
          <w:b w:val="0"/>
          <w:bCs w:val="0"/>
          <w:sz w:val="26"/>
          <w:szCs w:val="26"/>
          <w:lang w:eastAsia="ru-RU"/>
        </w:rPr>
        <w:t xml:space="preserve">                            _____________________________</w:t>
      </w:r>
    </w:p>
    <w:p w:rsidR="003354B9" w:rsidRPr="003354B9" w:rsidRDefault="003354B9" w:rsidP="003354B9">
      <w:pPr>
        <w:pStyle w:val="10"/>
        <w:keepNext w:val="0"/>
        <w:autoSpaceDE w:val="0"/>
        <w:autoSpaceDN w:val="0"/>
        <w:adjustRightInd w:val="0"/>
        <w:jc w:val="center"/>
        <w:rPr>
          <w:b w:val="0"/>
          <w:bCs w:val="0"/>
          <w:sz w:val="26"/>
          <w:szCs w:val="26"/>
          <w:lang w:val="ru-RU" w:eastAsia="ru-RU"/>
        </w:rPr>
      </w:pPr>
      <w:r w:rsidRPr="003354B9">
        <w:rPr>
          <w:b w:val="0"/>
          <w:bCs w:val="0"/>
          <w:sz w:val="26"/>
          <w:szCs w:val="26"/>
          <w:lang w:val="ru-RU" w:eastAsia="ru-RU"/>
        </w:rPr>
        <w:t xml:space="preserve"> </w:t>
      </w:r>
      <w:r w:rsidRPr="006F6965">
        <w:rPr>
          <w:b w:val="0"/>
          <w:bCs w:val="0"/>
          <w:sz w:val="26"/>
          <w:szCs w:val="26"/>
          <w:lang w:val="ru-RU" w:eastAsia="ru-RU"/>
        </w:rPr>
        <w:t xml:space="preserve">                                                                                                     </w:t>
      </w:r>
      <w:r w:rsidRPr="003354B9">
        <w:rPr>
          <w:b w:val="0"/>
          <w:bCs w:val="0"/>
          <w:sz w:val="26"/>
          <w:szCs w:val="26"/>
          <w:lang w:val="ru-RU" w:eastAsia="ru-RU"/>
        </w:rPr>
        <w:t>(Ф.И.О.)</w:t>
      </w:r>
    </w:p>
    <w:p w:rsidR="003354B9" w:rsidRPr="003354B9" w:rsidRDefault="003354B9" w:rsidP="003354B9">
      <w:pPr>
        <w:pStyle w:val="10"/>
        <w:keepNext w:val="0"/>
        <w:autoSpaceDE w:val="0"/>
        <w:autoSpaceDN w:val="0"/>
        <w:adjustRightInd w:val="0"/>
        <w:jc w:val="right"/>
        <w:rPr>
          <w:b w:val="0"/>
          <w:bCs w:val="0"/>
          <w:sz w:val="26"/>
          <w:szCs w:val="26"/>
          <w:lang w:val="ru-RU" w:eastAsia="ru-RU"/>
        </w:rPr>
      </w:pPr>
      <w:r w:rsidRPr="003354B9">
        <w:rPr>
          <w:b w:val="0"/>
          <w:bCs w:val="0"/>
          <w:sz w:val="26"/>
          <w:szCs w:val="26"/>
          <w:lang w:val="ru-RU" w:eastAsia="ru-RU"/>
        </w:rPr>
        <w:t xml:space="preserve">                          От___________________________</w:t>
      </w:r>
    </w:p>
    <w:p w:rsidR="003354B9" w:rsidRPr="006F6965" w:rsidRDefault="003354B9" w:rsidP="003354B9">
      <w:pPr>
        <w:pStyle w:val="10"/>
        <w:keepNext w:val="0"/>
        <w:autoSpaceDE w:val="0"/>
        <w:autoSpaceDN w:val="0"/>
        <w:adjustRightInd w:val="0"/>
        <w:jc w:val="right"/>
        <w:rPr>
          <w:b w:val="0"/>
          <w:bCs w:val="0"/>
          <w:sz w:val="26"/>
          <w:szCs w:val="26"/>
          <w:lang w:val="ru-RU" w:eastAsia="ru-RU"/>
        </w:rPr>
      </w:pPr>
      <w:r w:rsidRPr="003354B9">
        <w:rPr>
          <w:b w:val="0"/>
          <w:bCs w:val="0"/>
          <w:sz w:val="26"/>
          <w:szCs w:val="26"/>
          <w:lang w:val="ru-RU" w:eastAsia="ru-RU"/>
        </w:rPr>
        <w:t xml:space="preserve">                            (наименование заявителя, фамилия имя</w:t>
      </w:r>
      <w:r w:rsidRPr="006F6965">
        <w:rPr>
          <w:b w:val="0"/>
          <w:bCs w:val="0"/>
          <w:sz w:val="26"/>
          <w:szCs w:val="26"/>
          <w:lang w:val="ru-RU" w:eastAsia="ru-RU"/>
        </w:rPr>
        <w:t xml:space="preserve"> </w:t>
      </w:r>
    </w:p>
    <w:p w:rsidR="003354B9" w:rsidRPr="003354B9" w:rsidRDefault="003354B9" w:rsidP="003354B9">
      <w:pPr>
        <w:pStyle w:val="10"/>
        <w:keepNext w:val="0"/>
        <w:autoSpaceDE w:val="0"/>
        <w:autoSpaceDN w:val="0"/>
        <w:adjustRightInd w:val="0"/>
        <w:jc w:val="right"/>
        <w:rPr>
          <w:b w:val="0"/>
          <w:bCs w:val="0"/>
          <w:sz w:val="26"/>
          <w:szCs w:val="26"/>
          <w:lang w:val="ru-RU" w:eastAsia="ru-RU"/>
        </w:rPr>
      </w:pPr>
      <w:r w:rsidRPr="003354B9">
        <w:rPr>
          <w:b w:val="0"/>
          <w:bCs w:val="0"/>
          <w:sz w:val="26"/>
          <w:szCs w:val="26"/>
          <w:lang w:val="ru-RU" w:eastAsia="ru-RU"/>
        </w:rPr>
        <w:t xml:space="preserve">отчество (при наличии)физического лица </w:t>
      </w:r>
    </w:p>
    <w:p w:rsidR="003354B9" w:rsidRPr="003354B9" w:rsidRDefault="003354B9" w:rsidP="003354B9">
      <w:pPr>
        <w:pStyle w:val="10"/>
        <w:keepNext w:val="0"/>
        <w:autoSpaceDE w:val="0"/>
        <w:autoSpaceDN w:val="0"/>
        <w:adjustRightInd w:val="0"/>
        <w:jc w:val="right"/>
        <w:rPr>
          <w:b w:val="0"/>
          <w:bCs w:val="0"/>
          <w:sz w:val="26"/>
          <w:szCs w:val="26"/>
          <w:lang w:val="ru-RU" w:eastAsia="ru-RU"/>
        </w:rPr>
      </w:pPr>
    </w:p>
    <w:p w:rsidR="003354B9" w:rsidRPr="003354B9" w:rsidRDefault="003354B9" w:rsidP="003354B9">
      <w:pPr>
        <w:pStyle w:val="10"/>
        <w:keepNext w:val="0"/>
        <w:autoSpaceDE w:val="0"/>
        <w:autoSpaceDN w:val="0"/>
        <w:adjustRightInd w:val="0"/>
        <w:jc w:val="right"/>
        <w:rPr>
          <w:b w:val="0"/>
          <w:bCs w:val="0"/>
          <w:sz w:val="26"/>
          <w:szCs w:val="26"/>
          <w:lang w:val="ru-RU" w:eastAsia="ru-RU"/>
        </w:rPr>
      </w:pPr>
      <w:r w:rsidRPr="003354B9">
        <w:rPr>
          <w:b w:val="0"/>
          <w:bCs w:val="0"/>
          <w:sz w:val="26"/>
          <w:szCs w:val="26"/>
          <w:lang w:val="ru-RU" w:eastAsia="ru-RU"/>
        </w:rPr>
        <w:t>Контактная информация:</w:t>
      </w:r>
    </w:p>
    <w:p w:rsidR="003354B9" w:rsidRPr="003354B9" w:rsidRDefault="003354B9" w:rsidP="003354B9">
      <w:pPr>
        <w:pStyle w:val="10"/>
        <w:keepNext w:val="0"/>
        <w:autoSpaceDE w:val="0"/>
        <w:autoSpaceDN w:val="0"/>
        <w:adjustRightInd w:val="0"/>
        <w:ind w:hanging="431"/>
        <w:jc w:val="right"/>
        <w:rPr>
          <w:b w:val="0"/>
          <w:bCs w:val="0"/>
          <w:sz w:val="26"/>
          <w:szCs w:val="26"/>
          <w:lang w:val="ru-RU" w:eastAsia="ru-RU"/>
        </w:rPr>
      </w:pPr>
      <w:r w:rsidRPr="003354B9">
        <w:rPr>
          <w:b w:val="0"/>
          <w:bCs w:val="0"/>
          <w:sz w:val="26"/>
          <w:szCs w:val="26"/>
          <w:lang w:val="ru-RU" w:eastAsia="ru-RU"/>
        </w:rPr>
        <w:t>Почтовый адрес:</w:t>
      </w:r>
    </w:p>
    <w:p w:rsidR="003354B9" w:rsidRPr="006F6965" w:rsidRDefault="003354B9" w:rsidP="003354B9">
      <w:pPr>
        <w:pStyle w:val="a0"/>
        <w:tabs>
          <w:tab w:val="num" w:pos="432"/>
        </w:tabs>
        <w:spacing w:after="0"/>
        <w:ind w:hanging="431"/>
        <w:jc w:val="right"/>
        <w:rPr>
          <w:sz w:val="26"/>
          <w:szCs w:val="26"/>
        </w:rPr>
      </w:pPr>
      <w:r w:rsidRPr="006F6965">
        <w:rPr>
          <w:sz w:val="26"/>
          <w:szCs w:val="26"/>
        </w:rPr>
        <w:t>Адрес электронной почты</w:t>
      </w:r>
    </w:p>
    <w:p w:rsidR="003354B9" w:rsidRPr="003354B9" w:rsidRDefault="003354B9" w:rsidP="003354B9">
      <w:pPr>
        <w:pStyle w:val="10"/>
        <w:keepNext w:val="0"/>
        <w:autoSpaceDE w:val="0"/>
        <w:autoSpaceDN w:val="0"/>
        <w:adjustRightInd w:val="0"/>
        <w:jc w:val="right"/>
        <w:rPr>
          <w:b w:val="0"/>
          <w:bCs w:val="0"/>
          <w:sz w:val="26"/>
          <w:szCs w:val="26"/>
          <w:lang w:val="ru-RU" w:eastAsia="ru-RU"/>
        </w:rPr>
      </w:pPr>
      <w:r w:rsidRPr="003354B9">
        <w:rPr>
          <w:b w:val="0"/>
          <w:bCs w:val="0"/>
          <w:sz w:val="26"/>
          <w:szCs w:val="26"/>
          <w:lang w:val="ru-RU" w:eastAsia="ru-RU"/>
        </w:rPr>
        <w:t>Телефон:</w:t>
      </w:r>
    </w:p>
    <w:p w:rsidR="003354B9" w:rsidRPr="006F6965" w:rsidRDefault="003354B9" w:rsidP="003354B9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outlineLvl w:val="0"/>
        <w:rPr>
          <w:rFonts w:ascii="Times New Roman" w:hAnsi="Times New Roman"/>
          <w:b/>
          <w:sz w:val="26"/>
          <w:szCs w:val="26"/>
          <w:lang w:eastAsia="ru-RU"/>
        </w:rPr>
      </w:pPr>
      <w:r w:rsidRPr="006F6965">
        <w:rPr>
          <w:rFonts w:ascii="Times New Roman" w:hAnsi="Times New Roman"/>
          <w:b/>
          <w:sz w:val="26"/>
          <w:szCs w:val="26"/>
          <w:lang w:eastAsia="ru-RU"/>
        </w:rPr>
        <w:t>Заявление</w:t>
      </w:r>
    </w:p>
    <w:p w:rsidR="003354B9" w:rsidRPr="006F6965" w:rsidRDefault="003354B9" w:rsidP="003354B9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3354B9" w:rsidRPr="006F6965" w:rsidRDefault="003354B9" w:rsidP="003354B9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 xml:space="preserve">прошу предоставить в безвозмездное пользование муниципальное имущество </w:t>
      </w:r>
    </w:p>
    <w:p w:rsidR="003354B9" w:rsidRPr="006F6965" w:rsidRDefault="003354B9" w:rsidP="003354B9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 xml:space="preserve"> ___________________________________________________________________</w:t>
      </w:r>
    </w:p>
    <w:p w:rsidR="003354B9" w:rsidRPr="006F6965" w:rsidRDefault="003354B9" w:rsidP="003354B9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(нежилое помещение, отдельное здание, сооружение, движимое имущество)</w:t>
      </w:r>
    </w:p>
    <w:p w:rsidR="003354B9" w:rsidRPr="006F6965" w:rsidRDefault="003354B9" w:rsidP="003354B9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общей площадью (протяженностью) _________________________________ кв. м,</w:t>
      </w:r>
    </w:p>
    <w:p w:rsidR="003354B9" w:rsidRPr="006F6965" w:rsidRDefault="003354B9" w:rsidP="003354B9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 xml:space="preserve">расположенное по адресу: _______________________________________________и заключить соответствующий договор на срок с _________________ по ____________________для использования </w:t>
      </w:r>
    </w:p>
    <w:p w:rsidR="003354B9" w:rsidRPr="006F6965" w:rsidRDefault="003354B9" w:rsidP="003354B9">
      <w:pPr>
        <w:widowControl w:val="0"/>
        <w:tabs>
          <w:tab w:val="num" w:pos="0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__________________________________________________________________________</w:t>
      </w:r>
    </w:p>
    <w:p w:rsidR="003354B9" w:rsidRPr="006F6965" w:rsidRDefault="003354B9" w:rsidP="003354B9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center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(указать цель использования)</w:t>
      </w:r>
    </w:p>
    <w:p w:rsidR="003354B9" w:rsidRPr="006F6965" w:rsidRDefault="003354B9" w:rsidP="003354B9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___________________________</w:t>
      </w:r>
    </w:p>
    <w:p w:rsidR="003354B9" w:rsidRPr="006F6965" w:rsidRDefault="003354B9" w:rsidP="003354B9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3354B9" w:rsidRPr="006F6965" w:rsidRDefault="003354B9" w:rsidP="003354B9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>Заявитель _________________________</w:t>
      </w:r>
    </w:p>
    <w:p w:rsidR="003354B9" w:rsidRPr="006F6965" w:rsidRDefault="003354B9" w:rsidP="003354B9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 xml:space="preserve">                                (подпись)          МП</w:t>
      </w:r>
    </w:p>
    <w:p w:rsidR="003354B9" w:rsidRPr="006F6965" w:rsidRDefault="003354B9" w:rsidP="003354B9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2" w:hanging="432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6F6965">
        <w:rPr>
          <w:rFonts w:ascii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Дата</w:t>
      </w:r>
    </w:p>
    <w:p w:rsidR="003354B9" w:rsidRPr="006F6965" w:rsidRDefault="003354B9" w:rsidP="003354B9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ind w:left="431" w:hanging="431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3354B9" w:rsidRPr="006F6965" w:rsidRDefault="003354B9" w:rsidP="003354B9">
      <w:pPr>
        <w:widowControl w:val="0"/>
        <w:tabs>
          <w:tab w:val="num" w:pos="432"/>
        </w:tabs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bookmarkStart w:id="6" w:name="_GoBack"/>
      <w:bookmarkEnd w:id="6"/>
      <w:r w:rsidRPr="006F6965">
        <w:rPr>
          <w:rFonts w:ascii="Times New Roman" w:hAnsi="Times New Roman"/>
          <w:sz w:val="26"/>
          <w:szCs w:val="26"/>
          <w:lang w:eastAsia="ru-RU"/>
        </w:rPr>
        <w:t>Примечание: Для юридических лиц заявление заполняется на бланке организации.</w:t>
      </w:r>
    </w:p>
    <w:p w:rsidR="009F4466" w:rsidRDefault="009F4466" w:rsidP="001370DA">
      <w:pPr>
        <w:rPr>
          <w:rFonts w:ascii="Times New Roman" w:hAnsi="Times New Roman"/>
          <w:b/>
          <w:bCs/>
          <w:sz w:val="24"/>
          <w:szCs w:val="24"/>
        </w:rPr>
      </w:pPr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bCs/>
          <w:sz w:val="24"/>
          <w:szCs w:val="24"/>
        </w:rPr>
        <w:t>Главный редактор: Забродина С.В.</w:t>
      </w:r>
    </w:p>
    <w:p w:rsidR="001370DA" w:rsidRPr="00CC5400" w:rsidRDefault="001370DA" w:rsidP="001370DA">
      <w:pPr>
        <w:pStyle w:val="17"/>
        <w:spacing w:before="0" w:beforeAutospacing="0" w:after="0" w:afterAutospacing="0"/>
      </w:pPr>
      <w:r w:rsidRPr="00CC5400">
        <w:rPr>
          <w:b/>
        </w:rPr>
        <w:t>Учредители:</w:t>
      </w:r>
      <w:r w:rsidRPr="00CC5400">
        <w:t xml:space="preserve">  Комитет местного самоуправления Царевщинского  сельсовета Мокшанского района Пензенской области.</w:t>
      </w:r>
    </w:p>
    <w:p w:rsidR="001370DA" w:rsidRPr="00CC5400" w:rsidRDefault="001370DA" w:rsidP="001370DA">
      <w:pPr>
        <w:rPr>
          <w:rFonts w:ascii="Times New Roman" w:hAnsi="Times New Roman"/>
          <w:sz w:val="24"/>
          <w:szCs w:val="24"/>
        </w:rPr>
      </w:pPr>
      <w:r w:rsidRPr="00CC5400">
        <w:rPr>
          <w:rFonts w:ascii="Times New Roman" w:hAnsi="Times New Roman"/>
          <w:b/>
          <w:sz w:val="24"/>
          <w:szCs w:val="24"/>
        </w:rPr>
        <w:t>Отпечатано:</w:t>
      </w:r>
      <w:r w:rsidRPr="00CC5400">
        <w:rPr>
          <w:rFonts w:ascii="Times New Roman" w:hAnsi="Times New Roman"/>
          <w:sz w:val="24"/>
          <w:szCs w:val="24"/>
        </w:rPr>
        <w:t xml:space="preserve"> В администрации Царевщинского сельсовета Мокшанского района  Пензенской области.</w:t>
      </w:r>
    </w:p>
    <w:p w:rsidR="001370DA" w:rsidRPr="00CC5400" w:rsidRDefault="001370DA" w:rsidP="001370DA">
      <w:pPr>
        <w:pStyle w:val="13"/>
        <w:tabs>
          <w:tab w:val="left" w:pos="708"/>
          <w:tab w:val="left" w:pos="8640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 xml:space="preserve"> Тираж:</w:t>
      </w:r>
      <w:r w:rsidRPr="00CC5400">
        <w:rPr>
          <w:szCs w:val="24"/>
        </w:rPr>
        <w:t xml:space="preserve">   30 экз.</w:t>
      </w:r>
      <w:r w:rsidRPr="00CC5400">
        <w:rPr>
          <w:szCs w:val="24"/>
        </w:rPr>
        <w:tab/>
      </w:r>
    </w:p>
    <w:p w:rsidR="001370DA" w:rsidRPr="00CC5400" w:rsidRDefault="001370DA" w:rsidP="001370DA">
      <w:pPr>
        <w:pStyle w:val="13"/>
        <w:tabs>
          <w:tab w:val="left" w:pos="708"/>
        </w:tabs>
        <w:spacing w:before="0"/>
        <w:jc w:val="left"/>
        <w:rPr>
          <w:szCs w:val="24"/>
        </w:rPr>
      </w:pPr>
      <w:r w:rsidRPr="00CC5400">
        <w:rPr>
          <w:b/>
          <w:szCs w:val="24"/>
        </w:rPr>
        <w:t>Адрес редакции ,издателя, типографии (совпадает):</w:t>
      </w:r>
      <w:r w:rsidRPr="00CC5400">
        <w:rPr>
          <w:szCs w:val="24"/>
        </w:rPr>
        <w:t xml:space="preserve">    442376, Пензенская область, Мокшанский район, с. Царевщино, ул. Центральная, д. 72</w:t>
      </w:r>
    </w:p>
    <w:p w:rsidR="00B527DE" w:rsidRPr="00CC5400" w:rsidRDefault="00B527DE" w:rsidP="00BF00B0">
      <w:pPr>
        <w:rPr>
          <w:rFonts w:ascii="Times New Roman" w:eastAsia="Times New Roman" w:hAnsi="Times New Roman"/>
          <w:iCs/>
          <w:color w:val="000000"/>
          <w:sz w:val="24"/>
          <w:szCs w:val="24"/>
          <w:lang w:eastAsia="x-none"/>
        </w:rPr>
      </w:pPr>
    </w:p>
    <w:sectPr w:rsidR="00B527DE" w:rsidRPr="00CC5400" w:rsidSect="00065AB8">
      <w:footerReference w:type="even" r:id="rId15"/>
      <w:footerReference w:type="default" r:id="rId16"/>
      <w:footerReference w:type="first" r:id="rId17"/>
      <w:pgSz w:w="11906" w:h="16838"/>
      <w:pgMar w:top="851" w:right="851" w:bottom="567" w:left="851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9A5" w:rsidRDefault="000819A5">
      <w:pPr>
        <w:spacing w:after="0" w:line="240" w:lineRule="auto"/>
      </w:pPr>
      <w:r>
        <w:separator/>
      </w:r>
    </w:p>
  </w:endnote>
  <w:endnote w:type="continuationSeparator" w:id="0">
    <w:p w:rsidR="000819A5" w:rsidRDefault="000819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C09" w:rsidRDefault="00C85C09" w:rsidP="00AA0931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C85C09" w:rsidRDefault="00C85C09" w:rsidP="00AA0931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C09" w:rsidRDefault="00C85C09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3354B9">
      <w:rPr>
        <w:noProof/>
      </w:rPr>
      <w:t>21</w:t>
    </w:r>
    <w:r>
      <w:fldChar w:fldCharType="end"/>
    </w:r>
  </w:p>
  <w:p w:rsidR="00C85C09" w:rsidRDefault="00C85C09" w:rsidP="00AA0931">
    <w:pPr>
      <w:pStyle w:val="a4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5C09" w:rsidRDefault="00C85C09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27</w:t>
    </w:r>
    <w:r>
      <w:fldChar w:fldCharType="end"/>
    </w:r>
  </w:p>
  <w:p w:rsidR="00C85C09" w:rsidRDefault="00C85C0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9A5" w:rsidRDefault="000819A5">
      <w:pPr>
        <w:spacing w:after="0" w:line="240" w:lineRule="auto"/>
      </w:pPr>
      <w:r>
        <w:separator/>
      </w:r>
    </w:p>
  </w:footnote>
  <w:footnote w:type="continuationSeparator" w:id="0">
    <w:p w:rsidR="000819A5" w:rsidRDefault="000819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upperRoman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2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04E97F94"/>
    <w:multiLevelType w:val="multilevel"/>
    <w:tmpl w:val="618CA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B590C20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5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3374FA5"/>
    <w:multiLevelType w:val="hybridMultilevel"/>
    <w:tmpl w:val="979E16F6"/>
    <w:lvl w:ilvl="0" w:tplc="3A6C8D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firstLine="4958"/>
      </w:pPr>
    </w:lvl>
  </w:abstractNum>
  <w:abstractNum w:abstractNumId="19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CA57937"/>
    <w:multiLevelType w:val="hybridMultilevel"/>
    <w:tmpl w:val="7AE2B760"/>
    <w:lvl w:ilvl="0" w:tplc="D8E08346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9DA8B384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4B64A9EA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1BD4190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39525B9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94E0DF6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CC5C88FC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A67A1104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1D3E1442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2D695FC7"/>
    <w:multiLevelType w:val="hybridMultilevel"/>
    <w:tmpl w:val="1CE60D52"/>
    <w:lvl w:ilvl="0" w:tplc="04190011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7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8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1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F163D97"/>
    <w:multiLevelType w:val="multilevel"/>
    <w:tmpl w:val="15C8F1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3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5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6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2345FE"/>
    <w:multiLevelType w:val="hybridMultilevel"/>
    <w:tmpl w:val="C274956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C6A4C02"/>
    <w:multiLevelType w:val="hybridMultilevel"/>
    <w:tmpl w:val="81A06A1C"/>
    <w:lvl w:ilvl="0" w:tplc="041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>
    <w:nsid w:val="7D533412"/>
    <w:multiLevelType w:val="hybridMultilevel"/>
    <w:tmpl w:val="A70E721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33"/>
  </w:num>
  <w:num w:numId="5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13"/>
  </w:num>
  <w:num w:numId="9">
    <w:abstractNumId w:val="14"/>
  </w:num>
  <w:num w:numId="10">
    <w:abstractNumId w:val="27"/>
  </w:num>
  <w:num w:numId="11">
    <w:abstractNumId w:val="37"/>
  </w:num>
  <w:num w:numId="12">
    <w:abstractNumId w:val="30"/>
  </w:num>
  <w:num w:numId="13">
    <w:abstractNumId w:val="20"/>
  </w:num>
  <w:num w:numId="14">
    <w:abstractNumId w:val="26"/>
  </w:num>
  <w:num w:numId="1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0"/>
  </w:num>
  <w:num w:numId="18">
    <w:abstractNumId w:val="15"/>
  </w:num>
  <w:num w:numId="19">
    <w:abstractNumId w:val="40"/>
  </w:num>
  <w:num w:numId="20">
    <w:abstractNumId w:val="10"/>
  </w:num>
  <w:num w:numId="21">
    <w:abstractNumId w:val="31"/>
  </w:num>
  <w:num w:numId="22">
    <w:abstractNumId w:val="39"/>
  </w:num>
  <w:num w:numId="23">
    <w:abstractNumId w:val="41"/>
  </w:num>
  <w:num w:numId="24">
    <w:abstractNumId w:val="11"/>
  </w:num>
  <w:num w:numId="25">
    <w:abstractNumId w:val="23"/>
  </w:num>
  <w:num w:numId="26">
    <w:abstractNumId w:val="29"/>
  </w:num>
  <w:num w:numId="27">
    <w:abstractNumId w:val="28"/>
  </w:num>
  <w:num w:numId="28">
    <w:abstractNumId w:val="21"/>
  </w:num>
  <w:num w:numId="29">
    <w:abstractNumId w:val="22"/>
  </w:num>
  <w:num w:numId="30">
    <w:abstractNumId w:val="38"/>
  </w:num>
  <w:num w:numId="31">
    <w:abstractNumId w:val="42"/>
  </w:num>
  <w:num w:numId="32">
    <w:abstractNumId w:val="8"/>
  </w:num>
  <w:num w:numId="33">
    <w:abstractNumId w:val="7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35"/>
  </w:num>
  <w:num w:numId="38">
    <w:abstractNumId w:val="5"/>
  </w:num>
  <w:num w:numId="39">
    <w:abstractNumId w:val="25"/>
  </w:num>
  <w:num w:numId="40">
    <w:abstractNumId w:val="24"/>
  </w:num>
  <w:num w:numId="41">
    <w:abstractNumId w:val="9"/>
  </w:num>
  <w:num w:numId="42">
    <w:abstractNumId w:val="12"/>
  </w:num>
  <w:num w:numId="43">
    <w:abstractNumId w:val="16"/>
  </w:num>
  <w:num w:numId="44">
    <w:abstractNumId w:val="1"/>
  </w:num>
  <w:num w:numId="45">
    <w:abstractNumId w:val="17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344"/>
    <w:rsid w:val="0000511D"/>
    <w:rsid w:val="00034994"/>
    <w:rsid w:val="00044CD2"/>
    <w:rsid w:val="00065AB8"/>
    <w:rsid w:val="00071150"/>
    <w:rsid w:val="0007656B"/>
    <w:rsid w:val="000819A5"/>
    <w:rsid w:val="00096C84"/>
    <w:rsid w:val="000A04D9"/>
    <w:rsid w:val="000B2559"/>
    <w:rsid w:val="000B346C"/>
    <w:rsid w:val="000C55F8"/>
    <w:rsid w:val="000D62FB"/>
    <w:rsid w:val="000E1280"/>
    <w:rsid w:val="000E3765"/>
    <w:rsid w:val="000E6EE1"/>
    <w:rsid w:val="000F5D82"/>
    <w:rsid w:val="001133BC"/>
    <w:rsid w:val="001370DA"/>
    <w:rsid w:val="00170A1C"/>
    <w:rsid w:val="001773B0"/>
    <w:rsid w:val="001831DF"/>
    <w:rsid w:val="00183D4F"/>
    <w:rsid w:val="001A49E6"/>
    <w:rsid w:val="001C3503"/>
    <w:rsid w:val="001D5E61"/>
    <w:rsid w:val="001E798F"/>
    <w:rsid w:val="001F1AE7"/>
    <w:rsid w:val="00220F8E"/>
    <w:rsid w:val="002307D5"/>
    <w:rsid w:val="0026362D"/>
    <w:rsid w:val="00292F08"/>
    <w:rsid w:val="002968C2"/>
    <w:rsid w:val="002B0EA2"/>
    <w:rsid w:val="002D6A16"/>
    <w:rsid w:val="002E4D5C"/>
    <w:rsid w:val="002E6A5B"/>
    <w:rsid w:val="002F489F"/>
    <w:rsid w:val="00313D17"/>
    <w:rsid w:val="00313D33"/>
    <w:rsid w:val="00326C07"/>
    <w:rsid w:val="003354B9"/>
    <w:rsid w:val="00337E11"/>
    <w:rsid w:val="00343F0A"/>
    <w:rsid w:val="0035151D"/>
    <w:rsid w:val="003A6756"/>
    <w:rsid w:val="003B6FCC"/>
    <w:rsid w:val="003C27F8"/>
    <w:rsid w:val="003F1720"/>
    <w:rsid w:val="004031AA"/>
    <w:rsid w:val="00410EAE"/>
    <w:rsid w:val="0042314A"/>
    <w:rsid w:val="0042794E"/>
    <w:rsid w:val="004461A2"/>
    <w:rsid w:val="00460476"/>
    <w:rsid w:val="0047187A"/>
    <w:rsid w:val="0048469B"/>
    <w:rsid w:val="00491FC0"/>
    <w:rsid w:val="004927FB"/>
    <w:rsid w:val="00497D39"/>
    <w:rsid w:val="005045C3"/>
    <w:rsid w:val="00531A6E"/>
    <w:rsid w:val="00535C13"/>
    <w:rsid w:val="00541D5F"/>
    <w:rsid w:val="005731DA"/>
    <w:rsid w:val="00577558"/>
    <w:rsid w:val="00586419"/>
    <w:rsid w:val="005974E3"/>
    <w:rsid w:val="005A4605"/>
    <w:rsid w:val="005A78D1"/>
    <w:rsid w:val="005B7DDE"/>
    <w:rsid w:val="005F4FB6"/>
    <w:rsid w:val="005F59F2"/>
    <w:rsid w:val="00600CA2"/>
    <w:rsid w:val="00631D68"/>
    <w:rsid w:val="0063612E"/>
    <w:rsid w:val="00646BB9"/>
    <w:rsid w:val="006501C8"/>
    <w:rsid w:val="00667CF5"/>
    <w:rsid w:val="0067487F"/>
    <w:rsid w:val="00684175"/>
    <w:rsid w:val="00690590"/>
    <w:rsid w:val="00690C0E"/>
    <w:rsid w:val="00693C50"/>
    <w:rsid w:val="006A2D13"/>
    <w:rsid w:val="006A6D13"/>
    <w:rsid w:val="006B60A3"/>
    <w:rsid w:val="006D7E2F"/>
    <w:rsid w:val="006E13F1"/>
    <w:rsid w:val="006E30BA"/>
    <w:rsid w:val="007259EB"/>
    <w:rsid w:val="00746C28"/>
    <w:rsid w:val="007479CE"/>
    <w:rsid w:val="00750652"/>
    <w:rsid w:val="0076249F"/>
    <w:rsid w:val="00763A47"/>
    <w:rsid w:val="00774552"/>
    <w:rsid w:val="007831A1"/>
    <w:rsid w:val="007C124F"/>
    <w:rsid w:val="007C5344"/>
    <w:rsid w:val="00810010"/>
    <w:rsid w:val="008231EE"/>
    <w:rsid w:val="0082355A"/>
    <w:rsid w:val="00824E84"/>
    <w:rsid w:val="0087393C"/>
    <w:rsid w:val="00883F59"/>
    <w:rsid w:val="008840A6"/>
    <w:rsid w:val="008A0F66"/>
    <w:rsid w:val="008A6FF6"/>
    <w:rsid w:val="008E4746"/>
    <w:rsid w:val="008F4A0F"/>
    <w:rsid w:val="0090012C"/>
    <w:rsid w:val="009023B7"/>
    <w:rsid w:val="00917351"/>
    <w:rsid w:val="00926620"/>
    <w:rsid w:val="00927815"/>
    <w:rsid w:val="00956FB7"/>
    <w:rsid w:val="0097322C"/>
    <w:rsid w:val="009744A7"/>
    <w:rsid w:val="009860BB"/>
    <w:rsid w:val="00994F52"/>
    <w:rsid w:val="009B4180"/>
    <w:rsid w:val="009B766C"/>
    <w:rsid w:val="009C08FC"/>
    <w:rsid w:val="009C33C5"/>
    <w:rsid w:val="009C35D6"/>
    <w:rsid w:val="009D58A4"/>
    <w:rsid w:val="009D70B0"/>
    <w:rsid w:val="009E3CE1"/>
    <w:rsid w:val="009F4466"/>
    <w:rsid w:val="00A2569E"/>
    <w:rsid w:val="00A4373C"/>
    <w:rsid w:val="00A76214"/>
    <w:rsid w:val="00A917F8"/>
    <w:rsid w:val="00AA0931"/>
    <w:rsid w:val="00B263E7"/>
    <w:rsid w:val="00B4235A"/>
    <w:rsid w:val="00B527DE"/>
    <w:rsid w:val="00BA4D1F"/>
    <w:rsid w:val="00BB423E"/>
    <w:rsid w:val="00BD65FC"/>
    <w:rsid w:val="00BE2635"/>
    <w:rsid w:val="00BE3760"/>
    <w:rsid w:val="00BE5841"/>
    <w:rsid w:val="00BF00B0"/>
    <w:rsid w:val="00BF367C"/>
    <w:rsid w:val="00BF7970"/>
    <w:rsid w:val="00C113E7"/>
    <w:rsid w:val="00C11637"/>
    <w:rsid w:val="00C21D69"/>
    <w:rsid w:val="00C40C26"/>
    <w:rsid w:val="00C4530F"/>
    <w:rsid w:val="00C6168D"/>
    <w:rsid w:val="00C76950"/>
    <w:rsid w:val="00C83CCA"/>
    <w:rsid w:val="00C85C09"/>
    <w:rsid w:val="00C87396"/>
    <w:rsid w:val="00C973CB"/>
    <w:rsid w:val="00CC5400"/>
    <w:rsid w:val="00CC6DB9"/>
    <w:rsid w:val="00CD05A3"/>
    <w:rsid w:val="00CD0836"/>
    <w:rsid w:val="00CD4788"/>
    <w:rsid w:val="00D67558"/>
    <w:rsid w:val="00D9084B"/>
    <w:rsid w:val="00D94090"/>
    <w:rsid w:val="00DC1682"/>
    <w:rsid w:val="00DC7D85"/>
    <w:rsid w:val="00DF59C1"/>
    <w:rsid w:val="00E07B1D"/>
    <w:rsid w:val="00E1767A"/>
    <w:rsid w:val="00E35460"/>
    <w:rsid w:val="00EB3F77"/>
    <w:rsid w:val="00EC048B"/>
    <w:rsid w:val="00EF7E78"/>
    <w:rsid w:val="00F01125"/>
    <w:rsid w:val="00F01554"/>
    <w:rsid w:val="00F0229E"/>
    <w:rsid w:val="00F04221"/>
    <w:rsid w:val="00F16137"/>
    <w:rsid w:val="00F247D3"/>
    <w:rsid w:val="00F41387"/>
    <w:rsid w:val="00F85C16"/>
    <w:rsid w:val="00F87708"/>
    <w:rsid w:val="00FD709F"/>
    <w:rsid w:val="00FF0FFE"/>
    <w:rsid w:val="00FF44AB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0A2220-D595-4231-9855-8697341B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0">
    <w:name w:val="heading 1"/>
    <w:basedOn w:val="a"/>
    <w:next w:val="a"/>
    <w:link w:val="11"/>
    <w:qFormat/>
    <w:rsid w:val="00B527DE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i/>
      <w:sz w:val="28"/>
      <w:szCs w:val="28"/>
      <w:lang w:val="en-GB"/>
    </w:rPr>
  </w:style>
  <w:style w:type="paragraph" w:styleId="2">
    <w:name w:val="heading 2"/>
    <w:basedOn w:val="a"/>
    <w:next w:val="a0"/>
    <w:link w:val="20"/>
    <w:qFormat/>
    <w:rsid w:val="00B527DE"/>
    <w:pPr>
      <w:keepNext/>
      <w:keepLines/>
      <w:spacing w:before="360" w:after="360" w:line="240" w:lineRule="auto"/>
      <w:jc w:val="center"/>
      <w:outlineLvl w:val="1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30">
    <w:name w:val="heading 3"/>
    <w:basedOn w:val="a"/>
    <w:next w:val="a"/>
    <w:link w:val="31"/>
    <w:qFormat/>
    <w:rsid w:val="00B527D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i/>
      <w:sz w:val="40"/>
      <w:szCs w:val="20"/>
      <w:lang w:val="en-GB"/>
    </w:rPr>
  </w:style>
  <w:style w:type="paragraph" w:styleId="40">
    <w:name w:val="heading 4"/>
    <w:basedOn w:val="a"/>
    <w:next w:val="a0"/>
    <w:link w:val="41"/>
    <w:qFormat/>
    <w:rsid w:val="00B527DE"/>
    <w:pPr>
      <w:keepNext/>
      <w:keepLines/>
      <w:spacing w:before="240" w:after="0" w:line="240" w:lineRule="auto"/>
      <w:outlineLvl w:val="3"/>
    </w:pPr>
    <w:rPr>
      <w:rFonts w:ascii="Arial" w:eastAsia="Times New Roman" w:hAnsi="Arial"/>
      <w:b/>
      <w:i/>
      <w:sz w:val="24"/>
      <w:szCs w:val="20"/>
      <w:lang w:val="en-GB"/>
    </w:rPr>
  </w:style>
  <w:style w:type="paragraph" w:styleId="5">
    <w:name w:val="heading 5"/>
    <w:basedOn w:val="a"/>
    <w:next w:val="a"/>
    <w:link w:val="50"/>
    <w:qFormat/>
    <w:rsid w:val="00B527DE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B527DE"/>
    <w:pPr>
      <w:keepNext/>
      <w:spacing w:after="0" w:line="240" w:lineRule="auto"/>
      <w:jc w:val="both"/>
      <w:outlineLvl w:val="5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B527DE"/>
    <w:pPr>
      <w:keepNext/>
      <w:numPr>
        <w:ilvl w:val="6"/>
        <w:numId w:val="16"/>
      </w:numPr>
      <w:spacing w:before="240" w:after="60" w:line="240" w:lineRule="auto"/>
      <w:jc w:val="center"/>
      <w:outlineLvl w:val="6"/>
    </w:pPr>
    <w:rPr>
      <w:rFonts w:ascii="Arial" w:eastAsia="Times New Roman" w:hAnsi="Arial" w:cs="Arial"/>
      <w:b/>
      <w:i/>
      <w:sz w:val="24"/>
      <w:szCs w:val="24"/>
      <w:lang w:val="en-GB"/>
    </w:rPr>
  </w:style>
  <w:style w:type="paragraph" w:styleId="8">
    <w:name w:val="heading 8"/>
    <w:basedOn w:val="a"/>
    <w:next w:val="a"/>
    <w:link w:val="80"/>
    <w:qFormat/>
    <w:rsid w:val="008231EE"/>
    <w:pPr>
      <w:keepNext/>
      <w:numPr>
        <w:numId w:val="41"/>
      </w:numPr>
      <w:spacing w:after="0" w:line="240" w:lineRule="auto"/>
      <w:jc w:val="center"/>
      <w:outlineLvl w:val="7"/>
    </w:pPr>
    <w:rPr>
      <w:rFonts w:ascii="Times New Roman" w:eastAsia="Times New Roman" w:hAnsi="Times New Roman"/>
      <w:b/>
      <w:sz w:val="24"/>
      <w:szCs w:val="24"/>
      <w:lang w:eastAsia="ru-RU"/>
    </w:rPr>
  </w:style>
  <w:style w:type="paragraph" w:styleId="9">
    <w:name w:val="heading 9"/>
    <w:basedOn w:val="a"/>
    <w:next w:val="5"/>
    <w:link w:val="90"/>
    <w:qFormat/>
    <w:rsid w:val="00B527DE"/>
    <w:pPr>
      <w:keepNext/>
      <w:keepLines/>
      <w:numPr>
        <w:ilvl w:val="8"/>
        <w:numId w:val="16"/>
      </w:numPr>
      <w:spacing w:after="120" w:line="240" w:lineRule="exact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a5"/>
    <w:rsid w:val="007C534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Нижний колонтитул Знак"/>
    <w:link w:val="a4"/>
    <w:rsid w:val="007C534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7C5344"/>
  </w:style>
  <w:style w:type="paragraph" w:styleId="a7">
    <w:name w:val="header"/>
    <w:basedOn w:val="a"/>
    <w:link w:val="a8"/>
    <w:unhideWhenUsed/>
    <w:rsid w:val="000349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034994"/>
    <w:rPr>
      <w:sz w:val="22"/>
      <w:szCs w:val="22"/>
      <w:lang w:eastAsia="en-US"/>
    </w:rPr>
  </w:style>
  <w:style w:type="character" w:styleId="a9">
    <w:name w:val="Hyperlink"/>
    <w:unhideWhenUsed/>
    <w:rsid w:val="00C40C26"/>
    <w:rPr>
      <w:color w:val="0563C1"/>
      <w:u w:val="single"/>
    </w:rPr>
  </w:style>
  <w:style w:type="character" w:customStyle="1" w:styleId="aa">
    <w:name w:val="Неразрешенное упоминание"/>
    <w:unhideWhenUsed/>
    <w:rsid w:val="00C40C26"/>
    <w:rPr>
      <w:color w:val="605E5C"/>
      <w:shd w:val="clear" w:color="auto" w:fill="E1DFDD"/>
    </w:rPr>
  </w:style>
  <w:style w:type="character" w:customStyle="1" w:styleId="11">
    <w:name w:val="Заголовок 1 Знак"/>
    <w:link w:val="10"/>
    <w:rsid w:val="00B527DE"/>
    <w:rPr>
      <w:rFonts w:ascii="Times New Roman" w:eastAsia="Times New Roman" w:hAnsi="Times New Roman"/>
      <w:b/>
      <w:bCs/>
      <w:i/>
      <w:sz w:val="28"/>
      <w:szCs w:val="28"/>
      <w:lang w:val="en-GB" w:eastAsia="en-US"/>
    </w:rPr>
  </w:style>
  <w:style w:type="character" w:customStyle="1" w:styleId="20">
    <w:name w:val="Заголовок 2 Знак"/>
    <w:link w:val="2"/>
    <w:rsid w:val="00B527DE"/>
    <w:rPr>
      <w:rFonts w:ascii="Times New Roman" w:eastAsia="Times New Roman" w:hAnsi="Times New Roman"/>
      <w:b/>
      <w:sz w:val="28"/>
    </w:rPr>
  </w:style>
  <w:style w:type="character" w:customStyle="1" w:styleId="31">
    <w:name w:val="Заголовок 3 Знак"/>
    <w:link w:val="30"/>
    <w:rsid w:val="00B527DE"/>
    <w:rPr>
      <w:rFonts w:ascii="Times New Roman" w:eastAsia="Times New Roman" w:hAnsi="Times New Roman"/>
      <w:b/>
      <w:i/>
      <w:sz w:val="40"/>
      <w:lang w:val="en-GB" w:eastAsia="en-US"/>
    </w:rPr>
  </w:style>
  <w:style w:type="character" w:customStyle="1" w:styleId="41">
    <w:name w:val="Заголовок 4 Знак"/>
    <w:link w:val="40"/>
    <w:rsid w:val="00B527DE"/>
    <w:rPr>
      <w:rFonts w:ascii="Arial" w:eastAsia="Times New Roman" w:hAnsi="Arial"/>
      <w:b/>
      <w:i/>
      <w:sz w:val="24"/>
      <w:lang w:val="en-GB" w:eastAsia="en-US"/>
    </w:rPr>
  </w:style>
  <w:style w:type="character" w:customStyle="1" w:styleId="50">
    <w:name w:val="Заголовок 5 Знак"/>
    <w:link w:val="5"/>
    <w:rsid w:val="00B527DE"/>
    <w:rPr>
      <w:rFonts w:ascii="Times New Roman" w:eastAsia="Times New Roman" w:hAnsi="Times New Roman"/>
      <w:b/>
      <w:sz w:val="28"/>
    </w:rPr>
  </w:style>
  <w:style w:type="character" w:customStyle="1" w:styleId="60">
    <w:name w:val="Заголовок 6 Знак"/>
    <w:link w:val="6"/>
    <w:rsid w:val="00B527DE"/>
    <w:rPr>
      <w:rFonts w:ascii="Times New Roman" w:eastAsia="Times New Roman" w:hAnsi="Times New Roman"/>
      <w:sz w:val="28"/>
    </w:rPr>
  </w:style>
  <w:style w:type="character" w:customStyle="1" w:styleId="70">
    <w:name w:val="Заголовок 7 Знак"/>
    <w:link w:val="7"/>
    <w:rsid w:val="00B527DE"/>
    <w:rPr>
      <w:rFonts w:ascii="Arial" w:eastAsia="Times New Roman" w:hAnsi="Arial" w:cs="Arial"/>
      <w:b/>
      <w:i/>
      <w:sz w:val="24"/>
      <w:szCs w:val="24"/>
      <w:lang w:val="en-GB" w:eastAsia="en-US"/>
    </w:rPr>
  </w:style>
  <w:style w:type="character" w:customStyle="1" w:styleId="90">
    <w:name w:val="Заголовок 9 Знак"/>
    <w:link w:val="9"/>
    <w:rsid w:val="00B527DE"/>
    <w:rPr>
      <w:rFonts w:ascii="Times New Roman" w:eastAsia="Times New Roman" w:hAnsi="Times New Roman"/>
      <w:b/>
      <w:i/>
      <w:sz w:val="24"/>
      <w:szCs w:val="24"/>
      <w:lang w:val="en-GB" w:eastAsia="en-US"/>
    </w:rPr>
  </w:style>
  <w:style w:type="paragraph" w:customStyle="1" w:styleId="13">
    <w:name w:val="Стиль1"/>
    <w:basedOn w:val="a"/>
    <w:link w:val="14"/>
    <w:qFormat/>
    <w:rsid w:val="00B527DE"/>
    <w:pPr>
      <w:spacing w:before="120" w:after="0" w:line="240" w:lineRule="auto"/>
      <w:jc w:val="both"/>
      <w:outlineLvl w:val="5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b">
    <w:name w:val="Balloon Text"/>
    <w:basedOn w:val="a"/>
    <w:link w:val="ac"/>
    <w:rsid w:val="00B527DE"/>
    <w:pPr>
      <w:widowControl w:val="0"/>
      <w:spacing w:after="0" w:line="240" w:lineRule="auto"/>
    </w:pPr>
    <w:rPr>
      <w:rFonts w:ascii="Tahoma" w:eastAsia="Times New Roman" w:hAnsi="Tahoma" w:cs="Tahoma"/>
      <w:b/>
      <w:i/>
      <w:sz w:val="16"/>
      <w:szCs w:val="16"/>
      <w:lang w:val="en-GB"/>
    </w:rPr>
  </w:style>
  <w:style w:type="character" w:customStyle="1" w:styleId="ac">
    <w:name w:val="Текст выноски Знак"/>
    <w:link w:val="ab"/>
    <w:rsid w:val="00B527DE"/>
    <w:rPr>
      <w:rFonts w:ascii="Tahoma" w:eastAsia="Times New Roman" w:hAnsi="Tahoma" w:cs="Tahoma"/>
      <w:b/>
      <w:i/>
      <w:sz w:val="16"/>
      <w:szCs w:val="16"/>
      <w:lang w:val="en-GB" w:eastAsia="en-US"/>
    </w:rPr>
  </w:style>
  <w:style w:type="paragraph" w:customStyle="1" w:styleId="ConsPlusNormal">
    <w:name w:val="ConsPlusNormal"/>
    <w:link w:val="ConsPlusNormal0"/>
    <w:qFormat/>
    <w:rsid w:val="00B527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qFormat/>
    <w:rsid w:val="00B527DE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B527D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21">
    <w:name w:val="Body Text 2"/>
    <w:basedOn w:val="a"/>
    <w:link w:val="22"/>
    <w:rsid w:val="00B527DE"/>
    <w:pPr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/>
    </w:rPr>
  </w:style>
  <w:style w:type="character" w:customStyle="1" w:styleId="22">
    <w:name w:val="Основной текст 2 Знак"/>
    <w:link w:val="21"/>
    <w:rsid w:val="00B527DE"/>
    <w:rPr>
      <w:rFonts w:ascii="Times New Roman" w:eastAsia="Times New Roman" w:hAnsi="Times New Roman"/>
      <w:b/>
      <w:i/>
      <w:sz w:val="28"/>
      <w:szCs w:val="28"/>
      <w:lang w:val="en-GB" w:eastAsia="en-US"/>
    </w:rPr>
  </w:style>
  <w:style w:type="paragraph" w:customStyle="1" w:styleId="1">
    <w:name w:val="Знак Знак Знак1 Знак Знак Знак Знак"/>
    <w:basedOn w:val="a"/>
    <w:rsid w:val="00B527DE"/>
    <w:pPr>
      <w:widowControl w:val="0"/>
      <w:numPr>
        <w:numId w:val="5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ConsNormal">
    <w:name w:val="ConsNormal"/>
    <w:rsid w:val="00B527D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character" w:customStyle="1" w:styleId="ad">
    <w:name w:val="Цветовое выделение"/>
    <w:rsid w:val="00B527DE"/>
    <w:rPr>
      <w:b/>
      <w:bCs/>
      <w:color w:val="000080"/>
      <w:sz w:val="20"/>
      <w:szCs w:val="20"/>
    </w:rPr>
  </w:style>
  <w:style w:type="paragraph" w:customStyle="1" w:styleId="ae">
    <w:name w:val="Заголовок статьи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">
    <w:name w:val="Комментарий"/>
    <w:basedOn w:val="a"/>
    <w:next w:val="a"/>
    <w:rsid w:val="00B527DE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23">
    <w:name w:val="Стиль2"/>
    <w:basedOn w:val="13"/>
    <w:qFormat/>
    <w:rsid w:val="00B527DE"/>
    <w:pPr>
      <w:tabs>
        <w:tab w:val="num" w:pos="5040"/>
      </w:tabs>
      <w:spacing w:before="60"/>
      <w:outlineLvl w:val="6"/>
    </w:pPr>
  </w:style>
  <w:style w:type="paragraph" w:styleId="a0">
    <w:name w:val="Body Text"/>
    <w:aliases w:val="Основной текст1,Основной текст Знак Знак,bt"/>
    <w:basedOn w:val="a"/>
    <w:link w:val="af0"/>
    <w:rsid w:val="00B527DE"/>
    <w:pPr>
      <w:widowControl w:val="0"/>
      <w:spacing w:after="12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link w:val="a0"/>
    <w:rsid w:val="00B527DE"/>
    <w:rPr>
      <w:rFonts w:ascii="Times New Roman" w:eastAsia="Times New Roman" w:hAnsi="Times New Roman"/>
    </w:rPr>
  </w:style>
  <w:style w:type="paragraph" w:styleId="af1">
    <w:name w:val="Body Text Indent"/>
    <w:basedOn w:val="a"/>
    <w:link w:val="af2"/>
    <w:rsid w:val="00B527DE"/>
    <w:pPr>
      <w:widowControl w:val="0"/>
      <w:spacing w:after="0" w:line="240" w:lineRule="auto"/>
      <w:ind w:firstLine="708"/>
      <w:jc w:val="both"/>
    </w:pPr>
    <w:rPr>
      <w:rFonts w:ascii="Times New Roman" w:eastAsia="Times New Roman" w:hAnsi="Times New Roman"/>
      <w:b/>
      <w:i/>
      <w:sz w:val="26"/>
      <w:szCs w:val="26"/>
      <w:lang w:val="en-GB"/>
    </w:rPr>
  </w:style>
  <w:style w:type="character" w:customStyle="1" w:styleId="af2">
    <w:name w:val="Основной текст с отступом Знак"/>
    <w:link w:val="af1"/>
    <w:rsid w:val="00B527DE"/>
    <w:rPr>
      <w:rFonts w:ascii="Times New Roman" w:eastAsia="Times New Roman" w:hAnsi="Times New Roman"/>
      <w:b/>
      <w:i/>
      <w:sz w:val="26"/>
      <w:szCs w:val="26"/>
      <w:lang w:val="en-GB" w:eastAsia="en-US"/>
    </w:rPr>
  </w:style>
  <w:style w:type="paragraph" w:customStyle="1" w:styleId="3">
    <w:name w:val="Стиль3"/>
    <w:basedOn w:val="a"/>
    <w:rsid w:val="00B527DE"/>
    <w:pPr>
      <w:numPr>
        <w:numId w:val="8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"/>
    <w:qFormat/>
    <w:rsid w:val="00B527DE"/>
    <w:pPr>
      <w:numPr>
        <w:ilvl w:val="7"/>
        <w:numId w:val="9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3">
    <w:name w:val="Title"/>
    <w:basedOn w:val="a"/>
    <w:link w:val="af4"/>
    <w:qFormat/>
    <w:rsid w:val="00B527DE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4">
    <w:name w:val="Название Знак"/>
    <w:link w:val="af3"/>
    <w:rsid w:val="00B527DE"/>
    <w:rPr>
      <w:rFonts w:ascii="Times New Roman" w:eastAsia="Times New Roman" w:hAnsi="Times New Roman"/>
      <w:b/>
      <w:sz w:val="28"/>
    </w:rPr>
  </w:style>
  <w:style w:type="table" w:styleId="af5">
    <w:name w:val="Table Grid"/>
    <w:basedOn w:val="a2"/>
    <w:rsid w:val="00B527DE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">
    <w:name w:val="Нет списка1"/>
    <w:next w:val="a3"/>
    <w:uiPriority w:val="99"/>
    <w:semiHidden/>
    <w:rsid w:val="00B527DE"/>
  </w:style>
  <w:style w:type="character" w:styleId="af6">
    <w:name w:val="FollowedHyperlink"/>
    <w:rsid w:val="00B527DE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"/>
    <w:rsid w:val="00B527DE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"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"/>
    <w:rsid w:val="00B527D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B527D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B527D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"/>
    <w:rsid w:val="00B527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"/>
    <w:rsid w:val="00B527D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"/>
    <w:rsid w:val="00B527D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ConsPlusNormal0">
    <w:name w:val="ConsPlusNormal Знак"/>
    <w:link w:val="ConsPlusNormal"/>
    <w:locked/>
    <w:rsid w:val="00B527DE"/>
    <w:rPr>
      <w:rFonts w:ascii="Arial" w:eastAsia="Times New Roman" w:hAnsi="Arial" w:cs="Arial"/>
    </w:rPr>
  </w:style>
  <w:style w:type="character" w:customStyle="1" w:styleId="af7">
    <w:name w:val="Знак Знак"/>
    <w:rsid w:val="00B527DE"/>
    <w:rPr>
      <w:sz w:val="24"/>
      <w:lang w:val="ru-RU" w:eastAsia="ru-RU" w:bidi="ar-SA"/>
    </w:rPr>
  </w:style>
  <w:style w:type="character" w:styleId="af8">
    <w:name w:val="annotation reference"/>
    <w:rsid w:val="00B527DE"/>
    <w:rPr>
      <w:sz w:val="16"/>
      <w:szCs w:val="16"/>
    </w:rPr>
  </w:style>
  <w:style w:type="paragraph" w:styleId="af9">
    <w:name w:val="annotation text"/>
    <w:basedOn w:val="a"/>
    <w:link w:val="afa"/>
    <w:rsid w:val="00B527D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a">
    <w:name w:val="Текст примечания Знак"/>
    <w:link w:val="af9"/>
    <w:rsid w:val="00B527DE"/>
    <w:rPr>
      <w:rFonts w:ascii="Times New Roman" w:eastAsia="Times New Roman" w:hAnsi="Times New Roman"/>
    </w:rPr>
  </w:style>
  <w:style w:type="paragraph" w:styleId="afb">
    <w:name w:val="annotation subject"/>
    <w:basedOn w:val="af9"/>
    <w:next w:val="af9"/>
    <w:link w:val="afc"/>
    <w:rsid w:val="00B527DE"/>
    <w:rPr>
      <w:b/>
      <w:bCs/>
      <w:i/>
      <w:sz w:val="28"/>
      <w:lang w:val="en-GB" w:eastAsia="en-US"/>
    </w:rPr>
  </w:style>
  <w:style w:type="character" w:customStyle="1" w:styleId="afc">
    <w:name w:val="Тема примечания Знак"/>
    <w:link w:val="afb"/>
    <w:rsid w:val="00B527DE"/>
    <w:rPr>
      <w:rFonts w:ascii="Times New Roman" w:eastAsia="Times New Roman" w:hAnsi="Times New Roman"/>
      <w:b/>
      <w:bCs/>
      <w:i/>
      <w:sz w:val="28"/>
      <w:lang w:val="en-GB" w:eastAsia="en-US"/>
    </w:rPr>
  </w:style>
  <w:style w:type="paragraph" w:customStyle="1" w:styleId="afd">
    <w:name w:val="Знак"/>
    <w:basedOn w:val="a"/>
    <w:rsid w:val="00B527DE"/>
    <w:pPr>
      <w:widowControl w:val="0"/>
      <w:tabs>
        <w:tab w:val="num" w:pos="1315"/>
      </w:tabs>
      <w:adjustRightInd w:val="0"/>
      <w:spacing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character" w:customStyle="1" w:styleId="afe">
    <w:name w:val="Подпись Знак"/>
    <w:link w:val="aff"/>
    <w:rsid w:val="00B527DE"/>
    <w:rPr>
      <w:sz w:val="24"/>
    </w:rPr>
  </w:style>
  <w:style w:type="paragraph" w:styleId="aff">
    <w:name w:val="Signature"/>
    <w:basedOn w:val="a"/>
    <w:link w:val="afe"/>
    <w:rsid w:val="00B527DE"/>
    <w:pPr>
      <w:spacing w:after="0" w:line="240" w:lineRule="auto"/>
      <w:ind w:left="4252"/>
    </w:pPr>
    <w:rPr>
      <w:sz w:val="24"/>
      <w:szCs w:val="20"/>
      <w:lang w:eastAsia="ru-RU"/>
    </w:rPr>
  </w:style>
  <w:style w:type="character" w:customStyle="1" w:styleId="16">
    <w:name w:val="Подпись Знак1"/>
    <w:rsid w:val="00B527DE"/>
    <w:rPr>
      <w:sz w:val="22"/>
      <w:szCs w:val="22"/>
      <w:lang w:eastAsia="en-US"/>
    </w:rPr>
  </w:style>
  <w:style w:type="paragraph" w:customStyle="1" w:styleId="51">
    <w:name w:val="Знак Знак5 Знак Знак Знак Знак"/>
    <w:basedOn w:val="a"/>
    <w:rsid w:val="00B527DE"/>
    <w:pPr>
      <w:spacing w:line="240" w:lineRule="exact"/>
    </w:pPr>
    <w:rPr>
      <w:rFonts w:ascii="Arial" w:eastAsia="Times New Roman" w:hAnsi="Arial" w:cs="Arial"/>
      <w:sz w:val="20"/>
      <w:szCs w:val="20"/>
      <w:lang w:val="fr-FR"/>
    </w:rPr>
  </w:style>
  <w:style w:type="paragraph" w:styleId="aff0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link w:val="aff1"/>
    <w:uiPriority w:val="99"/>
    <w:qFormat/>
    <w:rsid w:val="00B527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4">
    <w:name w:val="Стиль1 Знак"/>
    <w:link w:val="13"/>
    <w:locked/>
    <w:rsid w:val="008E4746"/>
    <w:rPr>
      <w:rFonts w:ascii="Times New Roman" w:eastAsia="Times New Roman" w:hAnsi="Times New Roman"/>
      <w:sz w:val="24"/>
    </w:rPr>
  </w:style>
  <w:style w:type="character" w:customStyle="1" w:styleId="aff1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ff0"/>
    <w:uiPriority w:val="99"/>
    <w:rsid w:val="001370DA"/>
    <w:rPr>
      <w:rFonts w:ascii="Times New Roman" w:eastAsia="Times New Roman" w:hAnsi="Times New Roman"/>
      <w:sz w:val="24"/>
      <w:szCs w:val="24"/>
    </w:rPr>
  </w:style>
  <w:style w:type="paragraph" w:customStyle="1" w:styleId="17">
    <w:name w:val="Нижний колонтитул1"/>
    <w:basedOn w:val="a"/>
    <w:rsid w:val="001370D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2">
    <w:name w:val="footnote reference"/>
    <w:rsid w:val="00690590"/>
    <w:rPr>
      <w:vertAlign w:val="superscript"/>
    </w:rPr>
  </w:style>
  <w:style w:type="character" w:customStyle="1" w:styleId="18">
    <w:name w:val="Гиперссылка1"/>
    <w:basedOn w:val="a1"/>
    <w:rsid w:val="00C21D69"/>
  </w:style>
  <w:style w:type="character" w:customStyle="1" w:styleId="bxmgesq">
    <w:name w:val="bxmgesq"/>
    <w:basedOn w:val="a1"/>
    <w:rsid w:val="00C21D69"/>
  </w:style>
  <w:style w:type="paragraph" w:customStyle="1" w:styleId="consplusnormal1">
    <w:name w:val="consplusnormal"/>
    <w:basedOn w:val="a"/>
    <w:rsid w:val="00DC16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3">
    <w:name w:val="Strong"/>
    <w:basedOn w:val="a1"/>
    <w:uiPriority w:val="22"/>
    <w:qFormat/>
    <w:rsid w:val="00CC5400"/>
    <w:rPr>
      <w:b w:val="0"/>
      <w:bCs/>
      <w:i/>
      <w:sz w:val="28"/>
      <w:lang w:val="en-GB" w:eastAsia="en-US" w:bidi="ar-SA"/>
    </w:rPr>
  </w:style>
  <w:style w:type="paragraph" w:customStyle="1" w:styleId="nospacing">
    <w:name w:val="nospacing"/>
    <w:basedOn w:val="a"/>
    <w:rsid w:val="0067487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4">
    <w:name w:val="No Spacing"/>
    <w:link w:val="aff5"/>
    <w:uiPriority w:val="1"/>
    <w:qFormat/>
    <w:rsid w:val="008A0F66"/>
    <w:rPr>
      <w:sz w:val="22"/>
      <w:szCs w:val="22"/>
      <w:lang w:eastAsia="en-US"/>
    </w:rPr>
  </w:style>
  <w:style w:type="paragraph" w:customStyle="1" w:styleId="ConsPlusCell">
    <w:name w:val="ConsPlusCell"/>
    <w:rsid w:val="00460476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46047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Page">
    <w:name w:val="ConsPlusTitlePage"/>
    <w:rsid w:val="00460476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460476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460476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19">
    <w:name w:val="нум список 1"/>
    <w:rsid w:val="0046047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character" w:customStyle="1" w:styleId="61">
    <w:name w:val="Основной текст (6)"/>
    <w:rsid w:val="00460476"/>
    <w:rPr>
      <w:b/>
      <w:bCs/>
      <w:shd w:val="clear" w:color="auto" w:fill="FFFFFF"/>
    </w:rPr>
  </w:style>
  <w:style w:type="paragraph" w:styleId="aff6">
    <w:name w:val="List Paragraph"/>
    <w:basedOn w:val="a"/>
    <w:uiPriority w:val="34"/>
    <w:qFormat/>
    <w:rsid w:val="0046047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">
    <w:name w:val="Интернет-ссылка"/>
    <w:uiPriority w:val="99"/>
    <w:semiHidden/>
    <w:rsid w:val="00460476"/>
    <w:rPr>
      <w:color w:val="0000FF"/>
      <w:u w:val="single"/>
    </w:rPr>
  </w:style>
  <w:style w:type="character" w:customStyle="1" w:styleId="field">
    <w:name w:val="field"/>
    <w:rsid w:val="00460476"/>
  </w:style>
  <w:style w:type="character" w:customStyle="1" w:styleId="24">
    <w:name w:val="Гиперссылка2"/>
    <w:basedOn w:val="a1"/>
    <w:rsid w:val="00460476"/>
  </w:style>
  <w:style w:type="character" w:customStyle="1" w:styleId="80">
    <w:name w:val="Заголовок 8 Знак"/>
    <w:basedOn w:val="a1"/>
    <w:link w:val="8"/>
    <w:rsid w:val="008231EE"/>
    <w:rPr>
      <w:rFonts w:ascii="Times New Roman" w:eastAsia="Times New Roman" w:hAnsi="Times New Roman"/>
      <w:b/>
      <w:sz w:val="24"/>
      <w:szCs w:val="24"/>
    </w:rPr>
  </w:style>
  <w:style w:type="paragraph" w:customStyle="1" w:styleId="aff7">
    <w:name w:val="Обыч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aff8">
    <w:name w:val="Жирный (паспорт)"/>
    <w:basedOn w:val="a"/>
    <w:rsid w:val="008231EE"/>
    <w:pPr>
      <w:spacing w:before="120" w:after="0" w:line="240" w:lineRule="auto"/>
      <w:jc w:val="both"/>
    </w:pPr>
    <w:rPr>
      <w:rFonts w:ascii="Times New Roman" w:hAnsi="Times New Roman"/>
      <w:b/>
      <w:sz w:val="28"/>
      <w:szCs w:val="28"/>
      <w:lang w:eastAsia="ru-RU"/>
    </w:rPr>
  </w:style>
  <w:style w:type="paragraph" w:customStyle="1" w:styleId="1a">
    <w:name w:val="Абзац списка1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rsid w:val="008231E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8231EE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character" w:customStyle="1" w:styleId="25">
    <w:name w:val="Основной текст (2)_"/>
    <w:link w:val="26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231EE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27">
    <w:name w:val="Body Text Indent 2"/>
    <w:basedOn w:val="a"/>
    <w:link w:val="28"/>
    <w:rsid w:val="008231EE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8">
    <w:name w:val="Основной текст с отступом 2 Знак"/>
    <w:basedOn w:val="a1"/>
    <w:link w:val="27"/>
    <w:rsid w:val="008231EE"/>
    <w:rPr>
      <w:rFonts w:ascii="Times New Roman" w:eastAsia="Times New Roman" w:hAnsi="Times New Roman"/>
      <w:sz w:val="28"/>
      <w:szCs w:val="28"/>
    </w:rPr>
  </w:style>
  <w:style w:type="character" w:customStyle="1" w:styleId="1b">
    <w:name w:val="Верхний колонтитул Знак1"/>
    <w:locked/>
    <w:rsid w:val="008231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c">
    <w:name w:val="Знак1"/>
    <w:basedOn w:val="a"/>
    <w:rsid w:val="008231EE"/>
    <w:pPr>
      <w:spacing w:line="240" w:lineRule="exact"/>
    </w:pPr>
    <w:rPr>
      <w:rFonts w:ascii="Arial" w:hAnsi="Arial" w:cs="Arial"/>
      <w:sz w:val="20"/>
      <w:szCs w:val="20"/>
      <w:lang w:val="fr-FR"/>
    </w:rPr>
  </w:style>
  <w:style w:type="paragraph" w:styleId="34">
    <w:name w:val="Body Text Indent 3"/>
    <w:basedOn w:val="a"/>
    <w:link w:val="35"/>
    <w:rsid w:val="008231EE"/>
    <w:pPr>
      <w:spacing w:after="120" w:line="276" w:lineRule="auto"/>
      <w:ind w:left="283"/>
    </w:pPr>
    <w:rPr>
      <w:rFonts w:eastAsia="Times New Roman"/>
      <w:sz w:val="16"/>
      <w:szCs w:val="16"/>
    </w:rPr>
  </w:style>
  <w:style w:type="character" w:customStyle="1" w:styleId="35">
    <w:name w:val="Основной текст с отступом 3 Знак"/>
    <w:basedOn w:val="a1"/>
    <w:link w:val="34"/>
    <w:rsid w:val="008231EE"/>
    <w:rPr>
      <w:rFonts w:eastAsia="Times New Roman"/>
      <w:sz w:val="16"/>
      <w:szCs w:val="16"/>
      <w:lang w:eastAsia="en-US"/>
    </w:rPr>
  </w:style>
  <w:style w:type="paragraph" w:customStyle="1" w:styleId="110">
    <w:name w:val="Абзац списка11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aff9">
    <w:name w:val="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8231EE"/>
    <w:pPr>
      <w:widowControl w:val="0"/>
      <w:numPr>
        <w:numId w:val="39"/>
      </w:numPr>
      <w:adjustRightInd w:val="0"/>
      <w:spacing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paragraph" w:customStyle="1" w:styleId="1d">
    <w:name w:val="Знак Знак Знак1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8231EE"/>
    <w:rPr>
      <w:rFonts w:ascii="Times New Roman" w:hAnsi="Times New Roman" w:cs="Times New Roman"/>
      <w:sz w:val="26"/>
      <w:szCs w:val="26"/>
    </w:rPr>
  </w:style>
  <w:style w:type="paragraph" w:customStyle="1" w:styleId="1e">
    <w:name w:val="Знак1 Знак Знак Знак Знак Знак Знак"/>
    <w:basedOn w:val="a"/>
    <w:rsid w:val="008231EE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fa">
    <w:name w:val="Оглавление_"/>
    <w:link w:val="affb"/>
    <w:rsid w:val="008231EE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ffb">
    <w:name w:val="Оглавление"/>
    <w:basedOn w:val="a"/>
    <w:link w:val="affa"/>
    <w:rsid w:val="008231EE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/>
      <w:sz w:val="26"/>
      <w:szCs w:val="26"/>
      <w:lang w:eastAsia="ru-RU"/>
    </w:rPr>
  </w:style>
  <w:style w:type="paragraph" w:styleId="affc">
    <w:name w:val="Document Map"/>
    <w:basedOn w:val="a"/>
    <w:link w:val="affd"/>
    <w:uiPriority w:val="99"/>
    <w:semiHidden/>
    <w:unhideWhenUsed/>
    <w:rsid w:val="00823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d">
    <w:name w:val="Схема документа Знак"/>
    <w:basedOn w:val="a1"/>
    <w:link w:val="affc"/>
    <w:uiPriority w:val="99"/>
    <w:semiHidden/>
    <w:rsid w:val="008231EE"/>
    <w:rPr>
      <w:rFonts w:ascii="Tahoma" w:hAnsi="Tahoma" w:cs="Tahoma"/>
      <w:sz w:val="16"/>
      <w:szCs w:val="16"/>
      <w:lang w:eastAsia="en-US"/>
    </w:rPr>
  </w:style>
  <w:style w:type="paragraph" w:customStyle="1" w:styleId="ConsNonformat">
    <w:name w:val="ConsNonformat"/>
    <w:rsid w:val="008231EE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ffe">
    <w:name w:val="Гипертекстовая ссылка"/>
    <w:rsid w:val="008231EE"/>
    <w:rPr>
      <w:color w:val="008000"/>
    </w:rPr>
  </w:style>
  <w:style w:type="paragraph" w:customStyle="1" w:styleId="Style16">
    <w:name w:val="Style1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8231EE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8231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9">
    <w:name w:val="Style29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8231EE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3">
    <w:name w:val="Font Style43"/>
    <w:uiPriority w:val="99"/>
    <w:rsid w:val="008231EE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8231EE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8231EE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8231EE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8231EE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8231EE"/>
    <w:rPr>
      <w:rFonts w:ascii="Times New Roman" w:hAnsi="Times New Roman" w:cs="Times New Roman"/>
      <w:sz w:val="42"/>
      <w:szCs w:val="42"/>
    </w:rPr>
  </w:style>
  <w:style w:type="paragraph" w:styleId="afff">
    <w:name w:val="Plain Text"/>
    <w:basedOn w:val="a"/>
    <w:link w:val="afff0"/>
    <w:rsid w:val="008231EE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ff0">
    <w:name w:val="Текст Знак"/>
    <w:basedOn w:val="a1"/>
    <w:link w:val="afff"/>
    <w:rsid w:val="008231EE"/>
    <w:rPr>
      <w:rFonts w:ascii="Courier New" w:eastAsia="Times New Roman" w:hAnsi="Courier New"/>
      <w:lang w:eastAsia="en-US"/>
    </w:rPr>
  </w:style>
  <w:style w:type="character" w:customStyle="1" w:styleId="blk">
    <w:name w:val="blk"/>
    <w:basedOn w:val="a1"/>
    <w:rsid w:val="008231EE"/>
  </w:style>
  <w:style w:type="paragraph" w:customStyle="1" w:styleId="xl95">
    <w:name w:val="xl9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"/>
    <w:rsid w:val="008231E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"/>
    <w:rsid w:val="008231EE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8231E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"/>
    <w:rsid w:val="008231E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8231EE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"/>
    <w:rsid w:val="008231EE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character" w:customStyle="1" w:styleId="81">
    <w:name w:val="Знак Знак8"/>
    <w:rsid w:val="008231EE"/>
    <w:rPr>
      <w:b/>
      <w:i/>
      <w:sz w:val="24"/>
      <w:lang w:val="ru-RU" w:eastAsia="ru-RU" w:bidi="ar-SA"/>
    </w:rPr>
  </w:style>
  <w:style w:type="paragraph" w:styleId="36">
    <w:name w:val="Body Text 3"/>
    <w:basedOn w:val="a"/>
    <w:link w:val="37"/>
    <w:unhideWhenUsed/>
    <w:rsid w:val="008231EE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val="en-GB"/>
    </w:rPr>
  </w:style>
  <w:style w:type="character" w:customStyle="1" w:styleId="37">
    <w:name w:val="Основной текст 3 Знак"/>
    <w:basedOn w:val="a1"/>
    <w:link w:val="36"/>
    <w:rsid w:val="008231EE"/>
    <w:rPr>
      <w:rFonts w:ascii="Times New Roman" w:eastAsia="Times New Roman" w:hAnsi="Times New Roman"/>
      <w:b/>
      <w:bCs/>
      <w:sz w:val="24"/>
      <w:lang w:val="en-GB" w:eastAsia="en-US"/>
    </w:rPr>
  </w:style>
  <w:style w:type="character" w:customStyle="1" w:styleId="130">
    <w:name w:val="Знак Знак13"/>
    <w:rsid w:val="008231EE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rsid w:val="008231EE"/>
    <w:rPr>
      <w:sz w:val="24"/>
      <w:lang w:val="ru-RU" w:eastAsia="ru-RU" w:bidi="ar-SA"/>
    </w:rPr>
  </w:style>
  <w:style w:type="numbering" w:customStyle="1" w:styleId="29">
    <w:name w:val="Нет списка2"/>
    <w:next w:val="a3"/>
    <w:uiPriority w:val="99"/>
    <w:semiHidden/>
    <w:unhideWhenUsed/>
    <w:rsid w:val="008231EE"/>
  </w:style>
  <w:style w:type="numbering" w:customStyle="1" w:styleId="38">
    <w:name w:val="Нет списка3"/>
    <w:next w:val="a3"/>
    <w:uiPriority w:val="99"/>
    <w:semiHidden/>
    <w:rsid w:val="008231EE"/>
  </w:style>
  <w:style w:type="paragraph" w:styleId="afff1">
    <w:name w:val="caption"/>
    <w:basedOn w:val="a"/>
    <w:next w:val="a"/>
    <w:qFormat/>
    <w:rsid w:val="008231EE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f2">
    <w:name w:val="footnote text"/>
    <w:basedOn w:val="a"/>
    <w:link w:val="afff3"/>
    <w:rsid w:val="008231EE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f3">
    <w:name w:val="Текст сноски Знак"/>
    <w:basedOn w:val="a1"/>
    <w:link w:val="afff2"/>
    <w:rsid w:val="008231EE"/>
    <w:rPr>
      <w:rFonts w:ascii="Times New Roman" w:eastAsia="Times New Roman" w:hAnsi="Times New Roman"/>
    </w:rPr>
  </w:style>
  <w:style w:type="character" w:styleId="afff4">
    <w:name w:val="line number"/>
    <w:basedOn w:val="a1"/>
    <w:rsid w:val="008231EE"/>
  </w:style>
  <w:style w:type="paragraph" w:customStyle="1" w:styleId="formattext">
    <w:name w:val="format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pleveltext">
    <w:name w:val="topleveltext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00">
    <w:name w:val="a0"/>
    <w:basedOn w:val="a"/>
    <w:rsid w:val="008231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f">
    <w:name w:val="Основной текст Знак1"/>
    <w:aliases w:val="Основной текст1 Знак1,Основной текст Знак Знак Знак1,bt Знак1"/>
    <w:rsid w:val="008231EE"/>
    <w:rPr>
      <w:sz w:val="22"/>
      <w:szCs w:val="22"/>
      <w:lang w:eastAsia="en-US"/>
    </w:rPr>
  </w:style>
  <w:style w:type="paragraph" w:customStyle="1" w:styleId="2a">
    <w:name w:val="Абзац списка2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39">
    <w:name w:val="Абзац списка3"/>
    <w:basedOn w:val="a"/>
    <w:rsid w:val="008231EE"/>
    <w:pPr>
      <w:spacing w:after="200" w:line="276" w:lineRule="auto"/>
      <w:ind w:left="720"/>
    </w:pPr>
    <w:rPr>
      <w:rFonts w:eastAsia="Times New Roman"/>
    </w:rPr>
  </w:style>
  <w:style w:type="paragraph" w:customStyle="1" w:styleId="42">
    <w:name w:val="Абзац списка4"/>
    <w:basedOn w:val="a"/>
    <w:rsid w:val="008231E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WW8Num1z1">
    <w:name w:val="WW8Num1z1"/>
    <w:rsid w:val="004031AA"/>
    <w:rPr>
      <w:sz w:val="24"/>
      <w:szCs w:val="24"/>
    </w:rPr>
  </w:style>
  <w:style w:type="character" w:customStyle="1" w:styleId="WW8Num2z0">
    <w:name w:val="WW8Num2z0"/>
    <w:rsid w:val="004031AA"/>
    <w:rPr>
      <w:rFonts w:ascii="Symbol" w:hAnsi="Symbol" w:cs="Symbol" w:hint="default"/>
    </w:rPr>
  </w:style>
  <w:style w:type="character" w:customStyle="1" w:styleId="WW8Num3z0">
    <w:name w:val="WW8Num3z0"/>
    <w:rsid w:val="004031AA"/>
    <w:rPr>
      <w:rFonts w:hint="default"/>
    </w:rPr>
  </w:style>
  <w:style w:type="character" w:customStyle="1" w:styleId="WW8Num3z1">
    <w:name w:val="WW8Num3z1"/>
    <w:rsid w:val="004031AA"/>
    <w:rPr>
      <w:rFonts w:hint="default"/>
      <w:sz w:val="24"/>
    </w:rPr>
  </w:style>
  <w:style w:type="character" w:customStyle="1" w:styleId="WW8Num3z2">
    <w:name w:val="WW8Num3z2"/>
    <w:rsid w:val="004031AA"/>
    <w:rPr>
      <w:rFonts w:hint="default"/>
      <w:b/>
      <w:i w:val="0"/>
      <w:sz w:val="28"/>
      <w:szCs w:val="28"/>
    </w:rPr>
  </w:style>
  <w:style w:type="character" w:customStyle="1" w:styleId="WW8Num3z3">
    <w:name w:val="WW8Num3z3"/>
    <w:rsid w:val="004031AA"/>
    <w:rPr>
      <w:rFonts w:hint="default"/>
      <w:b/>
      <w:i w:val="0"/>
      <w:sz w:val="24"/>
      <w:szCs w:val="24"/>
    </w:rPr>
  </w:style>
  <w:style w:type="character" w:customStyle="1" w:styleId="WW8Num3z7">
    <w:name w:val="WW8Num3z7"/>
    <w:rsid w:val="004031AA"/>
    <w:rPr>
      <w:rFonts w:hint="default"/>
      <w:b w:val="0"/>
      <w:i w:val="0"/>
      <w:sz w:val="24"/>
      <w:szCs w:val="24"/>
    </w:rPr>
  </w:style>
  <w:style w:type="character" w:customStyle="1" w:styleId="WW8Num5z0">
    <w:name w:val="WW8Num5z0"/>
    <w:rsid w:val="004031AA"/>
    <w:rPr>
      <w:rFonts w:hint="default"/>
    </w:rPr>
  </w:style>
  <w:style w:type="character" w:customStyle="1" w:styleId="WW8Num5z1">
    <w:name w:val="WW8Num5z1"/>
    <w:rsid w:val="004031AA"/>
    <w:rPr>
      <w:rFonts w:hint="default"/>
      <w:sz w:val="24"/>
    </w:rPr>
  </w:style>
  <w:style w:type="character" w:customStyle="1" w:styleId="WW8Num7z0">
    <w:name w:val="WW8Num7z0"/>
    <w:rsid w:val="004031AA"/>
    <w:rPr>
      <w:rFonts w:ascii="Symbol" w:hAnsi="Symbol" w:cs="Symbol" w:hint="default"/>
    </w:rPr>
  </w:style>
  <w:style w:type="character" w:customStyle="1" w:styleId="WW8Num7z1">
    <w:name w:val="WW8Num7z1"/>
    <w:rsid w:val="004031AA"/>
    <w:rPr>
      <w:rFonts w:ascii="Courier New" w:hAnsi="Courier New" w:cs="Courier New" w:hint="default"/>
    </w:rPr>
  </w:style>
  <w:style w:type="character" w:customStyle="1" w:styleId="WW8Num7z2">
    <w:name w:val="WW8Num7z2"/>
    <w:rsid w:val="004031AA"/>
    <w:rPr>
      <w:rFonts w:ascii="Wingdings" w:hAnsi="Wingdings" w:cs="Wingdings" w:hint="default"/>
    </w:rPr>
  </w:style>
  <w:style w:type="character" w:customStyle="1" w:styleId="WW8Num9z0">
    <w:name w:val="WW8Num9z0"/>
    <w:rsid w:val="004031AA"/>
    <w:rPr>
      <w:rFonts w:ascii="Symbol" w:hAnsi="Symbol" w:cs="Symbol" w:hint="default"/>
    </w:rPr>
  </w:style>
  <w:style w:type="character" w:customStyle="1" w:styleId="WW8Num9z1">
    <w:name w:val="WW8Num9z1"/>
    <w:rsid w:val="004031AA"/>
    <w:rPr>
      <w:rFonts w:ascii="Courier New" w:hAnsi="Courier New" w:cs="Courier New" w:hint="default"/>
    </w:rPr>
  </w:style>
  <w:style w:type="character" w:customStyle="1" w:styleId="WW8Num9z2">
    <w:name w:val="WW8Num9z2"/>
    <w:rsid w:val="004031AA"/>
    <w:rPr>
      <w:rFonts w:ascii="Wingdings" w:hAnsi="Wingdings" w:cs="Wingdings" w:hint="default"/>
    </w:rPr>
  </w:style>
  <w:style w:type="character" w:customStyle="1" w:styleId="WW8Num10z0">
    <w:name w:val="WW8Num10z0"/>
    <w:rsid w:val="004031AA"/>
    <w:rPr>
      <w:rFonts w:ascii="Symbol" w:hAnsi="Symbol" w:cs="Symbol" w:hint="default"/>
    </w:rPr>
  </w:style>
  <w:style w:type="character" w:customStyle="1" w:styleId="WW8Num11z0">
    <w:name w:val="WW8Num11z0"/>
    <w:rsid w:val="004031AA"/>
    <w:rPr>
      <w:rFonts w:hint="default"/>
    </w:rPr>
  </w:style>
  <w:style w:type="character" w:customStyle="1" w:styleId="WW8Num11z1">
    <w:name w:val="WW8Num11z1"/>
    <w:rsid w:val="004031AA"/>
    <w:rPr>
      <w:rFonts w:hint="default"/>
      <w:sz w:val="24"/>
    </w:rPr>
  </w:style>
  <w:style w:type="character" w:customStyle="1" w:styleId="WW8Num11z2">
    <w:name w:val="WW8Num11z2"/>
    <w:rsid w:val="004031AA"/>
    <w:rPr>
      <w:rFonts w:hint="default"/>
      <w:b/>
      <w:i w:val="0"/>
      <w:sz w:val="28"/>
      <w:szCs w:val="28"/>
    </w:rPr>
  </w:style>
  <w:style w:type="character" w:customStyle="1" w:styleId="WW8Num11z3">
    <w:name w:val="WW8Num11z3"/>
    <w:rsid w:val="004031AA"/>
    <w:rPr>
      <w:rFonts w:hint="default"/>
      <w:b/>
      <w:i w:val="0"/>
      <w:sz w:val="24"/>
      <w:szCs w:val="24"/>
    </w:rPr>
  </w:style>
  <w:style w:type="character" w:customStyle="1" w:styleId="WW8Num11z7">
    <w:name w:val="WW8Num11z7"/>
    <w:rsid w:val="004031AA"/>
    <w:rPr>
      <w:rFonts w:hint="default"/>
      <w:b w:val="0"/>
      <w:i w:val="0"/>
      <w:sz w:val="24"/>
      <w:szCs w:val="24"/>
    </w:rPr>
  </w:style>
  <w:style w:type="character" w:customStyle="1" w:styleId="WW8Num12z0">
    <w:name w:val="WW8Num12z0"/>
    <w:rsid w:val="004031AA"/>
    <w:rPr>
      <w:rFonts w:ascii="Symbol" w:hAnsi="Symbol" w:cs="Symbol" w:hint="default"/>
    </w:rPr>
  </w:style>
  <w:style w:type="character" w:customStyle="1" w:styleId="WW8Num12z1">
    <w:name w:val="WW8Num12z1"/>
    <w:rsid w:val="004031AA"/>
    <w:rPr>
      <w:rFonts w:ascii="Courier New" w:hAnsi="Courier New" w:cs="Courier New" w:hint="default"/>
    </w:rPr>
  </w:style>
  <w:style w:type="character" w:customStyle="1" w:styleId="WW8Num12z2">
    <w:name w:val="WW8Num12z2"/>
    <w:rsid w:val="004031AA"/>
    <w:rPr>
      <w:rFonts w:ascii="Wingdings" w:hAnsi="Wingdings" w:cs="Wingdings" w:hint="default"/>
    </w:rPr>
  </w:style>
  <w:style w:type="character" w:customStyle="1" w:styleId="WW8Num12z6">
    <w:name w:val="WW8Num12z6"/>
    <w:rsid w:val="004031AA"/>
    <w:rPr>
      <w:rFonts w:hint="default"/>
    </w:rPr>
  </w:style>
  <w:style w:type="character" w:customStyle="1" w:styleId="WW8Num13z1">
    <w:name w:val="WW8Num13z1"/>
    <w:rsid w:val="004031AA"/>
    <w:rPr>
      <w:sz w:val="24"/>
      <w:szCs w:val="24"/>
    </w:rPr>
  </w:style>
  <w:style w:type="character" w:customStyle="1" w:styleId="WW8Num14z0">
    <w:name w:val="WW8Num14z0"/>
    <w:rsid w:val="004031AA"/>
    <w:rPr>
      <w:rFonts w:ascii="Symbol" w:eastAsia="Times New Roman" w:hAnsi="Symbol" w:cs="Times New Roman" w:hint="default"/>
    </w:rPr>
  </w:style>
  <w:style w:type="character" w:customStyle="1" w:styleId="WW8Num15z0">
    <w:name w:val="WW8Num15z0"/>
    <w:rsid w:val="004031AA"/>
    <w:rPr>
      <w:rFonts w:hint="default"/>
    </w:rPr>
  </w:style>
  <w:style w:type="character" w:customStyle="1" w:styleId="WW8Num16z0">
    <w:name w:val="WW8Num16z0"/>
    <w:rsid w:val="004031AA"/>
    <w:rPr>
      <w:rFonts w:hint="default"/>
    </w:rPr>
  </w:style>
  <w:style w:type="character" w:customStyle="1" w:styleId="WW8Num17z0">
    <w:name w:val="WW8Num17z0"/>
    <w:rsid w:val="004031AA"/>
    <w:rPr>
      <w:rFonts w:hint="default"/>
    </w:rPr>
  </w:style>
  <w:style w:type="character" w:customStyle="1" w:styleId="WW8Num18z0">
    <w:name w:val="WW8Num18z0"/>
    <w:rsid w:val="004031AA"/>
    <w:rPr>
      <w:rFonts w:ascii="Symbol" w:hAnsi="Symbol" w:cs="Symbol" w:hint="default"/>
    </w:rPr>
  </w:style>
  <w:style w:type="character" w:customStyle="1" w:styleId="WW8Num18z1">
    <w:name w:val="WW8Num18z1"/>
    <w:rsid w:val="004031AA"/>
    <w:rPr>
      <w:rFonts w:ascii="Courier New" w:hAnsi="Courier New" w:cs="Courier New" w:hint="default"/>
    </w:rPr>
  </w:style>
  <w:style w:type="character" w:customStyle="1" w:styleId="WW8Num18z2">
    <w:name w:val="WW8Num18z2"/>
    <w:rsid w:val="004031AA"/>
    <w:rPr>
      <w:rFonts w:ascii="Wingdings" w:hAnsi="Wingdings" w:cs="Wingdings" w:hint="default"/>
    </w:rPr>
  </w:style>
  <w:style w:type="character" w:customStyle="1" w:styleId="WW8Num19z0">
    <w:name w:val="WW8Num19z0"/>
    <w:rsid w:val="004031AA"/>
    <w:rPr>
      <w:rFonts w:hint="default"/>
    </w:rPr>
  </w:style>
  <w:style w:type="character" w:customStyle="1" w:styleId="WW8Num20z0">
    <w:name w:val="WW8Num20z0"/>
    <w:rsid w:val="004031AA"/>
    <w:rPr>
      <w:rFonts w:hint="default"/>
    </w:rPr>
  </w:style>
  <w:style w:type="character" w:customStyle="1" w:styleId="WW8Num21z0">
    <w:name w:val="WW8Num21z0"/>
    <w:rsid w:val="004031AA"/>
    <w:rPr>
      <w:rFonts w:ascii="Symbol" w:hAnsi="Symbol" w:cs="Symbol" w:hint="default"/>
    </w:rPr>
  </w:style>
  <w:style w:type="character" w:customStyle="1" w:styleId="WW8Num21z1">
    <w:name w:val="WW8Num21z1"/>
    <w:rsid w:val="004031AA"/>
    <w:rPr>
      <w:rFonts w:ascii="Courier New" w:hAnsi="Courier New" w:cs="Courier New" w:hint="default"/>
    </w:rPr>
  </w:style>
  <w:style w:type="character" w:customStyle="1" w:styleId="WW8Num21z2">
    <w:name w:val="WW8Num21z2"/>
    <w:rsid w:val="004031AA"/>
    <w:rPr>
      <w:rFonts w:ascii="Wingdings" w:hAnsi="Wingdings" w:cs="Wingdings" w:hint="default"/>
    </w:rPr>
  </w:style>
  <w:style w:type="character" w:customStyle="1" w:styleId="WW8Num22z0">
    <w:name w:val="WW8Num22z0"/>
    <w:rsid w:val="004031AA"/>
    <w:rPr>
      <w:rFonts w:hint="default"/>
    </w:rPr>
  </w:style>
  <w:style w:type="character" w:customStyle="1" w:styleId="WW8Num23z0">
    <w:name w:val="WW8Num23z0"/>
    <w:rsid w:val="004031AA"/>
    <w:rPr>
      <w:rFonts w:hint="default"/>
    </w:rPr>
  </w:style>
  <w:style w:type="character" w:customStyle="1" w:styleId="WW8Num24z0">
    <w:name w:val="WW8Num24z0"/>
    <w:rsid w:val="004031AA"/>
    <w:rPr>
      <w:rFonts w:ascii="Symbol" w:hAnsi="Symbol" w:cs="Symbol" w:hint="default"/>
    </w:rPr>
  </w:style>
  <w:style w:type="character" w:customStyle="1" w:styleId="WW8Num24z1">
    <w:name w:val="WW8Num24z1"/>
    <w:rsid w:val="004031AA"/>
    <w:rPr>
      <w:rFonts w:ascii="Courier New" w:hAnsi="Courier New" w:cs="Courier New" w:hint="default"/>
    </w:rPr>
  </w:style>
  <w:style w:type="character" w:customStyle="1" w:styleId="WW8Num24z2">
    <w:name w:val="WW8Num24z2"/>
    <w:rsid w:val="004031AA"/>
    <w:rPr>
      <w:rFonts w:ascii="Wingdings" w:hAnsi="Wingdings" w:cs="Wingdings" w:hint="default"/>
    </w:rPr>
  </w:style>
  <w:style w:type="character" w:customStyle="1" w:styleId="WW8Num25z0">
    <w:name w:val="WW8Num25z0"/>
    <w:rsid w:val="004031AA"/>
    <w:rPr>
      <w:rFonts w:hint="default"/>
    </w:rPr>
  </w:style>
  <w:style w:type="character" w:customStyle="1" w:styleId="WW8Num27z0">
    <w:name w:val="WW8Num27z0"/>
    <w:rsid w:val="004031AA"/>
    <w:rPr>
      <w:rFonts w:hint="default"/>
    </w:rPr>
  </w:style>
  <w:style w:type="character" w:customStyle="1" w:styleId="WW8Num28z0">
    <w:name w:val="WW8Num28z0"/>
    <w:rsid w:val="004031AA"/>
    <w:rPr>
      <w:rFonts w:ascii="Symbol" w:hAnsi="Symbol" w:cs="Symbol" w:hint="default"/>
    </w:rPr>
  </w:style>
  <w:style w:type="character" w:customStyle="1" w:styleId="WW8Num28z1">
    <w:name w:val="WW8Num28z1"/>
    <w:rsid w:val="004031AA"/>
    <w:rPr>
      <w:rFonts w:ascii="Courier New" w:hAnsi="Courier New" w:cs="Courier New" w:hint="default"/>
    </w:rPr>
  </w:style>
  <w:style w:type="character" w:customStyle="1" w:styleId="WW8Num28z2">
    <w:name w:val="WW8Num28z2"/>
    <w:rsid w:val="004031AA"/>
    <w:rPr>
      <w:rFonts w:ascii="Wingdings" w:hAnsi="Wingdings" w:cs="Wingdings" w:hint="default"/>
    </w:rPr>
  </w:style>
  <w:style w:type="character" w:customStyle="1" w:styleId="WW8Num29z0">
    <w:name w:val="WW8Num29z0"/>
    <w:rsid w:val="004031AA"/>
    <w:rPr>
      <w:rFonts w:ascii="Symbol" w:hAnsi="Symbol" w:cs="Symbol" w:hint="default"/>
    </w:rPr>
  </w:style>
  <w:style w:type="character" w:customStyle="1" w:styleId="WW8Num29z1">
    <w:name w:val="WW8Num29z1"/>
    <w:rsid w:val="004031AA"/>
    <w:rPr>
      <w:rFonts w:ascii="Courier New" w:hAnsi="Courier New" w:cs="Courier New" w:hint="default"/>
    </w:rPr>
  </w:style>
  <w:style w:type="character" w:customStyle="1" w:styleId="WW8Num29z2">
    <w:name w:val="WW8Num29z2"/>
    <w:rsid w:val="004031AA"/>
    <w:rPr>
      <w:rFonts w:ascii="Wingdings" w:hAnsi="Wingdings" w:cs="Wingdings" w:hint="default"/>
    </w:rPr>
  </w:style>
  <w:style w:type="character" w:customStyle="1" w:styleId="WW8Num31z0">
    <w:name w:val="WW8Num31z0"/>
    <w:rsid w:val="004031AA"/>
    <w:rPr>
      <w:rFonts w:ascii="Symbol" w:hAnsi="Symbol" w:cs="Symbol" w:hint="default"/>
    </w:rPr>
  </w:style>
  <w:style w:type="character" w:customStyle="1" w:styleId="WW8Num31z1">
    <w:name w:val="WW8Num31z1"/>
    <w:rsid w:val="004031AA"/>
    <w:rPr>
      <w:rFonts w:ascii="Courier New" w:hAnsi="Courier New" w:cs="Courier New" w:hint="default"/>
    </w:rPr>
  </w:style>
  <w:style w:type="character" w:customStyle="1" w:styleId="WW8Num31z2">
    <w:name w:val="WW8Num31z2"/>
    <w:rsid w:val="004031AA"/>
    <w:rPr>
      <w:rFonts w:ascii="Wingdings" w:hAnsi="Wingdings" w:cs="Wingdings" w:hint="default"/>
    </w:rPr>
  </w:style>
  <w:style w:type="character" w:customStyle="1" w:styleId="WW8Num32z0">
    <w:name w:val="WW8Num32z0"/>
    <w:rsid w:val="004031AA"/>
    <w:rPr>
      <w:rFonts w:ascii="Symbol" w:hAnsi="Symbol" w:cs="Symbol" w:hint="default"/>
    </w:rPr>
  </w:style>
  <w:style w:type="character" w:customStyle="1" w:styleId="WW8Num32z1">
    <w:name w:val="WW8Num32z1"/>
    <w:rsid w:val="004031AA"/>
    <w:rPr>
      <w:rFonts w:ascii="Courier New" w:hAnsi="Courier New" w:cs="Courier New" w:hint="default"/>
    </w:rPr>
  </w:style>
  <w:style w:type="character" w:customStyle="1" w:styleId="WW8Num32z2">
    <w:name w:val="WW8Num32z2"/>
    <w:rsid w:val="004031AA"/>
    <w:rPr>
      <w:rFonts w:ascii="Wingdings" w:hAnsi="Wingdings" w:cs="Wingdings" w:hint="default"/>
    </w:rPr>
  </w:style>
  <w:style w:type="character" w:customStyle="1" w:styleId="1f0">
    <w:name w:val="Основной шрифт абзаца1"/>
    <w:rsid w:val="004031AA"/>
  </w:style>
  <w:style w:type="character" w:customStyle="1" w:styleId="1f1">
    <w:name w:val="Знак примечания1"/>
    <w:rsid w:val="004031AA"/>
    <w:rPr>
      <w:sz w:val="16"/>
      <w:szCs w:val="16"/>
    </w:rPr>
  </w:style>
  <w:style w:type="paragraph" w:customStyle="1" w:styleId="afff5">
    <w:name w:val="Заголовок"/>
    <w:basedOn w:val="a"/>
    <w:next w:val="a0"/>
    <w:rsid w:val="004031AA"/>
    <w:pPr>
      <w:suppressAutoHyphens/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zh-CN"/>
    </w:rPr>
  </w:style>
  <w:style w:type="paragraph" w:styleId="afff6">
    <w:name w:val="List"/>
    <w:basedOn w:val="a0"/>
    <w:rsid w:val="004031AA"/>
    <w:pPr>
      <w:suppressAutoHyphens/>
    </w:pPr>
    <w:rPr>
      <w:rFonts w:cs="Lucida Sans"/>
      <w:lang w:eastAsia="zh-CN"/>
    </w:rPr>
  </w:style>
  <w:style w:type="paragraph" w:customStyle="1" w:styleId="1f2">
    <w:name w:val="Указатель1"/>
    <w:basedOn w:val="a"/>
    <w:rsid w:val="004031AA"/>
    <w:pPr>
      <w:suppressLineNumbers/>
      <w:suppressAutoHyphens/>
      <w:spacing w:line="252" w:lineRule="auto"/>
    </w:pPr>
    <w:rPr>
      <w:rFonts w:cs="Lucida Sans"/>
      <w:lang w:eastAsia="zh-CN"/>
    </w:rPr>
  </w:style>
  <w:style w:type="paragraph" w:customStyle="1" w:styleId="caption1">
    <w:name w:val="caption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">
    <w:name w:val="caption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">
    <w:name w:val="caption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">
    <w:name w:val="caption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">
    <w:name w:val="caption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">
    <w:name w:val="caption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caption1111111">
    <w:name w:val="caption1111111"/>
    <w:basedOn w:val="a"/>
    <w:rsid w:val="004031AA"/>
    <w:pPr>
      <w:suppressLineNumbers/>
      <w:suppressAutoHyphens/>
      <w:spacing w:before="120" w:after="120" w:line="252" w:lineRule="auto"/>
    </w:pPr>
    <w:rPr>
      <w:rFonts w:cs="Lucida Sans"/>
      <w:i/>
      <w:iCs/>
      <w:sz w:val="24"/>
      <w:szCs w:val="24"/>
      <w:lang w:eastAsia="zh-CN"/>
    </w:rPr>
  </w:style>
  <w:style w:type="paragraph" w:customStyle="1" w:styleId="HeaderandFooter">
    <w:name w:val="Header and Footer"/>
    <w:basedOn w:val="a"/>
    <w:rsid w:val="004031AA"/>
    <w:pPr>
      <w:suppressLineNumbers/>
      <w:tabs>
        <w:tab w:val="center" w:pos="4819"/>
        <w:tab w:val="right" w:pos="9638"/>
      </w:tabs>
      <w:suppressAutoHyphens/>
      <w:spacing w:line="252" w:lineRule="auto"/>
    </w:pPr>
    <w:rPr>
      <w:lang w:eastAsia="zh-CN"/>
    </w:rPr>
  </w:style>
  <w:style w:type="character" w:customStyle="1" w:styleId="1f3">
    <w:name w:val="Нижний колонтитул Знак1"/>
    <w:basedOn w:val="a1"/>
    <w:rsid w:val="004031AA"/>
    <w:rPr>
      <w:lang w:eastAsia="zh-CN"/>
    </w:rPr>
  </w:style>
  <w:style w:type="character" w:customStyle="1" w:styleId="1f4">
    <w:name w:val="Текст выноски Знак1"/>
    <w:basedOn w:val="a1"/>
    <w:rsid w:val="004031AA"/>
    <w:rPr>
      <w:rFonts w:ascii="Tahoma" w:hAnsi="Tahoma" w:cs="Tahoma"/>
      <w:b/>
      <w:i/>
      <w:sz w:val="16"/>
      <w:szCs w:val="16"/>
      <w:lang w:val="en-GB" w:eastAsia="zh-CN"/>
    </w:rPr>
  </w:style>
  <w:style w:type="paragraph" w:customStyle="1" w:styleId="210">
    <w:name w:val="Основной текст 21"/>
    <w:basedOn w:val="a"/>
    <w:rsid w:val="004031AA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/>
      <w:b/>
      <w:i/>
      <w:sz w:val="28"/>
      <w:szCs w:val="28"/>
      <w:lang w:val="en-GB" w:eastAsia="zh-CN"/>
    </w:rPr>
  </w:style>
  <w:style w:type="character" w:customStyle="1" w:styleId="1f5">
    <w:name w:val="Основной текст с отступом Знак1"/>
    <w:basedOn w:val="a1"/>
    <w:rsid w:val="004031AA"/>
    <w:rPr>
      <w:b/>
      <w:i/>
      <w:sz w:val="26"/>
      <w:szCs w:val="26"/>
      <w:lang w:val="en-GB" w:eastAsia="zh-CN"/>
    </w:rPr>
  </w:style>
  <w:style w:type="paragraph" w:customStyle="1" w:styleId="1f6">
    <w:name w:val="Текст примечания1"/>
    <w:basedOn w:val="a"/>
    <w:rsid w:val="004031AA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1f7">
    <w:name w:val="Текст примечания Знак1"/>
    <w:basedOn w:val="a1"/>
    <w:semiHidden/>
    <w:rsid w:val="004031AA"/>
    <w:rPr>
      <w:rFonts w:ascii="Calibri" w:eastAsia="Calibri" w:hAnsi="Calibri"/>
      <w:lang w:eastAsia="zh-CN"/>
    </w:rPr>
  </w:style>
  <w:style w:type="character" w:customStyle="1" w:styleId="1f8">
    <w:name w:val="Тема примечания Знак1"/>
    <w:basedOn w:val="1f7"/>
    <w:rsid w:val="004031AA"/>
    <w:rPr>
      <w:rFonts w:ascii="Calibri" w:eastAsia="Calibri" w:hAnsi="Calibri"/>
      <w:b/>
      <w:bCs/>
      <w:i/>
      <w:sz w:val="28"/>
      <w:lang w:val="en-GB" w:eastAsia="zh-CN"/>
    </w:rPr>
  </w:style>
  <w:style w:type="character" w:customStyle="1" w:styleId="2b">
    <w:name w:val="Подпись Знак2"/>
    <w:basedOn w:val="a1"/>
    <w:rsid w:val="004031AA"/>
    <w:rPr>
      <w:rFonts w:ascii="Calibri" w:eastAsia="Calibri" w:hAnsi="Calibri"/>
      <w:sz w:val="24"/>
      <w:lang w:eastAsia="zh-CN"/>
    </w:rPr>
  </w:style>
  <w:style w:type="paragraph" w:customStyle="1" w:styleId="afff7">
    <w:name w:val="Содержимое таблицы"/>
    <w:basedOn w:val="a"/>
    <w:rsid w:val="004031AA"/>
    <w:pPr>
      <w:widowControl w:val="0"/>
      <w:suppressLineNumbers/>
      <w:suppressAutoHyphens/>
      <w:spacing w:line="252" w:lineRule="auto"/>
    </w:pPr>
    <w:rPr>
      <w:lang w:eastAsia="zh-CN"/>
    </w:rPr>
  </w:style>
  <w:style w:type="paragraph" w:customStyle="1" w:styleId="afff8">
    <w:name w:val="Заголовок таблицы"/>
    <w:basedOn w:val="afff7"/>
    <w:rsid w:val="004031AA"/>
    <w:pPr>
      <w:jc w:val="center"/>
    </w:pPr>
    <w:rPr>
      <w:b/>
      <w:bCs/>
    </w:rPr>
  </w:style>
  <w:style w:type="paragraph" w:customStyle="1" w:styleId="1f9">
    <w:name w:val="Заголовок 1;Знак"/>
    <w:next w:val="a"/>
    <w:rsid w:val="001133BC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paragraph" w:customStyle="1" w:styleId="title0">
    <w:name w:val="title0"/>
    <w:basedOn w:val="a"/>
    <w:rsid w:val="009C33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a">
    <w:name w:val="Гиперссылка3"/>
    <w:basedOn w:val="a1"/>
    <w:rsid w:val="009C33C5"/>
  </w:style>
  <w:style w:type="character" w:customStyle="1" w:styleId="43">
    <w:name w:val="Гиперссылка4"/>
    <w:basedOn w:val="a1"/>
    <w:rsid w:val="009C33C5"/>
  </w:style>
  <w:style w:type="character" w:customStyle="1" w:styleId="aff5">
    <w:name w:val="Без интервала Знак"/>
    <w:link w:val="aff4"/>
    <w:uiPriority w:val="1"/>
    <w:locked/>
    <w:rsid w:val="009C33C5"/>
    <w:rPr>
      <w:sz w:val="22"/>
      <w:szCs w:val="22"/>
      <w:lang w:eastAsia="en-US"/>
    </w:rPr>
  </w:style>
  <w:style w:type="character" w:customStyle="1" w:styleId="53">
    <w:name w:val="Гиперссылка5"/>
    <w:basedOn w:val="a1"/>
    <w:rsid w:val="003F1720"/>
    <w:rPr>
      <w:b/>
      <w:i/>
      <w:sz w:val="28"/>
      <w:lang w:val="en-GB" w:eastAsia="en-US" w:bidi="ar-SA"/>
    </w:rPr>
  </w:style>
  <w:style w:type="paragraph" w:customStyle="1" w:styleId="afff9">
    <w:name w:val="Таблицы (моноширинный)"/>
    <w:rsid w:val="00B263E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ourier New" w:eastAsia="SimSun" w:hAnsi="Courier New"/>
      <w:sz w:val="24"/>
      <w:szCs w:val="24"/>
      <w:lang w:eastAsia="zh-CN"/>
    </w:rPr>
  </w:style>
  <w:style w:type="paragraph" w:customStyle="1" w:styleId="410">
    <w:name w:val="Основной текст (4)1"/>
    <w:rsid w:val="00B263E7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character" w:customStyle="1" w:styleId="1fa">
    <w:name w:val="Название Знак1"/>
    <w:uiPriority w:val="10"/>
    <w:rsid w:val="009F4466"/>
    <w:rPr>
      <w:rFonts w:ascii="Calibri Light" w:eastAsia="Times New Roman" w:hAnsi="Calibri Light" w:cs="Times New Roman"/>
      <w:b/>
      <w:bCs/>
      <w:kern w:val="28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4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4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9D1870AB6641C8ACA4E44EF2699FA2C193209B430A1FA9408A4E988041A49079A317DD25E2A6739Av2hA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okshan.pnzreg.ru/authority/oms-munitsipalnogo-obrazovaniya/administratsiya-tsarevshchinskogo-selsoveta/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ravo-search.minjust.ru:8080/bigs/showDocument.html?id=3200DBCF-FE63-4D9B-8677-EBE4F4146A4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ravo-search.minjust.ru/bigs/showDocument.html?id=E5D88D00-2FD9-4197-9A50-E65C38D10E36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1F171CB8-9CBD-4F99-B0D1-43240DFFD2BD" TargetMode="External"/><Relationship Id="rId14" Type="http://schemas.openxmlformats.org/officeDocument/2006/relationships/hyperlink" Target="consultantplus://offline/ref=9D1870AB6641C8ACA4E44EF2699FA2C193209B430A1FA9408A4E988041A49079A317DD27E5vAh5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405535-B36E-4945-AB71-10D924F8F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8258</Words>
  <Characters>47077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55225</CharactersWithSpaces>
  <SharedDoc>false</SharedDoc>
  <HLinks>
    <vt:vector size="18" baseType="variant">
      <vt:variant>
        <vt:i4>7405626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consultantplus://offline/ref=2FFDEF56DFD21713393F259B752B63F2E511D19342AD5E88E4704E95077836DEA3D71792360C1BFDf3hCF</vt:lpwstr>
      </vt:variant>
      <vt:variant>
        <vt:lpwstr/>
      </vt:variant>
      <vt:variant>
        <vt:i4>7405672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consultantplus://offline/ref=2FFDEF56DFD21713393F259B752B63F2E616D59442A05E88E4704E95077836DEA3D71792360C1CFBf3hEF</vt:lpwstr>
      </vt:variant>
      <vt:variant>
        <vt:lpwstr/>
      </vt:variant>
      <vt:variant>
        <vt:i4>7405674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consultantplus://offline/ref=2FFDEF56DFD21713393F259B752B63F2E51ED7974AA05E88E4704E95077836DEA3D71792360C1BFDf3hBF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zasechnoye@bk.ru</dc:creator>
  <cp:keywords/>
  <dc:description/>
  <cp:lastModifiedBy>hp</cp:lastModifiedBy>
  <cp:revision>2</cp:revision>
  <cp:lastPrinted>2024-12-24T05:23:00Z</cp:lastPrinted>
  <dcterms:created xsi:type="dcterms:W3CDTF">2025-08-18T04:49:00Z</dcterms:created>
  <dcterms:modified xsi:type="dcterms:W3CDTF">2025-08-18T04:49:00Z</dcterms:modified>
</cp:coreProperties>
</file>