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C21D69" w:rsidP="001370DA">
      <w:pPr>
        <w:rPr>
          <w:rFonts w:ascii="Times New Roman" w:hAnsi="Times New Roman"/>
          <w:sz w:val="24"/>
          <w:szCs w:val="24"/>
        </w:rPr>
      </w:pPr>
      <w:r>
        <w:rPr>
          <w:rFonts w:ascii="Times New Roman" w:hAnsi="Times New Roman"/>
          <w:b/>
          <w:sz w:val="24"/>
          <w:szCs w:val="24"/>
        </w:rPr>
        <w:t>22</w:t>
      </w:r>
      <w:r w:rsidR="00690590" w:rsidRPr="00690590">
        <w:rPr>
          <w:rFonts w:ascii="Times New Roman" w:hAnsi="Times New Roman"/>
          <w:b/>
          <w:sz w:val="24"/>
          <w:szCs w:val="24"/>
        </w:rPr>
        <w:t xml:space="preserve"> </w:t>
      </w:r>
      <w:r w:rsidR="00DF59C1">
        <w:rPr>
          <w:rFonts w:ascii="Times New Roman" w:hAnsi="Times New Roman"/>
          <w:b/>
          <w:sz w:val="24"/>
          <w:szCs w:val="24"/>
        </w:rPr>
        <w:t>января</w:t>
      </w:r>
      <w:r w:rsidR="00690590" w:rsidRPr="00690590">
        <w:rPr>
          <w:rFonts w:ascii="Times New Roman" w:hAnsi="Times New Roman"/>
          <w:b/>
          <w:sz w:val="24"/>
          <w:szCs w:val="24"/>
        </w:rPr>
        <w:t xml:space="preserve"> 202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Pr>
          <w:rFonts w:ascii="Times New Roman" w:hAnsi="Times New Roman"/>
          <w:b/>
          <w:sz w:val="24"/>
          <w:szCs w:val="24"/>
        </w:rPr>
        <w:t>2</w:t>
      </w:r>
      <w:r w:rsidR="001370DA" w:rsidRPr="00690590">
        <w:rPr>
          <w:rFonts w:ascii="Times New Roman" w:hAnsi="Times New Roman"/>
          <w:b/>
          <w:sz w:val="24"/>
          <w:szCs w:val="24"/>
        </w:rPr>
        <w:t xml:space="preserve"> (72</w:t>
      </w:r>
      <w:r>
        <w:rPr>
          <w:rFonts w:ascii="Times New Roman" w:hAnsi="Times New Roman"/>
          <w:b/>
          <w:sz w:val="24"/>
          <w:szCs w:val="24"/>
        </w:rPr>
        <w:t>8</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p>
    <w:p w:rsidR="001370DA" w:rsidRPr="00690590" w:rsidRDefault="001370DA" w:rsidP="001370DA">
      <w:pPr>
        <w:tabs>
          <w:tab w:val="left" w:pos="2580"/>
        </w:tabs>
        <w:jc w:val="center"/>
        <w:rPr>
          <w:rFonts w:ascii="Times New Roman" w:hAnsi="Times New Roman"/>
          <w:b/>
        </w:rPr>
      </w:pPr>
    </w:p>
    <w:p w:rsidR="00C21D69" w:rsidRPr="00297A34" w:rsidRDefault="00C21D69" w:rsidP="00C21D69">
      <w:pPr>
        <w:jc w:val="center"/>
        <w:rPr>
          <w:b/>
          <w:color w:val="000000"/>
          <w:sz w:val="28"/>
          <w:szCs w:val="28"/>
        </w:rPr>
      </w:pPr>
      <w:r w:rsidRPr="00297A34">
        <w:rPr>
          <w:noProof/>
          <w:sz w:val="28"/>
          <w:szCs w:val="28"/>
          <w:lang w:eastAsia="ru-RU"/>
        </w:rPr>
        <w:drawing>
          <wp:inline distT="0" distB="0" distL="0" distR="0">
            <wp:extent cx="70485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952500"/>
                    </a:xfrm>
                    <a:prstGeom prst="rect">
                      <a:avLst/>
                    </a:prstGeom>
                    <a:noFill/>
                    <a:ln>
                      <a:noFill/>
                    </a:ln>
                  </pic:spPr>
                </pic:pic>
              </a:graphicData>
            </a:graphic>
          </wp:inline>
        </w:drawing>
      </w:r>
    </w:p>
    <w:p w:rsidR="00C21D69" w:rsidRPr="00873564" w:rsidRDefault="00C21D69" w:rsidP="00C21D69">
      <w:pPr>
        <w:tabs>
          <w:tab w:val="left" w:pos="9072"/>
        </w:tabs>
        <w:jc w:val="center"/>
        <w:rPr>
          <w:b/>
        </w:rPr>
      </w:pPr>
    </w:p>
    <w:p w:rsidR="00C21D69" w:rsidRPr="00873564" w:rsidRDefault="00C21D69" w:rsidP="00C21D69">
      <w:pPr>
        <w:tabs>
          <w:tab w:val="left" w:pos="9072"/>
        </w:tabs>
        <w:jc w:val="center"/>
        <w:rPr>
          <w:b/>
        </w:rPr>
      </w:pPr>
      <w:r w:rsidRPr="00873564">
        <w:rPr>
          <w:b/>
        </w:rPr>
        <w:t xml:space="preserve">АДМИНИСТРАЦИЯ </w:t>
      </w:r>
      <w:r>
        <w:rPr>
          <w:b/>
        </w:rPr>
        <w:t>ЦАРЕВЩИНСКОГО</w:t>
      </w:r>
      <w:r w:rsidRPr="00873564">
        <w:rPr>
          <w:b/>
        </w:rPr>
        <w:t xml:space="preserve"> СЕЛЬСОВЕТА </w:t>
      </w:r>
    </w:p>
    <w:p w:rsidR="00C21D69" w:rsidRPr="00873564" w:rsidRDefault="00C21D69" w:rsidP="00C21D69">
      <w:pPr>
        <w:tabs>
          <w:tab w:val="left" w:pos="9072"/>
        </w:tabs>
        <w:jc w:val="center"/>
        <w:rPr>
          <w:b/>
        </w:rPr>
      </w:pPr>
      <w:r w:rsidRPr="00873564">
        <w:rPr>
          <w:b/>
        </w:rPr>
        <w:t>МОКШАНСКОГО РАЙОНА ПЕНЗЕНСКОЙ ОБЛАСТИ</w:t>
      </w:r>
    </w:p>
    <w:p w:rsidR="00C21D69" w:rsidRPr="00873564" w:rsidRDefault="00C21D69" w:rsidP="00C21D69">
      <w:pPr>
        <w:tabs>
          <w:tab w:val="left" w:pos="9072"/>
        </w:tabs>
        <w:jc w:val="center"/>
        <w:rPr>
          <w:b/>
        </w:rPr>
      </w:pPr>
    </w:p>
    <w:p w:rsidR="00C21D69" w:rsidRPr="00873564" w:rsidRDefault="00C21D69" w:rsidP="00C21D69">
      <w:pPr>
        <w:tabs>
          <w:tab w:val="left" w:pos="9072"/>
        </w:tabs>
        <w:jc w:val="center"/>
        <w:rPr>
          <w:b/>
        </w:rPr>
      </w:pPr>
      <w:r w:rsidRPr="00873564">
        <w:rPr>
          <w:b/>
        </w:rPr>
        <w:t>ПОСТАНОВЛЕНИЕ</w:t>
      </w:r>
    </w:p>
    <w:p w:rsidR="00C21D69" w:rsidRPr="00873564" w:rsidRDefault="00C21D69" w:rsidP="00C21D69">
      <w:pPr>
        <w:tabs>
          <w:tab w:val="left" w:pos="9072"/>
        </w:tabs>
        <w:jc w:val="center"/>
        <w:rPr>
          <w:b/>
        </w:rPr>
      </w:pPr>
    </w:p>
    <w:p w:rsidR="00C21D69" w:rsidRPr="00873564" w:rsidRDefault="00C21D69" w:rsidP="00C21D69">
      <w:pPr>
        <w:tabs>
          <w:tab w:val="left" w:pos="9072"/>
        </w:tabs>
        <w:jc w:val="center"/>
      </w:pPr>
      <w:bookmarkStart w:id="0" w:name="_Hlk157601820"/>
      <w:r w:rsidRPr="00873564">
        <w:t xml:space="preserve">от </w:t>
      </w:r>
      <w:r>
        <w:t xml:space="preserve">22.01.2025 </w:t>
      </w:r>
      <w:r w:rsidRPr="00873564">
        <w:t xml:space="preserve">№ </w:t>
      </w:r>
      <w:r>
        <w:t>9</w:t>
      </w:r>
    </w:p>
    <w:bookmarkEnd w:id="0"/>
    <w:p w:rsidR="00C21D69" w:rsidRPr="00873564" w:rsidRDefault="00C21D69" w:rsidP="00C21D69">
      <w:pPr>
        <w:jc w:val="center"/>
      </w:pPr>
      <w:r w:rsidRPr="00873564">
        <w:t xml:space="preserve">с. </w:t>
      </w:r>
      <w:r>
        <w:t>Царевщино</w:t>
      </w:r>
    </w:p>
    <w:p w:rsidR="00C21D69" w:rsidRPr="00873564" w:rsidRDefault="00C21D69" w:rsidP="00C21D69">
      <w:pPr>
        <w:jc w:val="center"/>
      </w:pPr>
    </w:p>
    <w:p w:rsidR="00C21D69" w:rsidRPr="00BB3AF2" w:rsidRDefault="00C21D69" w:rsidP="00C21D69">
      <w:pPr>
        <w:pStyle w:val="aff0"/>
        <w:spacing w:before="0" w:beforeAutospacing="0" w:after="0" w:afterAutospacing="0"/>
        <w:ind w:firstLine="540"/>
        <w:jc w:val="center"/>
        <w:rPr>
          <w:b/>
          <w:bCs/>
          <w:sz w:val="26"/>
          <w:szCs w:val="26"/>
        </w:rPr>
      </w:pPr>
      <w:r w:rsidRPr="00BB3AF2">
        <w:rPr>
          <w:b/>
          <w:bCs/>
          <w:sz w:val="26"/>
          <w:szCs w:val="26"/>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C21D69" w:rsidRPr="00BB3AF2" w:rsidRDefault="00C21D69" w:rsidP="00C21D69">
      <w:pPr>
        <w:pStyle w:val="aff0"/>
        <w:spacing w:before="0" w:beforeAutospacing="0" w:after="0" w:afterAutospacing="0"/>
        <w:ind w:firstLine="540"/>
        <w:jc w:val="center"/>
        <w:rPr>
          <w:sz w:val="26"/>
          <w:szCs w:val="26"/>
        </w:rPr>
      </w:pPr>
    </w:p>
    <w:p w:rsidR="00C21D69" w:rsidRPr="00BB3AF2" w:rsidRDefault="00C21D69" w:rsidP="00C21D69">
      <w:pPr>
        <w:pStyle w:val="aff0"/>
        <w:spacing w:before="0" w:beforeAutospacing="0" w:after="0" w:afterAutospacing="0"/>
        <w:ind w:firstLine="540"/>
        <w:jc w:val="both"/>
        <w:rPr>
          <w:color w:val="000000"/>
          <w:sz w:val="26"/>
          <w:szCs w:val="26"/>
        </w:rPr>
      </w:pPr>
      <w:r w:rsidRPr="00BB3AF2">
        <w:rPr>
          <w:sz w:val="26"/>
          <w:szCs w:val="26"/>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sidRPr="00BB3AF2">
        <w:rPr>
          <w:rStyle w:val="bxmgesq"/>
          <w:sz w:val="26"/>
          <w:szCs w:val="26"/>
        </w:rPr>
        <w:t xml:space="preserve">отделением </w:t>
      </w:r>
      <w:r w:rsidRPr="00BB3AF2">
        <w:rPr>
          <w:rStyle w:val="bxmgesq"/>
          <w:color w:val="000000"/>
          <w:sz w:val="26"/>
          <w:szCs w:val="26"/>
        </w:rPr>
        <w:t>Фонда пенсионного и социального страхования Российской Федерации по Пензенской области</w:t>
      </w:r>
      <w:r w:rsidRPr="00BB3AF2">
        <w:rPr>
          <w:rStyle w:val="bxmgesq"/>
          <w:sz w:val="26"/>
          <w:szCs w:val="26"/>
        </w:rPr>
        <w:t xml:space="preserve"> и Министерством жилищно-коммунального хозяйства и гражданской защиты населения Пензенской области</w:t>
      </w:r>
      <w:r w:rsidRPr="00BB3AF2">
        <w:rPr>
          <w:sz w:val="26"/>
          <w:szCs w:val="26"/>
        </w:rPr>
        <w:t xml:space="preserve">, </w:t>
      </w:r>
      <w:r w:rsidRPr="00BB3AF2">
        <w:rPr>
          <w:color w:val="000000"/>
          <w:sz w:val="26"/>
          <w:szCs w:val="26"/>
        </w:rPr>
        <w:t xml:space="preserve">руководствуясь </w:t>
      </w:r>
      <w:hyperlink r:id="rId9" w:tgtFrame="_blank" w:history="1">
        <w:r w:rsidRPr="00BB3AF2">
          <w:rPr>
            <w:rStyle w:val="17"/>
            <w:color w:val="000000"/>
            <w:sz w:val="26"/>
            <w:szCs w:val="26"/>
          </w:rPr>
          <w:t>Уставом Царевщинского сельсовета Мокшанского района Пензенской области</w:t>
        </w:r>
      </w:hyperlink>
      <w:r w:rsidRPr="00BB3AF2">
        <w:rPr>
          <w:color w:val="000000"/>
          <w:sz w:val="26"/>
          <w:szCs w:val="26"/>
        </w:rPr>
        <w:t>,</w:t>
      </w:r>
    </w:p>
    <w:p w:rsidR="00C21D69" w:rsidRPr="00BB3AF2" w:rsidRDefault="00C21D69" w:rsidP="00C21D69">
      <w:pPr>
        <w:pStyle w:val="aff0"/>
        <w:spacing w:before="0" w:beforeAutospacing="0" w:after="0" w:afterAutospacing="0"/>
        <w:ind w:firstLine="540"/>
        <w:jc w:val="both"/>
        <w:rPr>
          <w:sz w:val="26"/>
          <w:szCs w:val="26"/>
        </w:rPr>
      </w:pPr>
    </w:p>
    <w:p w:rsidR="00C21D69" w:rsidRPr="00BB3AF2" w:rsidRDefault="00C21D69" w:rsidP="00C21D69">
      <w:pPr>
        <w:pStyle w:val="aff0"/>
        <w:spacing w:before="0" w:beforeAutospacing="0" w:after="0" w:afterAutospacing="0"/>
        <w:ind w:firstLine="539"/>
        <w:jc w:val="center"/>
        <w:rPr>
          <w:b/>
          <w:bCs/>
          <w:sz w:val="26"/>
          <w:szCs w:val="26"/>
        </w:rPr>
      </w:pPr>
      <w:r w:rsidRPr="00BB3AF2">
        <w:rPr>
          <w:b/>
          <w:bCs/>
          <w:sz w:val="26"/>
          <w:szCs w:val="26"/>
        </w:rPr>
        <w:lastRenderedPageBreak/>
        <w:t>Администрация Царевщинского сельсовета Мокшанского района</w:t>
      </w:r>
    </w:p>
    <w:p w:rsidR="00C21D69" w:rsidRPr="00BB3AF2" w:rsidRDefault="00C21D69" w:rsidP="00C21D69">
      <w:pPr>
        <w:pStyle w:val="aff0"/>
        <w:spacing w:before="0" w:beforeAutospacing="0" w:after="0" w:afterAutospacing="0"/>
        <w:ind w:firstLine="539"/>
        <w:jc w:val="center"/>
        <w:rPr>
          <w:b/>
          <w:bCs/>
          <w:sz w:val="26"/>
          <w:szCs w:val="26"/>
        </w:rPr>
      </w:pPr>
      <w:r w:rsidRPr="00BB3AF2">
        <w:rPr>
          <w:b/>
          <w:bCs/>
          <w:sz w:val="26"/>
          <w:szCs w:val="26"/>
        </w:rPr>
        <w:t>Пензенской области постановляет:</w:t>
      </w:r>
    </w:p>
    <w:p w:rsidR="00C21D69" w:rsidRPr="00BB3AF2" w:rsidRDefault="00C21D69" w:rsidP="00C21D69">
      <w:pPr>
        <w:pStyle w:val="aff0"/>
        <w:spacing w:before="0" w:beforeAutospacing="0" w:after="0" w:afterAutospacing="0"/>
        <w:ind w:firstLine="539"/>
        <w:jc w:val="center"/>
        <w:rPr>
          <w:b/>
          <w:bCs/>
          <w:sz w:val="26"/>
          <w:szCs w:val="26"/>
        </w:rPr>
      </w:pPr>
    </w:p>
    <w:p w:rsidR="00C21D69" w:rsidRPr="00BB3AF2" w:rsidRDefault="00C21D69" w:rsidP="00C21D69">
      <w:pPr>
        <w:pStyle w:val="aff0"/>
        <w:spacing w:before="0" w:beforeAutospacing="0" w:after="0" w:afterAutospacing="0"/>
        <w:ind w:firstLine="540"/>
        <w:jc w:val="both"/>
        <w:rPr>
          <w:sz w:val="26"/>
          <w:szCs w:val="26"/>
        </w:rPr>
      </w:pPr>
      <w:r w:rsidRPr="00BB3AF2">
        <w:rPr>
          <w:sz w:val="26"/>
          <w:szCs w:val="26"/>
        </w:rPr>
        <w:t>1. Утвердить 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согласно приложению 1 к настоящему решению в размере 9156 рублей 37 копеек.</w:t>
      </w:r>
    </w:p>
    <w:p w:rsidR="00C21D69" w:rsidRPr="00BB3AF2" w:rsidRDefault="00C21D69" w:rsidP="00C21D69">
      <w:pPr>
        <w:pStyle w:val="aff0"/>
        <w:spacing w:before="0" w:beforeAutospacing="0" w:after="0" w:afterAutospacing="0"/>
        <w:ind w:firstLine="540"/>
        <w:jc w:val="both"/>
        <w:rPr>
          <w:sz w:val="26"/>
          <w:szCs w:val="26"/>
        </w:rPr>
      </w:pPr>
      <w:r w:rsidRPr="00BB3AF2">
        <w:rPr>
          <w:sz w:val="26"/>
          <w:szCs w:val="26"/>
        </w:rPr>
        <w:t>2. Утвердить 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согласно приложению 2 к настоящему решению в размере 9156  рублей 37 копеек.</w:t>
      </w:r>
    </w:p>
    <w:p w:rsidR="00C21D69" w:rsidRPr="00BB3AF2" w:rsidRDefault="00C21D69" w:rsidP="00C21D69">
      <w:pPr>
        <w:pStyle w:val="aff0"/>
        <w:spacing w:before="0" w:beforeAutospacing="0" w:after="0" w:afterAutospacing="0"/>
        <w:ind w:firstLine="539"/>
        <w:jc w:val="both"/>
        <w:rPr>
          <w:sz w:val="26"/>
          <w:szCs w:val="26"/>
        </w:rPr>
      </w:pPr>
      <w:r w:rsidRPr="00BB3AF2">
        <w:rPr>
          <w:sz w:val="26"/>
          <w:szCs w:val="26"/>
        </w:rPr>
        <w:t>3. Утвердить требования к качеству услуг по погребению, предоставляемых населению Царевщинского сельсовета Мокшанского района Пензенской области, согласно приложению 3.</w:t>
      </w:r>
    </w:p>
    <w:p w:rsidR="00C21D69" w:rsidRPr="00BB3AF2" w:rsidRDefault="00C21D69" w:rsidP="00C21D69">
      <w:pPr>
        <w:pStyle w:val="aff0"/>
        <w:spacing w:before="0" w:beforeAutospacing="0" w:after="0" w:afterAutospacing="0"/>
        <w:ind w:firstLine="539"/>
        <w:jc w:val="both"/>
        <w:rPr>
          <w:bCs/>
          <w:sz w:val="26"/>
          <w:szCs w:val="26"/>
        </w:rPr>
      </w:pPr>
      <w:r w:rsidRPr="00BB3AF2">
        <w:rPr>
          <w:sz w:val="26"/>
          <w:szCs w:val="26"/>
        </w:rPr>
        <w:t xml:space="preserve">4. Признать утратившим силу постановление администрации Царевщинского сельсовета Мокшанского района Пензенской области от </w:t>
      </w:r>
      <w:r>
        <w:rPr>
          <w:sz w:val="26"/>
          <w:szCs w:val="26"/>
        </w:rPr>
        <w:t>31.01.2024</w:t>
      </w:r>
      <w:r w:rsidRPr="00BB3AF2">
        <w:rPr>
          <w:sz w:val="26"/>
          <w:szCs w:val="26"/>
        </w:rPr>
        <w:t xml:space="preserve"> № </w:t>
      </w:r>
      <w:r>
        <w:rPr>
          <w:sz w:val="26"/>
          <w:szCs w:val="26"/>
        </w:rPr>
        <w:t xml:space="preserve">10 </w:t>
      </w:r>
      <w:r w:rsidRPr="00BB3AF2">
        <w:rPr>
          <w:bCs/>
          <w:sz w:val="26"/>
          <w:szCs w:val="26"/>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C21D69" w:rsidRPr="00BB3AF2" w:rsidRDefault="00C21D69" w:rsidP="00C21D69">
      <w:pPr>
        <w:pStyle w:val="aff0"/>
        <w:spacing w:before="0" w:beforeAutospacing="0" w:after="0" w:afterAutospacing="0"/>
        <w:ind w:firstLine="539"/>
        <w:jc w:val="both"/>
        <w:rPr>
          <w:sz w:val="26"/>
          <w:szCs w:val="26"/>
        </w:rPr>
      </w:pPr>
      <w:r w:rsidRPr="00BB3AF2">
        <w:rPr>
          <w:sz w:val="26"/>
          <w:szCs w:val="26"/>
        </w:rPr>
        <w:t>5. Опубликовать настоящее постановление в информационном бюллетене «Вести Царевщинского сельсовета».</w:t>
      </w:r>
    </w:p>
    <w:p w:rsidR="00C21D69" w:rsidRPr="00BB3AF2" w:rsidRDefault="00C21D69" w:rsidP="00C21D69">
      <w:pPr>
        <w:pStyle w:val="aff0"/>
        <w:spacing w:before="0" w:beforeAutospacing="0" w:after="0" w:afterAutospacing="0"/>
        <w:ind w:firstLine="539"/>
        <w:jc w:val="both"/>
        <w:rPr>
          <w:sz w:val="26"/>
          <w:szCs w:val="26"/>
        </w:rPr>
      </w:pPr>
      <w:r w:rsidRPr="00BB3AF2">
        <w:rPr>
          <w:sz w:val="26"/>
          <w:szCs w:val="26"/>
        </w:rPr>
        <w:t>6. Настоящее постановление вступает в силу с 01.02.2025 года.</w:t>
      </w:r>
    </w:p>
    <w:p w:rsidR="00C21D69" w:rsidRPr="00BB3AF2" w:rsidRDefault="00C21D69" w:rsidP="00C21D69">
      <w:pPr>
        <w:pStyle w:val="aff0"/>
        <w:spacing w:before="0" w:beforeAutospacing="0" w:after="0" w:afterAutospacing="0"/>
        <w:ind w:firstLine="539"/>
        <w:jc w:val="both"/>
        <w:rPr>
          <w:sz w:val="26"/>
          <w:szCs w:val="26"/>
        </w:rPr>
      </w:pPr>
      <w:r w:rsidRPr="00BB3AF2">
        <w:rPr>
          <w:sz w:val="26"/>
          <w:szCs w:val="26"/>
        </w:rPr>
        <w:t>7.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C21D69" w:rsidRPr="00BB3AF2" w:rsidRDefault="00C21D69" w:rsidP="00C21D69">
      <w:pPr>
        <w:pStyle w:val="aff0"/>
        <w:spacing w:before="0" w:beforeAutospacing="0" w:after="0" w:afterAutospacing="0"/>
        <w:ind w:firstLine="539"/>
        <w:jc w:val="both"/>
        <w:rPr>
          <w:sz w:val="26"/>
          <w:szCs w:val="26"/>
        </w:rPr>
      </w:pPr>
    </w:p>
    <w:p w:rsidR="00C21D69" w:rsidRPr="00BB3AF2" w:rsidRDefault="00C21D69" w:rsidP="00C21D69">
      <w:pPr>
        <w:pStyle w:val="aff0"/>
        <w:spacing w:before="0" w:beforeAutospacing="0" w:after="0" w:afterAutospacing="0"/>
        <w:ind w:firstLine="539"/>
        <w:jc w:val="both"/>
        <w:rPr>
          <w:b/>
          <w:bCs/>
          <w:sz w:val="26"/>
          <w:szCs w:val="26"/>
        </w:rPr>
      </w:pPr>
      <w:r w:rsidRPr="00BB3AF2">
        <w:rPr>
          <w:b/>
          <w:bCs/>
          <w:sz w:val="26"/>
          <w:szCs w:val="26"/>
        </w:rPr>
        <w:t xml:space="preserve">Глава администрации </w:t>
      </w:r>
    </w:p>
    <w:p w:rsidR="00C21D69" w:rsidRPr="00BB3AF2" w:rsidRDefault="00C21D69" w:rsidP="00C21D69">
      <w:pPr>
        <w:pStyle w:val="aff0"/>
        <w:spacing w:before="0" w:beforeAutospacing="0" w:after="0" w:afterAutospacing="0"/>
        <w:ind w:firstLine="539"/>
        <w:jc w:val="both"/>
        <w:rPr>
          <w:b/>
          <w:bCs/>
          <w:sz w:val="26"/>
          <w:szCs w:val="26"/>
        </w:rPr>
      </w:pPr>
      <w:r w:rsidRPr="00BB3AF2">
        <w:rPr>
          <w:b/>
          <w:bCs/>
          <w:sz w:val="26"/>
          <w:szCs w:val="26"/>
        </w:rPr>
        <w:t xml:space="preserve">Царевщинского сельсовета </w:t>
      </w:r>
    </w:p>
    <w:p w:rsidR="00C21D69" w:rsidRPr="00BB3AF2" w:rsidRDefault="00C21D69" w:rsidP="00C21D69">
      <w:pPr>
        <w:pStyle w:val="aff0"/>
        <w:spacing w:before="0" w:beforeAutospacing="0" w:after="0" w:afterAutospacing="0"/>
        <w:ind w:firstLine="539"/>
        <w:jc w:val="both"/>
        <w:rPr>
          <w:b/>
          <w:bCs/>
          <w:sz w:val="26"/>
          <w:szCs w:val="26"/>
        </w:rPr>
      </w:pPr>
      <w:r w:rsidRPr="00BB3AF2">
        <w:rPr>
          <w:b/>
          <w:bCs/>
          <w:sz w:val="26"/>
          <w:szCs w:val="26"/>
        </w:rPr>
        <w:t>Мокшанского района</w:t>
      </w:r>
      <w:r w:rsidRPr="00BB3AF2">
        <w:rPr>
          <w:b/>
          <w:bCs/>
          <w:sz w:val="26"/>
          <w:szCs w:val="26"/>
        </w:rPr>
        <w:tab/>
      </w:r>
    </w:p>
    <w:p w:rsidR="00C21D69" w:rsidRDefault="00C21D69" w:rsidP="00C21D69">
      <w:pPr>
        <w:pStyle w:val="aff0"/>
        <w:spacing w:before="0" w:beforeAutospacing="0" w:after="0" w:afterAutospacing="0"/>
        <w:ind w:firstLine="539"/>
        <w:jc w:val="both"/>
        <w:rPr>
          <w:b/>
          <w:bCs/>
          <w:sz w:val="26"/>
          <w:szCs w:val="26"/>
        </w:rPr>
      </w:pPr>
      <w:r w:rsidRPr="00BB3AF2">
        <w:rPr>
          <w:b/>
          <w:bCs/>
          <w:sz w:val="26"/>
          <w:szCs w:val="26"/>
        </w:rPr>
        <w:t>Пензенской области</w:t>
      </w:r>
      <w:r w:rsidRPr="00BB3AF2">
        <w:rPr>
          <w:b/>
          <w:bCs/>
          <w:sz w:val="26"/>
          <w:szCs w:val="26"/>
        </w:rPr>
        <w:tab/>
      </w:r>
      <w:r w:rsidRPr="00BB3AF2">
        <w:rPr>
          <w:b/>
          <w:bCs/>
          <w:sz w:val="26"/>
          <w:szCs w:val="26"/>
        </w:rPr>
        <w:tab/>
      </w:r>
      <w:r w:rsidRPr="00BB3AF2">
        <w:rPr>
          <w:b/>
          <w:bCs/>
          <w:sz w:val="26"/>
          <w:szCs w:val="26"/>
        </w:rPr>
        <w:tab/>
      </w:r>
      <w:r w:rsidRPr="00BB3AF2">
        <w:rPr>
          <w:b/>
          <w:bCs/>
          <w:sz w:val="26"/>
          <w:szCs w:val="26"/>
        </w:rPr>
        <w:tab/>
      </w:r>
      <w:r w:rsidRPr="00BB3AF2">
        <w:rPr>
          <w:b/>
          <w:bCs/>
          <w:sz w:val="26"/>
          <w:szCs w:val="26"/>
        </w:rPr>
        <w:tab/>
      </w:r>
      <w:r w:rsidRPr="00BB3AF2">
        <w:rPr>
          <w:b/>
          <w:bCs/>
          <w:sz w:val="26"/>
          <w:szCs w:val="26"/>
        </w:rPr>
        <w:tab/>
      </w:r>
      <w:r>
        <w:rPr>
          <w:b/>
          <w:bCs/>
          <w:sz w:val="26"/>
          <w:szCs w:val="26"/>
        </w:rPr>
        <w:t>О.А.Адышкина</w:t>
      </w:r>
    </w:p>
    <w:p w:rsidR="00C21D69" w:rsidRDefault="00C21D69" w:rsidP="00C21D69">
      <w:pPr>
        <w:pStyle w:val="aff0"/>
        <w:spacing w:before="0" w:beforeAutospacing="0" w:after="0" w:afterAutospacing="0"/>
        <w:ind w:firstLine="539"/>
        <w:jc w:val="both"/>
        <w:rPr>
          <w:b/>
          <w:bCs/>
          <w:sz w:val="26"/>
          <w:szCs w:val="26"/>
        </w:rPr>
      </w:pPr>
    </w:p>
    <w:p w:rsidR="00C21D69" w:rsidRPr="00BB3AF2" w:rsidRDefault="00C21D69" w:rsidP="00C21D69">
      <w:pPr>
        <w:pStyle w:val="aff0"/>
        <w:spacing w:before="0" w:beforeAutospacing="0" w:after="0" w:afterAutospacing="0"/>
        <w:ind w:firstLine="539"/>
        <w:jc w:val="both"/>
        <w:rPr>
          <w:b/>
          <w:bCs/>
          <w:sz w:val="26"/>
          <w:szCs w:val="26"/>
        </w:rPr>
      </w:pPr>
    </w:p>
    <w:p w:rsidR="00C21D69" w:rsidRPr="00BB3AF2" w:rsidRDefault="00C21D69" w:rsidP="00C21D69">
      <w:pPr>
        <w:pStyle w:val="aff0"/>
        <w:spacing w:before="0" w:beforeAutospacing="0" w:after="0" w:afterAutospacing="0"/>
        <w:ind w:firstLine="540"/>
        <w:jc w:val="right"/>
        <w:rPr>
          <w:sz w:val="26"/>
          <w:szCs w:val="26"/>
        </w:rPr>
      </w:pPr>
      <w:r w:rsidRPr="00BB3AF2">
        <w:rPr>
          <w:sz w:val="26"/>
          <w:szCs w:val="26"/>
        </w:rPr>
        <w:t>Приложение 1</w:t>
      </w:r>
    </w:p>
    <w:p w:rsidR="00C21D69" w:rsidRPr="00BB3AF2" w:rsidRDefault="00C21D69" w:rsidP="00C21D69">
      <w:pPr>
        <w:pStyle w:val="aff0"/>
        <w:spacing w:before="0" w:beforeAutospacing="0" w:after="0" w:afterAutospacing="0"/>
        <w:ind w:firstLine="540"/>
        <w:jc w:val="right"/>
        <w:rPr>
          <w:sz w:val="26"/>
          <w:szCs w:val="26"/>
        </w:rPr>
      </w:pPr>
      <w:r w:rsidRPr="00BB3AF2">
        <w:rPr>
          <w:sz w:val="26"/>
          <w:szCs w:val="26"/>
        </w:rPr>
        <w:t>к постановлению администрации</w:t>
      </w:r>
    </w:p>
    <w:p w:rsidR="00C21D69" w:rsidRPr="00BB3AF2" w:rsidRDefault="00C21D69" w:rsidP="00C21D69">
      <w:pPr>
        <w:pStyle w:val="aff0"/>
        <w:spacing w:before="0" w:beforeAutospacing="0" w:after="0" w:afterAutospacing="0"/>
        <w:ind w:firstLine="540"/>
        <w:jc w:val="right"/>
        <w:rPr>
          <w:sz w:val="26"/>
          <w:szCs w:val="26"/>
        </w:rPr>
      </w:pPr>
      <w:r w:rsidRPr="00BB3AF2">
        <w:rPr>
          <w:sz w:val="26"/>
          <w:szCs w:val="26"/>
        </w:rPr>
        <w:t xml:space="preserve"> Царевщинского сельсовета</w:t>
      </w:r>
    </w:p>
    <w:p w:rsidR="00C21D69" w:rsidRPr="00BB3AF2" w:rsidRDefault="00C21D69" w:rsidP="00C21D69">
      <w:pPr>
        <w:pStyle w:val="aff0"/>
        <w:spacing w:before="0" w:beforeAutospacing="0" w:after="0" w:afterAutospacing="0"/>
        <w:ind w:firstLine="540"/>
        <w:jc w:val="right"/>
        <w:rPr>
          <w:sz w:val="26"/>
          <w:szCs w:val="26"/>
        </w:rPr>
      </w:pPr>
      <w:r w:rsidRPr="00BB3AF2">
        <w:rPr>
          <w:sz w:val="26"/>
          <w:szCs w:val="26"/>
        </w:rPr>
        <w:t>Мокшанского района</w:t>
      </w:r>
    </w:p>
    <w:p w:rsidR="00C21D69" w:rsidRPr="00BB3AF2" w:rsidRDefault="00C21D69" w:rsidP="00C21D69">
      <w:pPr>
        <w:pStyle w:val="aff0"/>
        <w:spacing w:before="0" w:beforeAutospacing="0" w:after="0" w:afterAutospacing="0"/>
        <w:ind w:firstLine="540"/>
        <w:jc w:val="right"/>
        <w:rPr>
          <w:sz w:val="26"/>
          <w:szCs w:val="26"/>
        </w:rPr>
      </w:pPr>
      <w:r w:rsidRPr="00BB3AF2">
        <w:rPr>
          <w:sz w:val="26"/>
          <w:szCs w:val="26"/>
        </w:rPr>
        <w:t>Пензенской области</w:t>
      </w:r>
    </w:p>
    <w:p w:rsidR="00C21D69" w:rsidRDefault="00C21D69" w:rsidP="00C21D69">
      <w:pPr>
        <w:pStyle w:val="aff0"/>
        <w:spacing w:before="0" w:beforeAutospacing="0" w:after="0" w:afterAutospacing="0"/>
        <w:ind w:firstLine="540"/>
        <w:jc w:val="right"/>
        <w:rPr>
          <w:sz w:val="26"/>
          <w:szCs w:val="26"/>
        </w:rPr>
      </w:pPr>
      <w:r w:rsidRPr="00BB3AF2">
        <w:rPr>
          <w:sz w:val="26"/>
          <w:szCs w:val="26"/>
        </w:rPr>
        <w:t xml:space="preserve">от </w:t>
      </w:r>
      <w:r>
        <w:rPr>
          <w:sz w:val="26"/>
          <w:szCs w:val="26"/>
        </w:rPr>
        <w:t>22.01.2025 №9</w:t>
      </w:r>
    </w:p>
    <w:p w:rsidR="00C21D69" w:rsidRPr="00BB3AF2" w:rsidRDefault="00C21D69" w:rsidP="00C21D69">
      <w:pPr>
        <w:pStyle w:val="aff0"/>
        <w:spacing w:before="0" w:beforeAutospacing="0" w:after="0" w:afterAutospacing="0"/>
        <w:ind w:firstLine="540"/>
        <w:jc w:val="right"/>
        <w:rPr>
          <w:b/>
          <w:bCs/>
          <w:sz w:val="26"/>
          <w:szCs w:val="26"/>
        </w:rPr>
      </w:pPr>
    </w:p>
    <w:p w:rsidR="00C21D69" w:rsidRPr="00BB3AF2" w:rsidRDefault="00C21D69" w:rsidP="00C21D69">
      <w:pPr>
        <w:pStyle w:val="aff0"/>
        <w:spacing w:before="0" w:beforeAutospacing="0" w:after="0" w:afterAutospacing="0"/>
        <w:ind w:firstLine="540"/>
        <w:jc w:val="center"/>
        <w:rPr>
          <w:sz w:val="26"/>
          <w:szCs w:val="26"/>
        </w:rPr>
      </w:pPr>
      <w:r w:rsidRPr="00BB3AF2">
        <w:rPr>
          <w:b/>
          <w:bCs/>
          <w:sz w:val="26"/>
          <w:szCs w:val="26"/>
        </w:rPr>
        <w:t>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
    <w:p w:rsidR="00C21D69" w:rsidRPr="00BB3AF2" w:rsidRDefault="00C21D69" w:rsidP="00C21D69">
      <w:pPr>
        <w:pStyle w:val="aff0"/>
        <w:spacing w:before="0" w:beforeAutospacing="0" w:after="0" w:afterAutospacing="0"/>
        <w:ind w:firstLine="540"/>
        <w:jc w:val="both"/>
        <w:rPr>
          <w:sz w:val="26"/>
          <w:szCs w:val="26"/>
        </w:rPr>
      </w:pPr>
      <w:r w:rsidRPr="00BB3AF2">
        <w:rPr>
          <w:sz w:val="26"/>
          <w:szCs w:val="26"/>
        </w:rPr>
        <w:t> </w:t>
      </w:r>
    </w:p>
    <w:p w:rsidR="00C21D69" w:rsidRPr="00BB3AF2" w:rsidRDefault="00C21D69" w:rsidP="00C21D69">
      <w:pPr>
        <w:pStyle w:val="aff0"/>
        <w:spacing w:before="0" w:beforeAutospacing="0" w:after="0" w:afterAutospacing="0"/>
        <w:ind w:firstLine="540"/>
        <w:jc w:val="both"/>
        <w:rPr>
          <w:sz w:val="26"/>
          <w:szCs w:val="26"/>
        </w:rPr>
      </w:pPr>
      <w:r w:rsidRPr="00BB3AF2">
        <w:rPr>
          <w:sz w:val="26"/>
          <w:szCs w:val="26"/>
        </w:rPr>
        <w:t>Оформление документов, необходимых для погребения – 659 рублей 11 копеек;</w:t>
      </w:r>
    </w:p>
    <w:p w:rsidR="00C21D69" w:rsidRPr="00BB3AF2" w:rsidRDefault="00C21D69" w:rsidP="00C21D69">
      <w:pPr>
        <w:pStyle w:val="aff0"/>
        <w:spacing w:before="0" w:beforeAutospacing="0" w:after="0" w:afterAutospacing="0"/>
        <w:ind w:firstLine="540"/>
        <w:jc w:val="both"/>
        <w:rPr>
          <w:sz w:val="26"/>
          <w:szCs w:val="26"/>
        </w:rPr>
      </w:pPr>
      <w:r w:rsidRPr="00BB3AF2">
        <w:rPr>
          <w:sz w:val="26"/>
          <w:szCs w:val="26"/>
        </w:rPr>
        <w:t>Предоставление и доставка гроба и других предметов, необходимых для погребения - 5869 рубля 80 копеек;</w:t>
      </w:r>
    </w:p>
    <w:p w:rsidR="00C21D69" w:rsidRPr="00BB3AF2" w:rsidRDefault="00C21D69" w:rsidP="00C21D69">
      <w:pPr>
        <w:pStyle w:val="aff0"/>
        <w:spacing w:before="0" w:beforeAutospacing="0" w:after="0" w:afterAutospacing="0"/>
        <w:ind w:firstLine="540"/>
        <w:jc w:val="both"/>
        <w:rPr>
          <w:sz w:val="26"/>
          <w:szCs w:val="26"/>
        </w:rPr>
      </w:pPr>
      <w:r w:rsidRPr="00BB3AF2">
        <w:rPr>
          <w:sz w:val="26"/>
          <w:szCs w:val="26"/>
        </w:rPr>
        <w:lastRenderedPageBreak/>
        <w:t>Перевозка тела (останков) умершего на кладбище (в крематорий) – 988 рублей 69 копеек;</w:t>
      </w:r>
    </w:p>
    <w:p w:rsidR="00C21D69" w:rsidRPr="00C21D69" w:rsidRDefault="00C21D69" w:rsidP="00C21D69">
      <w:pPr>
        <w:pStyle w:val="aff0"/>
        <w:spacing w:before="0" w:beforeAutospacing="0" w:after="0" w:afterAutospacing="0"/>
        <w:ind w:firstLine="540"/>
        <w:jc w:val="both"/>
        <w:rPr>
          <w:sz w:val="26"/>
          <w:szCs w:val="26"/>
        </w:rPr>
      </w:pPr>
      <w:r w:rsidRPr="00BB3AF2">
        <w:rPr>
          <w:sz w:val="26"/>
          <w:szCs w:val="26"/>
        </w:rPr>
        <w:t>Погребение (кремация с последующей выдачей урны с прахом) – 1647 рублей 77 копеек</w:t>
      </w:r>
      <w:r>
        <w:rPr>
          <w:sz w:val="26"/>
          <w:szCs w:val="26"/>
        </w:rPr>
        <w:t>.</w:t>
      </w:r>
    </w:p>
    <w:p w:rsidR="00C21D69" w:rsidRPr="00873564" w:rsidRDefault="00C21D69" w:rsidP="00C21D69">
      <w:pPr>
        <w:pStyle w:val="aff0"/>
        <w:spacing w:before="0" w:beforeAutospacing="0" w:after="0" w:afterAutospacing="0"/>
        <w:ind w:firstLine="540"/>
        <w:jc w:val="both"/>
      </w:pPr>
    </w:p>
    <w:p w:rsidR="00C21D69" w:rsidRPr="00873564" w:rsidRDefault="00C21D69" w:rsidP="00C21D69">
      <w:pPr>
        <w:pStyle w:val="aff0"/>
        <w:spacing w:before="0" w:beforeAutospacing="0" w:after="0" w:afterAutospacing="0"/>
        <w:ind w:firstLine="540"/>
        <w:jc w:val="both"/>
      </w:pPr>
    </w:p>
    <w:p w:rsidR="00C21D69" w:rsidRPr="00873564" w:rsidRDefault="00C21D69" w:rsidP="00C21D69">
      <w:pPr>
        <w:pStyle w:val="aff0"/>
        <w:spacing w:before="0" w:beforeAutospacing="0" w:after="0" w:afterAutospacing="0"/>
        <w:ind w:firstLine="540"/>
        <w:jc w:val="both"/>
      </w:pPr>
    </w:p>
    <w:p w:rsidR="00C21D69" w:rsidRPr="00BB3AF2" w:rsidRDefault="00C21D69" w:rsidP="00C21D69">
      <w:pPr>
        <w:pStyle w:val="aff0"/>
        <w:spacing w:before="0" w:beforeAutospacing="0" w:after="0" w:afterAutospacing="0"/>
        <w:ind w:firstLine="540"/>
        <w:jc w:val="right"/>
        <w:rPr>
          <w:sz w:val="26"/>
          <w:szCs w:val="26"/>
        </w:rPr>
      </w:pPr>
      <w:r w:rsidRPr="00BB3AF2">
        <w:rPr>
          <w:sz w:val="26"/>
          <w:szCs w:val="26"/>
        </w:rPr>
        <w:t>Приложение 2</w:t>
      </w:r>
    </w:p>
    <w:p w:rsidR="00C21D69" w:rsidRPr="00BB3AF2" w:rsidRDefault="00C21D69" w:rsidP="00C21D69">
      <w:pPr>
        <w:pStyle w:val="aff0"/>
        <w:spacing w:before="0" w:beforeAutospacing="0" w:after="0" w:afterAutospacing="0"/>
        <w:ind w:firstLine="540"/>
        <w:jc w:val="right"/>
        <w:rPr>
          <w:sz w:val="26"/>
          <w:szCs w:val="26"/>
        </w:rPr>
      </w:pPr>
      <w:r w:rsidRPr="00BB3AF2">
        <w:rPr>
          <w:sz w:val="26"/>
          <w:szCs w:val="26"/>
        </w:rPr>
        <w:t xml:space="preserve">к постановлению администрации </w:t>
      </w:r>
    </w:p>
    <w:p w:rsidR="00C21D69" w:rsidRPr="00BB3AF2" w:rsidRDefault="00C21D69" w:rsidP="00C21D69">
      <w:pPr>
        <w:pStyle w:val="aff0"/>
        <w:spacing w:before="0" w:beforeAutospacing="0" w:after="0" w:afterAutospacing="0"/>
        <w:ind w:firstLine="540"/>
        <w:jc w:val="right"/>
        <w:rPr>
          <w:sz w:val="26"/>
          <w:szCs w:val="26"/>
        </w:rPr>
      </w:pPr>
      <w:r w:rsidRPr="00BB3AF2">
        <w:rPr>
          <w:sz w:val="26"/>
          <w:szCs w:val="26"/>
        </w:rPr>
        <w:t xml:space="preserve">Царевщинского сельсовета </w:t>
      </w:r>
    </w:p>
    <w:p w:rsidR="00C21D69" w:rsidRPr="00BB3AF2" w:rsidRDefault="00C21D69" w:rsidP="00C21D69">
      <w:pPr>
        <w:pStyle w:val="aff0"/>
        <w:spacing w:before="0" w:beforeAutospacing="0" w:after="0" w:afterAutospacing="0"/>
        <w:ind w:firstLine="540"/>
        <w:jc w:val="right"/>
        <w:rPr>
          <w:sz w:val="26"/>
          <w:szCs w:val="26"/>
        </w:rPr>
      </w:pPr>
      <w:r w:rsidRPr="00BB3AF2">
        <w:rPr>
          <w:sz w:val="26"/>
          <w:szCs w:val="26"/>
        </w:rPr>
        <w:t>Мокшанского района</w:t>
      </w:r>
    </w:p>
    <w:p w:rsidR="00C21D69" w:rsidRPr="00BB3AF2" w:rsidRDefault="00C21D69" w:rsidP="00C21D69">
      <w:pPr>
        <w:pStyle w:val="aff0"/>
        <w:spacing w:before="0" w:beforeAutospacing="0" w:after="0" w:afterAutospacing="0"/>
        <w:ind w:firstLine="540"/>
        <w:jc w:val="right"/>
        <w:rPr>
          <w:sz w:val="26"/>
          <w:szCs w:val="26"/>
        </w:rPr>
      </w:pPr>
      <w:r w:rsidRPr="00BB3AF2">
        <w:rPr>
          <w:sz w:val="26"/>
          <w:szCs w:val="26"/>
        </w:rPr>
        <w:t>Пензенской области</w:t>
      </w:r>
    </w:p>
    <w:p w:rsidR="00C21D69" w:rsidRPr="00BB3AF2" w:rsidRDefault="00C21D69" w:rsidP="00C21D69">
      <w:pPr>
        <w:tabs>
          <w:tab w:val="left" w:pos="9072"/>
        </w:tabs>
        <w:jc w:val="right"/>
        <w:rPr>
          <w:sz w:val="26"/>
          <w:szCs w:val="26"/>
        </w:rPr>
      </w:pPr>
      <w:r w:rsidRPr="00BB3AF2">
        <w:rPr>
          <w:sz w:val="26"/>
          <w:szCs w:val="26"/>
        </w:rPr>
        <w:t xml:space="preserve">от </w:t>
      </w:r>
      <w:r>
        <w:rPr>
          <w:sz w:val="26"/>
          <w:szCs w:val="26"/>
        </w:rPr>
        <w:t>22</w:t>
      </w:r>
      <w:r w:rsidRPr="00BB3AF2">
        <w:rPr>
          <w:sz w:val="26"/>
          <w:szCs w:val="26"/>
        </w:rPr>
        <w:t>.01.202</w:t>
      </w:r>
      <w:r>
        <w:rPr>
          <w:sz w:val="26"/>
          <w:szCs w:val="26"/>
        </w:rPr>
        <w:t>5</w:t>
      </w:r>
      <w:r w:rsidRPr="00BB3AF2">
        <w:rPr>
          <w:sz w:val="26"/>
          <w:szCs w:val="26"/>
        </w:rPr>
        <w:t xml:space="preserve"> № </w:t>
      </w:r>
      <w:r>
        <w:rPr>
          <w:sz w:val="26"/>
          <w:szCs w:val="26"/>
        </w:rPr>
        <w:t>9</w:t>
      </w:r>
    </w:p>
    <w:p w:rsidR="00C21D69" w:rsidRPr="00BB3AF2" w:rsidRDefault="00C21D69" w:rsidP="00C21D69">
      <w:pPr>
        <w:pStyle w:val="aff0"/>
        <w:spacing w:before="0" w:beforeAutospacing="0" w:after="0" w:afterAutospacing="0"/>
        <w:ind w:firstLine="540"/>
        <w:jc w:val="right"/>
        <w:rPr>
          <w:sz w:val="26"/>
          <w:szCs w:val="26"/>
        </w:rPr>
      </w:pPr>
    </w:p>
    <w:p w:rsidR="00C21D69" w:rsidRPr="00BB3AF2" w:rsidRDefault="00C21D69" w:rsidP="00C21D69">
      <w:pPr>
        <w:pStyle w:val="aff0"/>
        <w:spacing w:before="0" w:beforeAutospacing="0" w:after="0" w:afterAutospacing="0"/>
        <w:ind w:firstLine="540"/>
        <w:jc w:val="right"/>
        <w:rPr>
          <w:sz w:val="26"/>
          <w:szCs w:val="26"/>
        </w:rPr>
      </w:pPr>
    </w:p>
    <w:p w:rsidR="00C21D69" w:rsidRPr="00BB3AF2" w:rsidRDefault="00C21D69" w:rsidP="00C21D69">
      <w:pPr>
        <w:pStyle w:val="aff0"/>
        <w:spacing w:before="0" w:beforeAutospacing="0" w:after="0" w:afterAutospacing="0"/>
        <w:ind w:firstLine="540"/>
        <w:jc w:val="right"/>
        <w:rPr>
          <w:sz w:val="26"/>
          <w:szCs w:val="26"/>
        </w:rPr>
      </w:pPr>
    </w:p>
    <w:p w:rsidR="00C21D69" w:rsidRPr="00BB3AF2" w:rsidRDefault="00C21D69" w:rsidP="00C21D69">
      <w:pPr>
        <w:pStyle w:val="aff0"/>
        <w:spacing w:before="0" w:beforeAutospacing="0" w:after="0" w:afterAutospacing="0"/>
        <w:ind w:firstLine="540"/>
        <w:jc w:val="center"/>
        <w:rPr>
          <w:b/>
          <w:bCs/>
          <w:sz w:val="26"/>
          <w:szCs w:val="26"/>
        </w:rPr>
      </w:pPr>
      <w:r w:rsidRPr="00BB3AF2">
        <w:rPr>
          <w:b/>
          <w:bCs/>
          <w:sz w:val="26"/>
          <w:szCs w:val="26"/>
        </w:rPr>
        <w:t>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C21D69" w:rsidRPr="00BB3AF2" w:rsidRDefault="00C21D69" w:rsidP="00C21D69">
      <w:pPr>
        <w:pStyle w:val="aff0"/>
        <w:spacing w:before="0" w:beforeAutospacing="0" w:after="0" w:afterAutospacing="0"/>
        <w:ind w:firstLine="540"/>
        <w:jc w:val="center"/>
        <w:rPr>
          <w:b/>
          <w:bCs/>
          <w:sz w:val="26"/>
          <w:szCs w:val="26"/>
        </w:rPr>
      </w:pPr>
    </w:p>
    <w:p w:rsidR="00C21D69" w:rsidRPr="00BB3AF2" w:rsidRDefault="00C21D69" w:rsidP="00C21D69">
      <w:pPr>
        <w:pStyle w:val="aff0"/>
        <w:spacing w:before="0" w:beforeAutospacing="0" w:after="0" w:afterAutospacing="0"/>
        <w:ind w:firstLine="540"/>
        <w:jc w:val="center"/>
        <w:rPr>
          <w:sz w:val="26"/>
          <w:szCs w:val="26"/>
        </w:rPr>
      </w:pPr>
    </w:p>
    <w:p w:rsidR="00C21D69" w:rsidRPr="00BB3AF2" w:rsidRDefault="00C21D69" w:rsidP="00C21D69">
      <w:pPr>
        <w:pStyle w:val="aff0"/>
        <w:spacing w:before="0" w:beforeAutospacing="0" w:after="0" w:afterAutospacing="0"/>
        <w:ind w:firstLine="540"/>
        <w:jc w:val="both"/>
        <w:rPr>
          <w:sz w:val="26"/>
          <w:szCs w:val="26"/>
        </w:rPr>
      </w:pPr>
      <w:r w:rsidRPr="00BB3AF2">
        <w:rPr>
          <w:sz w:val="26"/>
          <w:szCs w:val="26"/>
        </w:rPr>
        <w:t>Оформление документов, необходимых для погребения - 392 рубля 50 копеек;</w:t>
      </w:r>
    </w:p>
    <w:p w:rsidR="00C21D69" w:rsidRPr="00BB3AF2" w:rsidRDefault="00C21D69" w:rsidP="00C21D69">
      <w:pPr>
        <w:pStyle w:val="aff0"/>
        <w:spacing w:before="0" w:beforeAutospacing="0" w:after="0" w:afterAutospacing="0"/>
        <w:ind w:firstLine="540"/>
        <w:jc w:val="both"/>
        <w:rPr>
          <w:sz w:val="26"/>
          <w:szCs w:val="26"/>
        </w:rPr>
      </w:pPr>
      <w:r w:rsidRPr="00BB3AF2">
        <w:rPr>
          <w:sz w:val="26"/>
          <w:szCs w:val="26"/>
        </w:rPr>
        <w:t>Облачение тела – 823 рубля 91 копейка;</w:t>
      </w:r>
    </w:p>
    <w:p w:rsidR="00C21D69" w:rsidRPr="00BB3AF2" w:rsidRDefault="00C21D69" w:rsidP="00C21D69">
      <w:pPr>
        <w:pStyle w:val="aff0"/>
        <w:spacing w:before="0" w:beforeAutospacing="0" w:after="0" w:afterAutospacing="0"/>
        <w:ind w:firstLine="540"/>
        <w:jc w:val="both"/>
        <w:rPr>
          <w:sz w:val="26"/>
          <w:szCs w:val="26"/>
        </w:rPr>
      </w:pPr>
      <w:r w:rsidRPr="00BB3AF2">
        <w:rPr>
          <w:sz w:val="26"/>
          <w:szCs w:val="26"/>
        </w:rPr>
        <w:t>Предоставление гроба – 4079 рублей 27 копеек;</w:t>
      </w:r>
    </w:p>
    <w:p w:rsidR="00C21D69" w:rsidRPr="00BB3AF2" w:rsidRDefault="00C21D69" w:rsidP="00C21D69">
      <w:pPr>
        <w:pStyle w:val="aff0"/>
        <w:spacing w:before="0" w:beforeAutospacing="0" w:after="0" w:afterAutospacing="0"/>
        <w:ind w:firstLine="540"/>
        <w:jc w:val="both"/>
        <w:rPr>
          <w:sz w:val="26"/>
          <w:szCs w:val="26"/>
        </w:rPr>
      </w:pPr>
      <w:r w:rsidRPr="00BB3AF2">
        <w:rPr>
          <w:sz w:val="26"/>
          <w:szCs w:val="26"/>
        </w:rPr>
        <w:t>Перевозка умершего на кладбище (в крематорий) - 1382 рубля 04 копейки;</w:t>
      </w:r>
    </w:p>
    <w:p w:rsidR="00C21D69" w:rsidRPr="00C21D69" w:rsidRDefault="00C21D69" w:rsidP="00C21D69">
      <w:pPr>
        <w:pStyle w:val="aff0"/>
        <w:spacing w:before="0" w:beforeAutospacing="0" w:after="0" w:afterAutospacing="0"/>
        <w:ind w:firstLine="540"/>
        <w:jc w:val="both"/>
        <w:rPr>
          <w:sz w:val="26"/>
          <w:szCs w:val="26"/>
        </w:rPr>
      </w:pPr>
      <w:r w:rsidRPr="00BB3AF2">
        <w:rPr>
          <w:sz w:val="26"/>
          <w:szCs w:val="26"/>
        </w:rPr>
        <w:t>Погребение-2487 рублей 65 копеек</w:t>
      </w:r>
      <w:r>
        <w:rPr>
          <w:sz w:val="26"/>
          <w:szCs w:val="26"/>
        </w:rPr>
        <w:t>.</w:t>
      </w:r>
    </w:p>
    <w:p w:rsidR="00C21D69" w:rsidRDefault="00C21D69" w:rsidP="00C21D69">
      <w:pPr>
        <w:pStyle w:val="aff0"/>
        <w:spacing w:before="0" w:beforeAutospacing="0" w:after="0" w:afterAutospacing="0"/>
        <w:ind w:firstLine="540"/>
        <w:jc w:val="both"/>
      </w:pPr>
    </w:p>
    <w:p w:rsidR="00C21D69" w:rsidRPr="00825336" w:rsidRDefault="00C21D69" w:rsidP="00C21D69">
      <w:pPr>
        <w:pStyle w:val="aff0"/>
        <w:spacing w:before="0" w:beforeAutospacing="0" w:after="0" w:afterAutospacing="0"/>
        <w:ind w:firstLine="540"/>
        <w:jc w:val="both"/>
        <w:rPr>
          <w:sz w:val="26"/>
          <w:szCs w:val="26"/>
        </w:rPr>
      </w:pPr>
    </w:p>
    <w:p w:rsidR="00C21D69" w:rsidRPr="00825336" w:rsidRDefault="00C21D69" w:rsidP="00C21D69">
      <w:pPr>
        <w:pStyle w:val="aff0"/>
        <w:spacing w:before="0" w:beforeAutospacing="0" w:after="0" w:afterAutospacing="0"/>
        <w:ind w:firstLine="540"/>
        <w:jc w:val="right"/>
        <w:rPr>
          <w:sz w:val="26"/>
          <w:szCs w:val="26"/>
        </w:rPr>
      </w:pPr>
      <w:r w:rsidRPr="00825336">
        <w:rPr>
          <w:sz w:val="26"/>
          <w:szCs w:val="26"/>
        </w:rPr>
        <w:t>Приложение 3</w:t>
      </w:r>
    </w:p>
    <w:p w:rsidR="00C21D69" w:rsidRPr="00825336" w:rsidRDefault="00C21D69" w:rsidP="00C21D69">
      <w:pPr>
        <w:pStyle w:val="aff0"/>
        <w:spacing w:before="0" w:beforeAutospacing="0" w:after="0" w:afterAutospacing="0"/>
        <w:ind w:firstLine="540"/>
        <w:jc w:val="right"/>
        <w:rPr>
          <w:sz w:val="26"/>
          <w:szCs w:val="26"/>
        </w:rPr>
      </w:pPr>
      <w:r w:rsidRPr="00825336">
        <w:rPr>
          <w:sz w:val="26"/>
          <w:szCs w:val="26"/>
        </w:rPr>
        <w:t xml:space="preserve">к постановлению администрации </w:t>
      </w:r>
    </w:p>
    <w:p w:rsidR="00C21D69" w:rsidRPr="00825336" w:rsidRDefault="00C21D69" w:rsidP="00C21D69">
      <w:pPr>
        <w:pStyle w:val="aff0"/>
        <w:spacing w:before="0" w:beforeAutospacing="0" w:after="0" w:afterAutospacing="0"/>
        <w:ind w:firstLine="540"/>
        <w:jc w:val="right"/>
        <w:rPr>
          <w:sz w:val="26"/>
          <w:szCs w:val="26"/>
        </w:rPr>
      </w:pPr>
      <w:r w:rsidRPr="00825336">
        <w:rPr>
          <w:sz w:val="26"/>
          <w:szCs w:val="26"/>
        </w:rPr>
        <w:t>Царевщинского сельсовета</w:t>
      </w:r>
    </w:p>
    <w:p w:rsidR="00C21D69" w:rsidRPr="00825336" w:rsidRDefault="00C21D69" w:rsidP="00C21D69">
      <w:pPr>
        <w:pStyle w:val="aff0"/>
        <w:spacing w:before="0" w:beforeAutospacing="0" w:after="0" w:afterAutospacing="0"/>
        <w:ind w:firstLine="540"/>
        <w:jc w:val="right"/>
        <w:rPr>
          <w:sz w:val="26"/>
          <w:szCs w:val="26"/>
        </w:rPr>
      </w:pPr>
      <w:r w:rsidRPr="00825336">
        <w:rPr>
          <w:sz w:val="26"/>
          <w:szCs w:val="26"/>
        </w:rPr>
        <w:t xml:space="preserve"> Мокшанского района </w:t>
      </w:r>
    </w:p>
    <w:p w:rsidR="00C21D69" w:rsidRPr="00825336" w:rsidRDefault="00C21D69" w:rsidP="00C21D69">
      <w:pPr>
        <w:pStyle w:val="aff0"/>
        <w:spacing w:before="0" w:beforeAutospacing="0" w:after="0" w:afterAutospacing="0"/>
        <w:ind w:firstLine="540"/>
        <w:jc w:val="right"/>
        <w:rPr>
          <w:sz w:val="26"/>
          <w:szCs w:val="26"/>
        </w:rPr>
      </w:pPr>
      <w:r w:rsidRPr="00825336">
        <w:rPr>
          <w:sz w:val="26"/>
          <w:szCs w:val="26"/>
        </w:rPr>
        <w:t>Пензенской области</w:t>
      </w:r>
    </w:p>
    <w:p w:rsidR="00C21D69" w:rsidRPr="00825336" w:rsidRDefault="00C21D69" w:rsidP="00C21D69">
      <w:pPr>
        <w:tabs>
          <w:tab w:val="left" w:pos="9072"/>
        </w:tabs>
        <w:jc w:val="right"/>
        <w:rPr>
          <w:sz w:val="26"/>
          <w:szCs w:val="26"/>
        </w:rPr>
      </w:pPr>
      <w:r w:rsidRPr="00825336">
        <w:rPr>
          <w:sz w:val="26"/>
          <w:szCs w:val="26"/>
        </w:rPr>
        <w:t>от 22.01.2025 № 9</w:t>
      </w:r>
    </w:p>
    <w:p w:rsidR="00C21D69" w:rsidRPr="00825336" w:rsidRDefault="00C21D69" w:rsidP="00C21D69">
      <w:pPr>
        <w:pStyle w:val="aff0"/>
        <w:spacing w:before="0" w:beforeAutospacing="0" w:after="0" w:afterAutospacing="0"/>
        <w:ind w:firstLine="539"/>
        <w:jc w:val="center"/>
        <w:rPr>
          <w:b/>
          <w:bCs/>
          <w:sz w:val="26"/>
          <w:szCs w:val="26"/>
        </w:rPr>
      </w:pPr>
    </w:p>
    <w:p w:rsidR="00C21D69" w:rsidRPr="00825336" w:rsidRDefault="00C21D69" w:rsidP="00C21D69">
      <w:pPr>
        <w:pStyle w:val="aff0"/>
        <w:spacing w:before="0" w:beforeAutospacing="0" w:after="0" w:afterAutospacing="0"/>
        <w:ind w:firstLine="539"/>
        <w:jc w:val="center"/>
        <w:rPr>
          <w:sz w:val="26"/>
          <w:szCs w:val="26"/>
        </w:rPr>
      </w:pPr>
      <w:r w:rsidRPr="00825336">
        <w:rPr>
          <w:b/>
          <w:bCs/>
          <w:sz w:val="26"/>
          <w:szCs w:val="26"/>
        </w:rPr>
        <w:t>Требования</w:t>
      </w:r>
    </w:p>
    <w:p w:rsidR="00C21D69" w:rsidRPr="00825336" w:rsidRDefault="00C21D69" w:rsidP="00C21D69">
      <w:pPr>
        <w:pStyle w:val="aff0"/>
        <w:spacing w:before="0" w:beforeAutospacing="0" w:after="0" w:afterAutospacing="0"/>
        <w:ind w:firstLine="539"/>
        <w:jc w:val="center"/>
        <w:rPr>
          <w:b/>
          <w:bCs/>
          <w:sz w:val="26"/>
          <w:szCs w:val="26"/>
        </w:rPr>
      </w:pPr>
      <w:r w:rsidRPr="00825336">
        <w:rPr>
          <w:b/>
          <w:bCs/>
          <w:sz w:val="26"/>
          <w:szCs w:val="26"/>
        </w:rPr>
        <w:t>к качеству услуг по погребению, предоставляемых населению Царевщинского сельсовета Мокшанского района Пензенской области</w:t>
      </w:r>
    </w:p>
    <w:p w:rsidR="00C21D69" w:rsidRPr="00825336" w:rsidRDefault="00C21D69" w:rsidP="00C21D69">
      <w:pPr>
        <w:pStyle w:val="aff0"/>
        <w:spacing w:before="0" w:beforeAutospacing="0" w:after="0" w:afterAutospacing="0"/>
        <w:ind w:firstLine="539"/>
        <w:jc w:val="center"/>
        <w:rPr>
          <w:sz w:val="26"/>
          <w:szCs w:val="26"/>
        </w:rPr>
      </w:pPr>
    </w:p>
    <w:p w:rsidR="00C21D69" w:rsidRPr="00825336" w:rsidRDefault="00C21D69" w:rsidP="00C21D69">
      <w:pPr>
        <w:pStyle w:val="aff0"/>
        <w:spacing w:before="0" w:beforeAutospacing="0" w:after="0" w:afterAutospacing="0"/>
        <w:jc w:val="both"/>
        <w:rPr>
          <w:sz w:val="26"/>
          <w:szCs w:val="26"/>
        </w:rPr>
      </w:pPr>
      <w:r w:rsidRPr="00825336">
        <w:rPr>
          <w:sz w:val="26"/>
          <w:szCs w:val="26"/>
        </w:rPr>
        <w:t xml:space="preserve">         1. Оформление документов, необходимых для погребения.</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Оформление документов, необходимых для погребения, включает в себя оформление свидетельства о смерти в отделе ЗАГСа. Услуга оказывается в течение суток с момента установления причины смерти.</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 xml:space="preserve">2. Облачение тела предполагает предоставление ткани и облачение умершего. </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 xml:space="preserve">Для облачения тела предоставляется хлопчатобумажная ткань, площадью 3,5 квадратных метра. </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lastRenderedPageBreak/>
        <w:t>3. Предоставление и доставка гроба и других предметов, необходимых для погребения предполагает предоставление и доставку гроба и других предметов, необходимых для погребения, в один адрес, включая погрузочно-разгрузочные работы.</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Предметы, необходимые для погребения:</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-гроб из пиломатериалов, обитый хлопчатобумажной тканью, размер гроба индивидуальный, под каждого умершего;</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-покрывало из хлопчатобумажной ткани с ритуальной символикой.</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4. Перевозка тела (останков) умершего на кладбище (в крематорий):</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Перевозка включает погрузку гроба с телом (останками) в автокатафалк; перевозку гроба с телом (останками) умершего на кладбище; вынос гроба с телом (останками) умершего из автокатафалка к месту погребения.</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5. Погребение (кремация с последующей выдачей урны с прахом).</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Погребение включает устройство могилы, в том числе, разметка места захоронения для копки могилы, расчистка места захоронения от снега в зимнее время, копка могилы вручную, зачистка поверхности дна и стенок могилы вручную. В услугу погребение также входит засыпка могилы и устройство намогильного холма, установка ритуального регистрационного знака.</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 xml:space="preserve">Погребение осуществляется в соответствии с установленными санитарными, гигиеническими и этическим требованиями, в могилу на отведенном земельном участке кладбища. Размер могилы: длина – до 2, </w:t>
      </w:r>
      <w:smartTag w:uri="urn:schemas-microsoft-com:office:smarttags" w:element="metricconverter">
        <w:smartTagPr>
          <w:attr w:name="ProductID" w:val="3 м"/>
        </w:smartTagPr>
        <w:r w:rsidRPr="00825336">
          <w:rPr>
            <w:sz w:val="26"/>
            <w:szCs w:val="26"/>
          </w:rPr>
          <w:t>3 м</w:t>
        </w:r>
      </w:smartTag>
      <w:r w:rsidRPr="00825336">
        <w:rPr>
          <w:sz w:val="26"/>
          <w:szCs w:val="26"/>
        </w:rPr>
        <w:t xml:space="preserve">., ширина – до </w:t>
      </w:r>
      <w:smartTag w:uri="urn:schemas-microsoft-com:office:smarttags" w:element="metricconverter">
        <w:smartTagPr>
          <w:attr w:name="ProductID" w:val="1,0 м"/>
        </w:smartTagPr>
        <w:r w:rsidRPr="00825336">
          <w:rPr>
            <w:sz w:val="26"/>
            <w:szCs w:val="26"/>
          </w:rPr>
          <w:t>1,0 м</w:t>
        </w:r>
      </w:smartTag>
      <w:r w:rsidRPr="00825336">
        <w:rPr>
          <w:sz w:val="26"/>
          <w:szCs w:val="26"/>
        </w:rPr>
        <w:t xml:space="preserve">., глубина – 1, </w:t>
      </w:r>
      <w:smartTag w:uri="urn:schemas-microsoft-com:office:smarttags" w:element="metricconverter">
        <w:smartTagPr>
          <w:attr w:name="ProductID" w:val="5 м"/>
        </w:smartTagPr>
        <w:r w:rsidRPr="00825336">
          <w:rPr>
            <w:sz w:val="26"/>
            <w:szCs w:val="26"/>
          </w:rPr>
          <w:t>5 м</w:t>
        </w:r>
      </w:smartTag>
      <w:r w:rsidRPr="00825336">
        <w:rPr>
          <w:sz w:val="26"/>
          <w:szCs w:val="26"/>
        </w:rPr>
        <w:t xml:space="preserve">. </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 xml:space="preserve">Предание тела умершего огню осуществляется в крематории, в соответствии с установленными санитарными, гигиеническими и этическими требованиями, с последующей выдачей урны с прахом (специальной пластиковой капсулы с указанием на ней порядковым номером) и справки о кремации. </w:t>
      </w:r>
    </w:p>
    <w:p w:rsidR="00C21D69" w:rsidRPr="00825336" w:rsidRDefault="00C21D69" w:rsidP="00C21D69">
      <w:pPr>
        <w:pStyle w:val="aff0"/>
        <w:spacing w:before="0" w:beforeAutospacing="0" w:after="0" w:afterAutospacing="0"/>
        <w:ind w:firstLine="540"/>
        <w:jc w:val="both"/>
        <w:rPr>
          <w:sz w:val="26"/>
          <w:szCs w:val="26"/>
        </w:rPr>
      </w:pPr>
      <w:r w:rsidRPr="00825336">
        <w:rPr>
          <w:sz w:val="26"/>
          <w:szCs w:val="26"/>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C21D69" w:rsidRPr="00825336" w:rsidRDefault="00C21D69" w:rsidP="00C21D69">
      <w:pPr>
        <w:ind w:firstLine="540"/>
        <w:jc w:val="both"/>
        <w:rPr>
          <w:sz w:val="26"/>
          <w:szCs w:val="26"/>
        </w:rPr>
      </w:pPr>
    </w:p>
    <w:p w:rsidR="00DC1682" w:rsidRDefault="00DC1682" w:rsidP="00DC1682">
      <w:pPr>
        <w:spacing w:after="0" w:line="240" w:lineRule="auto"/>
        <w:ind w:firstLine="567"/>
        <w:jc w:val="center"/>
        <w:rPr>
          <w:rFonts w:ascii="Times New Roman" w:eastAsia="Times New Roman" w:hAnsi="Times New Roman"/>
          <w:b/>
          <w:bCs/>
          <w:color w:val="000000"/>
          <w:lang w:eastAsia="ru-RU"/>
        </w:rPr>
      </w:pPr>
      <w:r w:rsidRPr="00F4727A">
        <w:rPr>
          <w:noProof/>
          <w:lang w:eastAsia="ru-RU"/>
        </w:rPr>
        <w:drawing>
          <wp:inline distT="0" distB="0" distL="0" distR="0">
            <wp:extent cx="600075" cy="7334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pic:spPr>
                </pic:pic>
              </a:graphicData>
            </a:graphic>
          </wp:inline>
        </w:drawing>
      </w:r>
    </w:p>
    <w:p w:rsidR="00DC1682" w:rsidRPr="005D3839" w:rsidRDefault="00DC1682" w:rsidP="00DC1682">
      <w:pPr>
        <w:spacing w:after="0" w:line="240" w:lineRule="auto"/>
        <w:ind w:firstLine="567"/>
        <w:jc w:val="center"/>
        <w:rPr>
          <w:rFonts w:ascii="Times New Roman" w:eastAsia="Times New Roman" w:hAnsi="Times New Roman"/>
          <w:b/>
          <w:bCs/>
          <w:color w:val="000000"/>
          <w:sz w:val="24"/>
          <w:szCs w:val="24"/>
          <w:lang w:eastAsia="ru-RU"/>
        </w:rPr>
      </w:pPr>
      <w:r w:rsidRPr="005D3839">
        <w:rPr>
          <w:rFonts w:ascii="Times New Roman" w:eastAsia="Times New Roman" w:hAnsi="Times New Roman"/>
          <w:b/>
          <w:bCs/>
          <w:color w:val="000000"/>
          <w:sz w:val="24"/>
          <w:szCs w:val="24"/>
          <w:lang w:eastAsia="ru-RU"/>
        </w:rPr>
        <w:t xml:space="preserve">АДМИНИСТРАЦИЯ </w:t>
      </w:r>
      <w:r>
        <w:rPr>
          <w:rFonts w:ascii="Times New Roman" w:eastAsia="Times New Roman" w:hAnsi="Times New Roman"/>
          <w:b/>
          <w:bCs/>
          <w:color w:val="000000"/>
          <w:sz w:val="24"/>
          <w:szCs w:val="24"/>
          <w:lang w:eastAsia="ru-RU"/>
        </w:rPr>
        <w:t>ЦАРЕВЩИНСКОГО</w:t>
      </w:r>
      <w:r w:rsidRPr="005D3839">
        <w:rPr>
          <w:rFonts w:ascii="Times New Roman" w:eastAsia="Times New Roman" w:hAnsi="Times New Roman"/>
          <w:b/>
          <w:bCs/>
          <w:color w:val="000000"/>
          <w:sz w:val="24"/>
          <w:szCs w:val="24"/>
          <w:lang w:eastAsia="ru-RU"/>
        </w:rPr>
        <w:t xml:space="preserve"> СЕЛЬСОВЕТА </w:t>
      </w:r>
    </w:p>
    <w:p w:rsidR="00DC1682" w:rsidRPr="005D3839" w:rsidRDefault="00DC1682" w:rsidP="00DC1682">
      <w:pPr>
        <w:spacing w:after="0" w:line="240" w:lineRule="auto"/>
        <w:ind w:firstLine="567"/>
        <w:jc w:val="center"/>
        <w:rPr>
          <w:rFonts w:ascii="Times New Roman" w:eastAsia="Times New Roman" w:hAnsi="Times New Roman"/>
          <w:color w:val="000000"/>
          <w:sz w:val="24"/>
          <w:szCs w:val="24"/>
          <w:lang w:eastAsia="ru-RU"/>
        </w:rPr>
      </w:pPr>
      <w:r w:rsidRPr="005D3839">
        <w:rPr>
          <w:rFonts w:ascii="Times New Roman" w:eastAsia="Times New Roman" w:hAnsi="Times New Roman"/>
          <w:b/>
          <w:bCs/>
          <w:color w:val="000000"/>
          <w:sz w:val="24"/>
          <w:szCs w:val="24"/>
          <w:lang w:eastAsia="ru-RU"/>
        </w:rPr>
        <w:t>МОКШАНСКОГО РАЙОНА</w:t>
      </w:r>
      <w:r w:rsidRPr="005D3839">
        <w:rPr>
          <w:rFonts w:ascii="Times New Roman" w:eastAsia="Times New Roman" w:hAnsi="Times New Roman"/>
          <w:color w:val="000000"/>
          <w:sz w:val="24"/>
          <w:szCs w:val="24"/>
          <w:lang w:eastAsia="ru-RU"/>
        </w:rPr>
        <w:t xml:space="preserve"> </w:t>
      </w:r>
      <w:r w:rsidRPr="005D3839">
        <w:rPr>
          <w:rFonts w:ascii="Times New Roman" w:eastAsia="Times New Roman" w:hAnsi="Times New Roman"/>
          <w:b/>
          <w:bCs/>
          <w:color w:val="000000"/>
          <w:sz w:val="24"/>
          <w:szCs w:val="24"/>
          <w:lang w:eastAsia="ru-RU"/>
        </w:rPr>
        <w:t>ПЕНЗЕНСКОЙ ОБЛАСТИ</w:t>
      </w:r>
    </w:p>
    <w:p w:rsidR="00DC1682" w:rsidRPr="005D3839" w:rsidRDefault="00DC1682" w:rsidP="00DC1682">
      <w:pPr>
        <w:spacing w:before="240" w:after="60" w:line="240" w:lineRule="auto"/>
        <w:ind w:firstLine="567"/>
        <w:jc w:val="center"/>
        <w:rPr>
          <w:rFonts w:ascii="Times New Roman" w:eastAsia="Times New Roman" w:hAnsi="Times New Roman"/>
          <w:color w:val="000000"/>
          <w:sz w:val="24"/>
          <w:szCs w:val="24"/>
          <w:lang w:eastAsia="ru-RU"/>
        </w:rPr>
      </w:pPr>
      <w:r w:rsidRPr="005D3839">
        <w:rPr>
          <w:rFonts w:ascii="Times New Roman" w:eastAsia="Times New Roman" w:hAnsi="Times New Roman"/>
          <w:b/>
          <w:bCs/>
          <w:color w:val="000000"/>
          <w:sz w:val="24"/>
          <w:szCs w:val="24"/>
          <w:lang w:eastAsia="ru-RU"/>
        </w:rPr>
        <w:t>ПОСТАНОВЛЕНИЕ</w:t>
      </w:r>
    </w:p>
    <w:p w:rsidR="00DC1682" w:rsidRDefault="00DC1682" w:rsidP="00DC1682">
      <w:pPr>
        <w:spacing w:after="0" w:line="240" w:lineRule="auto"/>
        <w:ind w:firstLine="567"/>
        <w:jc w:val="center"/>
        <w:rPr>
          <w:rFonts w:ascii="Times New Roman" w:eastAsia="Times New Roman" w:hAnsi="Times New Roman"/>
          <w:bCs/>
          <w:color w:val="000000"/>
          <w:lang w:eastAsia="ru-RU"/>
        </w:rPr>
      </w:pPr>
    </w:p>
    <w:p w:rsidR="00DC1682" w:rsidRPr="00591914" w:rsidRDefault="00DC1682" w:rsidP="00DC1682">
      <w:pPr>
        <w:spacing w:after="0" w:line="240" w:lineRule="auto"/>
        <w:ind w:firstLine="567"/>
        <w:jc w:val="center"/>
        <w:rPr>
          <w:rFonts w:ascii="Times New Roman" w:eastAsia="Times New Roman" w:hAnsi="Times New Roman"/>
          <w:bCs/>
          <w:color w:val="000000"/>
          <w:lang w:eastAsia="ru-RU"/>
        </w:rPr>
      </w:pPr>
      <w:r w:rsidRPr="00591914">
        <w:rPr>
          <w:rFonts w:ascii="Times New Roman" w:eastAsia="Times New Roman" w:hAnsi="Times New Roman"/>
          <w:bCs/>
          <w:color w:val="000000"/>
          <w:lang w:eastAsia="ru-RU"/>
        </w:rPr>
        <w:t>от  </w:t>
      </w:r>
      <w:r>
        <w:rPr>
          <w:rFonts w:ascii="Times New Roman" w:eastAsia="Times New Roman" w:hAnsi="Times New Roman"/>
          <w:bCs/>
          <w:color w:val="000000"/>
          <w:lang w:eastAsia="ru-RU"/>
        </w:rPr>
        <w:t xml:space="preserve">22.01.2025 </w:t>
      </w:r>
      <w:r w:rsidRPr="00591914">
        <w:rPr>
          <w:rFonts w:ascii="Times New Roman" w:eastAsia="Times New Roman" w:hAnsi="Times New Roman"/>
          <w:bCs/>
          <w:color w:val="000000"/>
          <w:lang w:eastAsia="ru-RU"/>
        </w:rPr>
        <w:t xml:space="preserve">№ </w:t>
      </w:r>
      <w:r>
        <w:rPr>
          <w:rFonts w:ascii="Times New Roman" w:eastAsia="Times New Roman" w:hAnsi="Times New Roman"/>
          <w:bCs/>
          <w:color w:val="000000"/>
          <w:lang w:eastAsia="ru-RU"/>
        </w:rPr>
        <w:t>10</w:t>
      </w:r>
    </w:p>
    <w:p w:rsidR="00DC1682" w:rsidRPr="00591914" w:rsidRDefault="00DC1682" w:rsidP="00DC1682">
      <w:pPr>
        <w:spacing w:after="0" w:line="240" w:lineRule="auto"/>
        <w:ind w:firstLine="567"/>
        <w:jc w:val="center"/>
        <w:rPr>
          <w:rFonts w:ascii="Times New Roman" w:eastAsia="Times New Roman" w:hAnsi="Times New Roman"/>
          <w:color w:val="000000"/>
          <w:lang w:eastAsia="ru-RU"/>
        </w:rPr>
      </w:pPr>
      <w:r w:rsidRPr="00591914">
        <w:rPr>
          <w:rFonts w:ascii="Times New Roman" w:eastAsia="Times New Roman" w:hAnsi="Times New Roman"/>
          <w:bCs/>
          <w:color w:val="000000"/>
          <w:lang w:eastAsia="ru-RU"/>
        </w:rPr>
        <w:t>с.</w:t>
      </w:r>
      <w:r>
        <w:rPr>
          <w:rFonts w:ascii="Times New Roman" w:eastAsia="Times New Roman" w:hAnsi="Times New Roman"/>
          <w:bCs/>
          <w:color w:val="000000"/>
          <w:lang w:eastAsia="ru-RU"/>
        </w:rPr>
        <w:t>Царевщино</w:t>
      </w:r>
    </w:p>
    <w:p w:rsidR="00DC1682" w:rsidRPr="00D70163" w:rsidRDefault="00DC1682" w:rsidP="00DC1682">
      <w:pPr>
        <w:spacing w:before="240" w:after="6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О внесении изменения в Административный регламент предоставления муниципальной услуги </w:t>
      </w:r>
      <w:r w:rsidRPr="00D70163">
        <w:rPr>
          <w:rFonts w:ascii="Times New Roman" w:eastAsia="Times New Roman" w:hAnsi="Times New Roman"/>
          <w:b/>
          <w:bCs/>
          <w:color w:val="000000"/>
          <w:sz w:val="24"/>
          <w:szCs w:val="24"/>
          <w:lang w:eastAsia="ru-RU"/>
        </w:rPr>
        <w:t>«Предоставление земельных участков без проведения торгов в собственность, аренду, безвозмездное пользование»</w:t>
      </w:r>
      <w:r>
        <w:rPr>
          <w:rFonts w:ascii="Times New Roman" w:eastAsia="Times New Roman" w:hAnsi="Times New Roman"/>
          <w:b/>
          <w:bCs/>
          <w:color w:val="000000"/>
          <w:sz w:val="24"/>
          <w:szCs w:val="24"/>
          <w:lang w:eastAsia="ru-RU"/>
        </w:rPr>
        <w:t>, утвержденный постановлением администрации Царевщинского сельсовета Мокшанского района Пензенской области от 08.08.2024 №66</w:t>
      </w:r>
    </w:p>
    <w:p w:rsidR="00DC1682" w:rsidRPr="00D70163" w:rsidRDefault="00DC1682" w:rsidP="00DC1682">
      <w:pPr>
        <w:spacing w:after="0" w:line="240" w:lineRule="auto"/>
        <w:ind w:firstLine="567"/>
        <w:jc w:val="both"/>
        <w:rPr>
          <w:rFonts w:ascii="Times New Roman" w:eastAsia="Times New Roman" w:hAnsi="Times New Roman"/>
          <w:color w:val="000000"/>
          <w:sz w:val="24"/>
          <w:szCs w:val="24"/>
          <w:lang w:eastAsia="ru-RU"/>
        </w:rPr>
      </w:pPr>
      <w:r w:rsidRPr="00D70163">
        <w:rPr>
          <w:rFonts w:ascii="Times New Roman" w:eastAsia="Times New Roman" w:hAnsi="Times New Roman"/>
          <w:color w:val="000000"/>
          <w:sz w:val="24"/>
          <w:szCs w:val="24"/>
          <w:lang w:eastAsia="ru-RU"/>
        </w:rPr>
        <w:t> </w:t>
      </w:r>
    </w:p>
    <w:p w:rsidR="00DC1682" w:rsidRPr="00876156" w:rsidRDefault="00DC1682" w:rsidP="00DC1682">
      <w:pPr>
        <w:spacing w:after="0" w:line="240" w:lineRule="auto"/>
        <w:ind w:firstLine="567"/>
        <w:jc w:val="both"/>
        <w:rPr>
          <w:rFonts w:ascii="Times New Roman" w:eastAsia="Times New Roman" w:hAnsi="Times New Roman"/>
          <w:sz w:val="26"/>
          <w:szCs w:val="26"/>
          <w:lang w:eastAsia="ru-RU"/>
        </w:rPr>
      </w:pPr>
      <w:r w:rsidRPr="00876156">
        <w:rPr>
          <w:rFonts w:ascii="Times New Roman" w:hAnsi="Times New Roman"/>
          <w:color w:val="000000"/>
          <w:sz w:val="26"/>
          <w:szCs w:val="26"/>
        </w:rPr>
        <w:t xml:space="preserve">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w:t>
      </w:r>
      <w:r w:rsidRPr="00876156">
        <w:rPr>
          <w:rFonts w:ascii="Times New Roman" w:hAnsi="Times New Roman"/>
          <w:color w:val="000000"/>
          <w:sz w:val="26"/>
          <w:szCs w:val="26"/>
        </w:rPr>
        <w:lastRenderedPageBreak/>
        <w:t xml:space="preserve">предоставления государственных и муниципальных услуг», руководствуясь Уставом </w:t>
      </w:r>
      <w:hyperlink r:id="rId11" w:tgtFrame="_blank" w:history="1">
        <w:r w:rsidRPr="00876156">
          <w:rPr>
            <w:rFonts w:ascii="Times New Roman" w:eastAsia="Times New Roman" w:hAnsi="Times New Roman"/>
            <w:sz w:val="26"/>
            <w:szCs w:val="26"/>
            <w:lang w:eastAsia="ru-RU"/>
          </w:rPr>
          <w:t xml:space="preserve"> Царевщинского сельсовета Мокшанского района Пензенской области</w:t>
        </w:r>
      </w:hyperlink>
      <w:r w:rsidRPr="00876156">
        <w:rPr>
          <w:rFonts w:ascii="Times New Roman" w:eastAsia="Times New Roman" w:hAnsi="Times New Roman"/>
          <w:sz w:val="26"/>
          <w:szCs w:val="26"/>
          <w:lang w:eastAsia="ru-RU"/>
        </w:rPr>
        <w:t>,</w:t>
      </w:r>
    </w:p>
    <w:p w:rsidR="00DC1682" w:rsidRPr="00876156" w:rsidRDefault="00DC1682" w:rsidP="00DC1682">
      <w:pPr>
        <w:spacing w:after="0" w:line="240" w:lineRule="auto"/>
        <w:ind w:firstLine="567"/>
        <w:jc w:val="both"/>
        <w:rPr>
          <w:rFonts w:ascii="Times New Roman" w:eastAsia="Times New Roman" w:hAnsi="Times New Roman"/>
          <w:color w:val="000000"/>
          <w:sz w:val="26"/>
          <w:szCs w:val="26"/>
          <w:lang w:eastAsia="ru-RU"/>
        </w:rPr>
      </w:pPr>
      <w:r w:rsidRPr="00876156">
        <w:rPr>
          <w:rFonts w:ascii="Times New Roman" w:eastAsia="Times New Roman" w:hAnsi="Times New Roman"/>
          <w:color w:val="000000"/>
          <w:sz w:val="26"/>
          <w:szCs w:val="26"/>
          <w:lang w:eastAsia="ru-RU"/>
        </w:rPr>
        <w:t> </w:t>
      </w:r>
    </w:p>
    <w:p w:rsidR="00DC1682" w:rsidRPr="00876156" w:rsidRDefault="00DC1682" w:rsidP="00DC1682">
      <w:pPr>
        <w:spacing w:after="0" w:line="240" w:lineRule="auto"/>
        <w:ind w:firstLine="567"/>
        <w:jc w:val="center"/>
        <w:rPr>
          <w:rFonts w:ascii="Times New Roman" w:eastAsia="Times New Roman" w:hAnsi="Times New Roman"/>
          <w:b/>
          <w:color w:val="000000"/>
          <w:sz w:val="26"/>
          <w:szCs w:val="26"/>
          <w:lang w:eastAsia="ru-RU"/>
        </w:rPr>
      </w:pPr>
      <w:r w:rsidRPr="00876156">
        <w:rPr>
          <w:rFonts w:ascii="Times New Roman" w:eastAsia="Times New Roman" w:hAnsi="Times New Roman"/>
          <w:b/>
          <w:color w:val="000000"/>
          <w:sz w:val="26"/>
          <w:szCs w:val="26"/>
          <w:lang w:eastAsia="ru-RU"/>
        </w:rPr>
        <w:t>администрация Царевщинского сельсовета Мокшанского района Пензенской области постановляет:</w:t>
      </w:r>
    </w:p>
    <w:p w:rsidR="00DC1682" w:rsidRPr="00876156" w:rsidRDefault="00DC1682" w:rsidP="00DC1682">
      <w:pPr>
        <w:spacing w:after="0" w:line="240" w:lineRule="auto"/>
        <w:ind w:firstLine="567"/>
        <w:jc w:val="center"/>
        <w:rPr>
          <w:rFonts w:ascii="Times New Roman" w:eastAsia="Times New Roman" w:hAnsi="Times New Roman"/>
          <w:color w:val="000000"/>
          <w:sz w:val="26"/>
          <w:szCs w:val="26"/>
          <w:lang w:eastAsia="ru-RU"/>
        </w:rPr>
      </w:pPr>
      <w:r w:rsidRPr="00876156">
        <w:rPr>
          <w:rFonts w:ascii="Times New Roman" w:eastAsia="Times New Roman" w:hAnsi="Times New Roman"/>
          <w:color w:val="000000"/>
          <w:sz w:val="26"/>
          <w:szCs w:val="26"/>
          <w:lang w:eastAsia="ru-RU"/>
        </w:rPr>
        <w:t> </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 Внести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Царевщинского сельсовета Мокшанского района Пензенской области от 08.08.2024 №66 следующие изменения, изложив пункт 2.8 регламента в следующей редакции:</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В соответствии со статьей 39</w:t>
      </w:r>
      <w:r w:rsidRPr="00876156">
        <w:rPr>
          <w:color w:val="000000"/>
          <w:sz w:val="26"/>
          <w:szCs w:val="26"/>
          <w:vertAlign w:val="superscript"/>
        </w:rPr>
        <w:t>16</w:t>
      </w:r>
      <w:r w:rsidRPr="00876156">
        <w:rPr>
          <w:color w:val="000000"/>
          <w:sz w:val="26"/>
          <w:szCs w:val="26"/>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876156">
        <w:rPr>
          <w:color w:val="000000"/>
          <w:sz w:val="26"/>
          <w:szCs w:val="26"/>
          <w:vertAlign w:val="superscript"/>
        </w:rPr>
        <w:t>36</w:t>
      </w:r>
      <w:r w:rsidRPr="00876156">
        <w:rPr>
          <w:color w:val="000000"/>
          <w:sz w:val="26"/>
          <w:szCs w:val="26"/>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876156">
        <w:rPr>
          <w:color w:val="000000"/>
          <w:sz w:val="26"/>
          <w:szCs w:val="26"/>
          <w:vertAlign w:val="superscript"/>
        </w:rPr>
        <w:t>32</w:t>
      </w:r>
      <w:r w:rsidRPr="00876156">
        <w:rPr>
          <w:color w:val="000000"/>
          <w:sz w:val="26"/>
          <w:szCs w:val="26"/>
        </w:rPr>
        <w:t xml:space="preserve"> Градостроительного кодекса Российской Федерации;</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lastRenderedPageBreak/>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876156">
        <w:rPr>
          <w:color w:val="000000"/>
          <w:sz w:val="26"/>
          <w:szCs w:val="26"/>
          <w:vertAlign w:val="superscript"/>
        </w:rPr>
        <w:t>36</w:t>
      </w:r>
      <w:r w:rsidRPr="00876156">
        <w:rPr>
          <w:color w:val="000000"/>
          <w:sz w:val="26"/>
          <w:szCs w:val="26"/>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lastRenderedPageBreak/>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876156">
        <w:rPr>
          <w:color w:val="000000"/>
          <w:sz w:val="26"/>
          <w:szCs w:val="26"/>
          <w:vertAlign w:val="superscript"/>
        </w:rPr>
        <w:t>11</w:t>
      </w:r>
      <w:r w:rsidRPr="00876156">
        <w:rPr>
          <w:color w:val="000000"/>
          <w:sz w:val="26"/>
          <w:szCs w:val="26"/>
        </w:rPr>
        <w:t xml:space="preserve"> Земельного кодекса РФ;</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12) в отношении земельного участка, указанного в заявлении о его предоставлении, поступило предусмотренное подпунктом 6 пункта 4 статьи 39</w:t>
      </w:r>
      <w:r w:rsidRPr="00876156">
        <w:rPr>
          <w:color w:val="000000"/>
          <w:sz w:val="26"/>
          <w:szCs w:val="26"/>
          <w:vertAlign w:val="superscript"/>
        </w:rPr>
        <w:t>11</w:t>
      </w:r>
      <w:r w:rsidRPr="00876156">
        <w:rPr>
          <w:color w:val="000000"/>
          <w:sz w:val="26"/>
          <w:szCs w:val="26"/>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876156">
        <w:rPr>
          <w:color w:val="000000"/>
          <w:sz w:val="26"/>
          <w:szCs w:val="26"/>
          <w:vertAlign w:val="superscript"/>
        </w:rPr>
        <w:t>11</w:t>
      </w:r>
      <w:r w:rsidRPr="00876156">
        <w:rPr>
          <w:color w:val="000000"/>
          <w:sz w:val="26"/>
          <w:szCs w:val="26"/>
        </w:rPr>
        <w:t xml:space="preserve">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876156">
        <w:rPr>
          <w:color w:val="000000"/>
          <w:sz w:val="26"/>
          <w:szCs w:val="26"/>
          <w:vertAlign w:val="superscript"/>
        </w:rPr>
        <w:t>11</w:t>
      </w:r>
      <w:r w:rsidRPr="00876156">
        <w:rPr>
          <w:color w:val="000000"/>
          <w:sz w:val="26"/>
          <w:szCs w:val="26"/>
        </w:rPr>
        <w:t xml:space="preserve"> Земельного кодекса РФ;</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876156">
        <w:rPr>
          <w:color w:val="000000"/>
          <w:sz w:val="26"/>
          <w:szCs w:val="26"/>
          <w:vertAlign w:val="superscript"/>
        </w:rPr>
        <w:t>18</w:t>
      </w:r>
      <w:r w:rsidRPr="00876156">
        <w:rPr>
          <w:color w:val="000000"/>
          <w:sz w:val="26"/>
          <w:szCs w:val="26"/>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876156">
        <w:rPr>
          <w:color w:val="000000"/>
          <w:sz w:val="26"/>
          <w:szCs w:val="26"/>
          <w:vertAlign w:val="superscript"/>
        </w:rPr>
        <w:t>10</w:t>
      </w:r>
      <w:r w:rsidRPr="00876156">
        <w:rPr>
          <w:color w:val="000000"/>
          <w:sz w:val="26"/>
          <w:szCs w:val="26"/>
        </w:rPr>
        <w:t xml:space="preserve"> Земельного кодекса РФ;</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876156">
        <w:rPr>
          <w:color w:val="000000"/>
          <w:sz w:val="26"/>
          <w:szCs w:val="26"/>
          <w:vertAlign w:val="superscript"/>
        </w:rPr>
        <w:t>10</w:t>
      </w:r>
      <w:r w:rsidRPr="00876156">
        <w:rPr>
          <w:color w:val="000000"/>
          <w:sz w:val="26"/>
          <w:szCs w:val="26"/>
        </w:rPr>
        <w:t xml:space="preserve"> Земельного кодекса РФ;</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19) предоставление земельного участка на заявленном виде прав не допускается;</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20) в отношении земельного участка, указанного в заявлении о его предоставлении, не установлен вид разрешенного использования;</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lastRenderedPageBreak/>
        <w:t>21) указанный в заявлении о предоставлении земельного участка земельный участок не отнесен к определенной категории земель;</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C1682" w:rsidRPr="00876156" w:rsidRDefault="00DC1682" w:rsidP="00DC1682">
      <w:pPr>
        <w:pStyle w:val="consplusnormal1"/>
        <w:spacing w:before="0" w:beforeAutospacing="0" w:after="0" w:afterAutospacing="0"/>
        <w:ind w:firstLine="567"/>
        <w:jc w:val="both"/>
        <w:rPr>
          <w:color w:val="000000"/>
          <w:sz w:val="26"/>
          <w:szCs w:val="26"/>
        </w:rPr>
      </w:pPr>
      <w:r w:rsidRPr="00876156">
        <w:rPr>
          <w:color w:val="000000"/>
          <w:sz w:val="26"/>
          <w:szCs w:val="26"/>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DC1682" w:rsidRPr="00876156" w:rsidRDefault="00DC1682" w:rsidP="00DC1682">
      <w:pPr>
        <w:pStyle w:val="aff0"/>
        <w:spacing w:before="0" w:beforeAutospacing="0" w:after="0" w:afterAutospacing="0"/>
        <w:ind w:firstLine="567"/>
        <w:jc w:val="both"/>
        <w:rPr>
          <w:color w:val="000000"/>
          <w:sz w:val="26"/>
          <w:szCs w:val="26"/>
        </w:rPr>
      </w:pPr>
      <w:r w:rsidRPr="00876156">
        <w:rPr>
          <w:color w:val="000000"/>
          <w:sz w:val="26"/>
          <w:szCs w:val="26"/>
        </w:rPr>
        <w:t>В соответствии с пунктом 7 статьи 39</w:t>
      </w:r>
      <w:r w:rsidRPr="00876156">
        <w:rPr>
          <w:color w:val="000000"/>
          <w:sz w:val="26"/>
          <w:szCs w:val="26"/>
          <w:vertAlign w:val="superscript"/>
        </w:rPr>
        <w:t>18</w:t>
      </w:r>
      <w:r w:rsidRPr="00876156">
        <w:rPr>
          <w:color w:val="000000"/>
          <w:sz w:val="26"/>
          <w:szCs w:val="26"/>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DC1682" w:rsidRPr="00876156" w:rsidRDefault="00DC1682" w:rsidP="00DC1682">
      <w:pPr>
        <w:pStyle w:val="aff0"/>
        <w:spacing w:before="0" w:beforeAutospacing="0" w:after="0" w:afterAutospacing="0"/>
        <w:ind w:firstLine="567"/>
        <w:jc w:val="both"/>
        <w:rPr>
          <w:color w:val="000000"/>
          <w:sz w:val="26"/>
          <w:szCs w:val="26"/>
        </w:rPr>
      </w:pPr>
      <w:r w:rsidRPr="00876156">
        <w:rPr>
          <w:color w:val="000000"/>
          <w:sz w:val="26"/>
          <w:szCs w:val="26"/>
        </w:rPr>
        <w:t>Основания для приостановления предоставления муниципальной услуги отсутствуют.».</w:t>
      </w:r>
    </w:p>
    <w:p w:rsidR="00DC1682" w:rsidRPr="00876156" w:rsidRDefault="00DC1682" w:rsidP="00DC1682">
      <w:pPr>
        <w:pStyle w:val="aff0"/>
        <w:spacing w:before="0" w:beforeAutospacing="0" w:after="0" w:afterAutospacing="0"/>
        <w:ind w:firstLine="567"/>
        <w:jc w:val="both"/>
        <w:rPr>
          <w:color w:val="000000"/>
          <w:sz w:val="26"/>
          <w:szCs w:val="26"/>
        </w:rPr>
      </w:pPr>
      <w:r w:rsidRPr="00876156">
        <w:rPr>
          <w:color w:val="000000"/>
          <w:sz w:val="26"/>
          <w:szCs w:val="26"/>
        </w:rPr>
        <w:t>2. Опубликовать настоящее постановление в информационном бюллетене «Вести Царевщинского сельсовета».</w:t>
      </w:r>
    </w:p>
    <w:p w:rsidR="00DC1682" w:rsidRPr="00876156" w:rsidRDefault="00DC1682" w:rsidP="00DC1682">
      <w:pPr>
        <w:pStyle w:val="aff0"/>
        <w:spacing w:before="0" w:beforeAutospacing="0" w:after="0" w:afterAutospacing="0"/>
        <w:ind w:firstLine="567"/>
        <w:jc w:val="both"/>
        <w:rPr>
          <w:color w:val="000000"/>
          <w:sz w:val="26"/>
          <w:szCs w:val="26"/>
        </w:rPr>
      </w:pPr>
      <w:r w:rsidRPr="00876156">
        <w:rPr>
          <w:color w:val="000000"/>
          <w:sz w:val="26"/>
          <w:szCs w:val="26"/>
        </w:rPr>
        <w:t>3. Настоящее проставление вступает в силу на следующий день после дня его официального опубликования.</w:t>
      </w:r>
    </w:p>
    <w:p w:rsidR="00DC1682" w:rsidRPr="00876156" w:rsidRDefault="00DC1682" w:rsidP="00DC1682">
      <w:pPr>
        <w:pStyle w:val="aff0"/>
        <w:spacing w:before="0" w:beforeAutospacing="0" w:after="0" w:afterAutospacing="0"/>
        <w:ind w:firstLine="567"/>
        <w:jc w:val="both"/>
        <w:rPr>
          <w:color w:val="000000"/>
          <w:sz w:val="26"/>
          <w:szCs w:val="26"/>
        </w:rPr>
      </w:pPr>
      <w:r w:rsidRPr="00876156">
        <w:rPr>
          <w:color w:val="000000"/>
          <w:sz w:val="26"/>
          <w:szCs w:val="26"/>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DC1682" w:rsidRPr="00876156" w:rsidRDefault="00DC1682" w:rsidP="00DC1682">
      <w:pPr>
        <w:pStyle w:val="aff0"/>
        <w:spacing w:before="0" w:beforeAutospacing="0" w:after="0" w:afterAutospacing="0"/>
        <w:ind w:firstLine="567"/>
        <w:jc w:val="both"/>
        <w:rPr>
          <w:color w:val="000000"/>
          <w:sz w:val="26"/>
          <w:szCs w:val="26"/>
        </w:rPr>
      </w:pPr>
    </w:p>
    <w:p w:rsidR="00DC1682" w:rsidRPr="00876156" w:rsidRDefault="00DC1682" w:rsidP="00DC1682">
      <w:pPr>
        <w:spacing w:after="0" w:line="240" w:lineRule="auto"/>
        <w:ind w:firstLine="567"/>
        <w:rPr>
          <w:rFonts w:ascii="Times New Roman" w:eastAsia="Times New Roman" w:hAnsi="Times New Roman"/>
          <w:b/>
          <w:color w:val="000000"/>
          <w:sz w:val="26"/>
          <w:szCs w:val="26"/>
          <w:lang w:eastAsia="ru-RU"/>
        </w:rPr>
      </w:pPr>
      <w:r w:rsidRPr="00876156">
        <w:rPr>
          <w:rFonts w:ascii="Times New Roman" w:eastAsia="Times New Roman" w:hAnsi="Times New Roman"/>
          <w:b/>
          <w:color w:val="000000"/>
          <w:sz w:val="26"/>
          <w:szCs w:val="26"/>
          <w:lang w:eastAsia="ru-RU"/>
        </w:rPr>
        <w:t>Глава администрации</w:t>
      </w:r>
    </w:p>
    <w:p w:rsidR="00DC1682" w:rsidRPr="00876156" w:rsidRDefault="00DC1682" w:rsidP="00DC1682">
      <w:pPr>
        <w:spacing w:after="0" w:line="240" w:lineRule="auto"/>
        <w:ind w:firstLine="567"/>
        <w:rPr>
          <w:rFonts w:ascii="Times New Roman" w:eastAsia="Times New Roman" w:hAnsi="Times New Roman"/>
          <w:b/>
          <w:color w:val="000000"/>
          <w:sz w:val="26"/>
          <w:szCs w:val="26"/>
          <w:lang w:eastAsia="ru-RU"/>
        </w:rPr>
      </w:pPr>
      <w:r w:rsidRPr="00876156">
        <w:rPr>
          <w:rFonts w:ascii="Times New Roman" w:eastAsia="Times New Roman" w:hAnsi="Times New Roman"/>
          <w:b/>
          <w:color w:val="000000"/>
          <w:sz w:val="26"/>
          <w:szCs w:val="26"/>
          <w:lang w:eastAsia="ru-RU"/>
        </w:rPr>
        <w:t>Царевщинского сельсовета</w:t>
      </w:r>
    </w:p>
    <w:p w:rsidR="00DC1682" w:rsidRPr="00876156" w:rsidRDefault="00DC1682" w:rsidP="00DC1682">
      <w:pPr>
        <w:spacing w:after="0" w:line="240" w:lineRule="auto"/>
        <w:ind w:firstLine="567"/>
        <w:rPr>
          <w:rFonts w:ascii="Times New Roman" w:eastAsia="Times New Roman" w:hAnsi="Times New Roman"/>
          <w:b/>
          <w:color w:val="000000"/>
          <w:sz w:val="26"/>
          <w:szCs w:val="26"/>
          <w:lang w:eastAsia="ru-RU"/>
        </w:rPr>
      </w:pPr>
      <w:r w:rsidRPr="00876156">
        <w:rPr>
          <w:rFonts w:ascii="Times New Roman" w:eastAsia="Times New Roman" w:hAnsi="Times New Roman"/>
          <w:b/>
          <w:color w:val="000000"/>
          <w:sz w:val="26"/>
          <w:szCs w:val="26"/>
          <w:lang w:eastAsia="ru-RU"/>
        </w:rPr>
        <w:t>Мокшанского района</w:t>
      </w:r>
    </w:p>
    <w:p w:rsidR="00DC1682" w:rsidRPr="00876156" w:rsidRDefault="00DC1682" w:rsidP="00DC1682">
      <w:pPr>
        <w:spacing w:after="0" w:line="240" w:lineRule="auto"/>
        <w:ind w:firstLine="567"/>
        <w:rPr>
          <w:rFonts w:ascii="Times New Roman" w:eastAsia="Times New Roman" w:hAnsi="Times New Roman"/>
          <w:b/>
          <w:color w:val="000000"/>
          <w:sz w:val="26"/>
          <w:szCs w:val="26"/>
          <w:lang w:eastAsia="ru-RU"/>
        </w:rPr>
      </w:pPr>
      <w:r w:rsidRPr="00876156">
        <w:rPr>
          <w:rFonts w:ascii="Times New Roman" w:eastAsia="Times New Roman" w:hAnsi="Times New Roman"/>
          <w:b/>
          <w:color w:val="000000"/>
          <w:sz w:val="26"/>
          <w:szCs w:val="26"/>
          <w:lang w:eastAsia="ru-RU"/>
        </w:rPr>
        <w:t>Пензенской области                                            О.А.Адышкина</w:t>
      </w:r>
    </w:p>
    <w:p w:rsidR="00DC1682" w:rsidRPr="00253F88" w:rsidRDefault="00DC1682" w:rsidP="00DC1682"/>
    <w:p w:rsidR="00DC1682" w:rsidRPr="00D70163" w:rsidRDefault="00DC1682" w:rsidP="00DC1682">
      <w:pPr>
        <w:spacing w:after="0" w:line="240" w:lineRule="auto"/>
        <w:ind w:firstLine="567"/>
        <w:jc w:val="right"/>
        <w:rPr>
          <w:rFonts w:ascii="Times New Roman" w:eastAsia="Times New Roman" w:hAnsi="Times New Roman"/>
          <w:color w:val="000000"/>
          <w:sz w:val="24"/>
          <w:szCs w:val="24"/>
          <w:lang w:eastAsia="ru-RU"/>
        </w:rPr>
      </w:pPr>
    </w:p>
    <w:p w:rsidR="00DC1682" w:rsidRDefault="00DC1682" w:rsidP="00DC1682">
      <w:pPr>
        <w:spacing w:after="0" w:line="240" w:lineRule="auto"/>
        <w:ind w:firstLine="567"/>
        <w:jc w:val="right"/>
        <w:rPr>
          <w:rFonts w:ascii="Times New Roman" w:eastAsia="Times New Roman" w:hAnsi="Times New Roman"/>
          <w:color w:val="000000"/>
          <w:lang w:eastAsia="ru-RU"/>
        </w:rPr>
      </w:pPr>
    </w:p>
    <w:p w:rsidR="00DC1682" w:rsidRDefault="00DC1682" w:rsidP="00DC1682">
      <w:pPr>
        <w:spacing w:after="0" w:line="240" w:lineRule="auto"/>
        <w:rPr>
          <w:rFonts w:ascii="Times New Roman" w:eastAsia="Times New Roman" w:hAnsi="Times New Roman"/>
          <w:color w:val="000000"/>
          <w:lang w:eastAsia="ru-RU"/>
        </w:rPr>
      </w:pPr>
    </w:p>
    <w:p w:rsidR="001F1AE7" w:rsidRDefault="001F1AE7" w:rsidP="001F1AE7"/>
    <w:p w:rsidR="00F0229E" w:rsidRPr="007D767E" w:rsidRDefault="00F0229E" w:rsidP="00F0229E">
      <w:pPr>
        <w:pStyle w:val="ConsPlusTitle"/>
        <w:widowControl/>
        <w:jc w:val="center"/>
        <w:outlineLvl w:val="0"/>
      </w:pPr>
      <w:r w:rsidRPr="007D767E">
        <w:rPr>
          <w:noProof/>
        </w:rPr>
        <w:drawing>
          <wp:inline distT="0" distB="0" distL="0" distR="0" wp14:anchorId="45E25BE4" wp14:editId="17EC0788">
            <wp:extent cx="447675" cy="571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F0229E" w:rsidRPr="007D767E" w:rsidRDefault="00F0229E" w:rsidP="00F0229E">
      <w:pPr>
        <w:pStyle w:val="ConsPlusTitle"/>
        <w:widowControl/>
        <w:jc w:val="center"/>
        <w:outlineLvl w:val="0"/>
      </w:pPr>
    </w:p>
    <w:p w:rsidR="00F0229E" w:rsidRPr="007D767E" w:rsidRDefault="00F0229E" w:rsidP="00F0229E">
      <w:pPr>
        <w:pStyle w:val="ConsPlusTitle"/>
        <w:widowControl/>
        <w:jc w:val="center"/>
        <w:outlineLvl w:val="0"/>
      </w:pPr>
      <w:r w:rsidRPr="007D767E">
        <w:t>КОМИТЕТ МЕСТНОГО САМОУПРАВЛЕНИЯ ЦАРЕВЩИНСКОГО СЕЛЬСОВЕТА МОКШАНСКОГО РАЙОНА ПЕНЗЕНСКОЙ ОБЛАСТИ</w:t>
      </w:r>
    </w:p>
    <w:p w:rsidR="00F0229E" w:rsidRPr="007D767E" w:rsidRDefault="00F0229E" w:rsidP="00F0229E">
      <w:pPr>
        <w:pStyle w:val="ConsPlusTitle"/>
        <w:widowControl/>
        <w:jc w:val="center"/>
        <w:outlineLvl w:val="0"/>
      </w:pPr>
      <w:r w:rsidRPr="007D767E">
        <w:t>ЧЕТВЕРТОГО СОЗЫВА</w:t>
      </w:r>
    </w:p>
    <w:p w:rsidR="00F0229E" w:rsidRPr="007D767E" w:rsidRDefault="00F0229E" w:rsidP="00F0229E">
      <w:pPr>
        <w:pStyle w:val="ConsPlusTitle"/>
        <w:widowControl/>
        <w:jc w:val="center"/>
      </w:pPr>
    </w:p>
    <w:p w:rsidR="00F0229E" w:rsidRPr="007D767E" w:rsidRDefault="00F0229E" w:rsidP="00F0229E">
      <w:pPr>
        <w:pStyle w:val="ConsPlusTitle"/>
        <w:widowControl/>
        <w:jc w:val="center"/>
      </w:pPr>
      <w:r w:rsidRPr="007D767E">
        <w:t>РЕШЕНИЕ</w:t>
      </w:r>
    </w:p>
    <w:p w:rsidR="00F0229E" w:rsidRPr="007D767E" w:rsidRDefault="00F0229E" w:rsidP="00F0229E">
      <w:pPr>
        <w:pStyle w:val="ConsPlusTitle"/>
        <w:widowControl/>
        <w:jc w:val="center"/>
        <w:rPr>
          <w:b w:val="0"/>
        </w:rPr>
      </w:pPr>
      <w:r w:rsidRPr="00D630A4">
        <w:t>от</w:t>
      </w:r>
      <w:r w:rsidRPr="007D767E">
        <w:rPr>
          <w:b w:val="0"/>
        </w:rPr>
        <w:t xml:space="preserve"> </w:t>
      </w:r>
      <w:r>
        <w:rPr>
          <w:color w:val="323232"/>
          <w:spacing w:val="-2"/>
        </w:rPr>
        <w:t>22.01.2025 №41-17/4</w:t>
      </w:r>
    </w:p>
    <w:p w:rsidR="00F0229E" w:rsidRPr="007D767E" w:rsidRDefault="00F0229E" w:rsidP="00F0229E">
      <w:pPr>
        <w:jc w:val="center"/>
        <w:rPr>
          <w:sz w:val="24"/>
          <w:szCs w:val="24"/>
        </w:rPr>
      </w:pPr>
      <w:r w:rsidRPr="007D767E">
        <w:rPr>
          <w:sz w:val="24"/>
          <w:szCs w:val="24"/>
        </w:rPr>
        <w:t>с. Царевщино</w:t>
      </w:r>
    </w:p>
    <w:p w:rsidR="00F0229E" w:rsidRPr="007D767E" w:rsidRDefault="00F0229E" w:rsidP="00F0229E">
      <w:pPr>
        <w:jc w:val="center"/>
        <w:rPr>
          <w:sz w:val="24"/>
          <w:szCs w:val="24"/>
        </w:rPr>
      </w:pPr>
    </w:p>
    <w:p w:rsidR="00F0229E" w:rsidRPr="007D767E" w:rsidRDefault="00F0229E" w:rsidP="00F0229E">
      <w:pPr>
        <w:jc w:val="center"/>
        <w:rPr>
          <w:b/>
          <w:sz w:val="24"/>
          <w:szCs w:val="24"/>
        </w:rPr>
      </w:pPr>
    </w:p>
    <w:p w:rsidR="00F0229E" w:rsidRPr="007D767E" w:rsidRDefault="00F0229E" w:rsidP="00F0229E">
      <w:pPr>
        <w:jc w:val="center"/>
        <w:rPr>
          <w:b/>
          <w:spacing w:val="-2"/>
        </w:rPr>
      </w:pPr>
      <w:r w:rsidRPr="007D767E">
        <w:rPr>
          <w:b/>
          <w:sz w:val="24"/>
          <w:szCs w:val="24"/>
        </w:rPr>
        <w:t xml:space="preserve">О внесении изменений в решение Комитета местного самоуправления Царевщинского сельсовета Мокшанского района Пензенской области  от </w:t>
      </w:r>
      <w:r w:rsidRPr="007D767E">
        <w:rPr>
          <w:b/>
          <w:spacing w:val="-2"/>
        </w:rPr>
        <w:t>01.02.2018</w:t>
      </w:r>
    </w:p>
    <w:p w:rsidR="00F0229E" w:rsidRPr="007D767E" w:rsidRDefault="00F0229E" w:rsidP="00F0229E">
      <w:pPr>
        <w:pStyle w:val="ConsPlusTitle"/>
        <w:widowControl/>
        <w:tabs>
          <w:tab w:val="left" w:pos="360"/>
        </w:tabs>
        <w:jc w:val="center"/>
        <w:rPr>
          <w:b w:val="0"/>
        </w:rPr>
      </w:pPr>
      <w:r w:rsidRPr="007D767E">
        <w:rPr>
          <w:spacing w:val="-2"/>
          <w:sz w:val="22"/>
          <w:szCs w:val="22"/>
        </w:rPr>
        <w:t>№277-123/2</w:t>
      </w:r>
      <w:r w:rsidRPr="007D767E">
        <w:t xml:space="preserve"> «Об установлении дополнительных оснований признания безнадежными к взысканию недоимки по местным налогам, задолженности по пеням и штрафам по местным налогам»</w:t>
      </w:r>
    </w:p>
    <w:p w:rsidR="00F0229E" w:rsidRPr="007D767E" w:rsidRDefault="00F0229E" w:rsidP="00F0229E">
      <w:pPr>
        <w:jc w:val="both"/>
        <w:rPr>
          <w:sz w:val="24"/>
          <w:szCs w:val="24"/>
        </w:rPr>
      </w:pPr>
    </w:p>
    <w:p w:rsidR="00F0229E" w:rsidRPr="007D767E" w:rsidRDefault="00F0229E" w:rsidP="00F0229E">
      <w:pPr>
        <w:ind w:firstLine="708"/>
        <w:jc w:val="both"/>
        <w:rPr>
          <w:sz w:val="24"/>
          <w:szCs w:val="24"/>
        </w:rPr>
      </w:pPr>
      <w:r w:rsidRPr="007D767E">
        <w:rPr>
          <w:sz w:val="24"/>
          <w:szCs w:val="24"/>
        </w:rPr>
        <w:t>В соответствии с пунктом 3 статьи 59 Налогового кодекса Российской Федерации, Федерального закона от 06.10.2003 № 131-ФЗ «Об общих принципах организации местного самоуправления в Российской Федерации», Устава Царевщинского сельсовета Мокшанского района Пензенской области,</w:t>
      </w:r>
    </w:p>
    <w:p w:rsidR="00F0229E" w:rsidRPr="007D767E" w:rsidRDefault="00F0229E" w:rsidP="00F0229E">
      <w:pPr>
        <w:ind w:firstLine="708"/>
        <w:jc w:val="both"/>
        <w:rPr>
          <w:sz w:val="24"/>
          <w:szCs w:val="24"/>
        </w:rPr>
      </w:pPr>
    </w:p>
    <w:p w:rsidR="00F0229E" w:rsidRPr="007D767E" w:rsidRDefault="00F0229E" w:rsidP="00F0229E">
      <w:pPr>
        <w:ind w:firstLine="708"/>
        <w:jc w:val="center"/>
        <w:rPr>
          <w:b/>
          <w:sz w:val="24"/>
          <w:szCs w:val="24"/>
        </w:rPr>
      </w:pPr>
      <w:r w:rsidRPr="007D767E">
        <w:rPr>
          <w:b/>
          <w:sz w:val="24"/>
          <w:szCs w:val="24"/>
        </w:rPr>
        <w:t xml:space="preserve">Комитет местного самоуправления Царевщинского сельсовета </w:t>
      </w:r>
    </w:p>
    <w:p w:rsidR="00F0229E" w:rsidRPr="007D767E" w:rsidRDefault="00F0229E" w:rsidP="00F0229E">
      <w:pPr>
        <w:ind w:firstLine="708"/>
        <w:jc w:val="center"/>
        <w:rPr>
          <w:b/>
          <w:sz w:val="24"/>
          <w:szCs w:val="24"/>
        </w:rPr>
      </w:pPr>
      <w:r w:rsidRPr="007D767E">
        <w:rPr>
          <w:b/>
          <w:sz w:val="24"/>
          <w:szCs w:val="24"/>
        </w:rPr>
        <w:t>Мокшанского района Пензенской области решил:</w:t>
      </w:r>
    </w:p>
    <w:p w:rsidR="00F0229E" w:rsidRPr="007D767E" w:rsidRDefault="00F0229E" w:rsidP="00F0229E">
      <w:pPr>
        <w:ind w:firstLine="708"/>
        <w:jc w:val="both"/>
        <w:rPr>
          <w:sz w:val="24"/>
          <w:szCs w:val="24"/>
        </w:rPr>
      </w:pPr>
    </w:p>
    <w:p w:rsidR="00F0229E" w:rsidRPr="007D767E" w:rsidRDefault="00F0229E" w:rsidP="00F0229E">
      <w:pPr>
        <w:jc w:val="both"/>
        <w:rPr>
          <w:spacing w:val="-2"/>
          <w:sz w:val="24"/>
          <w:szCs w:val="24"/>
        </w:rPr>
      </w:pPr>
      <w:r w:rsidRPr="007D767E">
        <w:rPr>
          <w:sz w:val="24"/>
          <w:szCs w:val="24"/>
        </w:rPr>
        <w:t xml:space="preserve">1. Внести в решение Комитета местного самоуправления Царевщинского сельсовета Мокшанского района Пензенской области от </w:t>
      </w:r>
      <w:r w:rsidRPr="007D767E">
        <w:rPr>
          <w:spacing w:val="-2"/>
          <w:sz w:val="24"/>
          <w:szCs w:val="24"/>
        </w:rPr>
        <w:t>01.02.2018 №277-123/2</w:t>
      </w:r>
      <w:r w:rsidRPr="007D767E">
        <w:rPr>
          <w:sz w:val="24"/>
          <w:szCs w:val="24"/>
        </w:rPr>
        <w:t xml:space="preserve"> «Об установлении дополнительных оснований признания безнадежными к взысканию недоимки по местным налогам, задолженности по пеням и штрафам по местным налогам» следующие изменения:</w:t>
      </w:r>
    </w:p>
    <w:p w:rsidR="00F0229E" w:rsidRPr="007D767E" w:rsidRDefault="00F0229E" w:rsidP="00F0229E">
      <w:pPr>
        <w:ind w:firstLine="708"/>
        <w:jc w:val="both"/>
        <w:rPr>
          <w:sz w:val="24"/>
          <w:szCs w:val="24"/>
        </w:rPr>
      </w:pPr>
      <w:r w:rsidRPr="007D767E">
        <w:rPr>
          <w:sz w:val="24"/>
          <w:szCs w:val="24"/>
        </w:rPr>
        <w:t>1.1. наименование решения изложить в новой редакции:</w:t>
      </w:r>
    </w:p>
    <w:p w:rsidR="00F0229E" w:rsidRPr="007D767E" w:rsidRDefault="00F0229E" w:rsidP="00F0229E">
      <w:pPr>
        <w:ind w:firstLine="708"/>
        <w:jc w:val="both"/>
        <w:rPr>
          <w:sz w:val="24"/>
          <w:szCs w:val="24"/>
        </w:rPr>
      </w:pPr>
      <w:r w:rsidRPr="007D767E">
        <w:rPr>
          <w:sz w:val="24"/>
          <w:szCs w:val="24"/>
        </w:rPr>
        <w:t>«Об установлении дополнительных оснований признания безнадежной к взысканию задолженности по местным налогам»;</w:t>
      </w:r>
    </w:p>
    <w:p w:rsidR="00F0229E" w:rsidRPr="007D767E" w:rsidRDefault="00F0229E" w:rsidP="00F0229E">
      <w:pPr>
        <w:ind w:firstLine="708"/>
        <w:jc w:val="both"/>
        <w:rPr>
          <w:sz w:val="24"/>
          <w:szCs w:val="24"/>
        </w:rPr>
      </w:pPr>
      <w:r w:rsidRPr="007D767E">
        <w:rPr>
          <w:sz w:val="24"/>
          <w:szCs w:val="24"/>
        </w:rPr>
        <w:t>1.2. пункт 1 изложить в новой редакции:</w:t>
      </w:r>
    </w:p>
    <w:p w:rsidR="00F0229E" w:rsidRPr="007D767E" w:rsidRDefault="00F0229E" w:rsidP="00F0229E">
      <w:pPr>
        <w:ind w:firstLine="708"/>
        <w:jc w:val="both"/>
        <w:rPr>
          <w:sz w:val="24"/>
          <w:szCs w:val="24"/>
        </w:rPr>
      </w:pPr>
      <w:r w:rsidRPr="007D767E">
        <w:rPr>
          <w:sz w:val="24"/>
          <w:szCs w:val="24"/>
        </w:rPr>
        <w:t>«1. Установить дополнительные основания признания безнадежной к взысканию задолженности по местным налогам:</w:t>
      </w:r>
    </w:p>
    <w:p w:rsidR="00F0229E" w:rsidRPr="007D767E" w:rsidRDefault="00F0229E" w:rsidP="00F0229E">
      <w:pPr>
        <w:ind w:firstLine="708"/>
        <w:jc w:val="both"/>
        <w:rPr>
          <w:sz w:val="24"/>
          <w:szCs w:val="24"/>
        </w:rPr>
      </w:pPr>
      <w:r w:rsidRPr="007D767E">
        <w:rPr>
          <w:sz w:val="24"/>
          <w:szCs w:val="24"/>
        </w:rPr>
        <w:t xml:space="preserve">1) задолженность по земельному налогу и налогу на имущество физических лиц (далее – местные налоги) с физических лиц, умерших либо объявленных судом умершими в порядке, установленном гражданским процессуальным законодательством Российской Федерации, в </w:t>
      </w:r>
      <w:r w:rsidRPr="007D767E">
        <w:rPr>
          <w:sz w:val="24"/>
          <w:szCs w:val="24"/>
        </w:rPr>
        <w:lastRenderedPageBreak/>
        <w:t>случае, если в течение трех лет с даты открытия наследства наследником не получено свидетельство оправе на наследство о праве на наследство, на основании следующих документов:</w:t>
      </w:r>
    </w:p>
    <w:p w:rsidR="00F0229E" w:rsidRPr="007D767E" w:rsidRDefault="00F0229E" w:rsidP="00F0229E">
      <w:pPr>
        <w:ind w:firstLine="708"/>
        <w:jc w:val="both"/>
        <w:rPr>
          <w:sz w:val="24"/>
          <w:szCs w:val="24"/>
        </w:rPr>
      </w:pPr>
      <w:r w:rsidRPr="007D767E">
        <w:rPr>
          <w:sz w:val="24"/>
          <w:szCs w:val="24"/>
        </w:rPr>
        <w:t>а) копии свидетельства о смерти физического лица или копии судебного решения об объявлении физического лица умершим;</w:t>
      </w:r>
    </w:p>
    <w:p w:rsidR="00F0229E" w:rsidRPr="007D767E" w:rsidRDefault="00F0229E" w:rsidP="00F0229E">
      <w:pPr>
        <w:ind w:firstLine="708"/>
        <w:jc w:val="both"/>
        <w:rPr>
          <w:sz w:val="24"/>
          <w:szCs w:val="24"/>
        </w:rPr>
      </w:pPr>
      <w:r w:rsidRPr="007D767E">
        <w:rPr>
          <w:sz w:val="24"/>
          <w:szCs w:val="24"/>
        </w:rPr>
        <w:t>б) справки налогового органа по месту налогового учета физического лица о суммах задолженности по местным налогам;</w:t>
      </w:r>
    </w:p>
    <w:p w:rsidR="00F0229E" w:rsidRPr="007D767E" w:rsidRDefault="00F0229E" w:rsidP="00F0229E">
      <w:pPr>
        <w:ind w:firstLine="708"/>
        <w:jc w:val="both"/>
        <w:rPr>
          <w:sz w:val="24"/>
          <w:szCs w:val="24"/>
        </w:rPr>
      </w:pPr>
      <w:r w:rsidRPr="007D767E">
        <w:rPr>
          <w:sz w:val="24"/>
          <w:szCs w:val="24"/>
        </w:rPr>
        <w:t>2) задолженность по местным налогам с физических лиц по истечении трех лет с момента вынесения судом решения об их взыскании, в случае принятия службой судебных приставов постановления об окончании исполнительного производства в связи с невозможностью взыскания задолженности по местным налогам, на основании следующих документов:</w:t>
      </w:r>
    </w:p>
    <w:p w:rsidR="00F0229E" w:rsidRPr="007D767E" w:rsidRDefault="00F0229E" w:rsidP="00F0229E">
      <w:pPr>
        <w:ind w:firstLine="708"/>
        <w:jc w:val="both"/>
        <w:rPr>
          <w:sz w:val="24"/>
          <w:szCs w:val="24"/>
        </w:rPr>
      </w:pPr>
      <w:r w:rsidRPr="007D767E">
        <w:rPr>
          <w:sz w:val="24"/>
          <w:szCs w:val="24"/>
        </w:rPr>
        <w:t>а) справки налогового органа по месту налогового учета физического лица о суммах задолженности по местным налогам;</w:t>
      </w:r>
    </w:p>
    <w:p w:rsidR="00F0229E" w:rsidRPr="007D767E" w:rsidRDefault="00F0229E" w:rsidP="00F0229E">
      <w:pPr>
        <w:ind w:firstLine="708"/>
        <w:jc w:val="both"/>
        <w:rPr>
          <w:sz w:val="24"/>
          <w:szCs w:val="24"/>
        </w:rPr>
      </w:pPr>
      <w:r w:rsidRPr="007D767E">
        <w:rPr>
          <w:sz w:val="24"/>
          <w:szCs w:val="24"/>
        </w:rPr>
        <w:t>б) копии решения суда о взыскании с физического лица задолженности по местным налогам;</w:t>
      </w:r>
    </w:p>
    <w:p w:rsidR="00F0229E" w:rsidRPr="007D767E" w:rsidRDefault="00F0229E" w:rsidP="00F0229E">
      <w:pPr>
        <w:ind w:firstLine="708"/>
        <w:jc w:val="both"/>
        <w:rPr>
          <w:sz w:val="24"/>
          <w:szCs w:val="24"/>
        </w:rPr>
      </w:pPr>
      <w:r w:rsidRPr="007D767E">
        <w:rPr>
          <w:sz w:val="24"/>
          <w:szCs w:val="24"/>
        </w:rPr>
        <w:t>в) постановления судебного пристава-исполнителя об окончании исполнительного производства в связи с невозможностью взыскания задолженности по местным налогам с физического лица.</w:t>
      </w:r>
    </w:p>
    <w:p w:rsidR="00F0229E" w:rsidRPr="007D767E" w:rsidRDefault="00F0229E" w:rsidP="00F0229E">
      <w:pPr>
        <w:ind w:firstLine="708"/>
        <w:jc w:val="both"/>
        <w:rPr>
          <w:sz w:val="24"/>
          <w:szCs w:val="24"/>
        </w:rPr>
      </w:pPr>
      <w:r w:rsidRPr="007D767E">
        <w:rPr>
          <w:sz w:val="24"/>
          <w:szCs w:val="24"/>
        </w:rPr>
        <w:t>3) задолженность по местным налогам, числящаяся за налогоплательщиками, являющимися юридическими лицами и индивидуальными предпринимателями, взыскание налоговыми органами которой оказалось невозможным в связи с истечением трехлетнего срока давности (в соответствии с нормами статьи 196 Гражданского кодекса Российской Федерации и статей 45,46, 47 Налогового кодекса Российской Федерации) с момента их возникновения при условии, что данные налогоплательщики не находятся в процедурах, применяемых в деле о несостоятельности (банкротстве), на основании следующих документов:</w:t>
      </w:r>
    </w:p>
    <w:p w:rsidR="00F0229E" w:rsidRPr="007D767E" w:rsidRDefault="00F0229E" w:rsidP="00F0229E">
      <w:pPr>
        <w:ind w:firstLine="708"/>
        <w:jc w:val="both"/>
        <w:rPr>
          <w:sz w:val="24"/>
          <w:szCs w:val="24"/>
        </w:rPr>
      </w:pPr>
      <w:r w:rsidRPr="007D767E">
        <w:rPr>
          <w:sz w:val="24"/>
          <w:szCs w:val="24"/>
        </w:rPr>
        <w:t xml:space="preserve">а) справки налогового органа по месту налогового учета налогоплательщика  о суммах задолженности по местным налогам, невозможной к взысканию  и подлежащей списанию. </w:t>
      </w:r>
    </w:p>
    <w:p w:rsidR="00F0229E" w:rsidRPr="007D767E" w:rsidRDefault="00F0229E" w:rsidP="00F0229E">
      <w:pPr>
        <w:ind w:firstLine="708"/>
        <w:jc w:val="both"/>
        <w:rPr>
          <w:sz w:val="24"/>
          <w:szCs w:val="24"/>
        </w:rPr>
      </w:pPr>
      <w:r w:rsidRPr="007D767E">
        <w:rPr>
          <w:sz w:val="24"/>
          <w:szCs w:val="24"/>
        </w:rPr>
        <w:t>4) задолженность по местным налогам, числящаяся за налогоплательщиками, являющимися физическими лицами, взыскание налоговыми органами которой оказалось невозможным в связи с истечением пятилетнего срока давности (в соответствии с нормами статьи 196 Гражданского кодекса Российской Федерации и статьи 48 Налогового кодекса Российской Федерации) с момента их возникновения при условии, что данные налогоплательщики не находятся в процедурах, применяемых в деле о несостоятельности (банкротстве), на основании следующих документов:</w:t>
      </w:r>
    </w:p>
    <w:p w:rsidR="00F0229E" w:rsidRPr="007D767E" w:rsidRDefault="00F0229E" w:rsidP="00F0229E">
      <w:pPr>
        <w:ind w:firstLine="708"/>
        <w:jc w:val="both"/>
        <w:rPr>
          <w:sz w:val="24"/>
          <w:szCs w:val="24"/>
        </w:rPr>
      </w:pPr>
      <w:r w:rsidRPr="007D767E">
        <w:rPr>
          <w:sz w:val="24"/>
          <w:szCs w:val="24"/>
        </w:rPr>
        <w:t>а) справки налогового органа по месту налогового учета налогоплательщика о суммах задолженности по местным налогам, невозможной к взысканию  и подлежащей списанию.»;</w:t>
      </w:r>
    </w:p>
    <w:p w:rsidR="00F0229E" w:rsidRPr="007D767E" w:rsidRDefault="00F0229E" w:rsidP="00F0229E">
      <w:pPr>
        <w:ind w:firstLine="708"/>
        <w:jc w:val="both"/>
        <w:rPr>
          <w:sz w:val="24"/>
          <w:szCs w:val="24"/>
        </w:rPr>
      </w:pPr>
      <w:r w:rsidRPr="007D767E">
        <w:rPr>
          <w:sz w:val="24"/>
          <w:szCs w:val="24"/>
        </w:rPr>
        <w:t>1.3. пункт 3 изложить в новой редакции:</w:t>
      </w:r>
    </w:p>
    <w:p w:rsidR="00F0229E" w:rsidRPr="007D767E" w:rsidRDefault="00F0229E" w:rsidP="00F0229E">
      <w:pPr>
        <w:ind w:firstLine="708"/>
        <w:jc w:val="both"/>
        <w:rPr>
          <w:sz w:val="24"/>
          <w:szCs w:val="24"/>
        </w:rPr>
      </w:pPr>
      <w:r w:rsidRPr="007D767E">
        <w:rPr>
          <w:sz w:val="24"/>
          <w:szCs w:val="24"/>
        </w:rPr>
        <w:t>«3. Настоящее решение вступает в силу на следующий день после дня его официального опубликования.».</w:t>
      </w:r>
    </w:p>
    <w:p w:rsidR="00F0229E" w:rsidRPr="007D767E" w:rsidRDefault="00F0229E" w:rsidP="00F0229E">
      <w:pPr>
        <w:ind w:firstLine="708"/>
        <w:jc w:val="both"/>
        <w:rPr>
          <w:sz w:val="24"/>
          <w:szCs w:val="24"/>
        </w:rPr>
      </w:pPr>
      <w:r w:rsidRPr="007D767E">
        <w:rPr>
          <w:sz w:val="24"/>
          <w:szCs w:val="24"/>
        </w:rPr>
        <w:lastRenderedPageBreak/>
        <w:t>2. Опубликовать настоящее решение в информационном бюллетене «Вести Царевщинского сельсовета».</w:t>
      </w:r>
    </w:p>
    <w:p w:rsidR="00F0229E" w:rsidRPr="007D767E" w:rsidRDefault="00F0229E" w:rsidP="00F0229E">
      <w:pPr>
        <w:ind w:firstLine="708"/>
        <w:jc w:val="both"/>
        <w:rPr>
          <w:sz w:val="24"/>
          <w:szCs w:val="24"/>
        </w:rPr>
      </w:pPr>
      <w:r w:rsidRPr="007D767E">
        <w:rPr>
          <w:sz w:val="24"/>
          <w:szCs w:val="24"/>
        </w:rPr>
        <w:t>3. Настоящее решение вступает в силу на следующий день после дня его официального опубликования.</w:t>
      </w:r>
    </w:p>
    <w:p w:rsidR="00F0229E" w:rsidRPr="007D767E" w:rsidRDefault="00F0229E" w:rsidP="00F0229E">
      <w:pPr>
        <w:ind w:firstLine="708"/>
        <w:jc w:val="both"/>
        <w:rPr>
          <w:sz w:val="24"/>
          <w:szCs w:val="24"/>
        </w:rPr>
      </w:pPr>
    </w:p>
    <w:p w:rsidR="00F0229E" w:rsidRPr="007D767E" w:rsidRDefault="00F0229E" w:rsidP="00F0229E">
      <w:pPr>
        <w:ind w:firstLine="708"/>
        <w:jc w:val="both"/>
        <w:rPr>
          <w:b/>
          <w:sz w:val="24"/>
          <w:szCs w:val="24"/>
        </w:rPr>
      </w:pPr>
      <w:r w:rsidRPr="007D767E">
        <w:rPr>
          <w:b/>
          <w:sz w:val="24"/>
          <w:szCs w:val="24"/>
        </w:rPr>
        <w:t>Глава Царевщинского сельсовета</w:t>
      </w:r>
    </w:p>
    <w:p w:rsidR="00F0229E" w:rsidRPr="007D767E" w:rsidRDefault="00F0229E" w:rsidP="00F0229E">
      <w:pPr>
        <w:ind w:firstLine="708"/>
        <w:jc w:val="both"/>
        <w:rPr>
          <w:b/>
          <w:sz w:val="24"/>
          <w:szCs w:val="24"/>
        </w:rPr>
      </w:pPr>
      <w:r w:rsidRPr="007D767E">
        <w:rPr>
          <w:b/>
          <w:sz w:val="24"/>
          <w:szCs w:val="24"/>
        </w:rPr>
        <w:t xml:space="preserve">Мокшанского района </w:t>
      </w:r>
    </w:p>
    <w:p w:rsidR="00F0229E" w:rsidRDefault="00F0229E" w:rsidP="00F0229E">
      <w:pPr>
        <w:tabs>
          <w:tab w:val="left" w:pos="2580"/>
        </w:tabs>
        <w:jc w:val="center"/>
        <w:rPr>
          <w:b/>
          <w:sz w:val="24"/>
          <w:szCs w:val="24"/>
        </w:rPr>
      </w:pPr>
      <w:r w:rsidRPr="007D767E">
        <w:rPr>
          <w:b/>
          <w:sz w:val="24"/>
          <w:szCs w:val="24"/>
        </w:rPr>
        <w:t xml:space="preserve">Пензенской области                                                                </w:t>
      </w:r>
      <w:r>
        <w:rPr>
          <w:b/>
          <w:sz w:val="24"/>
          <w:szCs w:val="24"/>
        </w:rPr>
        <w:t>Г.А.Петрова</w:t>
      </w:r>
      <w:r w:rsidRPr="00D0353E">
        <w:rPr>
          <w:b/>
          <w:sz w:val="24"/>
          <w:szCs w:val="24"/>
        </w:rPr>
        <w:t xml:space="preserve">          </w:t>
      </w:r>
    </w:p>
    <w:p w:rsidR="00F0229E" w:rsidRDefault="00F0229E" w:rsidP="00F0229E">
      <w:pPr>
        <w:spacing w:after="0"/>
        <w:jc w:val="center"/>
        <w:rPr>
          <w:noProof/>
          <w:sz w:val="28"/>
          <w:szCs w:val="28"/>
          <w:lang w:eastAsia="ru-RU"/>
        </w:rPr>
      </w:pPr>
      <w:r w:rsidRPr="00BE6854">
        <w:rPr>
          <w:noProof/>
          <w:sz w:val="28"/>
          <w:szCs w:val="28"/>
          <w:lang w:eastAsia="ru-RU"/>
        </w:rPr>
        <w:drawing>
          <wp:inline distT="0" distB="0" distL="0" distR="0" wp14:anchorId="7A245768" wp14:editId="5F3A3A7F">
            <wp:extent cx="704850" cy="9525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952500"/>
                    </a:xfrm>
                    <a:prstGeom prst="rect">
                      <a:avLst/>
                    </a:prstGeom>
                    <a:noFill/>
                    <a:ln>
                      <a:noFill/>
                    </a:ln>
                  </pic:spPr>
                </pic:pic>
              </a:graphicData>
            </a:graphic>
          </wp:inline>
        </w:drawing>
      </w:r>
    </w:p>
    <w:p w:rsidR="00F0229E" w:rsidRPr="009E0A0C" w:rsidRDefault="00F0229E" w:rsidP="00F0229E">
      <w:pPr>
        <w:spacing w:after="0"/>
        <w:jc w:val="center"/>
        <w:rPr>
          <w:rFonts w:ascii="Times New Roman" w:hAnsi="Times New Roman"/>
          <w:b/>
          <w:sz w:val="26"/>
          <w:szCs w:val="26"/>
        </w:rPr>
      </w:pPr>
      <w:r w:rsidRPr="009E0A0C">
        <w:rPr>
          <w:rFonts w:ascii="Times New Roman" w:hAnsi="Times New Roman"/>
          <w:b/>
          <w:sz w:val="26"/>
          <w:szCs w:val="26"/>
        </w:rPr>
        <w:t>КОМИТЕТ МЕСТНОГО САМОУПРАВЛЕНИЯ ЦАРЕВЩИНСКОГО СЕЛЬСОВЕТА МОКШАНСКОГО РАЙОНА ПЕНЗЕНСКОЙ ОБЛАСТИ</w:t>
      </w:r>
    </w:p>
    <w:p w:rsidR="00F0229E" w:rsidRPr="009E0A0C" w:rsidRDefault="00F0229E" w:rsidP="00F0229E">
      <w:pPr>
        <w:spacing w:after="0"/>
        <w:jc w:val="center"/>
        <w:rPr>
          <w:rFonts w:ascii="Times New Roman" w:hAnsi="Times New Roman"/>
          <w:b/>
          <w:sz w:val="26"/>
          <w:szCs w:val="26"/>
        </w:rPr>
      </w:pPr>
      <w:r w:rsidRPr="009E0A0C">
        <w:rPr>
          <w:rFonts w:ascii="Times New Roman" w:hAnsi="Times New Roman"/>
          <w:b/>
          <w:sz w:val="26"/>
          <w:szCs w:val="26"/>
        </w:rPr>
        <w:t>ЧЕТВЕРТОГО СОЗЫВА</w:t>
      </w:r>
    </w:p>
    <w:p w:rsidR="00F0229E" w:rsidRPr="009E0A0C" w:rsidRDefault="00F0229E" w:rsidP="00F0229E">
      <w:pPr>
        <w:spacing w:after="0"/>
        <w:jc w:val="center"/>
        <w:rPr>
          <w:rFonts w:ascii="Times New Roman" w:hAnsi="Times New Roman"/>
          <w:b/>
          <w:sz w:val="26"/>
          <w:szCs w:val="26"/>
        </w:rPr>
      </w:pPr>
    </w:p>
    <w:p w:rsidR="00F0229E" w:rsidRPr="009E0A0C" w:rsidRDefault="00F0229E" w:rsidP="00F0229E">
      <w:pPr>
        <w:spacing w:after="0"/>
        <w:jc w:val="center"/>
        <w:rPr>
          <w:rFonts w:ascii="Times New Roman" w:hAnsi="Times New Roman"/>
          <w:b/>
          <w:sz w:val="26"/>
          <w:szCs w:val="26"/>
        </w:rPr>
      </w:pPr>
      <w:r w:rsidRPr="009E0A0C">
        <w:rPr>
          <w:rFonts w:ascii="Times New Roman" w:hAnsi="Times New Roman"/>
          <w:b/>
          <w:sz w:val="26"/>
          <w:szCs w:val="26"/>
        </w:rPr>
        <w:t>РЕШЕНИЕ</w:t>
      </w:r>
    </w:p>
    <w:p w:rsidR="00F0229E" w:rsidRPr="009E0A0C" w:rsidRDefault="00F0229E" w:rsidP="00F0229E">
      <w:pPr>
        <w:spacing w:after="0"/>
        <w:jc w:val="center"/>
        <w:rPr>
          <w:rFonts w:ascii="Times New Roman" w:hAnsi="Times New Roman"/>
          <w:b/>
          <w:sz w:val="26"/>
          <w:szCs w:val="26"/>
        </w:rPr>
      </w:pPr>
    </w:p>
    <w:p w:rsidR="00F0229E" w:rsidRPr="009E0A0C" w:rsidRDefault="00F0229E" w:rsidP="00F0229E">
      <w:pPr>
        <w:spacing w:after="0"/>
        <w:jc w:val="center"/>
        <w:rPr>
          <w:rFonts w:ascii="Times New Roman" w:hAnsi="Times New Roman"/>
          <w:b/>
          <w:sz w:val="26"/>
          <w:szCs w:val="26"/>
        </w:rPr>
      </w:pPr>
      <w:r>
        <w:rPr>
          <w:rFonts w:ascii="Times New Roman" w:hAnsi="Times New Roman"/>
          <w:b/>
          <w:sz w:val="26"/>
          <w:szCs w:val="26"/>
        </w:rPr>
        <w:t>от 22.01.2025</w:t>
      </w:r>
      <w:r w:rsidRPr="009E0A0C">
        <w:rPr>
          <w:rFonts w:ascii="Times New Roman" w:hAnsi="Times New Roman"/>
          <w:b/>
          <w:sz w:val="26"/>
          <w:szCs w:val="26"/>
        </w:rPr>
        <w:t xml:space="preserve">  №</w:t>
      </w:r>
      <w:r>
        <w:rPr>
          <w:rFonts w:ascii="Times New Roman" w:hAnsi="Times New Roman"/>
          <w:b/>
          <w:sz w:val="26"/>
          <w:szCs w:val="26"/>
        </w:rPr>
        <w:t xml:space="preserve"> 42-17/4</w:t>
      </w:r>
    </w:p>
    <w:p w:rsidR="00F0229E" w:rsidRPr="009E0A0C" w:rsidRDefault="00F0229E" w:rsidP="00F0229E">
      <w:pPr>
        <w:spacing w:after="0"/>
        <w:jc w:val="center"/>
        <w:rPr>
          <w:rFonts w:ascii="Times New Roman" w:hAnsi="Times New Roman"/>
          <w:b/>
          <w:sz w:val="26"/>
          <w:szCs w:val="26"/>
        </w:rPr>
      </w:pPr>
    </w:p>
    <w:p w:rsidR="00F0229E" w:rsidRPr="009E0A0C" w:rsidRDefault="00F0229E" w:rsidP="00F0229E">
      <w:pPr>
        <w:spacing w:after="0"/>
        <w:jc w:val="center"/>
        <w:rPr>
          <w:rFonts w:ascii="Times New Roman" w:hAnsi="Times New Roman"/>
          <w:b/>
          <w:sz w:val="26"/>
          <w:szCs w:val="26"/>
        </w:rPr>
      </w:pPr>
      <w:r w:rsidRPr="009E0A0C">
        <w:rPr>
          <w:rFonts w:ascii="Times New Roman" w:hAnsi="Times New Roman"/>
          <w:b/>
          <w:sz w:val="26"/>
          <w:szCs w:val="26"/>
        </w:rPr>
        <w:t>с.Царевщино</w:t>
      </w:r>
    </w:p>
    <w:p w:rsidR="00F0229E" w:rsidRPr="00037F27" w:rsidRDefault="00F0229E" w:rsidP="00F0229E">
      <w:pPr>
        <w:spacing w:after="0"/>
        <w:jc w:val="center"/>
        <w:rPr>
          <w:rFonts w:ascii="Times New Roman" w:hAnsi="Times New Roman"/>
          <w:sz w:val="26"/>
          <w:szCs w:val="26"/>
        </w:rPr>
      </w:pPr>
    </w:p>
    <w:p w:rsidR="00F0229E" w:rsidRPr="009E0A0C" w:rsidRDefault="00F0229E" w:rsidP="00F0229E">
      <w:pPr>
        <w:spacing w:after="0"/>
        <w:jc w:val="center"/>
        <w:rPr>
          <w:rFonts w:ascii="Times New Roman" w:hAnsi="Times New Roman"/>
          <w:b/>
          <w:sz w:val="26"/>
          <w:szCs w:val="26"/>
        </w:rPr>
      </w:pPr>
      <w:r w:rsidRPr="009E0A0C">
        <w:rPr>
          <w:rFonts w:ascii="Times New Roman" w:hAnsi="Times New Roman"/>
          <w:b/>
          <w:sz w:val="26"/>
          <w:szCs w:val="26"/>
        </w:rPr>
        <w:t xml:space="preserve">О внесение изменений в Положение о бюджетном процессе в  Царевщинском сельсовете Мокшанского района Пензенской области, утвержденное решением Комитета Царевщинского сельсовета Мокшанского района Пензенской области от </w:t>
      </w:r>
      <w:r w:rsidRPr="009E0A0C">
        <w:rPr>
          <w:rFonts w:ascii="Times New Roman" w:hAnsi="Times New Roman"/>
          <w:b/>
          <w:color w:val="323232"/>
          <w:spacing w:val="-2"/>
          <w:sz w:val="26"/>
          <w:szCs w:val="26"/>
        </w:rPr>
        <w:t>25.03.2022 №198-94/3</w:t>
      </w:r>
    </w:p>
    <w:p w:rsidR="00F0229E" w:rsidRPr="00037F27" w:rsidRDefault="00F0229E" w:rsidP="00F0229E">
      <w:pPr>
        <w:spacing w:after="0"/>
        <w:ind w:firstLine="567"/>
        <w:jc w:val="both"/>
        <w:rPr>
          <w:rFonts w:ascii="Times New Roman" w:hAnsi="Times New Roman"/>
          <w:color w:val="000000"/>
          <w:sz w:val="26"/>
          <w:szCs w:val="26"/>
        </w:rPr>
      </w:pPr>
      <w:r w:rsidRPr="00037F27">
        <w:rPr>
          <w:rFonts w:ascii="Times New Roman" w:hAnsi="Times New Roman"/>
          <w:color w:val="000000"/>
          <w:sz w:val="26"/>
          <w:szCs w:val="26"/>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w:t>
      </w:r>
      <w:hyperlink r:id="rId13" w:tgtFrame="_blank" w:history="1">
        <w:r w:rsidRPr="00037F27">
          <w:rPr>
            <w:rStyle w:val="17"/>
            <w:rFonts w:ascii="Times New Roman" w:hAnsi="Times New Roman"/>
            <w:color w:val="0000FF"/>
            <w:sz w:val="26"/>
            <w:szCs w:val="26"/>
          </w:rPr>
          <w:t>Уставом Царевщинского сельсовета Мокшанского района Пензенской области</w:t>
        </w:r>
      </w:hyperlink>
      <w:r w:rsidRPr="00037F27">
        <w:rPr>
          <w:rFonts w:ascii="Times New Roman" w:hAnsi="Times New Roman"/>
          <w:i/>
          <w:iCs/>
          <w:color w:val="000000"/>
          <w:sz w:val="26"/>
          <w:szCs w:val="26"/>
        </w:rPr>
        <w:t>, </w:t>
      </w:r>
      <w:r w:rsidRPr="00037F27">
        <w:rPr>
          <w:rFonts w:ascii="Times New Roman" w:hAnsi="Times New Roman"/>
          <w:color w:val="000000"/>
          <w:sz w:val="26"/>
          <w:szCs w:val="26"/>
        </w:rPr>
        <w:t xml:space="preserve">в целях составления и рассмотрения проекта бюджета Царевщинского сельсовета Мокшанского района Пензенской области, утверждения и исполнения бюджета </w:t>
      </w:r>
      <w:r w:rsidRPr="00037F27">
        <w:rPr>
          <w:rFonts w:ascii="Times New Roman" w:hAnsi="Times New Roman"/>
          <w:sz w:val="26"/>
          <w:szCs w:val="26"/>
        </w:rPr>
        <w:t xml:space="preserve"> </w:t>
      </w:r>
      <w:r w:rsidRPr="00037F27">
        <w:rPr>
          <w:rFonts w:ascii="Times New Roman" w:hAnsi="Times New Roman"/>
          <w:color w:val="000000"/>
          <w:sz w:val="26"/>
          <w:szCs w:val="26"/>
        </w:rPr>
        <w:t>Царевщинского сельсовета Мокшанского района Пензенской области, контроля за его исполнением, осуществления бюджетного учета, составления, внешней проверки, рассмотрения и утверждения бюджетной отчетности Царевщинского сельсовета Мокшанского района Пензенской области,</w:t>
      </w:r>
    </w:p>
    <w:p w:rsidR="00F0229E" w:rsidRPr="00037F27" w:rsidRDefault="00F0229E" w:rsidP="00F0229E">
      <w:pPr>
        <w:spacing w:after="0"/>
        <w:ind w:firstLine="567"/>
        <w:jc w:val="both"/>
        <w:rPr>
          <w:rFonts w:ascii="Times New Roman" w:hAnsi="Times New Roman"/>
          <w:color w:val="000000"/>
          <w:sz w:val="26"/>
          <w:szCs w:val="26"/>
        </w:rPr>
      </w:pPr>
      <w:r w:rsidRPr="00037F27">
        <w:rPr>
          <w:rFonts w:ascii="Times New Roman" w:hAnsi="Times New Roman"/>
          <w:color w:val="000000"/>
          <w:sz w:val="26"/>
          <w:szCs w:val="26"/>
        </w:rPr>
        <w:t>Комитет местного самоуправления</w:t>
      </w:r>
      <w:r w:rsidRPr="00037F27">
        <w:rPr>
          <w:rFonts w:ascii="Times New Roman" w:hAnsi="Times New Roman"/>
          <w:sz w:val="26"/>
          <w:szCs w:val="26"/>
        </w:rPr>
        <w:t xml:space="preserve"> </w:t>
      </w:r>
      <w:r w:rsidRPr="00037F27">
        <w:rPr>
          <w:rFonts w:ascii="Times New Roman" w:hAnsi="Times New Roman"/>
          <w:color w:val="000000"/>
          <w:sz w:val="26"/>
          <w:szCs w:val="26"/>
        </w:rPr>
        <w:t>Царевщинского сельсовета Мокшанского района Пензеснкой области решил:</w:t>
      </w:r>
    </w:p>
    <w:p w:rsidR="00F0229E" w:rsidRPr="00037F27" w:rsidRDefault="00F0229E" w:rsidP="00F0229E">
      <w:pPr>
        <w:spacing w:after="0"/>
        <w:ind w:firstLine="567"/>
        <w:jc w:val="both"/>
        <w:rPr>
          <w:rFonts w:ascii="Times New Roman" w:hAnsi="Times New Roman"/>
          <w:color w:val="000000"/>
          <w:sz w:val="26"/>
          <w:szCs w:val="26"/>
        </w:rPr>
      </w:pPr>
      <w:r w:rsidRPr="00037F27">
        <w:rPr>
          <w:rFonts w:ascii="Times New Roman" w:hAnsi="Times New Roman"/>
          <w:color w:val="000000"/>
          <w:sz w:val="26"/>
          <w:szCs w:val="26"/>
        </w:rPr>
        <w:t xml:space="preserve">1. Внести в Положение о бюджетном процессе в Царевщинском сельсовете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w:t>
      </w:r>
      <w:r w:rsidRPr="00037F27">
        <w:rPr>
          <w:rFonts w:ascii="Times New Roman" w:hAnsi="Times New Roman"/>
          <w:color w:val="323232"/>
          <w:spacing w:val="-2"/>
          <w:sz w:val="26"/>
          <w:szCs w:val="26"/>
        </w:rPr>
        <w:t>25.03.2022 №198-94/3</w:t>
      </w:r>
      <w:r w:rsidRPr="00037F27">
        <w:rPr>
          <w:rFonts w:ascii="Times New Roman" w:hAnsi="Times New Roman"/>
          <w:color w:val="000000"/>
          <w:sz w:val="26"/>
          <w:szCs w:val="26"/>
        </w:rPr>
        <w:t xml:space="preserve"> следующие изменения:</w:t>
      </w:r>
    </w:p>
    <w:p w:rsidR="00F0229E" w:rsidRPr="00037F27" w:rsidRDefault="00F0229E" w:rsidP="00F0229E">
      <w:pPr>
        <w:spacing w:after="0"/>
        <w:ind w:firstLine="567"/>
        <w:jc w:val="both"/>
        <w:rPr>
          <w:rFonts w:ascii="Times New Roman" w:hAnsi="Times New Roman"/>
          <w:color w:val="000000"/>
          <w:sz w:val="26"/>
          <w:szCs w:val="26"/>
        </w:rPr>
      </w:pPr>
      <w:r w:rsidRPr="00037F27">
        <w:rPr>
          <w:rFonts w:ascii="Times New Roman" w:hAnsi="Times New Roman"/>
          <w:color w:val="000000"/>
          <w:sz w:val="26"/>
          <w:szCs w:val="26"/>
        </w:rPr>
        <w:lastRenderedPageBreak/>
        <w:t>1.1. часть 2 статьи 14 дополнить пунктом 28 следующего содержания:</w:t>
      </w:r>
    </w:p>
    <w:p w:rsidR="00F0229E" w:rsidRPr="00037F27" w:rsidRDefault="00F0229E" w:rsidP="00F0229E">
      <w:pPr>
        <w:spacing w:after="0"/>
        <w:ind w:firstLine="567"/>
        <w:jc w:val="both"/>
        <w:rPr>
          <w:rFonts w:ascii="Times New Roman" w:hAnsi="Times New Roman"/>
          <w:sz w:val="26"/>
          <w:szCs w:val="26"/>
        </w:rPr>
      </w:pPr>
      <w:r w:rsidRPr="00037F27">
        <w:rPr>
          <w:rFonts w:ascii="Times New Roman" w:hAnsi="Times New Roman"/>
          <w:color w:val="000000"/>
          <w:sz w:val="26"/>
          <w:szCs w:val="26"/>
        </w:rPr>
        <w:t>«28)</w:t>
      </w:r>
      <w:r w:rsidRPr="00037F27">
        <w:rPr>
          <w:rFonts w:ascii="Times New Roman" w:hAnsi="Times New Roman"/>
          <w:sz w:val="26"/>
          <w:szCs w:val="26"/>
        </w:rPr>
        <w:t xml:space="preserve"> формирует в государственной интегрированной информационной системе управления общественными финансами "Электронный бюджет" сведения об объектах капитального строительства и объектах недвижимого имущества, источником финансового обеспечения (софинансирования) капитальных вложений в которые являются средства федерального бюджета (кроме объектов капитального строительства и объектов недвижимого имущества, включенных в государственный оборонный заказ)»;</w:t>
      </w:r>
    </w:p>
    <w:p w:rsidR="00F0229E" w:rsidRPr="00037F27" w:rsidRDefault="00F0229E" w:rsidP="00F0229E">
      <w:pPr>
        <w:spacing w:after="0"/>
        <w:ind w:firstLine="567"/>
        <w:jc w:val="both"/>
        <w:rPr>
          <w:rFonts w:ascii="Times New Roman" w:hAnsi="Times New Roman"/>
          <w:sz w:val="26"/>
          <w:szCs w:val="26"/>
        </w:rPr>
      </w:pPr>
      <w:r w:rsidRPr="00037F27">
        <w:rPr>
          <w:rFonts w:ascii="Times New Roman" w:hAnsi="Times New Roman"/>
          <w:sz w:val="26"/>
          <w:szCs w:val="26"/>
        </w:rPr>
        <w:t>1.2. пункт</w:t>
      </w:r>
      <w:r>
        <w:rPr>
          <w:rFonts w:ascii="Times New Roman" w:hAnsi="Times New Roman"/>
          <w:sz w:val="26"/>
          <w:szCs w:val="26"/>
        </w:rPr>
        <w:t xml:space="preserve"> </w:t>
      </w:r>
      <w:r w:rsidRPr="00037F27">
        <w:rPr>
          <w:rFonts w:ascii="Times New Roman" w:hAnsi="Times New Roman"/>
          <w:sz w:val="26"/>
          <w:szCs w:val="26"/>
        </w:rPr>
        <w:t>28 части 2 статьи 14 считать соответственно пунктом 29 части 2 статьи 14.</w:t>
      </w:r>
    </w:p>
    <w:p w:rsidR="00F0229E" w:rsidRPr="00037F27" w:rsidRDefault="00F0229E" w:rsidP="00F0229E">
      <w:pPr>
        <w:spacing w:after="0"/>
        <w:ind w:firstLine="567"/>
        <w:jc w:val="both"/>
        <w:rPr>
          <w:rFonts w:ascii="Times New Roman" w:hAnsi="Times New Roman"/>
          <w:sz w:val="26"/>
          <w:szCs w:val="26"/>
        </w:rPr>
      </w:pPr>
      <w:r w:rsidRPr="00037F27">
        <w:rPr>
          <w:rFonts w:ascii="Times New Roman" w:hAnsi="Times New Roman"/>
          <w:sz w:val="26"/>
          <w:szCs w:val="26"/>
        </w:rPr>
        <w:t>2. Опубликовать настоящее решение в информационном бюллетене «Вести Царевщинского сельсовета».</w:t>
      </w:r>
    </w:p>
    <w:p w:rsidR="00F0229E" w:rsidRPr="00037F27" w:rsidRDefault="00F0229E" w:rsidP="00F0229E">
      <w:pPr>
        <w:spacing w:after="0"/>
        <w:ind w:firstLine="567"/>
        <w:jc w:val="both"/>
        <w:rPr>
          <w:rFonts w:ascii="Times New Roman" w:hAnsi="Times New Roman"/>
          <w:sz w:val="26"/>
          <w:szCs w:val="26"/>
        </w:rPr>
      </w:pPr>
      <w:r w:rsidRPr="00037F27">
        <w:rPr>
          <w:rFonts w:ascii="Times New Roman" w:hAnsi="Times New Roman"/>
          <w:sz w:val="26"/>
          <w:szCs w:val="26"/>
        </w:rPr>
        <w:t>3. Настоящее решение вступает в силу на следующий день после дня его официального опубликования.</w:t>
      </w:r>
    </w:p>
    <w:p w:rsidR="00F0229E" w:rsidRDefault="00F0229E" w:rsidP="00F0229E">
      <w:pPr>
        <w:spacing w:after="0"/>
        <w:ind w:firstLine="567"/>
        <w:jc w:val="both"/>
        <w:rPr>
          <w:rFonts w:ascii="Times New Roman" w:hAnsi="Times New Roman"/>
          <w:sz w:val="26"/>
          <w:szCs w:val="26"/>
        </w:rPr>
      </w:pPr>
      <w:r w:rsidRPr="00037F27">
        <w:rPr>
          <w:rFonts w:ascii="Times New Roman" w:hAnsi="Times New Roman"/>
          <w:sz w:val="26"/>
          <w:szCs w:val="26"/>
        </w:rPr>
        <w:t>4. Контроль за исполнение настоящего решения возложить на главу Царевщинского сельсовета Мокшанского района Пензенской области.</w:t>
      </w:r>
    </w:p>
    <w:p w:rsidR="00F0229E" w:rsidRPr="00037F27" w:rsidRDefault="00F0229E" w:rsidP="00F0229E">
      <w:pPr>
        <w:spacing w:after="0"/>
        <w:ind w:firstLine="567"/>
        <w:jc w:val="both"/>
        <w:rPr>
          <w:rFonts w:ascii="Times New Roman" w:hAnsi="Times New Roman"/>
          <w:sz w:val="26"/>
          <w:szCs w:val="26"/>
        </w:rPr>
      </w:pPr>
    </w:p>
    <w:p w:rsidR="00F0229E" w:rsidRPr="009E0A0C" w:rsidRDefault="00F0229E" w:rsidP="00F0229E">
      <w:pPr>
        <w:spacing w:after="0"/>
        <w:ind w:firstLine="567"/>
        <w:jc w:val="both"/>
        <w:rPr>
          <w:rFonts w:ascii="Times New Roman" w:hAnsi="Times New Roman"/>
          <w:b/>
          <w:sz w:val="26"/>
          <w:szCs w:val="26"/>
        </w:rPr>
      </w:pPr>
      <w:r w:rsidRPr="009E0A0C">
        <w:rPr>
          <w:rFonts w:ascii="Times New Roman" w:hAnsi="Times New Roman"/>
          <w:b/>
          <w:sz w:val="26"/>
          <w:szCs w:val="26"/>
        </w:rPr>
        <w:t xml:space="preserve">Глава Царевщинского сельсовета </w:t>
      </w:r>
    </w:p>
    <w:p w:rsidR="00F0229E" w:rsidRPr="009E0A0C" w:rsidRDefault="00F0229E" w:rsidP="00F0229E">
      <w:pPr>
        <w:spacing w:after="0"/>
        <w:ind w:firstLine="567"/>
        <w:jc w:val="both"/>
        <w:rPr>
          <w:rFonts w:ascii="Times New Roman" w:hAnsi="Times New Roman"/>
          <w:b/>
          <w:sz w:val="26"/>
          <w:szCs w:val="26"/>
        </w:rPr>
      </w:pPr>
      <w:r w:rsidRPr="009E0A0C">
        <w:rPr>
          <w:rFonts w:ascii="Times New Roman" w:hAnsi="Times New Roman"/>
          <w:b/>
          <w:sz w:val="26"/>
          <w:szCs w:val="26"/>
        </w:rPr>
        <w:t xml:space="preserve">Мокшанского района </w:t>
      </w:r>
      <w:bookmarkStart w:id="1" w:name="_GoBack"/>
      <w:bookmarkEnd w:id="1"/>
    </w:p>
    <w:p w:rsidR="00F0229E" w:rsidRPr="009E0A0C" w:rsidRDefault="00F0229E" w:rsidP="00F0229E">
      <w:pPr>
        <w:tabs>
          <w:tab w:val="left" w:pos="6015"/>
        </w:tabs>
        <w:spacing w:after="0"/>
        <w:ind w:firstLine="567"/>
        <w:jc w:val="both"/>
        <w:rPr>
          <w:rFonts w:ascii="Times New Roman" w:hAnsi="Times New Roman"/>
          <w:b/>
          <w:sz w:val="26"/>
          <w:szCs w:val="26"/>
        </w:rPr>
      </w:pPr>
      <w:r w:rsidRPr="009E0A0C">
        <w:rPr>
          <w:rFonts w:ascii="Times New Roman" w:hAnsi="Times New Roman"/>
          <w:b/>
          <w:sz w:val="26"/>
          <w:szCs w:val="26"/>
        </w:rPr>
        <w:t>Пензенской области</w:t>
      </w:r>
      <w:r w:rsidRPr="009E0A0C">
        <w:rPr>
          <w:rFonts w:ascii="Times New Roman" w:hAnsi="Times New Roman"/>
          <w:b/>
          <w:sz w:val="26"/>
          <w:szCs w:val="26"/>
        </w:rPr>
        <w:tab/>
        <w:t>Г.А.Петрова</w:t>
      </w:r>
    </w:p>
    <w:p w:rsidR="001F1AE7" w:rsidRDefault="00F0229E" w:rsidP="00F0229E">
      <w:pPr>
        <w:tabs>
          <w:tab w:val="left" w:pos="2580"/>
        </w:tabs>
        <w:jc w:val="center"/>
        <w:rPr>
          <w:b/>
        </w:rPr>
      </w:pPr>
      <w:r w:rsidRPr="00D0353E">
        <w:rPr>
          <w:b/>
          <w:sz w:val="24"/>
          <w:szCs w:val="24"/>
        </w:rPr>
        <w:t xml:space="preserve">         </w:t>
      </w:r>
    </w:p>
    <w:p w:rsidR="001370DA" w:rsidRPr="0035151D" w:rsidRDefault="001370DA" w:rsidP="001370DA">
      <w:pPr>
        <w:rPr>
          <w:rFonts w:ascii="Times New Roman" w:hAnsi="Times New Roman"/>
          <w:sz w:val="28"/>
          <w:szCs w:val="28"/>
        </w:rPr>
      </w:pPr>
      <w:r w:rsidRPr="0035151D">
        <w:rPr>
          <w:rFonts w:ascii="Times New Roman" w:hAnsi="Times New Roman"/>
          <w:b/>
          <w:bCs/>
        </w:rPr>
        <w:t>Главный редактор: Забродина С.В.</w:t>
      </w:r>
    </w:p>
    <w:p w:rsidR="001370DA" w:rsidRPr="0035151D" w:rsidRDefault="001370DA" w:rsidP="001370DA">
      <w:pPr>
        <w:pStyle w:val="16"/>
        <w:spacing w:before="0" w:beforeAutospacing="0" w:after="0" w:afterAutospacing="0"/>
        <w:rPr>
          <w:sz w:val="22"/>
          <w:szCs w:val="22"/>
        </w:rPr>
      </w:pPr>
      <w:r w:rsidRPr="0035151D">
        <w:rPr>
          <w:b/>
          <w:sz w:val="22"/>
          <w:szCs w:val="22"/>
        </w:rPr>
        <w:t>Учредители:</w:t>
      </w:r>
      <w:r w:rsidRPr="0035151D">
        <w:rPr>
          <w:sz w:val="22"/>
          <w:szCs w:val="22"/>
        </w:rPr>
        <w:t xml:space="preserve">  Комитет местного самоуправления Царевщинского  сельсовета Мокшанского района Пензенской области.</w:t>
      </w:r>
    </w:p>
    <w:p w:rsidR="001370DA" w:rsidRPr="0035151D" w:rsidRDefault="001370DA" w:rsidP="001370DA">
      <w:pPr>
        <w:rPr>
          <w:rFonts w:ascii="Times New Roman" w:hAnsi="Times New Roman"/>
          <w:sz w:val="26"/>
          <w:szCs w:val="26"/>
        </w:rPr>
      </w:pPr>
      <w:r w:rsidRPr="0035151D">
        <w:rPr>
          <w:rFonts w:ascii="Times New Roman" w:hAnsi="Times New Roman"/>
          <w:b/>
        </w:rPr>
        <w:t>Отпечатано:</w:t>
      </w:r>
      <w:r w:rsidRPr="0035151D">
        <w:rPr>
          <w:rFonts w:ascii="Times New Roman" w:hAnsi="Times New Roman"/>
        </w:rPr>
        <w:t xml:space="preserve"> В администрации Царевщинского сельсовета Мокшанского района  Пензенской области.</w:t>
      </w:r>
    </w:p>
    <w:p w:rsidR="001370DA" w:rsidRPr="0035151D" w:rsidRDefault="001370DA" w:rsidP="001370DA">
      <w:pPr>
        <w:pStyle w:val="12"/>
        <w:tabs>
          <w:tab w:val="left" w:pos="708"/>
          <w:tab w:val="left" w:pos="8640"/>
        </w:tabs>
        <w:spacing w:before="0"/>
        <w:jc w:val="left"/>
        <w:rPr>
          <w:sz w:val="22"/>
          <w:szCs w:val="22"/>
        </w:rPr>
      </w:pPr>
      <w:r w:rsidRPr="0035151D">
        <w:rPr>
          <w:b/>
          <w:sz w:val="22"/>
          <w:szCs w:val="22"/>
        </w:rPr>
        <w:t xml:space="preserve"> Тираж:</w:t>
      </w:r>
      <w:r w:rsidRPr="0035151D">
        <w:rPr>
          <w:sz w:val="22"/>
          <w:szCs w:val="22"/>
        </w:rPr>
        <w:t xml:space="preserve">   30 экз.</w:t>
      </w:r>
      <w:r w:rsidRPr="0035151D">
        <w:rPr>
          <w:sz w:val="22"/>
          <w:szCs w:val="22"/>
        </w:rPr>
        <w:tab/>
      </w:r>
    </w:p>
    <w:p w:rsidR="001370DA" w:rsidRPr="0035151D" w:rsidRDefault="001370DA" w:rsidP="001370DA">
      <w:pPr>
        <w:pStyle w:val="12"/>
        <w:tabs>
          <w:tab w:val="left" w:pos="708"/>
        </w:tabs>
        <w:spacing w:before="0"/>
        <w:jc w:val="left"/>
        <w:rPr>
          <w:sz w:val="22"/>
          <w:szCs w:val="22"/>
        </w:rPr>
      </w:pPr>
      <w:r w:rsidRPr="0035151D">
        <w:rPr>
          <w:b/>
          <w:sz w:val="22"/>
          <w:szCs w:val="22"/>
        </w:rPr>
        <w:t>Адрес редакции ,издателя, типографии (совпадает):</w:t>
      </w:r>
      <w:r w:rsidRPr="0035151D">
        <w:rPr>
          <w:sz w:val="22"/>
          <w:szCs w:val="22"/>
        </w:rPr>
        <w:t xml:space="preserve">    442376, Пензенская область, Мокшанский район, с. Царевщино, ул. Центральная, д. 72</w:t>
      </w:r>
    </w:p>
    <w:p w:rsidR="00B527DE" w:rsidRPr="0035151D" w:rsidRDefault="00B527DE" w:rsidP="00BF00B0">
      <w:pPr>
        <w:rPr>
          <w:rFonts w:ascii="Times New Roman" w:eastAsia="Times New Roman" w:hAnsi="Times New Roman"/>
          <w:iCs/>
          <w:color w:val="000000"/>
          <w:sz w:val="24"/>
          <w:szCs w:val="24"/>
          <w:lang w:eastAsia="x-none"/>
        </w:rPr>
      </w:pPr>
    </w:p>
    <w:sectPr w:rsidR="00B527DE" w:rsidRPr="0035151D" w:rsidSect="00BF00B0">
      <w:footerReference w:type="even" r:id="rId14"/>
      <w:footerReference w:type="default" r:id="rId15"/>
      <w:footerReference w:type="first" r:id="rId16"/>
      <w:pgSz w:w="11906" w:h="16838"/>
      <w:pgMar w:top="851" w:right="851" w:bottom="851"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460" w:rsidRDefault="00E35460">
      <w:pPr>
        <w:spacing w:after="0" w:line="240" w:lineRule="auto"/>
      </w:pPr>
      <w:r>
        <w:separator/>
      </w:r>
    </w:p>
  </w:endnote>
  <w:endnote w:type="continuationSeparator" w:id="0">
    <w:p w:rsidR="00E35460" w:rsidRDefault="00E35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931" w:rsidRDefault="007C5344"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07656B">
      <w:rPr>
        <w:rStyle w:val="a6"/>
        <w:noProof/>
      </w:rPr>
      <w:t>2</w:t>
    </w:r>
    <w:r>
      <w:rPr>
        <w:rStyle w:val="a6"/>
      </w:rPr>
      <w:fldChar w:fldCharType="end"/>
    </w:r>
  </w:p>
  <w:p w:rsidR="00AA0931" w:rsidRDefault="00AA0931"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30F" w:rsidRDefault="00C4530F">
    <w:pPr>
      <w:pStyle w:val="a4"/>
      <w:jc w:val="right"/>
    </w:pPr>
    <w:r>
      <w:fldChar w:fldCharType="begin"/>
    </w:r>
    <w:r>
      <w:instrText>PAGE   \* MERGEFORMAT</w:instrText>
    </w:r>
    <w:r>
      <w:fldChar w:fldCharType="separate"/>
    </w:r>
    <w:r w:rsidR="005F4FB6">
      <w:rPr>
        <w:noProof/>
      </w:rPr>
      <w:t>12</w:t>
    </w:r>
    <w:r>
      <w:fldChar w:fldCharType="end"/>
    </w:r>
  </w:p>
  <w:p w:rsidR="00AA0931" w:rsidRDefault="00AA0931"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5C3" w:rsidRDefault="005045C3">
    <w:pPr>
      <w:pStyle w:val="a4"/>
      <w:jc w:val="right"/>
    </w:pPr>
    <w:r>
      <w:fldChar w:fldCharType="begin"/>
    </w:r>
    <w:r>
      <w:instrText>PAGE   \* MERGEFORMAT</w:instrText>
    </w:r>
    <w:r>
      <w:fldChar w:fldCharType="separate"/>
    </w:r>
    <w:r w:rsidR="00BF00B0">
      <w:rPr>
        <w:noProof/>
      </w:rPr>
      <w:t>27</w:t>
    </w:r>
    <w:r>
      <w:fldChar w:fldCharType="end"/>
    </w:r>
  </w:p>
  <w:p w:rsidR="005045C3" w:rsidRDefault="005045C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460" w:rsidRDefault="00E35460">
      <w:pPr>
        <w:spacing w:after="0" w:line="240" w:lineRule="auto"/>
      </w:pPr>
      <w:r>
        <w:separator/>
      </w:r>
    </w:p>
  </w:footnote>
  <w:footnote w:type="continuationSeparator" w:id="0">
    <w:p w:rsidR="00E35460" w:rsidRDefault="00E354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3">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6">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0">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24"/>
  </w:num>
  <w:num w:numId="5">
    <w:abstractNumId w:val="25"/>
    <w:lvlOverride w:ilvl="0">
      <w:startOverride w:val="1"/>
    </w:lvlOverride>
    <w:lvlOverride w:ilvl="1"/>
    <w:lvlOverride w:ilvl="2"/>
    <w:lvlOverride w:ilvl="3"/>
    <w:lvlOverride w:ilvl="4"/>
    <w:lvlOverride w:ilvl="5"/>
    <w:lvlOverride w:ilvl="6"/>
    <w:lvlOverride w:ilvl="7"/>
    <w:lvlOverride w:ilvl="8"/>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10"/>
  </w:num>
  <w:num w:numId="10">
    <w:abstractNumId w:val="19"/>
  </w:num>
  <w:num w:numId="11">
    <w:abstractNumId w:val="26"/>
  </w:num>
  <w:num w:numId="12">
    <w:abstractNumId w:val="22"/>
  </w:num>
  <w:num w:numId="13">
    <w:abstractNumId w:val="14"/>
  </w:num>
  <w:num w:numId="14">
    <w:abstractNumId w:val="18"/>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11"/>
  </w:num>
  <w:num w:numId="19">
    <w:abstractNumId w:val="29"/>
  </w:num>
  <w:num w:numId="20">
    <w:abstractNumId w:val="7"/>
  </w:num>
  <w:num w:numId="21">
    <w:abstractNumId w:val="23"/>
  </w:num>
  <w:num w:numId="22">
    <w:abstractNumId w:val="28"/>
  </w:num>
  <w:num w:numId="23">
    <w:abstractNumId w:val="30"/>
  </w:num>
  <w:num w:numId="24">
    <w:abstractNumId w:val="8"/>
  </w:num>
  <w:num w:numId="25">
    <w:abstractNumId w:val="17"/>
  </w:num>
  <w:num w:numId="26">
    <w:abstractNumId w:val="21"/>
  </w:num>
  <w:num w:numId="27">
    <w:abstractNumId w:val="20"/>
  </w:num>
  <w:num w:numId="28">
    <w:abstractNumId w:val="15"/>
  </w:num>
  <w:num w:numId="29">
    <w:abstractNumId w:val="16"/>
  </w:num>
  <w:num w:numId="30">
    <w:abstractNumId w:val="27"/>
  </w:num>
  <w:num w:numId="31">
    <w:abstractNumId w:val="31"/>
  </w:num>
  <w:num w:numId="32">
    <w:abstractNumId w:val="6"/>
  </w:num>
  <w:num w:numId="33">
    <w:abstractNumId w:val="5"/>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34994"/>
    <w:rsid w:val="0007656B"/>
    <w:rsid w:val="00096C84"/>
    <w:rsid w:val="000A04D9"/>
    <w:rsid w:val="000B2559"/>
    <w:rsid w:val="000B346C"/>
    <w:rsid w:val="000E3765"/>
    <w:rsid w:val="000E6EE1"/>
    <w:rsid w:val="001370DA"/>
    <w:rsid w:val="00170A1C"/>
    <w:rsid w:val="001773B0"/>
    <w:rsid w:val="001831DF"/>
    <w:rsid w:val="001A49E6"/>
    <w:rsid w:val="001C3503"/>
    <w:rsid w:val="001E798F"/>
    <w:rsid w:val="001F1AE7"/>
    <w:rsid w:val="00220F8E"/>
    <w:rsid w:val="002307D5"/>
    <w:rsid w:val="0026362D"/>
    <w:rsid w:val="00292F08"/>
    <w:rsid w:val="002968C2"/>
    <w:rsid w:val="002B0EA2"/>
    <w:rsid w:val="002D6A16"/>
    <w:rsid w:val="002E4D5C"/>
    <w:rsid w:val="002E6A5B"/>
    <w:rsid w:val="00313D17"/>
    <w:rsid w:val="00313D33"/>
    <w:rsid w:val="00337E11"/>
    <w:rsid w:val="00343F0A"/>
    <w:rsid w:val="0035151D"/>
    <w:rsid w:val="003A6756"/>
    <w:rsid w:val="003B6FCC"/>
    <w:rsid w:val="003C27F8"/>
    <w:rsid w:val="0047187A"/>
    <w:rsid w:val="0048469B"/>
    <w:rsid w:val="00491FC0"/>
    <w:rsid w:val="00497D39"/>
    <w:rsid w:val="005045C3"/>
    <w:rsid w:val="00535C13"/>
    <w:rsid w:val="00541D5F"/>
    <w:rsid w:val="005731DA"/>
    <w:rsid w:val="00577558"/>
    <w:rsid w:val="00586419"/>
    <w:rsid w:val="005A4605"/>
    <w:rsid w:val="005A78D1"/>
    <w:rsid w:val="005B7DDE"/>
    <w:rsid w:val="005F4FB6"/>
    <w:rsid w:val="005F59F2"/>
    <w:rsid w:val="00600CA2"/>
    <w:rsid w:val="0063612E"/>
    <w:rsid w:val="00646BB9"/>
    <w:rsid w:val="006501C8"/>
    <w:rsid w:val="00667CF5"/>
    <w:rsid w:val="00690590"/>
    <w:rsid w:val="00693C50"/>
    <w:rsid w:val="006A6D13"/>
    <w:rsid w:val="006B60A3"/>
    <w:rsid w:val="006D7E2F"/>
    <w:rsid w:val="006E13F1"/>
    <w:rsid w:val="00746C28"/>
    <w:rsid w:val="007479CE"/>
    <w:rsid w:val="0076249F"/>
    <w:rsid w:val="00763A47"/>
    <w:rsid w:val="00774552"/>
    <w:rsid w:val="007831A1"/>
    <w:rsid w:val="007C124F"/>
    <w:rsid w:val="007C5344"/>
    <w:rsid w:val="0082355A"/>
    <w:rsid w:val="0087393C"/>
    <w:rsid w:val="00883F59"/>
    <w:rsid w:val="008840A6"/>
    <w:rsid w:val="008A6FF6"/>
    <w:rsid w:val="008E4746"/>
    <w:rsid w:val="0090012C"/>
    <w:rsid w:val="009023B7"/>
    <w:rsid w:val="00917351"/>
    <w:rsid w:val="00926620"/>
    <w:rsid w:val="00956FB7"/>
    <w:rsid w:val="0097322C"/>
    <w:rsid w:val="009744A7"/>
    <w:rsid w:val="009C08FC"/>
    <w:rsid w:val="009C35D6"/>
    <w:rsid w:val="009D70B0"/>
    <w:rsid w:val="00A2569E"/>
    <w:rsid w:val="00A76214"/>
    <w:rsid w:val="00AA0931"/>
    <w:rsid w:val="00B527DE"/>
    <w:rsid w:val="00BA4D1F"/>
    <w:rsid w:val="00BB423E"/>
    <w:rsid w:val="00BE2635"/>
    <w:rsid w:val="00BE3760"/>
    <w:rsid w:val="00BF00B0"/>
    <w:rsid w:val="00BF367C"/>
    <w:rsid w:val="00C113E7"/>
    <w:rsid w:val="00C21D69"/>
    <w:rsid w:val="00C40C26"/>
    <w:rsid w:val="00C4530F"/>
    <w:rsid w:val="00C6168D"/>
    <w:rsid w:val="00C76950"/>
    <w:rsid w:val="00C83CCA"/>
    <w:rsid w:val="00C973CB"/>
    <w:rsid w:val="00CD05A3"/>
    <w:rsid w:val="00CD4788"/>
    <w:rsid w:val="00D67558"/>
    <w:rsid w:val="00D9084B"/>
    <w:rsid w:val="00D94090"/>
    <w:rsid w:val="00DC1682"/>
    <w:rsid w:val="00DC7D85"/>
    <w:rsid w:val="00DF59C1"/>
    <w:rsid w:val="00E07B1D"/>
    <w:rsid w:val="00E35460"/>
    <w:rsid w:val="00EC048B"/>
    <w:rsid w:val="00EF7E78"/>
    <w:rsid w:val="00F0229E"/>
    <w:rsid w:val="00F04221"/>
    <w:rsid w:val="00F16137"/>
    <w:rsid w:val="00F41387"/>
    <w:rsid w:val="00F85C16"/>
    <w:rsid w:val="00F87708"/>
    <w:rsid w:val="00FF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5F1CF28-BD64-4E5B-BA3D-C3B6A04E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rsid w:val="00034994"/>
    <w:rPr>
      <w:sz w:val="22"/>
      <w:szCs w:val="22"/>
      <w:lang w:eastAsia="en-US"/>
    </w:rPr>
  </w:style>
  <w:style w:type="character" w:styleId="a9">
    <w:name w:val="Hyperlink"/>
    <w:unhideWhenUsed/>
    <w:rsid w:val="00C40C26"/>
    <w:rPr>
      <w:color w:val="0563C1"/>
      <w:u w:val="single"/>
    </w:rPr>
  </w:style>
  <w:style w:type="character" w:customStyle="1" w:styleId="aa">
    <w:name w:val="Неразрешенное упоминание"/>
    <w:uiPriority w:val="99"/>
    <w:semiHidden/>
    <w:unhideWhenUsed/>
    <w:rsid w:val="00C40C26"/>
    <w:rPr>
      <w:color w:val="605E5C"/>
      <w:shd w:val="clear" w:color="auto" w:fill="E1DFDD"/>
    </w:rPr>
  </w:style>
  <w:style w:type="character" w:customStyle="1" w:styleId="11">
    <w:name w:val="Заголовок 1 Знак"/>
    <w:link w:val="10"/>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2">
    <w:name w:val="Стиль1"/>
    <w:basedOn w:val="a"/>
    <w:link w:val="13"/>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semiHidden/>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semiHidden/>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uiPriority w:val="99"/>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uiPriority w:val="99"/>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2"/>
    <w:qFormat/>
    <w:rsid w:val="00B527DE"/>
    <w:pPr>
      <w:tabs>
        <w:tab w:val="num" w:pos="5040"/>
      </w:tabs>
      <w:spacing w:before="60"/>
      <w:outlineLvl w:val="6"/>
    </w:pPr>
  </w:style>
  <w:style w:type="paragraph" w:styleId="a0">
    <w:name w:val="Body Tex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3"/>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5">
    <w:name w:val="Подпись Знак1"/>
    <w:uiPriority w:val="99"/>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Стиль1 Знак"/>
    <w:link w:val="12"/>
    <w:locked/>
    <w:rsid w:val="008E4746"/>
    <w:rPr>
      <w:rFonts w:ascii="Times New Roman" w:eastAsia="Times New Roman" w:hAnsi="Times New Roman"/>
      <w:sz w:val="24"/>
    </w:rPr>
  </w:style>
  <w:style w:type="character" w:customStyle="1" w:styleId="aff1">
    <w:name w:val="Обычный (веб) Знак"/>
    <w:link w:val="aff0"/>
    <w:uiPriority w:val="99"/>
    <w:rsid w:val="001370DA"/>
    <w:rPr>
      <w:rFonts w:ascii="Times New Roman" w:eastAsia="Times New Roman" w:hAnsi="Times New Roman"/>
      <w:sz w:val="24"/>
      <w:szCs w:val="24"/>
    </w:rPr>
  </w:style>
  <w:style w:type="paragraph" w:customStyle="1" w:styleId="16">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7">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3CC0311A-B4DD-459C-8469-8E0DBC8FF52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13A530AF-AC6F-46AA-BB69-D438C2B3473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pravo-search.minjust.ru:8080/bigs/showDocument.html?id=13A530AF-AC6F-46AA-BB69-D438C2B3473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C3F7F-4E45-476D-8591-562482891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4326</Words>
  <Characters>24661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28930</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cp:lastModifiedBy>hp</cp:lastModifiedBy>
  <cp:revision>2</cp:revision>
  <cp:lastPrinted>2024-12-24T05:23:00Z</cp:lastPrinted>
  <dcterms:created xsi:type="dcterms:W3CDTF">2025-01-23T13:16:00Z</dcterms:created>
  <dcterms:modified xsi:type="dcterms:W3CDTF">2025-01-23T13:16:00Z</dcterms:modified>
</cp:coreProperties>
</file>