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0DA" w:rsidRDefault="001370DA" w:rsidP="001370DA">
      <w:pPr>
        <w:pStyle w:val="aff0"/>
        <w:spacing w:before="0" w:beforeAutospacing="0" w:after="0" w:afterAutospacing="0"/>
      </w:pPr>
      <w:r>
        <w:rPr>
          <w:rFonts w:ascii="Impact" w:hAnsi="Impact"/>
          <w:color w:val="0066CC"/>
          <w:sz w:val="72"/>
          <w:szCs w:val="72"/>
        </w:rPr>
        <w:t>ИНФОРМАЦИОННЫЙ БЮЛЛЕТЕНЬ</w:t>
      </w:r>
    </w:p>
    <w:p w:rsidR="001370DA" w:rsidRDefault="001370DA" w:rsidP="001370DA">
      <w:pPr>
        <w:pStyle w:val="aff0"/>
        <w:spacing w:before="0" w:beforeAutospacing="0" w:after="0" w:afterAutospacing="0"/>
        <w:jc w:val="center"/>
      </w:pPr>
      <w:r>
        <w:rPr>
          <w:rFonts w:ascii="Impact" w:hAnsi="Impact"/>
          <w:color w:val="0066CC"/>
          <w:sz w:val="72"/>
          <w:szCs w:val="72"/>
        </w:rPr>
        <w:t>"ВЕСТИ</w:t>
      </w:r>
    </w:p>
    <w:p w:rsidR="001370DA" w:rsidRDefault="001370DA" w:rsidP="001370DA">
      <w:pPr>
        <w:pStyle w:val="aff0"/>
        <w:spacing w:before="0" w:beforeAutospacing="0" w:after="0" w:afterAutospacing="0"/>
        <w:jc w:val="center"/>
      </w:pPr>
      <w:r>
        <w:rPr>
          <w:rFonts w:ascii="Impact" w:hAnsi="Impact"/>
          <w:color w:val="0066CC"/>
          <w:sz w:val="72"/>
          <w:szCs w:val="72"/>
        </w:rPr>
        <w:t>ЦАРЕВЩИНСКОГО СЕЛЬСОВЕТА"</w:t>
      </w:r>
    </w:p>
    <w:p w:rsidR="001370DA" w:rsidRPr="00690590" w:rsidRDefault="003354B9" w:rsidP="001370DA">
      <w:pPr>
        <w:rPr>
          <w:rFonts w:ascii="Times New Roman" w:hAnsi="Times New Roman"/>
          <w:sz w:val="24"/>
          <w:szCs w:val="24"/>
        </w:rPr>
      </w:pPr>
      <w:r>
        <w:rPr>
          <w:rFonts w:ascii="Times New Roman" w:hAnsi="Times New Roman"/>
          <w:b/>
          <w:sz w:val="24"/>
          <w:szCs w:val="24"/>
        </w:rPr>
        <w:t>15</w:t>
      </w:r>
      <w:r w:rsidR="00690590" w:rsidRPr="00690590">
        <w:rPr>
          <w:rFonts w:ascii="Times New Roman" w:hAnsi="Times New Roman"/>
          <w:b/>
          <w:sz w:val="24"/>
          <w:szCs w:val="24"/>
        </w:rPr>
        <w:t xml:space="preserve"> </w:t>
      </w:r>
      <w:r>
        <w:rPr>
          <w:rFonts w:ascii="Times New Roman" w:hAnsi="Times New Roman"/>
          <w:b/>
          <w:sz w:val="24"/>
          <w:szCs w:val="24"/>
        </w:rPr>
        <w:t>августа</w:t>
      </w:r>
      <w:r w:rsidR="00F01554">
        <w:rPr>
          <w:rFonts w:ascii="Times New Roman" w:hAnsi="Times New Roman"/>
          <w:b/>
          <w:sz w:val="24"/>
          <w:szCs w:val="24"/>
        </w:rPr>
        <w:t xml:space="preserve"> 20</w:t>
      </w:r>
      <w:r w:rsidR="00690590" w:rsidRPr="00690590">
        <w:rPr>
          <w:rFonts w:ascii="Times New Roman" w:hAnsi="Times New Roman"/>
          <w:b/>
          <w:sz w:val="24"/>
          <w:szCs w:val="24"/>
        </w:rPr>
        <w:t>2</w:t>
      </w:r>
      <w:r w:rsidR="00DF59C1">
        <w:rPr>
          <w:rFonts w:ascii="Times New Roman" w:hAnsi="Times New Roman"/>
          <w:b/>
          <w:sz w:val="24"/>
          <w:szCs w:val="24"/>
        </w:rPr>
        <w:t>5</w:t>
      </w:r>
      <w:r w:rsidR="00690590" w:rsidRPr="00690590">
        <w:rPr>
          <w:rFonts w:ascii="Times New Roman" w:hAnsi="Times New Roman"/>
          <w:b/>
          <w:sz w:val="24"/>
          <w:szCs w:val="24"/>
        </w:rPr>
        <w:t xml:space="preserve"> года     № </w:t>
      </w:r>
      <w:r w:rsidR="009D58A4">
        <w:rPr>
          <w:rFonts w:ascii="Times New Roman" w:hAnsi="Times New Roman"/>
          <w:b/>
          <w:sz w:val="24"/>
          <w:szCs w:val="24"/>
        </w:rPr>
        <w:t>1</w:t>
      </w:r>
      <w:r>
        <w:rPr>
          <w:rFonts w:ascii="Times New Roman" w:hAnsi="Times New Roman"/>
          <w:b/>
          <w:sz w:val="24"/>
          <w:szCs w:val="24"/>
        </w:rPr>
        <w:t>9</w:t>
      </w:r>
      <w:r w:rsidR="001370DA" w:rsidRPr="00690590">
        <w:rPr>
          <w:rFonts w:ascii="Times New Roman" w:hAnsi="Times New Roman"/>
          <w:b/>
          <w:sz w:val="24"/>
          <w:szCs w:val="24"/>
        </w:rPr>
        <w:t xml:space="preserve"> (7</w:t>
      </w:r>
      <w:r w:rsidR="00690C0E">
        <w:rPr>
          <w:rFonts w:ascii="Times New Roman" w:hAnsi="Times New Roman"/>
          <w:b/>
          <w:sz w:val="24"/>
          <w:szCs w:val="24"/>
        </w:rPr>
        <w:t>4</w:t>
      </w:r>
      <w:r>
        <w:rPr>
          <w:rFonts w:ascii="Times New Roman" w:hAnsi="Times New Roman"/>
          <w:b/>
          <w:sz w:val="24"/>
          <w:szCs w:val="24"/>
        </w:rPr>
        <w:t>5</w:t>
      </w:r>
      <w:r w:rsidR="001370DA" w:rsidRPr="00690590">
        <w:rPr>
          <w:rFonts w:ascii="Times New Roman" w:hAnsi="Times New Roman"/>
          <w:b/>
          <w:sz w:val="24"/>
          <w:szCs w:val="24"/>
        </w:rPr>
        <w:t xml:space="preserve">)                                                                          </w:t>
      </w:r>
      <w:r w:rsidR="001370DA" w:rsidRPr="00690590">
        <w:rPr>
          <w:rFonts w:ascii="Times New Roman" w:hAnsi="Times New Roman"/>
          <w:sz w:val="24"/>
          <w:szCs w:val="24"/>
        </w:rPr>
        <w:t xml:space="preserve">с.Царевщино </w:t>
      </w:r>
    </w:p>
    <w:p w:rsidR="001370DA" w:rsidRPr="00690590" w:rsidRDefault="001370DA" w:rsidP="001370DA">
      <w:pPr>
        <w:rPr>
          <w:rFonts w:ascii="Times New Roman" w:hAnsi="Times New Roman"/>
          <w:sz w:val="24"/>
          <w:szCs w:val="24"/>
        </w:rPr>
      </w:pPr>
    </w:p>
    <w:p w:rsidR="001370DA" w:rsidRPr="00690590" w:rsidRDefault="001370DA" w:rsidP="001370DA">
      <w:pPr>
        <w:rPr>
          <w:rFonts w:ascii="Times New Roman" w:hAnsi="Times New Roman"/>
          <w:sz w:val="24"/>
          <w:szCs w:val="24"/>
        </w:rPr>
      </w:pPr>
      <w:r w:rsidRPr="00690590">
        <w:rPr>
          <w:rFonts w:ascii="Times New Roman" w:hAnsi="Times New Roman"/>
          <w:sz w:val="24"/>
          <w:szCs w:val="24"/>
        </w:rPr>
        <w:t>БЕСПЛАТНО</w:t>
      </w:r>
    </w:p>
    <w:p w:rsidR="001370DA" w:rsidRPr="00690590" w:rsidRDefault="001370DA" w:rsidP="001370DA">
      <w:pPr>
        <w:tabs>
          <w:tab w:val="left" w:pos="2580"/>
        </w:tabs>
        <w:jc w:val="center"/>
        <w:rPr>
          <w:rFonts w:ascii="Times New Roman" w:hAnsi="Times New Roman"/>
          <w:b/>
        </w:rPr>
      </w:pPr>
      <w:r w:rsidRPr="00690590">
        <w:rPr>
          <w:rFonts w:ascii="Times New Roman" w:hAnsi="Times New Roman"/>
          <w:b/>
        </w:rPr>
        <w:t>Издание  официальных документов:</w:t>
      </w:r>
    </w:p>
    <w:p w:rsidR="00824E84" w:rsidRPr="009B4180" w:rsidRDefault="001370DA" w:rsidP="009B4180">
      <w:pPr>
        <w:tabs>
          <w:tab w:val="left" w:pos="2580"/>
        </w:tabs>
        <w:jc w:val="center"/>
        <w:rPr>
          <w:rFonts w:ascii="Times New Roman" w:hAnsi="Times New Roman"/>
          <w:b/>
        </w:rPr>
      </w:pPr>
      <w:r w:rsidRPr="00690590">
        <w:rPr>
          <w:rFonts w:ascii="Times New Roman" w:hAnsi="Times New Roman"/>
          <w:b/>
        </w:rPr>
        <w:t>Средство  массовой информации  органов  местного  самоуправления  Царевщинского сельсовета  Мокшанского  района  Пензенской области</w:t>
      </w:r>
      <w:bookmarkStart w:id="0" w:name="Par163"/>
      <w:bookmarkEnd w:id="0"/>
    </w:p>
    <w:p w:rsidR="00EF2794" w:rsidRPr="00051DF0" w:rsidRDefault="00EF2794" w:rsidP="00EF2794">
      <w:pPr>
        <w:spacing w:before="240" w:after="60" w:line="240" w:lineRule="auto"/>
        <w:jc w:val="center"/>
        <w:rPr>
          <w:rFonts w:ascii="Times New Roman" w:eastAsia="Times New Roman" w:hAnsi="Times New Roman"/>
          <w:b/>
          <w:bCs/>
          <w:sz w:val="28"/>
          <w:szCs w:val="28"/>
          <w:lang w:eastAsia="ru-RU"/>
        </w:rPr>
      </w:pPr>
      <w:r w:rsidRPr="007D544D">
        <w:rPr>
          <w:noProof/>
          <w:sz w:val="26"/>
          <w:szCs w:val="26"/>
          <w:lang w:eastAsia="ru-RU"/>
        </w:rPr>
        <w:drawing>
          <wp:inline distT="0" distB="0" distL="0" distR="0" wp14:anchorId="0CFB93C6" wp14:editId="2A60CFFF">
            <wp:extent cx="561975" cy="8001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975" cy="800100"/>
                    </a:xfrm>
                    <a:prstGeom prst="rect">
                      <a:avLst/>
                    </a:prstGeom>
                    <a:noFill/>
                    <a:ln>
                      <a:noFill/>
                    </a:ln>
                  </pic:spPr>
                </pic:pic>
              </a:graphicData>
            </a:graphic>
          </wp:inline>
        </w:drawing>
      </w:r>
    </w:p>
    <w:p w:rsidR="00EF2794" w:rsidRPr="00051DF0" w:rsidRDefault="00EF2794" w:rsidP="00EF2794">
      <w:pPr>
        <w:spacing w:after="0" w:line="240" w:lineRule="auto"/>
        <w:jc w:val="center"/>
        <w:rPr>
          <w:rFonts w:ascii="Times New Roman" w:eastAsia="Times New Roman" w:hAnsi="Times New Roman"/>
          <w:sz w:val="28"/>
          <w:szCs w:val="28"/>
          <w:lang w:eastAsia="ru-RU"/>
        </w:rPr>
      </w:pPr>
      <w:r w:rsidRPr="00051DF0">
        <w:rPr>
          <w:rFonts w:ascii="Times New Roman" w:eastAsia="Times New Roman" w:hAnsi="Times New Roman"/>
          <w:b/>
          <w:bCs/>
          <w:sz w:val="28"/>
          <w:szCs w:val="28"/>
          <w:lang w:eastAsia="ru-RU"/>
        </w:rPr>
        <w:t>АДМИНИСТРАЦИЯ ЦАРЕВЩИНСКОГО СЕЛЬСОВЕТА МОКШАНСКОГО РАЙОНА</w:t>
      </w:r>
    </w:p>
    <w:p w:rsidR="00EF2794" w:rsidRPr="00051DF0" w:rsidRDefault="00EF2794" w:rsidP="00EF2794">
      <w:pPr>
        <w:spacing w:after="0" w:line="240" w:lineRule="auto"/>
        <w:jc w:val="center"/>
        <w:rPr>
          <w:rFonts w:ascii="Times New Roman" w:eastAsia="Times New Roman" w:hAnsi="Times New Roman"/>
          <w:sz w:val="28"/>
          <w:szCs w:val="28"/>
          <w:lang w:eastAsia="ru-RU"/>
        </w:rPr>
      </w:pPr>
      <w:r w:rsidRPr="00051DF0">
        <w:rPr>
          <w:rFonts w:ascii="Times New Roman" w:eastAsia="Times New Roman" w:hAnsi="Times New Roman"/>
          <w:b/>
          <w:bCs/>
          <w:sz w:val="28"/>
          <w:szCs w:val="28"/>
          <w:lang w:eastAsia="ru-RU"/>
        </w:rPr>
        <w:t>ПЕНЗЕНСКОЙ ОБЛАСТИ</w:t>
      </w:r>
    </w:p>
    <w:p w:rsidR="00EF2794" w:rsidRPr="00051DF0" w:rsidRDefault="00EF2794" w:rsidP="00EF2794">
      <w:pPr>
        <w:spacing w:before="240" w:after="60" w:line="240" w:lineRule="auto"/>
        <w:jc w:val="center"/>
        <w:rPr>
          <w:rFonts w:ascii="Times New Roman" w:eastAsia="Times New Roman" w:hAnsi="Times New Roman"/>
          <w:sz w:val="28"/>
          <w:szCs w:val="28"/>
          <w:lang w:eastAsia="ru-RU"/>
        </w:rPr>
      </w:pPr>
      <w:r w:rsidRPr="00051DF0">
        <w:rPr>
          <w:rFonts w:ascii="Times New Roman" w:eastAsia="Times New Roman" w:hAnsi="Times New Roman"/>
          <w:b/>
          <w:bCs/>
          <w:sz w:val="28"/>
          <w:szCs w:val="28"/>
          <w:lang w:eastAsia="ru-RU"/>
        </w:rPr>
        <w:t>ПОСТАНОВЛЕНИЕ</w:t>
      </w:r>
    </w:p>
    <w:p w:rsidR="00EF2794" w:rsidRPr="00051DF0" w:rsidRDefault="00EF2794" w:rsidP="00EF2794">
      <w:pPr>
        <w:spacing w:before="240" w:after="60" w:line="240" w:lineRule="auto"/>
        <w:jc w:val="center"/>
        <w:rPr>
          <w:rFonts w:ascii="Times New Roman" w:eastAsia="Times New Roman" w:hAnsi="Times New Roman"/>
          <w:sz w:val="28"/>
          <w:szCs w:val="28"/>
          <w:lang w:eastAsia="ru-RU"/>
        </w:rPr>
      </w:pPr>
      <w:bookmarkStart w:id="1" w:name="_Hlk125096005"/>
      <w:r>
        <w:rPr>
          <w:rFonts w:ascii="Times New Roman" w:eastAsia="Times New Roman" w:hAnsi="Times New Roman"/>
          <w:b/>
          <w:bCs/>
          <w:sz w:val="28"/>
          <w:szCs w:val="28"/>
          <w:lang w:eastAsia="ru-RU"/>
        </w:rPr>
        <w:t>от 25.08.2025</w:t>
      </w:r>
      <w:r w:rsidRPr="00051DF0">
        <w:rPr>
          <w:rFonts w:ascii="Times New Roman" w:eastAsia="Times New Roman" w:hAnsi="Times New Roman"/>
          <w:b/>
          <w:bCs/>
          <w:sz w:val="28"/>
          <w:szCs w:val="28"/>
          <w:lang w:eastAsia="ru-RU"/>
        </w:rPr>
        <w:t xml:space="preserve"> № </w:t>
      </w:r>
      <w:bookmarkEnd w:id="1"/>
      <w:r>
        <w:rPr>
          <w:rFonts w:ascii="Times New Roman" w:eastAsia="Times New Roman" w:hAnsi="Times New Roman"/>
          <w:b/>
          <w:bCs/>
          <w:sz w:val="28"/>
          <w:szCs w:val="28"/>
          <w:lang w:eastAsia="ru-RU"/>
        </w:rPr>
        <w:t>66</w:t>
      </w:r>
    </w:p>
    <w:p w:rsidR="00EF2794" w:rsidRPr="00051DF0" w:rsidRDefault="00EF2794" w:rsidP="00EF2794">
      <w:pPr>
        <w:spacing w:before="240" w:after="60" w:line="240" w:lineRule="auto"/>
        <w:jc w:val="center"/>
        <w:rPr>
          <w:rFonts w:ascii="Times New Roman" w:eastAsia="Times New Roman" w:hAnsi="Times New Roman"/>
          <w:sz w:val="28"/>
          <w:szCs w:val="28"/>
          <w:lang w:eastAsia="ru-RU"/>
        </w:rPr>
      </w:pPr>
      <w:bookmarkStart w:id="2" w:name="_Hlk170381032"/>
      <w:r w:rsidRPr="00051DF0">
        <w:rPr>
          <w:rFonts w:ascii="Times New Roman" w:eastAsia="Times New Roman" w:hAnsi="Times New Roman"/>
          <w:bCs/>
          <w:sz w:val="28"/>
          <w:szCs w:val="28"/>
          <w:lang w:eastAsia="ru-RU"/>
        </w:rPr>
        <w:t>с. Царевщино</w:t>
      </w:r>
    </w:p>
    <w:p w:rsidR="00EF2794" w:rsidRPr="00051DF0" w:rsidRDefault="00EF2794" w:rsidP="00EF2794">
      <w:pPr>
        <w:spacing w:before="240" w:after="60" w:line="240" w:lineRule="auto"/>
        <w:jc w:val="center"/>
        <w:rPr>
          <w:rFonts w:ascii="Times New Roman" w:eastAsia="Times New Roman" w:hAnsi="Times New Roman"/>
          <w:sz w:val="28"/>
          <w:szCs w:val="28"/>
          <w:lang w:eastAsia="ru-RU"/>
        </w:rPr>
      </w:pPr>
      <w:r w:rsidRPr="00051DF0">
        <w:rPr>
          <w:rFonts w:ascii="Times New Roman" w:eastAsia="Times New Roman" w:hAnsi="Times New Roman"/>
          <w:b/>
          <w:bCs/>
          <w:sz w:val="28"/>
          <w:szCs w:val="28"/>
          <w:lang w:eastAsia="ru-RU"/>
        </w:rPr>
        <w:t>Об утверждении административного регламента предоставления муниципальной услуги «Принятие решения об установлении публичного сервитута»</w:t>
      </w:r>
      <w:bookmarkEnd w:id="2"/>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Царевщинского сельсовета Мокшанского района Пензенской области от 14.04.2025 №30</w:t>
      </w:r>
      <w:r w:rsidRPr="00051DF0">
        <w:rPr>
          <w:rFonts w:ascii="Times New Roman" w:hAnsi="Times New Roman"/>
          <w:color w:val="000000"/>
          <w:sz w:val="28"/>
          <w:szCs w:val="28"/>
        </w:rPr>
        <w:t> «Об утверждении правил разработки и утверждения административных регламентов предоставления муниципальных услуг органами местного самоуправления Царевщинского сельсовета Мокшанского района Пензенской области», </w:t>
      </w:r>
      <w:hyperlink r:id="rId9" w:tgtFrame="_blank" w:history="1">
        <w:r w:rsidRPr="00051DF0">
          <w:rPr>
            <w:rStyle w:val="18"/>
            <w:sz w:val="28"/>
            <w:szCs w:val="28"/>
          </w:rPr>
          <w:t>от 25.04.2025 №</w:t>
        </w:r>
      </w:hyperlink>
      <w:r w:rsidRPr="00051DF0">
        <w:rPr>
          <w:rStyle w:val="18"/>
          <w:sz w:val="28"/>
          <w:szCs w:val="28"/>
        </w:rPr>
        <w:t>33</w:t>
      </w:r>
      <w:r w:rsidRPr="00051DF0">
        <w:rPr>
          <w:rFonts w:ascii="Times New Roman" w:hAnsi="Times New Roman"/>
          <w:sz w:val="28"/>
          <w:szCs w:val="28"/>
        </w:rPr>
        <w:t> «Об утверждении Реестра муниципальных услуг  Царевщинского сельсовета Мокшанского района Пензенской области»</w:t>
      </w:r>
      <w:r w:rsidRPr="00051DF0">
        <w:rPr>
          <w:rFonts w:ascii="Times New Roman" w:eastAsia="Times New Roman" w:hAnsi="Times New Roman"/>
          <w:sz w:val="28"/>
          <w:szCs w:val="28"/>
          <w:lang w:eastAsia="ru-RU"/>
        </w:rPr>
        <w:t xml:space="preserve">, </w:t>
      </w:r>
      <w:hyperlink r:id="rId10" w:tgtFrame="_blank" w:history="1">
        <w:r w:rsidRPr="00051DF0">
          <w:rPr>
            <w:rFonts w:ascii="Times New Roman" w:eastAsia="Times New Roman" w:hAnsi="Times New Roman"/>
            <w:sz w:val="28"/>
            <w:szCs w:val="28"/>
            <w:lang w:eastAsia="ru-RU"/>
          </w:rPr>
          <w:t xml:space="preserve"> района  Мокшанский район  Пензенской области</w:t>
        </w:r>
      </w:hyperlink>
      <w:r w:rsidRPr="00051DF0">
        <w:rPr>
          <w:rFonts w:ascii="Times New Roman" w:eastAsia="Times New Roman" w:hAnsi="Times New Roman"/>
          <w:sz w:val="28"/>
          <w:szCs w:val="28"/>
          <w:lang w:eastAsia="ru-RU"/>
        </w:rPr>
        <w:t>, </w:t>
      </w:r>
    </w:p>
    <w:p w:rsidR="00EF2794" w:rsidRPr="00051DF0" w:rsidRDefault="00EF2794" w:rsidP="00EF2794">
      <w:pPr>
        <w:spacing w:before="100" w:beforeAutospacing="1" w:after="100" w:afterAutospacing="1" w:line="240" w:lineRule="auto"/>
        <w:jc w:val="center"/>
        <w:rPr>
          <w:rFonts w:ascii="Times New Roman" w:eastAsia="Times New Roman" w:hAnsi="Times New Roman"/>
          <w:b/>
          <w:sz w:val="28"/>
          <w:szCs w:val="28"/>
          <w:lang w:eastAsia="ru-RU"/>
        </w:rPr>
      </w:pPr>
      <w:r w:rsidRPr="00051DF0">
        <w:rPr>
          <w:rFonts w:ascii="Times New Roman" w:eastAsia="Times New Roman" w:hAnsi="Times New Roman"/>
          <w:b/>
          <w:sz w:val="28"/>
          <w:szCs w:val="28"/>
          <w:lang w:eastAsia="ru-RU"/>
        </w:rPr>
        <w:lastRenderedPageBreak/>
        <w:t>администрация Царевщинского сельсовета Мокшанского района Пензенской области постановляет:</w:t>
      </w:r>
    </w:p>
    <w:p w:rsidR="00EF2794" w:rsidRPr="00051DF0" w:rsidRDefault="00EF2794" w:rsidP="00EF2794">
      <w:pPr>
        <w:spacing w:before="100" w:beforeAutospacing="1" w:after="100" w:afterAutospacing="1" w:line="240" w:lineRule="auto"/>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w:t>
      </w:r>
    </w:p>
    <w:p w:rsidR="00EF2794" w:rsidRPr="00051DF0" w:rsidRDefault="00EF2794" w:rsidP="00EF2794">
      <w:pPr>
        <w:spacing w:before="100" w:beforeAutospacing="1" w:after="100" w:afterAutospacing="1" w:line="240" w:lineRule="auto"/>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1. Утвердить прилагаемый административный регламент предоставления муниципальной услуги «Принятие решения об установлении публичного сервитута».</w:t>
      </w:r>
    </w:p>
    <w:p w:rsidR="00EF2794" w:rsidRPr="00F53854" w:rsidRDefault="00EF2794" w:rsidP="00EF2794">
      <w:pPr>
        <w:spacing w:after="0" w:line="240" w:lineRule="auto"/>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xml:space="preserve">2. Настоящее постановление опубликовать в информационном бюллетене «Вести Царевщинского сельсовета» и разместить на официальной странице администрации Царевщинского сельсовета Мокшанского района Пензенской области в информационно-телекоммуникационной сети «Интернет» </w:t>
      </w:r>
      <w:hyperlink r:id="rId11" w:history="1">
        <w:r w:rsidRPr="00F53854">
          <w:rPr>
            <w:rStyle w:val="a9"/>
            <w:color w:val="auto"/>
            <w:lang w:eastAsia="ru-RU"/>
          </w:rPr>
          <w:t>https://mokshan.pnzreg.ru/authority/oms-munitsipalnogo-obrazovaniya/administratsiya-tsarevshchinskogo-selsoveta/</w:t>
        </w:r>
      </w:hyperlink>
      <w:r w:rsidRPr="00F53854">
        <w:rPr>
          <w:rFonts w:ascii="Times New Roman" w:eastAsia="Times New Roman" w:hAnsi="Times New Roman"/>
          <w:sz w:val="28"/>
          <w:szCs w:val="28"/>
          <w:lang w:eastAsia="ru-RU"/>
        </w:rPr>
        <w:t xml:space="preserve">. </w:t>
      </w:r>
    </w:p>
    <w:p w:rsidR="00EF2794" w:rsidRPr="00051DF0" w:rsidRDefault="00EF2794" w:rsidP="00EF2794">
      <w:pPr>
        <w:spacing w:before="100" w:beforeAutospacing="1" w:after="100" w:afterAutospacing="1" w:line="240" w:lineRule="auto"/>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3. Настоящее постановление вступает в силу на следующий день после дня его официального опубликования.</w:t>
      </w:r>
    </w:p>
    <w:p w:rsidR="00EF2794" w:rsidRPr="00051DF0" w:rsidRDefault="00EF2794" w:rsidP="00EF2794">
      <w:pPr>
        <w:spacing w:before="100" w:beforeAutospacing="1" w:after="100" w:afterAutospacing="1" w:line="240" w:lineRule="auto"/>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4. Контроль за исполнением настоящего постановления возложить на главу администрации Царевщинского сельсовета Мокшанского района Пензенской области.</w:t>
      </w:r>
    </w:p>
    <w:p w:rsidR="00EF2794" w:rsidRPr="00051DF0" w:rsidRDefault="00EF2794" w:rsidP="00EF2794">
      <w:pPr>
        <w:spacing w:before="100" w:beforeAutospacing="1" w:after="100" w:afterAutospacing="1" w:line="240" w:lineRule="auto"/>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w:t>
      </w:r>
    </w:p>
    <w:p w:rsidR="00EF2794" w:rsidRPr="00051DF0" w:rsidRDefault="00EF2794" w:rsidP="00EF2794">
      <w:pPr>
        <w:spacing w:after="0" w:line="240" w:lineRule="auto"/>
        <w:rPr>
          <w:rFonts w:ascii="Times New Roman" w:eastAsia="Times New Roman" w:hAnsi="Times New Roman"/>
          <w:b/>
          <w:sz w:val="28"/>
          <w:szCs w:val="28"/>
          <w:lang w:eastAsia="ru-RU"/>
        </w:rPr>
      </w:pPr>
      <w:r w:rsidRPr="00051DF0">
        <w:rPr>
          <w:rFonts w:ascii="Times New Roman" w:eastAsia="Times New Roman" w:hAnsi="Times New Roman"/>
          <w:b/>
          <w:sz w:val="28"/>
          <w:szCs w:val="28"/>
          <w:lang w:eastAsia="ru-RU"/>
        </w:rPr>
        <w:t>Глава администрации</w:t>
      </w:r>
    </w:p>
    <w:p w:rsidR="00EF2794" w:rsidRPr="00051DF0" w:rsidRDefault="00EF2794" w:rsidP="00EF2794">
      <w:pPr>
        <w:spacing w:after="0" w:line="240" w:lineRule="auto"/>
        <w:rPr>
          <w:rFonts w:ascii="Times New Roman" w:eastAsia="Times New Roman" w:hAnsi="Times New Roman"/>
          <w:b/>
          <w:sz w:val="28"/>
          <w:szCs w:val="28"/>
          <w:lang w:eastAsia="ru-RU"/>
        </w:rPr>
      </w:pPr>
      <w:r w:rsidRPr="00051DF0">
        <w:rPr>
          <w:rFonts w:ascii="Times New Roman" w:eastAsia="Times New Roman" w:hAnsi="Times New Roman"/>
          <w:b/>
          <w:sz w:val="28"/>
          <w:szCs w:val="28"/>
          <w:lang w:eastAsia="ru-RU"/>
        </w:rPr>
        <w:t>Царевщинского сельсовета</w:t>
      </w:r>
    </w:p>
    <w:p w:rsidR="00EF2794" w:rsidRPr="00051DF0" w:rsidRDefault="00EF2794" w:rsidP="00EF2794">
      <w:pPr>
        <w:spacing w:after="0" w:line="240" w:lineRule="auto"/>
        <w:rPr>
          <w:rFonts w:ascii="Times New Roman" w:eastAsia="Times New Roman" w:hAnsi="Times New Roman"/>
          <w:b/>
          <w:sz w:val="28"/>
          <w:szCs w:val="28"/>
          <w:lang w:eastAsia="ru-RU"/>
        </w:rPr>
      </w:pPr>
      <w:r w:rsidRPr="00051DF0">
        <w:rPr>
          <w:rFonts w:ascii="Times New Roman" w:eastAsia="Times New Roman" w:hAnsi="Times New Roman"/>
          <w:b/>
          <w:sz w:val="28"/>
          <w:szCs w:val="28"/>
          <w:lang w:eastAsia="ru-RU"/>
        </w:rPr>
        <w:t>Мокшанского района</w:t>
      </w:r>
    </w:p>
    <w:p w:rsidR="00EF2794" w:rsidRPr="00051DF0" w:rsidRDefault="00EF2794" w:rsidP="00EF2794">
      <w:pPr>
        <w:spacing w:after="0" w:line="240" w:lineRule="auto"/>
        <w:rPr>
          <w:rFonts w:ascii="Times New Roman" w:eastAsia="Times New Roman" w:hAnsi="Times New Roman"/>
          <w:sz w:val="28"/>
          <w:szCs w:val="28"/>
          <w:lang w:eastAsia="ru-RU"/>
        </w:rPr>
      </w:pPr>
      <w:r w:rsidRPr="00051DF0">
        <w:rPr>
          <w:rFonts w:ascii="Times New Roman" w:eastAsia="Times New Roman" w:hAnsi="Times New Roman"/>
          <w:b/>
          <w:sz w:val="28"/>
          <w:szCs w:val="28"/>
          <w:lang w:eastAsia="ru-RU"/>
        </w:rPr>
        <w:t xml:space="preserve">Пензенской области                                               </w:t>
      </w:r>
      <w:r>
        <w:rPr>
          <w:rFonts w:ascii="Times New Roman" w:eastAsia="Times New Roman" w:hAnsi="Times New Roman"/>
          <w:b/>
          <w:sz w:val="28"/>
          <w:szCs w:val="28"/>
          <w:lang w:eastAsia="ru-RU"/>
        </w:rPr>
        <w:t xml:space="preserve">           </w:t>
      </w:r>
      <w:r w:rsidRPr="00051DF0">
        <w:rPr>
          <w:rFonts w:ascii="Times New Roman" w:eastAsia="Times New Roman" w:hAnsi="Times New Roman"/>
          <w:b/>
          <w:sz w:val="28"/>
          <w:szCs w:val="28"/>
          <w:lang w:eastAsia="ru-RU"/>
        </w:rPr>
        <w:t>О.А.Адышкина</w:t>
      </w:r>
    </w:p>
    <w:p w:rsidR="00EF2794" w:rsidRPr="00051DF0" w:rsidRDefault="00EF2794" w:rsidP="00EF2794">
      <w:pPr>
        <w:spacing w:before="100" w:beforeAutospacing="1" w:after="100" w:afterAutospacing="1" w:line="240" w:lineRule="auto"/>
        <w:jc w:val="right"/>
        <w:rPr>
          <w:rFonts w:ascii="Times New Roman" w:eastAsia="Times New Roman" w:hAnsi="Times New Roman"/>
          <w:sz w:val="28"/>
          <w:szCs w:val="28"/>
          <w:lang w:eastAsia="ru-RU"/>
        </w:rPr>
      </w:pPr>
    </w:p>
    <w:p w:rsidR="00EF2794" w:rsidRPr="00051DF0" w:rsidRDefault="00EF2794" w:rsidP="00EF2794">
      <w:pPr>
        <w:spacing w:before="100" w:beforeAutospacing="1" w:after="100" w:afterAutospacing="1" w:line="240" w:lineRule="auto"/>
        <w:jc w:val="right"/>
        <w:rPr>
          <w:rFonts w:ascii="Times New Roman" w:eastAsia="Times New Roman" w:hAnsi="Times New Roman"/>
          <w:sz w:val="28"/>
          <w:szCs w:val="28"/>
          <w:lang w:eastAsia="ru-RU"/>
        </w:rPr>
      </w:pPr>
    </w:p>
    <w:p w:rsidR="00EF2794" w:rsidRPr="00051DF0" w:rsidRDefault="00EF2794" w:rsidP="00EF2794">
      <w:pPr>
        <w:spacing w:before="100" w:beforeAutospacing="1" w:after="100" w:afterAutospacing="1" w:line="240" w:lineRule="auto"/>
        <w:jc w:val="right"/>
        <w:rPr>
          <w:rFonts w:ascii="Times New Roman" w:eastAsia="Times New Roman" w:hAnsi="Times New Roman"/>
          <w:sz w:val="28"/>
          <w:szCs w:val="28"/>
          <w:lang w:eastAsia="ru-RU"/>
        </w:rPr>
      </w:pPr>
    </w:p>
    <w:p w:rsidR="00EF2794" w:rsidRPr="00051DF0" w:rsidRDefault="00EF2794" w:rsidP="00EF2794">
      <w:pPr>
        <w:spacing w:before="100" w:beforeAutospacing="1" w:after="100" w:afterAutospacing="1" w:line="240" w:lineRule="auto"/>
        <w:jc w:val="right"/>
        <w:rPr>
          <w:rFonts w:ascii="Times New Roman" w:eastAsia="Times New Roman" w:hAnsi="Times New Roman"/>
          <w:sz w:val="28"/>
          <w:szCs w:val="28"/>
          <w:lang w:eastAsia="ru-RU"/>
        </w:rPr>
      </w:pPr>
    </w:p>
    <w:p w:rsidR="00EF2794" w:rsidRPr="00051DF0" w:rsidRDefault="00EF2794" w:rsidP="00EF2794">
      <w:pPr>
        <w:spacing w:before="100" w:beforeAutospacing="1" w:after="100" w:afterAutospacing="1" w:line="240" w:lineRule="auto"/>
        <w:jc w:val="right"/>
        <w:rPr>
          <w:rFonts w:ascii="Times New Roman" w:eastAsia="Times New Roman" w:hAnsi="Times New Roman"/>
          <w:sz w:val="28"/>
          <w:szCs w:val="28"/>
          <w:lang w:eastAsia="ru-RU"/>
        </w:rPr>
      </w:pPr>
    </w:p>
    <w:p w:rsidR="00EF2794" w:rsidRPr="00051DF0" w:rsidRDefault="00EF2794" w:rsidP="00EF2794">
      <w:pPr>
        <w:spacing w:before="100" w:beforeAutospacing="1" w:after="100" w:afterAutospacing="1" w:line="240" w:lineRule="auto"/>
        <w:jc w:val="right"/>
        <w:rPr>
          <w:rFonts w:ascii="Times New Roman" w:eastAsia="Times New Roman" w:hAnsi="Times New Roman"/>
          <w:sz w:val="28"/>
          <w:szCs w:val="28"/>
          <w:lang w:eastAsia="ru-RU"/>
        </w:rPr>
      </w:pPr>
    </w:p>
    <w:p w:rsidR="00EF2794" w:rsidRDefault="00EF2794" w:rsidP="00EF2794">
      <w:pPr>
        <w:spacing w:before="100" w:beforeAutospacing="1" w:after="100" w:afterAutospacing="1" w:line="240" w:lineRule="auto"/>
        <w:rPr>
          <w:rFonts w:ascii="Times New Roman" w:eastAsia="Times New Roman" w:hAnsi="Times New Roman"/>
          <w:sz w:val="28"/>
          <w:szCs w:val="28"/>
          <w:lang w:eastAsia="ru-RU"/>
        </w:rPr>
      </w:pPr>
    </w:p>
    <w:p w:rsidR="00EF2794" w:rsidRDefault="00EF2794" w:rsidP="00EF2794">
      <w:pPr>
        <w:spacing w:before="100" w:beforeAutospacing="1" w:after="100" w:afterAutospacing="1" w:line="240" w:lineRule="auto"/>
        <w:rPr>
          <w:rFonts w:ascii="Times New Roman" w:eastAsia="Times New Roman" w:hAnsi="Times New Roman"/>
          <w:sz w:val="28"/>
          <w:szCs w:val="28"/>
          <w:lang w:eastAsia="ru-RU"/>
        </w:rPr>
      </w:pPr>
    </w:p>
    <w:p w:rsidR="00EF2794" w:rsidRDefault="00EF2794" w:rsidP="00EF2794">
      <w:pPr>
        <w:spacing w:before="100" w:beforeAutospacing="1" w:after="100" w:afterAutospacing="1" w:line="240" w:lineRule="auto"/>
        <w:rPr>
          <w:rFonts w:ascii="Times New Roman" w:eastAsia="Times New Roman" w:hAnsi="Times New Roman"/>
          <w:sz w:val="28"/>
          <w:szCs w:val="28"/>
          <w:lang w:eastAsia="ru-RU"/>
        </w:rPr>
      </w:pPr>
    </w:p>
    <w:p w:rsidR="00EF2794" w:rsidRDefault="00EF2794" w:rsidP="00EF2794">
      <w:pPr>
        <w:spacing w:before="100" w:beforeAutospacing="1" w:after="100" w:afterAutospacing="1" w:line="240" w:lineRule="auto"/>
        <w:rPr>
          <w:rFonts w:ascii="Times New Roman" w:eastAsia="Times New Roman" w:hAnsi="Times New Roman"/>
          <w:sz w:val="28"/>
          <w:szCs w:val="28"/>
          <w:lang w:eastAsia="ru-RU"/>
        </w:rPr>
      </w:pPr>
    </w:p>
    <w:p w:rsidR="00EF2794" w:rsidRDefault="00EF2794" w:rsidP="00EF2794">
      <w:pPr>
        <w:spacing w:before="100" w:beforeAutospacing="1" w:after="100" w:afterAutospacing="1" w:line="240" w:lineRule="auto"/>
        <w:rPr>
          <w:rFonts w:ascii="Times New Roman" w:eastAsia="Times New Roman" w:hAnsi="Times New Roman"/>
          <w:sz w:val="28"/>
          <w:szCs w:val="28"/>
          <w:lang w:eastAsia="ru-RU"/>
        </w:rPr>
      </w:pPr>
    </w:p>
    <w:p w:rsidR="00EF2794" w:rsidRDefault="00EF2794" w:rsidP="00EF2794">
      <w:pPr>
        <w:spacing w:before="100" w:beforeAutospacing="1" w:after="100" w:afterAutospacing="1" w:line="240" w:lineRule="auto"/>
        <w:rPr>
          <w:rFonts w:ascii="Times New Roman" w:eastAsia="Times New Roman" w:hAnsi="Times New Roman"/>
          <w:sz w:val="28"/>
          <w:szCs w:val="28"/>
          <w:lang w:eastAsia="ru-RU"/>
        </w:rPr>
      </w:pPr>
    </w:p>
    <w:p w:rsidR="00EF2794" w:rsidRDefault="00EF2794" w:rsidP="00EF2794">
      <w:pPr>
        <w:spacing w:before="100" w:beforeAutospacing="1" w:after="100" w:afterAutospacing="1" w:line="240" w:lineRule="auto"/>
        <w:rPr>
          <w:rFonts w:ascii="Times New Roman" w:eastAsia="Times New Roman" w:hAnsi="Times New Roman"/>
          <w:sz w:val="28"/>
          <w:szCs w:val="28"/>
          <w:lang w:eastAsia="ru-RU"/>
        </w:rPr>
      </w:pPr>
    </w:p>
    <w:p w:rsidR="00EF2794" w:rsidRDefault="00EF2794" w:rsidP="00EF2794">
      <w:pPr>
        <w:spacing w:before="100" w:beforeAutospacing="1" w:after="100" w:afterAutospacing="1" w:line="240" w:lineRule="auto"/>
        <w:rPr>
          <w:rFonts w:ascii="Times New Roman" w:eastAsia="Times New Roman" w:hAnsi="Times New Roman"/>
          <w:sz w:val="28"/>
          <w:szCs w:val="28"/>
          <w:lang w:eastAsia="ru-RU"/>
        </w:rPr>
      </w:pPr>
    </w:p>
    <w:p w:rsidR="00EF2794" w:rsidRDefault="00EF2794" w:rsidP="00EF2794">
      <w:pPr>
        <w:spacing w:before="100" w:beforeAutospacing="1" w:after="100" w:afterAutospacing="1" w:line="240" w:lineRule="auto"/>
        <w:rPr>
          <w:rFonts w:ascii="Times New Roman" w:eastAsia="Times New Roman" w:hAnsi="Times New Roman"/>
          <w:sz w:val="28"/>
          <w:szCs w:val="28"/>
          <w:lang w:eastAsia="ru-RU"/>
        </w:rPr>
      </w:pPr>
    </w:p>
    <w:p w:rsidR="00EF2794" w:rsidRDefault="00EF2794" w:rsidP="00EF2794">
      <w:pPr>
        <w:spacing w:before="100" w:beforeAutospacing="1" w:after="100" w:afterAutospacing="1" w:line="240" w:lineRule="auto"/>
        <w:rPr>
          <w:rFonts w:ascii="Times New Roman" w:eastAsia="Times New Roman" w:hAnsi="Times New Roman"/>
          <w:sz w:val="28"/>
          <w:szCs w:val="28"/>
          <w:lang w:eastAsia="ru-RU"/>
        </w:rPr>
      </w:pPr>
    </w:p>
    <w:p w:rsidR="00EF2794" w:rsidRDefault="00EF2794" w:rsidP="00EF2794">
      <w:pPr>
        <w:spacing w:before="100" w:beforeAutospacing="1" w:after="100" w:afterAutospacing="1" w:line="240" w:lineRule="auto"/>
        <w:rPr>
          <w:rFonts w:ascii="Times New Roman" w:eastAsia="Times New Roman" w:hAnsi="Times New Roman"/>
          <w:sz w:val="28"/>
          <w:szCs w:val="28"/>
          <w:lang w:eastAsia="ru-RU"/>
        </w:rPr>
      </w:pPr>
    </w:p>
    <w:p w:rsidR="00EF2794" w:rsidRPr="00051DF0" w:rsidRDefault="00EF2794" w:rsidP="00EF2794">
      <w:pPr>
        <w:spacing w:before="100" w:beforeAutospacing="1" w:after="100" w:afterAutospacing="1" w:line="240" w:lineRule="auto"/>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w:t>
      </w:r>
    </w:p>
    <w:p w:rsidR="00EF2794" w:rsidRPr="00051DF0" w:rsidRDefault="00EF2794" w:rsidP="00EF2794">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УТВЕРЖДЕН</w:t>
      </w:r>
    </w:p>
    <w:p w:rsidR="00EF2794" w:rsidRPr="00051DF0" w:rsidRDefault="00EF2794" w:rsidP="00EF2794">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постановлением</w:t>
      </w:r>
      <w:r w:rsidRPr="00051DF0">
        <w:rPr>
          <w:rFonts w:ascii="Times New Roman" w:eastAsia="Times New Roman" w:hAnsi="Times New Roman"/>
          <w:sz w:val="28"/>
          <w:szCs w:val="28"/>
          <w:lang w:eastAsia="ru-RU"/>
        </w:rPr>
        <w:t xml:space="preserve"> администрации</w:t>
      </w:r>
    </w:p>
    <w:p w:rsidR="00EF2794" w:rsidRPr="00051DF0" w:rsidRDefault="00EF2794" w:rsidP="00EF2794">
      <w:pPr>
        <w:spacing w:after="0" w:line="240" w:lineRule="auto"/>
        <w:jc w:val="right"/>
        <w:rPr>
          <w:rFonts w:ascii="Times New Roman" w:eastAsia="Times New Roman" w:hAnsi="Times New Roman"/>
          <w:sz w:val="28"/>
          <w:szCs w:val="28"/>
          <w:lang w:eastAsia="ru-RU"/>
        </w:rPr>
      </w:pPr>
      <w:r w:rsidRPr="00051DF0">
        <w:rPr>
          <w:rFonts w:ascii="Times New Roman" w:hAnsi="Times New Roman"/>
          <w:sz w:val="28"/>
          <w:szCs w:val="28"/>
        </w:rPr>
        <w:t>Царевщинского</w:t>
      </w:r>
      <w:r w:rsidRPr="00051DF0">
        <w:rPr>
          <w:rFonts w:ascii="Times New Roman" w:eastAsia="Times New Roman" w:hAnsi="Times New Roman"/>
          <w:sz w:val="28"/>
          <w:szCs w:val="28"/>
          <w:lang w:eastAsia="ru-RU"/>
        </w:rPr>
        <w:t> сельсовета</w:t>
      </w:r>
    </w:p>
    <w:p w:rsidR="00EF2794" w:rsidRPr="00051DF0" w:rsidRDefault="00EF2794" w:rsidP="00EF2794">
      <w:pPr>
        <w:spacing w:after="0" w:line="240" w:lineRule="auto"/>
        <w:jc w:val="right"/>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xml:space="preserve">Мокшанского района </w:t>
      </w:r>
    </w:p>
    <w:p w:rsidR="00EF2794" w:rsidRPr="00051DF0" w:rsidRDefault="00EF2794" w:rsidP="00EF2794">
      <w:pPr>
        <w:spacing w:after="0" w:line="240" w:lineRule="auto"/>
        <w:jc w:val="right"/>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Пензенской области</w:t>
      </w:r>
    </w:p>
    <w:p w:rsidR="00EF2794" w:rsidRPr="00051DF0" w:rsidRDefault="00EF2794" w:rsidP="00EF2794">
      <w:pPr>
        <w:spacing w:after="0" w:line="240" w:lineRule="auto"/>
        <w:jc w:val="right"/>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xml:space="preserve"> от </w:t>
      </w:r>
      <w:r>
        <w:rPr>
          <w:rFonts w:ascii="Times New Roman" w:eastAsia="Times New Roman" w:hAnsi="Times New Roman"/>
          <w:sz w:val="28"/>
          <w:szCs w:val="28"/>
          <w:lang w:eastAsia="ru-RU"/>
        </w:rPr>
        <w:t>25.08.2025</w:t>
      </w:r>
      <w:r w:rsidRPr="00051DF0">
        <w:rPr>
          <w:rFonts w:ascii="Times New Roman" w:eastAsia="Times New Roman" w:hAnsi="Times New Roman"/>
          <w:sz w:val="28"/>
          <w:szCs w:val="28"/>
          <w:lang w:eastAsia="ru-RU"/>
        </w:rPr>
        <w:t xml:space="preserve"> № </w:t>
      </w:r>
      <w:r>
        <w:rPr>
          <w:rFonts w:ascii="Times New Roman" w:eastAsia="Times New Roman" w:hAnsi="Times New Roman"/>
          <w:sz w:val="28"/>
          <w:szCs w:val="28"/>
          <w:lang w:eastAsia="ru-RU"/>
        </w:rPr>
        <w:t>66</w:t>
      </w:r>
    </w:p>
    <w:p w:rsidR="00EF2794" w:rsidRPr="00051DF0" w:rsidRDefault="00EF2794" w:rsidP="00EF2794">
      <w:pPr>
        <w:spacing w:after="0" w:line="240" w:lineRule="auto"/>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w:t>
      </w:r>
    </w:p>
    <w:p w:rsidR="00EF2794" w:rsidRPr="00051DF0" w:rsidRDefault="00EF2794" w:rsidP="00EF2794">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b/>
          <w:bCs/>
          <w:sz w:val="28"/>
          <w:szCs w:val="28"/>
          <w:lang w:eastAsia="ru-RU"/>
        </w:rPr>
        <w:t>Административный регламент предоставления муниципальной услуги «Принятие решения об установлении публичного сервитута»</w:t>
      </w:r>
    </w:p>
    <w:p w:rsidR="00EF2794" w:rsidRPr="00051DF0" w:rsidRDefault="00EF2794" w:rsidP="00EF2794">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b/>
          <w:bCs/>
          <w:sz w:val="28"/>
          <w:szCs w:val="28"/>
          <w:lang w:eastAsia="ru-RU"/>
        </w:rPr>
        <w:t>I. Общие положения</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Предмет регулирования административного регламента</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1.1. Административный регламент предоставления муниципальной услуги «Принятие решения об установлении публичного сервитута» (далее - Регламент) регулирует деятельность по предоставлению муниципальной услуги «Принятие решения об установлении публичного сервитута» (далее - муниципальная услуга), определяет сроки и последовательность административных процедур (действий) администрации Царевщинского сельсовета Мокшанского района Пензенской области (далее - Администрация) при предоставлении муниципальной услуги.</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xml:space="preserve">Настоящий Регламент не распространяется на установление публичного сервитута в отношении земельных участков, находящихся в границах полос отвода автомобильных дорог, в целях прокладки, переноса, переустройства инженерных коммуникаций, их эксплуатации, а также случаи, предусмотренные подпунктами 1 – 7 пункта 4 статьи 23 Земельного кодекса Российской Федерации (далее – ЗК РФ), в том числе в случае реконструкции инженерных сооружений, переносимых в </w:t>
      </w:r>
      <w:r w:rsidRPr="00051DF0">
        <w:rPr>
          <w:rFonts w:ascii="Times New Roman" w:eastAsia="Times New Roman" w:hAnsi="Times New Roman"/>
          <w:sz w:val="28"/>
          <w:szCs w:val="28"/>
          <w:lang w:eastAsia="ru-RU"/>
        </w:rPr>
        <w:lastRenderedPageBreak/>
        <w:t>связи с изъятием земельных участков, на которых они располагались, для муниципальных нужд (далее также - инженерные сооружения).</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1.2. Установление публичного сервитута осуществляется независимо от формы собственности на земельный участок. Публичный сервитут устанавливается для использования земельных участков и (или) земель для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федеральными законами.</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Публичный сервитут в отношении земельных участков и (или) земель для их использования в целях, предусмотренных в пункте 1.2 Регламента, устанавливается постановлением Администрации.</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1.3. Круг заявителей.</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1.3.1. С ходатайством об установлении публичного сервитута (далее – ходатайство) вправе обратиться организации, указанные в пунктах 1 – 5 статьи 39</w:t>
      </w:r>
      <w:r w:rsidRPr="00051DF0">
        <w:rPr>
          <w:rFonts w:ascii="Times New Roman" w:eastAsia="Times New Roman" w:hAnsi="Times New Roman"/>
          <w:sz w:val="28"/>
          <w:szCs w:val="28"/>
          <w:vertAlign w:val="superscript"/>
          <w:lang w:eastAsia="ru-RU"/>
        </w:rPr>
        <w:t>40</w:t>
      </w:r>
      <w:r w:rsidRPr="00051DF0">
        <w:rPr>
          <w:rFonts w:ascii="Times New Roman" w:eastAsia="Times New Roman" w:hAnsi="Times New Roman"/>
          <w:sz w:val="28"/>
          <w:szCs w:val="28"/>
          <w:lang w:eastAsia="ru-RU"/>
        </w:rPr>
        <w:t xml:space="preserve"> ЗК РФ.</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EF2794" w:rsidRPr="00051DF0" w:rsidRDefault="00EF2794" w:rsidP="00EF2794">
      <w:pPr>
        <w:widowControl w:val="0"/>
        <w:autoSpaceDE w:val="0"/>
        <w:autoSpaceDN w:val="0"/>
        <w:adjustRightInd w:val="0"/>
        <w:ind w:firstLine="680"/>
        <w:jc w:val="both"/>
        <w:outlineLvl w:val="2"/>
        <w:rPr>
          <w:rFonts w:ascii="Times New Roman" w:hAnsi="Times New Roman"/>
          <w:sz w:val="28"/>
          <w:szCs w:val="28"/>
        </w:rPr>
      </w:pPr>
      <w:r w:rsidRPr="00051DF0">
        <w:rPr>
          <w:rFonts w:ascii="Times New Roman" w:hAnsi="Times New Roman"/>
          <w:sz w:val="28"/>
          <w:szCs w:val="28"/>
        </w:rPr>
        <w:t>1.4.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EF2794" w:rsidRPr="00051DF0" w:rsidRDefault="00EF2794" w:rsidP="00EF2794">
      <w:pPr>
        <w:widowControl w:val="0"/>
        <w:autoSpaceDE w:val="0"/>
        <w:autoSpaceDN w:val="0"/>
        <w:adjustRightInd w:val="0"/>
        <w:ind w:firstLine="680"/>
        <w:jc w:val="both"/>
        <w:outlineLvl w:val="2"/>
        <w:rPr>
          <w:rFonts w:ascii="Times New Roman" w:hAnsi="Times New Roman"/>
          <w:sz w:val="28"/>
          <w:szCs w:val="28"/>
        </w:rPr>
      </w:pPr>
      <w:r w:rsidRPr="00051DF0">
        <w:rPr>
          <w:rFonts w:ascii="Times New Roman" w:hAnsi="Times New Roman"/>
          <w:sz w:val="28"/>
          <w:szCs w:val="28"/>
        </w:rPr>
        <w:t xml:space="preserve">1.4.1.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EF2794" w:rsidRPr="00051DF0" w:rsidRDefault="00EF2794" w:rsidP="00EF2794">
      <w:pPr>
        <w:tabs>
          <w:tab w:val="left" w:pos="993"/>
        </w:tabs>
        <w:ind w:firstLine="680"/>
        <w:contextualSpacing/>
        <w:jc w:val="both"/>
        <w:rPr>
          <w:rFonts w:ascii="Times New Roman" w:hAnsi="Times New Roman"/>
          <w:sz w:val="28"/>
          <w:szCs w:val="28"/>
        </w:rPr>
      </w:pPr>
      <w:r w:rsidRPr="00051DF0">
        <w:rPr>
          <w:rFonts w:ascii="Times New Roman" w:hAnsi="Times New Roman"/>
          <w:sz w:val="28"/>
          <w:szCs w:val="28"/>
        </w:rPr>
        <w:t xml:space="preserve">1.4.2.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w:t>
      </w:r>
      <w:r w:rsidRPr="00051DF0">
        <w:rPr>
          <w:rFonts w:ascii="Times New Roman" w:hAnsi="Times New Roman"/>
          <w:sz w:val="28"/>
          <w:szCs w:val="28"/>
        </w:rPr>
        <w:lastRenderedPageBreak/>
        <w:t xml:space="preserve">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b/>
          <w:bCs/>
          <w:sz w:val="28"/>
          <w:szCs w:val="28"/>
          <w:lang w:eastAsia="ru-RU"/>
        </w:rPr>
        <w:t>II. Стандарт предоставления муниципальной услуги</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b/>
          <w:sz w:val="28"/>
          <w:szCs w:val="28"/>
          <w:lang w:eastAsia="ru-RU"/>
        </w:rPr>
      </w:pPr>
      <w:r w:rsidRPr="00051DF0">
        <w:rPr>
          <w:rFonts w:ascii="Times New Roman" w:eastAsia="Times New Roman" w:hAnsi="Times New Roman"/>
          <w:b/>
          <w:sz w:val="28"/>
          <w:szCs w:val="28"/>
          <w:lang w:eastAsia="ru-RU"/>
        </w:rPr>
        <w:t>Наименование муниципальной услуги</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2.1. Принятие решения об установлении публичного сервитута.</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Краткое наименование муниципальной услуги не предусмотрено.</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b/>
          <w:sz w:val="28"/>
          <w:szCs w:val="28"/>
          <w:lang w:eastAsia="ru-RU"/>
        </w:rPr>
      </w:pPr>
      <w:r w:rsidRPr="00051DF0">
        <w:rPr>
          <w:rFonts w:ascii="Times New Roman" w:eastAsia="Times New Roman" w:hAnsi="Times New Roman"/>
          <w:b/>
          <w:sz w:val="28"/>
          <w:szCs w:val="28"/>
          <w:lang w:eastAsia="ru-RU"/>
        </w:rPr>
        <w:t>Наименование органа местного самоуправления, предоставляющего муниципальную услугу</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2.2. Предоставление муниципальной услуги осуществляет Администрация.</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b/>
          <w:sz w:val="28"/>
          <w:szCs w:val="28"/>
          <w:lang w:eastAsia="ru-RU"/>
        </w:rPr>
      </w:pPr>
      <w:r w:rsidRPr="00051DF0">
        <w:rPr>
          <w:rFonts w:ascii="Times New Roman" w:eastAsia="Times New Roman" w:hAnsi="Times New Roman"/>
          <w:b/>
          <w:sz w:val="28"/>
          <w:szCs w:val="28"/>
          <w:lang w:eastAsia="ru-RU"/>
        </w:rPr>
        <w:t>Результат предоставления муниципальной услуги</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2.3. Результатом предоставления муниципальной услуги является:</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постановление Администрации «Об установлении публичного сервитута»;</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постановление Администрации «Об отказе в установлении публичного сервитута».</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xml:space="preserve">2.4. </w:t>
      </w:r>
      <w:r w:rsidRPr="00051DF0">
        <w:rPr>
          <w:rFonts w:ascii="Times New Roman" w:hAnsi="Times New Roman"/>
          <w:sz w:val="28"/>
          <w:szCs w:val="28"/>
        </w:rPr>
        <w:t xml:space="preserve">Формирование реестровой записи в качестве результата предоставления Муниципальной услуги </w:t>
      </w:r>
      <w:r w:rsidRPr="00F53854">
        <w:rPr>
          <w:rFonts w:ascii="Times New Roman" w:hAnsi="Times New Roman"/>
          <w:sz w:val="28"/>
          <w:szCs w:val="28"/>
        </w:rPr>
        <w:t>не предусматривается.</w:t>
      </w:r>
      <w:r w:rsidRPr="00051DF0">
        <w:rPr>
          <w:rFonts w:ascii="Times New Roman" w:hAnsi="Times New Roman"/>
          <w:i/>
          <w:sz w:val="28"/>
          <w:szCs w:val="28"/>
        </w:rPr>
        <w:t xml:space="preserve"> </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2.5. Результат муниципальной услуги направляется заявителю одним из способов указанном в ходатайстве:</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в виде электронного документа, который направляется Администрацией заявителю посредством электронной почты;</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в виде бумажного документа, который заявитель получает непосредственно при личном обращении в Администрацию, МФЦ;</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в виде бумажного документа, который направляется Администрацией, МФЦ заявителю посредством почтового отправления.</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b/>
          <w:sz w:val="28"/>
          <w:szCs w:val="28"/>
          <w:lang w:eastAsia="ru-RU"/>
        </w:rPr>
      </w:pPr>
      <w:r w:rsidRPr="00051DF0">
        <w:rPr>
          <w:rFonts w:ascii="Times New Roman" w:eastAsia="Times New Roman" w:hAnsi="Times New Roman"/>
          <w:b/>
          <w:sz w:val="28"/>
          <w:szCs w:val="28"/>
          <w:lang w:eastAsia="ru-RU"/>
        </w:rPr>
        <w:t>Срок предоставления муниципальной услуги составляет:</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b/>
          <w:sz w:val="28"/>
          <w:szCs w:val="28"/>
          <w:lang w:eastAsia="ru-RU"/>
        </w:rPr>
      </w:pPr>
      <w:r w:rsidRPr="00051DF0">
        <w:rPr>
          <w:rFonts w:ascii="Times New Roman" w:hAnsi="Times New Roman"/>
          <w:sz w:val="28"/>
          <w:szCs w:val="28"/>
        </w:rPr>
        <w:t>2.6. Максимальный срок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составляет:</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lastRenderedPageBreak/>
        <w:t>1) В случае установления публичного сервитута в целях, предусмотренных подпунктом 3 статьи 39</w:t>
      </w:r>
      <w:r w:rsidRPr="00051DF0">
        <w:rPr>
          <w:rFonts w:ascii="Times New Roman" w:eastAsia="Times New Roman" w:hAnsi="Times New Roman"/>
          <w:sz w:val="28"/>
          <w:szCs w:val="28"/>
          <w:vertAlign w:val="superscript"/>
          <w:lang w:eastAsia="ru-RU"/>
        </w:rPr>
        <w:t>37</w:t>
      </w:r>
      <w:r w:rsidRPr="00051DF0">
        <w:rPr>
          <w:rFonts w:ascii="Times New Roman" w:eastAsia="Times New Roman" w:hAnsi="Times New Roman"/>
          <w:sz w:val="28"/>
          <w:szCs w:val="28"/>
          <w:lang w:eastAsia="ru-RU"/>
        </w:rPr>
        <w:t xml:space="preserve"> ЗК РФ, - 20 дней со дня поступления в Администрацию ходатайства и прилагаемых к нему документов.</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 В случае установления публичного сервитута в целях, предусмотренных подпунктами 1, 2, 4, 41 и 5 статьи 39</w:t>
      </w:r>
      <w:r w:rsidRPr="00051DF0">
        <w:rPr>
          <w:rFonts w:ascii="Times New Roman" w:eastAsia="Times New Roman" w:hAnsi="Times New Roman"/>
          <w:sz w:val="28"/>
          <w:szCs w:val="28"/>
          <w:vertAlign w:val="superscript"/>
          <w:lang w:eastAsia="ru-RU"/>
        </w:rPr>
        <w:t>37</w:t>
      </w:r>
      <w:r w:rsidRPr="00051DF0">
        <w:rPr>
          <w:rFonts w:ascii="Times New Roman" w:eastAsia="Times New Roman" w:hAnsi="Times New Roman"/>
          <w:sz w:val="28"/>
          <w:szCs w:val="28"/>
          <w:lang w:eastAsia="ru-RU"/>
        </w:rPr>
        <w:t xml:space="preserve"> ЗК РФ, а также в целях установления публичного сервитута для реконструкции участков (частей) инженерных сооружений, предусмотренного подпунктом 6 статьи 39</w:t>
      </w:r>
      <w:r w:rsidRPr="00051DF0">
        <w:rPr>
          <w:rFonts w:ascii="Times New Roman" w:eastAsia="Times New Roman" w:hAnsi="Times New Roman"/>
          <w:sz w:val="28"/>
          <w:szCs w:val="28"/>
          <w:vertAlign w:val="superscript"/>
          <w:lang w:eastAsia="ru-RU"/>
        </w:rPr>
        <w:t>37</w:t>
      </w:r>
      <w:r w:rsidRPr="00051DF0">
        <w:rPr>
          <w:rFonts w:ascii="Times New Roman" w:eastAsia="Times New Roman" w:hAnsi="Times New Roman"/>
          <w:sz w:val="28"/>
          <w:szCs w:val="28"/>
          <w:lang w:eastAsia="ru-RU"/>
        </w:rPr>
        <w:t xml:space="preserve"> ЗК РФ, 30 дней со дня поступления ходатайства об установлении публичного сервитута и прилагаемых к ходатайству документов но не ранее чем 15 дней со дня опубликования сообщения о поступившем ходатайстве об установлении публичного сервитута, предусмотренного подпунктом 1 пункта 3 статьи 39</w:t>
      </w:r>
      <w:r w:rsidRPr="00051DF0">
        <w:rPr>
          <w:rFonts w:ascii="Times New Roman" w:eastAsia="Times New Roman" w:hAnsi="Times New Roman"/>
          <w:sz w:val="28"/>
          <w:szCs w:val="28"/>
          <w:vertAlign w:val="superscript"/>
          <w:lang w:eastAsia="ru-RU"/>
        </w:rPr>
        <w:t>42</w:t>
      </w:r>
      <w:r w:rsidRPr="00051DF0">
        <w:rPr>
          <w:rFonts w:ascii="Times New Roman" w:eastAsia="Times New Roman" w:hAnsi="Times New Roman"/>
          <w:sz w:val="28"/>
          <w:szCs w:val="28"/>
          <w:lang w:eastAsia="ru-RU"/>
        </w:rPr>
        <w:t xml:space="preserve"> ЗК РФ (за исключением случая, предусмотренного пунктом 10 статьи 39</w:t>
      </w:r>
      <w:r w:rsidRPr="00051DF0">
        <w:rPr>
          <w:rFonts w:ascii="Times New Roman" w:eastAsia="Times New Roman" w:hAnsi="Times New Roman"/>
          <w:sz w:val="28"/>
          <w:szCs w:val="28"/>
          <w:vertAlign w:val="superscript"/>
          <w:lang w:eastAsia="ru-RU"/>
        </w:rPr>
        <w:t>42</w:t>
      </w:r>
      <w:r w:rsidRPr="00051DF0">
        <w:rPr>
          <w:rFonts w:ascii="Times New Roman" w:eastAsia="Times New Roman" w:hAnsi="Times New Roman"/>
          <w:sz w:val="28"/>
          <w:szCs w:val="28"/>
          <w:lang w:eastAsia="ru-RU"/>
        </w:rPr>
        <w:t xml:space="preserve"> ЗК РФ). </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b/>
          <w:sz w:val="28"/>
          <w:szCs w:val="28"/>
          <w:lang w:eastAsia="ru-RU"/>
        </w:rPr>
      </w:pPr>
      <w:r w:rsidRPr="00051DF0">
        <w:rPr>
          <w:rFonts w:ascii="Times New Roman" w:eastAsia="Times New Roman" w:hAnsi="Times New Roman"/>
          <w:b/>
          <w:sz w:val="28"/>
          <w:szCs w:val="28"/>
          <w:lang w:eastAsia="ru-RU"/>
        </w:rPr>
        <w:t>Размер платы,   взимаемой с заявителя при предоставлении муниципальной услуги, и способы ее взимания</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2.7. Муниципальная услуга предоставляется бесплатно.</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b/>
          <w:sz w:val="28"/>
          <w:szCs w:val="28"/>
          <w:lang w:eastAsia="ru-RU"/>
        </w:rPr>
      </w:pPr>
      <w:r w:rsidRPr="00051DF0">
        <w:rPr>
          <w:rFonts w:ascii="Times New Roman" w:eastAsia="Times New Roman" w:hAnsi="Times New Roman"/>
          <w:b/>
          <w:sz w:val="28"/>
          <w:szCs w:val="28"/>
          <w:lang w:eastAsia="ru-RU"/>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2.8. Время ожидания в очереди не должно превышать:</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при подаче ходатайства и (или) документов - 15 минут;</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при получении результата предоставления муниципальной услуги - 15 минут.</w:t>
      </w:r>
    </w:p>
    <w:p w:rsidR="00EF2794" w:rsidRPr="00051DF0" w:rsidRDefault="00EF2794" w:rsidP="00EF2794">
      <w:pPr>
        <w:spacing w:before="100" w:beforeAutospacing="1" w:after="100" w:afterAutospacing="1" w:line="240" w:lineRule="auto"/>
        <w:ind w:firstLine="567"/>
        <w:jc w:val="center"/>
        <w:rPr>
          <w:rFonts w:ascii="Times New Roman" w:eastAsia="Times New Roman" w:hAnsi="Times New Roman"/>
          <w:b/>
          <w:sz w:val="28"/>
          <w:szCs w:val="28"/>
          <w:lang w:eastAsia="ru-RU"/>
        </w:rPr>
      </w:pPr>
      <w:r w:rsidRPr="00051DF0">
        <w:rPr>
          <w:rFonts w:ascii="Times New Roman" w:eastAsia="Times New Roman" w:hAnsi="Times New Roman"/>
          <w:b/>
          <w:sz w:val="28"/>
          <w:szCs w:val="28"/>
          <w:lang w:eastAsia="ru-RU"/>
        </w:rPr>
        <w:t>Срок регистрации запроса заявителя о предоставлении муниципальной услуги</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2.9. Регистрация ходатайства о предоставлении муниципальной услуги осуществляется в день его получения.</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2.10. Ходатайство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w:t>
      </w:r>
    </w:p>
    <w:p w:rsidR="00EF2794" w:rsidRPr="00051DF0" w:rsidRDefault="00EF2794" w:rsidP="00EF2794">
      <w:pPr>
        <w:spacing w:before="100" w:beforeAutospacing="1" w:after="100" w:afterAutospacing="1" w:line="240" w:lineRule="auto"/>
        <w:ind w:firstLine="567"/>
        <w:jc w:val="center"/>
        <w:rPr>
          <w:rFonts w:ascii="Times New Roman" w:eastAsia="Times New Roman" w:hAnsi="Times New Roman"/>
          <w:b/>
          <w:sz w:val="28"/>
          <w:szCs w:val="28"/>
          <w:lang w:eastAsia="ru-RU"/>
        </w:rPr>
      </w:pPr>
      <w:r w:rsidRPr="00051DF0">
        <w:rPr>
          <w:rFonts w:ascii="Times New Roman" w:eastAsia="Times New Roman" w:hAnsi="Times New Roman"/>
          <w:b/>
          <w:sz w:val="28"/>
          <w:szCs w:val="28"/>
          <w:lang w:eastAsia="ru-RU"/>
        </w:rPr>
        <w:t>Требования к помещениям, в которых предоставляется муниципальная услуга</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lastRenderedPageBreak/>
        <w:t>2.12. Помещения должны соответствовать требованиям, установленным законодательством РФ.</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2.13. Предоставление муниципальной услуги осуществляется в специально выделенных для этой цели помещениях.</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2.14. Помещения, в которых осуществляется предоставление муниципальной услуги, оборудуются:</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информационными стендами, содержащими визуальную и текстовую информацию;</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стульями и столами для возможности оформления документов.</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2.15. Количество мест ожидания определяется исходя из фактической нагрузки и возможностей для их размещения в здании.</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Места ожидания должны соответствовать комфортным условиям для заявителей и оптимальным условиям работы специалистов.</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rsidR="00EF2794" w:rsidRPr="00051DF0" w:rsidRDefault="00EF2794" w:rsidP="00EF2794">
      <w:pPr>
        <w:spacing w:after="0"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2.17. Кабинеты приема заявителей должны иметь информационные таблички (вывески) с указанием:</w:t>
      </w:r>
    </w:p>
    <w:p w:rsidR="00EF2794" w:rsidRPr="00051DF0" w:rsidRDefault="00EF2794" w:rsidP="00EF2794">
      <w:pPr>
        <w:spacing w:after="0"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номера кабинета;</w:t>
      </w:r>
    </w:p>
    <w:p w:rsidR="00EF2794" w:rsidRPr="00051DF0" w:rsidRDefault="00EF2794" w:rsidP="00EF2794">
      <w:pPr>
        <w:spacing w:after="0"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фамилии, имени, отчества (при наличии) и должности специалиста.</w:t>
      </w:r>
    </w:p>
    <w:p w:rsidR="00EF2794" w:rsidRPr="00051DF0" w:rsidRDefault="00EF2794" w:rsidP="00EF2794">
      <w:pPr>
        <w:spacing w:after="0"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F2794" w:rsidRPr="00051DF0" w:rsidRDefault="00EF2794" w:rsidP="00EF2794">
      <w:pPr>
        <w:spacing w:after="0"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При организации рабочих мест следует предусмотреть возможность беспрепятственного входа (выхода) специалистов из помещения.</w:t>
      </w:r>
    </w:p>
    <w:p w:rsidR="00EF2794" w:rsidRPr="00051DF0" w:rsidRDefault="00EF2794" w:rsidP="00EF2794">
      <w:pPr>
        <w:spacing w:after="0"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EF2794" w:rsidRPr="00051DF0" w:rsidRDefault="00EF2794" w:rsidP="00EF2794">
      <w:pPr>
        <w:spacing w:after="0"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текст административного регламента;</w:t>
      </w:r>
    </w:p>
    <w:p w:rsidR="00EF2794" w:rsidRPr="00051DF0" w:rsidRDefault="00EF2794" w:rsidP="00EF2794">
      <w:pPr>
        <w:spacing w:after="0"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краткое описание порядка предоставления муниципальной услуги;</w:t>
      </w:r>
    </w:p>
    <w:p w:rsidR="00EF2794" w:rsidRPr="00051DF0" w:rsidRDefault="00EF2794" w:rsidP="00EF2794">
      <w:pPr>
        <w:spacing w:after="0"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перечень документов, необходимых для предоставления муниципальной услуги;</w:t>
      </w:r>
    </w:p>
    <w:p w:rsidR="00EF2794" w:rsidRPr="00051DF0" w:rsidRDefault="00EF2794" w:rsidP="00EF2794">
      <w:pPr>
        <w:spacing w:after="0"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образцы заявлений;</w:t>
      </w:r>
    </w:p>
    <w:p w:rsidR="00EF2794" w:rsidRPr="00051DF0" w:rsidRDefault="00EF2794" w:rsidP="00EF2794">
      <w:pPr>
        <w:spacing w:after="0"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EF2794" w:rsidRPr="00051DF0" w:rsidRDefault="00EF2794" w:rsidP="00EF2794">
      <w:pPr>
        <w:spacing w:after="0"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справочная информация.</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lastRenderedPageBreak/>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EF2794" w:rsidRPr="00051DF0" w:rsidRDefault="00EF2794" w:rsidP="00EF2794">
      <w:pPr>
        <w:spacing w:after="0"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EF2794" w:rsidRPr="00051DF0" w:rsidRDefault="00EF2794" w:rsidP="00EF2794">
      <w:pPr>
        <w:spacing w:after="0"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F2794" w:rsidRPr="00051DF0" w:rsidRDefault="00EF2794" w:rsidP="00EF2794">
      <w:pPr>
        <w:spacing w:after="0"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F2794" w:rsidRPr="00051DF0" w:rsidRDefault="00EF2794" w:rsidP="00EF2794">
      <w:pPr>
        <w:spacing w:after="0"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EF2794" w:rsidRPr="00051DF0" w:rsidRDefault="00EF2794" w:rsidP="00EF2794">
      <w:pPr>
        <w:spacing w:after="0"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EF2794" w:rsidRPr="00051DF0" w:rsidRDefault="00EF2794" w:rsidP="00EF2794">
      <w:pPr>
        <w:spacing w:after="0"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F2794" w:rsidRPr="00051DF0" w:rsidRDefault="00EF2794" w:rsidP="00EF2794">
      <w:pPr>
        <w:spacing w:after="0"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EF2794" w:rsidRPr="00051DF0" w:rsidRDefault="00EF2794" w:rsidP="00EF2794">
      <w:pPr>
        <w:spacing w:after="0"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F2794" w:rsidRPr="00051DF0" w:rsidRDefault="00EF2794" w:rsidP="00EF2794">
      <w:pPr>
        <w:spacing w:after="0"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lastRenderedPageBreak/>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EF2794" w:rsidRPr="00051DF0" w:rsidRDefault="00EF2794" w:rsidP="00EF2794">
      <w:pPr>
        <w:spacing w:after="0"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EF2794" w:rsidRPr="00051DF0" w:rsidRDefault="00EF2794" w:rsidP="00EF2794">
      <w:pPr>
        <w:spacing w:before="100" w:beforeAutospacing="1" w:after="100" w:afterAutospacing="1" w:line="240" w:lineRule="auto"/>
        <w:ind w:firstLine="567"/>
        <w:jc w:val="center"/>
        <w:rPr>
          <w:rFonts w:ascii="Times New Roman" w:eastAsia="Times New Roman" w:hAnsi="Times New Roman"/>
          <w:b/>
          <w:sz w:val="28"/>
          <w:szCs w:val="28"/>
          <w:lang w:eastAsia="ru-RU"/>
        </w:rPr>
      </w:pPr>
      <w:r w:rsidRPr="00051DF0">
        <w:rPr>
          <w:rFonts w:ascii="Times New Roman" w:eastAsia="Times New Roman" w:hAnsi="Times New Roman"/>
          <w:b/>
          <w:sz w:val="28"/>
          <w:szCs w:val="28"/>
          <w:lang w:eastAsia="ru-RU"/>
        </w:rPr>
        <w:t>Показатели качества и доступности муниципальной услуги</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2.22. Показатели доступности и качества предоставления муниципальной услуги.</w:t>
      </w:r>
    </w:p>
    <w:p w:rsidR="00EF2794" w:rsidRPr="00051DF0" w:rsidRDefault="00EF2794" w:rsidP="00EF2794">
      <w:pPr>
        <w:spacing w:after="0"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2.22.1. Показателями доступности предоставления муниципальной услуги являются:</w:t>
      </w:r>
    </w:p>
    <w:p w:rsidR="00EF2794" w:rsidRPr="00051DF0" w:rsidRDefault="00EF2794" w:rsidP="00EF2794">
      <w:pPr>
        <w:spacing w:after="0"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транспортная доступность к месту предоставления муниципальной услуги;</w:t>
      </w:r>
    </w:p>
    <w:p w:rsidR="00EF2794" w:rsidRPr="00051DF0" w:rsidRDefault="00EF2794" w:rsidP="00EF2794">
      <w:pPr>
        <w:spacing w:after="0"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обеспечение беспрепятственного доступа лиц к помещениям, в которых предоставляется муниципальная услуга;</w:t>
      </w:r>
    </w:p>
    <w:p w:rsidR="00EF2794" w:rsidRPr="00051DF0" w:rsidRDefault="00EF2794" w:rsidP="00EF2794">
      <w:pPr>
        <w:spacing w:after="0"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размещение информации о порядке предоставления муниципальной услуги на официальной странице Администрации, МФЦ, на Едином портале и Региональном портале;</w:t>
      </w:r>
    </w:p>
    <w:p w:rsidR="00EF2794" w:rsidRPr="00051DF0" w:rsidRDefault="00EF2794" w:rsidP="00EF2794">
      <w:pPr>
        <w:spacing w:after="0"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размещение информации о порядке предоставления муниципальной услуги на информационных стендах Администрации, МФЦ;</w:t>
      </w:r>
    </w:p>
    <w:p w:rsidR="00EF2794" w:rsidRPr="00051DF0" w:rsidRDefault="00EF2794" w:rsidP="00EF2794">
      <w:pPr>
        <w:spacing w:after="0"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размещение информации о порядке предоставления муниципальной услуги в средствах массовой информации.</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2.22.2. Показателями качества предоставления муниципальной услуги являются отсутствие:</w:t>
      </w:r>
    </w:p>
    <w:p w:rsidR="00EF2794" w:rsidRPr="00051DF0" w:rsidRDefault="00EF2794" w:rsidP="00EF2794">
      <w:pPr>
        <w:spacing w:after="0"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очередей при приеме и выдаче документов заявителям (их представителям);</w:t>
      </w:r>
    </w:p>
    <w:p w:rsidR="00EF2794" w:rsidRPr="00051DF0" w:rsidRDefault="00EF2794" w:rsidP="00EF2794">
      <w:pPr>
        <w:spacing w:after="0"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нарушений сроков предоставления муниципальной услуги;</w:t>
      </w:r>
    </w:p>
    <w:p w:rsidR="00EF2794" w:rsidRPr="00051DF0" w:rsidRDefault="00EF2794" w:rsidP="00EF2794">
      <w:pPr>
        <w:spacing w:after="0"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EF2794" w:rsidRPr="00051DF0" w:rsidRDefault="00EF2794" w:rsidP="00EF2794">
      <w:pPr>
        <w:spacing w:after="0"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EF2794" w:rsidRPr="00051DF0" w:rsidRDefault="00EF2794" w:rsidP="00EF2794">
      <w:pPr>
        <w:spacing w:before="100" w:beforeAutospacing="1" w:after="100" w:afterAutospacing="1" w:line="240" w:lineRule="auto"/>
        <w:ind w:firstLine="567"/>
        <w:jc w:val="center"/>
        <w:rPr>
          <w:rFonts w:ascii="Times New Roman" w:eastAsia="Times New Roman" w:hAnsi="Times New Roman"/>
          <w:b/>
          <w:sz w:val="28"/>
          <w:szCs w:val="28"/>
          <w:lang w:eastAsia="ru-RU"/>
        </w:rPr>
      </w:pPr>
      <w:r w:rsidRPr="00051DF0">
        <w:rPr>
          <w:rFonts w:ascii="Times New Roman" w:eastAsia="Times New Roman" w:hAnsi="Times New Roman"/>
          <w:b/>
          <w:sz w:val="28"/>
          <w:szCs w:val="28"/>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xml:space="preserve">2.23. Для получения муниципальной услуги заявителю (представителю заявителя) предоставляется возможность представить ходатайство в МФЦ в </w:t>
      </w:r>
      <w:r w:rsidRPr="00051DF0">
        <w:rPr>
          <w:rFonts w:ascii="Times New Roman" w:eastAsia="Times New Roman" w:hAnsi="Times New Roman"/>
          <w:sz w:val="28"/>
          <w:szCs w:val="28"/>
          <w:lang w:eastAsia="ru-RU"/>
        </w:rPr>
        <w:lastRenderedPageBreak/>
        <w:t>соответствии с соглашением о взаимодействии, заключенным между МФЦ и Администрацией, с момента вступления в силу соглашения о взаимодействии.</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В МФЦ осуществляются прием и выдача документов только при личном обращении заявителя (представителя заявителя).</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2.24.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EF2794" w:rsidRPr="00051DF0" w:rsidRDefault="00EF2794" w:rsidP="00EF2794">
      <w:pPr>
        <w:spacing w:after="0"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EF2794" w:rsidRPr="00051DF0" w:rsidRDefault="00EF2794" w:rsidP="00EF2794">
      <w:pPr>
        <w:spacing w:after="0"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1) получение информации о порядке и сроках предоставления муниципальной услуги;</w:t>
      </w:r>
    </w:p>
    <w:p w:rsidR="00EF2794" w:rsidRPr="00051DF0" w:rsidRDefault="00EF2794" w:rsidP="00EF2794">
      <w:pPr>
        <w:spacing w:after="0"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 направление ходатайства.</w:t>
      </w:r>
    </w:p>
    <w:p w:rsidR="00EF2794" w:rsidRPr="00051DF0" w:rsidRDefault="00EF2794" w:rsidP="00EF2794">
      <w:pPr>
        <w:pStyle w:val="aff4"/>
        <w:ind w:firstLine="567"/>
        <w:jc w:val="both"/>
        <w:rPr>
          <w:rFonts w:ascii="Times New Roman" w:hAnsi="Times New Roman"/>
          <w:sz w:val="28"/>
          <w:szCs w:val="28"/>
        </w:rPr>
      </w:pPr>
      <w:r w:rsidRPr="00051DF0">
        <w:rPr>
          <w:rFonts w:ascii="Times New Roman" w:hAnsi="Times New Roman"/>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EF2794" w:rsidRPr="00051DF0" w:rsidRDefault="00EF2794" w:rsidP="00EF2794">
      <w:pPr>
        <w:pStyle w:val="aff4"/>
        <w:ind w:firstLine="567"/>
        <w:jc w:val="both"/>
        <w:rPr>
          <w:rFonts w:ascii="Times New Roman" w:hAnsi="Times New Roman"/>
          <w:sz w:val="28"/>
          <w:szCs w:val="28"/>
        </w:rPr>
      </w:pPr>
      <w:r w:rsidRPr="00051DF0">
        <w:rPr>
          <w:rFonts w:ascii="Times New Roman" w:hAnsi="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EF2794" w:rsidRDefault="00EF2794" w:rsidP="00EF2794">
      <w:pPr>
        <w:pStyle w:val="aff4"/>
        <w:ind w:firstLine="567"/>
        <w:jc w:val="both"/>
        <w:rPr>
          <w:rFonts w:ascii="Times New Roman" w:hAnsi="Times New Roman"/>
          <w:sz w:val="28"/>
          <w:szCs w:val="28"/>
        </w:rPr>
      </w:pPr>
      <w:r w:rsidRPr="00051DF0">
        <w:rPr>
          <w:rFonts w:ascii="Times New Roman" w:hAnsi="Times New Roman"/>
          <w:sz w:val="28"/>
          <w:szCs w:val="28"/>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w:t>
      </w:r>
      <w:r w:rsidRPr="00051DF0">
        <w:rPr>
          <w:rFonts w:ascii="Times New Roman" w:hAnsi="Times New Roman"/>
          <w:sz w:val="28"/>
          <w:szCs w:val="28"/>
        </w:rPr>
        <w:lastRenderedPageBreak/>
        <w:t>запрашиваемые результаты предоставления муниципальной услуги в отношении несовершеннолетнего лично.</w:t>
      </w:r>
    </w:p>
    <w:p w:rsidR="00EF2794" w:rsidRPr="00051DF0" w:rsidRDefault="00EF2794" w:rsidP="00EF2794">
      <w:pPr>
        <w:pStyle w:val="aff4"/>
        <w:ind w:firstLine="567"/>
        <w:jc w:val="both"/>
        <w:rPr>
          <w:rFonts w:ascii="Times New Roman" w:hAnsi="Times New Roman"/>
          <w:sz w:val="28"/>
          <w:szCs w:val="28"/>
        </w:rPr>
      </w:pPr>
    </w:p>
    <w:p w:rsidR="00EF2794" w:rsidRPr="00051DF0" w:rsidRDefault="00EF2794" w:rsidP="00EF2794">
      <w:pPr>
        <w:spacing w:after="0"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2.26. Перечень информационных систем используемых для предоставления муниципальной услуги</w:t>
      </w:r>
      <w:r>
        <w:rPr>
          <w:rFonts w:ascii="Times New Roman" w:eastAsia="Times New Roman" w:hAnsi="Times New Roman"/>
          <w:sz w:val="28"/>
          <w:szCs w:val="28"/>
          <w:lang w:eastAsia="ru-RU"/>
        </w:rPr>
        <w:t>:</w:t>
      </w:r>
    </w:p>
    <w:p w:rsidR="00EF2794" w:rsidRPr="00051DF0" w:rsidRDefault="00EF2794" w:rsidP="00EF2794">
      <w:pPr>
        <w:spacing w:before="100" w:beforeAutospacing="1" w:after="100" w:afterAutospacing="1" w:line="240" w:lineRule="auto"/>
        <w:ind w:firstLine="567"/>
        <w:jc w:val="both"/>
        <w:rPr>
          <w:rFonts w:ascii="Times New Roman" w:hAnsi="Times New Roman"/>
          <w:sz w:val="28"/>
          <w:szCs w:val="28"/>
        </w:rPr>
      </w:pPr>
      <w:r w:rsidRPr="00051DF0">
        <w:rPr>
          <w:rFonts w:ascii="Times New Roman" w:hAnsi="Times New Roman"/>
          <w:sz w:val="28"/>
          <w:szCs w:val="28"/>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hAnsi="Times New Roman"/>
          <w:sz w:val="28"/>
          <w:szCs w:val="28"/>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EF2794" w:rsidRPr="00051DF0" w:rsidRDefault="00EF2794" w:rsidP="00EF2794">
      <w:pPr>
        <w:spacing w:before="100" w:beforeAutospacing="1" w:after="100" w:afterAutospacing="1" w:line="240" w:lineRule="auto"/>
        <w:ind w:firstLine="567"/>
        <w:jc w:val="center"/>
        <w:rPr>
          <w:rFonts w:ascii="Times New Roman" w:eastAsia="Times New Roman" w:hAnsi="Times New Roman"/>
          <w:b/>
          <w:sz w:val="28"/>
          <w:szCs w:val="28"/>
          <w:lang w:eastAsia="ru-RU"/>
        </w:rPr>
      </w:pPr>
      <w:r w:rsidRPr="00051DF0">
        <w:rPr>
          <w:rFonts w:ascii="Times New Roman" w:eastAsia="Times New Roman" w:hAnsi="Times New Roman"/>
          <w:b/>
          <w:sz w:val="28"/>
          <w:szCs w:val="28"/>
          <w:lang w:eastAsia="ru-RU"/>
        </w:rPr>
        <w:t>Перечень услуг, которые являются необходимыми</w:t>
      </w:r>
    </w:p>
    <w:p w:rsidR="00EF2794" w:rsidRPr="00051DF0" w:rsidRDefault="00EF2794" w:rsidP="00EF2794">
      <w:pPr>
        <w:spacing w:before="100" w:beforeAutospacing="1" w:after="100" w:afterAutospacing="1" w:line="240" w:lineRule="auto"/>
        <w:ind w:firstLine="567"/>
        <w:jc w:val="center"/>
        <w:rPr>
          <w:rFonts w:ascii="Times New Roman" w:eastAsia="Times New Roman" w:hAnsi="Times New Roman"/>
          <w:b/>
          <w:sz w:val="28"/>
          <w:szCs w:val="28"/>
          <w:lang w:eastAsia="ru-RU"/>
        </w:rPr>
      </w:pPr>
      <w:r w:rsidRPr="00051DF0">
        <w:rPr>
          <w:rFonts w:ascii="Times New Roman" w:eastAsia="Times New Roman" w:hAnsi="Times New Roman"/>
          <w:b/>
          <w:sz w:val="28"/>
          <w:szCs w:val="28"/>
          <w:lang w:eastAsia="ru-RU"/>
        </w:rPr>
        <w:t>и обязательными для предоставления муниципальной услуги</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2.27. Предоставление необходимых и обязательных услуг не требуется.</w:t>
      </w:r>
    </w:p>
    <w:p w:rsidR="00EF2794" w:rsidRPr="00051DF0" w:rsidRDefault="00EF2794" w:rsidP="00EF2794">
      <w:pPr>
        <w:spacing w:before="100" w:beforeAutospacing="1" w:after="100" w:afterAutospacing="1" w:line="240" w:lineRule="auto"/>
        <w:ind w:firstLine="567"/>
        <w:jc w:val="center"/>
        <w:rPr>
          <w:rFonts w:ascii="Times New Roman" w:eastAsia="Times New Roman" w:hAnsi="Times New Roman"/>
          <w:b/>
          <w:sz w:val="28"/>
          <w:szCs w:val="28"/>
          <w:lang w:eastAsia="ru-RU"/>
        </w:rPr>
      </w:pPr>
      <w:r w:rsidRPr="00051DF0">
        <w:rPr>
          <w:rFonts w:ascii="Times New Roman" w:eastAsia="Times New Roman" w:hAnsi="Times New Roman"/>
          <w:b/>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2.28. Муниципальная услуга по установлению публичного сервитута предоставляется на основании ходатайства, предусмотренного приложением 1 к настоящему Регламенту и соответствующего пунктам 1 - 3 статьи 39</w:t>
      </w:r>
      <w:r w:rsidRPr="00051DF0">
        <w:rPr>
          <w:rFonts w:ascii="Times New Roman" w:eastAsia="Times New Roman" w:hAnsi="Times New Roman"/>
          <w:sz w:val="28"/>
          <w:szCs w:val="28"/>
          <w:vertAlign w:val="superscript"/>
          <w:lang w:eastAsia="ru-RU"/>
        </w:rPr>
        <w:t>41</w:t>
      </w:r>
      <w:r w:rsidRPr="00051DF0">
        <w:rPr>
          <w:rFonts w:ascii="Times New Roman" w:eastAsia="Times New Roman" w:hAnsi="Times New Roman"/>
          <w:sz w:val="28"/>
          <w:szCs w:val="28"/>
          <w:lang w:eastAsia="ru-RU"/>
        </w:rPr>
        <w:t xml:space="preserve"> ЗК РФ, а также требованиям, определенным Приказом Росреестра от 19.04.2022 №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2.29. К ходатайству прилагаются следующие документы:</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xml:space="preserve">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w:t>
      </w:r>
      <w:r w:rsidRPr="00051DF0">
        <w:rPr>
          <w:rFonts w:ascii="Times New Roman" w:eastAsia="Times New Roman" w:hAnsi="Times New Roman"/>
          <w:sz w:val="28"/>
          <w:szCs w:val="28"/>
          <w:lang w:eastAsia="ru-RU"/>
        </w:rPr>
        <w:lastRenderedPageBreak/>
        <w:t>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w:t>
      </w:r>
      <w:r w:rsidRPr="00051DF0">
        <w:rPr>
          <w:rFonts w:ascii="Times New Roman" w:eastAsia="Times New Roman" w:hAnsi="Times New Roman"/>
          <w:sz w:val="28"/>
          <w:szCs w:val="28"/>
          <w:vertAlign w:val="superscript"/>
          <w:lang w:eastAsia="ru-RU"/>
        </w:rPr>
        <w:t>1</w:t>
      </w:r>
      <w:r w:rsidRPr="00051DF0">
        <w:rPr>
          <w:rFonts w:ascii="Times New Roman" w:eastAsia="Times New Roman" w:hAnsi="Times New Roman"/>
          <w:sz w:val="28"/>
          <w:szCs w:val="28"/>
          <w:lang w:eastAsia="ru-RU"/>
        </w:rPr>
        <w:t xml:space="preserve"> статьи 39</w:t>
      </w:r>
      <w:r w:rsidRPr="00051DF0">
        <w:rPr>
          <w:rFonts w:ascii="Times New Roman" w:eastAsia="Times New Roman" w:hAnsi="Times New Roman"/>
          <w:sz w:val="28"/>
          <w:szCs w:val="28"/>
          <w:vertAlign w:val="superscript"/>
          <w:lang w:eastAsia="ru-RU"/>
        </w:rPr>
        <w:t xml:space="preserve">37 </w:t>
      </w:r>
      <w:r w:rsidRPr="00051DF0">
        <w:rPr>
          <w:rFonts w:ascii="Times New Roman" w:eastAsia="Times New Roman" w:hAnsi="Times New Roman"/>
          <w:sz w:val="28"/>
          <w:szCs w:val="28"/>
          <w:lang w:eastAsia="ru-RU"/>
        </w:rPr>
        <w:t>ЗК РФ;</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6)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подпункте 4</w:t>
      </w:r>
      <w:r w:rsidRPr="00051DF0">
        <w:rPr>
          <w:rFonts w:ascii="Times New Roman" w:eastAsia="Times New Roman" w:hAnsi="Times New Roman"/>
          <w:sz w:val="28"/>
          <w:szCs w:val="28"/>
          <w:vertAlign w:val="superscript"/>
          <w:lang w:eastAsia="ru-RU"/>
        </w:rPr>
        <w:t xml:space="preserve">2 </w:t>
      </w:r>
      <w:r w:rsidRPr="00051DF0">
        <w:rPr>
          <w:rFonts w:ascii="Times New Roman" w:eastAsia="Times New Roman" w:hAnsi="Times New Roman"/>
          <w:sz w:val="28"/>
          <w:szCs w:val="28"/>
          <w:lang w:eastAsia="ru-RU"/>
        </w:rPr>
        <w:t>статьи 39</w:t>
      </w:r>
      <w:r w:rsidRPr="00051DF0">
        <w:rPr>
          <w:rFonts w:ascii="Times New Roman" w:eastAsia="Times New Roman" w:hAnsi="Times New Roman"/>
          <w:sz w:val="28"/>
          <w:szCs w:val="28"/>
          <w:vertAlign w:val="superscript"/>
          <w:lang w:eastAsia="ru-RU"/>
        </w:rPr>
        <w:t>40</w:t>
      </w:r>
      <w:r w:rsidRPr="00051DF0">
        <w:rPr>
          <w:rFonts w:ascii="Times New Roman" w:eastAsia="Times New Roman" w:hAnsi="Times New Roman"/>
          <w:sz w:val="28"/>
          <w:szCs w:val="28"/>
          <w:lang w:eastAsia="ru-RU"/>
        </w:rPr>
        <w:t xml:space="preserve"> ЗК РФ;</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8) 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w:t>
      </w:r>
      <w:r w:rsidRPr="00051DF0">
        <w:rPr>
          <w:rFonts w:ascii="Times New Roman" w:eastAsia="Times New Roman" w:hAnsi="Times New Roman"/>
          <w:sz w:val="28"/>
          <w:szCs w:val="28"/>
          <w:vertAlign w:val="superscript"/>
          <w:lang w:eastAsia="ru-RU"/>
        </w:rPr>
        <w:t>37</w:t>
      </w:r>
      <w:r w:rsidRPr="00051DF0">
        <w:rPr>
          <w:rFonts w:ascii="Times New Roman" w:eastAsia="Times New Roman" w:hAnsi="Times New Roman"/>
          <w:sz w:val="28"/>
          <w:szCs w:val="28"/>
          <w:lang w:eastAsia="ru-RU"/>
        </w:rPr>
        <w:t xml:space="preserve"> ЗК РФ.</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2.30. Заявитель, получающий муниципальную услугу по установлению публичного сервитута, вправе представить:</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копию свидетельства о государственной регистрации организации или выписку из Единого государственного реестра юридических лиц;</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lastRenderedPageBreak/>
        <w:t>- выписку из Единого государственного реестра недвижимости в отношении земельных участков, которые планируется обременить публичным сервитутом, и их правообладателей;</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выписку из Единого государственного реестра недвижимости о правах на инженерное сооружение.</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2.31. Рассмотрение ходатайств осуществляется в порядке их поступления.</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В случае непредставления заявителем (представителем заявителя) документов, указанных в пункте 2.29 настоящего Регламента, документы (содержащиеся в них сведения) запрашиваются Администрацией в порядке межведомственного информационного взаимодействия.</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2.32. Заявитель (представитель заявителя) может подать ходатайство и документы, необходимые для предоставления муниципальной услуги, следующими способами:</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1) лично по адресу Администрации;</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 посредством почтовой связи по адресу Администрации;</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3) в форме электронного документа, путем направления на официальную электронную почту Администрации;</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4) на бумажном носителе через МФЦ.</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В ходатайстве указываются сведения о способах представления результата муниципальной услуги:</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в виде электронного документа, который направляется Администрацией заявителю посредством электронной почты;</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в виде бумажного документа, который заявитель (представитель заявителя) получает непосредственно при личном обращении в Администрацию, МФЦ;</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в виде бумажного документа, который направляется Администрацией, МФЦ заявителю (представителю заявителя) посредством почтового отправления.</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Формирование ходатайства в электронной форме осуществляется посредством заполнения интерактивной формы запроса посредством официальной странице Администрации (при наличии технической возможности), без необходимости дополнительной подачи ходатайства в какой-либо иной форме.</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Образцы заполнения электронной формы ходатайства размещаются на официальной странице Администрации с возможностью бесплатного копирования.</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lastRenderedPageBreak/>
        <w:t>Ходатайство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лица, действующего от имени юридического лица без доверенности;</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К ходатайству прилагается копия документа, удостоверяющего личность заявителя (удостоверяющего личность представителя заявителя, если ходатайство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если ходатайство подписано усиленной квалифицированной электронной подписью.</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В случае представления ходатайства представителем заявителя, действующим на основании доверенности, к ходатайству также прилагается доверенность в виде электронного образа такого документа.</w:t>
      </w:r>
    </w:p>
    <w:p w:rsidR="00EF2794" w:rsidRPr="00051DF0" w:rsidRDefault="00EF2794" w:rsidP="00EF2794">
      <w:pPr>
        <w:spacing w:before="100" w:beforeAutospacing="1" w:after="100" w:afterAutospacing="1" w:line="240" w:lineRule="auto"/>
        <w:ind w:firstLine="567"/>
        <w:jc w:val="center"/>
        <w:rPr>
          <w:rFonts w:ascii="Times New Roman" w:eastAsia="Times New Roman" w:hAnsi="Times New Roman"/>
          <w:b/>
          <w:sz w:val="28"/>
          <w:szCs w:val="28"/>
          <w:lang w:eastAsia="ru-RU"/>
        </w:rPr>
      </w:pPr>
      <w:r w:rsidRPr="00051DF0">
        <w:rPr>
          <w:rFonts w:ascii="Times New Roman" w:eastAsia="Times New Roman" w:hAnsi="Times New Roman"/>
          <w:b/>
          <w:sz w:val="28"/>
          <w:szCs w:val="28"/>
          <w:lang w:eastAsia="ru-RU"/>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EF2794" w:rsidRPr="00051DF0" w:rsidRDefault="00EF2794" w:rsidP="00EF2794">
      <w:pPr>
        <w:spacing w:before="100" w:beforeAutospacing="1" w:after="100" w:afterAutospacing="1" w:line="240" w:lineRule="auto"/>
        <w:ind w:firstLine="567"/>
        <w:jc w:val="center"/>
        <w:rPr>
          <w:rFonts w:ascii="Times New Roman" w:eastAsia="Times New Roman" w:hAnsi="Times New Roman"/>
          <w:b/>
          <w:sz w:val="28"/>
          <w:szCs w:val="28"/>
          <w:lang w:eastAsia="ru-RU"/>
        </w:rPr>
      </w:pPr>
      <w:r w:rsidRPr="00051DF0">
        <w:rPr>
          <w:rFonts w:ascii="Times New Roman" w:eastAsia="Times New Roman" w:hAnsi="Times New Roman"/>
          <w:b/>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2.33. При предоставлении муниципальной услуги по установлению публичного сервитута в приеме документов к рассмотрению отказывается в случае, если:</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1) Администрация не уполномочена на установление публичного сервитута для целей, указанных в ходатайстве;</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 подано ходатайство об установлении публичного сервитута в целях, не предусмотренных статьей 39</w:t>
      </w:r>
      <w:r w:rsidRPr="00051DF0">
        <w:rPr>
          <w:rFonts w:ascii="Times New Roman" w:eastAsia="Times New Roman" w:hAnsi="Times New Roman"/>
          <w:sz w:val="28"/>
          <w:szCs w:val="28"/>
          <w:vertAlign w:val="superscript"/>
          <w:lang w:eastAsia="ru-RU"/>
        </w:rPr>
        <w:t>37</w:t>
      </w:r>
      <w:r w:rsidRPr="00051DF0">
        <w:rPr>
          <w:rFonts w:ascii="Times New Roman" w:eastAsia="Times New Roman" w:hAnsi="Times New Roman"/>
          <w:sz w:val="28"/>
          <w:szCs w:val="28"/>
          <w:lang w:eastAsia="ru-RU"/>
        </w:rPr>
        <w:t xml:space="preserve"> ЗК РФ;</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3) заявитель не является лицом, предусмотренным статьей 39</w:t>
      </w:r>
      <w:r w:rsidRPr="00051DF0">
        <w:rPr>
          <w:rFonts w:ascii="Times New Roman" w:eastAsia="Times New Roman" w:hAnsi="Times New Roman"/>
          <w:sz w:val="28"/>
          <w:szCs w:val="28"/>
          <w:vertAlign w:val="superscript"/>
          <w:lang w:eastAsia="ru-RU"/>
        </w:rPr>
        <w:t>40</w:t>
      </w:r>
      <w:r w:rsidRPr="00051DF0">
        <w:rPr>
          <w:rFonts w:ascii="Times New Roman" w:eastAsia="Times New Roman" w:hAnsi="Times New Roman"/>
          <w:sz w:val="28"/>
          <w:szCs w:val="28"/>
          <w:lang w:eastAsia="ru-RU"/>
        </w:rPr>
        <w:t xml:space="preserve"> ЗК РФ;</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4) к ходатайству об установлении публичного сервитута не приложены документы, предусмотренные пунктом 5 статьи 39</w:t>
      </w:r>
      <w:r w:rsidRPr="00051DF0">
        <w:rPr>
          <w:rFonts w:ascii="Times New Roman" w:eastAsia="Times New Roman" w:hAnsi="Times New Roman"/>
          <w:sz w:val="28"/>
          <w:szCs w:val="28"/>
          <w:vertAlign w:val="superscript"/>
          <w:lang w:eastAsia="ru-RU"/>
        </w:rPr>
        <w:t>41</w:t>
      </w:r>
      <w:r w:rsidRPr="00051DF0">
        <w:rPr>
          <w:rFonts w:ascii="Times New Roman" w:eastAsia="Times New Roman" w:hAnsi="Times New Roman"/>
          <w:sz w:val="28"/>
          <w:szCs w:val="28"/>
          <w:lang w:eastAsia="ru-RU"/>
        </w:rPr>
        <w:t xml:space="preserve"> ЗК РФ;</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lastRenderedPageBreak/>
        <w:t>5) ходатайство об установлении публичного сервитута и приложенные к нему документы не соответствуют требованиям, установленным пунктом 4 статьи 39</w:t>
      </w:r>
      <w:r w:rsidRPr="00051DF0">
        <w:rPr>
          <w:rFonts w:ascii="Times New Roman" w:eastAsia="Times New Roman" w:hAnsi="Times New Roman"/>
          <w:sz w:val="28"/>
          <w:szCs w:val="28"/>
          <w:vertAlign w:val="superscript"/>
          <w:lang w:eastAsia="ru-RU"/>
        </w:rPr>
        <w:t xml:space="preserve">41 </w:t>
      </w:r>
      <w:r w:rsidRPr="00051DF0">
        <w:rPr>
          <w:rFonts w:ascii="Times New Roman" w:eastAsia="Times New Roman" w:hAnsi="Times New Roman"/>
          <w:sz w:val="28"/>
          <w:szCs w:val="28"/>
          <w:lang w:eastAsia="ru-RU"/>
        </w:rPr>
        <w:t>ЗК РФ.</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6)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 (при подаче ходатайства в электронной форме).</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hAnsi="Times New Roman"/>
          <w:sz w:val="28"/>
          <w:szCs w:val="28"/>
        </w:rPr>
        <w:t>2.34. Основания для приостановления предоставления муниципальной услуги законодательством Российской Федерации не предусмотрены.</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2.35. В предоставлении муниципальной услуги по установлению публичного сервитута отказывается в случае, если:</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1) в ходатайстве отсутствуют сведения, предусмотренные статьей 39</w:t>
      </w:r>
      <w:r w:rsidRPr="00051DF0">
        <w:rPr>
          <w:rFonts w:ascii="Times New Roman" w:eastAsia="Times New Roman" w:hAnsi="Times New Roman"/>
          <w:sz w:val="28"/>
          <w:szCs w:val="28"/>
          <w:vertAlign w:val="superscript"/>
          <w:lang w:eastAsia="ru-RU"/>
        </w:rPr>
        <w:t>41</w:t>
      </w:r>
      <w:r w:rsidRPr="00051DF0">
        <w:rPr>
          <w:rFonts w:ascii="Times New Roman" w:eastAsia="Times New Roman" w:hAnsi="Times New Roman"/>
          <w:sz w:val="28"/>
          <w:szCs w:val="28"/>
          <w:lang w:eastAsia="ru-RU"/>
        </w:rPr>
        <w:t xml:space="preserve"> ЗК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пунктами 2 и 3 статьи 39</w:t>
      </w:r>
      <w:r w:rsidRPr="00051DF0">
        <w:rPr>
          <w:rFonts w:ascii="Times New Roman" w:eastAsia="Times New Roman" w:hAnsi="Times New Roman"/>
          <w:sz w:val="28"/>
          <w:szCs w:val="28"/>
          <w:vertAlign w:val="superscript"/>
          <w:lang w:eastAsia="ru-RU"/>
        </w:rPr>
        <w:t>41</w:t>
      </w:r>
      <w:r w:rsidRPr="00051DF0">
        <w:rPr>
          <w:rFonts w:ascii="Times New Roman" w:eastAsia="Times New Roman" w:hAnsi="Times New Roman"/>
          <w:sz w:val="28"/>
          <w:szCs w:val="28"/>
          <w:lang w:eastAsia="ru-RU"/>
        </w:rPr>
        <w:t xml:space="preserve"> ЗК РФ;</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 не соблюдены условия установления публичного сервитута, предусмотренные статьями 23 и 39</w:t>
      </w:r>
      <w:r w:rsidRPr="00051DF0">
        <w:rPr>
          <w:rFonts w:ascii="Times New Roman" w:eastAsia="Times New Roman" w:hAnsi="Times New Roman"/>
          <w:sz w:val="28"/>
          <w:szCs w:val="28"/>
          <w:vertAlign w:val="superscript"/>
          <w:lang w:eastAsia="ru-RU"/>
        </w:rPr>
        <w:t>39</w:t>
      </w:r>
      <w:r w:rsidRPr="00051DF0">
        <w:rPr>
          <w:rFonts w:ascii="Times New Roman" w:eastAsia="Times New Roman" w:hAnsi="Times New Roman"/>
          <w:sz w:val="28"/>
          <w:szCs w:val="28"/>
          <w:lang w:eastAsia="ru-RU"/>
        </w:rPr>
        <w:t xml:space="preserve"> ЗК РФ;</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xml:space="preserve">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w:t>
      </w:r>
      <w:r w:rsidRPr="00051DF0">
        <w:rPr>
          <w:rFonts w:ascii="Times New Roman" w:eastAsia="Times New Roman" w:hAnsi="Times New Roman"/>
          <w:sz w:val="28"/>
          <w:szCs w:val="28"/>
          <w:lang w:eastAsia="ru-RU"/>
        </w:rPr>
        <w:lastRenderedPageBreak/>
        <w:t>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4</w:t>
      </w:r>
      <w:r w:rsidRPr="00051DF0">
        <w:rPr>
          <w:rFonts w:ascii="Times New Roman" w:eastAsia="Times New Roman" w:hAnsi="Times New Roman"/>
          <w:sz w:val="28"/>
          <w:szCs w:val="28"/>
          <w:vertAlign w:val="superscript"/>
          <w:lang w:eastAsia="ru-RU"/>
        </w:rPr>
        <w:t>1</w:t>
      </w:r>
      <w:r w:rsidRPr="00051DF0">
        <w:rPr>
          <w:rFonts w:ascii="Times New Roman" w:eastAsia="Times New Roman" w:hAnsi="Times New Roman"/>
          <w:sz w:val="28"/>
          <w:szCs w:val="28"/>
          <w:lang w:eastAsia="ru-RU"/>
        </w:rPr>
        <w:t xml:space="preserve"> и 6 статьи 39</w:t>
      </w:r>
      <w:r w:rsidRPr="00051DF0">
        <w:rPr>
          <w:rFonts w:ascii="Times New Roman" w:eastAsia="Times New Roman" w:hAnsi="Times New Roman"/>
          <w:sz w:val="28"/>
          <w:szCs w:val="28"/>
          <w:vertAlign w:val="superscript"/>
          <w:lang w:eastAsia="ru-RU"/>
        </w:rPr>
        <w:t>37</w:t>
      </w:r>
      <w:r w:rsidRPr="00051DF0">
        <w:rPr>
          <w:rFonts w:ascii="Times New Roman" w:eastAsia="Times New Roman" w:hAnsi="Times New Roman"/>
          <w:sz w:val="28"/>
          <w:szCs w:val="28"/>
          <w:lang w:eastAsia="ru-RU"/>
        </w:rPr>
        <w:t xml:space="preserve"> ЗК РФ;</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b/>
          <w:bCs/>
          <w:sz w:val="28"/>
          <w:szCs w:val="28"/>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3.1. Исчерпывающий перечень административных процедур.</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Предоставление муниципальной услуги включает в себя следующие административные процедуры:</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3.1.1. Прием и регистрация документов, представленных заявителем (представителем заявителя);</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3.1.2. Установление оснований для возврата документов, представленных заявителем (представителем заявителя);</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3.1.3. Проведение мероприятий по выявлению правообладателей земельных участков;</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3.1.4.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lastRenderedPageBreak/>
        <w:t>3.1.5. Исправление допущенных опечаток и ошибок в выданных в результате предоставления муниципальной услуги документах.</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3.2. Описание последовательности действий при предоставлении муниципальной услуги.</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bookmarkStart w:id="3" w:name="P288"/>
      <w:bookmarkEnd w:id="3"/>
      <w:r w:rsidRPr="00051DF0">
        <w:rPr>
          <w:rFonts w:ascii="Times New Roman" w:eastAsia="Times New Roman" w:hAnsi="Times New Roman"/>
          <w:sz w:val="28"/>
          <w:szCs w:val="28"/>
          <w:lang w:eastAsia="ru-RU"/>
        </w:rPr>
        <w:t>3.2.1. Прием и регистрация документов, представленных заявителем (представителем заявителя).</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Основанием для приема и регистрации ходатайства и приложенных к нему документов является их поступление в Администрацию.</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Специалист Администрации, ответственный за регистрацию входящих документов, принимает поступившие в Администрацию ходатайство и приложенные к нему документы, и регистрирует их в Журнале регистрации входящей корреспонденции Администрации в день поступления.</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Если ходатайство поступило в электронной форме, специалист Администрации направляет заявителю уведомление в электронной форме, содержащее входящий регистрационный номер ходатайства, дату получения указанного ходатайства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направляется заявителю в виде сообщения на указанную им электронную почту не позднее рабочего дня, следующего за днем поступления ходатайства в Администрацию.</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Способом фиксации результата выполнения административной процедуры является зарегистрированные в установленном порядке ходатайство и документы о предоставлении муниципальной услуги.</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Результатом административного действия является присвоение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специалисту Администрации, ответственному за предоставление муниципальной услуги.</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Максимальный срок исполнения административной процедуры - в течение 1 (одного) рабочего дня с момента поступления ходатайства в Администрацию.</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3.2.2. Установление оснований для возврата документов, представленных заявителем.</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Специалист Администрации, ответственный за рассмотрение ходатайства, в срок не более чем пять рабочих дней со дня поступления ходатайства в Администрацию:</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lastRenderedPageBreak/>
        <w:t>- устанавливает соответствие документов, поданных в электронной форме, требованиям приказа Федеральной службы государственной регистрации, кадастра и картографии от 19.04.2022 №П/0151;</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от 06.04.2011 № 63-ФЗ «Об электронной подписи» (с последующими изменениями) (в случае подачи документов в электронной форме, заверенных усиленной квалифицированной электронной подписью);</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проверяет наличие или отсутствие оснований, предусмотренных пунктом 2.33 Регламента.</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При наличии оснований, указанных в пункте 2.33 Регламента, ходатайство возвращается без рассмотрения с указанием причины принятого решения способом, указанным в ходатайстве.</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При подаче документов в электронной форме заявителю на указанный им адрес электронной почты направляется соответствующее уведомление, содержащее сведения о допущенных нарушениях требований, в соответствии с которыми должно быть представлено ходатайство.</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Заявитель (представитель заявителя) вправе обратиться повторно с ходатайством, устранив нарушения, которые послужили основанием для отказа в приеме к рассмотрению первичного ходатайства.</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При отсутствии оснований, предусмотренных пунктом 2.33 Регламента, специалист Администрации обеспечивает формирование и направление необходимых запросов в рамках межведомственного информационного взаимодействия.</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Способом фиксации результата выполнения административной процедуры является подготовка и направления уведомления заявителю (представителю заявителя).</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Результатом административного действия является направление заявителю (представителю заявителя) уведомления о возврате ходатайства или направление запросов в рамках межведомственного информационного взаимодействия.</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Максимальный срок выполнения административной процедуры составляет 5 рабочих дней со дня поступления ходатайства в Администрацию.</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3.2.3. Проведение мероприятий по выявлению правообладателей земельных участков.</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Основанием для начала административной процедуры является отсутствие оснований, предусмотренных пунктом 2.33 Регламента.</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lastRenderedPageBreak/>
        <w:t>В случае установления публичного сервитута в целях, указанных в подпункте 3 статьи 39</w:t>
      </w:r>
      <w:r w:rsidRPr="00051DF0">
        <w:rPr>
          <w:rFonts w:ascii="Times New Roman" w:eastAsia="Times New Roman" w:hAnsi="Times New Roman"/>
          <w:sz w:val="28"/>
          <w:szCs w:val="28"/>
          <w:vertAlign w:val="superscript"/>
          <w:lang w:eastAsia="ru-RU"/>
        </w:rPr>
        <w:t>37</w:t>
      </w:r>
      <w:r w:rsidRPr="00051DF0">
        <w:rPr>
          <w:rFonts w:ascii="Times New Roman" w:eastAsia="Times New Roman" w:hAnsi="Times New Roman"/>
          <w:sz w:val="28"/>
          <w:szCs w:val="28"/>
          <w:lang w:eastAsia="ru-RU"/>
        </w:rPr>
        <w:t xml:space="preserve"> ЗК РФ, мероприятия, предусмотренные настоящим подпунктом, не проводятся, специалист осуществляет действия в соответствии с подпунктом 3.2.4 пункта 3.2 Регламента.</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В случае если подано ходатайство об установлении публичного сервитута в целях, указанных в подпунктах 1, 2, 4, 4</w:t>
      </w:r>
      <w:r w:rsidRPr="00051DF0">
        <w:rPr>
          <w:rFonts w:ascii="Times New Roman" w:eastAsia="Times New Roman" w:hAnsi="Times New Roman"/>
          <w:sz w:val="28"/>
          <w:szCs w:val="28"/>
          <w:vertAlign w:val="superscript"/>
          <w:lang w:eastAsia="ru-RU"/>
        </w:rPr>
        <w:t>1</w:t>
      </w:r>
      <w:r w:rsidRPr="00051DF0">
        <w:rPr>
          <w:rFonts w:ascii="Times New Roman" w:eastAsia="Times New Roman" w:hAnsi="Times New Roman"/>
          <w:sz w:val="28"/>
          <w:szCs w:val="28"/>
          <w:lang w:eastAsia="ru-RU"/>
        </w:rPr>
        <w:t xml:space="preserve"> и 5 статьи 39</w:t>
      </w:r>
      <w:r w:rsidRPr="00051DF0">
        <w:rPr>
          <w:rFonts w:ascii="Times New Roman" w:eastAsia="Times New Roman" w:hAnsi="Times New Roman"/>
          <w:sz w:val="28"/>
          <w:szCs w:val="28"/>
          <w:vertAlign w:val="superscript"/>
          <w:lang w:eastAsia="ru-RU"/>
        </w:rPr>
        <w:t>37</w:t>
      </w:r>
      <w:r w:rsidRPr="00051DF0">
        <w:rPr>
          <w:rFonts w:ascii="Times New Roman" w:eastAsia="Times New Roman" w:hAnsi="Times New Roman"/>
          <w:sz w:val="28"/>
          <w:szCs w:val="28"/>
          <w:lang w:eastAsia="ru-RU"/>
        </w:rPr>
        <w:t xml:space="preserve"> ЗК РФ, Администрацией обеспечивается выявление правообладателей земельных участков в порядке, предусмотренном пунктами 3 - 8 статьи 39</w:t>
      </w:r>
      <w:r w:rsidRPr="00051DF0">
        <w:rPr>
          <w:rFonts w:ascii="Times New Roman" w:eastAsia="Times New Roman" w:hAnsi="Times New Roman"/>
          <w:sz w:val="28"/>
          <w:szCs w:val="28"/>
          <w:vertAlign w:val="superscript"/>
          <w:lang w:eastAsia="ru-RU"/>
        </w:rPr>
        <w:t>42</w:t>
      </w:r>
      <w:r w:rsidRPr="00051DF0">
        <w:rPr>
          <w:rFonts w:ascii="Times New Roman" w:eastAsia="Times New Roman" w:hAnsi="Times New Roman"/>
          <w:sz w:val="28"/>
          <w:szCs w:val="28"/>
          <w:lang w:eastAsia="ru-RU"/>
        </w:rPr>
        <w:t xml:space="preserve"> Земельного кодекса РФ.</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Администрация в срок не более чем семь рабочих дней со дня поступления ходатайства в Администрацию:</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направляет в орган регистрации прав на недвижимое имущество и сделок с ним запрос в целях выявления правообладателей земельных участков, в отношении которых подано ходатайство;</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опубликовывает сообщение о возможном установлении публичного сервитута в порядке, установленном для официального опубликования (обнародования) правовых актов ________ сельсовета Мокшанского района Пензенской области по месту нахождения земельного участка и (или) земель, в отношении которых подано указанное ходатайство;</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размещает сообщение о возможном установлении публичного сервитута на официальной странице Администрации;</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размещает сообщение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размещает с учетом требований подпункта 4 пункта 3 статьи 39</w:t>
      </w:r>
      <w:r w:rsidRPr="00051DF0">
        <w:rPr>
          <w:rFonts w:ascii="Times New Roman" w:eastAsia="Times New Roman" w:hAnsi="Times New Roman"/>
          <w:sz w:val="28"/>
          <w:szCs w:val="28"/>
          <w:vertAlign w:val="superscript"/>
          <w:lang w:eastAsia="ru-RU"/>
        </w:rPr>
        <w:t xml:space="preserve">43 </w:t>
      </w:r>
      <w:r w:rsidRPr="00051DF0">
        <w:rPr>
          <w:rFonts w:ascii="Times New Roman" w:eastAsia="Times New Roman" w:hAnsi="Times New Roman"/>
          <w:sz w:val="28"/>
          <w:szCs w:val="28"/>
          <w:lang w:eastAsia="ru-RU"/>
        </w:rPr>
        <w:t>ЗК РФ сообщение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xml:space="preserve">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15 дней со дня опубликования сообщения об установлении публичного сервитута, подают в Администрацию заявления об учете их прав (обременений прав) на земельные участки с приложением копий документов, подтверждающих эти права </w:t>
      </w:r>
      <w:r w:rsidRPr="00051DF0">
        <w:rPr>
          <w:rFonts w:ascii="Times New Roman" w:eastAsia="Times New Roman" w:hAnsi="Times New Roman"/>
          <w:sz w:val="28"/>
          <w:szCs w:val="28"/>
          <w:lang w:eastAsia="ru-RU"/>
        </w:rPr>
        <w:lastRenderedPageBreak/>
        <w:t>(обременения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Специалист приобщает полученные заявления, а также данные из органа регистрации прав на недвижимое имущество и сделок с ним к ходатайству.</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Способом фиксации результата выполнения административной процедуры является регистрация заявлений правообладателей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Результатом административного действия является выявление правообладателей земельных участков, в отношении которых испрашивается публичный сервитут.</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Максимальный срок выполнения административной процедуры составляет 15 дней со дня поступления ходатайства в Администрацию.</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3.2.4.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 (представителю заявителя).</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Основанием для начала административной процедуры является наличие сведений о правообладателях земельных участков, в отношении которых испрашивается публичный сервитут.</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Специалист подготавливает проект постановления «Об установлении публичного сервитута» или «Об отказе в установлении публичного сервитута», обеспечивает его согласование, в установленном порядке, подписание Главой Администрации и направление заявителю (представителю заявителя) способом, указанным в ходатайстве.</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Критерий принятия решения о подготовке проекта постановления:</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«Об установлении публичного сервитута»- отсутствие оснований, указанных в пункте 2.35 Регламента;</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«Об отказе в установлении публичного сервитута»- наличие оснований, указанных в пункте 2.35 Регламента.</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Способом фиксации результата выполнения административной процедуры является подписание Главой Администрации и регистрация в установленном порядке постановления «Об установлении публичного сервитута» или «Об отказе в установлении публичного сервитута».</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lastRenderedPageBreak/>
        <w:t>Результатом административной процедуры является подписанное Главой Администрации и зарегистрированное в установленном порядке постановление «Об установлении публичного сервитута» или «Об отказе в установлении публичного сервитута».</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Принятое постановление Администрации «Об установлении публичного сервитута» или «Об отказе в установлении публичного сервитута» направляется заявителю в течение пяти рабочих дней со дня его принятия:</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в виде электронного документа, поданного посредством официальной электронной почты Администрации (при наличии технической возможности);</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в виде бумажного документа, который заявитель получает непосредственно при личном обращении в Администрацию, МФЦ;</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в виде бумажного документа, который направляется Администрацией, МФЦ заявителю посредством почтового отправления.</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Максимальный срок выполнения административной процедуры составляет:</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в случае установления публичного сервитута в целях, предусмотренных подпунктом 3 статьи 39</w:t>
      </w:r>
      <w:r w:rsidRPr="00051DF0">
        <w:rPr>
          <w:rFonts w:ascii="Times New Roman" w:eastAsia="Times New Roman" w:hAnsi="Times New Roman"/>
          <w:sz w:val="28"/>
          <w:szCs w:val="28"/>
          <w:vertAlign w:val="superscript"/>
          <w:lang w:eastAsia="ru-RU"/>
        </w:rPr>
        <w:t>37</w:t>
      </w:r>
      <w:r w:rsidRPr="00051DF0">
        <w:rPr>
          <w:rFonts w:ascii="Times New Roman" w:eastAsia="Times New Roman" w:hAnsi="Times New Roman"/>
          <w:sz w:val="28"/>
          <w:szCs w:val="28"/>
          <w:lang w:eastAsia="ru-RU"/>
        </w:rPr>
        <w:t xml:space="preserve"> ЗК РФ - 20 дней со дня поступления в Администрацию ходатайства и прилагаемых к нему документов.</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в случае установления публичного сервитута в целях, предусмотренных подпунктами 1, 2, 4, 4</w:t>
      </w:r>
      <w:r w:rsidRPr="00051DF0">
        <w:rPr>
          <w:rFonts w:ascii="Times New Roman" w:eastAsia="Times New Roman" w:hAnsi="Times New Roman"/>
          <w:sz w:val="28"/>
          <w:szCs w:val="28"/>
          <w:vertAlign w:val="superscript"/>
          <w:lang w:eastAsia="ru-RU"/>
        </w:rPr>
        <w:t>1</w:t>
      </w:r>
      <w:r w:rsidRPr="00051DF0">
        <w:rPr>
          <w:rFonts w:ascii="Times New Roman" w:eastAsia="Times New Roman" w:hAnsi="Times New Roman"/>
          <w:sz w:val="28"/>
          <w:szCs w:val="28"/>
          <w:lang w:eastAsia="ru-RU"/>
        </w:rPr>
        <w:t xml:space="preserve"> и 5 статьи 39</w:t>
      </w:r>
      <w:r w:rsidRPr="00051DF0">
        <w:rPr>
          <w:rFonts w:ascii="Times New Roman" w:eastAsia="Times New Roman" w:hAnsi="Times New Roman"/>
          <w:sz w:val="28"/>
          <w:szCs w:val="28"/>
          <w:vertAlign w:val="superscript"/>
          <w:lang w:eastAsia="ru-RU"/>
        </w:rPr>
        <w:t>37</w:t>
      </w:r>
      <w:r w:rsidRPr="00051DF0">
        <w:rPr>
          <w:rFonts w:ascii="Times New Roman" w:eastAsia="Times New Roman" w:hAnsi="Times New Roman"/>
          <w:sz w:val="28"/>
          <w:szCs w:val="28"/>
          <w:lang w:eastAsia="ru-RU"/>
        </w:rPr>
        <w:t xml:space="preserve"> ЗК РФ, а также в целях установления публичного сервитута для реконструкции участков (частей) инженерных сооружений, предусмотренного подпунктом 6 статьи 39</w:t>
      </w:r>
      <w:r w:rsidRPr="00051DF0">
        <w:rPr>
          <w:rFonts w:ascii="Times New Roman" w:eastAsia="Times New Roman" w:hAnsi="Times New Roman"/>
          <w:sz w:val="28"/>
          <w:szCs w:val="28"/>
          <w:vertAlign w:val="superscript"/>
          <w:lang w:eastAsia="ru-RU"/>
        </w:rPr>
        <w:t>37</w:t>
      </w:r>
      <w:r w:rsidRPr="00051DF0">
        <w:rPr>
          <w:rFonts w:ascii="Times New Roman" w:eastAsia="Times New Roman" w:hAnsi="Times New Roman"/>
          <w:sz w:val="28"/>
          <w:szCs w:val="28"/>
          <w:lang w:eastAsia="ru-RU"/>
        </w:rPr>
        <w:t xml:space="preserve"> ЗК РФ, 30 дней со дня поступления ходатайства об установлении публичного сервитута и прилагаемых к ходатайству документов но не ранее чем 15 дней со дня опубликования сообщения о поступившем ходатайстве об установлении публичного сервитута, предусмотренного подпунктом 1 пункта 3 статьи 39</w:t>
      </w:r>
      <w:r w:rsidRPr="00051DF0">
        <w:rPr>
          <w:rFonts w:ascii="Times New Roman" w:eastAsia="Times New Roman" w:hAnsi="Times New Roman"/>
          <w:sz w:val="28"/>
          <w:szCs w:val="28"/>
          <w:vertAlign w:val="superscript"/>
          <w:lang w:eastAsia="ru-RU"/>
        </w:rPr>
        <w:t>42</w:t>
      </w:r>
      <w:r w:rsidRPr="00051DF0">
        <w:rPr>
          <w:rFonts w:ascii="Times New Roman" w:eastAsia="Times New Roman" w:hAnsi="Times New Roman"/>
          <w:sz w:val="28"/>
          <w:szCs w:val="28"/>
          <w:lang w:eastAsia="ru-RU"/>
        </w:rPr>
        <w:t xml:space="preserve"> ЗК РФ (за исключением случая, предусмотренного пунктом 10 статьи 39</w:t>
      </w:r>
      <w:r w:rsidRPr="00051DF0">
        <w:rPr>
          <w:rFonts w:ascii="Times New Roman" w:eastAsia="Times New Roman" w:hAnsi="Times New Roman"/>
          <w:sz w:val="28"/>
          <w:szCs w:val="28"/>
          <w:vertAlign w:val="superscript"/>
          <w:lang w:eastAsia="ru-RU"/>
        </w:rPr>
        <w:t>42</w:t>
      </w:r>
      <w:r w:rsidRPr="00051DF0">
        <w:rPr>
          <w:rFonts w:ascii="Times New Roman" w:eastAsia="Times New Roman" w:hAnsi="Times New Roman"/>
          <w:sz w:val="28"/>
          <w:szCs w:val="28"/>
          <w:lang w:eastAsia="ru-RU"/>
        </w:rPr>
        <w:t xml:space="preserve"> ЗК РФ).</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При обращении об исправлении технической ошибки заявитель представляет:</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заявление об исправлении технической ошибки;</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lastRenderedPageBreak/>
        <w:t>- документы, подтверждающие наличие в выданном в результате предоставления муниципальной услуги документе технической ошибки.</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 специалист Администрации), в установленном порядке.</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 указанного в пункте 2.3. Регламента.</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Специалист Администрации передает подготовленное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Глава Администрации подписывает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lastRenderedPageBreak/>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3.4. Особенности предоставления муниципальной услуги в МФЦ.</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Ходатайство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В случае если муниципальная услуга оказывается на базе МФЦ, специалист МФЦ:</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принимает от заявителя (представителя заявителя) ходатайство, регистрирует его в соответствии с документооборотом МФЦ;</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проверяет правильность заполнения ходатайства;</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проверяет комплектность представленных заявителем (представителем заявителя) документов;</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выдает расписку о принятии ходатайства с указанием срока получения результата муниципальной услуги.</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lastRenderedPageBreak/>
        <w:t>В случае если при подаче ходатайства специалистом МФЦ обнаружено несоответствие ходатайства требованиям Регламента, специалист МФЦ возвращает заявителю (представителю заявителя) ходатайство для приведения в соответствие с указанными требованиями с разъяснением причин возврата.</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Передача ходатайства из МФЦ в Администрацию осуществляется не позднее одного рабочего дня, следующего за днем регистрации ходатайства в МФЦ.</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Полученные специалистом МФЦ документы регистрируется в установленном МФЦ порядке.</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EF2794" w:rsidRPr="00051DF0" w:rsidRDefault="00EF2794" w:rsidP="00EF2794">
      <w:pPr>
        <w:spacing w:before="100" w:beforeAutospacing="1" w:after="100" w:afterAutospacing="1" w:line="240" w:lineRule="auto"/>
        <w:ind w:firstLine="567"/>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w:t>
      </w:r>
    </w:p>
    <w:p w:rsidR="00EF2794" w:rsidRPr="00051DF0" w:rsidRDefault="00EF2794" w:rsidP="00EF2794">
      <w:pPr>
        <w:spacing w:before="100" w:beforeAutospacing="1" w:after="100" w:afterAutospacing="1" w:line="240" w:lineRule="auto"/>
        <w:ind w:firstLine="567"/>
        <w:jc w:val="right"/>
        <w:rPr>
          <w:rFonts w:ascii="Times New Roman" w:eastAsia="Times New Roman" w:hAnsi="Times New Roman"/>
          <w:sz w:val="28"/>
          <w:szCs w:val="28"/>
          <w:lang w:eastAsia="ru-RU"/>
        </w:rPr>
      </w:pPr>
    </w:p>
    <w:p w:rsidR="00EF2794" w:rsidRPr="00051DF0" w:rsidRDefault="00EF2794" w:rsidP="00EF2794">
      <w:pPr>
        <w:spacing w:before="100" w:beforeAutospacing="1" w:after="100" w:afterAutospacing="1" w:line="240" w:lineRule="auto"/>
        <w:ind w:firstLine="567"/>
        <w:jc w:val="right"/>
        <w:rPr>
          <w:rFonts w:ascii="Times New Roman" w:eastAsia="Times New Roman" w:hAnsi="Times New Roman"/>
          <w:sz w:val="28"/>
          <w:szCs w:val="28"/>
          <w:lang w:eastAsia="ru-RU"/>
        </w:rPr>
      </w:pPr>
    </w:p>
    <w:p w:rsidR="00EF2794" w:rsidRPr="00051DF0" w:rsidRDefault="00EF2794" w:rsidP="00EF2794">
      <w:pPr>
        <w:spacing w:before="100" w:beforeAutospacing="1" w:after="100" w:afterAutospacing="1" w:line="240" w:lineRule="auto"/>
        <w:ind w:firstLine="567"/>
        <w:jc w:val="right"/>
        <w:rPr>
          <w:rFonts w:ascii="Times New Roman" w:eastAsia="Times New Roman" w:hAnsi="Times New Roman"/>
          <w:sz w:val="28"/>
          <w:szCs w:val="28"/>
          <w:lang w:eastAsia="ru-RU"/>
        </w:rPr>
      </w:pPr>
    </w:p>
    <w:p w:rsidR="00EF2794" w:rsidRPr="00051DF0" w:rsidRDefault="00EF2794" w:rsidP="00EF2794">
      <w:pPr>
        <w:spacing w:before="100" w:beforeAutospacing="1" w:after="100" w:afterAutospacing="1" w:line="240" w:lineRule="auto"/>
        <w:ind w:firstLine="567"/>
        <w:jc w:val="right"/>
        <w:rPr>
          <w:rFonts w:ascii="Times New Roman" w:eastAsia="Times New Roman" w:hAnsi="Times New Roman"/>
          <w:sz w:val="28"/>
          <w:szCs w:val="28"/>
          <w:lang w:eastAsia="ru-RU"/>
        </w:rPr>
      </w:pPr>
    </w:p>
    <w:p w:rsidR="00EF2794" w:rsidRPr="00051DF0" w:rsidRDefault="00EF2794" w:rsidP="00EF2794">
      <w:pPr>
        <w:spacing w:before="100" w:beforeAutospacing="1" w:after="100" w:afterAutospacing="1" w:line="240" w:lineRule="auto"/>
        <w:ind w:firstLine="567"/>
        <w:jc w:val="right"/>
        <w:rPr>
          <w:rFonts w:ascii="Times New Roman" w:eastAsia="Times New Roman" w:hAnsi="Times New Roman"/>
          <w:sz w:val="28"/>
          <w:szCs w:val="28"/>
          <w:lang w:eastAsia="ru-RU"/>
        </w:rPr>
      </w:pPr>
    </w:p>
    <w:p w:rsidR="00EF2794" w:rsidRPr="00051DF0" w:rsidRDefault="00EF2794" w:rsidP="00EF2794">
      <w:pPr>
        <w:spacing w:before="100" w:beforeAutospacing="1" w:after="100" w:afterAutospacing="1" w:line="240" w:lineRule="auto"/>
        <w:ind w:firstLine="567"/>
        <w:jc w:val="right"/>
        <w:rPr>
          <w:rFonts w:ascii="Times New Roman" w:eastAsia="Times New Roman" w:hAnsi="Times New Roman"/>
          <w:sz w:val="28"/>
          <w:szCs w:val="28"/>
          <w:lang w:eastAsia="ru-RU"/>
        </w:rPr>
      </w:pPr>
    </w:p>
    <w:p w:rsidR="00EF2794" w:rsidRPr="00051DF0" w:rsidRDefault="00EF2794" w:rsidP="00EF2794">
      <w:pPr>
        <w:spacing w:before="100" w:beforeAutospacing="1" w:after="100" w:afterAutospacing="1" w:line="240" w:lineRule="auto"/>
        <w:ind w:firstLine="567"/>
        <w:jc w:val="right"/>
        <w:rPr>
          <w:rFonts w:ascii="Times New Roman" w:eastAsia="Times New Roman" w:hAnsi="Times New Roman"/>
          <w:sz w:val="28"/>
          <w:szCs w:val="28"/>
          <w:lang w:eastAsia="ru-RU"/>
        </w:rPr>
      </w:pPr>
    </w:p>
    <w:p w:rsidR="00EF2794" w:rsidRPr="00051DF0" w:rsidRDefault="00EF2794" w:rsidP="00EF2794">
      <w:pPr>
        <w:spacing w:before="100" w:beforeAutospacing="1" w:after="100" w:afterAutospacing="1" w:line="240" w:lineRule="auto"/>
        <w:ind w:firstLine="567"/>
        <w:jc w:val="right"/>
        <w:rPr>
          <w:rFonts w:ascii="Times New Roman" w:eastAsia="Times New Roman" w:hAnsi="Times New Roman"/>
          <w:sz w:val="28"/>
          <w:szCs w:val="28"/>
          <w:lang w:eastAsia="ru-RU"/>
        </w:rPr>
      </w:pPr>
    </w:p>
    <w:p w:rsidR="00EF2794" w:rsidRPr="00051DF0" w:rsidRDefault="00EF2794" w:rsidP="00EF2794">
      <w:pPr>
        <w:spacing w:before="100" w:beforeAutospacing="1" w:after="100" w:afterAutospacing="1" w:line="240" w:lineRule="auto"/>
        <w:ind w:firstLine="567"/>
        <w:jc w:val="right"/>
        <w:rPr>
          <w:rFonts w:ascii="Times New Roman" w:eastAsia="Times New Roman" w:hAnsi="Times New Roman"/>
          <w:sz w:val="28"/>
          <w:szCs w:val="28"/>
          <w:lang w:eastAsia="ru-RU"/>
        </w:rPr>
      </w:pPr>
    </w:p>
    <w:p w:rsidR="00EF2794" w:rsidRPr="00051DF0" w:rsidRDefault="00EF2794" w:rsidP="00EF2794">
      <w:pPr>
        <w:spacing w:before="100" w:beforeAutospacing="1" w:after="100" w:afterAutospacing="1" w:line="240" w:lineRule="auto"/>
        <w:ind w:firstLine="567"/>
        <w:jc w:val="right"/>
        <w:rPr>
          <w:rFonts w:ascii="Times New Roman" w:eastAsia="Times New Roman" w:hAnsi="Times New Roman"/>
          <w:sz w:val="28"/>
          <w:szCs w:val="28"/>
          <w:lang w:eastAsia="ru-RU"/>
        </w:rPr>
      </w:pPr>
    </w:p>
    <w:p w:rsidR="00EF2794" w:rsidRPr="00051DF0" w:rsidRDefault="00EF2794" w:rsidP="00EF2794">
      <w:pPr>
        <w:spacing w:before="100" w:beforeAutospacing="1" w:after="100" w:afterAutospacing="1" w:line="240" w:lineRule="auto"/>
        <w:ind w:firstLine="567"/>
        <w:jc w:val="right"/>
        <w:rPr>
          <w:rFonts w:ascii="Times New Roman" w:eastAsia="Times New Roman" w:hAnsi="Times New Roman"/>
          <w:sz w:val="28"/>
          <w:szCs w:val="28"/>
          <w:lang w:eastAsia="ru-RU"/>
        </w:rPr>
      </w:pPr>
    </w:p>
    <w:p w:rsidR="00EF2794" w:rsidRPr="00051DF0" w:rsidRDefault="00EF2794" w:rsidP="00EF2794">
      <w:pPr>
        <w:spacing w:before="100" w:beforeAutospacing="1" w:after="100" w:afterAutospacing="1" w:line="240" w:lineRule="auto"/>
        <w:ind w:firstLine="567"/>
        <w:jc w:val="right"/>
        <w:rPr>
          <w:rFonts w:ascii="Times New Roman" w:eastAsia="Times New Roman" w:hAnsi="Times New Roman"/>
          <w:sz w:val="28"/>
          <w:szCs w:val="28"/>
          <w:lang w:eastAsia="ru-RU"/>
        </w:rPr>
      </w:pPr>
    </w:p>
    <w:p w:rsidR="00EF2794" w:rsidRPr="00051DF0" w:rsidRDefault="00EF2794" w:rsidP="00EF2794">
      <w:pPr>
        <w:spacing w:before="100" w:beforeAutospacing="1" w:after="100" w:afterAutospacing="1" w:line="240" w:lineRule="auto"/>
        <w:ind w:firstLine="567"/>
        <w:jc w:val="right"/>
        <w:rPr>
          <w:rFonts w:ascii="Times New Roman" w:eastAsia="Times New Roman" w:hAnsi="Times New Roman"/>
          <w:sz w:val="28"/>
          <w:szCs w:val="28"/>
          <w:lang w:eastAsia="ru-RU"/>
        </w:rPr>
      </w:pPr>
    </w:p>
    <w:p w:rsidR="00EF2794" w:rsidRPr="00051DF0" w:rsidRDefault="00EF2794" w:rsidP="00EF2794">
      <w:pPr>
        <w:spacing w:before="100" w:beforeAutospacing="1" w:after="100" w:afterAutospacing="1" w:line="240" w:lineRule="auto"/>
        <w:ind w:firstLine="567"/>
        <w:jc w:val="right"/>
        <w:rPr>
          <w:rFonts w:ascii="Times New Roman" w:eastAsia="Times New Roman" w:hAnsi="Times New Roman"/>
          <w:sz w:val="28"/>
          <w:szCs w:val="28"/>
          <w:lang w:eastAsia="ru-RU"/>
        </w:rPr>
      </w:pPr>
    </w:p>
    <w:p w:rsidR="00EF2794" w:rsidRPr="00051DF0" w:rsidRDefault="00EF2794" w:rsidP="00EF2794">
      <w:pPr>
        <w:spacing w:before="100" w:beforeAutospacing="1" w:after="100" w:afterAutospacing="1" w:line="240" w:lineRule="auto"/>
        <w:ind w:firstLine="567"/>
        <w:jc w:val="right"/>
        <w:rPr>
          <w:rFonts w:ascii="Times New Roman" w:eastAsia="Times New Roman" w:hAnsi="Times New Roman"/>
          <w:sz w:val="28"/>
          <w:szCs w:val="28"/>
          <w:lang w:eastAsia="ru-RU"/>
        </w:rPr>
      </w:pPr>
    </w:p>
    <w:p w:rsidR="00EF2794" w:rsidRPr="00051DF0" w:rsidRDefault="00EF2794" w:rsidP="00EF2794">
      <w:pPr>
        <w:spacing w:before="100" w:beforeAutospacing="1" w:after="100" w:afterAutospacing="1" w:line="240" w:lineRule="auto"/>
        <w:ind w:firstLine="567"/>
        <w:jc w:val="right"/>
        <w:rPr>
          <w:rFonts w:ascii="Times New Roman" w:eastAsia="Times New Roman" w:hAnsi="Times New Roman"/>
          <w:sz w:val="28"/>
          <w:szCs w:val="28"/>
          <w:lang w:eastAsia="ru-RU"/>
        </w:rPr>
      </w:pPr>
    </w:p>
    <w:p w:rsidR="00EF2794" w:rsidRPr="00051DF0" w:rsidRDefault="00EF2794" w:rsidP="00EF2794">
      <w:pPr>
        <w:spacing w:before="100" w:beforeAutospacing="1" w:after="100" w:afterAutospacing="1" w:line="240" w:lineRule="auto"/>
        <w:ind w:firstLine="567"/>
        <w:jc w:val="right"/>
        <w:rPr>
          <w:rFonts w:ascii="Times New Roman" w:eastAsia="Times New Roman" w:hAnsi="Times New Roman"/>
          <w:sz w:val="28"/>
          <w:szCs w:val="28"/>
          <w:lang w:eastAsia="ru-RU"/>
        </w:rPr>
      </w:pPr>
    </w:p>
    <w:p w:rsidR="00EF2794" w:rsidRPr="00051DF0" w:rsidRDefault="00EF2794" w:rsidP="00EF2794">
      <w:pPr>
        <w:spacing w:before="100" w:beforeAutospacing="1" w:after="100" w:afterAutospacing="1" w:line="240" w:lineRule="auto"/>
        <w:ind w:firstLine="567"/>
        <w:jc w:val="right"/>
        <w:rPr>
          <w:rFonts w:ascii="Times New Roman" w:eastAsia="Times New Roman" w:hAnsi="Times New Roman"/>
          <w:sz w:val="28"/>
          <w:szCs w:val="28"/>
          <w:lang w:eastAsia="ru-RU"/>
        </w:rPr>
      </w:pPr>
    </w:p>
    <w:p w:rsidR="00EF2794" w:rsidRPr="00051DF0" w:rsidRDefault="00EF2794" w:rsidP="00EF2794">
      <w:pPr>
        <w:spacing w:before="100" w:beforeAutospacing="1" w:after="100" w:afterAutospacing="1" w:line="240" w:lineRule="auto"/>
        <w:ind w:firstLine="567"/>
        <w:jc w:val="right"/>
        <w:rPr>
          <w:rFonts w:ascii="Times New Roman" w:eastAsia="Times New Roman" w:hAnsi="Times New Roman"/>
          <w:sz w:val="28"/>
          <w:szCs w:val="28"/>
          <w:lang w:eastAsia="ru-RU"/>
        </w:rPr>
      </w:pPr>
    </w:p>
    <w:p w:rsidR="00EF2794" w:rsidRPr="00051DF0" w:rsidRDefault="00EF2794" w:rsidP="00EF2794">
      <w:pPr>
        <w:spacing w:before="100" w:beforeAutospacing="1" w:after="100" w:afterAutospacing="1" w:line="240" w:lineRule="auto"/>
        <w:ind w:firstLine="567"/>
        <w:jc w:val="right"/>
        <w:rPr>
          <w:rFonts w:ascii="Times New Roman" w:eastAsia="Times New Roman" w:hAnsi="Times New Roman"/>
          <w:sz w:val="28"/>
          <w:szCs w:val="28"/>
          <w:lang w:eastAsia="ru-RU"/>
        </w:rPr>
      </w:pPr>
    </w:p>
    <w:p w:rsidR="00EF2794" w:rsidRPr="00051DF0" w:rsidRDefault="00EF2794" w:rsidP="00EF2794">
      <w:pPr>
        <w:spacing w:before="100" w:beforeAutospacing="1" w:after="100" w:afterAutospacing="1" w:line="240" w:lineRule="auto"/>
        <w:ind w:firstLine="567"/>
        <w:jc w:val="right"/>
        <w:rPr>
          <w:rFonts w:ascii="Times New Roman" w:eastAsia="Times New Roman" w:hAnsi="Times New Roman"/>
          <w:sz w:val="28"/>
          <w:szCs w:val="28"/>
          <w:lang w:eastAsia="ru-RU"/>
        </w:rPr>
      </w:pPr>
    </w:p>
    <w:p w:rsidR="00EF2794" w:rsidRPr="00051DF0" w:rsidRDefault="00EF2794" w:rsidP="00EF2794">
      <w:pPr>
        <w:spacing w:before="100" w:beforeAutospacing="1" w:after="100" w:afterAutospacing="1" w:line="240" w:lineRule="auto"/>
        <w:ind w:firstLine="567"/>
        <w:jc w:val="right"/>
        <w:rPr>
          <w:rFonts w:ascii="Times New Roman" w:eastAsia="Times New Roman" w:hAnsi="Times New Roman"/>
          <w:sz w:val="28"/>
          <w:szCs w:val="28"/>
          <w:lang w:eastAsia="ru-RU"/>
        </w:rPr>
      </w:pPr>
    </w:p>
    <w:p w:rsidR="00EF2794" w:rsidRPr="00051DF0" w:rsidRDefault="00EF2794" w:rsidP="00EF2794">
      <w:pPr>
        <w:spacing w:before="100" w:beforeAutospacing="1" w:after="100" w:afterAutospacing="1" w:line="240" w:lineRule="auto"/>
        <w:ind w:firstLine="567"/>
        <w:jc w:val="right"/>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Приложение 1</w:t>
      </w:r>
    </w:p>
    <w:p w:rsidR="00EF2794" w:rsidRPr="00051DF0" w:rsidRDefault="00EF2794" w:rsidP="00EF2794">
      <w:pPr>
        <w:spacing w:before="100" w:beforeAutospacing="1" w:after="100" w:afterAutospacing="1" w:line="240" w:lineRule="auto"/>
        <w:jc w:val="right"/>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к административному регламенту</w:t>
      </w:r>
    </w:p>
    <w:p w:rsidR="00EF2794" w:rsidRPr="00051DF0" w:rsidRDefault="00EF2794" w:rsidP="00EF2794">
      <w:pPr>
        <w:spacing w:before="100" w:beforeAutospacing="1" w:after="100" w:afterAutospacing="1" w:line="240" w:lineRule="auto"/>
        <w:jc w:val="right"/>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предоставления муниципальной услуги</w:t>
      </w:r>
    </w:p>
    <w:p w:rsidR="00EF2794" w:rsidRPr="00051DF0" w:rsidRDefault="00EF2794" w:rsidP="00EF2794">
      <w:pPr>
        <w:spacing w:before="100" w:beforeAutospacing="1" w:after="100" w:afterAutospacing="1" w:line="240" w:lineRule="auto"/>
        <w:jc w:val="right"/>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«Принятие решений об установлении публичного сервитута»</w:t>
      </w:r>
    </w:p>
    <w:p w:rsidR="00EF2794" w:rsidRPr="00051DF0" w:rsidRDefault="00EF2794" w:rsidP="00EF2794">
      <w:pPr>
        <w:spacing w:before="100" w:beforeAutospacing="1" w:after="100" w:afterAutospacing="1" w:line="240" w:lineRule="auto"/>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w:t>
      </w:r>
    </w:p>
    <w:p w:rsidR="00EF2794" w:rsidRPr="00051DF0" w:rsidRDefault="00EF2794" w:rsidP="00EF2794">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b/>
          <w:bCs/>
          <w:sz w:val="28"/>
          <w:szCs w:val="28"/>
          <w:lang w:eastAsia="ru-RU"/>
        </w:rPr>
        <w:t>Форма ходатайства</w:t>
      </w:r>
    </w:p>
    <w:p w:rsidR="00EF2794" w:rsidRPr="00051DF0" w:rsidRDefault="00EF2794" w:rsidP="00EF2794">
      <w:pPr>
        <w:spacing w:before="100" w:beforeAutospacing="1" w:after="100" w:afterAutospacing="1" w:line="240" w:lineRule="auto"/>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w:t>
      </w:r>
    </w:p>
    <w:tbl>
      <w:tblPr>
        <w:tblW w:w="0" w:type="auto"/>
        <w:jc w:val="center"/>
        <w:tblCellMar>
          <w:left w:w="0" w:type="dxa"/>
          <w:right w:w="0" w:type="dxa"/>
        </w:tblCellMar>
        <w:tblLook w:val="04A0" w:firstRow="1" w:lastRow="0" w:firstColumn="1" w:lastColumn="0" w:noHBand="0" w:noVBand="1"/>
      </w:tblPr>
      <w:tblGrid>
        <w:gridCol w:w="508"/>
        <w:gridCol w:w="3631"/>
        <w:gridCol w:w="1370"/>
        <w:gridCol w:w="1100"/>
        <w:gridCol w:w="962"/>
        <w:gridCol w:w="2333"/>
      </w:tblGrid>
      <w:tr w:rsidR="00EF2794" w:rsidRPr="00051DF0" w:rsidTr="00AD2F78">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Ходатайство об установлении публичного сервитута</w:t>
            </w:r>
          </w:p>
        </w:tc>
      </w:tr>
      <w:tr w:rsidR="00EF2794" w:rsidRPr="00051DF0" w:rsidTr="00AD2F78">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1</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______________________________________________________________</w:t>
            </w:r>
          </w:p>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lastRenderedPageBreak/>
              <w:t>(наименование органа, принимающего решение об установлении публичного сервитута)</w:t>
            </w:r>
          </w:p>
        </w:tc>
      </w:tr>
      <w:tr w:rsidR="00EF2794" w:rsidRPr="00051DF0" w:rsidTr="00AD2F78">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bookmarkStart w:id="4" w:name="P70"/>
            <w:bookmarkEnd w:id="4"/>
            <w:r w:rsidRPr="00051DF0">
              <w:rPr>
                <w:rFonts w:ascii="Times New Roman" w:eastAsia="Times New Roman" w:hAnsi="Times New Roman"/>
                <w:sz w:val="28"/>
                <w:szCs w:val="28"/>
                <w:lang w:eastAsia="ru-RU"/>
              </w:rPr>
              <w:lastRenderedPageBreak/>
              <w:t>2</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Сведения о лице, представившем ходатайство об установлении публичного сервитута (далее - заявитель):</w:t>
            </w:r>
          </w:p>
        </w:tc>
      </w:tr>
      <w:tr w:rsidR="00EF2794" w:rsidRPr="00051DF0" w:rsidTr="00AD2F78">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2.1</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Полное наименование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w:t>
            </w:r>
          </w:p>
        </w:tc>
      </w:tr>
      <w:tr w:rsidR="00EF2794" w:rsidRPr="00051DF0" w:rsidTr="00AD2F78">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2.2</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Сокращенное наименование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w:t>
            </w:r>
          </w:p>
        </w:tc>
      </w:tr>
      <w:tr w:rsidR="00EF2794" w:rsidRPr="00051DF0" w:rsidTr="00AD2F78">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2.3</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Организационно-правовая форма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w:t>
            </w:r>
          </w:p>
        </w:tc>
      </w:tr>
      <w:tr w:rsidR="00EF2794" w:rsidRPr="00051DF0" w:rsidTr="00AD2F78">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2.4</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Почтовый адрес (индекс, субъект Российской Федерации, населенный пункт, улица, дом)</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w:t>
            </w:r>
          </w:p>
        </w:tc>
      </w:tr>
      <w:tr w:rsidR="00EF2794" w:rsidRPr="00051DF0" w:rsidTr="00AD2F78">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2.5</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Фактический адрес (индекс, субъект Российской Федерации, населенный пункт, улица, дом)</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w:t>
            </w:r>
          </w:p>
        </w:tc>
      </w:tr>
      <w:tr w:rsidR="00EF2794" w:rsidRPr="00051DF0" w:rsidTr="00AD2F78">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2.6</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Адрес электронной почты</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w:t>
            </w:r>
          </w:p>
        </w:tc>
      </w:tr>
      <w:tr w:rsidR="00EF2794" w:rsidRPr="00051DF0" w:rsidTr="00AD2F78">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2.7</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ОГРН</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w:t>
            </w:r>
          </w:p>
        </w:tc>
      </w:tr>
      <w:tr w:rsidR="00EF2794" w:rsidRPr="00051DF0" w:rsidTr="00AD2F78">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2.8</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ИНН</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w:t>
            </w:r>
          </w:p>
        </w:tc>
      </w:tr>
      <w:tr w:rsidR="00EF2794" w:rsidRPr="00051DF0" w:rsidTr="00AD2F78">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3</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Сведения о представителе заявителя:</w:t>
            </w:r>
          </w:p>
        </w:tc>
      </w:tr>
      <w:tr w:rsidR="00EF2794" w:rsidRPr="00051DF0" w:rsidTr="00AD2F78">
        <w:trPr>
          <w:jc w:val="center"/>
        </w:trPr>
        <w:tc>
          <w:tcPr>
            <w:tcW w:w="17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3.1</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Фамилия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w:t>
            </w:r>
          </w:p>
        </w:tc>
      </w:tr>
      <w:tr w:rsidR="00EF2794" w:rsidRPr="00051DF0" w:rsidTr="00AD2F7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2794" w:rsidRPr="00051DF0" w:rsidRDefault="00EF2794" w:rsidP="00AD2F78">
            <w:pPr>
              <w:spacing w:after="0" w:line="240" w:lineRule="auto"/>
              <w:rPr>
                <w:rFonts w:ascii="Times New Roman" w:eastAsia="Times New Roman" w:hAnsi="Times New Roman"/>
                <w:sz w:val="28"/>
                <w:szCs w:val="28"/>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Имя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w:t>
            </w:r>
          </w:p>
        </w:tc>
      </w:tr>
      <w:tr w:rsidR="00EF2794" w:rsidRPr="00051DF0" w:rsidTr="00AD2F7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2794" w:rsidRPr="00051DF0" w:rsidRDefault="00EF2794" w:rsidP="00AD2F78">
            <w:pPr>
              <w:spacing w:after="0" w:line="240" w:lineRule="auto"/>
              <w:rPr>
                <w:rFonts w:ascii="Times New Roman" w:eastAsia="Times New Roman" w:hAnsi="Times New Roman"/>
                <w:sz w:val="28"/>
                <w:szCs w:val="28"/>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Отчество (при наличии)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w:t>
            </w:r>
          </w:p>
        </w:tc>
      </w:tr>
      <w:tr w:rsidR="00EF2794" w:rsidRPr="00051DF0" w:rsidTr="00AD2F78">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3.2</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Адрес электронной почты</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w:t>
            </w:r>
          </w:p>
        </w:tc>
      </w:tr>
      <w:tr w:rsidR="00EF2794" w:rsidRPr="00051DF0" w:rsidTr="00AD2F78">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3.3</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Телефон</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w:t>
            </w:r>
          </w:p>
        </w:tc>
      </w:tr>
      <w:tr w:rsidR="00EF2794" w:rsidRPr="00051DF0" w:rsidTr="00AD2F78">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3.4</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Наименование и реквизиты документа, подтверждающего полномочия представителя заявителя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w:t>
            </w:r>
          </w:p>
        </w:tc>
      </w:tr>
      <w:tr w:rsidR="00EF2794" w:rsidRPr="00051DF0" w:rsidTr="00AD2F78">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4</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Прошу установить публичный сервитут в отношении земель и (или) земельного(ых) участка(ов) в целях (указываются цели, предусмотренные статьей 39</w:t>
            </w:r>
            <w:r w:rsidRPr="00051DF0">
              <w:rPr>
                <w:rFonts w:ascii="Times New Roman" w:eastAsia="Times New Roman" w:hAnsi="Times New Roman"/>
                <w:sz w:val="28"/>
                <w:szCs w:val="28"/>
                <w:vertAlign w:val="superscript"/>
                <w:lang w:eastAsia="ru-RU"/>
              </w:rPr>
              <w:t>37</w:t>
            </w:r>
            <w:r w:rsidRPr="00051DF0">
              <w:rPr>
                <w:rFonts w:ascii="Times New Roman" w:eastAsia="Times New Roman" w:hAnsi="Times New Roman"/>
                <w:sz w:val="28"/>
                <w:szCs w:val="28"/>
                <w:lang w:eastAsia="ru-RU"/>
              </w:rPr>
              <w:t xml:space="preserve"> Земельного кодекса Российской Федерации или статьей 3.6 Федерального закона от 25 октября 2001 г. № 137-ФЗ «О введении в действие Земельного кодекса Российской Федерации»):</w:t>
            </w:r>
          </w:p>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____________________________________________________________________</w:t>
            </w:r>
          </w:p>
        </w:tc>
      </w:tr>
      <w:tr w:rsidR="00EF2794" w:rsidRPr="00051DF0" w:rsidTr="00AD2F78">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5</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Испрашиваемый срок публичного сервитута _______________________</w:t>
            </w:r>
          </w:p>
        </w:tc>
      </w:tr>
      <w:tr w:rsidR="00EF2794" w:rsidRPr="00051DF0" w:rsidTr="00AD2F78">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6</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w:t>
            </w:r>
            <w:r w:rsidRPr="00051DF0">
              <w:rPr>
                <w:rFonts w:ascii="Times New Roman" w:eastAsia="Times New Roman" w:hAnsi="Times New Roman"/>
                <w:sz w:val="28"/>
                <w:szCs w:val="28"/>
                <w:vertAlign w:val="superscript"/>
                <w:lang w:eastAsia="ru-RU"/>
              </w:rPr>
              <w:t>41</w:t>
            </w:r>
            <w:r w:rsidRPr="00051DF0">
              <w:rPr>
                <w:rFonts w:ascii="Times New Roman" w:eastAsia="Times New Roman" w:hAnsi="Times New Roman"/>
                <w:sz w:val="28"/>
                <w:szCs w:val="28"/>
                <w:lang w:eastAsia="ru-RU"/>
              </w:rPr>
              <w:t xml:space="preserve"> Земельного кодекса </w:t>
            </w:r>
            <w:r w:rsidRPr="00051DF0">
              <w:rPr>
                <w:rFonts w:ascii="Times New Roman" w:eastAsia="Times New Roman" w:hAnsi="Times New Roman"/>
                <w:sz w:val="28"/>
                <w:szCs w:val="28"/>
                <w:lang w:eastAsia="ru-RU"/>
              </w:rPr>
              <w:lastRenderedPageBreak/>
              <w:t>Российской Федерации невозможно или существенно затруднено (при возникновении таких обстоятельств)</w:t>
            </w:r>
          </w:p>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________________________________</w:t>
            </w:r>
          </w:p>
        </w:tc>
      </w:tr>
      <w:tr w:rsidR="00EF2794" w:rsidRPr="00051DF0" w:rsidTr="00AD2F78">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lastRenderedPageBreak/>
              <w:t>7</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Обоснование необходимости установления публичного сервитута ___________</w:t>
            </w:r>
          </w:p>
        </w:tc>
      </w:tr>
      <w:tr w:rsidR="00EF2794" w:rsidRPr="00051DF0" w:rsidTr="00AD2F78">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8</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пунктом 2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 переносится в связи с изъятием такого земельного участка для муниципальных нужд)</w:t>
            </w:r>
          </w:p>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________________________________________________________</w:t>
            </w:r>
          </w:p>
        </w:tc>
      </w:tr>
      <w:tr w:rsidR="00EF2794" w:rsidRPr="00051DF0" w:rsidTr="00AD2F78">
        <w:trPr>
          <w:jc w:val="center"/>
        </w:trPr>
        <w:tc>
          <w:tcPr>
            <w:tcW w:w="17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9</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Кадастровые номера земельных участков (при их наличии), в отношении которых испрашивается публичный сервитут и границы которых внесены в Единый государственный реестр недвижимости</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w:t>
            </w:r>
          </w:p>
        </w:tc>
      </w:tr>
      <w:tr w:rsidR="00EF2794" w:rsidRPr="00051DF0" w:rsidTr="00AD2F7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2794" w:rsidRPr="00051DF0" w:rsidRDefault="00EF2794" w:rsidP="00AD2F78">
            <w:pPr>
              <w:spacing w:after="0" w:line="240" w:lineRule="auto"/>
              <w:rPr>
                <w:rFonts w:ascii="Times New Roman" w:eastAsia="Times New Roman" w:hAnsi="Times New Roman"/>
                <w:sz w:val="28"/>
                <w:szCs w:val="28"/>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EF2794" w:rsidRPr="00051DF0" w:rsidRDefault="00EF2794" w:rsidP="00AD2F78">
            <w:pPr>
              <w:spacing w:after="0" w:line="240" w:lineRule="auto"/>
              <w:rPr>
                <w:rFonts w:ascii="Times New Roman" w:eastAsia="Times New Roman" w:hAnsi="Times New Roman"/>
                <w:sz w:val="28"/>
                <w:szCs w:val="28"/>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w:t>
            </w:r>
          </w:p>
        </w:tc>
      </w:tr>
      <w:tr w:rsidR="00EF2794" w:rsidRPr="00051DF0" w:rsidTr="00AD2F7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2794" w:rsidRPr="00051DF0" w:rsidRDefault="00EF2794" w:rsidP="00AD2F78">
            <w:pPr>
              <w:spacing w:after="0" w:line="240" w:lineRule="auto"/>
              <w:rPr>
                <w:rFonts w:ascii="Times New Roman" w:eastAsia="Times New Roman" w:hAnsi="Times New Roman"/>
                <w:sz w:val="28"/>
                <w:szCs w:val="28"/>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EF2794" w:rsidRPr="00051DF0" w:rsidRDefault="00EF2794" w:rsidP="00AD2F78">
            <w:pPr>
              <w:spacing w:after="0" w:line="240" w:lineRule="auto"/>
              <w:rPr>
                <w:rFonts w:ascii="Times New Roman" w:eastAsia="Times New Roman" w:hAnsi="Times New Roman"/>
                <w:sz w:val="28"/>
                <w:szCs w:val="28"/>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w:t>
            </w:r>
          </w:p>
        </w:tc>
      </w:tr>
      <w:tr w:rsidR="00EF2794" w:rsidRPr="00051DF0" w:rsidTr="00AD2F78">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10</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EF2794" w:rsidRPr="00051DF0" w:rsidTr="00AD2F78">
        <w:trPr>
          <w:jc w:val="center"/>
        </w:trPr>
        <w:tc>
          <w:tcPr>
            <w:tcW w:w="17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11</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Сведения о способах представления результатов рассмотрения ходатайства:</w:t>
            </w:r>
          </w:p>
        </w:tc>
      </w:tr>
      <w:tr w:rsidR="00EF2794" w:rsidRPr="00051DF0" w:rsidTr="00AD2F7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2794" w:rsidRPr="00051DF0" w:rsidRDefault="00EF2794" w:rsidP="00AD2F78">
            <w:pPr>
              <w:spacing w:after="0" w:line="240" w:lineRule="auto"/>
              <w:rPr>
                <w:rFonts w:ascii="Times New Roman" w:eastAsia="Times New Roman" w:hAnsi="Times New Roman"/>
                <w:sz w:val="28"/>
                <w:szCs w:val="28"/>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в виде электронного документа, который направляется … … (наименование органа, принимающего решение об установлении публичного сервитута) заявителю посредством электронной почты</w:t>
            </w:r>
          </w:p>
        </w:tc>
        <w:tc>
          <w:tcPr>
            <w:tcW w:w="1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___________</w:t>
            </w:r>
          </w:p>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(да/нет)</w:t>
            </w:r>
          </w:p>
        </w:tc>
      </w:tr>
      <w:tr w:rsidR="00EF2794" w:rsidRPr="00051DF0" w:rsidTr="00AD2F7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2794" w:rsidRPr="00051DF0" w:rsidRDefault="00EF2794" w:rsidP="00AD2F78">
            <w:pPr>
              <w:spacing w:after="0" w:line="240" w:lineRule="auto"/>
              <w:rPr>
                <w:rFonts w:ascii="Times New Roman" w:eastAsia="Times New Roman" w:hAnsi="Times New Roman"/>
                <w:sz w:val="28"/>
                <w:szCs w:val="28"/>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1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___________</w:t>
            </w:r>
          </w:p>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(да/нет)</w:t>
            </w:r>
          </w:p>
        </w:tc>
      </w:tr>
      <w:tr w:rsidR="00EF2794" w:rsidRPr="00051DF0" w:rsidTr="00AD2F78">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12</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Документы, прилагаемые к ходатайству: _________________________________</w:t>
            </w:r>
          </w:p>
        </w:tc>
      </w:tr>
      <w:tr w:rsidR="00EF2794" w:rsidRPr="00051DF0" w:rsidTr="00AD2F78">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13</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EF2794" w:rsidRPr="00051DF0" w:rsidTr="00AD2F78">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14</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both"/>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xml:space="preserve">Подтверждаю, что сведения, указанные в настоящем ходатайстве, на дату представления ходатайства достоверны; документы (копии документов) и </w:t>
            </w:r>
            <w:r w:rsidRPr="00051DF0">
              <w:rPr>
                <w:rFonts w:ascii="Times New Roman" w:eastAsia="Times New Roman" w:hAnsi="Times New Roman"/>
                <w:sz w:val="28"/>
                <w:szCs w:val="28"/>
                <w:lang w:eastAsia="ru-RU"/>
              </w:rPr>
              <w:lastRenderedPageBreak/>
              <w:t>содержащиеся в них сведения соответствуют требованиям, установленным статьей 39</w:t>
            </w:r>
            <w:r w:rsidRPr="00051DF0">
              <w:rPr>
                <w:rFonts w:ascii="Times New Roman" w:eastAsia="Times New Roman" w:hAnsi="Times New Roman"/>
                <w:sz w:val="28"/>
                <w:szCs w:val="28"/>
                <w:vertAlign w:val="superscript"/>
                <w:lang w:eastAsia="ru-RU"/>
              </w:rPr>
              <w:t>41</w:t>
            </w:r>
            <w:r w:rsidRPr="00051DF0">
              <w:rPr>
                <w:rFonts w:ascii="Times New Roman" w:eastAsia="Times New Roman" w:hAnsi="Times New Roman"/>
                <w:sz w:val="28"/>
                <w:szCs w:val="28"/>
                <w:lang w:eastAsia="ru-RU"/>
              </w:rPr>
              <w:t xml:space="preserve"> Земельного кодекса Российской Федерации</w:t>
            </w:r>
          </w:p>
        </w:tc>
      </w:tr>
      <w:tr w:rsidR="00EF2794" w:rsidRPr="00051DF0" w:rsidTr="00AD2F78">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lastRenderedPageBreak/>
              <w:t>15</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Подпись:</w:t>
            </w:r>
          </w:p>
        </w:tc>
        <w:tc>
          <w:tcPr>
            <w:tcW w:w="1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Дата:</w:t>
            </w:r>
          </w:p>
        </w:tc>
      </w:tr>
      <w:tr w:rsidR="00EF2794" w:rsidRPr="00051DF0" w:rsidTr="00AD2F78">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 </w:t>
            </w:r>
          </w:p>
        </w:tc>
        <w:tc>
          <w:tcPr>
            <w:tcW w:w="2214" w:type="pct"/>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_________________</w:t>
            </w:r>
          </w:p>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(подпись)</w:t>
            </w:r>
          </w:p>
        </w:tc>
        <w:tc>
          <w:tcPr>
            <w:tcW w:w="0" w:type="auto"/>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___________________________</w:t>
            </w:r>
          </w:p>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(инициалы, фамилия)</w:t>
            </w:r>
          </w:p>
        </w:tc>
        <w:tc>
          <w:tcPr>
            <w:tcW w:w="1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2794" w:rsidRPr="00051DF0" w:rsidRDefault="00EF2794" w:rsidP="00AD2F78">
            <w:pPr>
              <w:spacing w:before="100" w:beforeAutospacing="1" w:after="100" w:afterAutospacing="1" w:line="240" w:lineRule="auto"/>
              <w:jc w:val="center"/>
              <w:rPr>
                <w:rFonts w:ascii="Times New Roman" w:eastAsia="Times New Roman" w:hAnsi="Times New Roman"/>
                <w:sz w:val="28"/>
                <w:szCs w:val="28"/>
                <w:lang w:eastAsia="ru-RU"/>
              </w:rPr>
            </w:pPr>
            <w:r w:rsidRPr="00051DF0">
              <w:rPr>
                <w:rFonts w:ascii="Times New Roman" w:eastAsia="Times New Roman" w:hAnsi="Times New Roman"/>
                <w:sz w:val="28"/>
                <w:szCs w:val="28"/>
                <w:lang w:eastAsia="ru-RU"/>
              </w:rPr>
              <w:t>«__» ____ ___ г.</w:t>
            </w:r>
          </w:p>
        </w:tc>
      </w:tr>
    </w:tbl>
    <w:p w:rsidR="00EF2794" w:rsidRPr="002F5F4A" w:rsidRDefault="00EF2794" w:rsidP="00EF2794">
      <w:pPr>
        <w:spacing w:before="100" w:beforeAutospacing="1" w:after="100" w:afterAutospacing="1" w:line="240" w:lineRule="auto"/>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 </w:t>
      </w:r>
      <w:bookmarkStart w:id="5" w:name="_ftn1"/>
      <w:bookmarkEnd w:id="5"/>
    </w:p>
    <w:p w:rsidR="00EF2794" w:rsidRPr="002F5F4A" w:rsidRDefault="00EF2794" w:rsidP="00EF2794">
      <w:pPr>
        <w:spacing w:before="100" w:beforeAutospacing="1" w:after="100" w:afterAutospacing="1" w:line="240" w:lineRule="auto"/>
        <w:jc w:val="right"/>
        <w:rPr>
          <w:rFonts w:ascii="Times New Roman" w:eastAsia="Times New Roman" w:hAnsi="Times New Roman"/>
          <w:sz w:val="24"/>
          <w:szCs w:val="24"/>
          <w:lang w:eastAsia="ru-RU"/>
        </w:rPr>
      </w:pPr>
    </w:p>
    <w:p w:rsidR="00EF2794" w:rsidRPr="00F53854" w:rsidRDefault="00EF2794" w:rsidP="00EF2794">
      <w:pPr>
        <w:spacing w:before="100" w:beforeAutospacing="1" w:after="100" w:afterAutospacing="1" w:line="240" w:lineRule="auto"/>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 </w:t>
      </w:r>
    </w:p>
    <w:p w:rsidR="003354B9" w:rsidRPr="006F6965" w:rsidRDefault="003354B9" w:rsidP="003354B9">
      <w:pPr>
        <w:widowControl w:val="0"/>
        <w:tabs>
          <w:tab w:val="num" w:pos="432"/>
        </w:tabs>
        <w:suppressAutoHyphens/>
        <w:autoSpaceDE w:val="0"/>
        <w:autoSpaceDN w:val="0"/>
        <w:adjustRightInd w:val="0"/>
        <w:spacing w:after="0" w:line="240" w:lineRule="auto"/>
        <w:jc w:val="both"/>
        <w:outlineLvl w:val="0"/>
        <w:rPr>
          <w:rFonts w:ascii="Times New Roman" w:hAnsi="Times New Roman"/>
          <w:sz w:val="26"/>
          <w:szCs w:val="26"/>
          <w:lang w:eastAsia="ru-RU"/>
        </w:rPr>
      </w:pPr>
    </w:p>
    <w:p w:rsidR="00EF2794" w:rsidRDefault="00EF2794" w:rsidP="00EF2794">
      <w:pPr>
        <w:spacing w:after="0" w:line="240" w:lineRule="auto"/>
        <w:jc w:val="center"/>
        <w:rPr>
          <w:noProof/>
          <w:sz w:val="26"/>
          <w:szCs w:val="26"/>
          <w:lang w:eastAsia="ru-RU"/>
        </w:rPr>
      </w:pPr>
      <w:r w:rsidRPr="00C033D9">
        <w:rPr>
          <w:noProof/>
          <w:sz w:val="26"/>
          <w:szCs w:val="26"/>
          <w:lang w:eastAsia="ru-RU"/>
        </w:rPr>
        <w:drawing>
          <wp:inline distT="0" distB="0" distL="0" distR="0">
            <wp:extent cx="561975" cy="8001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800100"/>
                    </a:xfrm>
                    <a:prstGeom prst="rect">
                      <a:avLst/>
                    </a:prstGeom>
                    <a:noFill/>
                    <a:ln>
                      <a:noFill/>
                    </a:ln>
                  </pic:spPr>
                </pic:pic>
              </a:graphicData>
            </a:graphic>
          </wp:inline>
        </w:drawing>
      </w:r>
    </w:p>
    <w:p w:rsidR="00EF2794" w:rsidRPr="000642ED" w:rsidRDefault="00EF2794" w:rsidP="00EF2794">
      <w:pPr>
        <w:spacing w:after="0" w:line="240" w:lineRule="auto"/>
        <w:jc w:val="center"/>
        <w:rPr>
          <w:rFonts w:ascii="Times New Roman" w:hAnsi="Times New Roman"/>
          <w:b/>
          <w:bCs/>
          <w:sz w:val="26"/>
          <w:szCs w:val="26"/>
          <w:lang w:eastAsia="ru-RU"/>
        </w:rPr>
      </w:pPr>
      <w:r w:rsidRPr="000642ED">
        <w:rPr>
          <w:rFonts w:ascii="Times New Roman" w:hAnsi="Times New Roman"/>
          <w:b/>
          <w:bCs/>
          <w:sz w:val="26"/>
          <w:szCs w:val="26"/>
          <w:lang w:eastAsia="ru-RU"/>
        </w:rPr>
        <w:t xml:space="preserve">АДМИНИСТРАЦИЯ ЦАРЕВЩИНСКОГО СЕЛЬСОВЕТА </w:t>
      </w:r>
    </w:p>
    <w:p w:rsidR="00EF2794" w:rsidRPr="000642ED" w:rsidRDefault="00EF2794" w:rsidP="00EF2794">
      <w:pPr>
        <w:spacing w:after="0" w:line="240" w:lineRule="auto"/>
        <w:jc w:val="center"/>
        <w:rPr>
          <w:rFonts w:ascii="Times New Roman" w:hAnsi="Times New Roman"/>
          <w:sz w:val="26"/>
          <w:szCs w:val="26"/>
          <w:lang w:eastAsia="ru-RU"/>
        </w:rPr>
      </w:pPr>
      <w:r w:rsidRPr="000642ED">
        <w:rPr>
          <w:rFonts w:ascii="Times New Roman" w:hAnsi="Times New Roman"/>
          <w:b/>
          <w:bCs/>
          <w:sz w:val="26"/>
          <w:szCs w:val="26"/>
          <w:lang w:eastAsia="ru-RU"/>
        </w:rPr>
        <w:t>МОКШАНСКОГО РАЙОНА ПЕНЗЕНСКОЙ ОБЛАСТИ</w:t>
      </w:r>
    </w:p>
    <w:p w:rsidR="00EF2794" w:rsidRPr="000642ED" w:rsidRDefault="00EF2794" w:rsidP="00EF2794">
      <w:pPr>
        <w:shd w:val="clear" w:color="auto" w:fill="FFFFFF"/>
        <w:spacing w:before="100" w:beforeAutospacing="1" w:after="100" w:afterAutospacing="1"/>
        <w:jc w:val="center"/>
        <w:rPr>
          <w:rFonts w:ascii="Times New Roman" w:hAnsi="Times New Roman"/>
          <w:sz w:val="26"/>
          <w:szCs w:val="26"/>
          <w:lang w:eastAsia="ru-RU"/>
        </w:rPr>
      </w:pPr>
      <w:r w:rsidRPr="000642ED">
        <w:rPr>
          <w:rFonts w:ascii="Times New Roman" w:hAnsi="Times New Roman"/>
          <w:b/>
          <w:bCs/>
          <w:sz w:val="26"/>
          <w:szCs w:val="26"/>
          <w:lang w:eastAsia="ru-RU"/>
        </w:rPr>
        <w:t>ПОСТАНОВЛЕНИЕ</w:t>
      </w:r>
    </w:p>
    <w:p w:rsidR="00EF2794" w:rsidRPr="000642ED" w:rsidRDefault="00EF2794" w:rsidP="00EF2794">
      <w:pPr>
        <w:shd w:val="clear" w:color="auto" w:fill="FFFFFF"/>
        <w:spacing w:after="0" w:line="240" w:lineRule="auto"/>
        <w:jc w:val="center"/>
        <w:rPr>
          <w:rFonts w:ascii="Times New Roman" w:hAnsi="Times New Roman"/>
          <w:bCs/>
          <w:sz w:val="26"/>
          <w:szCs w:val="26"/>
          <w:lang w:eastAsia="ru-RU"/>
        </w:rPr>
      </w:pPr>
      <w:r w:rsidRPr="000642ED">
        <w:rPr>
          <w:rFonts w:ascii="Times New Roman" w:hAnsi="Times New Roman"/>
          <w:bCs/>
          <w:sz w:val="26"/>
          <w:szCs w:val="26"/>
          <w:lang w:eastAsia="ru-RU"/>
        </w:rPr>
        <w:t xml:space="preserve">от </w:t>
      </w:r>
      <w:r>
        <w:rPr>
          <w:rFonts w:ascii="Times New Roman" w:hAnsi="Times New Roman"/>
          <w:bCs/>
          <w:sz w:val="26"/>
          <w:szCs w:val="26"/>
          <w:lang w:eastAsia="ru-RU"/>
        </w:rPr>
        <w:t xml:space="preserve">25.08.2025 </w:t>
      </w:r>
      <w:r w:rsidRPr="000642ED">
        <w:rPr>
          <w:rFonts w:ascii="Times New Roman" w:hAnsi="Times New Roman"/>
          <w:bCs/>
          <w:sz w:val="26"/>
          <w:szCs w:val="26"/>
          <w:lang w:eastAsia="ru-RU"/>
        </w:rPr>
        <w:t>№</w:t>
      </w:r>
      <w:r>
        <w:rPr>
          <w:rFonts w:ascii="Times New Roman" w:hAnsi="Times New Roman"/>
          <w:bCs/>
          <w:sz w:val="26"/>
          <w:szCs w:val="26"/>
          <w:lang w:eastAsia="ru-RU"/>
        </w:rPr>
        <w:t>67</w:t>
      </w:r>
      <w:r w:rsidRPr="000642ED">
        <w:rPr>
          <w:rFonts w:ascii="Times New Roman" w:hAnsi="Times New Roman"/>
          <w:bCs/>
          <w:sz w:val="26"/>
          <w:szCs w:val="26"/>
          <w:lang w:eastAsia="ru-RU"/>
        </w:rPr>
        <w:t xml:space="preserve"> </w:t>
      </w:r>
    </w:p>
    <w:p w:rsidR="00EF2794" w:rsidRDefault="00EF2794" w:rsidP="00EF2794">
      <w:pPr>
        <w:shd w:val="clear" w:color="auto" w:fill="FFFFFF"/>
        <w:spacing w:after="0" w:line="240" w:lineRule="auto"/>
        <w:jc w:val="center"/>
        <w:rPr>
          <w:rFonts w:ascii="Times New Roman" w:hAnsi="Times New Roman"/>
          <w:bCs/>
          <w:sz w:val="26"/>
          <w:szCs w:val="26"/>
          <w:lang w:eastAsia="ru-RU"/>
        </w:rPr>
      </w:pPr>
      <w:r w:rsidRPr="000642ED">
        <w:rPr>
          <w:rFonts w:ascii="Times New Roman" w:hAnsi="Times New Roman"/>
          <w:bCs/>
          <w:sz w:val="26"/>
          <w:szCs w:val="26"/>
          <w:lang w:eastAsia="ru-RU"/>
        </w:rPr>
        <w:t>с. Царевщино</w:t>
      </w:r>
    </w:p>
    <w:p w:rsidR="00EF2794" w:rsidRPr="000642ED" w:rsidRDefault="00EF2794" w:rsidP="00EF2794">
      <w:pPr>
        <w:shd w:val="clear" w:color="auto" w:fill="FFFFFF"/>
        <w:spacing w:after="0" w:line="240" w:lineRule="auto"/>
        <w:jc w:val="center"/>
        <w:rPr>
          <w:rFonts w:ascii="Times New Roman" w:hAnsi="Times New Roman"/>
          <w:sz w:val="26"/>
          <w:szCs w:val="26"/>
        </w:rPr>
      </w:pPr>
    </w:p>
    <w:p w:rsidR="00EF2794" w:rsidRPr="000642ED" w:rsidRDefault="00EF2794" w:rsidP="00EF2794">
      <w:pPr>
        <w:pStyle w:val="ConsPlusTitle"/>
        <w:jc w:val="center"/>
        <w:rPr>
          <w:rFonts w:ascii="Times New Roman" w:hAnsi="Times New Roman" w:cs="Times New Roman"/>
          <w:sz w:val="26"/>
          <w:szCs w:val="26"/>
        </w:rPr>
      </w:pPr>
      <w:r w:rsidRPr="000642ED">
        <w:rPr>
          <w:rFonts w:ascii="Times New Roman" w:hAnsi="Times New Roman" w:cs="Times New Roman"/>
          <w:sz w:val="26"/>
          <w:szCs w:val="26"/>
        </w:rPr>
        <w:t>Об утверждении административного регламента предоставления муниципальной услуги</w:t>
      </w:r>
      <w:r w:rsidRPr="000642ED">
        <w:rPr>
          <w:rFonts w:ascii="Times New Roman" w:hAnsi="Times New Roman" w:cs="Times New Roman"/>
          <w:b w:val="0"/>
          <w:sz w:val="26"/>
          <w:szCs w:val="26"/>
        </w:rPr>
        <w:t xml:space="preserve"> </w:t>
      </w:r>
      <w:r w:rsidRPr="000642ED">
        <w:rPr>
          <w:rFonts w:ascii="Times New Roman" w:hAnsi="Times New Roman" w:cs="Times New Roman"/>
          <w:sz w:val="26"/>
          <w:szCs w:val="26"/>
        </w:rPr>
        <w:t>«</w:t>
      </w:r>
      <w:r w:rsidRPr="000642ED">
        <w:rPr>
          <w:rFonts w:ascii="Times New Roman" w:hAnsi="Times New Roman" w:cs="Times New Roman"/>
          <w:bCs w:val="0"/>
          <w:color w:val="000000"/>
          <w:sz w:val="26"/>
          <w:szCs w:val="26"/>
        </w:rPr>
        <w:t>Подготовка и утверждение схемы расположения земельного участка или земельных участков, находящихся в муниципальной собственности Царевщинского сельсовета Мокшанского района Пензенской области на кадастровом плане территории</w:t>
      </w:r>
      <w:r w:rsidRPr="000642ED">
        <w:rPr>
          <w:rFonts w:ascii="Times New Roman" w:hAnsi="Times New Roman" w:cs="Times New Roman"/>
          <w:sz w:val="26"/>
          <w:szCs w:val="26"/>
        </w:rPr>
        <w:t>»</w:t>
      </w:r>
    </w:p>
    <w:p w:rsidR="00EF2794" w:rsidRPr="000642ED" w:rsidRDefault="00EF2794" w:rsidP="00EF2794">
      <w:pPr>
        <w:autoSpaceDE w:val="0"/>
        <w:autoSpaceDN w:val="0"/>
        <w:adjustRightInd w:val="0"/>
        <w:spacing w:after="0" w:line="240" w:lineRule="auto"/>
        <w:jc w:val="center"/>
        <w:rPr>
          <w:rFonts w:ascii="Times New Roman" w:hAnsi="Times New Roman"/>
          <w:b/>
          <w:sz w:val="26"/>
          <w:szCs w:val="26"/>
          <w:lang w:eastAsia="ru-RU"/>
        </w:rPr>
      </w:pPr>
    </w:p>
    <w:p w:rsidR="00EF2794" w:rsidRPr="000642ED" w:rsidRDefault="00EF2794" w:rsidP="00EF2794">
      <w:pPr>
        <w:pStyle w:val="ConsPlusNormal"/>
        <w:ind w:firstLine="567"/>
        <w:jc w:val="both"/>
        <w:rPr>
          <w:rFonts w:ascii="Times New Roman" w:hAnsi="Times New Roman" w:cs="Times New Roman"/>
          <w:color w:val="000000"/>
          <w:sz w:val="26"/>
          <w:szCs w:val="26"/>
        </w:rPr>
      </w:pPr>
      <w:r w:rsidRPr="000642ED">
        <w:rPr>
          <w:rFonts w:ascii="Times New Roman" w:hAnsi="Times New Roman" w:cs="Times New Roman"/>
          <w:sz w:val="26"/>
          <w:szCs w:val="26"/>
        </w:rPr>
        <w:t xml:space="preserve">В соответствии с Федеральным законом от 27.07.2010 № 210-ФЗ «Об организации предоставления государственных и муниципальных услуг», </w:t>
      </w:r>
      <w:r w:rsidRPr="000642ED">
        <w:rPr>
          <w:rFonts w:ascii="Times New Roman" w:hAnsi="Times New Roman" w:cs="Times New Roman"/>
          <w:color w:val="000000"/>
          <w:sz w:val="26"/>
          <w:szCs w:val="26"/>
        </w:rPr>
        <w:t>руководствуясь постановлениями администрации Царевщинского сельсовета Мокшанского района Пензенской области </w:t>
      </w:r>
      <w:r>
        <w:rPr>
          <w:rFonts w:ascii="Times New Roman" w:hAnsi="Times New Roman" w:cs="Times New Roman"/>
          <w:color w:val="000000"/>
          <w:sz w:val="26"/>
          <w:szCs w:val="26"/>
        </w:rPr>
        <w:t xml:space="preserve">от </w:t>
      </w:r>
      <w:r>
        <w:rPr>
          <w:rFonts w:ascii="Times New Roman" w:hAnsi="Times New Roman" w:cs="Times New Roman"/>
          <w:sz w:val="24"/>
          <w:szCs w:val="24"/>
        </w:rPr>
        <w:t>14.04.2025 №30</w:t>
      </w:r>
      <w:r w:rsidRPr="00C152AD">
        <w:rPr>
          <w:rFonts w:ascii="Times New Roman" w:hAnsi="Times New Roman" w:cs="Times New Roman"/>
          <w:color w:val="000000"/>
          <w:sz w:val="24"/>
          <w:szCs w:val="24"/>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Pr>
          <w:rFonts w:ascii="Times New Roman" w:hAnsi="Times New Roman" w:cs="Times New Roman"/>
          <w:color w:val="000000"/>
          <w:sz w:val="24"/>
          <w:szCs w:val="24"/>
        </w:rPr>
        <w:t>Царевщинского</w:t>
      </w:r>
      <w:r w:rsidRPr="00C152AD">
        <w:rPr>
          <w:rFonts w:ascii="Times New Roman" w:hAnsi="Times New Roman" w:cs="Times New Roman"/>
          <w:color w:val="000000"/>
          <w:sz w:val="24"/>
          <w:szCs w:val="24"/>
        </w:rPr>
        <w:t xml:space="preserve"> сельсовета Мокшанского района Пензенской области</w:t>
      </w:r>
      <w:r w:rsidRPr="000642ED">
        <w:rPr>
          <w:rFonts w:ascii="Times New Roman" w:hAnsi="Times New Roman" w:cs="Times New Roman"/>
          <w:sz w:val="24"/>
          <w:szCs w:val="24"/>
        </w:rPr>
        <w:t>», </w:t>
      </w:r>
      <w:hyperlink r:id="rId12" w:tgtFrame="_blank" w:history="1">
        <w:r w:rsidRPr="000642ED">
          <w:rPr>
            <w:rStyle w:val="18"/>
            <w:rFonts w:ascii="Times New Roman" w:hAnsi="Times New Roman" w:cs="Times New Roman"/>
            <w:sz w:val="24"/>
            <w:szCs w:val="24"/>
          </w:rPr>
          <w:t>от 25.04.2025 №</w:t>
        </w:r>
      </w:hyperlink>
      <w:r w:rsidRPr="000642ED">
        <w:rPr>
          <w:rStyle w:val="18"/>
          <w:rFonts w:ascii="Times New Roman" w:hAnsi="Times New Roman" w:cs="Times New Roman"/>
          <w:sz w:val="24"/>
          <w:szCs w:val="24"/>
        </w:rPr>
        <w:t>33</w:t>
      </w:r>
      <w:r w:rsidRPr="00C152AD">
        <w:rPr>
          <w:rFonts w:ascii="Times New Roman" w:hAnsi="Times New Roman" w:cs="Times New Roman"/>
          <w:color w:val="000000"/>
          <w:sz w:val="24"/>
          <w:szCs w:val="24"/>
        </w:rPr>
        <w:t xml:space="preserve"> «Об утверждении Реестра муниципальных услуг  </w:t>
      </w:r>
      <w:r>
        <w:rPr>
          <w:rFonts w:ascii="Times New Roman" w:hAnsi="Times New Roman" w:cs="Times New Roman"/>
          <w:color w:val="000000"/>
          <w:sz w:val="24"/>
          <w:szCs w:val="24"/>
        </w:rPr>
        <w:t>Царевщинского</w:t>
      </w:r>
      <w:r w:rsidRPr="00C152AD">
        <w:rPr>
          <w:rFonts w:ascii="Times New Roman" w:hAnsi="Times New Roman" w:cs="Times New Roman"/>
          <w:color w:val="000000"/>
          <w:sz w:val="24"/>
          <w:szCs w:val="24"/>
        </w:rPr>
        <w:t xml:space="preserve"> сельсовета Мокшанского района Пензенской области»</w:t>
      </w:r>
      <w:r w:rsidRPr="00C152AD">
        <w:rPr>
          <w:rFonts w:ascii="Times New Roman" w:hAnsi="Times New Roman" w:cs="Times New Roman"/>
          <w:sz w:val="24"/>
          <w:szCs w:val="24"/>
        </w:rPr>
        <w:t>,</w:t>
      </w:r>
      <w:r w:rsidRPr="000642ED">
        <w:rPr>
          <w:rFonts w:ascii="Times New Roman" w:hAnsi="Times New Roman" w:cs="Times New Roman"/>
          <w:sz w:val="26"/>
          <w:szCs w:val="26"/>
        </w:rPr>
        <w:t> </w:t>
      </w:r>
      <w:hyperlink r:id="rId13" w:tgtFrame="_blank" w:history="1">
        <w:r w:rsidRPr="000642ED">
          <w:rPr>
            <w:rStyle w:val="18"/>
            <w:rFonts w:ascii="Times New Roman" w:hAnsi="Times New Roman" w:cs="Times New Roman"/>
            <w:sz w:val="26"/>
            <w:szCs w:val="26"/>
          </w:rPr>
          <w:t>Уставом сельского поселения Царевщинский сельсовет муниципального района  Мокшанский район Пензенской области</w:t>
        </w:r>
      </w:hyperlink>
      <w:r w:rsidRPr="000642ED">
        <w:rPr>
          <w:rFonts w:ascii="Times New Roman" w:hAnsi="Times New Roman" w:cs="Times New Roman"/>
          <w:color w:val="000000"/>
          <w:sz w:val="26"/>
          <w:szCs w:val="26"/>
        </w:rPr>
        <w:t>,</w:t>
      </w:r>
    </w:p>
    <w:p w:rsidR="00EF2794" w:rsidRPr="000642ED" w:rsidRDefault="00EF2794" w:rsidP="00EF2794">
      <w:pPr>
        <w:pStyle w:val="ConsPlusNormal"/>
        <w:ind w:firstLine="567"/>
        <w:jc w:val="both"/>
        <w:rPr>
          <w:rFonts w:ascii="Times New Roman" w:hAnsi="Times New Roman" w:cs="Times New Roman"/>
          <w:sz w:val="26"/>
          <w:szCs w:val="26"/>
        </w:rPr>
      </w:pPr>
    </w:p>
    <w:p w:rsidR="00EF2794" w:rsidRPr="000642ED" w:rsidRDefault="00EF2794" w:rsidP="00EF2794">
      <w:pPr>
        <w:jc w:val="center"/>
        <w:rPr>
          <w:rFonts w:ascii="Times New Roman" w:hAnsi="Times New Roman"/>
          <w:b/>
          <w:bCs/>
          <w:sz w:val="26"/>
          <w:szCs w:val="26"/>
        </w:rPr>
      </w:pPr>
      <w:r w:rsidRPr="000642ED">
        <w:rPr>
          <w:rFonts w:ascii="Times New Roman" w:hAnsi="Times New Roman"/>
          <w:b/>
          <w:bCs/>
          <w:sz w:val="26"/>
          <w:szCs w:val="26"/>
        </w:rPr>
        <w:t>Администрация Царевщинского сельсовета Мокшанского района Пензенской области  постановляет:</w:t>
      </w:r>
    </w:p>
    <w:p w:rsidR="00EF2794" w:rsidRPr="00C42460" w:rsidRDefault="00EF2794" w:rsidP="00EF2794">
      <w:pPr>
        <w:autoSpaceDE w:val="0"/>
        <w:autoSpaceDN w:val="0"/>
        <w:adjustRightInd w:val="0"/>
        <w:spacing w:after="0" w:line="240" w:lineRule="auto"/>
        <w:ind w:firstLine="567"/>
        <w:jc w:val="both"/>
        <w:rPr>
          <w:rFonts w:ascii="Times New Roman" w:hAnsi="Times New Roman"/>
          <w:sz w:val="24"/>
          <w:szCs w:val="24"/>
          <w:lang w:eastAsia="ru-RU"/>
        </w:rPr>
      </w:pPr>
      <w:r w:rsidRPr="000642ED">
        <w:rPr>
          <w:rFonts w:ascii="Times New Roman" w:hAnsi="Times New Roman"/>
          <w:sz w:val="26"/>
          <w:szCs w:val="26"/>
          <w:lang w:eastAsia="ru-RU"/>
        </w:rPr>
        <w:t>1. Утвердить прилагаемый административный регламент по предоставлению муниципальной услуги «</w:t>
      </w:r>
      <w:r w:rsidRPr="000642ED">
        <w:rPr>
          <w:rFonts w:ascii="Times New Roman" w:hAnsi="Times New Roman"/>
          <w:bCs/>
          <w:color w:val="000000"/>
          <w:sz w:val="26"/>
          <w:szCs w:val="26"/>
        </w:rPr>
        <w:t xml:space="preserve">Подготовка и утверждение схемы расположения земельного участка или земельных участков, находящихся в муниципальной собственности </w:t>
      </w:r>
      <w:r w:rsidRPr="000642ED">
        <w:rPr>
          <w:rFonts w:ascii="Times New Roman" w:hAnsi="Times New Roman"/>
          <w:bCs/>
          <w:color w:val="000000"/>
          <w:sz w:val="26"/>
          <w:szCs w:val="26"/>
        </w:rPr>
        <w:lastRenderedPageBreak/>
        <w:t xml:space="preserve">Царевщинского сельсовета Мокшанского района Пензенской области на кадастровом </w:t>
      </w:r>
      <w:r w:rsidRPr="00C42460">
        <w:rPr>
          <w:rFonts w:ascii="Times New Roman" w:hAnsi="Times New Roman"/>
          <w:bCs/>
          <w:color w:val="000000"/>
          <w:sz w:val="24"/>
          <w:szCs w:val="24"/>
        </w:rPr>
        <w:t>плане территории</w:t>
      </w:r>
      <w:r w:rsidRPr="00C42460">
        <w:rPr>
          <w:rFonts w:ascii="Times New Roman" w:hAnsi="Times New Roman"/>
          <w:sz w:val="24"/>
          <w:szCs w:val="24"/>
          <w:lang w:eastAsia="ru-RU"/>
        </w:rPr>
        <w:t>».</w:t>
      </w:r>
    </w:p>
    <w:p w:rsidR="00EF2794" w:rsidRPr="00C42460" w:rsidRDefault="00EF2794" w:rsidP="00EF2794">
      <w:pPr>
        <w:widowControl w:val="0"/>
        <w:autoSpaceDE w:val="0"/>
        <w:autoSpaceDN w:val="0"/>
        <w:spacing w:after="0" w:line="240" w:lineRule="auto"/>
        <w:ind w:firstLine="540"/>
        <w:jc w:val="both"/>
        <w:rPr>
          <w:rFonts w:ascii="Times New Roman" w:hAnsi="Times New Roman"/>
          <w:bCs/>
          <w:sz w:val="24"/>
          <w:szCs w:val="24"/>
          <w:lang w:eastAsia="ru-RU"/>
        </w:rPr>
      </w:pPr>
      <w:r w:rsidRPr="00C42460">
        <w:rPr>
          <w:rFonts w:ascii="Times New Roman" w:hAnsi="Times New Roman"/>
          <w:sz w:val="24"/>
          <w:szCs w:val="24"/>
          <w:lang w:eastAsia="ru-RU"/>
        </w:rPr>
        <w:t xml:space="preserve">2. </w:t>
      </w:r>
      <w:r w:rsidRPr="00C42460">
        <w:rPr>
          <w:rFonts w:ascii="Times New Roman" w:hAnsi="Times New Roman"/>
          <w:bCs/>
          <w:sz w:val="24"/>
          <w:szCs w:val="24"/>
          <w:lang w:eastAsia="ru-RU"/>
        </w:rPr>
        <w:t xml:space="preserve">Признать утратившими силу постановления администрации Царевщинского сельсовета Мокшанского района Пензенской области: </w:t>
      </w:r>
    </w:p>
    <w:p w:rsidR="00EF2794" w:rsidRPr="00C42460" w:rsidRDefault="00EF2794" w:rsidP="00EF2794">
      <w:pPr>
        <w:spacing w:after="0"/>
        <w:ind w:firstLine="567"/>
        <w:jc w:val="both"/>
        <w:rPr>
          <w:rFonts w:ascii="Times New Roman" w:hAnsi="Times New Roman"/>
          <w:color w:val="000000"/>
          <w:sz w:val="24"/>
          <w:szCs w:val="24"/>
        </w:rPr>
      </w:pPr>
      <w:r w:rsidRPr="00C42460">
        <w:rPr>
          <w:rFonts w:ascii="Times New Roman" w:hAnsi="Times New Roman"/>
          <w:bCs/>
          <w:color w:val="000000"/>
          <w:sz w:val="24"/>
          <w:szCs w:val="24"/>
        </w:rPr>
        <w:t>- от 21.07.2023 №63 «Об утверждении Административного регламента предоставления администрацией Царевщинского сельсовета Мокшанского района Пензенской области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Царевщинского сельсовета Мокшанского района Пензенской области на кадастровом плане территории»;</w:t>
      </w:r>
    </w:p>
    <w:p w:rsidR="00EF2794" w:rsidRPr="00C42460" w:rsidRDefault="00EF2794" w:rsidP="00EF2794">
      <w:pPr>
        <w:pStyle w:val="aff0"/>
        <w:spacing w:before="0" w:beforeAutospacing="0" w:after="0" w:afterAutospacing="0"/>
        <w:ind w:firstLine="473"/>
        <w:jc w:val="both"/>
        <w:rPr>
          <w:color w:val="000000"/>
        </w:rPr>
      </w:pPr>
      <w:r w:rsidRPr="00C42460">
        <w:rPr>
          <w:bCs/>
          <w:color w:val="000000"/>
        </w:rPr>
        <w:t>- от 24.08.2023 № 72 «О внесении изменений в 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Царевщинского сельсовета Мокшанского района Пензенской области на кадастровом плане территории», утвержденный постановлением администрации Царевщинского сельсовета Мокшанского района Пензенской области от 21.07.2023 № 63»;</w:t>
      </w:r>
    </w:p>
    <w:p w:rsidR="00EF2794" w:rsidRPr="000642ED" w:rsidRDefault="00EF2794" w:rsidP="00EF2794">
      <w:pPr>
        <w:pStyle w:val="aff0"/>
        <w:spacing w:before="0" w:beforeAutospacing="0" w:after="0" w:afterAutospacing="0"/>
        <w:ind w:firstLine="473"/>
        <w:jc w:val="both"/>
        <w:rPr>
          <w:color w:val="000000"/>
          <w:sz w:val="26"/>
          <w:szCs w:val="26"/>
        </w:rPr>
      </w:pPr>
      <w:r w:rsidRPr="000642ED">
        <w:rPr>
          <w:color w:val="000000"/>
          <w:sz w:val="26"/>
          <w:szCs w:val="26"/>
        </w:rPr>
        <w:t xml:space="preserve"> - </w:t>
      </w:r>
      <w:r w:rsidRPr="000642ED">
        <w:rPr>
          <w:bCs/>
          <w:color w:val="000000"/>
          <w:sz w:val="26"/>
          <w:szCs w:val="26"/>
        </w:rPr>
        <w:t>от 21.03.2025 № 25 «О внесении изменений в административный регламент предоставления администрацией Царевщинского сельсовета Мокшанского района Пензенской области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Царевщинского сельсовета Мокшанского района Пензенской области на кадастровом плане территории», утвержденный постановлением администрации Царевщинского сельсовета Мокшанского района Пензенской области от 21.07.2023 № 63».</w:t>
      </w:r>
    </w:p>
    <w:p w:rsidR="00EF2794" w:rsidRPr="000642ED" w:rsidRDefault="00EF2794" w:rsidP="00EF2794">
      <w:pPr>
        <w:spacing w:after="0" w:line="240" w:lineRule="auto"/>
        <w:ind w:firstLine="567"/>
        <w:jc w:val="both"/>
        <w:rPr>
          <w:rFonts w:ascii="Times New Roman" w:hAnsi="Times New Roman"/>
          <w:sz w:val="26"/>
          <w:szCs w:val="26"/>
          <w:lang w:eastAsia="ru-RU"/>
        </w:rPr>
      </w:pPr>
      <w:r w:rsidRPr="000642ED">
        <w:rPr>
          <w:rFonts w:ascii="Times New Roman" w:hAnsi="Times New Roman"/>
          <w:sz w:val="26"/>
          <w:szCs w:val="26"/>
          <w:lang w:eastAsia="ar-SA"/>
        </w:rPr>
        <w:t xml:space="preserve">3. </w:t>
      </w:r>
      <w:r w:rsidRPr="000642ED">
        <w:rPr>
          <w:rFonts w:ascii="Times New Roman" w:hAnsi="Times New Roman"/>
          <w:color w:val="00000A"/>
          <w:sz w:val="26"/>
          <w:szCs w:val="26"/>
          <w:lang w:eastAsia="ar-SA"/>
        </w:rPr>
        <w:t xml:space="preserve">Опубликовать настоящее постановление в информационном бюллетене «Вести Царевщинского сельсовета» и разместить на официальной странице администрации Царевщинского сельсовета Мокшанского района Пензенской области в информационно-телекоммуникационной сети «Интернет» </w:t>
      </w:r>
      <w:hyperlink r:id="rId14" w:history="1">
        <w:r w:rsidRPr="000642ED">
          <w:rPr>
            <w:rFonts w:ascii="Times New Roman" w:hAnsi="Times New Roman"/>
            <w:sz w:val="26"/>
            <w:szCs w:val="26"/>
          </w:rPr>
          <w:t xml:space="preserve"> </w:t>
        </w:r>
        <w:r w:rsidRPr="000642ED">
          <w:rPr>
            <w:rStyle w:val="a9"/>
            <w:rFonts w:ascii="Times New Roman" w:hAnsi="Times New Roman"/>
            <w:sz w:val="26"/>
            <w:szCs w:val="26"/>
            <w:lang w:eastAsia="ru-RU"/>
          </w:rPr>
          <w:t>https://mokshan.pnzreg.ru/authority/oms-munitsipalnogo-obrazovaniya/administratsiya-tsarevshchinskogo-selsoveta/</w:t>
        </w:r>
      </w:hyperlink>
      <w:r w:rsidRPr="000642ED">
        <w:rPr>
          <w:rFonts w:ascii="Times New Roman" w:hAnsi="Times New Roman"/>
          <w:sz w:val="26"/>
          <w:szCs w:val="26"/>
          <w:lang w:eastAsia="ru-RU"/>
        </w:rPr>
        <w:t xml:space="preserve">. </w:t>
      </w:r>
    </w:p>
    <w:p w:rsidR="00EF2794" w:rsidRPr="000642ED" w:rsidRDefault="00EF2794" w:rsidP="00EF2794">
      <w:pPr>
        <w:spacing w:after="0" w:line="240" w:lineRule="auto"/>
        <w:ind w:firstLine="567"/>
        <w:jc w:val="both"/>
        <w:rPr>
          <w:rFonts w:ascii="Times New Roman" w:hAnsi="Times New Roman"/>
          <w:color w:val="00000A"/>
          <w:sz w:val="26"/>
          <w:szCs w:val="26"/>
          <w:lang w:eastAsia="ar-SA"/>
        </w:rPr>
      </w:pPr>
      <w:r w:rsidRPr="000642ED">
        <w:rPr>
          <w:rFonts w:ascii="Times New Roman" w:hAnsi="Times New Roman"/>
          <w:color w:val="00000A"/>
          <w:sz w:val="26"/>
          <w:szCs w:val="26"/>
          <w:lang w:eastAsia="ar-SA"/>
        </w:rPr>
        <w:t xml:space="preserve">4. </w:t>
      </w:r>
      <w:r w:rsidRPr="000642ED">
        <w:rPr>
          <w:rFonts w:ascii="Times New Roman" w:hAnsi="Times New Roman"/>
          <w:sz w:val="26"/>
          <w:szCs w:val="26"/>
          <w:lang w:eastAsia="ar-SA"/>
        </w:rPr>
        <w:t>Настоящее постановление вступает в силу на следующий день после дня его официального опубликования.</w:t>
      </w:r>
    </w:p>
    <w:p w:rsidR="00EF2794" w:rsidRPr="000642ED" w:rsidRDefault="00EF2794" w:rsidP="00EF2794">
      <w:pPr>
        <w:spacing w:after="0" w:line="240" w:lineRule="auto"/>
        <w:ind w:firstLine="567"/>
        <w:jc w:val="both"/>
        <w:rPr>
          <w:rFonts w:ascii="Times New Roman" w:hAnsi="Times New Roman"/>
          <w:sz w:val="26"/>
          <w:szCs w:val="26"/>
          <w:lang w:eastAsia="ru-RU"/>
        </w:rPr>
      </w:pPr>
      <w:r w:rsidRPr="000642ED">
        <w:rPr>
          <w:rFonts w:ascii="Times New Roman" w:hAnsi="Times New Roman"/>
          <w:color w:val="00000A"/>
          <w:sz w:val="26"/>
          <w:szCs w:val="26"/>
          <w:lang w:eastAsia="ar-SA"/>
        </w:rPr>
        <w:t>5.</w:t>
      </w:r>
      <w:r w:rsidRPr="000642ED">
        <w:rPr>
          <w:rFonts w:ascii="Times New Roman" w:hAnsi="Times New Roman"/>
          <w:sz w:val="26"/>
          <w:szCs w:val="26"/>
          <w:lang w:eastAsia="ru-RU"/>
        </w:rPr>
        <w:t>Контроль за исполнением настоящего постановления возложить на главу администрации Царевщинского сельсовета Мокшанского района Пензенской области.</w:t>
      </w:r>
    </w:p>
    <w:p w:rsidR="00EF2794" w:rsidRPr="00DA198A" w:rsidRDefault="00EF2794" w:rsidP="00EF2794">
      <w:pPr>
        <w:spacing w:after="0" w:line="240" w:lineRule="auto"/>
        <w:ind w:firstLine="567"/>
        <w:rPr>
          <w:rFonts w:ascii="Times New Roman" w:hAnsi="Times New Roman"/>
          <w:b/>
          <w:lang w:eastAsia="ru-RU"/>
        </w:rPr>
      </w:pPr>
    </w:p>
    <w:p w:rsidR="00EF2794" w:rsidRPr="00DA198A" w:rsidRDefault="00EF2794" w:rsidP="00EF2794">
      <w:pPr>
        <w:spacing w:after="0" w:line="240" w:lineRule="auto"/>
        <w:ind w:firstLine="567"/>
        <w:rPr>
          <w:rFonts w:ascii="Times New Roman" w:hAnsi="Times New Roman"/>
          <w:b/>
          <w:lang w:eastAsia="ru-RU"/>
        </w:rPr>
      </w:pPr>
    </w:p>
    <w:p w:rsidR="00EF2794" w:rsidRPr="00DA198A" w:rsidRDefault="00EF2794" w:rsidP="00EF2794">
      <w:pPr>
        <w:spacing w:after="0" w:line="240" w:lineRule="auto"/>
        <w:ind w:firstLine="567"/>
        <w:rPr>
          <w:rFonts w:ascii="Times New Roman" w:hAnsi="Times New Roman"/>
          <w:b/>
          <w:lang w:eastAsia="ru-RU"/>
        </w:rPr>
      </w:pPr>
    </w:p>
    <w:p w:rsidR="00EF2794" w:rsidRPr="00DA198A" w:rsidRDefault="00EF2794" w:rsidP="00EF2794">
      <w:pPr>
        <w:spacing w:after="0" w:line="240" w:lineRule="auto"/>
        <w:ind w:firstLine="567"/>
        <w:rPr>
          <w:rFonts w:ascii="Times New Roman" w:hAnsi="Times New Roman"/>
          <w:b/>
          <w:lang w:eastAsia="ru-RU"/>
        </w:rPr>
      </w:pPr>
    </w:p>
    <w:p w:rsidR="00EF2794" w:rsidRPr="00DA198A" w:rsidRDefault="00EF2794" w:rsidP="00EF2794">
      <w:pPr>
        <w:spacing w:after="0" w:line="240" w:lineRule="auto"/>
        <w:ind w:firstLine="567"/>
        <w:rPr>
          <w:rFonts w:ascii="Times New Roman" w:hAnsi="Times New Roman"/>
          <w:b/>
          <w:lang w:eastAsia="ru-RU"/>
        </w:rPr>
      </w:pPr>
      <w:r w:rsidRPr="00DA198A">
        <w:rPr>
          <w:rFonts w:ascii="Times New Roman" w:hAnsi="Times New Roman"/>
          <w:b/>
          <w:lang w:eastAsia="ru-RU"/>
        </w:rPr>
        <w:t>Глава администрации</w:t>
      </w:r>
    </w:p>
    <w:p w:rsidR="00EF2794" w:rsidRPr="00DA198A" w:rsidRDefault="00EF2794" w:rsidP="00EF2794">
      <w:pPr>
        <w:spacing w:after="0" w:line="240" w:lineRule="auto"/>
        <w:ind w:firstLine="567"/>
        <w:rPr>
          <w:rFonts w:ascii="Times New Roman" w:hAnsi="Times New Roman"/>
          <w:b/>
          <w:lang w:eastAsia="ru-RU"/>
        </w:rPr>
      </w:pPr>
      <w:r>
        <w:rPr>
          <w:rFonts w:ascii="Times New Roman" w:hAnsi="Times New Roman"/>
          <w:b/>
          <w:lang w:eastAsia="ru-RU"/>
        </w:rPr>
        <w:t>Царевщинского</w:t>
      </w:r>
      <w:r w:rsidRPr="00DA198A">
        <w:rPr>
          <w:rFonts w:ascii="Times New Roman" w:hAnsi="Times New Roman"/>
          <w:b/>
          <w:lang w:eastAsia="ru-RU"/>
        </w:rPr>
        <w:t xml:space="preserve"> сельсовета</w:t>
      </w:r>
    </w:p>
    <w:p w:rsidR="00EF2794" w:rsidRPr="00DA198A" w:rsidRDefault="00EF2794" w:rsidP="00EF2794">
      <w:pPr>
        <w:spacing w:after="0" w:line="240" w:lineRule="auto"/>
        <w:ind w:firstLine="567"/>
        <w:rPr>
          <w:rFonts w:ascii="Times New Roman" w:hAnsi="Times New Roman"/>
          <w:b/>
          <w:lang w:eastAsia="ru-RU"/>
        </w:rPr>
      </w:pPr>
      <w:r w:rsidRPr="00DA198A">
        <w:rPr>
          <w:rFonts w:ascii="Times New Roman" w:hAnsi="Times New Roman"/>
          <w:b/>
          <w:lang w:eastAsia="ru-RU"/>
        </w:rPr>
        <w:t>Млкшанского района</w:t>
      </w:r>
    </w:p>
    <w:p w:rsidR="00EF2794" w:rsidRDefault="00EF2794" w:rsidP="00EF2794">
      <w:pPr>
        <w:ind w:firstLine="567"/>
        <w:rPr>
          <w:rFonts w:ascii="Times New Roman" w:hAnsi="Times New Roman"/>
          <w:b/>
          <w:lang w:eastAsia="ru-RU"/>
        </w:rPr>
      </w:pPr>
      <w:r w:rsidRPr="00DA198A">
        <w:rPr>
          <w:rFonts w:ascii="Times New Roman" w:hAnsi="Times New Roman"/>
          <w:b/>
          <w:lang w:eastAsia="ru-RU"/>
        </w:rPr>
        <w:t xml:space="preserve">Пензенской области                                                   </w:t>
      </w:r>
      <w:r>
        <w:rPr>
          <w:rFonts w:ascii="Times New Roman" w:hAnsi="Times New Roman"/>
          <w:b/>
          <w:lang w:eastAsia="ru-RU"/>
        </w:rPr>
        <w:t>О.А.Адышкина</w:t>
      </w:r>
    </w:p>
    <w:p w:rsidR="00EF2794" w:rsidRDefault="00EF2794" w:rsidP="00EF2794">
      <w:pPr>
        <w:ind w:firstLine="567"/>
        <w:rPr>
          <w:rFonts w:ascii="Times New Roman" w:hAnsi="Times New Roman"/>
          <w:b/>
          <w:lang w:eastAsia="ru-RU"/>
        </w:rPr>
      </w:pPr>
    </w:p>
    <w:p w:rsidR="00EF2794" w:rsidRDefault="00EF2794" w:rsidP="00EF2794">
      <w:pPr>
        <w:ind w:firstLine="567"/>
        <w:rPr>
          <w:rFonts w:ascii="Times New Roman" w:hAnsi="Times New Roman"/>
          <w:b/>
          <w:lang w:eastAsia="ru-RU"/>
        </w:rPr>
      </w:pPr>
    </w:p>
    <w:p w:rsidR="00EF2794" w:rsidRDefault="00EF2794" w:rsidP="00EF2794">
      <w:pPr>
        <w:ind w:firstLine="567"/>
        <w:rPr>
          <w:rFonts w:ascii="Times New Roman" w:hAnsi="Times New Roman"/>
          <w:b/>
          <w:lang w:eastAsia="ru-RU"/>
        </w:rPr>
      </w:pPr>
    </w:p>
    <w:p w:rsidR="00EF2794" w:rsidRDefault="00EF2794" w:rsidP="00EF2794">
      <w:pPr>
        <w:ind w:firstLine="567"/>
        <w:rPr>
          <w:rFonts w:ascii="Times New Roman" w:hAnsi="Times New Roman"/>
          <w:b/>
          <w:lang w:eastAsia="ru-RU"/>
        </w:rPr>
      </w:pPr>
    </w:p>
    <w:p w:rsidR="00EF2794" w:rsidRDefault="00EF2794" w:rsidP="00EF2794">
      <w:pPr>
        <w:ind w:firstLine="567"/>
        <w:rPr>
          <w:rFonts w:ascii="Times New Roman" w:hAnsi="Times New Roman"/>
          <w:b/>
          <w:lang w:eastAsia="ru-RU"/>
        </w:rPr>
      </w:pPr>
    </w:p>
    <w:p w:rsidR="00EF2794" w:rsidRDefault="00EF2794" w:rsidP="00EF2794">
      <w:pPr>
        <w:ind w:firstLine="567"/>
        <w:rPr>
          <w:rFonts w:ascii="Times New Roman" w:hAnsi="Times New Roman"/>
          <w:b/>
          <w:lang w:eastAsia="ru-RU"/>
        </w:rPr>
      </w:pPr>
    </w:p>
    <w:p w:rsidR="00EF2794" w:rsidRDefault="00EF2794" w:rsidP="00EF2794">
      <w:pPr>
        <w:ind w:firstLine="567"/>
        <w:rPr>
          <w:rFonts w:ascii="Times New Roman" w:hAnsi="Times New Roman"/>
          <w:b/>
          <w:lang w:eastAsia="ru-RU"/>
        </w:rPr>
      </w:pPr>
    </w:p>
    <w:p w:rsidR="00EF2794" w:rsidRDefault="00EF2794" w:rsidP="00EF2794">
      <w:pPr>
        <w:ind w:firstLine="567"/>
        <w:rPr>
          <w:rFonts w:ascii="Times New Roman" w:hAnsi="Times New Roman"/>
          <w:b/>
          <w:lang w:eastAsia="ru-RU"/>
        </w:rPr>
      </w:pPr>
    </w:p>
    <w:p w:rsidR="00EF2794" w:rsidRDefault="00EF2794" w:rsidP="00EF2794">
      <w:pPr>
        <w:ind w:firstLine="567"/>
        <w:rPr>
          <w:rFonts w:ascii="Times New Roman" w:hAnsi="Times New Roman"/>
          <w:b/>
          <w:lang w:eastAsia="ru-RU"/>
        </w:rPr>
      </w:pPr>
    </w:p>
    <w:p w:rsidR="00EF2794" w:rsidRDefault="00EF2794" w:rsidP="00EF2794">
      <w:pPr>
        <w:ind w:firstLine="567"/>
        <w:rPr>
          <w:rFonts w:ascii="Times New Roman" w:hAnsi="Times New Roman"/>
          <w:b/>
          <w:lang w:eastAsia="ru-RU"/>
        </w:rPr>
      </w:pPr>
    </w:p>
    <w:p w:rsidR="00EF2794" w:rsidRDefault="00EF2794" w:rsidP="00EF2794">
      <w:pPr>
        <w:ind w:firstLine="567"/>
        <w:rPr>
          <w:rFonts w:ascii="Times New Roman" w:hAnsi="Times New Roman"/>
          <w:b/>
          <w:lang w:eastAsia="ru-RU"/>
        </w:rPr>
      </w:pPr>
    </w:p>
    <w:p w:rsidR="00EF2794" w:rsidRDefault="00EF2794" w:rsidP="00EF2794">
      <w:pPr>
        <w:ind w:firstLine="567"/>
        <w:rPr>
          <w:rFonts w:ascii="Times New Roman" w:hAnsi="Times New Roman"/>
          <w:b/>
          <w:lang w:eastAsia="ru-RU"/>
        </w:rPr>
      </w:pPr>
    </w:p>
    <w:p w:rsidR="00EF2794" w:rsidRDefault="00EF2794" w:rsidP="00EF2794">
      <w:pPr>
        <w:ind w:firstLine="567"/>
        <w:rPr>
          <w:rFonts w:ascii="Times New Roman" w:hAnsi="Times New Roman"/>
          <w:b/>
          <w:lang w:eastAsia="ru-RU"/>
        </w:rPr>
      </w:pPr>
    </w:p>
    <w:p w:rsidR="00EF2794" w:rsidRDefault="00EF2794" w:rsidP="00EF2794">
      <w:pPr>
        <w:ind w:firstLine="567"/>
        <w:rPr>
          <w:rFonts w:ascii="Times New Roman" w:hAnsi="Times New Roman"/>
          <w:b/>
          <w:lang w:eastAsia="ru-RU"/>
        </w:rPr>
      </w:pPr>
    </w:p>
    <w:p w:rsidR="00EF2794" w:rsidRDefault="00EF2794" w:rsidP="00EF2794">
      <w:pPr>
        <w:ind w:firstLine="567"/>
        <w:rPr>
          <w:rFonts w:ascii="Times New Roman" w:hAnsi="Times New Roman"/>
          <w:b/>
          <w:lang w:eastAsia="ru-RU"/>
        </w:rPr>
      </w:pPr>
    </w:p>
    <w:p w:rsidR="00EF2794" w:rsidRDefault="00EF2794" w:rsidP="00EF2794">
      <w:pPr>
        <w:ind w:firstLine="567"/>
        <w:rPr>
          <w:rFonts w:ascii="Times New Roman" w:hAnsi="Times New Roman"/>
          <w:b/>
          <w:lang w:eastAsia="ru-RU"/>
        </w:rPr>
      </w:pPr>
    </w:p>
    <w:p w:rsidR="00EF2794" w:rsidRDefault="00EF2794" w:rsidP="00EF2794">
      <w:pPr>
        <w:rPr>
          <w:rFonts w:ascii="Times New Roman" w:hAnsi="Times New Roman"/>
          <w:b/>
          <w:lang w:eastAsia="ru-RU"/>
        </w:rPr>
      </w:pPr>
    </w:p>
    <w:p w:rsidR="00EF2794" w:rsidRPr="00DA198A" w:rsidRDefault="00EF2794" w:rsidP="00EF2794">
      <w:pPr>
        <w:rPr>
          <w:rStyle w:val="ad"/>
          <w:rFonts w:ascii="Times New Roman" w:hAnsi="Times New Roman"/>
          <w:lang w:eastAsia="ru-RU"/>
        </w:rPr>
      </w:pPr>
    </w:p>
    <w:p w:rsidR="00EF2794" w:rsidRPr="00DA198A" w:rsidRDefault="00EF2794" w:rsidP="00EF2794">
      <w:pPr>
        <w:pStyle w:val="ConsPlusTitle"/>
        <w:tabs>
          <w:tab w:val="left" w:pos="567"/>
        </w:tabs>
        <w:ind w:firstLine="540"/>
        <w:jc w:val="both"/>
        <w:rPr>
          <w:rStyle w:val="ad"/>
          <w:rFonts w:ascii="Times New Roman" w:hAnsi="Times New Roman" w:cs="Times New Roman"/>
          <w:color w:val="000000"/>
          <w:szCs w:val="22"/>
        </w:rPr>
      </w:pPr>
    </w:p>
    <w:p w:rsidR="00EF2794" w:rsidRPr="00DA198A" w:rsidRDefault="00EF2794" w:rsidP="00EF2794">
      <w:pPr>
        <w:pStyle w:val="5"/>
        <w:widowControl w:val="0"/>
        <w:spacing w:before="0"/>
        <w:ind w:firstLine="547"/>
        <w:jc w:val="right"/>
      </w:pPr>
      <w:r w:rsidRPr="00DA198A">
        <w:t>УТВЕРЖДЁН</w:t>
      </w:r>
    </w:p>
    <w:p w:rsidR="00EF2794" w:rsidRPr="00DA198A" w:rsidRDefault="00EF2794" w:rsidP="00EF2794">
      <w:pPr>
        <w:pStyle w:val="5"/>
        <w:widowControl w:val="0"/>
        <w:spacing w:before="0"/>
        <w:ind w:firstLine="547"/>
        <w:jc w:val="right"/>
      </w:pPr>
      <w:r w:rsidRPr="00DA198A">
        <w:t xml:space="preserve">постановлением администрации </w:t>
      </w:r>
    </w:p>
    <w:p w:rsidR="00EF2794" w:rsidRPr="00DA198A" w:rsidRDefault="00EF2794" w:rsidP="00EF2794">
      <w:pPr>
        <w:spacing w:after="0" w:line="240" w:lineRule="auto"/>
        <w:jc w:val="right"/>
        <w:rPr>
          <w:rFonts w:ascii="Times New Roman" w:hAnsi="Times New Roman"/>
        </w:rPr>
      </w:pPr>
      <w:r>
        <w:rPr>
          <w:rFonts w:ascii="Times New Roman" w:hAnsi="Times New Roman"/>
        </w:rPr>
        <w:t>Царевщинского</w:t>
      </w:r>
      <w:r w:rsidRPr="00DA198A">
        <w:rPr>
          <w:rFonts w:ascii="Times New Roman" w:hAnsi="Times New Roman"/>
        </w:rPr>
        <w:t xml:space="preserve"> сельсовета</w:t>
      </w:r>
    </w:p>
    <w:p w:rsidR="00EF2794" w:rsidRPr="00DA198A" w:rsidRDefault="00EF2794" w:rsidP="00EF2794">
      <w:pPr>
        <w:pStyle w:val="5"/>
        <w:widowControl w:val="0"/>
        <w:spacing w:before="0"/>
        <w:ind w:firstLine="547"/>
        <w:jc w:val="right"/>
      </w:pPr>
      <w:r w:rsidRPr="00DA198A">
        <w:t xml:space="preserve">Мокшанского района </w:t>
      </w:r>
    </w:p>
    <w:p w:rsidR="00EF2794" w:rsidRPr="00DA198A" w:rsidRDefault="00EF2794" w:rsidP="00EF2794">
      <w:pPr>
        <w:pStyle w:val="5"/>
        <w:widowControl w:val="0"/>
        <w:spacing w:before="0"/>
        <w:ind w:firstLine="547"/>
        <w:jc w:val="right"/>
      </w:pPr>
      <w:r w:rsidRPr="00DA198A">
        <w:t xml:space="preserve">Пензенской области </w:t>
      </w:r>
    </w:p>
    <w:p w:rsidR="00EF2794" w:rsidRPr="00DA198A" w:rsidRDefault="00EF2794" w:rsidP="00EF2794">
      <w:pPr>
        <w:pStyle w:val="ConsPlusTitle"/>
        <w:ind w:firstLine="567"/>
        <w:jc w:val="right"/>
        <w:rPr>
          <w:rFonts w:ascii="Times New Roman" w:hAnsi="Times New Roman" w:cs="Times New Roman"/>
          <w:b w:val="0"/>
          <w:szCs w:val="22"/>
        </w:rPr>
      </w:pPr>
      <w:r w:rsidRPr="00DA198A">
        <w:rPr>
          <w:rFonts w:ascii="Times New Roman" w:hAnsi="Times New Roman" w:cs="Times New Roman"/>
          <w:b w:val="0"/>
          <w:szCs w:val="22"/>
        </w:rPr>
        <w:t xml:space="preserve">                                                                       от </w:t>
      </w:r>
      <w:r>
        <w:rPr>
          <w:rFonts w:ascii="Times New Roman" w:hAnsi="Times New Roman" w:cs="Times New Roman"/>
          <w:b w:val="0"/>
          <w:szCs w:val="22"/>
        </w:rPr>
        <w:t xml:space="preserve">25.08.2025 </w:t>
      </w:r>
      <w:r w:rsidRPr="00DA198A">
        <w:rPr>
          <w:rFonts w:ascii="Times New Roman" w:hAnsi="Times New Roman" w:cs="Times New Roman"/>
          <w:b w:val="0"/>
          <w:szCs w:val="22"/>
        </w:rPr>
        <w:t>№</w:t>
      </w:r>
      <w:r>
        <w:rPr>
          <w:rFonts w:ascii="Times New Roman" w:hAnsi="Times New Roman" w:cs="Times New Roman"/>
          <w:b w:val="0"/>
          <w:szCs w:val="22"/>
        </w:rPr>
        <w:t xml:space="preserve"> 67</w:t>
      </w:r>
      <w:r w:rsidRPr="00DA198A">
        <w:rPr>
          <w:rFonts w:ascii="Times New Roman" w:hAnsi="Times New Roman" w:cs="Times New Roman"/>
          <w:b w:val="0"/>
          <w:szCs w:val="22"/>
        </w:rPr>
        <w:t xml:space="preserve"> </w:t>
      </w:r>
    </w:p>
    <w:p w:rsidR="00EF2794" w:rsidRPr="00DA198A" w:rsidRDefault="00EF2794" w:rsidP="00EF2794">
      <w:pPr>
        <w:pStyle w:val="ConsPlusNormal"/>
        <w:jc w:val="right"/>
        <w:rPr>
          <w:rFonts w:ascii="Times New Roman" w:hAnsi="Times New Roman" w:cs="Times New Roman"/>
          <w:szCs w:val="22"/>
        </w:rPr>
      </w:pPr>
    </w:p>
    <w:p w:rsidR="00EF2794" w:rsidRPr="00DA198A" w:rsidRDefault="00EF2794" w:rsidP="00EF2794">
      <w:pPr>
        <w:pStyle w:val="ConsPlusTitle"/>
        <w:jc w:val="center"/>
        <w:rPr>
          <w:rFonts w:ascii="Times New Roman" w:hAnsi="Times New Roman" w:cs="Times New Roman"/>
          <w:szCs w:val="22"/>
        </w:rPr>
      </w:pPr>
    </w:p>
    <w:p w:rsidR="00EF2794" w:rsidRPr="00DA198A" w:rsidRDefault="00EF2794" w:rsidP="00EF2794">
      <w:pPr>
        <w:spacing w:after="0" w:line="240" w:lineRule="auto"/>
        <w:jc w:val="center"/>
        <w:rPr>
          <w:rFonts w:ascii="Times New Roman" w:hAnsi="Times New Roman"/>
          <w:b/>
        </w:rPr>
      </w:pPr>
      <w:r w:rsidRPr="00DA198A">
        <w:rPr>
          <w:rFonts w:ascii="Times New Roman" w:hAnsi="Times New Roman"/>
          <w:b/>
        </w:rPr>
        <w:t>Административный регламент предоставления муниципальной услуги «</w:t>
      </w:r>
      <w:r w:rsidRPr="00DA198A">
        <w:rPr>
          <w:rFonts w:ascii="Times New Roman" w:hAnsi="Times New Roman"/>
          <w:b/>
          <w:bCs/>
          <w:color w:val="000000"/>
        </w:rPr>
        <w:t xml:space="preserve">Подготовка и утверждение схемы расположения земельного участка или земельных участков, находящихся в муниципальной собственности </w:t>
      </w:r>
      <w:r>
        <w:rPr>
          <w:rFonts w:ascii="Times New Roman" w:hAnsi="Times New Roman"/>
          <w:b/>
          <w:bCs/>
          <w:color w:val="000000"/>
        </w:rPr>
        <w:t>Царевщинского</w:t>
      </w:r>
      <w:r w:rsidRPr="00DA198A">
        <w:rPr>
          <w:rFonts w:ascii="Times New Roman" w:hAnsi="Times New Roman"/>
          <w:b/>
          <w:bCs/>
          <w:color w:val="000000"/>
        </w:rPr>
        <w:t xml:space="preserve"> сельсовета Мокшанского района Пензенской области на кадастровом плане территории</w:t>
      </w:r>
      <w:r w:rsidRPr="00DA198A">
        <w:rPr>
          <w:rFonts w:ascii="Times New Roman" w:hAnsi="Times New Roman"/>
          <w:b/>
        </w:rPr>
        <w:t>»</w:t>
      </w:r>
    </w:p>
    <w:p w:rsidR="00EF2794" w:rsidRPr="00DA198A" w:rsidRDefault="00EF2794" w:rsidP="00EF2794">
      <w:pPr>
        <w:pStyle w:val="ConsPlusNormal"/>
        <w:jc w:val="center"/>
        <w:outlineLvl w:val="1"/>
        <w:rPr>
          <w:rFonts w:ascii="Times New Roman" w:hAnsi="Times New Roman" w:cs="Times New Roman"/>
          <w:szCs w:val="22"/>
        </w:rPr>
      </w:pPr>
    </w:p>
    <w:p w:rsidR="00EF2794" w:rsidRPr="00DA198A" w:rsidRDefault="00EF2794" w:rsidP="00EF2794">
      <w:pPr>
        <w:pStyle w:val="ConsPlusNormal"/>
        <w:jc w:val="center"/>
        <w:outlineLvl w:val="1"/>
        <w:rPr>
          <w:rFonts w:ascii="Times New Roman" w:hAnsi="Times New Roman" w:cs="Times New Roman"/>
          <w:b/>
          <w:szCs w:val="22"/>
        </w:rPr>
      </w:pPr>
      <w:r w:rsidRPr="00DA198A">
        <w:rPr>
          <w:rFonts w:ascii="Times New Roman" w:hAnsi="Times New Roman" w:cs="Times New Roman"/>
          <w:b/>
          <w:szCs w:val="22"/>
        </w:rPr>
        <w:t>I. Общие положения</w:t>
      </w:r>
    </w:p>
    <w:p w:rsidR="00EF2794" w:rsidRPr="00DA198A" w:rsidRDefault="00EF2794" w:rsidP="00EF2794">
      <w:pPr>
        <w:pStyle w:val="ConsPlusNormal"/>
        <w:jc w:val="both"/>
        <w:rPr>
          <w:rFonts w:ascii="Times New Roman" w:hAnsi="Times New Roman" w:cs="Times New Roman"/>
          <w:szCs w:val="22"/>
        </w:rPr>
      </w:pPr>
    </w:p>
    <w:p w:rsidR="00EF2794" w:rsidRPr="00DA198A" w:rsidRDefault="00EF2794" w:rsidP="00EF279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outlineLvl w:val="2"/>
        <w:rPr>
          <w:rFonts w:ascii="Times New Roman" w:hAnsi="Times New Roman"/>
          <w:lang w:eastAsia="ru-RU"/>
        </w:rPr>
      </w:pPr>
      <w:r w:rsidRPr="00DA198A">
        <w:rPr>
          <w:rFonts w:ascii="Times New Roman" w:hAnsi="Times New Roman"/>
          <w:lang w:eastAsia="ru-RU"/>
        </w:rPr>
        <w:t>Предмет регулирования административного регламента</w:t>
      </w:r>
    </w:p>
    <w:p w:rsidR="00EF2794" w:rsidRPr="00DA198A" w:rsidRDefault="00EF2794" w:rsidP="00EF2794">
      <w:pPr>
        <w:pStyle w:val="ConsPlusNormal"/>
        <w:ind w:firstLine="540"/>
        <w:jc w:val="both"/>
        <w:rPr>
          <w:rFonts w:ascii="Times New Roman" w:hAnsi="Times New Roman" w:cs="Times New Roman"/>
          <w:szCs w:val="22"/>
        </w:rPr>
      </w:pPr>
      <w:r w:rsidRPr="00DA198A">
        <w:rPr>
          <w:rFonts w:ascii="Times New Roman" w:hAnsi="Times New Roman" w:cs="Times New Roman"/>
          <w:szCs w:val="22"/>
        </w:rPr>
        <w:t>1.1.Административный регламент устанавливает порядок и стандарт предоставления муниципальной услуги «</w:t>
      </w:r>
      <w:r w:rsidRPr="00DA198A">
        <w:rPr>
          <w:rFonts w:ascii="Times New Roman" w:hAnsi="Times New Roman" w:cs="Times New Roman"/>
          <w:bCs/>
          <w:color w:val="000000"/>
          <w:szCs w:val="22"/>
        </w:rPr>
        <w:t xml:space="preserve">Подготовка и утверждение схемы расположения земельного участка или земельных участков, находящихся в муниципальной собственности </w:t>
      </w:r>
      <w:r>
        <w:rPr>
          <w:rFonts w:ascii="Times New Roman" w:hAnsi="Times New Roman" w:cs="Times New Roman"/>
          <w:bCs/>
          <w:color w:val="000000"/>
          <w:szCs w:val="22"/>
        </w:rPr>
        <w:t>Царевщинского</w:t>
      </w:r>
      <w:r w:rsidRPr="00DA198A">
        <w:rPr>
          <w:rFonts w:ascii="Times New Roman" w:hAnsi="Times New Roman" w:cs="Times New Roman"/>
          <w:bCs/>
          <w:color w:val="000000"/>
          <w:szCs w:val="22"/>
        </w:rPr>
        <w:t xml:space="preserve"> сельсовета Мокшанского района Пензенской области на кадастровом плане территории</w:t>
      </w:r>
      <w:r w:rsidRPr="00DA198A">
        <w:rPr>
          <w:rFonts w:ascii="Times New Roman" w:hAnsi="Times New Roman" w:cs="Times New Roman"/>
          <w:szCs w:val="22"/>
        </w:rPr>
        <w:t xml:space="preserve">» (далее - муниципальная услуга), определяет сроки и последовательность административных процедур (действий) администрации </w:t>
      </w:r>
      <w:r>
        <w:rPr>
          <w:rFonts w:ascii="Times New Roman" w:hAnsi="Times New Roman" w:cs="Times New Roman"/>
          <w:szCs w:val="22"/>
        </w:rPr>
        <w:t>Царевщинского</w:t>
      </w:r>
      <w:r w:rsidRPr="00DA198A">
        <w:rPr>
          <w:rFonts w:ascii="Times New Roman" w:hAnsi="Times New Roman" w:cs="Times New Roman"/>
          <w:szCs w:val="22"/>
        </w:rPr>
        <w:t xml:space="preserve"> сельсовета Мокшанского района Пензенской области</w:t>
      </w:r>
      <w:r w:rsidRPr="00DA198A">
        <w:rPr>
          <w:rFonts w:ascii="Times New Roman" w:hAnsi="Times New Roman" w:cs="Times New Roman"/>
          <w:i/>
          <w:szCs w:val="22"/>
        </w:rPr>
        <w:t xml:space="preserve"> </w:t>
      </w:r>
      <w:r w:rsidRPr="00DA198A">
        <w:rPr>
          <w:rFonts w:ascii="Times New Roman" w:hAnsi="Times New Roman" w:cs="Times New Roman"/>
          <w:szCs w:val="22"/>
        </w:rPr>
        <w:t xml:space="preserve">(далее - Администрация) </w:t>
      </w:r>
      <w:r w:rsidRPr="00DA198A">
        <w:rPr>
          <w:rFonts w:ascii="Times New Roman" w:hAnsi="Times New Roman" w:cs="Times New Roman"/>
          <w:color w:val="000000"/>
          <w:szCs w:val="22"/>
        </w:rPr>
        <w:t xml:space="preserve">при </w:t>
      </w:r>
      <w:r w:rsidRPr="00DA198A">
        <w:rPr>
          <w:rFonts w:ascii="Times New Roman" w:hAnsi="Times New Roman" w:cs="Times New Roman"/>
          <w:bCs/>
          <w:color w:val="000000"/>
          <w:szCs w:val="22"/>
        </w:rPr>
        <w:t xml:space="preserve">подготовке и утверждении схемы расположения земельного участка или земельных участков, находящихся в муниципальной собственности </w:t>
      </w:r>
      <w:r>
        <w:rPr>
          <w:rFonts w:ascii="Times New Roman" w:hAnsi="Times New Roman" w:cs="Times New Roman"/>
          <w:bCs/>
          <w:color w:val="000000"/>
          <w:szCs w:val="22"/>
        </w:rPr>
        <w:t>Царевщинского</w:t>
      </w:r>
      <w:r w:rsidRPr="00DA198A">
        <w:rPr>
          <w:rFonts w:ascii="Times New Roman" w:hAnsi="Times New Roman" w:cs="Times New Roman"/>
          <w:bCs/>
          <w:color w:val="000000"/>
          <w:szCs w:val="22"/>
        </w:rPr>
        <w:t xml:space="preserve"> сельсовета Мокшанского района Пензенской области на кадастровом плане территории.</w:t>
      </w:r>
    </w:p>
    <w:p w:rsidR="00EF2794" w:rsidRPr="00DA198A" w:rsidRDefault="00EF2794" w:rsidP="00EF2794">
      <w:pPr>
        <w:pStyle w:val="ConsPlusNormal"/>
        <w:ind w:firstLine="540"/>
        <w:rPr>
          <w:rFonts w:ascii="Times New Roman" w:hAnsi="Times New Roman" w:cs="Times New Roman"/>
          <w:szCs w:val="22"/>
        </w:rPr>
      </w:pPr>
      <w:r w:rsidRPr="00DA198A">
        <w:rPr>
          <w:rFonts w:ascii="Times New Roman" w:hAnsi="Times New Roman" w:cs="Times New Roman"/>
          <w:color w:val="000000"/>
          <w:szCs w:val="22"/>
        </w:rPr>
        <w:t>1.2. </w:t>
      </w:r>
      <w:r w:rsidRPr="00DA198A">
        <w:rPr>
          <w:rFonts w:ascii="Times New Roman" w:hAnsi="Times New Roman" w:cs="Times New Roman"/>
          <w:szCs w:val="22"/>
        </w:rPr>
        <w:t>Круг заявителей</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Заявителями об утверждении схемы расположения земельного участка или земельных участков на кадастровом плане территории (далее - заявители) являются гражданин или юридические лица. От имени заявителя могут выступать его уполномоченные представители.</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EF2794" w:rsidRPr="00910459" w:rsidRDefault="00EF2794" w:rsidP="00EF2794">
      <w:pPr>
        <w:widowControl w:val="0"/>
        <w:autoSpaceDE w:val="0"/>
        <w:autoSpaceDN w:val="0"/>
        <w:adjustRightInd w:val="0"/>
        <w:spacing w:after="0" w:line="240" w:lineRule="auto"/>
        <w:ind w:firstLine="680"/>
        <w:jc w:val="both"/>
        <w:outlineLvl w:val="2"/>
        <w:rPr>
          <w:rFonts w:ascii="Times New Roman" w:hAnsi="Times New Roman"/>
        </w:rPr>
      </w:pPr>
      <w:r w:rsidRPr="00910459">
        <w:rPr>
          <w:rFonts w:ascii="Times New Roman" w:hAnsi="Times New Roman"/>
        </w:rPr>
        <w:t xml:space="preserve"> 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EF2794" w:rsidRPr="00910459" w:rsidRDefault="00EF2794" w:rsidP="00EF2794">
      <w:pPr>
        <w:widowControl w:val="0"/>
        <w:autoSpaceDE w:val="0"/>
        <w:autoSpaceDN w:val="0"/>
        <w:adjustRightInd w:val="0"/>
        <w:spacing w:after="0" w:line="240" w:lineRule="auto"/>
        <w:ind w:firstLine="680"/>
        <w:jc w:val="both"/>
        <w:outlineLvl w:val="2"/>
        <w:rPr>
          <w:rFonts w:ascii="Times New Roman" w:hAnsi="Times New Roman"/>
        </w:rPr>
      </w:pPr>
      <w:r w:rsidRPr="00910459">
        <w:rPr>
          <w:rFonts w:ascii="Times New Roman" w:hAnsi="Times New Roman"/>
        </w:rPr>
        <w:t xml:space="preserve">1.3.1.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w:t>
      </w:r>
      <w:r w:rsidRPr="00910459">
        <w:rPr>
          <w:rFonts w:ascii="Times New Roman" w:hAnsi="Times New Roman"/>
        </w:rPr>
        <w:lastRenderedPageBreak/>
        <w:t xml:space="preserve">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EF2794" w:rsidRPr="00910459" w:rsidRDefault="00EF2794" w:rsidP="00EF2794">
      <w:pPr>
        <w:tabs>
          <w:tab w:val="left" w:pos="993"/>
        </w:tabs>
        <w:spacing w:after="0" w:line="240" w:lineRule="auto"/>
        <w:ind w:firstLine="680"/>
        <w:contextualSpacing/>
        <w:jc w:val="both"/>
        <w:rPr>
          <w:rFonts w:ascii="Times New Roman" w:hAnsi="Times New Roman"/>
        </w:rPr>
      </w:pPr>
      <w:r w:rsidRPr="00910459">
        <w:rPr>
          <w:rFonts w:ascii="Times New Roman" w:hAnsi="Times New Roman"/>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EF2794" w:rsidRPr="00910459" w:rsidRDefault="00EF2794" w:rsidP="00EF2794">
      <w:pPr>
        <w:spacing w:after="0" w:line="240" w:lineRule="auto"/>
        <w:jc w:val="both"/>
        <w:rPr>
          <w:rFonts w:ascii="Times New Roman" w:hAnsi="Times New Roman"/>
        </w:rPr>
      </w:pPr>
    </w:p>
    <w:p w:rsidR="00EF2794" w:rsidRPr="00DA198A" w:rsidRDefault="00EF2794" w:rsidP="00EF2794">
      <w:pPr>
        <w:pStyle w:val="ConsPlusNormal"/>
        <w:jc w:val="center"/>
        <w:outlineLvl w:val="1"/>
        <w:rPr>
          <w:rFonts w:ascii="Times New Roman" w:hAnsi="Times New Roman" w:cs="Times New Roman"/>
          <w:b/>
          <w:szCs w:val="22"/>
        </w:rPr>
      </w:pPr>
      <w:r w:rsidRPr="00DA198A">
        <w:rPr>
          <w:rFonts w:ascii="Times New Roman" w:hAnsi="Times New Roman" w:cs="Times New Roman"/>
          <w:b/>
          <w:szCs w:val="22"/>
        </w:rPr>
        <w:t>II. Стандарт предоставления муниципальной услуги</w:t>
      </w:r>
    </w:p>
    <w:p w:rsidR="00EF2794" w:rsidRPr="00DA198A" w:rsidRDefault="00EF2794" w:rsidP="00EF2794">
      <w:pPr>
        <w:pStyle w:val="ConsPlusNormal"/>
        <w:jc w:val="both"/>
        <w:rPr>
          <w:rFonts w:ascii="Times New Roman" w:hAnsi="Times New Roman" w:cs="Times New Roman"/>
          <w:szCs w:val="22"/>
        </w:rPr>
      </w:pPr>
    </w:p>
    <w:p w:rsidR="00EF2794" w:rsidRPr="00DA198A" w:rsidRDefault="00EF2794" w:rsidP="00EF2794">
      <w:pPr>
        <w:pStyle w:val="ConsPlusNormal"/>
        <w:ind w:firstLine="540"/>
        <w:jc w:val="center"/>
        <w:rPr>
          <w:rFonts w:ascii="Times New Roman" w:hAnsi="Times New Roman" w:cs="Times New Roman"/>
          <w:b/>
          <w:szCs w:val="22"/>
        </w:rPr>
      </w:pPr>
      <w:r w:rsidRPr="00DA198A">
        <w:rPr>
          <w:rFonts w:ascii="Times New Roman" w:hAnsi="Times New Roman" w:cs="Times New Roman"/>
          <w:b/>
          <w:szCs w:val="22"/>
        </w:rPr>
        <w:t>Наименование муниципальной услуги.</w:t>
      </w:r>
    </w:p>
    <w:p w:rsidR="00EF2794" w:rsidRPr="00DA198A" w:rsidRDefault="00EF2794" w:rsidP="00EF2794">
      <w:pPr>
        <w:pStyle w:val="ConsPlusNormal"/>
        <w:ind w:firstLine="540"/>
        <w:jc w:val="center"/>
        <w:rPr>
          <w:rFonts w:ascii="Times New Roman" w:hAnsi="Times New Roman" w:cs="Times New Roman"/>
          <w:b/>
          <w:szCs w:val="22"/>
        </w:rPr>
      </w:pPr>
    </w:p>
    <w:p w:rsidR="00EF2794" w:rsidRPr="00DA198A" w:rsidRDefault="00EF2794" w:rsidP="00EF2794">
      <w:pPr>
        <w:pStyle w:val="ConsPlusNormal"/>
        <w:ind w:firstLine="540"/>
        <w:jc w:val="both"/>
        <w:rPr>
          <w:rFonts w:ascii="Times New Roman" w:hAnsi="Times New Roman" w:cs="Times New Roman"/>
          <w:b/>
          <w:szCs w:val="22"/>
        </w:rPr>
      </w:pPr>
      <w:r w:rsidRPr="00DA198A">
        <w:rPr>
          <w:rFonts w:ascii="Times New Roman" w:hAnsi="Times New Roman" w:cs="Times New Roman"/>
          <w:szCs w:val="22"/>
        </w:rPr>
        <w:t>2.1. Наименование муниципальной услуги:</w:t>
      </w:r>
      <w:r w:rsidRPr="00DA198A">
        <w:rPr>
          <w:rFonts w:ascii="Times New Roman" w:hAnsi="Times New Roman" w:cs="Times New Roman"/>
          <w:b/>
          <w:szCs w:val="22"/>
        </w:rPr>
        <w:t xml:space="preserve"> «</w:t>
      </w:r>
      <w:r w:rsidRPr="00DA198A">
        <w:rPr>
          <w:rFonts w:ascii="Times New Roman" w:hAnsi="Times New Roman" w:cs="Times New Roman"/>
          <w:bCs/>
          <w:color w:val="000000"/>
          <w:szCs w:val="22"/>
        </w:rPr>
        <w:t xml:space="preserve">Подготовка и утверждение схемы расположения земельного участка или земельных участков, находящихся в муниципальной собственности </w:t>
      </w:r>
      <w:r>
        <w:rPr>
          <w:rFonts w:ascii="Times New Roman" w:hAnsi="Times New Roman" w:cs="Times New Roman"/>
          <w:bCs/>
          <w:color w:val="000000"/>
          <w:szCs w:val="22"/>
        </w:rPr>
        <w:t>Царевщинского</w:t>
      </w:r>
      <w:r w:rsidRPr="00DA198A">
        <w:rPr>
          <w:rFonts w:ascii="Times New Roman" w:hAnsi="Times New Roman" w:cs="Times New Roman"/>
          <w:bCs/>
          <w:color w:val="000000"/>
          <w:szCs w:val="22"/>
        </w:rPr>
        <w:t xml:space="preserve"> сельсовета Мокшанского района Пензенской области на кадастровом плане территории</w:t>
      </w:r>
      <w:r w:rsidRPr="00DA198A">
        <w:rPr>
          <w:rFonts w:ascii="Times New Roman" w:hAnsi="Times New Roman" w:cs="Times New Roman"/>
          <w:b/>
          <w:szCs w:val="22"/>
        </w:rPr>
        <w:t>»</w:t>
      </w:r>
      <w:r w:rsidRPr="00DA198A">
        <w:rPr>
          <w:rFonts w:ascii="Times New Roman" w:hAnsi="Times New Roman" w:cs="Times New Roman"/>
          <w:szCs w:val="22"/>
        </w:rPr>
        <w:t>.</w:t>
      </w:r>
      <w:r w:rsidRPr="00DA198A">
        <w:rPr>
          <w:rFonts w:ascii="Times New Roman" w:hAnsi="Times New Roman" w:cs="Times New Roman"/>
          <w:b/>
          <w:szCs w:val="22"/>
        </w:rPr>
        <w:t xml:space="preserve"> </w:t>
      </w:r>
    </w:p>
    <w:p w:rsidR="00EF2794" w:rsidRPr="00DA198A" w:rsidRDefault="00EF2794" w:rsidP="00EF2794">
      <w:pPr>
        <w:pStyle w:val="ConsPlusNormal"/>
        <w:ind w:firstLine="540"/>
        <w:jc w:val="both"/>
        <w:rPr>
          <w:rFonts w:ascii="Times New Roman" w:hAnsi="Times New Roman" w:cs="Times New Roman"/>
          <w:szCs w:val="22"/>
        </w:rPr>
      </w:pPr>
      <w:r w:rsidRPr="00DA198A">
        <w:rPr>
          <w:rFonts w:ascii="Times New Roman" w:hAnsi="Times New Roman" w:cs="Times New Roman"/>
          <w:szCs w:val="22"/>
        </w:rPr>
        <w:t>Краткое наименование муниципальной услуги не предусмотрено.</w:t>
      </w:r>
    </w:p>
    <w:p w:rsidR="00EF2794" w:rsidRPr="00DA198A" w:rsidRDefault="00EF2794" w:rsidP="00EF2794">
      <w:pPr>
        <w:pStyle w:val="ConsPlusNormal"/>
        <w:ind w:firstLine="540"/>
        <w:jc w:val="both"/>
        <w:rPr>
          <w:rFonts w:ascii="Times New Roman" w:hAnsi="Times New Roman" w:cs="Times New Roman"/>
          <w:szCs w:val="22"/>
        </w:rPr>
      </w:pPr>
    </w:p>
    <w:p w:rsidR="00EF2794" w:rsidRPr="00DA198A" w:rsidRDefault="00EF2794" w:rsidP="00EF2794">
      <w:pPr>
        <w:pStyle w:val="ConsPlusNormal"/>
        <w:ind w:firstLine="540"/>
        <w:jc w:val="center"/>
        <w:rPr>
          <w:rFonts w:ascii="Times New Roman" w:hAnsi="Times New Roman" w:cs="Times New Roman"/>
          <w:b/>
          <w:szCs w:val="22"/>
        </w:rPr>
      </w:pPr>
      <w:r w:rsidRPr="00DA198A">
        <w:rPr>
          <w:rFonts w:ascii="Times New Roman" w:hAnsi="Times New Roman" w:cs="Times New Roman"/>
          <w:color w:val="000000"/>
          <w:szCs w:val="22"/>
        </w:rPr>
        <w:t> </w:t>
      </w:r>
      <w:r w:rsidRPr="00DA198A">
        <w:rPr>
          <w:rFonts w:ascii="Times New Roman" w:hAnsi="Times New Roman" w:cs="Times New Roman"/>
          <w:b/>
          <w:szCs w:val="22"/>
        </w:rPr>
        <w:t>Наименование органа, предоставляющего муниципальную услугу.</w:t>
      </w:r>
    </w:p>
    <w:p w:rsidR="00EF2794" w:rsidRPr="00DA198A" w:rsidRDefault="00EF2794" w:rsidP="00EF2794">
      <w:pPr>
        <w:pStyle w:val="ConsPlusNormal"/>
        <w:ind w:firstLine="540"/>
        <w:jc w:val="both"/>
        <w:rPr>
          <w:rFonts w:ascii="Times New Roman" w:hAnsi="Times New Roman" w:cs="Times New Roman"/>
          <w:szCs w:val="22"/>
        </w:rPr>
      </w:pPr>
      <w:r w:rsidRPr="00DA198A">
        <w:rPr>
          <w:rFonts w:ascii="Times New Roman" w:hAnsi="Times New Roman" w:cs="Times New Roman"/>
          <w:spacing w:val="2"/>
          <w:szCs w:val="22"/>
          <w:shd w:val="clear" w:color="auto" w:fill="FFFFFF"/>
        </w:rPr>
        <w:t xml:space="preserve">2.2.Предоставление муниципальной услуги осуществляет </w:t>
      </w:r>
      <w:r w:rsidRPr="00DA198A">
        <w:rPr>
          <w:rFonts w:ascii="Times New Roman" w:hAnsi="Times New Roman" w:cs="Times New Roman"/>
          <w:szCs w:val="22"/>
        </w:rPr>
        <w:t>Администрация.</w:t>
      </w:r>
    </w:p>
    <w:p w:rsidR="00EF2794" w:rsidRPr="00DA198A" w:rsidRDefault="00EF2794" w:rsidP="00EF2794">
      <w:pPr>
        <w:pStyle w:val="ConsPlusNormal"/>
        <w:ind w:firstLine="540"/>
        <w:jc w:val="both"/>
        <w:rPr>
          <w:rFonts w:ascii="Times New Roman" w:hAnsi="Times New Roman" w:cs="Times New Roman"/>
          <w:i/>
          <w:szCs w:val="22"/>
        </w:rPr>
      </w:pPr>
    </w:p>
    <w:p w:rsidR="00EF2794" w:rsidRPr="00DA198A" w:rsidRDefault="00EF2794" w:rsidP="00EF2794">
      <w:pPr>
        <w:pStyle w:val="ConsPlusNormal"/>
        <w:ind w:firstLine="540"/>
        <w:jc w:val="center"/>
        <w:rPr>
          <w:rFonts w:ascii="Times New Roman" w:hAnsi="Times New Roman" w:cs="Times New Roman"/>
          <w:b/>
          <w:szCs w:val="22"/>
        </w:rPr>
      </w:pPr>
      <w:r w:rsidRPr="00DA198A">
        <w:rPr>
          <w:rFonts w:ascii="Times New Roman" w:hAnsi="Times New Roman" w:cs="Times New Roman"/>
          <w:b/>
          <w:szCs w:val="22"/>
        </w:rPr>
        <w:t>Результат предоставления муниципальной услуги.</w:t>
      </w:r>
    </w:p>
    <w:p w:rsidR="00EF2794" w:rsidRPr="00DA198A" w:rsidRDefault="00EF2794" w:rsidP="00EF2794">
      <w:pPr>
        <w:pStyle w:val="ConsPlusNormal"/>
        <w:ind w:firstLine="540"/>
        <w:jc w:val="center"/>
        <w:rPr>
          <w:rFonts w:ascii="Times New Roman" w:hAnsi="Times New Roman" w:cs="Times New Roman"/>
          <w:b/>
          <w:szCs w:val="22"/>
        </w:rPr>
      </w:pPr>
    </w:p>
    <w:p w:rsidR="00EF2794" w:rsidRPr="00DA198A" w:rsidRDefault="00EF2794" w:rsidP="00EF2794">
      <w:pPr>
        <w:pStyle w:val="ConsPlusNormal"/>
        <w:ind w:firstLine="540"/>
        <w:jc w:val="both"/>
        <w:rPr>
          <w:rFonts w:ascii="Times New Roman" w:hAnsi="Times New Roman" w:cs="Times New Roman"/>
          <w:szCs w:val="22"/>
        </w:rPr>
      </w:pPr>
      <w:r w:rsidRPr="00DA198A">
        <w:rPr>
          <w:rFonts w:ascii="Times New Roman" w:hAnsi="Times New Roman" w:cs="Times New Roman"/>
          <w:szCs w:val="22"/>
        </w:rPr>
        <w:t>2.3.Результатом предоставления муниципальной услуги является:</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 xml:space="preserve">-принятие </w:t>
      </w:r>
      <w:r>
        <w:rPr>
          <w:rFonts w:ascii="Times New Roman" w:hAnsi="Times New Roman"/>
          <w:color w:val="000000"/>
          <w:lang w:eastAsia="ru-RU"/>
        </w:rPr>
        <w:t>постановления администрации Царевщинского сельсовета Мокшанского района Пензенской области</w:t>
      </w:r>
      <w:r w:rsidRPr="00DA198A">
        <w:rPr>
          <w:rFonts w:ascii="Times New Roman" w:hAnsi="Times New Roman"/>
          <w:color w:val="000000"/>
          <w:lang w:eastAsia="ru-RU"/>
        </w:rPr>
        <w:t xml:space="preserve"> об утверждении схемы расположения земельного участка или земельных участков, находящихся в муниципальной собственности </w:t>
      </w:r>
      <w:r>
        <w:rPr>
          <w:rFonts w:ascii="Times New Roman" w:hAnsi="Times New Roman"/>
          <w:color w:val="000000"/>
          <w:lang w:eastAsia="ru-RU"/>
        </w:rPr>
        <w:t>Царевщинского</w:t>
      </w:r>
      <w:r w:rsidRPr="00DA198A">
        <w:rPr>
          <w:rFonts w:ascii="Times New Roman" w:hAnsi="Times New Roman"/>
          <w:color w:val="000000"/>
          <w:lang w:eastAsia="ru-RU"/>
        </w:rPr>
        <w:t xml:space="preserve"> сельсовета Мокшанского района Пензенской области, на кадастровом плане территории;</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 xml:space="preserve">-принятие </w:t>
      </w:r>
      <w:r>
        <w:rPr>
          <w:rFonts w:ascii="Times New Roman" w:hAnsi="Times New Roman"/>
          <w:color w:val="000000"/>
          <w:lang w:eastAsia="ru-RU"/>
        </w:rPr>
        <w:t>постановления администрации Царевщинского сельсовета Мокшанского района Пензенской области</w:t>
      </w:r>
      <w:r w:rsidRPr="00DA198A">
        <w:rPr>
          <w:rFonts w:ascii="Times New Roman" w:hAnsi="Times New Roman"/>
          <w:color w:val="000000"/>
          <w:lang w:eastAsia="ru-RU"/>
        </w:rPr>
        <w:t xml:space="preserve"> об отказе в утверждении схемы расположения земельного участка или земельных участков, находящихся в муниципальной собственности </w:t>
      </w:r>
      <w:r>
        <w:rPr>
          <w:rFonts w:ascii="Times New Roman" w:hAnsi="Times New Roman"/>
          <w:color w:val="000000"/>
          <w:lang w:eastAsia="ru-RU"/>
        </w:rPr>
        <w:t>Царевщинского</w:t>
      </w:r>
      <w:r w:rsidRPr="00DA198A">
        <w:rPr>
          <w:rFonts w:ascii="Times New Roman" w:hAnsi="Times New Roman"/>
          <w:color w:val="000000"/>
          <w:lang w:eastAsia="ru-RU"/>
        </w:rPr>
        <w:t xml:space="preserve"> сельсовета Мокшанского района Пензенской области, на кадастровом плане территории.</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-обоснованный отказ в предоставлении муниципальной услуги (возвращение без рассмотрения заявления).</w:t>
      </w:r>
    </w:p>
    <w:p w:rsidR="00EF2794" w:rsidRPr="00910459" w:rsidRDefault="00EF2794" w:rsidP="00EF2794">
      <w:pPr>
        <w:spacing w:after="0" w:line="240" w:lineRule="auto"/>
        <w:ind w:firstLine="567"/>
        <w:jc w:val="both"/>
        <w:rPr>
          <w:rFonts w:ascii="Times New Roman" w:hAnsi="Times New Roman"/>
          <w:lang w:eastAsia="ru-RU"/>
        </w:rPr>
      </w:pPr>
      <w:r w:rsidRPr="00910459">
        <w:rPr>
          <w:rFonts w:ascii="Times New Roman" w:hAnsi="Times New Roman"/>
          <w:lang w:eastAsia="ru-RU"/>
        </w:rPr>
        <w:t xml:space="preserve">2.4. </w:t>
      </w:r>
      <w:r w:rsidRPr="00910459">
        <w:rPr>
          <w:rFonts w:ascii="Times New Roman" w:hAnsi="Times New Roman"/>
        </w:rPr>
        <w:t>Формирование реестровой записи в качестве результата предоставления Муниципальной услуги не предусматривается.</w:t>
      </w:r>
      <w:r w:rsidRPr="00910459">
        <w:rPr>
          <w:rFonts w:ascii="Times New Roman" w:hAnsi="Times New Roman"/>
          <w:i/>
        </w:rPr>
        <w:t xml:space="preserve"> </w:t>
      </w:r>
    </w:p>
    <w:p w:rsidR="00EF2794" w:rsidRPr="00910459" w:rsidRDefault="00EF2794" w:rsidP="00EF2794">
      <w:pPr>
        <w:spacing w:after="0" w:line="240" w:lineRule="auto"/>
        <w:ind w:firstLine="567"/>
        <w:jc w:val="both"/>
        <w:rPr>
          <w:rFonts w:ascii="Times New Roman" w:hAnsi="Times New Roman"/>
          <w:lang w:eastAsia="ru-RU"/>
        </w:rPr>
      </w:pPr>
      <w:r w:rsidRPr="00910459">
        <w:rPr>
          <w:rFonts w:ascii="Times New Roman" w:hAnsi="Times New Roman"/>
          <w:lang w:eastAsia="ru-RU"/>
        </w:rPr>
        <w:t>2.5. Результат муниципальной услуги направляется заявителю одним из способов указанном в заявлении:</w:t>
      </w:r>
    </w:p>
    <w:p w:rsidR="00EF2794" w:rsidRPr="00910459" w:rsidRDefault="00EF2794" w:rsidP="00EF2794">
      <w:pPr>
        <w:spacing w:after="0" w:line="240" w:lineRule="auto"/>
        <w:ind w:firstLine="567"/>
        <w:jc w:val="both"/>
        <w:rPr>
          <w:rFonts w:ascii="Times New Roman" w:hAnsi="Times New Roman"/>
          <w:lang w:eastAsia="ru-RU"/>
        </w:rPr>
      </w:pPr>
      <w:r w:rsidRPr="00910459">
        <w:rPr>
          <w:rFonts w:ascii="Times New Roman" w:hAnsi="Times New Roman"/>
          <w:lang w:eastAsia="ru-RU"/>
        </w:rPr>
        <w:t>- в виде электронного документа, который направляется Администрацией заявителю посредством электронной почты;</w:t>
      </w:r>
    </w:p>
    <w:p w:rsidR="00EF2794" w:rsidRPr="00910459" w:rsidRDefault="00EF2794" w:rsidP="00EF2794">
      <w:pPr>
        <w:spacing w:after="0" w:line="240" w:lineRule="auto"/>
        <w:ind w:firstLine="567"/>
        <w:jc w:val="both"/>
        <w:rPr>
          <w:rFonts w:ascii="Times New Roman" w:hAnsi="Times New Roman"/>
          <w:lang w:eastAsia="ru-RU"/>
        </w:rPr>
      </w:pPr>
      <w:r w:rsidRPr="00910459">
        <w:rPr>
          <w:rFonts w:ascii="Times New Roman" w:hAnsi="Times New Roman"/>
          <w:lang w:eastAsia="ru-RU"/>
        </w:rPr>
        <w:t>- в виде бумажного документа, который заявитель получает непосредственно при личном обращении в Администрацию, МФЦ;</w:t>
      </w:r>
    </w:p>
    <w:p w:rsidR="00EF2794" w:rsidRPr="00910459" w:rsidRDefault="00EF2794" w:rsidP="00EF2794">
      <w:pPr>
        <w:spacing w:after="0" w:line="240" w:lineRule="auto"/>
        <w:ind w:firstLine="567"/>
        <w:jc w:val="both"/>
        <w:rPr>
          <w:rFonts w:ascii="Times New Roman" w:hAnsi="Times New Roman"/>
          <w:lang w:eastAsia="ru-RU"/>
        </w:rPr>
      </w:pPr>
      <w:r w:rsidRPr="00910459">
        <w:rPr>
          <w:rFonts w:ascii="Times New Roman" w:hAnsi="Times New Roman"/>
          <w:lang w:eastAsia="ru-RU"/>
        </w:rPr>
        <w:t>- в виде бумажного документа, который направляется Администрацией, МФЦ заявителю посредством почтового отправления.</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2.6.При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2.7.Результаты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EF2794" w:rsidRPr="00DA198A" w:rsidRDefault="00EF2794" w:rsidP="00EF2794">
      <w:pPr>
        <w:pStyle w:val="ConsPlusNormal"/>
        <w:ind w:firstLine="540"/>
        <w:jc w:val="center"/>
        <w:rPr>
          <w:rFonts w:ascii="Times New Roman" w:hAnsi="Times New Roman" w:cs="Times New Roman"/>
          <w:b/>
          <w:szCs w:val="22"/>
        </w:rPr>
      </w:pPr>
      <w:r w:rsidRPr="00DA198A">
        <w:rPr>
          <w:rFonts w:ascii="Times New Roman" w:hAnsi="Times New Roman" w:cs="Times New Roman"/>
          <w:b/>
          <w:szCs w:val="22"/>
        </w:rPr>
        <w:t>Срок предоставления муниципальной услуги.</w:t>
      </w:r>
    </w:p>
    <w:p w:rsidR="00EF2794" w:rsidRPr="00DA198A" w:rsidRDefault="00EF2794" w:rsidP="00EF2794">
      <w:pPr>
        <w:pStyle w:val="aff0"/>
        <w:spacing w:before="0" w:beforeAutospacing="0" w:after="0" w:afterAutospacing="0"/>
        <w:ind w:firstLine="473"/>
        <w:jc w:val="both"/>
        <w:rPr>
          <w:color w:val="000000"/>
          <w:sz w:val="22"/>
          <w:szCs w:val="22"/>
        </w:rPr>
      </w:pPr>
      <w:r w:rsidRPr="00DA198A">
        <w:rPr>
          <w:sz w:val="22"/>
          <w:szCs w:val="22"/>
        </w:rPr>
        <w:lastRenderedPageBreak/>
        <w:t>2.</w:t>
      </w:r>
      <w:r>
        <w:rPr>
          <w:sz w:val="22"/>
          <w:szCs w:val="22"/>
        </w:rPr>
        <w:t>8</w:t>
      </w:r>
      <w:r w:rsidRPr="00DA198A">
        <w:rPr>
          <w:sz w:val="22"/>
          <w:szCs w:val="22"/>
        </w:rPr>
        <w:t xml:space="preserve">. </w:t>
      </w:r>
      <w:r w:rsidRPr="00DA198A">
        <w:rPr>
          <w:color w:val="000000"/>
          <w:sz w:val="22"/>
          <w:szCs w:val="22"/>
        </w:rPr>
        <w:t>Срок предоставления муниципальной услуги о подготовке и утверждении схемы расположения земельного участка или земельных участков на кадастровом плане территории составляет 10 дней со дня поступления заявления.</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В случае формирования земельного участка для дальнейшего его предоставления по результатам аукциона по продаже земельного участка или аукциона на право заключения договора аренды земельного участка, срок предоставления муниципальной услуги не более двух месяцев со дня поступления заявления об утверждении схемы.</w:t>
      </w:r>
    </w:p>
    <w:p w:rsidR="00EF2794" w:rsidRPr="00DA198A" w:rsidRDefault="00EF2794" w:rsidP="00EF2794">
      <w:pPr>
        <w:pStyle w:val="aff0"/>
        <w:spacing w:before="0" w:beforeAutospacing="0" w:after="0" w:afterAutospacing="0"/>
        <w:ind w:firstLine="473"/>
        <w:jc w:val="both"/>
        <w:rPr>
          <w:sz w:val="22"/>
          <w:szCs w:val="22"/>
        </w:rPr>
      </w:pPr>
    </w:p>
    <w:p w:rsidR="00EF2794" w:rsidRPr="00DA198A" w:rsidRDefault="00EF2794" w:rsidP="00EF2794">
      <w:pPr>
        <w:spacing w:after="0" w:line="240" w:lineRule="auto"/>
        <w:jc w:val="center"/>
        <w:rPr>
          <w:rFonts w:ascii="Times New Roman" w:eastAsia="SimSun" w:hAnsi="Times New Roman"/>
          <w:b/>
          <w:lang w:eastAsia="ru-RU"/>
        </w:rPr>
      </w:pPr>
      <w:r w:rsidRPr="00DA198A">
        <w:rPr>
          <w:rFonts w:ascii="Times New Roman" w:hAnsi="Times New Roman"/>
        </w:rPr>
        <w:t xml:space="preserve"> </w:t>
      </w:r>
      <w:r w:rsidRPr="00DA198A">
        <w:rPr>
          <w:rFonts w:ascii="Times New Roman" w:eastAsia="SimSun" w:hAnsi="Times New Roman"/>
          <w:b/>
          <w:lang w:eastAsia="zh-CN"/>
        </w:rPr>
        <w:t>Р</w:t>
      </w:r>
      <w:r w:rsidRPr="00DA198A">
        <w:rPr>
          <w:rFonts w:ascii="Times New Roman" w:eastAsia="SimSun" w:hAnsi="Times New Roman"/>
          <w:b/>
          <w:lang w:eastAsia="ru-RU"/>
        </w:rPr>
        <w:t xml:space="preserve">азмер платы, взимаемой с заявителя при предоставлении муниципальной услуги, и способы ее взимания </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2.</w:t>
      </w:r>
      <w:r>
        <w:rPr>
          <w:rFonts w:ascii="Times New Roman" w:hAnsi="Times New Roman"/>
          <w:lang w:eastAsia="ru-RU"/>
        </w:rPr>
        <w:t>9</w:t>
      </w:r>
      <w:r w:rsidRPr="00DA198A">
        <w:rPr>
          <w:rFonts w:ascii="Times New Roman" w:hAnsi="Times New Roman"/>
          <w:lang w:eastAsia="ru-RU"/>
        </w:rPr>
        <w:t>. Муниципальная услуга  предоставляется бесплатно.</w:t>
      </w:r>
    </w:p>
    <w:p w:rsidR="00EF2794" w:rsidRPr="00DA198A" w:rsidRDefault="00EF2794" w:rsidP="00EF279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w:eastAsia="SimSun" w:hAnsi="Times New Roman"/>
          <w:lang w:eastAsia="zh-CN"/>
        </w:rPr>
      </w:pPr>
    </w:p>
    <w:p w:rsidR="00EF2794" w:rsidRPr="00DA198A" w:rsidRDefault="00EF2794" w:rsidP="00EF279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center"/>
        <w:rPr>
          <w:rFonts w:ascii="Times New Roman" w:eastAsia="SimSun" w:hAnsi="Times New Roman"/>
          <w:b/>
          <w:lang w:eastAsia="zh-CN"/>
        </w:rPr>
      </w:pPr>
      <w:r w:rsidRPr="00DA198A">
        <w:rPr>
          <w:rFonts w:ascii="Times New Roman" w:hAnsi="Times New Roman"/>
          <w:color w:val="000000"/>
        </w:rPr>
        <w:t> </w:t>
      </w:r>
      <w:r w:rsidRPr="00DA198A">
        <w:rPr>
          <w:rFonts w:ascii="Times New Roman" w:eastAsia="SimSun" w:hAnsi="Times New Roman"/>
          <w:b/>
          <w:lang w:eastAsia="zh-CN"/>
        </w:rPr>
        <w:t xml:space="preserve">Максимальный срок ожидания в очереди при подаче запроса о предоставлении муниципальной услуги </w:t>
      </w:r>
    </w:p>
    <w:p w:rsidR="00EF2794" w:rsidRPr="00DA198A" w:rsidRDefault="00EF2794" w:rsidP="00EF279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w:eastAsia="SimSun" w:hAnsi="Times New Roman"/>
          <w:lang w:eastAsia="zh-CN"/>
        </w:rPr>
      </w:pP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2.</w:t>
      </w:r>
      <w:r>
        <w:rPr>
          <w:rFonts w:ascii="Times New Roman" w:hAnsi="Times New Roman"/>
          <w:lang w:eastAsia="ru-RU"/>
        </w:rPr>
        <w:t>10</w:t>
      </w:r>
      <w:r w:rsidRPr="00DA198A">
        <w:rPr>
          <w:rFonts w:ascii="Times New Roman" w:hAnsi="Times New Roman"/>
          <w:lang w:eastAsia="ru-RU"/>
        </w:rPr>
        <w:t>. Время ожидания в очереди не должно превышать:</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 при подаче заявления и (или) документов - 15 минут;</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 при получении результата предоставления муниципальной услуги - 15 минут.</w:t>
      </w:r>
    </w:p>
    <w:p w:rsidR="00EF2794" w:rsidRPr="00DA198A" w:rsidRDefault="00EF2794" w:rsidP="00EF2794">
      <w:pPr>
        <w:pStyle w:val="ConsPlusNormal"/>
        <w:ind w:firstLine="540"/>
        <w:jc w:val="both"/>
        <w:rPr>
          <w:rFonts w:ascii="Times New Roman" w:hAnsi="Times New Roman" w:cs="Times New Roman"/>
          <w:szCs w:val="22"/>
        </w:rPr>
      </w:pPr>
    </w:p>
    <w:p w:rsidR="00EF2794" w:rsidRPr="00DA198A" w:rsidRDefault="00EF2794" w:rsidP="00EF2794">
      <w:pPr>
        <w:pStyle w:val="ConsPlusNormal"/>
        <w:ind w:firstLine="540"/>
        <w:jc w:val="center"/>
        <w:rPr>
          <w:rFonts w:ascii="Times New Roman" w:hAnsi="Times New Roman" w:cs="Times New Roman"/>
          <w:b/>
          <w:bCs/>
          <w:szCs w:val="22"/>
        </w:rPr>
      </w:pPr>
      <w:r w:rsidRPr="00DA198A">
        <w:rPr>
          <w:rFonts w:ascii="Times New Roman" w:hAnsi="Times New Roman" w:cs="Times New Roman"/>
          <w:b/>
          <w:bCs/>
          <w:szCs w:val="22"/>
        </w:rPr>
        <w:t>Срок регистрации заявления заявителя о предоставлении муниципальной услуги</w:t>
      </w:r>
    </w:p>
    <w:p w:rsidR="00EF2794" w:rsidRPr="00DA198A" w:rsidRDefault="00EF2794" w:rsidP="00EF2794">
      <w:pPr>
        <w:pStyle w:val="ConsPlusNormal"/>
        <w:ind w:firstLine="540"/>
        <w:rPr>
          <w:rFonts w:ascii="Times New Roman" w:hAnsi="Times New Roman" w:cs="Times New Roman"/>
          <w:b/>
          <w:szCs w:val="22"/>
        </w:rPr>
      </w:pP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2.</w:t>
      </w:r>
      <w:r>
        <w:rPr>
          <w:rFonts w:ascii="Times New Roman" w:hAnsi="Times New Roman"/>
          <w:lang w:eastAsia="ru-RU"/>
        </w:rPr>
        <w:t>11</w:t>
      </w:r>
      <w:r w:rsidRPr="00DA198A">
        <w:rPr>
          <w:rFonts w:ascii="Times New Roman" w:hAnsi="Times New Roman"/>
          <w:lang w:eastAsia="ru-RU"/>
        </w:rPr>
        <w:t>. Регистрация заявления о предоставлении муниципальной услуги осуществляется в день его получения.</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2.1</w:t>
      </w:r>
      <w:r>
        <w:rPr>
          <w:rFonts w:ascii="Times New Roman" w:hAnsi="Times New Roman"/>
          <w:lang w:eastAsia="ru-RU"/>
        </w:rPr>
        <w:t>2</w:t>
      </w:r>
      <w:r w:rsidRPr="00DA198A">
        <w:rPr>
          <w:rFonts w:ascii="Times New Roman" w:hAnsi="Times New Roman"/>
          <w:lang w:eastAsia="ru-RU"/>
        </w:rPr>
        <w:t>.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EF2794" w:rsidRPr="00DA198A" w:rsidRDefault="00EF2794" w:rsidP="00EF2794">
      <w:pPr>
        <w:pStyle w:val="19"/>
        <w:spacing w:before="0" w:after="0" w:line="240" w:lineRule="auto"/>
        <w:ind w:firstLine="567"/>
        <w:rPr>
          <w:rFonts w:cs="Times New Roman"/>
          <w:sz w:val="22"/>
          <w:szCs w:val="22"/>
        </w:rPr>
      </w:pPr>
    </w:p>
    <w:p w:rsidR="00EF2794" w:rsidRPr="00DA198A" w:rsidRDefault="00EF2794" w:rsidP="00EF2794">
      <w:pPr>
        <w:spacing w:after="0" w:line="240" w:lineRule="auto"/>
        <w:ind w:firstLine="567"/>
        <w:jc w:val="center"/>
        <w:rPr>
          <w:rFonts w:ascii="Times New Roman" w:hAnsi="Times New Roman"/>
          <w:b/>
          <w:lang w:eastAsia="ru-RU"/>
        </w:rPr>
      </w:pPr>
      <w:r w:rsidRPr="00DA198A">
        <w:rPr>
          <w:rFonts w:ascii="Times New Roman" w:hAnsi="Times New Roman"/>
          <w:b/>
          <w:lang w:eastAsia="ru-RU"/>
        </w:rPr>
        <w:t>Требования к помещениям, в которых предоставляется муниципальная услуга</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2.1</w:t>
      </w:r>
      <w:r>
        <w:rPr>
          <w:rFonts w:ascii="Times New Roman" w:hAnsi="Times New Roman"/>
          <w:lang w:eastAsia="ru-RU"/>
        </w:rPr>
        <w:t>3</w:t>
      </w:r>
      <w:r w:rsidRPr="00DA198A">
        <w:rPr>
          <w:rFonts w:ascii="Times New Roman" w:hAnsi="Times New Roman"/>
          <w:lang w:eastAsia="ru-RU"/>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2.1</w:t>
      </w:r>
      <w:r>
        <w:rPr>
          <w:rFonts w:ascii="Times New Roman" w:hAnsi="Times New Roman"/>
          <w:lang w:eastAsia="ru-RU"/>
        </w:rPr>
        <w:t>4</w:t>
      </w:r>
      <w:r w:rsidRPr="00DA198A">
        <w:rPr>
          <w:rFonts w:ascii="Times New Roman" w:hAnsi="Times New Roman"/>
          <w:lang w:eastAsia="ru-RU"/>
        </w:rPr>
        <w:t>. Помещения должны соответствовать требованиям, установленным законодательством РФ.</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2.1</w:t>
      </w:r>
      <w:r>
        <w:rPr>
          <w:rFonts w:ascii="Times New Roman" w:hAnsi="Times New Roman"/>
          <w:lang w:eastAsia="ru-RU"/>
        </w:rPr>
        <w:t>5</w:t>
      </w:r>
      <w:r w:rsidRPr="00DA198A">
        <w:rPr>
          <w:rFonts w:ascii="Times New Roman" w:hAnsi="Times New Roman"/>
          <w:lang w:eastAsia="ru-RU"/>
        </w:rPr>
        <w:t>. Предоставление муниципальной услуги осуществляется в специально выделенных для этой цели помещениях.</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2.1</w:t>
      </w:r>
      <w:r>
        <w:rPr>
          <w:rFonts w:ascii="Times New Roman" w:hAnsi="Times New Roman"/>
          <w:lang w:eastAsia="ru-RU"/>
        </w:rPr>
        <w:t>6</w:t>
      </w:r>
      <w:r w:rsidRPr="00DA198A">
        <w:rPr>
          <w:rFonts w:ascii="Times New Roman" w:hAnsi="Times New Roman"/>
          <w:lang w:eastAsia="ru-RU"/>
        </w:rPr>
        <w:t>. Помещения, в которых осуществляется предоставление муниципальной услуги, оборудуются:</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 информационными стендами, содержащими визуальную и текстовую информацию;</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 стульями и столами для возможности оформления документов.</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2.1</w:t>
      </w:r>
      <w:r>
        <w:rPr>
          <w:rFonts w:ascii="Times New Roman" w:hAnsi="Times New Roman"/>
          <w:lang w:eastAsia="ru-RU"/>
        </w:rPr>
        <w:t>7</w:t>
      </w:r>
      <w:r w:rsidRPr="00DA198A">
        <w:rPr>
          <w:rFonts w:ascii="Times New Roman" w:hAnsi="Times New Roman"/>
          <w:lang w:eastAsia="ru-RU"/>
        </w:rPr>
        <w:t>. Количество мест ожидания определяется исходя из фактической нагрузки и возможностей для их размещения в здании.</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Места ожидания должны соответствовать комфортным условиям для заявителей и оптимальным условиям работы специалистов.</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2.1</w:t>
      </w:r>
      <w:r>
        <w:rPr>
          <w:rFonts w:ascii="Times New Roman" w:hAnsi="Times New Roman"/>
          <w:lang w:eastAsia="ru-RU"/>
        </w:rPr>
        <w:t>8</w:t>
      </w:r>
      <w:r w:rsidRPr="00DA198A">
        <w:rPr>
          <w:rFonts w:ascii="Times New Roman" w:hAnsi="Times New Roman"/>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2.1</w:t>
      </w:r>
      <w:r>
        <w:rPr>
          <w:rFonts w:ascii="Times New Roman" w:hAnsi="Times New Roman"/>
          <w:lang w:eastAsia="ru-RU"/>
        </w:rPr>
        <w:t>9</w:t>
      </w:r>
      <w:r w:rsidRPr="00DA198A">
        <w:rPr>
          <w:rFonts w:ascii="Times New Roman" w:hAnsi="Times New Roman"/>
          <w:lang w:eastAsia="ru-RU"/>
        </w:rPr>
        <w:t>. Кабинеты приема заявителей должны иметь информационные таблички (вывески) с указанием:</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 номера кабинета;</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 фамилии, имени, отчества (при наличии) и должности специалиста.</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При организации рабочих мест следует предусмотреть возможность беспрепятственного входа (выхода) специалистов из помещения.</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 текст административного регламента;</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 краткое описание порядка предоставления муниципальной услуги;</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 перечень документов, необходимых для предоставления муниципальной услуги;</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 образцы заявлений;</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lastRenderedPageBreak/>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 справочная информация.</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2.</w:t>
      </w:r>
      <w:r>
        <w:rPr>
          <w:rFonts w:ascii="Times New Roman" w:hAnsi="Times New Roman"/>
          <w:lang w:eastAsia="ru-RU"/>
        </w:rPr>
        <w:t>20</w:t>
      </w:r>
      <w:r w:rsidRPr="00DA198A">
        <w:rPr>
          <w:rFonts w:ascii="Times New Roman" w:hAnsi="Times New Roman"/>
          <w:lang w:eastAsia="ru-RU"/>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2.</w:t>
      </w:r>
      <w:r>
        <w:rPr>
          <w:rFonts w:ascii="Times New Roman" w:hAnsi="Times New Roman"/>
          <w:lang w:eastAsia="ru-RU"/>
        </w:rPr>
        <w:t>2</w:t>
      </w:r>
      <w:r w:rsidRPr="00DA198A">
        <w:rPr>
          <w:rFonts w:ascii="Times New Roman" w:hAnsi="Times New Roman"/>
          <w:lang w:eastAsia="ru-RU"/>
        </w:rPr>
        <w:t>1.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2.2</w:t>
      </w:r>
      <w:r>
        <w:rPr>
          <w:rFonts w:ascii="Times New Roman" w:hAnsi="Times New Roman"/>
          <w:lang w:eastAsia="ru-RU"/>
        </w:rPr>
        <w:t>2</w:t>
      </w:r>
      <w:r w:rsidRPr="00DA198A">
        <w:rPr>
          <w:rFonts w:ascii="Times New Roman" w:hAnsi="Times New Roman"/>
          <w:lang w:eastAsia="ru-RU"/>
        </w:rPr>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2.2</w:t>
      </w:r>
      <w:r>
        <w:rPr>
          <w:rFonts w:ascii="Times New Roman" w:hAnsi="Times New Roman"/>
          <w:lang w:eastAsia="ru-RU"/>
        </w:rPr>
        <w:t>3</w:t>
      </w:r>
      <w:r w:rsidRPr="00DA198A">
        <w:rPr>
          <w:rFonts w:ascii="Times New Roman" w:hAnsi="Times New Roman"/>
          <w:lang w:eastAsia="ru-RU"/>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EF2794" w:rsidRPr="00DA198A" w:rsidRDefault="00EF2794" w:rsidP="00EF2794">
      <w:pPr>
        <w:spacing w:after="0" w:line="240" w:lineRule="auto"/>
        <w:ind w:firstLine="567"/>
        <w:jc w:val="center"/>
        <w:rPr>
          <w:rFonts w:ascii="Times New Roman" w:hAnsi="Times New Roman"/>
          <w:b/>
          <w:lang w:eastAsia="ru-RU"/>
        </w:rPr>
      </w:pPr>
    </w:p>
    <w:p w:rsidR="00EF2794" w:rsidRPr="00DA198A" w:rsidRDefault="00EF2794" w:rsidP="00EF2794">
      <w:pPr>
        <w:spacing w:after="0" w:line="240" w:lineRule="auto"/>
        <w:ind w:firstLine="567"/>
        <w:jc w:val="center"/>
        <w:rPr>
          <w:rFonts w:ascii="Times New Roman" w:hAnsi="Times New Roman"/>
          <w:b/>
          <w:lang w:eastAsia="ru-RU"/>
        </w:rPr>
      </w:pPr>
      <w:r w:rsidRPr="00DA198A">
        <w:rPr>
          <w:rFonts w:ascii="Times New Roman" w:hAnsi="Times New Roman"/>
          <w:b/>
          <w:lang w:eastAsia="ru-RU"/>
        </w:rPr>
        <w:t>Показатели качества и доступности муниципальной услуги</w:t>
      </w:r>
    </w:p>
    <w:p w:rsidR="00EF2794" w:rsidRPr="00DA198A" w:rsidRDefault="00EF2794" w:rsidP="00EF2794">
      <w:pPr>
        <w:spacing w:after="0" w:line="240" w:lineRule="auto"/>
        <w:ind w:firstLine="567"/>
        <w:jc w:val="center"/>
        <w:rPr>
          <w:rFonts w:ascii="Times New Roman" w:hAnsi="Times New Roman"/>
          <w:b/>
          <w:lang w:eastAsia="ru-RU"/>
        </w:rPr>
      </w:pP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2.2</w:t>
      </w:r>
      <w:r>
        <w:rPr>
          <w:rFonts w:ascii="Times New Roman" w:hAnsi="Times New Roman"/>
          <w:lang w:eastAsia="ru-RU"/>
        </w:rPr>
        <w:t>4</w:t>
      </w:r>
      <w:r w:rsidRPr="00DA198A">
        <w:rPr>
          <w:rFonts w:ascii="Times New Roman" w:hAnsi="Times New Roman"/>
          <w:lang w:eastAsia="ru-RU"/>
        </w:rPr>
        <w:t>. Показатели доступности и качества предоставления муниципальной услуги.</w:t>
      </w:r>
    </w:p>
    <w:p w:rsidR="00EF2794" w:rsidRPr="00DA198A" w:rsidRDefault="00EF2794" w:rsidP="00EF2794">
      <w:pPr>
        <w:spacing w:after="0" w:line="240" w:lineRule="auto"/>
        <w:ind w:firstLine="567"/>
        <w:jc w:val="both"/>
        <w:rPr>
          <w:rFonts w:ascii="Times New Roman" w:hAnsi="Times New Roman"/>
          <w:lang w:eastAsia="ru-RU"/>
        </w:rPr>
      </w:pPr>
      <w:r>
        <w:rPr>
          <w:rFonts w:ascii="Times New Roman" w:hAnsi="Times New Roman"/>
          <w:lang w:eastAsia="ru-RU"/>
        </w:rPr>
        <w:t>2.24</w:t>
      </w:r>
      <w:r w:rsidRPr="00DA198A">
        <w:rPr>
          <w:rFonts w:ascii="Times New Roman" w:hAnsi="Times New Roman"/>
          <w:lang w:eastAsia="ru-RU"/>
        </w:rPr>
        <w:t>.1. Показателями доступности предоставления муниципальной услуги являются:</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 транспортная доступность к месту предоставления муниципальной услуги;</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 обеспечение беспрепятственного доступа лиц к помещениям, в которых предоставляется муниципальная услуга;</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 размещение информации о порядке предоставления муниципальной услуги на информационных стендах Администрации, МФЦ;</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 размещение информации о порядке предоставления муниципальной услуги в средствах массовой информации.</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2.2</w:t>
      </w:r>
      <w:r>
        <w:rPr>
          <w:rFonts w:ascii="Times New Roman" w:hAnsi="Times New Roman"/>
          <w:lang w:eastAsia="ru-RU"/>
        </w:rPr>
        <w:t>4</w:t>
      </w:r>
      <w:r w:rsidRPr="00DA198A">
        <w:rPr>
          <w:rFonts w:ascii="Times New Roman" w:hAnsi="Times New Roman"/>
          <w:lang w:eastAsia="ru-RU"/>
        </w:rPr>
        <w:t>.2. Показателями качества предоставления муниципальной услуги являются отсутствие:</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 очередей при приеме и выдаче документов заявителям (их представителям);</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lastRenderedPageBreak/>
        <w:t>- нарушений сроков предоставления муниципальной услуги;</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EF2794" w:rsidRPr="00DA198A" w:rsidRDefault="00EF2794" w:rsidP="00EF2794">
      <w:pPr>
        <w:spacing w:after="0" w:line="240" w:lineRule="auto"/>
        <w:ind w:firstLine="567"/>
        <w:jc w:val="center"/>
        <w:rPr>
          <w:rFonts w:ascii="Times New Roman" w:hAnsi="Times New Roman"/>
          <w:b/>
          <w:lang w:eastAsia="ru-RU"/>
        </w:rPr>
      </w:pPr>
    </w:p>
    <w:p w:rsidR="00EF2794" w:rsidRPr="00DA198A" w:rsidRDefault="00EF2794" w:rsidP="00EF2794">
      <w:pPr>
        <w:spacing w:after="0" w:line="240" w:lineRule="auto"/>
        <w:ind w:firstLine="567"/>
        <w:jc w:val="center"/>
        <w:rPr>
          <w:rFonts w:ascii="Times New Roman" w:hAnsi="Times New Roman"/>
          <w:b/>
          <w:lang w:eastAsia="ru-RU"/>
        </w:rPr>
      </w:pPr>
      <w:r w:rsidRPr="00DA198A">
        <w:rPr>
          <w:rFonts w:ascii="Times New Roman" w:hAnsi="Times New Roman"/>
          <w:b/>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EF2794" w:rsidRPr="00DA198A" w:rsidRDefault="00EF2794" w:rsidP="00EF2794">
      <w:pPr>
        <w:spacing w:after="0" w:line="240" w:lineRule="auto"/>
        <w:ind w:firstLine="567"/>
        <w:jc w:val="center"/>
        <w:rPr>
          <w:rFonts w:ascii="Times New Roman" w:hAnsi="Times New Roman"/>
          <w:b/>
          <w:lang w:eastAsia="ru-RU"/>
        </w:rPr>
      </w:pP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2.2</w:t>
      </w:r>
      <w:r>
        <w:rPr>
          <w:rFonts w:ascii="Times New Roman" w:hAnsi="Times New Roman"/>
          <w:lang w:eastAsia="ru-RU"/>
        </w:rPr>
        <w:t>5</w:t>
      </w:r>
      <w:r w:rsidRPr="00DA198A">
        <w:rPr>
          <w:rFonts w:ascii="Times New Roman" w:hAnsi="Times New Roman"/>
          <w:lang w:eastAsia="ru-RU"/>
        </w:rPr>
        <w:t>.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В МФЦ осуществляются прием и выдача документов только при личном обращении заявителя (представителя заявителя).</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2.2</w:t>
      </w:r>
      <w:r>
        <w:rPr>
          <w:rFonts w:ascii="Times New Roman" w:hAnsi="Times New Roman"/>
          <w:lang w:eastAsia="ru-RU"/>
        </w:rPr>
        <w:t>6</w:t>
      </w:r>
      <w:r w:rsidRPr="00DA198A">
        <w:rPr>
          <w:rFonts w:ascii="Times New Roman" w:hAnsi="Times New Roman"/>
          <w:lang w:eastAsia="ru-RU"/>
        </w:rPr>
        <w:t>.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2.2</w:t>
      </w:r>
      <w:r>
        <w:rPr>
          <w:rFonts w:ascii="Times New Roman" w:hAnsi="Times New Roman"/>
          <w:lang w:eastAsia="ru-RU"/>
        </w:rPr>
        <w:t>7</w:t>
      </w:r>
      <w:r w:rsidRPr="00DA198A">
        <w:rPr>
          <w:rFonts w:ascii="Times New Roman" w:hAnsi="Times New Roman"/>
          <w:lang w:eastAsia="ru-RU"/>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1) получение информации о порядке и сроках предоставления муниципальной услуги;</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2) направление заявления.</w:t>
      </w:r>
    </w:p>
    <w:p w:rsidR="00EF2794" w:rsidRPr="00DA198A" w:rsidRDefault="00EF2794" w:rsidP="00EF2794">
      <w:pPr>
        <w:pStyle w:val="aff4"/>
        <w:ind w:firstLine="567"/>
        <w:jc w:val="both"/>
        <w:rPr>
          <w:rFonts w:ascii="Times New Roman" w:hAnsi="Times New Roman"/>
        </w:rPr>
      </w:pPr>
      <w:r w:rsidRPr="00DA198A">
        <w:rPr>
          <w:rFonts w:ascii="Times New Roman" w:hAnsi="Times New Roman"/>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EF2794" w:rsidRPr="00DA198A" w:rsidRDefault="00EF2794" w:rsidP="00EF2794">
      <w:pPr>
        <w:pStyle w:val="aff4"/>
        <w:ind w:firstLine="567"/>
        <w:jc w:val="both"/>
        <w:rPr>
          <w:rFonts w:ascii="Times New Roman" w:hAnsi="Times New Roman"/>
        </w:rPr>
      </w:pPr>
      <w:r w:rsidRPr="00DA198A">
        <w:rPr>
          <w:rFonts w:ascii="Times New Roman" w:hAnsi="Times New Roman"/>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EF2794" w:rsidRPr="00DA198A" w:rsidRDefault="00EF2794" w:rsidP="00EF2794">
      <w:pPr>
        <w:pStyle w:val="aff4"/>
        <w:ind w:firstLine="567"/>
        <w:jc w:val="both"/>
        <w:rPr>
          <w:rFonts w:ascii="Times New Roman" w:hAnsi="Times New Roman"/>
        </w:rPr>
      </w:pPr>
      <w:r w:rsidRPr="00DA198A">
        <w:rPr>
          <w:rFonts w:ascii="Times New Roman" w:hAnsi="Times New Roman"/>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2.2</w:t>
      </w:r>
      <w:r>
        <w:rPr>
          <w:rFonts w:ascii="Times New Roman" w:hAnsi="Times New Roman"/>
          <w:lang w:eastAsia="ru-RU"/>
        </w:rPr>
        <w:t>8</w:t>
      </w:r>
      <w:r w:rsidRPr="00DA198A">
        <w:rPr>
          <w:rFonts w:ascii="Times New Roman" w:hAnsi="Times New Roman"/>
          <w:lang w:eastAsia="ru-RU"/>
        </w:rPr>
        <w:t>. Перечень информационных систем используемых для предоставления муниципальной услуги</w:t>
      </w:r>
    </w:p>
    <w:p w:rsidR="00EF2794" w:rsidRPr="00DA198A" w:rsidRDefault="00EF2794" w:rsidP="00EF2794">
      <w:pPr>
        <w:spacing w:after="0" w:line="240" w:lineRule="auto"/>
        <w:ind w:firstLine="567"/>
        <w:jc w:val="both"/>
        <w:rPr>
          <w:rFonts w:ascii="Times New Roman" w:hAnsi="Times New Roman"/>
        </w:rPr>
      </w:pPr>
      <w:r w:rsidRPr="00DA198A">
        <w:rPr>
          <w:rFonts w:ascii="Times New Roman" w:hAnsi="Times New Roman"/>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EF2794" w:rsidRPr="00DA198A" w:rsidRDefault="00EF2794" w:rsidP="00EF2794">
      <w:pPr>
        <w:spacing w:after="0" w:line="240" w:lineRule="auto"/>
        <w:ind w:firstLine="567"/>
        <w:jc w:val="both"/>
        <w:rPr>
          <w:rFonts w:ascii="Times New Roman" w:hAnsi="Times New Roman"/>
        </w:rPr>
      </w:pPr>
      <w:r w:rsidRPr="00DA198A">
        <w:rPr>
          <w:rFonts w:ascii="Times New Roman" w:hAnsi="Times New Roman"/>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EF2794" w:rsidRPr="00DA198A" w:rsidRDefault="00EF2794" w:rsidP="00EF2794">
      <w:pPr>
        <w:spacing w:after="0" w:line="240" w:lineRule="auto"/>
        <w:ind w:firstLine="567"/>
        <w:jc w:val="both"/>
        <w:rPr>
          <w:rFonts w:ascii="Times New Roman" w:hAnsi="Times New Roman"/>
          <w:lang w:eastAsia="ru-RU"/>
        </w:rPr>
      </w:pPr>
    </w:p>
    <w:p w:rsidR="00EF2794" w:rsidRPr="00DA198A" w:rsidRDefault="00EF2794" w:rsidP="00EF2794">
      <w:pPr>
        <w:spacing w:after="0" w:line="240" w:lineRule="auto"/>
        <w:ind w:firstLine="567"/>
        <w:jc w:val="center"/>
        <w:rPr>
          <w:rFonts w:ascii="Times New Roman" w:hAnsi="Times New Roman"/>
          <w:b/>
          <w:lang w:eastAsia="ru-RU"/>
        </w:rPr>
      </w:pPr>
      <w:r w:rsidRPr="00DA198A">
        <w:rPr>
          <w:rFonts w:ascii="Times New Roman" w:hAnsi="Times New Roman"/>
          <w:b/>
          <w:lang w:eastAsia="ru-RU"/>
        </w:rPr>
        <w:t>Перечень услуг, которые являются необходимыми</w:t>
      </w:r>
    </w:p>
    <w:p w:rsidR="00EF2794" w:rsidRPr="00DA198A" w:rsidRDefault="00EF2794" w:rsidP="00EF2794">
      <w:pPr>
        <w:spacing w:after="0" w:line="240" w:lineRule="auto"/>
        <w:ind w:firstLine="567"/>
        <w:jc w:val="center"/>
        <w:rPr>
          <w:rFonts w:ascii="Times New Roman" w:hAnsi="Times New Roman"/>
          <w:b/>
          <w:lang w:eastAsia="ru-RU"/>
        </w:rPr>
      </w:pPr>
      <w:r w:rsidRPr="00DA198A">
        <w:rPr>
          <w:rFonts w:ascii="Times New Roman" w:hAnsi="Times New Roman"/>
          <w:b/>
          <w:lang w:eastAsia="ru-RU"/>
        </w:rPr>
        <w:t>и обязательными для предоставления муниципальной услуги</w:t>
      </w:r>
    </w:p>
    <w:p w:rsidR="00EF2794" w:rsidRPr="00DA198A" w:rsidRDefault="00EF2794" w:rsidP="00EF2794">
      <w:pPr>
        <w:spacing w:after="0" w:line="240" w:lineRule="auto"/>
        <w:ind w:firstLine="567"/>
        <w:jc w:val="both"/>
        <w:rPr>
          <w:rFonts w:ascii="Times New Roman" w:hAnsi="Times New Roman"/>
          <w:lang w:eastAsia="ru-RU"/>
        </w:rPr>
      </w:pPr>
      <w:r w:rsidRPr="00DA198A">
        <w:rPr>
          <w:rFonts w:ascii="Times New Roman" w:hAnsi="Times New Roman"/>
          <w:lang w:eastAsia="ru-RU"/>
        </w:rPr>
        <w:t>2.2</w:t>
      </w:r>
      <w:r>
        <w:rPr>
          <w:rFonts w:ascii="Times New Roman" w:hAnsi="Times New Roman"/>
          <w:lang w:eastAsia="ru-RU"/>
        </w:rPr>
        <w:t>9</w:t>
      </w:r>
      <w:r w:rsidRPr="00DA198A">
        <w:rPr>
          <w:rFonts w:ascii="Times New Roman" w:hAnsi="Times New Roman"/>
          <w:lang w:eastAsia="ru-RU"/>
        </w:rPr>
        <w:t>. Предоставление необходимых и обязательных услуг не требуется.</w:t>
      </w:r>
    </w:p>
    <w:p w:rsidR="00EF2794" w:rsidRPr="00DA198A" w:rsidRDefault="00EF2794" w:rsidP="00EF2794">
      <w:pPr>
        <w:spacing w:after="0" w:line="240" w:lineRule="auto"/>
        <w:ind w:firstLine="567"/>
        <w:jc w:val="both"/>
        <w:rPr>
          <w:rFonts w:ascii="Times New Roman" w:hAnsi="Times New Roman"/>
          <w:lang w:eastAsia="ru-RU"/>
        </w:rPr>
      </w:pPr>
    </w:p>
    <w:p w:rsidR="00EF2794" w:rsidRPr="00DA198A" w:rsidRDefault="00EF2794" w:rsidP="00EF2794">
      <w:pPr>
        <w:spacing w:after="0" w:line="240" w:lineRule="auto"/>
        <w:ind w:firstLine="473"/>
        <w:jc w:val="center"/>
        <w:rPr>
          <w:rFonts w:ascii="Times New Roman" w:hAnsi="Times New Roman"/>
          <w:b/>
          <w:color w:val="000000"/>
          <w:lang w:eastAsia="ru-RU"/>
        </w:rPr>
      </w:pPr>
      <w:r w:rsidRPr="00DA198A">
        <w:rPr>
          <w:rFonts w:ascii="Times New Roman" w:hAnsi="Times New Roman"/>
          <w:b/>
          <w:color w:val="000000"/>
          <w:lang w:eastAsia="ru-RU"/>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w:t>
      </w:r>
      <w:r w:rsidRPr="00DA198A">
        <w:rPr>
          <w:rFonts w:ascii="Times New Roman" w:hAnsi="Times New Roman"/>
          <w:b/>
          <w:color w:val="000000"/>
          <w:lang w:eastAsia="ru-RU"/>
        </w:rPr>
        <w:lastRenderedPageBreak/>
        <w:t>так как они подлежат представлению в рамках межведомственного информационного взаимодействия</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2.</w:t>
      </w:r>
      <w:r>
        <w:rPr>
          <w:rFonts w:ascii="Times New Roman" w:hAnsi="Times New Roman"/>
          <w:color w:val="000000"/>
          <w:lang w:eastAsia="ru-RU"/>
        </w:rPr>
        <w:t>30</w:t>
      </w:r>
      <w:r w:rsidRPr="00DA198A">
        <w:rPr>
          <w:rFonts w:ascii="Times New Roman" w:hAnsi="Times New Roman"/>
          <w:color w:val="000000"/>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2.</w:t>
      </w:r>
      <w:r>
        <w:rPr>
          <w:rFonts w:ascii="Times New Roman" w:hAnsi="Times New Roman"/>
          <w:color w:val="000000"/>
          <w:lang w:eastAsia="ru-RU"/>
        </w:rPr>
        <w:t>30</w:t>
      </w:r>
      <w:r w:rsidRPr="00DA198A">
        <w:rPr>
          <w:rFonts w:ascii="Times New Roman" w:hAnsi="Times New Roman"/>
          <w:color w:val="000000"/>
          <w:lang w:eastAsia="ru-RU"/>
        </w:rPr>
        <w:t>.1.Заявление об утверждении схемы расположения земельного участка или земельных участков на кадастровом плане территории (Приложение) должно содержать следующую информацию:</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-фамилия, имя и (при наличии) отчество, место жительства заявителя, реквизиты документа, удостоверяющего личность заявителя (для гражданина);</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-площадь земельного участка, образуемого в соответствии со схемой расположения земельного участка;</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-кадастровый номер земельного участка, заявление об утверждении схемы расположения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государственном кадастре недвижимости";</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-вид разрешенного использования образуемого земельного участка;</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-почтовый адрес и (или) адрес электронной почты для связи с заявителем;</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-цель использования земельного участка.</w:t>
      </w:r>
    </w:p>
    <w:p w:rsidR="00EF2794" w:rsidRPr="00DA198A" w:rsidRDefault="00EF2794" w:rsidP="00EF2794">
      <w:pPr>
        <w:spacing w:after="0" w:line="240" w:lineRule="auto"/>
        <w:ind w:firstLine="473"/>
        <w:jc w:val="both"/>
        <w:rPr>
          <w:rFonts w:ascii="Times New Roman" w:hAnsi="Times New Roman"/>
          <w:color w:val="000000"/>
          <w:lang w:eastAsia="ru-RU"/>
        </w:rPr>
      </w:pPr>
      <w:r>
        <w:rPr>
          <w:rFonts w:ascii="Times New Roman" w:hAnsi="Times New Roman"/>
          <w:color w:val="000000"/>
          <w:lang w:eastAsia="ru-RU"/>
        </w:rPr>
        <w:t>2.30</w:t>
      </w:r>
      <w:r w:rsidRPr="00DA198A">
        <w:rPr>
          <w:rFonts w:ascii="Times New Roman" w:hAnsi="Times New Roman"/>
          <w:color w:val="000000"/>
          <w:lang w:eastAsia="ru-RU"/>
        </w:rPr>
        <w:t>.2.В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1)подготовленная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2)копии правоустанавливающих и (или) правоудостоверяющих документов на исходный земельный участок, если права на него не зарегистрированы в ЕГРН.</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Подготовка схемы расположения земельного участка в форме электронного документа может осуществляться в соответствии с Земельным кодексом Российской Федерации заинтересованным лицом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 или иных технологических и программных средств.</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приказом Росреестра от 19.04.2022 N П/0148.</w:t>
      </w:r>
    </w:p>
    <w:p w:rsidR="00EF2794" w:rsidRPr="00DA198A" w:rsidRDefault="00EF2794" w:rsidP="00EF2794">
      <w:pPr>
        <w:spacing w:after="0" w:line="240" w:lineRule="auto"/>
        <w:ind w:firstLine="473"/>
        <w:jc w:val="both"/>
        <w:rPr>
          <w:rFonts w:ascii="Times New Roman" w:hAnsi="Times New Roman"/>
          <w:color w:val="000000"/>
          <w:lang w:eastAsia="ru-RU"/>
        </w:rPr>
      </w:pPr>
      <w:r>
        <w:rPr>
          <w:rFonts w:ascii="Times New Roman" w:hAnsi="Times New Roman"/>
          <w:color w:val="000000"/>
          <w:lang w:eastAsia="ru-RU"/>
        </w:rPr>
        <w:t>2.31</w:t>
      </w:r>
      <w:r w:rsidRPr="00DA198A">
        <w:rPr>
          <w:rFonts w:ascii="Times New Roman" w:hAnsi="Times New Roman"/>
          <w:color w:val="000000"/>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EF2794" w:rsidRPr="00DA198A" w:rsidRDefault="00EF2794" w:rsidP="00EF2794">
      <w:pPr>
        <w:spacing w:after="0" w:line="240" w:lineRule="auto"/>
        <w:ind w:firstLine="473"/>
        <w:jc w:val="both"/>
        <w:rPr>
          <w:rFonts w:ascii="Times New Roman" w:hAnsi="Times New Roman"/>
          <w:color w:val="000000"/>
          <w:lang w:eastAsia="ru-RU"/>
        </w:rPr>
      </w:pPr>
      <w:bookmarkStart w:id="6" w:name="sub_271"/>
      <w:r>
        <w:rPr>
          <w:rFonts w:ascii="Times New Roman" w:hAnsi="Times New Roman"/>
          <w:color w:val="000000"/>
          <w:lang w:eastAsia="ru-RU"/>
        </w:rPr>
        <w:t>2.31</w:t>
      </w:r>
      <w:r w:rsidRPr="00DA198A">
        <w:rPr>
          <w:rFonts w:ascii="Times New Roman" w:hAnsi="Times New Roman"/>
          <w:color w:val="000000"/>
          <w:lang w:eastAsia="ru-RU"/>
        </w:rPr>
        <w:t>.1.Заявитель вправе представить:</w:t>
      </w:r>
      <w:bookmarkEnd w:id="6"/>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lastRenderedPageBreak/>
        <w:t>-копию свидетельства о государственной регистрации юридического лица или выписка из Единого государственного реестра юридических лиц о юридическом лице, являющемся заявителем;</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-выписку из Единого государственного реестра недвижимости (далее - ЕГРН) о здании, сооружении, находящихся на формируемом земельном участке, или уведомление об отсутствии в ЕГРН запрашиваемых сведений о зарегистрированных правах на указанные здания, сооружения;</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 Заявитель вправе самостоятельно представить с заявлением документы, которые в соответствии с частью 1 статьи 1 Федерального закона от 27 июля 2010 г. N 210-ФЗ "Об организации предоставления государственных и муниципальных услуг" запрашиваются Администрацией.</w:t>
      </w:r>
    </w:p>
    <w:p w:rsidR="00EF2794" w:rsidRPr="00DA198A" w:rsidRDefault="00EF2794" w:rsidP="00EF2794">
      <w:pPr>
        <w:spacing w:after="0" w:line="240" w:lineRule="auto"/>
        <w:ind w:firstLine="473"/>
        <w:jc w:val="both"/>
        <w:rPr>
          <w:rFonts w:ascii="Times New Roman" w:hAnsi="Times New Roman"/>
          <w:color w:val="000000"/>
          <w:lang w:eastAsia="ru-RU"/>
        </w:rPr>
      </w:pPr>
      <w:r>
        <w:rPr>
          <w:rFonts w:ascii="Times New Roman" w:hAnsi="Times New Roman"/>
          <w:color w:val="000000"/>
          <w:lang w:eastAsia="ru-RU"/>
        </w:rPr>
        <w:t>2.31</w:t>
      </w:r>
      <w:r w:rsidRPr="00DA198A">
        <w:rPr>
          <w:rFonts w:ascii="Times New Roman" w:hAnsi="Times New Roman"/>
          <w:color w:val="000000"/>
          <w:lang w:eastAsia="ru-RU"/>
        </w:rPr>
        <w:t>.2.В случае если документы, указанные в подпункте 2.29.1.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Росреестра по Пензенской области;</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-сведения из государственного реестра юридических лиц либо выписки из государственного реестра индивидуальных предпринимателей в Управлении Федеральной налоговой службы России по Пензенской области.</w:t>
      </w:r>
    </w:p>
    <w:p w:rsidR="00EF2794" w:rsidRPr="00DA198A" w:rsidRDefault="00EF2794" w:rsidP="00EF2794">
      <w:pPr>
        <w:spacing w:after="0" w:line="240" w:lineRule="auto"/>
        <w:ind w:firstLine="473"/>
        <w:jc w:val="both"/>
        <w:rPr>
          <w:rFonts w:ascii="Times New Roman" w:hAnsi="Times New Roman"/>
          <w:color w:val="000000"/>
          <w:lang w:eastAsia="ru-RU"/>
        </w:rPr>
      </w:pPr>
      <w:bookmarkStart w:id="7" w:name="sub_272"/>
      <w:r w:rsidRPr="00DA198A">
        <w:rPr>
          <w:rFonts w:ascii="Times New Roman" w:hAnsi="Times New Roman"/>
          <w:color w:val="000000"/>
          <w:lang w:eastAsia="ru-RU"/>
        </w:rPr>
        <w:t>2.</w:t>
      </w:r>
      <w:r>
        <w:rPr>
          <w:rFonts w:ascii="Times New Roman" w:hAnsi="Times New Roman"/>
          <w:color w:val="000000"/>
          <w:lang w:eastAsia="ru-RU"/>
        </w:rPr>
        <w:t>31</w:t>
      </w:r>
      <w:r w:rsidRPr="00DA198A">
        <w:rPr>
          <w:rFonts w:ascii="Times New Roman" w:hAnsi="Times New Roman"/>
          <w:color w:val="000000"/>
          <w:lang w:eastAsia="ru-RU"/>
        </w:rPr>
        <w:t>.3.Непредставление заявителем указанных документов не является основанием для отказа заявителю в предоставлении муниципальной услуги.</w:t>
      </w:r>
      <w:bookmarkEnd w:id="7"/>
    </w:p>
    <w:p w:rsidR="00EF2794" w:rsidRPr="00DA198A" w:rsidRDefault="00EF2794" w:rsidP="00EF2794">
      <w:pPr>
        <w:spacing w:after="0" w:line="240" w:lineRule="auto"/>
        <w:ind w:firstLine="473"/>
        <w:jc w:val="both"/>
        <w:rPr>
          <w:rFonts w:ascii="Times New Roman" w:hAnsi="Times New Roman"/>
          <w:color w:val="000000"/>
          <w:lang w:eastAsia="ru-RU"/>
        </w:rPr>
      </w:pPr>
      <w:bookmarkStart w:id="8" w:name="sub_28"/>
      <w:r w:rsidRPr="00DA198A">
        <w:rPr>
          <w:rFonts w:ascii="Times New Roman" w:hAnsi="Times New Roman"/>
          <w:color w:val="000000"/>
          <w:lang w:eastAsia="ru-RU"/>
        </w:rPr>
        <w:t>2.</w:t>
      </w:r>
      <w:r>
        <w:rPr>
          <w:rFonts w:ascii="Times New Roman" w:hAnsi="Times New Roman"/>
          <w:color w:val="000000"/>
          <w:lang w:eastAsia="ru-RU"/>
        </w:rPr>
        <w:t>31</w:t>
      </w:r>
      <w:r w:rsidRPr="00DA198A">
        <w:rPr>
          <w:rFonts w:ascii="Times New Roman" w:hAnsi="Times New Roman"/>
          <w:color w:val="000000"/>
          <w:lang w:eastAsia="ru-RU"/>
        </w:rPr>
        <w:t>.4</w:t>
      </w:r>
      <w:bookmarkEnd w:id="8"/>
      <w:r w:rsidRPr="00DA198A">
        <w:rPr>
          <w:rFonts w:ascii="Times New Roman" w:hAnsi="Times New Roman"/>
          <w:color w:val="000000"/>
          <w:lang w:eastAsia="ru-RU"/>
        </w:rPr>
        <w:t>.Запрещено требовать от заявителя:</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2.</w:t>
      </w:r>
      <w:r>
        <w:rPr>
          <w:rFonts w:ascii="Times New Roman" w:hAnsi="Times New Roman"/>
          <w:color w:val="000000"/>
          <w:lang w:eastAsia="ru-RU"/>
        </w:rPr>
        <w:t>31</w:t>
      </w:r>
      <w:r w:rsidRPr="00DA198A">
        <w:rPr>
          <w:rFonts w:ascii="Times New Roman" w:hAnsi="Times New Roman"/>
          <w:color w:val="000000"/>
          <w:lang w:eastAsia="ru-RU"/>
        </w:rPr>
        <w:t>.5.Заявитель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а)лично по адресу Администрации;</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б)посредством почтовой связи по адресу Администрации;</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в)в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Модуля;</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г)в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Модуля;</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д)на бумажном носителе через многофункциональный центр предоставления государственных и муниципальных услуг;</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е)исчерпывающий перечень документов, необходимых для предоставления муниципальной услуги, для подготовки которых не требуется совершение дополнительных действий, представляются на основании межведомственного запроса в момент обращения;</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ж)срок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lastRenderedPageBreak/>
        <w:t>2.</w:t>
      </w:r>
      <w:r>
        <w:rPr>
          <w:rFonts w:ascii="Times New Roman" w:hAnsi="Times New Roman"/>
          <w:color w:val="000000"/>
          <w:lang w:eastAsia="ru-RU"/>
        </w:rPr>
        <w:t>31</w:t>
      </w:r>
      <w:r w:rsidRPr="00DA198A">
        <w:rPr>
          <w:rFonts w:ascii="Times New Roman" w:hAnsi="Times New Roman"/>
          <w:color w:val="000000"/>
          <w:lang w:eastAsia="ru-RU"/>
        </w:rPr>
        <w:t>.6.Формирование заявления в электронной форме осуществляется посредством заполнения интерактивной формы запроса на Едином портале, Модуле без необходимости дополнительной подачи заявления в какой-либо иной форме.</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Образцы заполнения электронной формы заявления размещаются на Едином портале, Модуле.</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2</w:t>
      </w:r>
      <w:r>
        <w:rPr>
          <w:rFonts w:ascii="Times New Roman" w:hAnsi="Times New Roman"/>
          <w:color w:val="000000"/>
          <w:lang w:eastAsia="ru-RU"/>
        </w:rPr>
        <w:t>.31</w:t>
      </w:r>
      <w:r w:rsidRPr="00DA198A">
        <w:rPr>
          <w:rFonts w:ascii="Times New Roman" w:hAnsi="Times New Roman"/>
          <w:color w:val="000000"/>
          <w:lang w:eastAsia="ru-RU"/>
        </w:rPr>
        <w:t>.7.При формировании заявления обеспечивается:</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а)возможность копирования и сохранения запроса и иных документов необходимых для предоставления муниципальной услуги;</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б)возможность заполнения одной электронной формы заявления несколькими заявителями;</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в)возможность печати на бумажном носителе копии электронной формы заявления;</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г)сохранение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д)заполнение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Модуле, в части, касающейся сведений, отсутствующих в ЕСИА;</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е)возможность вернуться на любой из этапов заполнения электронной формы заявления без потери ранее введенной информации;</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 xml:space="preserve">ж)возможность доступа заявителя на </w:t>
      </w:r>
      <w:r>
        <w:rPr>
          <w:rFonts w:ascii="Times New Roman" w:hAnsi="Times New Roman"/>
          <w:color w:val="000000"/>
          <w:lang w:eastAsia="ru-RU"/>
        </w:rPr>
        <w:t>Модуле</w:t>
      </w:r>
      <w:r w:rsidRPr="00DA198A">
        <w:rPr>
          <w:rFonts w:ascii="Times New Roman" w:hAnsi="Times New Roman"/>
          <w:color w:val="000000"/>
          <w:lang w:eastAsia="ru-RU"/>
        </w:rPr>
        <w:t xml:space="preserve"> или официальной странице к ранее поданным им заявлениям в течение не менее одного года, а также частично сформированных заявлений – в течение не менее 3 месяцев.</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2.3</w:t>
      </w:r>
      <w:r>
        <w:rPr>
          <w:rFonts w:ascii="Times New Roman" w:hAnsi="Times New Roman"/>
          <w:color w:val="000000"/>
          <w:lang w:eastAsia="ru-RU"/>
        </w:rPr>
        <w:t>2</w:t>
      </w:r>
      <w:r w:rsidRPr="00DA198A">
        <w:rPr>
          <w:rFonts w:ascii="Times New Roman" w:hAnsi="Times New Roman"/>
          <w:color w:val="000000"/>
          <w:lang w:eastAsia="ru-RU"/>
        </w:rPr>
        <w:t>.Исчерпывающий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2.</w:t>
      </w:r>
      <w:r>
        <w:rPr>
          <w:rFonts w:ascii="Times New Roman" w:hAnsi="Times New Roman"/>
          <w:color w:val="000000"/>
          <w:lang w:eastAsia="ru-RU"/>
        </w:rPr>
        <w:t>32</w:t>
      </w:r>
      <w:r w:rsidRPr="00DA198A">
        <w:rPr>
          <w:rFonts w:ascii="Times New Roman" w:hAnsi="Times New Roman"/>
          <w:color w:val="000000"/>
          <w:lang w:eastAsia="ru-RU"/>
        </w:rPr>
        <w:t>.1.Основания для отказа в приеме документов:</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а)если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Отказ в приеме документов, необходимых для предоставления муниципальной услуги, по иным основаниям не допускается.</w:t>
      </w:r>
    </w:p>
    <w:p w:rsidR="00EF2794" w:rsidRPr="00DA198A" w:rsidRDefault="00EF2794" w:rsidP="00EF2794">
      <w:pPr>
        <w:spacing w:after="0" w:line="240" w:lineRule="auto"/>
        <w:ind w:firstLine="473"/>
        <w:jc w:val="both"/>
        <w:rPr>
          <w:rFonts w:ascii="Times New Roman" w:hAnsi="Times New Roman"/>
          <w:color w:val="000000"/>
          <w:lang w:eastAsia="ru-RU"/>
        </w:rPr>
      </w:pPr>
      <w:r>
        <w:rPr>
          <w:rFonts w:ascii="Times New Roman" w:hAnsi="Times New Roman"/>
          <w:color w:val="000000"/>
          <w:lang w:eastAsia="ru-RU"/>
        </w:rPr>
        <w:t>2.32</w:t>
      </w:r>
      <w:r w:rsidRPr="00DA198A">
        <w:rPr>
          <w:rFonts w:ascii="Times New Roman" w:hAnsi="Times New Roman"/>
          <w:color w:val="000000"/>
          <w:lang w:eastAsia="ru-RU"/>
        </w:rPr>
        <w:t>.2.Оснований для приостановления предоставления муниципальной услуги не установлено.</w:t>
      </w:r>
    </w:p>
    <w:p w:rsidR="00EF2794" w:rsidRPr="00DA198A" w:rsidRDefault="00EF2794" w:rsidP="00EF2794">
      <w:pPr>
        <w:spacing w:after="0" w:line="240" w:lineRule="auto"/>
        <w:ind w:firstLine="473"/>
        <w:jc w:val="both"/>
        <w:rPr>
          <w:rFonts w:ascii="Times New Roman" w:hAnsi="Times New Roman"/>
          <w:color w:val="000000"/>
          <w:lang w:eastAsia="ru-RU"/>
        </w:rPr>
      </w:pPr>
      <w:r>
        <w:rPr>
          <w:rFonts w:ascii="Times New Roman" w:hAnsi="Times New Roman"/>
          <w:color w:val="000000"/>
          <w:lang w:eastAsia="ru-RU"/>
        </w:rPr>
        <w:t>2.32</w:t>
      </w:r>
      <w:r w:rsidRPr="00DA198A">
        <w:rPr>
          <w:rFonts w:ascii="Times New Roman" w:hAnsi="Times New Roman"/>
          <w:color w:val="000000"/>
          <w:lang w:eastAsia="ru-RU"/>
        </w:rPr>
        <w:t>.3.Основания для отказа в предоставлении муниципальной услуги:</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В предоставлении муниципальной услуги отказывается в следующих случаях:</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1)несоответствие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w:t>
      </w:r>
      <w:r w:rsidRPr="00DA198A">
        <w:rPr>
          <w:rFonts w:ascii="Times New Roman" w:hAnsi="Times New Roman"/>
          <w:color w:val="000000"/>
          <w:vertAlign w:val="superscript"/>
          <w:lang w:eastAsia="ru-RU"/>
        </w:rPr>
        <w:t>10</w:t>
      </w:r>
      <w:r w:rsidRPr="00DA198A">
        <w:rPr>
          <w:rFonts w:ascii="Times New Roman" w:hAnsi="Times New Roman"/>
          <w:color w:val="000000"/>
          <w:lang w:eastAsia="ru-RU"/>
        </w:rPr>
        <w:t xml:space="preserve"> Земельного Кодекса;</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2)полное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3)разработка схемы расположения земельного участка с нарушением предусмотренных статьей 11</w:t>
      </w:r>
      <w:r w:rsidRPr="00DA198A">
        <w:rPr>
          <w:rFonts w:ascii="Times New Roman" w:hAnsi="Times New Roman"/>
          <w:color w:val="000000"/>
          <w:vertAlign w:val="superscript"/>
          <w:lang w:eastAsia="ru-RU"/>
        </w:rPr>
        <w:t>9</w:t>
      </w:r>
      <w:r w:rsidRPr="00DA198A">
        <w:rPr>
          <w:rFonts w:ascii="Times New Roman" w:hAnsi="Times New Roman"/>
          <w:color w:val="000000"/>
          <w:lang w:eastAsia="ru-RU"/>
        </w:rPr>
        <w:t xml:space="preserve"> Земельного Кодекса требований к образуемым земельным участкам;</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4)несоответствие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5)расположение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6)разработка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EF2794" w:rsidRPr="00DA198A" w:rsidRDefault="00EF2794" w:rsidP="00EF2794">
      <w:pPr>
        <w:pStyle w:val="ConsPlusNormal"/>
        <w:ind w:firstLine="540"/>
        <w:jc w:val="center"/>
        <w:rPr>
          <w:rFonts w:ascii="Times New Roman" w:hAnsi="Times New Roman" w:cs="Times New Roman"/>
          <w:b/>
          <w:szCs w:val="22"/>
        </w:rPr>
      </w:pPr>
    </w:p>
    <w:p w:rsidR="00EF2794" w:rsidRPr="00DA198A" w:rsidRDefault="00EF2794" w:rsidP="00EF2794">
      <w:pPr>
        <w:spacing w:after="0" w:line="240" w:lineRule="auto"/>
        <w:ind w:firstLine="473"/>
        <w:jc w:val="center"/>
        <w:rPr>
          <w:rFonts w:ascii="Times New Roman" w:hAnsi="Times New Roman"/>
          <w:color w:val="000000"/>
          <w:lang w:eastAsia="ru-RU"/>
        </w:rPr>
      </w:pPr>
      <w:r w:rsidRPr="00DA198A">
        <w:rPr>
          <w:rFonts w:ascii="Times New Roman" w:hAnsi="Times New Roman"/>
          <w:b/>
          <w:bCs/>
          <w:color w:val="000000"/>
          <w:lang w:eastAsia="ru-RU"/>
        </w:rPr>
        <w:t xml:space="preserve">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w:t>
      </w:r>
      <w:r w:rsidRPr="00DA198A">
        <w:rPr>
          <w:rFonts w:ascii="Times New Roman" w:hAnsi="Times New Roman"/>
          <w:b/>
          <w:bCs/>
          <w:color w:val="000000"/>
          <w:lang w:eastAsia="ru-RU"/>
        </w:rPr>
        <w:lastRenderedPageBreak/>
        <w:t>процедур в электронной форме, а также особенности выполнения административных процедур в многофункциональных центрах</w:t>
      </w:r>
    </w:p>
    <w:p w:rsidR="00EF2794" w:rsidRPr="00DA198A" w:rsidRDefault="00EF2794" w:rsidP="00EF2794">
      <w:pPr>
        <w:spacing w:after="0" w:line="240" w:lineRule="auto"/>
        <w:ind w:firstLine="473"/>
        <w:jc w:val="both"/>
        <w:rPr>
          <w:rFonts w:ascii="Times New Roman" w:hAnsi="Times New Roman"/>
          <w:color w:val="000000"/>
          <w:lang w:eastAsia="ru-RU"/>
        </w:rPr>
      </w:pPr>
      <w:bookmarkStart w:id="9" w:name="P322"/>
      <w:bookmarkEnd w:id="9"/>
      <w:r w:rsidRPr="00DA198A">
        <w:rPr>
          <w:rFonts w:ascii="Times New Roman" w:hAnsi="Times New Roman"/>
          <w:color w:val="000000"/>
          <w:lang w:eastAsia="ru-RU"/>
        </w:rPr>
        <w:t>Исчерпывающий перечень административных процедур:</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-Прием и регистрация заявления для предоставления муниципальной услуги;</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-Рассмотрение заявления главой администрации;</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-Рассмотрение заявления специалистом администрации;</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-Рассмотрение заявления и принятие решения;</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-Выдача результата муниципальной услуги заявителю.</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-Порядок исправления допущенных опечаток и ошибок в выданных в результате предоставления муниципальной услуги документах.</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3.1.Административная процедура - прием и регистрация заявления для предоставления муниципальной услуги.</w:t>
      </w:r>
    </w:p>
    <w:p w:rsidR="00EF2794" w:rsidRPr="00DA198A" w:rsidRDefault="00EF2794" w:rsidP="00EF2794">
      <w:pPr>
        <w:spacing w:after="0" w:line="240" w:lineRule="auto"/>
        <w:ind w:firstLine="473"/>
        <w:jc w:val="both"/>
        <w:rPr>
          <w:rFonts w:ascii="Times New Roman" w:hAnsi="Times New Roman"/>
          <w:color w:val="000000"/>
          <w:lang w:eastAsia="ru-RU"/>
        </w:rPr>
      </w:pPr>
      <w:bookmarkStart w:id="10" w:name="sub_311"/>
      <w:r w:rsidRPr="00DA198A">
        <w:rPr>
          <w:rFonts w:ascii="Times New Roman" w:hAnsi="Times New Roman"/>
          <w:color w:val="000000"/>
          <w:lang w:eastAsia="ru-RU"/>
        </w:rPr>
        <w:t>3.1.1.Основанием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w:t>
      </w:r>
      <w:r>
        <w:rPr>
          <w:rFonts w:ascii="Times New Roman" w:hAnsi="Times New Roman"/>
          <w:color w:val="000000"/>
          <w:lang w:eastAsia="ru-RU"/>
        </w:rPr>
        <w:t xml:space="preserve"> модуля</w:t>
      </w:r>
      <w:r w:rsidRPr="00DA198A">
        <w:rPr>
          <w:rFonts w:ascii="Times New Roman" w:hAnsi="Times New Roman"/>
          <w:color w:val="000000"/>
          <w:lang w:eastAsia="ru-RU"/>
        </w:rPr>
        <w:t>, является обращение заявителя с заявлением и представлением документов, указанных в пункте 2.</w:t>
      </w:r>
      <w:r>
        <w:rPr>
          <w:rFonts w:ascii="Times New Roman" w:hAnsi="Times New Roman"/>
          <w:color w:val="000000"/>
          <w:lang w:eastAsia="ru-RU"/>
        </w:rPr>
        <w:t>30</w:t>
      </w:r>
      <w:r w:rsidRPr="00DA198A">
        <w:rPr>
          <w:rFonts w:ascii="Times New Roman" w:hAnsi="Times New Roman"/>
          <w:color w:val="000000"/>
          <w:lang w:eastAsia="ru-RU"/>
        </w:rPr>
        <w:t xml:space="preserve"> административного регламента.</w:t>
      </w:r>
      <w:bookmarkEnd w:id="10"/>
    </w:p>
    <w:p w:rsidR="00EF2794" w:rsidRPr="00DA198A" w:rsidRDefault="00EF2794" w:rsidP="00EF2794">
      <w:pPr>
        <w:spacing w:after="0" w:line="240" w:lineRule="auto"/>
        <w:ind w:firstLine="473"/>
        <w:jc w:val="both"/>
        <w:rPr>
          <w:rFonts w:ascii="Times New Roman" w:hAnsi="Times New Roman"/>
          <w:color w:val="000000"/>
          <w:lang w:eastAsia="ru-RU"/>
        </w:rPr>
      </w:pPr>
      <w:bookmarkStart w:id="11" w:name="sub_312"/>
      <w:r w:rsidRPr="00DA198A">
        <w:rPr>
          <w:rFonts w:ascii="Times New Roman" w:hAnsi="Times New Roman"/>
          <w:color w:val="000000"/>
          <w:lang w:eastAsia="ru-RU"/>
        </w:rPr>
        <w:t>3.1.2.Специалист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bookmarkEnd w:id="11"/>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12" w:name="sub_314"/>
      <w:r w:rsidRPr="00DA198A">
        <w:rPr>
          <w:rFonts w:ascii="Times New Roman" w:hAnsi="Times New Roman"/>
          <w:color w:val="000000"/>
          <w:lang w:eastAsia="ru-RU"/>
        </w:rPr>
        <w:t>.</w:t>
      </w:r>
      <w:bookmarkEnd w:id="12"/>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3.1.3.При получении посредством Единого портала,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w:t>
      </w:r>
      <w:r>
        <w:rPr>
          <w:rFonts w:ascii="Times New Roman" w:hAnsi="Times New Roman"/>
          <w:color w:val="000000"/>
          <w:lang w:eastAsia="ru-RU"/>
        </w:rPr>
        <w:t>явления, указанных в пункте 2.32</w:t>
      </w:r>
      <w:r w:rsidRPr="00DA198A">
        <w:rPr>
          <w:rFonts w:ascii="Times New Roman" w:hAnsi="Times New Roman"/>
          <w:color w:val="000000"/>
          <w:lang w:eastAsia="ru-RU"/>
        </w:rPr>
        <w:t>.1. настоящего Административного регламента.</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При наличии оснований для отказа в приеме заявления заявителю направляемся письмо об отказе в приеме к рассмотрению заявления.</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Едином портале, Модуле заявителю будет представлена информация о ходе его рассмотрения.</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После принятия заявления о предоставлении муниципальной услуги статус запроса заявителя в личном кабинете на Едином портале, Модуле  обновляется до статуса «принято».</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Прием и регистрация запроса осуществляются должностным лицом администрации.</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После регистрации заявление и документы направляются главе администрации, который определяет структурное подразделение (сотрудника), ответственное за предоставление муниципальной услуги.</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Максимальный срок: 1 (один) день</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3.1.4.Результат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3.1.5.В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-проверяет правильность заполнения заявления в соответствии с требованиями, установленными пунктом 2.28 настоящего Регламента;</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-проверяет комплектность представленных заявителем документов;</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-выдает расписку о принятии заявления и пакета документов с описью представленных документов и указанием срока получения результата услуги.</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Срок выполнения данного административного действия не более 30 мин.</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lastRenderedPageBreak/>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EF2794" w:rsidRPr="00DA198A" w:rsidRDefault="00EF2794" w:rsidP="00EF2794">
      <w:pPr>
        <w:spacing w:after="0" w:line="240" w:lineRule="auto"/>
        <w:ind w:firstLine="473"/>
        <w:jc w:val="both"/>
        <w:rPr>
          <w:rFonts w:ascii="Times New Roman" w:hAnsi="Times New Roman"/>
          <w:color w:val="000000"/>
          <w:lang w:eastAsia="ru-RU"/>
        </w:rPr>
      </w:pPr>
      <w:bookmarkStart w:id="13" w:name="sub_32"/>
      <w:r w:rsidRPr="00DA198A">
        <w:rPr>
          <w:rFonts w:ascii="Times New Roman" w:hAnsi="Times New Roman"/>
          <w:color w:val="000000"/>
          <w:lang w:eastAsia="ru-RU"/>
        </w:rPr>
        <w:t>3.2.Административная процедура - рассмотрение заявления главой администрации.</w:t>
      </w:r>
      <w:bookmarkEnd w:id="13"/>
    </w:p>
    <w:p w:rsidR="00EF2794" w:rsidRPr="00DA198A" w:rsidRDefault="00EF2794" w:rsidP="00EF2794">
      <w:pPr>
        <w:spacing w:after="0" w:line="240" w:lineRule="auto"/>
        <w:ind w:firstLine="473"/>
        <w:jc w:val="both"/>
        <w:rPr>
          <w:rFonts w:ascii="Times New Roman" w:hAnsi="Times New Roman"/>
          <w:color w:val="000000"/>
          <w:lang w:eastAsia="ru-RU"/>
        </w:rPr>
      </w:pPr>
      <w:bookmarkStart w:id="14" w:name="sub_322"/>
      <w:r w:rsidRPr="00DA198A">
        <w:rPr>
          <w:rFonts w:ascii="Times New Roman" w:hAnsi="Times New Roman"/>
          <w:color w:val="000000"/>
          <w:lang w:eastAsia="ru-RU"/>
        </w:rPr>
        <w:t>3.2.1.ГлаваАдминистрации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14"/>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3.2.2.Продолжительность административной процедуры (максимальный срок ее выполнения) составляет 1(один) день.</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3.3.Административная процедура - рассмотрение заявления специалистом ответственным за предоставление муниципальной услуги.</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3.3.1.Основанием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w:t>
      </w:r>
      <w:r>
        <w:rPr>
          <w:rFonts w:ascii="Times New Roman" w:hAnsi="Times New Roman"/>
          <w:color w:val="000000"/>
          <w:lang w:eastAsia="ru-RU"/>
        </w:rPr>
        <w:t>ентами, указанными в пункте 2.30</w:t>
      </w:r>
      <w:r w:rsidRPr="00DA198A">
        <w:rPr>
          <w:rFonts w:ascii="Times New Roman" w:hAnsi="Times New Roman"/>
          <w:color w:val="000000"/>
          <w:lang w:eastAsia="ru-RU"/>
        </w:rPr>
        <w:t xml:space="preserve"> административного регламента, для рассмотрения и дачи ответа заявителю.</w:t>
      </w:r>
    </w:p>
    <w:p w:rsidR="00EF2794" w:rsidRPr="00DA198A" w:rsidRDefault="00EF2794" w:rsidP="00EF2794">
      <w:pPr>
        <w:spacing w:after="0" w:line="240" w:lineRule="auto"/>
        <w:ind w:firstLine="473"/>
        <w:jc w:val="both"/>
        <w:rPr>
          <w:rFonts w:ascii="Times New Roman" w:hAnsi="Times New Roman"/>
          <w:color w:val="000000"/>
          <w:lang w:eastAsia="ru-RU"/>
        </w:rPr>
      </w:pPr>
      <w:bookmarkStart w:id="15" w:name="sub_332"/>
      <w:r w:rsidRPr="00DA198A">
        <w:rPr>
          <w:rFonts w:ascii="Times New Roman" w:hAnsi="Times New Roman"/>
          <w:color w:val="000000"/>
          <w:lang w:eastAsia="ru-RU"/>
        </w:rPr>
        <w:t>3.3.2.Специалист,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15"/>
    </w:p>
    <w:p w:rsidR="00EF2794" w:rsidRPr="00DA198A" w:rsidRDefault="00EF2794" w:rsidP="00EF2794">
      <w:pPr>
        <w:spacing w:after="0" w:line="240" w:lineRule="auto"/>
        <w:ind w:firstLine="473"/>
        <w:jc w:val="both"/>
        <w:rPr>
          <w:rFonts w:ascii="Times New Roman" w:hAnsi="Times New Roman"/>
          <w:color w:val="000000"/>
          <w:lang w:eastAsia="ru-RU"/>
        </w:rPr>
      </w:pPr>
      <w:bookmarkStart w:id="16" w:name="sub_333"/>
      <w:r w:rsidRPr="00DA198A">
        <w:rPr>
          <w:rFonts w:ascii="Times New Roman" w:hAnsi="Times New Roman"/>
          <w:color w:val="000000"/>
          <w:lang w:eastAsia="ru-RU"/>
        </w:rPr>
        <w:t>3.3.3.В случае выявления несоответствия заявления и иных документов перечню, установленному в пункте 2.3</w:t>
      </w:r>
      <w:r>
        <w:rPr>
          <w:rFonts w:ascii="Times New Roman" w:hAnsi="Times New Roman"/>
          <w:color w:val="000000"/>
          <w:lang w:eastAsia="ru-RU"/>
        </w:rPr>
        <w:t>2</w:t>
      </w:r>
      <w:r w:rsidRPr="00DA198A">
        <w:rPr>
          <w:rFonts w:ascii="Times New Roman" w:hAnsi="Times New Roman"/>
          <w:color w:val="000000"/>
          <w:lang w:eastAsia="ru-RU"/>
        </w:rPr>
        <w:t>.2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16"/>
    </w:p>
    <w:p w:rsidR="00EF2794" w:rsidRPr="00DA198A" w:rsidRDefault="00EF2794" w:rsidP="00EF2794">
      <w:pPr>
        <w:spacing w:after="0" w:line="240" w:lineRule="auto"/>
        <w:ind w:firstLine="473"/>
        <w:jc w:val="both"/>
        <w:rPr>
          <w:rFonts w:ascii="Times New Roman" w:hAnsi="Times New Roman"/>
          <w:color w:val="000000"/>
          <w:lang w:eastAsia="ru-RU"/>
        </w:rPr>
      </w:pPr>
      <w:bookmarkStart w:id="17" w:name="sub_334"/>
      <w:r w:rsidRPr="00DA198A">
        <w:rPr>
          <w:rFonts w:ascii="Times New Roman" w:hAnsi="Times New Roman"/>
          <w:color w:val="000000"/>
          <w:lang w:eastAsia="ru-RU"/>
        </w:rPr>
        <w:t>3.3.4.Результат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17"/>
    </w:p>
    <w:p w:rsidR="00EF2794" w:rsidRPr="00DA198A" w:rsidRDefault="00EF2794" w:rsidP="00EF2794">
      <w:pPr>
        <w:spacing w:after="0" w:line="240" w:lineRule="auto"/>
        <w:ind w:firstLine="473"/>
        <w:jc w:val="both"/>
        <w:rPr>
          <w:rFonts w:ascii="Times New Roman" w:hAnsi="Times New Roman"/>
          <w:color w:val="000000"/>
          <w:lang w:eastAsia="ru-RU"/>
        </w:rPr>
      </w:pPr>
      <w:bookmarkStart w:id="18" w:name="sub_335"/>
      <w:r w:rsidRPr="00DA198A">
        <w:rPr>
          <w:rFonts w:ascii="Times New Roman" w:hAnsi="Times New Roman"/>
          <w:color w:val="000000"/>
          <w:lang w:eastAsia="ru-RU"/>
        </w:rPr>
        <w:t>3.3.5.Время выполнения административной процедуры не должно превышать 1 (одного) дня.</w:t>
      </w:r>
      <w:bookmarkEnd w:id="18"/>
    </w:p>
    <w:p w:rsidR="00EF2794" w:rsidRPr="00DA198A" w:rsidRDefault="00EF2794" w:rsidP="00EF2794">
      <w:pPr>
        <w:spacing w:after="0" w:line="240" w:lineRule="auto"/>
        <w:ind w:firstLine="473"/>
        <w:jc w:val="both"/>
        <w:rPr>
          <w:rFonts w:ascii="Times New Roman" w:hAnsi="Times New Roman"/>
          <w:color w:val="000000"/>
          <w:lang w:eastAsia="ru-RU"/>
        </w:rPr>
      </w:pPr>
      <w:bookmarkStart w:id="19" w:name="sub_34"/>
      <w:r w:rsidRPr="00DA198A">
        <w:rPr>
          <w:rFonts w:ascii="Times New Roman" w:hAnsi="Times New Roman"/>
          <w:color w:val="000000"/>
          <w:lang w:eastAsia="ru-RU"/>
        </w:rPr>
        <w:t>3.4.Административная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19"/>
    </w:p>
    <w:p w:rsidR="00EF2794" w:rsidRPr="00DA198A" w:rsidRDefault="00EF2794" w:rsidP="00EF2794">
      <w:pPr>
        <w:spacing w:after="0" w:line="240" w:lineRule="auto"/>
        <w:ind w:firstLine="473"/>
        <w:jc w:val="both"/>
        <w:rPr>
          <w:rFonts w:ascii="Times New Roman" w:hAnsi="Times New Roman"/>
          <w:color w:val="000000"/>
          <w:lang w:eastAsia="ru-RU"/>
        </w:rPr>
      </w:pPr>
      <w:bookmarkStart w:id="20" w:name="sub_341"/>
      <w:r w:rsidRPr="00DA198A">
        <w:rPr>
          <w:rFonts w:ascii="Times New Roman" w:hAnsi="Times New Roman"/>
          <w:color w:val="000000"/>
          <w:lang w:eastAsia="ru-RU"/>
        </w:rPr>
        <w:t>3.4.1.Основанием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w:t>
      </w:r>
      <w:r>
        <w:rPr>
          <w:rFonts w:ascii="Times New Roman" w:hAnsi="Times New Roman"/>
          <w:color w:val="000000"/>
          <w:lang w:eastAsia="ru-RU"/>
        </w:rPr>
        <w:t>кументов, указанных в пункте 2.30</w:t>
      </w:r>
      <w:r w:rsidRPr="00DA198A">
        <w:rPr>
          <w:rFonts w:ascii="Times New Roman" w:hAnsi="Times New Roman"/>
          <w:color w:val="000000"/>
          <w:lang w:eastAsia="ru-RU"/>
        </w:rPr>
        <w:t xml:space="preserve"> административного регламента.</w:t>
      </w:r>
      <w:bookmarkEnd w:id="20"/>
    </w:p>
    <w:p w:rsidR="00EF2794" w:rsidRPr="00DA198A" w:rsidRDefault="00EF2794" w:rsidP="00EF2794">
      <w:pPr>
        <w:spacing w:after="0" w:line="240" w:lineRule="auto"/>
        <w:ind w:firstLine="473"/>
        <w:jc w:val="both"/>
        <w:rPr>
          <w:rFonts w:ascii="Times New Roman" w:hAnsi="Times New Roman"/>
          <w:color w:val="000000"/>
          <w:lang w:eastAsia="ru-RU"/>
        </w:rPr>
      </w:pPr>
      <w:bookmarkStart w:id="21" w:name="sub_342"/>
      <w:r w:rsidRPr="00DA198A">
        <w:rPr>
          <w:rFonts w:ascii="Times New Roman" w:hAnsi="Times New Roman"/>
          <w:color w:val="000000"/>
          <w:lang w:eastAsia="ru-RU"/>
        </w:rPr>
        <w:t>3.4.2.Специалист,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в:</w:t>
      </w:r>
      <w:bookmarkEnd w:id="21"/>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3.4.2.1.Управление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3.4.2.2.Управление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EF2794" w:rsidRPr="00DA198A" w:rsidRDefault="00EF2794" w:rsidP="00EF2794">
      <w:pPr>
        <w:spacing w:after="0" w:line="240" w:lineRule="auto"/>
        <w:ind w:firstLine="473"/>
        <w:jc w:val="both"/>
        <w:rPr>
          <w:rFonts w:ascii="Times New Roman" w:hAnsi="Times New Roman"/>
          <w:color w:val="000000"/>
          <w:lang w:eastAsia="ru-RU"/>
        </w:rPr>
      </w:pPr>
      <w:bookmarkStart w:id="22" w:name="sub_344"/>
      <w:r w:rsidRPr="00DA198A">
        <w:rPr>
          <w:rFonts w:ascii="Times New Roman" w:hAnsi="Times New Roman"/>
          <w:color w:val="000000"/>
          <w:lang w:eastAsia="ru-RU"/>
        </w:rPr>
        <w:t>3.4.3.Результат административной процедуры - формирование полного пакета документов для предоставления муниципальной услуги.</w:t>
      </w:r>
      <w:bookmarkEnd w:id="22"/>
    </w:p>
    <w:p w:rsidR="00EF2794" w:rsidRPr="00DA198A" w:rsidRDefault="00EF2794" w:rsidP="00EF2794">
      <w:pPr>
        <w:spacing w:after="0" w:line="240" w:lineRule="auto"/>
        <w:ind w:firstLine="473"/>
        <w:jc w:val="both"/>
        <w:rPr>
          <w:rFonts w:ascii="Times New Roman" w:hAnsi="Times New Roman"/>
          <w:color w:val="000000"/>
          <w:lang w:eastAsia="ru-RU"/>
        </w:rPr>
      </w:pPr>
      <w:bookmarkStart w:id="23" w:name="sub_345"/>
      <w:r w:rsidRPr="00DA198A">
        <w:rPr>
          <w:rFonts w:ascii="Times New Roman" w:hAnsi="Times New Roman"/>
          <w:color w:val="000000"/>
          <w:lang w:eastAsia="ru-RU"/>
        </w:rPr>
        <w:t>3.4.4.Время выполнения административной процедуры - 4 (четыре) дней.</w:t>
      </w:r>
      <w:bookmarkEnd w:id="23"/>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3.5.Административная процедура – рассмотрение заявления и принятие решения.</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3.5.1.Основанием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3.5.2.Ответственным за исполнение данной процедуры является специалист, ответственный за предоставление муниципальной услуги.</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3.5.3.Специалист, ответственный за предоставление муниципальной услуги, осуществляет проверку:</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-полноты и достоверности сведений, содержащихся в представленных документах;</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-согласованности представленной информации между отдельными документами комплекта.</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Максимальный срок выполнения указанной административной процедуры составляет 2 (два) дня.</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 xml:space="preserve">3.5.4.Специалист, ответственный за предоставление муниципальной услуги, готовит проект решения Администрации об утверждении схемы земельного участка, находящегося в муниципальной </w:t>
      </w:r>
      <w:r w:rsidRPr="00DA198A">
        <w:rPr>
          <w:rFonts w:ascii="Times New Roman" w:hAnsi="Times New Roman"/>
          <w:color w:val="000000"/>
          <w:lang w:eastAsia="ru-RU"/>
        </w:rPr>
        <w:lastRenderedPageBreak/>
        <w:t>собственности </w:t>
      </w:r>
      <w:r>
        <w:rPr>
          <w:rFonts w:ascii="Times New Roman" w:hAnsi="Times New Roman"/>
          <w:color w:val="000000"/>
          <w:lang w:eastAsia="ru-RU"/>
        </w:rPr>
        <w:t>Царевщинского</w:t>
      </w:r>
      <w:r w:rsidRPr="00DA198A">
        <w:rPr>
          <w:rFonts w:ascii="Times New Roman" w:hAnsi="Times New Roman"/>
          <w:color w:val="000000"/>
          <w:lang w:eastAsia="ru-RU"/>
        </w:rPr>
        <w:t> сельсовета Мокшанского района Пензенской области, на кадастровом плане территории, либо отказ в предоставлении муниципальной услуги.</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 xml:space="preserve">В проекте решения об отказе в утверждении схемы земельного участка, находящегося в муниципальной собственности </w:t>
      </w:r>
      <w:r>
        <w:rPr>
          <w:rFonts w:ascii="Times New Roman" w:hAnsi="Times New Roman"/>
          <w:color w:val="000000"/>
          <w:lang w:eastAsia="ru-RU"/>
        </w:rPr>
        <w:t>Царевщинского</w:t>
      </w:r>
      <w:r w:rsidRPr="00DA198A">
        <w:rPr>
          <w:rFonts w:ascii="Times New Roman" w:hAnsi="Times New Roman"/>
          <w:color w:val="000000"/>
          <w:lang w:eastAsia="ru-RU"/>
        </w:rPr>
        <w:t xml:space="preserve"> сельсовета Мокшанского района Пензенской области, на кадастровом плане территории должно быть указано основание отказа, </w:t>
      </w:r>
      <w:r>
        <w:rPr>
          <w:rFonts w:ascii="Times New Roman" w:hAnsi="Times New Roman"/>
          <w:color w:val="000000"/>
          <w:lang w:eastAsia="ru-RU"/>
        </w:rPr>
        <w:t>предусмотренное пунктом 2.32</w:t>
      </w:r>
      <w:r w:rsidRPr="00DA198A">
        <w:rPr>
          <w:rFonts w:ascii="Times New Roman" w:hAnsi="Times New Roman"/>
          <w:color w:val="000000"/>
          <w:lang w:eastAsia="ru-RU"/>
        </w:rPr>
        <w:t xml:space="preserve"> Регламента.</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Максимальный срок выполнения административного действия - (два) дня с момента поступления специалисту заявления.</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Результат административного действия: подготовленный специалистом Администрации:</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проект решения об утверждении схемы земельного участка, находящегося в муниципальной собственности </w:t>
      </w:r>
      <w:r>
        <w:rPr>
          <w:rFonts w:ascii="Times New Roman" w:hAnsi="Times New Roman"/>
          <w:color w:val="000000"/>
          <w:lang w:eastAsia="ru-RU"/>
        </w:rPr>
        <w:t>Царевщинского</w:t>
      </w:r>
      <w:r w:rsidRPr="00DA198A">
        <w:rPr>
          <w:rFonts w:ascii="Times New Roman" w:hAnsi="Times New Roman"/>
          <w:color w:val="000000"/>
          <w:lang w:eastAsia="ru-RU"/>
        </w:rPr>
        <w:t> сельсовета Мокшанского района Пензенской области, на кадастровом плане территории либо решение об отказе в утверждении схемы земельного участка на кадастровом плане территории.</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 xml:space="preserve">3.5.5.В решении об утверждении схемы расположения земельного участка, находящегося в муниципальной собственности </w:t>
      </w:r>
      <w:r>
        <w:rPr>
          <w:rFonts w:ascii="Times New Roman" w:hAnsi="Times New Roman"/>
          <w:color w:val="000000"/>
          <w:lang w:eastAsia="ru-RU"/>
        </w:rPr>
        <w:t>Царевщинского</w:t>
      </w:r>
      <w:r w:rsidRPr="00DA198A">
        <w:rPr>
          <w:rFonts w:ascii="Times New Roman" w:hAnsi="Times New Roman"/>
          <w:color w:val="000000"/>
          <w:lang w:eastAsia="ru-RU"/>
        </w:rPr>
        <w:t xml:space="preserve"> сельсовета Мокшанского района Пензенской области, в отношении каждого из земельных участков, подлежащих образованию в соответствии со схемой расположения земельного участка, указываются:</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1)площадь земельного участка, образуемого в соответствии со схемой расположения земельного участка;</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2)адрес земельного участка или при отсутствии адреса земельного участка иное описание местоположения земельного участка;</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3)кадастровый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4)территориальная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5) категория земель, к которой относится образуемый земельный участок.</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Срок действия решения об утверждении схемы расположения земельного участка составляет два года.</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В решении об утверждении схемы расположения земельного участка указывается на право гражданина или юридического лица, обратившихся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муниципальной собственности на образуемый земельный участок.</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 xml:space="preserve">3.5.6.Глава Администрации при получении согласованного проекта решения об утверждении схемы земельного участка, находящегося в муниципальной собственности </w:t>
      </w:r>
      <w:r>
        <w:rPr>
          <w:rFonts w:ascii="Times New Roman" w:hAnsi="Times New Roman"/>
          <w:color w:val="000000"/>
          <w:lang w:eastAsia="ru-RU"/>
        </w:rPr>
        <w:t>Царевщинского</w:t>
      </w:r>
      <w:r w:rsidRPr="00DA198A">
        <w:rPr>
          <w:rFonts w:ascii="Times New Roman" w:hAnsi="Times New Roman"/>
          <w:color w:val="000000"/>
          <w:lang w:eastAsia="ru-RU"/>
        </w:rPr>
        <w:t xml:space="preserve"> сельсовета Мокшанского района Пензенской области, на кадастровом плане территории либо проекта решения, содержащего отказ в утверждении схемы земельного участка на кадастровом плане территории, подписывает его.</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Максимальный срок выполнения административного действия составляет 1 (один) день.</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 xml:space="preserve">Результат административного действия: подписанное и переданное специалисту, ответственному за предоставление муниципальной услуги, решение об утверждении схемы земельного участка, находящегося в муниципальной собственности </w:t>
      </w:r>
      <w:r>
        <w:rPr>
          <w:rFonts w:ascii="Times New Roman" w:hAnsi="Times New Roman"/>
          <w:color w:val="000000"/>
          <w:lang w:eastAsia="ru-RU"/>
        </w:rPr>
        <w:t>Царевщинского</w:t>
      </w:r>
      <w:r w:rsidRPr="00DA198A">
        <w:rPr>
          <w:rFonts w:ascii="Times New Roman" w:hAnsi="Times New Roman"/>
          <w:color w:val="000000"/>
          <w:lang w:eastAsia="ru-RU"/>
        </w:rPr>
        <w:t xml:space="preserve"> сельсовета Мокшанского района Пензенской области, на кадастровом плане территории либо решение об отказе в утверждении схемы земельного участка на кадастровом плане территории.</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3.6.Административная процедура - выдача результата муниципальной услуги заявителю.</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3.6.1.</w:t>
      </w:r>
      <w:bookmarkStart w:id="24" w:name="sub_371"/>
      <w:r w:rsidRPr="00DA198A">
        <w:rPr>
          <w:rFonts w:ascii="Times New Roman" w:hAnsi="Times New Roman"/>
          <w:color w:val="000000"/>
          <w:lang w:eastAsia="ru-RU"/>
        </w:rPr>
        <w:t>Основанием для начала административной процедуры по выдаче результата муниципальной услуг является</w:t>
      </w:r>
      <w:bookmarkEnd w:id="24"/>
      <w:r w:rsidRPr="00DA198A">
        <w:rPr>
          <w:rFonts w:ascii="Times New Roman" w:hAnsi="Times New Roman"/>
          <w:color w:val="000000"/>
          <w:lang w:eastAsia="ru-RU"/>
        </w:rPr>
        <w:t> издание администрацией решения о предоставлении муниципальной услуги, подписанного главой администрации.</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3.6.2.Специалист, ответственный за предоставление муниципальной услуги, в трехдневный срок с момента принятия решения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Модуль, решение об утверждении схемы земельного участка либо отказ в утверждении схемы земельного участка.</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3.6.3.Время выполнения административной процедуры - 1 (один) день.</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lastRenderedPageBreak/>
        <w:t>3.6.4.В случае,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 xml:space="preserve">После получения из Администрации информации о принятии решения сотрудник МАУ "МФЦ" в течение 1 (одного) дня, следующего за днем получения информации получает в Администрации решение Администрации об утверждении схемы земельного участка, находящегося в муниципальной собственности </w:t>
      </w:r>
      <w:r>
        <w:rPr>
          <w:rFonts w:ascii="Times New Roman" w:hAnsi="Times New Roman"/>
          <w:color w:val="000000"/>
          <w:lang w:eastAsia="ru-RU"/>
        </w:rPr>
        <w:t>Царевщинского</w:t>
      </w:r>
      <w:r w:rsidRPr="00DA198A">
        <w:rPr>
          <w:rFonts w:ascii="Times New Roman" w:hAnsi="Times New Roman"/>
          <w:color w:val="000000"/>
          <w:lang w:eastAsia="ru-RU"/>
        </w:rPr>
        <w:t xml:space="preserve"> сельсовета Мокшанского района Пензенской области, на кадастровом плане территории либо решение, содержащее отказ в утверждении схемы земельного участка на кадастровом плане территории с указанием причин, либо уведомления о возврате заявления о предоставлении муниципальной услуги с указанием причин.</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В случае неявки заявителя в МАУ "МФЦ", в течение 30 дней с момента окончания срока получения результата оказания услуги, МАУ "МФЦ" передает документы в Администрацию под роспись с сопроводительным письмом.</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3.7.Административная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3.7.1.Основанием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3.7.2.При обращении об исправлении технической ошибки заявитель представляет:</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-заявление об исправлении технической ошибки;</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-документы, подтверждающие наличие в выданном в результате предоставления муниципальной услуги документе технической ошибки.</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3.7.3.Заявление об исправлении технической ошибки подается заявителем по почте, по электронной почте, через Модуль.</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3.7.4.Заявление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3.7.5.Критерием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3.7.6.В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3.7.7.В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3.7.8.Специалист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3.7.9.Глава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3.7.10.Специалист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3.7.11.Максимальный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3.7.12.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lastRenderedPageBreak/>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3.7.13.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EF2794" w:rsidRPr="00DA198A" w:rsidRDefault="00EF2794" w:rsidP="00EF2794">
      <w:pPr>
        <w:pStyle w:val="ConsPlusNormal"/>
        <w:jc w:val="right"/>
        <w:outlineLvl w:val="1"/>
        <w:rPr>
          <w:rFonts w:ascii="Times New Roman" w:hAnsi="Times New Roman" w:cs="Times New Roman"/>
          <w:szCs w:val="22"/>
        </w:rPr>
      </w:pPr>
    </w:p>
    <w:p w:rsidR="00EF2794" w:rsidRPr="00DA198A" w:rsidRDefault="00EF2794" w:rsidP="00EF2794">
      <w:pPr>
        <w:spacing w:after="0" w:line="240" w:lineRule="auto"/>
        <w:ind w:firstLine="473"/>
        <w:jc w:val="right"/>
        <w:rPr>
          <w:rFonts w:ascii="Times New Roman" w:hAnsi="Times New Roman"/>
          <w:color w:val="000000"/>
          <w:lang w:eastAsia="ru-RU"/>
        </w:rPr>
      </w:pPr>
      <w:r w:rsidRPr="00DA198A">
        <w:rPr>
          <w:rFonts w:ascii="Times New Roman" w:hAnsi="Times New Roman"/>
          <w:color w:val="000000"/>
          <w:lang w:eastAsia="ru-RU"/>
        </w:rPr>
        <w:t>Приложение к административному регламенту</w:t>
      </w:r>
    </w:p>
    <w:p w:rsidR="00EF2794" w:rsidRPr="00DA198A" w:rsidRDefault="00EF2794" w:rsidP="00EF2794">
      <w:pPr>
        <w:spacing w:after="0" w:line="240" w:lineRule="auto"/>
        <w:ind w:firstLine="473"/>
        <w:jc w:val="right"/>
        <w:rPr>
          <w:rFonts w:ascii="Times New Roman" w:hAnsi="Times New Roman"/>
          <w:color w:val="000000"/>
          <w:lang w:eastAsia="ru-RU"/>
        </w:rPr>
      </w:pPr>
      <w:r w:rsidRPr="00DA198A">
        <w:rPr>
          <w:rFonts w:ascii="Times New Roman" w:hAnsi="Times New Roman"/>
          <w:color w:val="000000"/>
          <w:lang w:eastAsia="ru-RU"/>
        </w:rPr>
        <w:t>«Подготовка и утверждение схемы расположения земельного</w:t>
      </w:r>
    </w:p>
    <w:p w:rsidR="00EF2794" w:rsidRPr="00DA198A" w:rsidRDefault="00EF2794" w:rsidP="00EF2794">
      <w:pPr>
        <w:spacing w:after="0" w:line="240" w:lineRule="auto"/>
        <w:ind w:firstLine="473"/>
        <w:jc w:val="right"/>
        <w:rPr>
          <w:rFonts w:ascii="Times New Roman" w:hAnsi="Times New Roman"/>
          <w:color w:val="000000"/>
          <w:lang w:eastAsia="ru-RU"/>
        </w:rPr>
      </w:pPr>
      <w:r w:rsidRPr="00DA198A">
        <w:rPr>
          <w:rFonts w:ascii="Times New Roman" w:hAnsi="Times New Roman"/>
          <w:color w:val="000000"/>
          <w:lang w:eastAsia="ru-RU"/>
        </w:rPr>
        <w:t>участка или земельных участков, находящихся в муниципальной</w:t>
      </w:r>
    </w:p>
    <w:p w:rsidR="00EF2794" w:rsidRPr="00DA198A" w:rsidRDefault="00EF2794" w:rsidP="00EF2794">
      <w:pPr>
        <w:spacing w:after="0" w:line="240" w:lineRule="auto"/>
        <w:ind w:firstLine="473"/>
        <w:jc w:val="right"/>
        <w:rPr>
          <w:rFonts w:ascii="Times New Roman" w:hAnsi="Times New Roman"/>
          <w:color w:val="000000"/>
          <w:lang w:eastAsia="ru-RU"/>
        </w:rPr>
      </w:pPr>
      <w:r w:rsidRPr="00DA198A">
        <w:rPr>
          <w:rFonts w:ascii="Times New Roman" w:hAnsi="Times New Roman"/>
          <w:color w:val="000000"/>
          <w:lang w:eastAsia="ru-RU"/>
        </w:rPr>
        <w:t xml:space="preserve">собственности </w:t>
      </w:r>
      <w:r>
        <w:rPr>
          <w:rFonts w:ascii="Times New Roman" w:hAnsi="Times New Roman"/>
          <w:color w:val="000000"/>
          <w:lang w:eastAsia="ru-RU"/>
        </w:rPr>
        <w:t>Царевщинского</w:t>
      </w:r>
      <w:r w:rsidRPr="00DA198A">
        <w:rPr>
          <w:rFonts w:ascii="Times New Roman" w:hAnsi="Times New Roman"/>
          <w:color w:val="000000"/>
          <w:lang w:eastAsia="ru-RU"/>
        </w:rPr>
        <w:t> сельсовета</w:t>
      </w:r>
    </w:p>
    <w:p w:rsidR="00EF2794" w:rsidRPr="00DA198A" w:rsidRDefault="00EF2794" w:rsidP="00EF2794">
      <w:pPr>
        <w:spacing w:after="0" w:line="240" w:lineRule="auto"/>
        <w:ind w:firstLine="473"/>
        <w:jc w:val="right"/>
        <w:rPr>
          <w:rFonts w:ascii="Times New Roman" w:hAnsi="Times New Roman"/>
          <w:color w:val="000000"/>
          <w:lang w:eastAsia="ru-RU"/>
        </w:rPr>
      </w:pPr>
      <w:r w:rsidRPr="00DA198A">
        <w:rPr>
          <w:rFonts w:ascii="Times New Roman" w:hAnsi="Times New Roman"/>
          <w:color w:val="000000"/>
          <w:lang w:eastAsia="ru-RU"/>
        </w:rPr>
        <w:t>Мокшанского района</w:t>
      </w:r>
    </w:p>
    <w:p w:rsidR="00EF2794" w:rsidRPr="00DA198A" w:rsidRDefault="00EF2794" w:rsidP="00EF2794">
      <w:pPr>
        <w:spacing w:after="0" w:line="240" w:lineRule="auto"/>
        <w:ind w:firstLine="473"/>
        <w:jc w:val="right"/>
        <w:rPr>
          <w:rFonts w:ascii="Times New Roman" w:hAnsi="Times New Roman"/>
          <w:color w:val="000000"/>
          <w:lang w:eastAsia="ru-RU"/>
        </w:rPr>
      </w:pPr>
      <w:r w:rsidRPr="00DA198A">
        <w:rPr>
          <w:rFonts w:ascii="Times New Roman" w:hAnsi="Times New Roman"/>
          <w:color w:val="000000"/>
          <w:lang w:eastAsia="ru-RU"/>
        </w:rPr>
        <w:t>Пензенской области,</w:t>
      </w:r>
    </w:p>
    <w:p w:rsidR="00EF2794" w:rsidRPr="00DA198A" w:rsidRDefault="00EF2794" w:rsidP="00EF2794">
      <w:pPr>
        <w:spacing w:after="0" w:line="240" w:lineRule="auto"/>
        <w:ind w:firstLine="473"/>
        <w:jc w:val="right"/>
        <w:rPr>
          <w:rFonts w:ascii="Times New Roman" w:hAnsi="Times New Roman"/>
          <w:color w:val="000000"/>
          <w:lang w:eastAsia="ru-RU"/>
        </w:rPr>
      </w:pPr>
      <w:r w:rsidRPr="00DA198A">
        <w:rPr>
          <w:rFonts w:ascii="Times New Roman" w:hAnsi="Times New Roman"/>
          <w:color w:val="000000"/>
          <w:lang w:eastAsia="ru-RU"/>
        </w:rPr>
        <w:t>на кадастровом плане территории»</w:t>
      </w:r>
    </w:p>
    <w:p w:rsidR="00EF2794" w:rsidRPr="00DA198A" w:rsidRDefault="00EF2794" w:rsidP="00EF2794">
      <w:pPr>
        <w:spacing w:after="0" w:line="240" w:lineRule="auto"/>
        <w:ind w:firstLine="473"/>
        <w:jc w:val="right"/>
        <w:rPr>
          <w:rFonts w:ascii="Times New Roman" w:hAnsi="Times New Roman"/>
          <w:color w:val="000000"/>
          <w:lang w:eastAsia="ru-RU"/>
        </w:rPr>
      </w:pPr>
      <w:r w:rsidRPr="00DA198A">
        <w:rPr>
          <w:rFonts w:ascii="Times New Roman" w:hAnsi="Times New Roman"/>
          <w:color w:val="000000"/>
          <w:lang w:eastAsia="ru-RU"/>
        </w:rPr>
        <w:t>______________________________</w:t>
      </w:r>
    </w:p>
    <w:p w:rsidR="00EF2794" w:rsidRPr="00DA198A" w:rsidRDefault="00EF2794" w:rsidP="00EF2794">
      <w:pPr>
        <w:spacing w:after="0" w:line="240" w:lineRule="auto"/>
        <w:ind w:firstLine="473"/>
        <w:jc w:val="right"/>
        <w:rPr>
          <w:rFonts w:ascii="Times New Roman" w:hAnsi="Times New Roman"/>
          <w:color w:val="000000"/>
          <w:lang w:eastAsia="ru-RU"/>
        </w:rPr>
      </w:pPr>
      <w:r w:rsidRPr="00DA198A">
        <w:rPr>
          <w:rFonts w:ascii="Times New Roman" w:hAnsi="Times New Roman"/>
          <w:color w:val="000000"/>
          <w:lang w:eastAsia="ru-RU"/>
        </w:rPr>
        <w:t>(наименование органа местного самоуправления)</w:t>
      </w:r>
    </w:p>
    <w:p w:rsidR="00EF2794" w:rsidRPr="00DA198A" w:rsidRDefault="00EF2794" w:rsidP="00EF2794">
      <w:pPr>
        <w:spacing w:after="0" w:line="240" w:lineRule="auto"/>
        <w:ind w:firstLine="473"/>
        <w:jc w:val="right"/>
        <w:rPr>
          <w:rFonts w:ascii="Times New Roman" w:hAnsi="Times New Roman"/>
          <w:color w:val="000000"/>
          <w:lang w:eastAsia="ru-RU"/>
        </w:rPr>
      </w:pPr>
      <w:r w:rsidRPr="00DA198A">
        <w:rPr>
          <w:rFonts w:ascii="Times New Roman" w:hAnsi="Times New Roman"/>
          <w:color w:val="000000"/>
          <w:lang w:eastAsia="ru-RU"/>
        </w:rPr>
        <w:t>от ______________________________________</w:t>
      </w:r>
    </w:p>
    <w:p w:rsidR="00EF2794" w:rsidRPr="00DA198A" w:rsidRDefault="00EF2794" w:rsidP="00EF2794">
      <w:pPr>
        <w:spacing w:after="0" w:line="240" w:lineRule="auto"/>
        <w:ind w:firstLine="473"/>
        <w:jc w:val="right"/>
        <w:rPr>
          <w:rFonts w:ascii="Times New Roman" w:hAnsi="Times New Roman"/>
          <w:color w:val="000000"/>
          <w:lang w:eastAsia="ru-RU"/>
        </w:rPr>
      </w:pPr>
      <w:r w:rsidRPr="00DA198A">
        <w:rPr>
          <w:rFonts w:ascii="Times New Roman" w:hAnsi="Times New Roman"/>
          <w:color w:val="000000"/>
          <w:lang w:eastAsia="ru-RU"/>
        </w:rPr>
        <w:t>(наименование заявителя (юр.лица) или Ф.И.О. гражданина)</w:t>
      </w:r>
    </w:p>
    <w:p w:rsidR="00EF2794" w:rsidRPr="00DA198A" w:rsidRDefault="00EF2794" w:rsidP="00EF2794">
      <w:pPr>
        <w:spacing w:after="0" w:line="240" w:lineRule="auto"/>
        <w:ind w:firstLine="473"/>
        <w:jc w:val="right"/>
        <w:rPr>
          <w:rFonts w:ascii="Times New Roman" w:hAnsi="Times New Roman"/>
          <w:color w:val="000000"/>
          <w:lang w:eastAsia="ru-RU"/>
        </w:rPr>
      </w:pPr>
      <w:r w:rsidRPr="00DA198A">
        <w:rPr>
          <w:rFonts w:ascii="Times New Roman" w:hAnsi="Times New Roman"/>
          <w:color w:val="000000"/>
          <w:lang w:eastAsia="ru-RU"/>
        </w:rPr>
        <w:t>действующего на основании ____________________</w:t>
      </w:r>
    </w:p>
    <w:p w:rsidR="00EF2794" w:rsidRPr="00DA198A" w:rsidRDefault="00EF2794" w:rsidP="00EF2794">
      <w:pPr>
        <w:spacing w:after="0" w:line="240" w:lineRule="auto"/>
        <w:ind w:firstLine="473"/>
        <w:jc w:val="right"/>
        <w:rPr>
          <w:rFonts w:ascii="Times New Roman" w:hAnsi="Times New Roman"/>
          <w:color w:val="000000"/>
          <w:lang w:eastAsia="ru-RU"/>
        </w:rPr>
      </w:pPr>
      <w:r w:rsidRPr="00DA198A">
        <w:rPr>
          <w:rFonts w:ascii="Times New Roman" w:hAnsi="Times New Roman"/>
          <w:color w:val="000000"/>
          <w:lang w:eastAsia="ru-RU"/>
        </w:rPr>
        <w:t>(реквизиты документа, подтверждающие полномочия представителя</w:t>
      </w:r>
    </w:p>
    <w:p w:rsidR="00EF2794" w:rsidRPr="00DA198A" w:rsidRDefault="00EF2794" w:rsidP="00EF2794">
      <w:pPr>
        <w:spacing w:after="0" w:line="240" w:lineRule="auto"/>
        <w:ind w:firstLine="473"/>
        <w:jc w:val="right"/>
        <w:rPr>
          <w:rFonts w:ascii="Times New Roman" w:hAnsi="Times New Roman"/>
          <w:color w:val="000000"/>
          <w:lang w:eastAsia="ru-RU"/>
        </w:rPr>
      </w:pPr>
      <w:r w:rsidRPr="00DA198A">
        <w:rPr>
          <w:rFonts w:ascii="Times New Roman" w:hAnsi="Times New Roman"/>
          <w:color w:val="000000"/>
          <w:lang w:eastAsia="ru-RU"/>
        </w:rPr>
        <w:t>заявителя, в случае если от имени заявителя выступает его представитель</w:t>
      </w:r>
    </w:p>
    <w:p w:rsidR="00EF2794" w:rsidRPr="00DA198A" w:rsidRDefault="00EF2794" w:rsidP="00EF2794">
      <w:pPr>
        <w:spacing w:after="0" w:line="240" w:lineRule="auto"/>
        <w:ind w:firstLine="473"/>
        <w:jc w:val="right"/>
        <w:rPr>
          <w:rFonts w:ascii="Times New Roman" w:hAnsi="Times New Roman"/>
          <w:color w:val="000000"/>
          <w:lang w:eastAsia="ru-RU"/>
        </w:rPr>
      </w:pPr>
      <w:r w:rsidRPr="00DA198A">
        <w:rPr>
          <w:rFonts w:ascii="Times New Roman" w:hAnsi="Times New Roman"/>
          <w:color w:val="000000"/>
          <w:lang w:eastAsia="ru-RU"/>
        </w:rPr>
        <w:t>Место жительства (место нахождения для юридического лица)</w:t>
      </w:r>
    </w:p>
    <w:p w:rsidR="00EF2794" w:rsidRPr="00DA198A" w:rsidRDefault="00EF2794" w:rsidP="00EF2794">
      <w:pPr>
        <w:spacing w:after="0" w:line="240" w:lineRule="auto"/>
        <w:ind w:firstLine="473"/>
        <w:jc w:val="right"/>
        <w:rPr>
          <w:rFonts w:ascii="Times New Roman" w:hAnsi="Times New Roman"/>
          <w:color w:val="000000"/>
          <w:lang w:eastAsia="ru-RU"/>
        </w:rPr>
      </w:pPr>
      <w:r w:rsidRPr="00DA198A">
        <w:rPr>
          <w:rFonts w:ascii="Times New Roman" w:hAnsi="Times New Roman"/>
          <w:color w:val="000000"/>
          <w:lang w:eastAsia="ru-RU"/>
        </w:rPr>
        <w:t>_________________________________________</w:t>
      </w:r>
    </w:p>
    <w:p w:rsidR="00EF2794" w:rsidRPr="00DA198A" w:rsidRDefault="00EF2794" w:rsidP="00EF2794">
      <w:pPr>
        <w:spacing w:after="0" w:line="240" w:lineRule="auto"/>
        <w:ind w:firstLine="473"/>
        <w:jc w:val="right"/>
        <w:rPr>
          <w:rFonts w:ascii="Times New Roman" w:hAnsi="Times New Roman"/>
          <w:color w:val="000000"/>
          <w:lang w:eastAsia="ru-RU"/>
        </w:rPr>
      </w:pPr>
      <w:r w:rsidRPr="00DA198A">
        <w:rPr>
          <w:rFonts w:ascii="Times New Roman" w:hAnsi="Times New Roman"/>
          <w:color w:val="000000"/>
          <w:lang w:eastAsia="ru-RU"/>
        </w:rPr>
        <w:t>Государственный регистрационный номер записи о государственной</w:t>
      </w:r>
    </w:p>
    <w:p w:rsidR="00EF2794" w:rsidRPr="00DA198A" w:rsidRDefault="00EF2794" w:rsidP="00EF2794">
      <w:pPr>
        <w:spacing w:after="0" w:line="240" w:lineRule="auto"/>
        <w:ind w:firstLine="473"/>
        <w:jc w:val="right"/>
        <w:rPr>
          <w:rFonts w:ascii="Times New Roman" w:hAnsi="Times New Roman"/>
          <w:color w:val="000000"/>
          <w:lang w:eastAsia="ru-RU"/>
        </w:rPr>
      </w:pPr>
      <w:r w:rsidRPr="00DA198A">
        <w:rPr>
          <w:rFonts w:ascii="Times New Roman" w:hAnsi="Times New Roman"/>
          <w:color w:val="000000"/>
          <w:lang w:eastAsia="ru-RU"/>
        </w:rPr>
        <w:t>регистрации юридического лица в ЕГРЮЛ________________________</w:t>
      </w:r>
    </w:p>
    <w:p w:rsidR="00EF2794" w:rsidRPr="00DA198A" w:rsidRDefault="00EF2794" w:rsidP="00EF2794">
      <w:pPr>
        <w:spacing w:after="0" w:line="240" w:lineRule="auto"/>
        <w:ind w:firstLine="473"/>
        <w:jc w:val="right"/>
        <w:rPr>
          <w:rFonts w:ascii="Times New Roman" w:hAnsi="Times New Roman"/>
          <w:color w:val="000000"/>
          <w:lang w:eastAsia="ru-RU"/>
        </w:rPr>
      </w:pPr>
      <w:r w:rsidRPr="00DA198A">
        <w:rPr>
          <w:rFonts w:ascii="Times New Roman" w:hAnsi="Times New Roman"/>
          <w:color w:val="000000"/>
          <w:lang w:eastAsia="ru-RU"/>
        </w:rPr>
        <w:t>ИНН налогоплательщика___________________________________</w:t>
      </w:r>
    </w:p>
    <w:p w:rsidR="00EF2794" w:rsidRPr="00DA198A" w:rsidRDefault="00EF2794" w:rsidP="00EF2794">
      <w:pPr>
        <w:spacing w:after="0" w:line="240" w:lineRule="auto"/>
        <w:ind w:firstLine="473"/>
        <w:jc w:val="right"/>
        <w:rPr>
          <w:rFonts w:ascii="Times New Roman" w:hAnsi="Times New Roman"/>
          <w:color w:val="000000"/>
          <w:lang w:eastAsia="ru-RU"/>
        </w:rPr>
      </w:pPr>
      <w:r w:rsidRPr="00DA198A">
        <w:rPr>
          <w:rFonts w:ascii="Times New Roman" w:hAnsi="Times New Roman"/>
          <w:color w:val="000000"/>
          <w:lang w:eastAsia="ru-RU"/>
        </w:rPr>
        <w:t>Реквизиты документы, удостоверяющего</w:t>
      </w:r>
    </w:p>
    <w:p w:rsidR="00EF2794" w:rsidRPr="00DA198A" w:rsidRDefault="00EF2794" w:rsidP="00EF2794">
      <w:pPr>
        <w:spacing w:after="0" w:line="240" w:lineRule="auto"/>
        <w:ind w:firstLine="473"/>
        <w:jc w:val="right"/>
        <w:rPr>
          <w:rFonts w:ascii="Times New Roman" w:hAnsi="Times New Roman"/>
          <w:color w:val="000000"/>
          <w:lang w:eastAsia="ru-RU"/>
        </w:rPr>
      </w:pPr>
      <w:r w:rsidRPr="00DA198A">
        <w:rPr>
          <w:rFonts w:ascii="Times New Roman" w:hAnsi="Times New Roman"/>
          <w:color w:val="000000"/>
          <w:lang w:eastAsia="ru-RU"/>
        </w:rPr>
        <w:t>личность заявителя (для гражданина)____________________________________</w:t>
      </w:r>
    </w:p>
    <w:p w:rsidR="00EF2794" w:rsidRPr="00DA198A" w:rsidRDefault="00EF2794" w:rsidP="00EF2794">
      <w:pPr>
        <w:spacing w:after="0" w:line="240" w:lineRule="auto"/>
        <w:ind w:firstLine="473"/>
        <w:jc w:val="right"/>
        <w:rPr>
          <w:rFonts w:ascii="Times New Roman" w:hAnsi="Times New Roman"/>
          <w:color w:val="000000"/>
          <w:lang w:eastAsia="ru-RU"/>
        </w:rPr>
      </w:pPr>
      <w:r w:rsidRPr="00DA198A">
        <w:rPr>
          <w:rFonts w:ascii="Times New Roman" w:hAnsi="Times New Roman"/>
          <w:color w:val="000000"/>
          <w:lang w:eastAsia="ru-RU"/>
        </w:rPr>
        <w:t>_________________________________________</w:t>
      </w:r>
    </w:p>
    <w:p w:rsidR="00EF2794" w:rsidRPr="00DA198A" w:rsidRDefault="00EF2794" w:rsidP="00EF2794">
      <w:pPr>
        <w:spacing w:after="0" w:line="240" w:lineRule="auto"/>
        <w:ind w:firstLine="473"/>
        <w:jc w:val="right"/>
        <w:rPr>
          <w:rFonts w:ascii="Times New Roman" w:hAnsi="Times New Roman"/>
          <w:color w:val="000000"/>
          <w:lang w:eastAsia="ru-RU"/>
        </w:rPr>
      </w:pPr>
      <w:r w:rsidRPr="00DA198A">
        <w:rPr>
          <w:rFonts w:ascii="Times New Roman" w:hAnsi="Times New Roman"/>
          <w:color w:val="000000"/>
          <w:lang w:eastAsia="ru-RU"/>
        </w:rPr>
        <w:t>Почтовый адрес и (или) адрес электронной почты___________________</w:t>
      </w:r>
    </w:p>
    <w:p w:rsidR="00EF2794" w:rsidRPr="00DA198A" w:rsidRDefault="00EF2794" w:rsidP="00EF2794">
      <w:pPr>
        <w:spacing w:after="0" w:line="240" w:lineRule="auto"/>
        <w:ind w:firstLine="473"/>
        <w:jc w:val="right"/>
        <w:rPr>
          <w:rFonts w:ascii="Times New Roman" w:hAnsi="Times New Roman"/>
          <w:color w:val="000000"/>
          <w:lang w:eastAsia="ru-RU"/>
        </w:rPr>
      </w:pPr>
      <w:r w:rsidRPr="00DA198A">
        <w:rPr>
          <w:rFonts w:ascii="Times New Roman" w:hAnsi="Times New Roman"/>
          <w:color w:val="000000"/>
          <w:lang w:eastAsia="ru-RU"/>
        </w:rPr>
        <w:t>__________________________________________________________ </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 </w:t>
      </w:r>
    </w:p>
    <w:p w:rsidR="00EF2794" w:rsidRPr="00DA198A" w:rsidRDefault="00EF2794" w:rsidP="00EF2794">
      <w:pPr>
        <w:spacing w:after="0" w:line="240" w:lineRule="auto"/>
        <w:ind w:firstLine="473"/>
        <w:jc w:val="center"/>
        <w:rPr>
          <w:rFonts w:ascii="Times New Roman" w:hAnsi="Times New Roman"/>
          <w:color w:val="000000"/>
          <w:lang w:eastAsia="ru-RU"/>
        </w:rPr>
      </w:pPr>
      <w:r w:rsidRPr="00DA198A">
        <w:rPr>
          <w:rFonts w:ascii="Times New Roman" w:hAnsi="Times New Roman"/>
          <w:b/>
          <w:bCs/>
          <w:color w:val="000000"/>
          <w:lang w:eastAsia="ru-RU"/>
        </w:rPr>
        <w:t>ЗАЯВЛЕНИЕ</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 xml:space="preserve">об утверждении схемы расположения земельного участка или земельных участков, находящихся в муниципальной собственности </w:t>
      </w:r>
      <w:r>
        <w:rPr>
          <w:rFonts w:ascii="Times New Roman" w:hAnsi="Times New Roman"/>
          <w:color w:val="000000"/>
          <w:lang w:eastAsia="ru-RU"/>
        </w:rPr>
        <w:t>Царевщинского</w:t>
      </w:r>
      <w:r w:rsidRPr="00DA198A">
        <w:rPr>
          <w:rFonts w:ascii="Times New Roman" w:hAnsi="Times New Roman"/>
          <w:color w:val="000000"/>
          <w:lang w:eastAsia="ru-RU"/>
        </w:rPr>
        <w:t xml:space="preserve"> сельсовета Мокшанского района Пензенской области, на кадастровом плане территории</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Прошу Вас утвердить схему расположения земельного участка или земельных участков на кадастровом плане территории в кадастровом квартале _____________________________________, общей площадью ______________ кв. м,</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расположенного(ых) по адресу: _____________ _____________________________,</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вид разрешенного использования: _________________________________________,</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территориальная зона: ___________________________________________________.</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Приложения (являются обязательными):</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1.Копии документов, удостоверяющих личность заявителя - на _____ л.,</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в ____ экз.</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2.Копия нотариальной доверенности представителя от "__"_______ ___ г.,</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в реестре за N _________ (если заявление подписывается представителем).</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3.Оригиналы схем расположения земельного участка или земельных</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участков на кадастровом плане территории – на л., в 1 экз.</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_____________/______________/</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"_____" ___________ 202__ года</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 </w:t>
      </w:r>
    </w:p>
    <w:p w:rsidR="00EF2794" w:rsidRPr="00DA198A" w:rsidRDefault="00EF2794" w:rsidP="00EF2794">
      <w:pPr>
        <w:spacing w:after="0" w:line="240" w:lineRule="auto"/>
        <w:ind w:firstLine="473"/>
        <w:jc w:val="right"/>
        <w:rPr>
          <w:rFonts w:ascii="Times New Roman" w:hAnsi="Times New Roman"/>
          <w:color w:val="000000"/>
          <w:lang w:eastAsia="ru-RU"/>
        </w:rPr>
      </w:pPr>
      <w:r w:rsidRPr="00DA198A">
        <w:rPr>
          <w:rFonts w:ascii="Times New Roman" w:hAnsi="Times New Roman"/>
          <w:color w:val="000000"/>
          <w:lang w:eastAsia="ru-RU"/>
        </w:rPr>
        <w:lastRenderedPageBreak/>
        <w:t>Приложение к заявлению</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 </w:t>
      </w:r>
    </w:p>
    <w:p w:rsidR="00EF2794" w:rsidRPr="00DA198A" w:rsidRDefault="00EF2794" w:rsidP="00EF2794">
      <w:pPr>
        <w:spacing w:after="0" w:line="240" w:lineRule="auto"/>
        <w:ind w:firstLine="473"/>
        <w:jc w:val="center"/>
        <w:rPr>
          <w:rFonts w:ascii="Times New Roman" w:hAnsi="Times New Roman"/>
          <w:color w:val="000000"/>
          <w:lang w:eastAsia="ru-RU"/>
        </w:rPr>
      </w:pPr>
      <w:r w:rsidRPr="00DA198A">
        <w:rPr>
          <w:rFonts w:ascii="Times New Roman" w:hAnsi="Times New Roman"/>
          <w:b/>
          <w:bCs/>
          <w:color w:val="000000"/>
          <w:lang w:eastAsia="ru-RU"/>
        </w:rPr>
        <w:t>ФОРМА ДОКУМЕНТА, ПОДТВЕРЖДАЮЩЕГО СОГЛАСИЕ СУБЪЕКТОВ ПЕРСОНАЛЬНЫХ ДАННЫХ, УКАЗАННЫХ В ЗАЯВЛЕНИИ, НА ОБРАБОТКУ ПЕРСОНАЛЬНЫХ ДАННЫХ ЭТИХ ЛИЦ</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 </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Фамилия, имя, отчество субъекта персональных данных (представителя субъекта персональных данных)</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_____________________________________________________________________</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Адрес субъекта персональных данных (представителя субъекта персональных данных)__________________________________________________ </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_____________________________________________________________________________</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Номер основного документа, удостоверяющего личность субъекта персональных данных (представителя субъекта персональных данных), дата его выдачи и выдавший орган __________________________________________________________________________________</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_____________________________________________________________________________</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Наименование или фамилия, имя, отчество и адрес оператора, получающего согласие субъекта персональных данных _______________________________________________________________</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Цель обработки персональных данных __________________________________________________</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Перечень персональных данных, на обработку которых дается согласие субъекта персональных данных</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_____________________________________________________________________________</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__________________________________________________________________________________</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данных____________________________________________________________________________</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Срок, в течение которого действует согласие субъекта персональных данных, а также способ его отзыва, если иное не установлено федеральным законом_______________________________________</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СОГЛАСИЕ НА ОБРАБОТКУ ПЕРСОНАЛЬНЫХ ДАННЫХ</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Настоящим выражаю согласие на обработку моих персональных данных, предусмотренную частью 3 статьи 3 Федерального закона от 27 июля 2006 г. N 152-ФЗ "О персональных данных", в целях предоставления Администрацией муниципальной услуги по________________________________________________________________________________________________________________________________</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 июля 2006 г. N 152-ФЗ.</w:t>
      </w:r>
    </w:p>
    <w:p w:rsidR="00EF2794" w:rsidRPr="00DA198A" w:rsidRDefault="00EF2794" w:rsidP="00EF2794">
      <w:pPr>
        <w:spacing w:after="0" w:line="240" w:lineRule="auto"/>
        <w:ind w:firstLine="473"/>
        <w:jc w:val="both"/>
        <w:rPr>
          <w:rFonts w:ascii="Times New Roman" w:hAnsi="Times New Roman"/>
          <w:color w:val="000000"/>
          <w:lang w:eastAsia="ru-RU"/>
        </w:rPr>
      </w:pPr>
      <w:r w:rsidRPr="00DA198A">
        <w:rPr>
          <w:rFonts w:ascii="Times New Roman" w:hAnsi="Times New Roman"/>
          <w:color w:val="000000"/>
          <w:lang w:eastAsia="ru-RU"/>
        </w:rPr>
        <w:t>подпись заявителя</w:t>
      </w:r>
    </w:p>
    <w:p w:rsidR="009F4466" w:rsidRDefault="009F4466" w:rsidP="001370DA">
      <w:pPr>
        <w:rPr>
          <w:rFonts w:ascii="Times New Roman" w:hAnsi="Times New Roman"/>
          <w:b/>
          <w:bCs/>
          <w:sz w:val="24"/>
          <w:szCs w:val="24"/>
        </w:rPr>
      </w:pPr>
    </w:p>
    <w:p w:rsidR="00AD2F78" w:rsidRDefault="00AD2F78" w:rsidP="001370DA">
      <w:pPr>
        <w:rPr>
          <w:rFonts w:ascii="Times New Roman" w:hAnsi="Times New Roman"/>
          <w:b/>
          <w:bCs/>
          <w:sz w:val="24"/>
          <w:szCs w:val="24"/>
        </w:rPr>
      </w:pPr>
    </w:p>
    <w:p w:rsidR="00AD2F78" w:rsidRDefault="00AD2F78" w:rsidP="00AD2F78">
      <w:pPr>
        <w:spacing w:after="0" w:line="240" w:lineRule="auto"/>
        <w:jc w:val="center"/>
        <w:rPr>
          <w:noProof/>
          <w:sz w:val="26"/>
          <w:szCs w:val="26"/>
          <w:lang w:eastAsia="ru-RU"/>
        </w:rPr>
      </w:pPr>
      <w:r w:rsidRPr="00C033D9">
        <w:rPr>
          <w:noProof/>
          <w:sz w:val="26"/>
          <w:szCs w:val="26"/>
          <w:lang w:eastAsia="ru-RU"/>
        </w:rPr>
        <w:drawing>
          <wp:inline distT="0" distB="0" distL="0" distR="0">
            <wp:extent cx="561975" cy="8001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800100"/>
                    </a:xfrm>
                    <a:prstGeom prst="rect">
                      <a:avLst/>
                    </a:prstGeom>
                    <a:noFill/>
                    <a:ln>
                      <a:noFill/>
                    </a:ln>
                  </pic:spPr>
                </pic:pic>
              </a:graphicData>
            </a:graphic>
          </wp:inline>
        </w:drawing>
      </w:r>
    </w:p>
    <w:p w:rsidR="00AD2F78" w:rsidRPr="00943BC2" w:rsidRDefault="00AD2F78" w:rsidP="00AD2F78">
      <w:pPr>
        <w:spacing w:after="0" w:line="240" w:lineRule="auto"/>
        <w:jc w:val="center"/>
        <w:rPr>
          <w:rFonts w:ascii="Times New Roman" w:hAnsi="Times New Roman"/>
          <w:b/>
          <w:bCs/>
          <w:sz w:val="24"/>
          <w:szCs w:val="24"/>
          <w:lang w:eastAsia="ru-RU"/>
        </w:rPr>
      </w:pPr>
      <w:r w:rsidRPr="00943BC2">
        <w:rPr>
          <w:rFonts w:ascii="Times New Roman" w:hAnsi="Times New Roman"/>
          <w:b/>
          <w:bCs/>
          <w:sz w:val="24"/>
          <w:szCs w:val="24"/>
          <w:lang w:eastAsia="ru-RU"/>
        </w:rPr>
        <w:t xml:space="preserve">АДМИНИСТРАЦИЯ ЦАРЕВЩИНСКОГО СЕЛЬСОВЕТА </w:t>
      </w:r>
    </w:p>
    <w:p w:rsidR="00AD2F78" w:rsidRPr="00943BC2" w:rsidRDefault="00AD2F78" w:rsidP="00AD2F78">
      <w:pPr>
        <w:spacing w:after="0" w:line="240" w:lineRule="auto"/>
        <w:jc w:val="center"/>
        <w:rPr>
          <w:rFonts w:ascii="Times New Roman" w:hAnsi="Times New Roman"/>
          <w:sz w:val="24"/>
          <w:szCs w:val="24"/>
          <w:lang w:eastAsia="ru-RU"/>
        </w:rPr>
      </w:pPr>
      <w:r w:rsidRPr="00943BC2">
        <w:rPr>
          <w:rFonts w:ascii="Times New Roman" w:hAnsi="Times New Roman"/>
          <w:b/>
          <w:bCs/>
          <w:sz w:val="24"/>
          <w:szCs w:val="24"/>
          <w:lang w:eastAsia="ru-RU"/>
        </w:rPr>
        <w:t>МОКШАНСКОГО РАЙОНА ПЕНЗЕНСКОЙ ОБЛАСТИ</w:t>
      </w:r>
    </w:p>
    <w:p w:rsidR="00AD2F78" w:rsidRPr="00943BC2" w:rsidRDefault="00AD2F78" w:rsidP="00AD2F78">
      <w:pPr>
        <w:shd w:val="clear" w:color="auto" w:fill="FFFFFF"/>
        <w:spacing w:before="100" w:beforeAutospacing="1" w:after="100" w:afterAutospacing="1"/>
        <w:jc w:val="center"/>
        <w:rPr>
          <w:rFonts w:ascii="Times New Roman" w:hAnsi="Times New Roman"/>
          <w:sz w:val="24"/>
          <w:szCs w:val="24"/>
          <w:lang w:eastAsia="ru-RU"/>
        </w:rPr>
      </w:pPr>
      <w:r w:rsidRPr="00943BC2">
        <w:rPr>
          <w:rFonts w:ascii="Times New Roman" w:hAnsi="Times New Roman"/>
          <w:b/>
          <w:bCs/>
          <w:sz w:val="24"/>
          <w:szCs w:val="24"/>
          <w:lang w:eastAsia="ru-RU"/>
        </w:rPr>
        <w:t>ПОСТАНОВЛЕНИЕ</w:t>
      </w:r>
    </w:p>
    <w:p w:rsidR="00AD2F78" w:rsidRPr="00943BC2" w:rsidRDefault="00AD2F78" w:rsidP="00AD2F78">
      <w:pPr>
        <w:shd w:val="clear" w:color="auto" w:fill="FFFFFF"/>
        <w:spacing w:after="0" w:line="240" w:lineRule="auto"/>
        <w:jc w:val="center"/>
        <w:rPr>
          <w:rFonts w:ascii="Times New Roman" w:hAnsi="Times New Roman"/>
          <w:bCs/>
          <w:sz w:val="24"/>
          <w:szCs w:val="24"/>
          <w:lang w:eastAsia="ru-RU"/>
        </w:rPr>
      </w:pPr>
      <w:r w:rsidRPr="00943BC2">
        <w:rPr>
          <w:rFonts w:ascii="Times New Roman" w:hAnsi="Times New Roman"/>
          <w:bCs/>
          <w:sz w:val="24"/>
          <w:szCs w:val="24"/>
          <w:lang w:eastAsia="ru-RU"/>
        </w:rPr>
        <w:t xml:space="preserve">от </w:t>
      </w:r>
      <w:r>
        <w:rPr>
          <w:rFonts w:ascii="Times New Roman" w:hAnsi="Times New Roman"/>
          <w:bCs/>
          <w:sz w:val="24"/>
          <w:szCs w:val="24"/>
          <w:lang w:eastAsia="ru-RU"/>
        </w:rPr>
        <w:t xml:space="preserve">25.08.2025 </w:t>
      </w:r>
      <w:r w:rsidRPr="00943BC2">
        <w:rPr>
          <w:rFonts w:ascii="Times New Roman" w:hAnsi="Times New Roman"/>
          <w:bCs/>
          <w:sz w:val="24"/>
          <w:szCs w:val="24"/>
          <w:lang w:eastAsia="ru-RU"/>
        </w:rPr>
        <w:t xml:space="preserve">№ </w:t>
      </w:r>
      <w:r>
        <w:rPr>
          <w:rFonts w:ascii="Times New Roman" w:hAnsi="Times New Roman"/>
          <w:bCs/>
          <w:sz w:val="24"/>
          <w:szCs w:val="24"/>
          <w:lang w:eastAsia="ru-RU"/>
        </w:rPr>
        <w:t>68</w:t>
      </w:r>
    </w:p>
    <w:p w:rsidR="00AD2F78" w:rsidRPr="00943BC2" w:rsidRDefault="00AD2F78" w:rsidP="00AD2F78">
      <w:pPr>
        <w:shd w:val="clear" w:color="auto" w:fill="FFFFFF"/>
        <w:spacing w:after="0" w:line="240" w:lineRule="auto"/>
        <w:jc w:val="center"/>
        <w:rPr>
          <w:rFonts w:ascii="Times New Roman" w:hAnsi="Times New Roman"/>
          <w:sz w:val="24"/>
          <w:szCs w:val="24"/>
          <w:lang w:eastAsia="ru-RU"/>
        </w:rPr>
      </w:pPr>
      <w:r w:rsidRPr="00943BC2">
        <w:rPr>
          <w:rFonts w:ascii="Times New Roman" w:hAnsi="Times New Roman"/>
          <w:bCs/>
          <w:sz w:val="24"/>
          <w:szCs w:val="24"/>
          <w:lang w:eastAsia="ru-RU"/>
        </w:rPr>
        <w:lastRenderedPageBreak/>
        <w:t>с. Царевщино</w:t>
      </w:r>
    </w:p>
    <w:p w:rsidR="00AD2F78" w:rsidRPr="00943BC2" w:rsidRDefault="00AD2F78" w:rsidP="00AD2F78">
      <w:pPr>
        <w:pStyle w:val="ConsPlusTitle"/>
        <w:rPr>
          <w:rFonts w:ascii="Times New Roman" w:hAnsi="Times New Roman" w:cs="Times New Roman"/>
          <w:sz w:val="24"/>
          <w:szCs w:val="24"/>
        </w:rPr>
      </w:pPr>
    </w:p>
    <w:p w:rsidR="00AD2F78" w:rsidRPr="00943BC2" w:rsidRDefault="00AD2F78" w:rsidP="00AD2F78">
      <w:pPr>
        <w:pStyle w:val="ConsPlusTitle"/>
        <w:jc w:val="center"/>
        <w:rPr>
          <w:rFonts w:ascii="Times New Roman" w:hAnsi="Times New Roman" w:cs="Times New Roman"/>
          <w:sz w:val="24"/>
          <w:szCs w:val="24"/>
        </w:rPr>
      </w:pPr>
      <w:r w:rsidRPr="00943BC2">
        <w:rPr>
          <w:rFonts w:ascii="Times New Roman" w:hAnsi="Times New Roman" w:cs="Times New Roman"/>
          <w:sz w:val="24"/>
          <w:szCs w:val="24"/>
        </w:rPr>
        <w:t>Об утверждении административного регламента предоставления муниципальной услуги</w:t>
      </w:r>
      <w:r w:rsidRPr="00943BC2">
        <w:rPr>
          <w:rFonts w:ascii="Times New Roman" w:hAnsi="Times New Roman" w:cs="Times New Roman"/>
          <w:b w:val="0"/>
          <w:sz w:val="24"/>
          <w:szCs w:val="24"/>
        </w:rPr>
        <w:t xml:space="preserve"> </w:t>
      </w:r>
      <w:r w:rsidRPr="00943BC2">
        <w:rPr>
          <w:rFonts w:ascii="Times New Roman" w:hAnsi="Times New Roman" w:cs="Times New Roman"/>
          <w:sz w:val="24"/>
          <w:szCs w:val="24"/>
        </w:rPr>
        <w:t>«Предоставление муниципального имущества в аренду»</w:t>
      </w:r>
    </w:p>
    <w:p w:rsidR="00AD2F78" w:rsidRPr="00943BC2" w:rsidRDefault="00AD2F78" w:rsidP="00AD2F78">
      <w:pPr>
        <w:autoSpaceDE w:val="0"/>
        <w:autoSpaceDN w:val="0"/>
        <w:adjustRightInd w:val="0"/>
        <w:spacing w:after="0" w:line="240" w:lineRule="auto"/>
        <w:jc w:val="center"/>
        <w:rPr>
          <w:rFonts w:ascii="Times New Roman" w:hAnsi="Times New Roman"/>
          <w:b/>
          <w:sz w:val="24"/>
          <w:szCs w:val="24"/>
          <w:lang w:eastAsia="ru-RU"/>
        </w:rPr>
      </w:pPr>
    </w:p>
    <w:p w:rsidR="00AD2F78" w:rsidRPr="00943BC2" w:rsidRDefault="00AD2F78" w:rsidP="00AD2F78">
      <w:pPr>
        <w:pStyle w:val="ConsPlusNormal"/>
        <w:ind w:firstLine="567"/>
        <w:jc w:val="both"/>
        <w:rPr>
          <w:rFonts w:ascii="Times New Roman" w:hAnsi="Times New Roman" w:cs="Times New Roman"/>
          <w:color w:val="000000"/>
          <w:sz w:val="24"/>
          <w:szCs w:val="24"/>
        </w:rPr>
      </w:pPr>
      <w:r w:rsidRPr="00943BC2">
        <w:rPr>
          <w:rFonts w:ascii="Times New Roman" w:hAnsi="Times New Roman" w:cs="Times New Roman"/>
          <w:sz w:val="24"/>
          <w:szCs w:val="24"/>
        </w:rPr>
        <w:t xml:space="preserve">В соответствии с Федеральным законом от 27.07.2010 № 210-ФЗ «Об организации предоставления государственных и муниципальных услуг», </w:t>
      </w:r>
      <w:r w:rsidRPr="00943BC2">
        <w:rPr>
          <w:rFonts w:ascii="Times New Roman" w:hAnsi="Times New Roman" w:cs="Times New Roman"/>
          <w:color w:val="000000"/>
          <w:sz w:val="24"/>
          <w:szCs w:val="24"/>
        </w:rPr>
        <w:t xml:space="preserve">руководствуясь постановлениями администрации Царевщинского сельсовета Мокшанского района Пензенской области от </w:t>
      </w:r>
      <w:r w:rsidRPr="00943BC2">
        <w:rPr>
          <w:rFonts w:ascii="Times New Roman" w:hAnsi="Times New Roman" w:cs="Times New Roman"/>
          <w:sz w:val="24"/>
          <w:szCs w:val="24"/>
        </w:rPr>
        <w:t>14.04.2025 №30</w:t>
      </w:r>
      <w:r w:rsidRPr="00943BC2">
        <w:rPr>
          <w:rFonts w:ascii="Times New Roman" w:hAnsi="Times New Roman" w:cs="Times New Roman"/>
          <w:color w:val="000000"/>
          <w:sz w:val="24"/>
          <w:szCs w:val="24"/>
        </w:rPr>
        <w:t> «Об утверждении правил разработки и утверждения административных регламентов предоставления муниципальных услуг органами местного самоуправления Царевщинского сельсовета Мокшанского района Пензенской области</w:t>
      </w:r>
      <w:r w:rsidRPr="00943BC2">
        <w:rPr>
          <w:rFonts w:ascii="Times New Roman" w:hAnsi="Times New Roman" w:cs="Times New Roman"/>
          <w:sz w:val="24"/>
          <w:szCs w:val="24"/>
        </w:rPr>
        <w:t>», </w:t>
      </w:r>
      <w:hyperlink r:id="rId15" w:tgtFrame="_blank" w:history="1">
        <w:r w:rsidRPr="00943BC2">
          <w:rPr>
            <w:rStyle w:val="18"/>
            <w:rFonts w:ascii="Times New Roman" w:hAnsi="Times New Roman" w:cs="Times New Roman"/>
            <w:sz w:val="24"/>
            <w:szCs w:val="24"/>
          </w:rPr>
          <w:t>от 25.04.2025 №</w:t>
        </w:r>
      </w:hyperlink>
      <w:r w:rsidRPr="00943BC2">
        <w:rPr>
          <w:rStyle w:val="18"/>
          <w:rFonts w:ascii="Times New Roman" w:hAnsi="Times New Roman" w:cs="Times New Roman"/>
          <w:sz w:val="24"/>
          <w:szCs w:val="24"/>
        </w:rPr>
        <w:t>33</w:t>
      </w:r>
      <w:r w:rsidRPr="00943BC2">
        <w:rPr>
          <w:rFonts w:ascii="Times New Roman" w:hAnsi="Times New Roman" w:cs="Times New Roman"/>
          <w:color w:val="000000"/>
          <w:sz w:val="24"/>
          <w:szCs w:val="24"/>
        </w:rPr>
        <w:t> «Об утверждении Реестра муниципальных услуг  Царевщинского сельсовета Мокшанского района Пензенской области»</w:t>
      </w:r>
      <w:r w:rsidRPr="00943BC2">
        <w:rPr>
          <w:rFonts w:ascii="Times New Roman" w:hAnsi="Times New Roman" w:cs="Times New Roman"/>
          <w:sz w:val="24"/>
          <w:szCs w:val="24"/>
        </w:rPr>
        <w:t>, </w:t>
      </w:r>
      <w:hyperlink r:id="rId16" w:tgtFrame="_blank" w:history="1">
        <w:r w:rsidRPr="00943BC2">
          <w:rPr>
            <w:rStyle w:val="18"/>
            <w:rFonts w:ascii="Times New Roman" w:hAnsi="Times New Roman" w:cs="Times New Roman"/>
            <w:sz w:val="24"/>
            <w:szCs w:val="24"/>
          </w:rPr>
          <w:t>Уставом сельского поселения Царевщинский сельсовет муниципального района  Мокшанский район Пензенской области</w:t>
        </w:r>
      </w:hyperlink>
      <w:r w:rsidRPr="00943BC2">
        <w:rPr>
          <w:rFonts w:ascii="Times New Roman" w:hAnsi="Times New Roman" w:cs="Times New Roman"/>
          <w:color w:val="000000"/>
          <w:sz w:val="24"/>
          <w:szCs w:val="24"/>
        </w:rPr>
        <w:t>,</w:t>
      </w:r>
    </w:p>
    <w:p w:rsidR="00AD2F78" w:rsidRPr="00943BC2" w:rsidRDefault="00AD2F78" w:rsidP="00AD2F78">
      <w:pPr>
        <w:pStyle w:val="ConsPlusNormal"/>
        <w:ind w:firstLine="567"/>
        <w:jc w:val="both"/>
        <w:rPr>
          <w:rFonts w:ascii="Times New Roman" w:hAnsi="Times New Roman" w:cs="Times New Roman"/>
          <w:sz w:val="24"/>
          <w:szCs w:val="24"/>
        </w:rPr>
      </w:pPr>
    </w:p>
    <w:p w:rsidR="00AD2F78" w:rsidRPr="00943BC2" w:rsidRDefault="00AD2F78" w:rsidP="00AD2F78">
      <w:pPr>
        <w:jc w:val="center"/>
        <w:rPr>
          <w:rFonts w:ascii="Times New Roman" w:hAnsi="Times New Roman"/>
          <w:b/>
          <w:bCs/>
          <w:sz w:val="24"/>
          <w:szCs w:val="24"/>
        </w:rPr>
      </w:pPr>
      <w:r w:rsidRPr="00943BC2">
        <w:rPr>
          <w:rFonts w:ascii="Times New Roman" w:hAnsi="Times New Roman"/>
          <w:b/>
          <w:bCs/>
          <w:sz w:val="24"/>
          <w:szCs w:val="24"/>
        </w:rPr>
        <w:t>Администрация Царевщинского сельсовета Мокшанского района Пензенской области  постановляет:</w:t>
      </w:r>
    </w:p>
    <w:p w:rsidR="00AD2F78" w:rsidRPr="00943BC2" w:rsidRDefault="00AD2F78" w:rsidP="00AD2F78">
      <w:pPr>
        <w:autoSpaceDE w:val="0"/>
        <w:autoSpaceDN w:val="0"/>
        <w:adjustRightInd w:val="0"/>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1. Утвердить прилагаемый административный регламент по предоставлению муниципальной услуги «</w:t>
      </w:r>
      <w:r w:rsidRPr="00943BC2">
        <w:rPr>
          <w:rFonts w:ascii="Times New Roman" w:hAnsi="Times New Roman"/>
          <w:sz w:val="24"/>
          <w:szCs w:val="24"/>
        </w:rPr>
        <w:t>Предоставление муниципального имущества в аренду</w:t>
      </w:r>
      <w:r w:rsidRPr="00943BC2">
        <w:rPr>
          <w:rFonts w:ascii="Times New Roman" w:hAnsi="Times New Roman"/>
          <w:sz w:val="24"/>
          <w:szCs w:val="24"/>
          <w:lang w:eastAsia="ru-RU"/>
        </w:rPr>
        <w:t>».</w:t>
      </w:r>
    </w:p>
    <w:p w:rsidR="00AD2F78" w:rsidRPr="00943BC2" w:rsidRDefault="00AD2F78" w:rsidP="00AD2F78">
      <w:pPr>
        <w:widowControl w:val="0"/>
        <w:autoSpaceDE w:val="0"/>
        <w:autoSpaceDN w:val="0"/>
        <w:spacing w:after="0" w:line="240" w:lineRule="auto"/>
        <w:ind w:firstLine="540"/>
        <w:jc w:val="both"/>
        <w:rPr>
          <w:rFonts w:ascii="Times New Roman" w:hAnsi="Times New Roman"/>
          <w:bCs/>
          <w:sz w:val="24"/>
          <w:szCs w:val="24"/>
          <w:lang w:eastAsia="ru-RU"/>
        </w:rPr>
      </w:pPr>
      <w:r w:rsidRPr="00943BC2">
        <w:rPr>
          <w:rFonts w:ascii="Times New Roman" w:hAnsi="Times New Roman"/>
          <w:sz w:val="24"/>
          <w:szCs w:val="24"/>
          <w:lang w:eastAsia="ru-RU"/>
        </w:rPr>
        <w:t xml:space="preserve">2. </w:t>
      </w:r>
      <w:r w:rsidRPr="00943BC2">
        <w:rPr>
          <w:rFonts w:ascii="Times New Roman" w:hAnsi="Times New Roman"/>
          <w:bCs/>
          <w:sz w:val="24"/>
          <w:szCs w:val="24"/>
          <w:lang w:eastAsia="ru-RU"/>
        </w:rPr>
        <w:t>Признать утратившим силу постановление администрации Царевщинского сельсовета Мокшанского района Пензенской области от 29.04.2019 №28 «</w:t>
      </w:r>
      <w:r w:rsidRPr="00943BC2">
        <w:rPr>
          <w:rFonts w:ascii="Times New Roman" w:hAnsi="Times New Roman"/>
          <w:bCs/>
          <w:color w:val="000000"/>
          <w:sz w:val="24"/>
          <w:szCs w:val="24"/>
        </w:rPr>
        <w:t>Об утверждении административного регламента предоставления муниципальной услуги «Предоставление муниципального имущества в аренду</w:t>
      </w:r>
      <w:r w:rsidRPr="00943BC2">
        <w:rPr>
          <w:rFonts w:ascii="Times New Roman" w:hAnsi="Times New Roman"/>
          <w:bCs/>
          <w:sz w:val="24"/>
          <w:szCs w:val="24"/>
          <w:lang w:eastAsia="ru-RU"/>
        </w:rPr>
        <w:t>»</w:t>
      </w:r>
      <w:r w:rsidRPr="00943BC2">
        <w:rPr>
          <w:rFonts w:ascii="Times New Roman" w:hAnsi="Times New Roman"/>
          <w:sz w:val="24"/>
          <w:szCs w:val="24"/>
          <w:lang w:eastAsia="ru-RU"/>
        </w:rPr>
        <w:t>.</w:t>
      </w:r>
    </w:p>
    <w:p w:rsidR="00AD2F78" w:rsidRPr="00943BC2" w:rsidRDefault="00AD2F78" w:rsidP="00AD2F78">
      <w:pPr>
        <w:pStyle w:val="aff0"/>
        <w:spacing w:before="0" w:beforeAutospacing="0" w:after="0" w:afterAutospacing="0"/>
        <w:ind w:firstLine="473"/>
        <w:jc w:val="both"/>
      </w:pPr>
      <w:r w:rsidRPr="00943BC2">
        <w:t xml:space="preserve"> 3. Признать утратившим силу пункт 3 постановления администрации Царевщинского сельсовета Мокшанского района Пензенской области  </w:t>
      </w:r>
      <w:r w:rsidRPr="00943BC2">
        <w:rPr>
          <w:bCs/>
          <w:color w:val="000000"/>
        </w:rPr>
        <w:t>от 05.03.2020 №14 «О внесении изменений в некоторые административные регламенты по предоставлению муниципальных услуг».</w:t>
      </w:r>
    </w:p>
    <w:p w:rsidR="00AD2F78" w:rsidRPr="00943BC2" w:rsidRDefault="00AD2F78" w:rsidP="00AD2F78">
      <w:pPr>
        <w:tabs>
          <w:tab w:val="left" w:pos="567"/>
        </w:tabs>
        <w:spacing w:after="0" w:line="240" w:lineRule="auto"/>
        <w:ind w:firstLine="540"/>
        <w:rPr>
          <w:rFonts w:ascii="Times New Roman" w:hAnsi="Times New Roman"/>
          <w:color w:val="00000A"/>
          <w:sz w:val="24"/>
          <w:szCs w:val="24"/>
          <w:lang w:eastAsia="ar-SA"/>
        </w:rPr>
      </w:pPr>
      <w:r w:rsidRPr="00943BC2">
        <w:rPr>
          <w:rFonts w:ascii="Times New Roman" w:hAnsi="Times New Roman"/>
          <w:sz w:val="24"/>
          <w:szCs w:val="24"/>
          <w:lang w:eastAsia="ar-SA"/>
        </w:rPr>
        <w:t xml:space="preserve">4. </w:t>
      </w:r>
      <w:r w:rsidRPr="00943BC2">
        <w:rPr>
          <w:rFonts w:ascii="Times New Roman" w:hAnsi="Times New Roman"/>
          <w:color w:val="00000A"/>
          <w:sz w:val="24"/>
          <w:szCs w:val="24"/>
          <w:lang w:eastAsia="ar-SA"/>
        </w:rPr>
        <w:t xml:space="preserve">Опубликовать настоящее постановление в информационном бюллетене «Вести Царевщинского сельсовета» и разместить на официальной странице администрации Царевщинского сельсовета Мокшанского района Пензенской области в информационно-телекоммуникационной сети «Интернет» </w:t>
      </w:r>
      <w:hyperlink r:id="rId17" w:history="1">
        <w:r w:rsidRPr="00943BC2">
          <w:rPr>
            <w:rFonts w:ascii="Times New Roman" w:hAnsi="Times New Roman"/>
            <w:sz w:val="24"/>
            <w:szCs w:val="24"/>
          </w:rPr>
          <w:t xml:space="preserve"> </w:t>
        </w:r>
        <w:r w:rsidRPr="00943BC2">
          <w:rPr>
            <w:rStyle w:val="a9"/>
            <w:rFonts w:ascii="Times New Roman" w:hAnsi="Times New Roman"/>
            <w:sz w:val="24"/>
            <w:szCs w:val="24"/>
            <w:lang w:eastAsia="ru-RU"/>
          </w:rPr>
          <w:t>https://mokshan.pnzreg.ru/authority/oms-munitsipalnogo-obrazovaniya/administratsiya-tsarevshchinskogo-selsoveta/</w:t>
        </w:r>
      </w:hyperlink>
      <w:r w:rsidRPr="00943BC2">
        <w:rPr>
          <w:rFonts w:ascii="Times New Roman" w:hAnsi="Times New Roman"/>
          <w:sz w:val="24"/>
          <w:szCs w:val="24"/>
          <w:lang w:eastAsia="ru-RU"/>
        </w:rPr>
        <w:t>.</w:t>
      </w:r>
    </w:p>
    <w:p w:rsidR="00AD2F78" w:rsidRPr="00943BC2" w:rsidRDefault="00AD2F78" w:rsidP="00AD2F78">
      <w:pPr>
        <w:tabs>
          <w:tab w:val="left" w:pos="567"/>
        </w:tabs>
        <w:spacing w:after="0" w:line="240" w:lineRule="auto"/>
        <w:ind w:firstLine="540"/>
        <w:rPr>
          <w:rFonts w:ascii="Times New Roman" w:hAnsi="Times New Roman"/>
          <w:color w:val="00000A"/>
          <w:sz w:val="24"/>
          <w:szCs w:val="24"/>
          <w:lang w:eastAsia="ar-SA"/>
        </w:rPr>
      </w:pPr>
      <w:r w:rsidRPr="00943BC2">
        <w:rPr>
          <w:rFonts w:ascii="Times New Roman" w:hAnsi="Times New Roman"/>
          <w:color w:val="00000A"/>
          <w:sz w:val="24"/>
          <w:szCs w:val="24"/>
          <w:lang w:eastAsia="ar-SA"/>
        </w:rPr>
        <w:t xml:space="preserve">5. </w:t>
      </w:r>
      <w:r w:rsidRPr="00943BC2">
        <w:rPr>
          <w:rFonts w:ascii="Times New Roman" w:hAnsi="Times New Roman"/>
          <w:sz w:val="24"/>
          <w:szCs w:val="24"/>
          <w:lang w:eastAsia="ar-SA"/>
        </w:rPr>
        <w:t>Настоящее постановление вступает в силу на следующий день после дня его официального опубликования.</w:t>
      </w:r>
    </w:p>
    <w:p w:rsidR="00AD2F78" w:rsidRPr="00943BC2" w:rsidRDefault="00AD2F78" w:rsidP="00AD2F78">
      <w:pPr>
        <w:spacing w:after="0" w:line="240" w:lineRule="auto"/>
        <w:ind w:firstLine="567"/>
        <w:rPr>
          <w:rFonts w:ascii="Times New Roman" w:hAnsi="Times New Roman"/>
          <w:sz w:val="24"/>
          <w:szCs w:val="24"/>
          <w:lang w:eastAsia="ru-RU"/>
        </w:rPr>
      </w:pPr>
      <w:r w:rsidRPr="00943BC2">
        <w:rPr>
          <w:rFonts w:ascii="Times New Roman" w:hAnsi="Times New Roman"/>
          <w:color w:val="00000A"/>
          <w:sz w:val="24"/>
          <w:szCs w:val="24"/>
          <w:lang w:eastAsia="ar-SA"/>
        </w:rPr>
        <w:t>6.</w:t>
      </w:r>
      <w:r w:rsidRPr="00943BC2">
        <w:rPr>
          <w:rFonts w:ascii="Times New Roman" w:hAnsi="Times New Roman"/>
          <w:sz w:val="24"/>
          <w:szCs w:val="24"/>
          <w:lang w:eastAsia="ru-RU"/>
        </w:rPr>
        <w:t>Контроль за исполнением настоящего постановления возложить на главу администрации Царевщинского сельсовета Мокшанского района Пензенской области.</w:t>
      </w:r>
    </w:p>
    <w:p w:rsidR="00AD2F78" w:rsidRPr="00943BC2" w:rsidRDefault="00AD2F78" w:rsidP="00AD2F78">
      <w:pPr>
        <w:spacing w:after="0" w:line="240" w:lineRule="auto"/>
        <w:rPr>
          <w:rFonts w:ascii="Times New Roman" w:hAnsi="Times New Roman"/>
          <w:b/>
          <w:sz w:val="24"/>
          <w:szCs w:val="24"/>
          <w:lang w:eastAsia="ru-RU"/>
        </w:rPr>
      </w:pPr>
    </w:p>
    <w:p w:rsidR="00AD2F78" w:rsidRPr="00943BC2" w:rsidRDefault="00AD2F78" w:rsidP="00AD2F78">
      <w:pPr>
        <w:spacing w:after="0" w:line="240" w:lineRule="auto"/>
        <w:ind w:firstLine="567"/>
        <w:rPr>
          <w:rFonts w:ascii="Times New Roman" w:hAnsi="Times New Roman"/>
          <w:b/>
          <w:sz w:val="24"/>
          <w:szCs w:val="24"/>
          <w:lang w:eastAsia="ru-RU"/>
        </w:rPr>
      </w:pPr>
    </w:p>
    <w:p w:rsidR="00AD2F78" w:rsidRPr="00943BC2" w:rsidRDefault="00AD2F78" w:rsidP="00AD2F78">
      <w:pPr>
        <w:spacing w:after="0" w:line="240" w:lineRule="auto"/>
        <w:ind w:firstLine="567"/>
        <w:rPr>
          <w:rFonts w:ascii="Times New Roman" w:hAnsi="Times New Roman"/>
          <w:b/>
          <w:sz w:val="24"/>
          <w:szCs w:val="24"/>
          <w:lang w:eastAsia="ru-RU"/>
        </w:rPr>
      </w:pPr>
      <w:r w:rsidRPr="00943BC2">
        <w:rPr>
          <w:rFonts w:ascii="Times New Roman" w:hAnsi="Times New Roman"/>
          <w:b/>
          <w:sz w:val="24"/>
          <w:szCs w:val="24"/>
          <w:lang w:eastAsia="ru-RU"/>
        </w:rPr>
        <w:t>Глава администрации</w:t>
      </w:r>
    </w:p>
    <w:p w:rsidR="00AD2F78" w:rsidRPr="00943BC2" w:rsidRDefault="00AD2F78" w:rsidP="00AD2F78">
      <w:pPr>
        <w:spacing w:after="0" w:line="240" w:lineRule="auto"/>
        <w:ind w:firstLine="567"/>
        <w:rPr>
          <w:rFonts w:ascii="Times New Roman" w:hAnsi="Times New Roman"/>
          <w:b/>
          <w:sz w:val="24"/>
          <w:szCs w:val="24"/>
          <w:lang w:eastAsia="ru-RU"/>
        </w:rPr>
      </w:pPr>
      <w:r w:rsidRPr="00943BC2">
        <w:rPr>
          <w:rFonts w:ascii="Times New Roman" w:hAnsi="Times New Roman"/>
          <w:b/>
          <w:sz w:val="24"/>
          <w:szCs w:val="24"/>
          <w:lang w:eastAsia="ru-RU"/>
        </w:rPr>
        <w:t>Царевщинского сельсовета</w:t>
      </w:r>
    </w:p>
    <w:p w:rsidR="00AD2F78" w:rsidRPr="00943BC2" w:rsidRDefault="00AD2F78" w:rsidP="00AD2F78">
      <w:pPr>
        <w:spacing w:after="0" w:line="240" w:lineRule="auto"/>
        <w:ind w:firstLine="567"/>
        <w:rPr>
          <w:rFonts w:ascii="Times New Roman" w:hAnsi="Times New Roman"/>
          <w:b/>
          <w:sz w:val="24"/>
          <w:szCs w:val="24"/>
          <w:lang w:eastAsia="ru-RU"/>
        </w:rPr>
      </w:pPr>
      <w:r w:rsidRPr="00943BC2">
        <w:rPr>
          <w:rFonts w:ascii="Times New Roman" w:hAnsi="Times New Roman"/>
          <w:b/>
          <w:sz w:val="24"/>
          <w:szCs w:val="24"/>
          <w:lang w:eastAsia="ru-RU"/>
        </w:rPr>
        <w:t>Млкшанского района</w:t>
      </w:r>
    </w:p>
    <w:p w:rsidR="00AD2F78" w:rsidRPr="00EC311E" w:rsidRDefault="00AD2F78" w:rsidP="00AD2F78">
      <w:pPr>
        <w:ind w:firstLine="567"/>
        <w:rPr>
          <w:rStyle w:val="ad"/>
          <w:rFonts w:ascii="Times New Roman" w:hAnsi="Times New Roman"/>
          <w:color w:val="auto"/>
          <w:sz w:val="24"/>
          <w:szCs w:val="24"/>
          <w:lang w:eastAsia="ru-RU"/>
        </w:rPr>
      </w:pPr>
      <w:r w:rsidRPr="00943BC2">
        <w:rPr>
          <w:rFonts w:ascii="Times New Roman" w:hAnsi="Times New Roman"/>
          <w:b/>
          <w:sz w:val="24"/>
          <w:szCs w:val="24"/>
          <w:lang w:eastAsia="ru-RU"/>
        </w:rPr>
        <w:t>Пензенской области                                                   О.А.Адышкина</w:t>
      </w:r>
    </w:p>
    <w:p w:rsidR="00AD2F78" w:rsidRPr="00943BC2" w:rsidRDefault="00AD2F78" w:rsidP="00AD2F78">
      <w:pPr>
        <w:pStyle w:val="ConsPlusTitle"/>
        <w:tabs>
          <w:tab w:val="left" w:pos="567"/>
        </w:tabs>
        <w:ind w:firstLine="540"/>
        <w:jc w:val="both"/>
        <w:rPr>
          <w:rStyle w:val="ad"/>
          <w:rFonts w:ascii="Times New Roman" w:hAnsi="Times New Roman" w:cs="Times New Roman"/>
          <w:color w:val="000000"/>
          <w:sz w:val="24"/>
          <w:szCs w:val="24"/>
        </w:rPr>
      </w:pPr>
    </w:p>
    <w:p w:rsidR="00AD2F78" w:rsidRPr="00943BC2" w:rsidRDefault="00AD2F78" w:rsidP="00AD2F78">
      <w:pPr>
        <w:pStyle w:val="5"/>
        <w:widowControl w:val="0"/>
        <w:spacing w:before="0"/>
        <w:ind w:firstLine="547"/>
        <w:jc w:val="right"/>
        <w:rPr>
          <w:sz w:val="24"/>
          <w:szCs w:val="24"/>
        </w:rPr>
      </w:pPr>
      <w:r w:rsidRPr="00943BC2">
        <w:rPr>
          <w:sz w:val="24"/>
          <w:szCs w:val="24"/>
        </w:rPr>
        <w:t>УТВЕРЖДЁН</w:t>
      </w:r>
    </w:p>
    <w:p w:rsidR="00AD2F78" w:rsidRPr="00943BC2" w:rsidRDefault="00AD2F78" w:rsidP="00AD2F78">
      <w:pPr>
        <w:pStyle w:val="5"/>
        <w:widowControl w:val="0"/>
        <w:spacing w:before="0"/>
        <w:ind w:firstLine="547"/>
        <w:jc w:val="right"/>
        <w:rPr>
          <w:sz w:val="24"/>
          <w:szCs w:val="24"/>
        </w:rPr>
      </w:pPr>
      <w:r w:rsidRPr="00943BC2">
        <w:rPr>
          <w:sz w:val="24"/>
          <w:szCs w:val="24"/>
        </w:rPr>
        <w:t xml:space="preserve">постановлением администрации </w:t>
      </w:r>
    </w:p>
    <w:p w:rsidR="00AD2F78" w:rsidRPr="00943BC2" w:rsidRDefault="00AD2F78" w:rsidP="00AD2F78">
      <w:pPr>
        <w:spacing w:after="0" w:line="240" w:lineRule="auto"/>
        <w:jc w:val="right"/>
        <w:rPr>
          <w:rFonts w:ascii="Times New Roman" w:hAnsi="Times New Roman"/>
          <w:sz w:val="24"/>
          <w:szCs w:val="24"/>
        </w:rPr>
      </w:pPr>
      <w:r w:rsidRPr="00943BC2">
        <w:rPr>
          <w:rFonts w:ascii="Times New Roman" w:hAnsi="Times New Roman"/>
          <w:sz w:val="24"/>
          <w:szCs w:val="24"/>
        </w:rPr>
        <w:t>Царевщинского сельсовета</w:t>
      </w:r>
    </w:p>
    <w:p w:rsidR="00AD2F78" w:rsidRPr="00943BC2" w:rsidRDefault="00AD2F78" w:rsidP="00AD2F78">
      <w:pPr>
        <w:pStyle w:val="5"/>
        <w:widowControl w:val="0"/>
        <w:spacing w:before="0"/>
        <w:ind w:firstLine="547"/>
        <w:jc w:val="right"/>
        <w:rPr>
          <w:sz w:val="24"/>
          <w:szCs w:val="24"/>
        </w:rPr>
      </w:pPr>
      <w:r w:rsidRPr="00943BC2">
        <w:rPr>
          <w:sz w:val="24"/>
          <w:szCs w:val="24"/>
        </w:rPr>
        <w:t xml:space="preserve">Мокшанского района </w:t>
      </w:r>
    </w:p>
    <w:p w:rsidR="00AD2F78" w:rsidRPr="00943BC2" w:rsidRDefault="00AD2F78" w:rsidP="00AD2F78">
      <w:pPr>
        <w:pStyle w:val="5"/>
        <w:widowControl w:val="0"/>
        <w:spacing w:before="0"/>
        <w:ind w:firstLine="547"/>
        <w:jc w:val="right"/>
        <w:rPr>
          <w:sz w:val="24"/>
          <w:szCs w:val="24"/>
        </w:rPr>
      </w:pPr>
      <w:r w:rsidRPr="00943BC2">
        <w:rPr>
          <w:sz w:val="24"/>
          <w:szCs w:val="24"/>
        </w:rPr>
        <w:t xml:space="preserve">Пензенской области </w:t>
      </w:r>
    </w:p>
    <w:p w:rsidR="00AD2F78" w:rsidRPr="00943BC2" w:rsidRDefault="00AD2F78" w:rsidP="00AD2F78">
      <w:pPr>
        <w:pStyle w:val="ConsPlusTitle"/>
        <w:ind w:firstLine="567"/>
        <w:jc w:val="right"/>
        <w:rPr>
          <w:rFonts w:ascii="Times New Roman" w:hAnsi="Times New Roman" w:cs="Times New Roman"/>
          <w:b w:val="0"/>
          <w:sz w:val="24"/>
          <w:szCs w:val="24"/>
        </w:rPr>
      </w:pPr>
      <w:r w:rsidRPr="00943BC2">
        <w:rPr>
          <w:rFonts w:ascii="Times New Roman" w:hAnsi="Times New Roman" w:cs="Times New Roman"/>
          <w:b w:val="0"/>
          <w:sz w:val="24"/>
          <w:szCs w:val="24"/>
        </w:rPr>
        <w:t xml:space="preserve">                                                                       от </w:t>
      </w:r>
      <w:r>
        <w:rPr>
          <w:rFonts w:ascii="Times New Roman" w:hAnsi="Times New Roman" w:cs="Times New Roman"/>
          <w:b w:val="0"/>
          <w:sz w:val="24"/>
          <w:szCs w:val="24"/>
        </w:rPr>
        <w:t xml:space="preserve">25.08.2025 </w:t>
      </w:r>
      <w:r w:rsidRPr="00943BC2">
        <w:rPr>
          <w:rFonts w:ascii="Times New Roman" w:hAnsi="Times New Roman" w:cs="Times New Roman"/>
          <w:b w:val="0"/>
          <w:sz w:val="24"/>
          <w:szCs w:val="24"/>
        </w:rPr>
        <w:t xml:space="preserve">№ </w:t>
      </w:r>
      <w:r>
        <w:rPr>
          <w:rFonts w:ascii="Times New Roman" w:hAnsi="Times New Roman" w:cs="Times New Roman"/>
          <w:b w:val="0"/>
          <w:sz w:val="24"/>
          <w:szCs w:val="24"/>
        </w:rPr>
        <w:t>68</w:t>
      </w:r>
    </w:p>
    <w:p w:rsidR="00AD2F78" w:rsidRPr="00943BC2" w:rsidRDefault="00AD2F78" w:rsidP="00AD2F78">
      <w:pPr>
        <w:pStyle w:val="ConsPlusNormal"/>
        <w:jc w:val="right"/>
        <w:rPr>
          <w:rFonts w:ascii="Times New Roman" w:hAnsi="Times New Roman" w:cs="Times New Roman"/>
          <w:sz w:val="24"/>
          <w:szCs w:val="24"/>
        </w:rPr>
      </w:pPr>
    </w:p>
    <w:p w:rsidR="00AD2F78" w:rsidRPr="00943BC2" w:rsidRDefault="00AD2F78" w:rsidP="00AD2F78">
      <w:pPr>
        <w:pStyle w:val="ConsPlusTitle"/>
        <w:jc w:val="center"/>
        <w:rPr>
          <w:rFonts w:ascii="Times New Roman" w:hAnsi="Times New Roman" w:cs="Times New Roman"/>
          <w:sz w:val="24"/>
          <w:szCs w:val="24"/>
        </w:rPr>
      </w:pPr>
    </w:p>
    <w:p w:rsidR="00AD2F78" w:rsidRPr="00943BC2" w:rsidRDefault="00AD2F78" w:rsidP="00AD2F78">
      <w:pPr>
        <w:spacing w:after="0" w:line="240" w:lineRule="auto"/>
        <w:jc w:val="center"/>
        <w:rPr>
          <w:rFonts w:ascii="Times New Roman" w:hAnsi="Times New Roman"/>
          <w:b/>
          <w:sz w:val="24"/>
          <w:szCs w:val="24"/>
        </w:rPr>
      </w:pPr>
      <w:r w:rsidRPr="00943BC2">
        <w:rPr>
          <w:rFonts w:ascii="Times New Roman" w:hAnsi="Times New Roman"/>
          <w:b/>
          <w:sz w:val="24"/>
          <w:szCs w:val="24"/>
        </w:rPr>
        <w:lastRenderedPageBreak/>
        <w:t>Административный регламент предоставления муниципальной услуги «Предоставление муниципального имущества в аренду»</w:t>
      </w:r>
    </w:p>
    <w:p w:rsidR="00AD2F78" w:rsidRPr="00943BC2" w:rsidRDefault="00AD2F78" w:rsidP="00AD2F78">
      <w:pPr>
        <w:pStyle w:val="ConsPlusNormal"/>
        <w:jc w:val="center"/>
        <w:outlineLvl w:val="1"/>
        <w:rPr>
          <w:rFonts w:ascii="Times New Roman" w:hAnsi="Times New Roman" w:cs="Times New Roman"/>
          <w:sz w:val="24"/>
          <w:szCs w:val="24"/>
        </w:rPr>
      </w:pPr>
    </w:p>
    <w:p w:rsidR="00AD2F78" w:rsidRPr="00943BC2" w:rsidRDefault="00AD2F78" w:rsidP="00AD2F78">
      <w:pPr>
        <w:pStyle w:val="ConsPlusNormal"/>
        <w:jc w:val="center"/>
        <w:outlineLvl w:val="1"/>
        <w:rPr>
          <w:rFonts w:ascii="Times New Roman" w:hAnsi="Times New Roman" w:cs="Times New Roman"/>
          <w:b/>
          <w:sz w:val="24"/>
          <w:szCs w:val="24"/>
        </w:rPr>
      </w:pPr>
      <w:r w:rsidRPr="00943BC2">
        <w:rPr>
          <w:rFonts w:ascii="Times New Roman" w:hAnsi="Times New Roman" w:cs="Times New Roman"/>
          <w:b/>
          <w:sz w:val="24"/>
          <w:szCs w:val="24"/>
        </w:rPr>
        <w:t>I. Общие положения</w:t>
      </w:r>
    </w:p>
    <w:p w:rsidR="00AD2F78" w:rsidRPr="00943BC2" w:rsidRDefault="00AD2F78" w:rsidP="00AD2F78">
      <w:pPr>
        <w:pStyle w:val="ConsPlusNormal"/>
        <w:jc w:val="both"/>
        <w:rPr>
          <w:rFonts w:ascii="Times New Roman" w:hAnsi="Times New Roman" w:cs="Times New Roman"/>
          <w:sz w:val="24"/>
          <w:szCs w:val="24"/>
        </w:rPr>
      </w:pPr>
    </w:p>
    <w:p w:rsidR="00AD2F78" w:rsidRPr="00943BC2" w:rsidRDefault="00AD2F78" w:rsidP="00AD2F78">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outlineLvl w:val="2"/>
        <w:rPr>
          <w:rFonts w:ascii="Times New Roman" w:hAnsi="Times New Roman"/>
          <w:sz w:val="24"/>
          <w:szCs w:val="24"/>
          <w:lang w:eastAsia="ru-RU"/>
        </w:rPr>
      </w:pPr>
      <w:r w:rsidRPr="00943BC2">
        <w:rPr>
          <w:rFonts w:ascii="Times New Roman" w:hAnsi="Times New Roman"/>
          <w:sz w:val="24"/>
          <w:szCs w:val="24"/>
          <w:lang w:eastAsia="ru-RU"/>
        </w:rPr>
        <w:t>Предмет регулирования административного регламента</w:t>
      </w:r>
    </w:p>
    <w:p w:rsidR="00AD2F78" w:rsidRPr="00943BC2" w:rsidRDefault="00AD2F78" w:rsidP="00AD2F78">
      <w:pPr>
        <w:pStyle w:val="ConsPlusNormal"/>
        <w:ind w:firstLine="540"/>
        <w:jc w:val="both"/>
        <w:rPr>
          <w:rFonts w:ascii="Times New Roman" w:hAnsi="Times New Roman" w:cs="Times New Roman"/>
          <w:sz w:val="24"/>
          <w:szCs w:val="24"/>
        </w:rPr>
      </w:pPr>
      <w:r w:rsidRPr="00943BC2">
        <w:rPr>
          <w:rFonts w:ascii="Times New Roman" w:hAnsi="Times New Roman" w:cs="Times New Roman"/>
          <w:sz w:val="24"/>
          <w:szCs w:val="24"/>
        </w:rPr>
        <w:t>1.1.Административный регламент устанавливает порядок и стандарт предоставления муниципальной услуги «Предоставление муниципального имущества в аренду» (далее - Регламент) регулирует деятельность по предоставлению муниципальной услуги «Предоставление муниципального имущества в аренду» (далее - муниципальная услуга), определяет сроки и последовательность административных процедур (действий) администрации Царевщинского сельсовета Мокшанского района Пензенской области</w:t>
      </w:r>
      <w:r w:rsidRPr="00943BC2">
        <w:rPr>
          <w:rFonts w:ascii="Times New Roman" w:hAnsi="Times New Roman" w:cs="Times New Roman"/>
          <w:i/>
          <w:sz w:val="24"/>
          <w:szCs w:val="24"/>
        </w:rPr>
        <w:t xml:space="preserve"> </w:t>
      </w:r>
      <w:r w:rsidRPr="00943BC2">
        <w:rPr>
          <w:rFonts w:ascii="Times New Roman" w:hAnsi="Times New Roman" w:cs="Times New Roman"/>
          <w:sz w:val="24"/>
          <w:szCs w:val="24"/>
        </w:rPr>
        <w:t xml:space="preserve">(далее - Администрация) </w:t>
      </w:r>
      <w:r w:rsidRPr="00943BC2">
        <w:rPr>
          <w:rFonts w:ascii="Times New Roman" w:hAnsi="Times New Roman" w:cs="Times New Roman"/>
          <w:color w:val="000000"/>
          <w:sz w:val="24"/>
          <w:szCs w:val="24"/>
        </w:rPr>
        <w:t>при предоставлении муниципального имущества в аренду без торгов, в случаях, предусмотренных пунктами 1 - 16 части 1 статьи 17</w:t>
      </w:r>
      <w:r w:rsidRPr="00943BC2">
        <w:rPr>
          <w:rFonts w:ascii="Times New Roman" w:hAnsi="Times New Roman" w:cs="Times New Roman"/>
          <w:color w:val="000000"/>
          <w:sz w:val="24"/>
          <w:szCs w:val="24"/>
          <w:vertAlign w:val="superscript"/>
        </w:rPr>
        <w:t xml:space="preserve">1 </w:t>
      </w:r>
      <w:r w:rsidRPr="00943BC2">
        <w:rPr>
          <w:rFonts w:ascii="Times New Roman" w:hAnsi="Times New Roman" w:cs="Times New Roman"/>
          <w:color w:val="000000"/>
          <w:sz w:val="24"/>
          <w:szCs w:val="24"/>
        </w:rPr>
        <w:t>Федерального закона от 26.07.2006 N 135-ФЗ "О защите конкуренции" (с последующими изменениями)</w:t>
      </w:r>
      <w:r w:rsidRPr="00943BC2">
        <w:rPr>
          <w:rFonts w:ascii="Times New Roman" w:hAnsi="Times New Roman" w:cs="Times New Roman"/>
          <w:sz w:val="24"/>
          <w:szCs w:val="24"/>
        </w:rPr>
        <w:t>.</w:t>
      </w:r>
    </w:p>
    <w:p w:rsidR="00AD2F78" w:rsidRPr="00943BC2" w:rsidRDefault="00AD2F78" w:rsidP="00AD2F78">
      <w:pPr>
        <w:pStyle w:val="ConsPlusNormal"/>
        <w:ind w:firstLine="540"/>
        <w:rPr>
          <w:rFonts w:ascii="Times New Roman" w:hAnsi="Times New Roman" w:cs="Times New Roman"/>
          <w:sz w:val="24"/>
          <w:szCs w:val="24"/>
        </w:rPr>
      </w:pPr>
      <w:r w:rsidRPr="00943BC2">
        <w:rPr>
          <w:rFonts w:ascii="Times New Roman" w:hAnsi="Times New Roman" w:cs="Times New Roman"/>
          <w:color w:val="000000"/>
          <w:sz w:val="24"/>
          <w:szCs w:val="24"/>
        </w:rPr>
        <w:t>1.2. </w:t>
      </w:r>
      <w:r w:rsidRPr="00943BC2">
        <w:rPr>
          <w:rFonts w:ascii="Times New Roman" w:hAnsi="Times New Roman" w:cs="Times New Roman"/>
          <w:sz w:val="24"/>
          <w:szCs w:val="24"/>
        </w:rPr>
        <w:t>Круг заявителей</w:t>
      </w:r>
    </w:p>
    <w:p w:rsidR="00AD2F78" w:rsidRPr="00943BC2" w:rsidRDefault="00AD2F78" w:rsidP="00AD2F78">
      <w:pPr>
        <w:pStyle w:val="aff0"/>
        <w:spacing w:before="0" w:beforeAutospacing="0" w:after="0" w:afterAutospacing="0"/>
        <w:ind w:firstLine="473"/>
        <w:jc w:val="both"/>
        <w:rPr>
          <w:color w:val="000000"/>
        </w:rPr>
      </w:pPr>
      <w:r w:rsidRPr="00943BC2">
        <w:rPr>
          <w:color w:val="000000"/>
        </w:rPr>
        <w:t>Заявителями на предоставление муниципальной услуги являются физические и юридические лица.</w:t>
      </w:r>
    </w:p>
    <w:p w:rsidR="00AD2F78" w:rsidRPr="00943BC2" w:rsidRDefault="00AD2F78" w:rsidP="00AD2F78">
      <w:pPr>
        <w:pStyle w:val="aff0"/>
        <w:spacing w:before="0" w:beforeAutospacing="0" w:after="0" w:afterAutospacing="0"/>
        <w:ind w:firstLine="473"/>
        <w:jc w:val="both"/>
        <w:rPr>
          <w:color w:val="000000"/>
        </w:rPr>
      </w:pPr>
      <w:r w:rsidRPr="00943BC2">
        <w:rPr>
          <w:color w:val="000000"/>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AD2F78" w:rsidRPr="00EC311E" w:rsidRDefault="00AD2F78" w:rsidP="00AD2F78">
      <w:pPr>
        <w:widowControl w:val="0"/>
        <w:autoSpaceDE w:val="0"/>
        <w:autoSpaceDN w:val="0"/>
        <w:adjustRightInd w:val="0"/>
        <w:spacing w:after="0" w:line="240" w:lineRule="auto"/>
        <w:ind w:firstLine="680"/>
        <w:jc w:val="both"/>
        <w:outlineLvl w:val="2"/>
        <w:rPr>
          <w:rFonts w:ascii="Times New Roman" w:hAnsi="Times New Roman"/>
          <w:sz w:val="24"/>
          <w:szCs w:val="24"/>
        </w:rPr>
      </w:pPr>
      <w:r w:rsidRPr="00EC311E">
        <w:rPr>
          <w:rFonts w:ascii="Times New Roman" w:hAnsi="Times New Roman"/>
          <w:sz w:val="24"/>
          <w:szCs w:val="24"/>
        </w:rPr>
        <w:t xml:space="preserve"> 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AD2F78" w:rsidRPr="00EC311E" w:rsidRDefault="00AD2F78" w:rsidP="00AD2F78">
      <w:pPr>
        <w:widowControl w:val="0"/>
        <w:autoSpaceDE w:val="0"/>
        <w:autoSpaceDN w:val="0"/>
        <w:adjustRightInd w:val="0"/>
        <w:spacing w:after="0" w:line="240" w:lineRule="auto"/>
        <w:ind w:firstLine="680"/>
        <w:jc w:val="both"/>
        <w:outlineLvl w:val="2"/>
        <w:rPr>
          <w:rFonts w:ascii="Times New Roman" w:hAnsi="Times New Roman"/>
          <w:sz w:val="24"/>
          <w:szCs w:val="24"/>
        </w:rPr>
      </w:pPr>
      <w:r w:rsidRPr="00EC311E">
        <w:rPr>
          <w:rFonts w:ascii="Times New Roman" w:hAnsi="Times New Roman"/>
          <w:sz w:val="24"/>
          <w:szCs w:val="24"/>
        </w:rPr>
        <w:t xml:space="preserve">1.3.1.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AD2F78" w:rsidRPr="00EC311E" w:rsidRDefault="00AD2F78" w:rsidP="00AD2F78">
      <w:pPr>
        <w:tabs>
          <w:tab w:val="left" w:pos="993"/>
        </w:tabs>
        <w:spacing w:after="0" w:line="240" w:lineRule="auto"/>
        <w:ind w:firstLine="680"/>
        <w:contextualSpacing/>
        <w:jc w:val="both"/>
        <w:rPr>
          <w:rFonts w:ascii="Times New Roman" w:hAnsi="Times New Roman"/>
          <w:sz w:val="24"/>
          <w:szCs w:val="24"/>
        </w:rPr>
      </w:pPr>
      <w:r w:rsidRPr="00EC311E">
        <w:rPr>
          <w:rFonts w:ascii="Times New Roman" w:hAnsi="Times New Roman"/>
          <w:sz w:val="24"/>
          <w:szCs w:val="24"/>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AD2F78" w:rsidRPr="00943BC2" w:rsidRDefault="00AD2F78" w:rsidP="00AD2F78">
      <w:pPr>
        <w:spacing w:after="0" w:line="240" w:lineRule="auto"/>
        <w:jc w:val="both"/>
        <w:rPr>
          <w:rFonts w:ascii="Times New Roman" w:hAnsi="Times New Roman"/>
          <w:sz w:val="24"/>
          <w:szCs w:val="24"/>
        </w:rPr>
      </w:pPr>
    </w:p>
    <w:p w:rsidR="00AD2F78" w:rsidRPr="00943BC2" w:rsidRDefault="00AD2F78" w:rsidP="00AD2F78">
      <w:pPr>
        <w:pStyle w:val="ConsPlusNormal"/>
        <w:jc w:val="center"/>
        <w:outlineLvl w:val="1"/>
        <w:rPr>
          <w:rFonts w:ascii="Times New Roman" w:hAnsi="Times New Roman" w:cs="Times New Roman"/>
          <w:b/>
          <w:sz w:val="24"/>
          <w:szCs w:val="24"/>
        </w:rPr>
      </w:pPr>
      <w:r w:rsidRPr="00943BC2">
        <w:rPr>
          <w:rFonts w:ascii="Times New Roman" w:hAnsi="Times New Roman" w:cs="Times New Roman"/>
          <w:b/>
          <w:sz w:val="24"/>
          <w:szCs w:val="24"/>
        </w:rPr>
        <w:t>II. Стандарт предоставления муниципальной услуги</w:t>
      </w:r>
    </w:p>
    <w:p w:rsidR="00AD2F78" w:rsidRPr="00943BC2" w:rsidRDefault="00AD2F78" w:rsidP="00AD2F78">
      <w:pPr>
        <w:pStyle w:val="ConsPlusNormal"/>
        <w:jc w:val="both"/>
        <w:rPr>
          <w:rFonts w:ascii="Times New Roman" w:hAnsi="Times New Roman" w:cs="Times New Roman"/>
          <w:sz w:val="24"/>
          <w:szCs w:val="24"/>
        </w:rPr>
      </w:pPr>
    </w:p>
    <w:p w:rsidR="00AD2F78" w:rsidRPr="00943BC2" w:rsidRDefault="00AD2F78" w:rsidP="00AD2F78">
      <w:pPr>
        <w:pStyle w:val="ConsPlusNormal"/>
        <w:ind w:firstLine="540"/>
        <w:jc w:val="center"/>
        <w:rPr>
          <w:rFonts w:ascii="Times New Roman" w:hAnsi="Times New Roman" w:cs="Times New Roman"/>
          <w:b/>
          <w:sz w:val="24"/>
          <w:szCs w:val="24"/>
        </w:rPr>
      </w:pPr>
      <w:r w:rsidRPr="00943BC2">
        <w:rPr>
          <w:rFonts w:ascii="Times New Roman" w:hAnsi="Times New Roman" w:cs="Times New Roman"/>
          <w:b/>
          <w:sz w:val="24"/>
          <w:szCs w:val="24"/>
        </w:rPr>
        <w:t>Наименование муниципальной услуги.</w:t>
      </w:r>
    </w:p>
    <w:p w:rsidR="00AD2F78" w:rsidRPr="00943BC2" w:rsidRDefault="00AD2F78" w:rsidP="00AD2F78">
      <w:pPr>
        <w:pStyle w:val="ConsPlusNormal"/>
        <w:ind w:firstLine="540"/>
        <w:jc w:val="center"/>
        <w:rPr>
          <w:rFonts w:ascii="Times New Roman" w:hAnsi="Times New Roman" w:cs="Times New Roman"/>
          <w:b/>
          <w:sz w:val="24"/>
          <w:szCs w:val="24"/>
        </w:rPr>
      </w:pPr>
    </w:p>
    <w:p w:rsidR="00AD2F78" w:rsidRPr="00943BC2" w:rsidRDefault="00AD2F78" w:rsidP="00AD2F78">
      <w:pPr>
        <w:pStyle w:val="ConsPlusNormal"/>
        <w:ind w:firstLine="540"/>
        <w:jc w:val="both"/>
        <w:rPr>
          <w:rFonts w:ascii="Times New Roman" w:hAnsi="Times New Roman" w:cs="Times New Roman"/>
          <w:b/>
          <w:sz w:val="24"/>
          <w:szCs w:val="24"/>
        </w:rPr>
      </w:pPr>
      <w:r w:rsidRPr="00943BC2">
        <w:rPr>
          <w:rFonts w:ascii="Times New Roman" w:hAnsi="Times New Roman" w:cs="Times New Roman"/>
          <w:sz w:val="24"/>
          <w:szCs w:val="24"/>
        </w:rPr>
        <w:t>2.1. Наименование муниципальной услуги:</w:t>
      </w:r>
      <w:r w:rsidRPr="00943BC2">
        <w:rPr>
          <w:rFonts w:ascii="Times New Roman" w:hAnsi="Times New Roman" w:cs="Times New Roman"/>
          <w:b/>
          <w:sz w:val="24"/>
          <w:szCs w:val="24"/>
        </w:rPr>
        <w:t xml:space="preserve"> «Предоставление муниципального имущества в аренду»</w:t>
      </w:r>
      <w:r w:rsidRPr="00943BC2">
        <w:rPr>
          <w:rFonts w:ascii="Times New Roman" w:hAnsi="Times New Roman" w:cs="Times New Roman"/>
          <w:sz w:val="24"/>
          <w:szCs w:val="24"/>
        </w:rPr>
        <w:t>.</w:t>
      </w:r>
      <w:r w:rsidRPr="00943BC2">
        <w:rPr>
          <w:rFonts w:ascii="Times New Roman" w:hAnsi="Times New Roman" w:cs="Times New Roman"/>
          <w:b/>
          <w:sz w:val="24"/>
          <w:szCs w:val="24"/>
        </w:rPr>
        <w:t xml:space="preserve"> </w:t>
      </w:r>
    </w:p>
    <w:p w:rsidR="00AD2F78" w:rsidRPr="00943BC2" w:rsidRDefault="00AD2F78" w:rsidP="00AD2F78">
      <w:pPr>
        <w:pStyle w:val="ConsPlusNormal"/>
        <w:ind w:firstLine="540"/>
        <w:jc w:val="both"/>
        <w:rPr>
          <w:rFonts w:ascii="Times New Roman" w:hAnsi="Times New Roman" w:cs="Times New Roman"/>
          <w:sz w:val="24"/>
          <w:szCs w:val="24"/>
        </w:rPr>
      </w:pPr>
      <w:r w:rsidRPr="00943BC2">
        <w:rPr>
          <w:rFonts w:ascii="Times New Roman" w:hAnsi="Times New Roman" w:cs="Times New Roman"/>
          <w:sz w:val="24"/>
          <w:szCs w:val="24"/>
        </w:rPr>
        <w:t>Краткое наименование муниципальной услуги не предусмотрено.</w:t>
      </w:r>
    </w:p>
    <w:p w:rsidR="00AD2F78" w:rsidRPr="00943BC2" w:rsidRDefault="00AD2F78" w:rsidP="00AD2F78">
      <w:pPr>
        <w:pStyle w:val="ConsPlusNormal"/>
        <w:ind w:firstLine="540"/>
        <w:jc w:val="both"/>
        <w:rPr>
          <w:rFonts w:ascii="Times New Roman" w:hAnsi="Times New Roman" w:cs="Times New Roman"/>
          <w:sz w:val="24"/>
          <w:szCs w:val="24"/>
        </w:rPr>
      </w:pPr>
    </w:p>
    <w:p w:rsidR="00AD2F78" w:rsidRPr="00943BC2" w:rsidRDefault="00AD2F78" w:rsidP="00AD2F78">
      <w:pPr>
        <w:pStyle w:val="ConsPlusNormal"/>
        <w:ind w:firstLine="540"/>
        <w:jc w:val="center"/>
        <w:rPr>
          <w:rFonts w:ascii="Times New Roman" w:hAnsi="Times New Roman" w:cs="Times New Roman"/>
          <w:b/>
          <w:sz w:val="24"/>
          <w:szCs w:val="24"/>
        </w:rPr>
      </w:pPr>
      <w:r w:rsidRPr="00943BC2">
        <w:rPr>
          <w:rFonts w:ascii="Times New Roman" w:hAnsi="Times New Roman" w:cs="Times New Roman"/>
          <w:color w:val="000000"/>
          <w:sz w:val="24"/>
          <w:szCs w:val="24"/>
        </w:rPr>
        <w:t> </w:t>
      </w:r>
      <w:r w:rsidRPr="00943BC2">
        <w:rPr>
          <w:rFonts w:ascii="Times New Roman" w:hAnsi="Times New Roman" w:cs="Times New Roman"/>
          <w:b/>
          <w:sz w:val="24"/>
          <w:szCs w:val="24"/>
        </w:rPr>
        <w:t>Наименование органа, предоставляющего муниципальную услугу.</w:t>
      </w:r>
    </w:p>
    <w:p w:rsidR="00AD2F78" w:rsidRPr="00943BC2" w:rsidRDefault="00AD2F78" w:rsidP="00AD2F78">
      <w:pPr>
        <w:pStyle w:val="ConsPlusNormal"/>
        <w:ind w:firstLine="540"/>
        <w:jc w:val="both"/>
        <w:rPr>
          <w:rFonts w:ascii="Times New Roman" w:hAnsi="Times New Roman" w:cs="Times New Roman"/>
          <w:sz w:val="24"/>
          <w:szCs w:val="24"/>
        </w:rPr>
      </w:pPr>
      <w:r w:rsidRPr="00943BC2">
        <w:rPr>
          <w:rFonts w:ascii="Times New Roman" w:hAnsi="Times New Roman" w:cs="Times New Roman"/>
          <w:spacing w:val="2"/>
          <w:sz w:val="24"/>
          <w:szCs w:val="24"/>
          <w:shd w:val="clear" w:color="auto" w:fill="FFFFFF"/>
        </w:rPr>
        <w:t xml:space="preserve">2.2.Предоставление муниципальной услуги осуществляет </w:t>
      </w:r>
      <w:r w:rsidRPr="00943BC2">
        <w:rPr>
          <w:rFonts w:ascii="Times New Roman" w:hAnsi="Times New Roman" w:cs="Times New Roman"/>
          <w:sz w:val="24"/>
          <w:szCs w:val="24"/>
        </w:rPr>
        <w:t>Администрация.</w:t>
      </w:r>
    </w:p>
    <w:p w:rsidR="00AD2F78" w:rsidRPr="00943BC2" w:rsidRDefault="00AD2F78" w:rsidP="00AD2F78">
      <w:pPr>
        <w:pStyle w:val="ConsPlusNormal"/>
        <w:ind w:firstLine="540"/>
        <w:jc w:val="both"/>
        <w:rPr>
          <w:rFonts w:ascii="Times New Roman" w:hAnsi="Times New Roman" w:cs="Times New Roman"/>
          <w:i/>
          <w:sz w:val="24"/>
          <w:szCs w:val="24"/>
        </w:rPr>
      </w:pPr>
    </w:p>
    <w:p w:rsidR="00AD2F78" w:rsidRPr="00943BC2" w:rsidRDefault="00AD2F78" w:rsidP="00AD2F78">
      <w:pPr>
        <w:pStyle w:val="ConsPlusNormal"/>
        <w:ind w:firstLine="540"/>
        <w:jc w:val="center"/>
        <w:rPr>
          <w:rFonts w:ascii="Times New Roman" w:hAnsi="Times New Roman" w:cs="Times New Roman"/>
          <w:b/>
          <w:sz w:val="24"/>
          <w:szCs w:val="24"/>
        </w:rPr>
      </w:pPr>
      <w:r w:rsidRPr="00943BC2">
        <w:rPr>
          <w:rFonts w:ascii="Times New Roman" w:hAnsi="Times New Roman" w:cs="Times New Roman"/>
          <w:b/>
          <w:sz w:val="24"/>
          <w:szCs w:val="24"/>
        </w:rPr>
        <w:t>Результат предоставления муниципальной услуги.</w:t>
      </w:r>
    </w:p>
    <w:p w:rsidR="00AD2F78" w:rsidRPr="00943BC2" w:rsidRDefault="00AD2F78" w:rsidP="00AD2F78">
      <w:pPr>
        <w:pStyle w:val="ConsPlusNormal"/>
        <w:ind w:firstLine="540"/>
        <w:jc w:val="center"/>
        <w:rPr>
          <w:rFonts w:ascii="Times New Roman" w:hAnsi="Times New Roman" w:cs="Times New Roman"/>
          <w:b/>
          <w:sz w:val="24"/>
          <w:szCs w:val="24"/>
        </w:rPr>
      </w:pPr>
    </w:p>
    <w:p w:rsidR="00AD2F78" w:rsidRPr="00943BC2" w:rsidRDefault="00AD2F78" w:rsidP="00AD2F78">
      <w:pPr>
        <w:pStyle w:val="ConsPlusNormal"/>
        <w:ind w:firstLine="540"/>
        <w:jc w:val="both"/>
        <w:rPr>
          <w:rFonts w:ascii="Times New Roman" w:hAnsi="Times New Roman" w:cs="Times New Roman"/>
          <w:sz w:val="24"/>
          <w:szCs w:val="24"/>
        </w:rPr>
      </w:pPr>
      <w:r w:rsidRPr="00943BC2">
        <w:rPr>
          <w:rFonts w:ascii="Times New Roman" w:hAnsi="Times New Roman" w:cs="Times New Roman"/>
          <w:sz w:val="24"/>
          <w:szCs w:val="24"/>
        </w:rPr>
        <w:t>2.3.Результатом предоставления муниципальной услуги является:</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 договор аренды муниципального имущества;</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lastRenderedPageBreak/>
        <w:t>- отказ в предоставлении муниципальной услуги.</w:t>
      </w:r>
    </w:p>
    <w:p w:rsidR="00AD2F78" w:rsidRPr="00EC311E" w:rsidRDefault="00AD2F78" w:rsidP="00AD2F78">
      <w:pPr>
        <w:spacing w:after="0" w:line="240" w:lineRule="auto"/>
        <w:ind w:firstLine="567"/>
        <w:jc w:val="both"/>
        <w:rPr>
          <w:rFonts w:ascii="Times New Roman" w:hAnsi="Times New Roman"/>
          <w:sz w:val="24"/>
          <w:szCs w:val="24"/>
          <w:lang w:eastAsia="ru-RU"/>
        </w:rPr>
      </w:pPr>
      <w:r w:rsidRPr="00EC311E">
        <w:rPr>
          <w:rFonts w:ascii="Times New Roman" w:hAnsi="Times New Roman"/>
          <w:sz w:val="24"/>
          <w:szCs w:val="24"/>
          <w:lang w:eastAsia="ru-RU"/>
        </w:rPr>
        <w:t xml:space="preserve">2.4. </w:t>
      </w:r>
      <w:r w:rsidRPr="00EC311E">
        <w:rPr>
          <w:rFonts w:ascii="Times New Roman" w:hAnsi="Times New Roman"/>
          <w:sz w:val="24"/>
          <w:szCs w:val="24"/>
        </w:rPr>
        <w:t>Формирование реестровой записи в качестве результата предоставления Муниципальной услуги не предусматривается.</w:t>
      </w:r>
      <w:r w:rsidRPr="00EC311E">
        <w:rPr>
          <w:rFonts w:ascii="Times New Roman" w:hAnsi="Times New Roman"/>
          <w:i/>
          <w:sz w:val="24"/>
          <w:szCs w:val="24"/>
        </w:rPr>
        <w:t xml:space="preserve"> </w:t>
      </w:r>
    </w:p>
    <w:p w:rsidR="00AD2F78" w:rsidRPr="00EC311E" w:rsidRDefault="00AD2F78" w:rsidP="00AD2F78">
      <w:pPr>
        <w:spacing w:after="0" w:line="240" w:lineRule="auto"/>
        <w:ind w:firstLine="567"/>
        <w:jc w:val="both"/>
        <w:rPr>
          <w:rFonts w:ascii="Times New Roman" w:hAnsi="Times New Roman"/>
          <w:sz w:val="24"/>
          <w:szCs w:val="24"/>
          <w:lang w:eastAsia="ru-RU"/>
        </w:rPr>
      </w:pPr>
      <w:r w:rsidRPr="00EC311E">
        <w:rPr>
          <w:rFonts w:ascii="Times New Roman" w:hAnsi="Times New Roman"/>
          <w:sz w:val="24"/>
          <w:szCs w:val="24"/>
          <w:lang w:eastAsia="ru-RU"/>
        </w:rPr>
        <w:t>2.5. Результат муниципальной услуги направляется заявителю одним из способов указанном в заявлении:</w:t>
      </w:r>
    </w:p>
    <w:p w:rsidR="00AD2F78" w:rsidRPr="00EC311E" w:rsidRDefault="00AD2F78" w:rsidP="00AD2F78">
      <w:pPr>
        <w:spacing w:after="0" w:line="240" w:lineRule="auto"/>
        <w:ind w:firstLine="567"/>
        <w:jc w:val="both"/>
        <w:rPr>
          <w:rFonts w:ascii="Times New Roman" w:hAnsi="Times New Roman"/>
          <w:sz w:val="24"/>
          <w:szCs w:val="24"/>
          <w:lang w:eastAsia="ru-RU"/>
        </w:rPr>
      </w:pPr>
      <w:r w:rsidRPr="00EC311E">
        <w:rPr>
          <w:rFonts w:ascii="Times New Roman" w:hAnsi="Times New Roman"/>
          <w:sz w:val="24"/>
          <w:szCs w:val="24"/>
          <w:lang w:eastAsia="ru-RU"/>
        </w:rPr>
        <w:t>- в виде электронного документа, который направляется Администрацией заявителю посредством электронной почты;</w:t>
      </w:r>
    </w:p>
    <w:p w:rsidR="00AD2F78" w:rsidRPr="00EC311E" w:rsidRDefault="00AD2F78" w:rsidP="00AD2F78">
      <w:pPr>
        <w:spacing w:after="0" w:line="240" w:lineRule="auto"/>
        <w:ind w:firstLine="567"/>
        <w:jc w:val="both"/>
        <w:rPr>
          <w:rFonts w:ascii="Times New Roman" w:hAnsi="Times New Roman"/>
          <w:sz w:val="24"/>
          <w:szCs w:val="24"/>
          <w:lang w:eastAsia="ru-RU"/>
        </w:rPr>
      </w:pPr>
      <w:r w:rsidRPr="00EC311E">
        <w:rPr>
          <w:rFonts w:ascii="Times New Roman" w:hAnsi="Times New Roman"/>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AD2F78" w:rsidRPr="00EC311E" w:rsidRDefault="00AD2F78" w:rsidP="00AD2F78">
      <w:pPr>
        <w:spacing w:after="0" w:line="240" w:lineRule="auto"/>
        <w:ind w:firstLine="567"/>
        <w:jc w:val="both"/>
        <w:rPr>
          <w:rFonts w:ascii="Times New Roman" w:hAnsi="Times New Roman"/>
          <w:sz w:val="24"/>
          <w:szCs w:val="24"/>
          <w:lang w:eastAsia="ru-RU"/>
        </w:rPr>
      </w:pPr>
      <w:r w:rsidRPr="00EC311E">
        <w:rPr>
          <w:rFonts w:ascii="Times New Roman" w:hAnsi="Times New Roman"/>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AD2F78" w:rsidRPr="00EC311E" w:rsidRDefault="00AD2F78" w:rsidP="00AD2F78">
      <w:pPr>
        <w:pStyle w:val="ConsPlusNormal"/>
        <w:ind w:firstLine="540"/>
        <w:jc w:val="both"/>
        <w:rPr>
          <w:rFonts w:ascii="Times New Roman" w:hAnsi="Times New Roman" w:cs="Times New Roman"/>
          <w:sz w:val="24"/>
          <w:szCs w:val="24"/>
        </w:rPr>
      </w:pPr>
    </w:p>
    <w:p w:rsidR="00AD2F78" w:rsidRPr="00943BC2" w:rsidRDefault="00AD2F78" w:rsidP="00AD2F78">
      <w:pPr>
        <w:pStyle w:val="ConsPlusNormal"/>
        <w:ind w:firstLine="540"/>
        <w:jc w:val="both"/>
        <w:rPr>
          <w:rFonts w:ascii="Times New Roman" w:hAnsi="Times New Roman" w:cs="Times New Roman"/>
          <w:sz w:val="24"/>
          <w:szCs w:val="24"/>
        </w:rPr>
      </w:pPr>
    </w:p>
    <w:p w:rsidR="00AD2F78" w:rsidRPr="00943BC2" w:rsidRDefault="00AD2F78" w:rsidP="00AD2F78">
      <w:pPr>
        <w:pStyle w:val="ConsPlusNormal"/>
        <w:ind w:firstLine="540"/>
        <w:jc w:val="center"/>
        <w:rPr>
          <w:rFonts w:ascii="Times New Roman" w:hAnsi="Times New Roman" w:cs="Times New Roman"/>
          <w:b/>
          <w:sz w:val="24"/>
          <w:szCs w:val="24"/>
        </w:rPr>
      </w:pPr>
      <w:r w:rsidRPr="00943BC2">
        <w:rPr>
          <w:rFonts w:ascii="Times New Roman" w:hAnsi="Times New Roman" w:cs="Times New Roman"/>
          <w:b/>
          <w:sz w:val="24"/>
          <w:szCs w:val="24"/>
        </w:rPr>
        <w:t>Срок предоставления муниципальной услуги.</w:t>
      </w:r>
    </w:p>
    <w:p w:rsidR="00AD2F78" w:rsidRPr="00943BC2" w:rsidRDefault="00AD2F78" w:rsidP="00AD2F78">
      <w:pPr>
        <w:pStyle w:val="aff0"/>
        <w:spacing w:before="0" w:beforeAutospacing="0" w:after="0" w:afterAutospacing="0"/>
        <w:ind w:firstLine="473"/>
        <w:jc w:val="both"/>
        <w:rPr>
          <w:color w:val="000000"/>
        </w:rPr>
      </w:pPr>
      <w:r w:rsidRPr="00943BC2">
        <w:t xml:space="preserve">2.6. </w:t>
      </w:r>
      <w:r w:rsidRPr="00943BC2">
        <w:rPr>
          <w:color w:val="000000"/>
        </w:rPr>
        <w:t>Срок предоставления муниципальной услуги, за исключением случаев, предусмотренных в пункте 9 части 1 статьи 17</w:t>
      </w:r>
      <w:r w:rsidRPr="00943BC2">
        <w:rPr>
          <w:color w:val="000000"/>
          <w:vertAlign w:val="superscript"/>
        </w:rPr>
        <w:t>1</w:t>
      </w:r>
      <w:r w:rsidRPr="00943BC2">
        <w:rPr>
          <w:color w:val="000000"/>
        </w:rPr>
        <w:t xml:space="preserve"> Федерального закона от 26.07.2006 №135-ФЗ «О защите конкуренции», не должен превышать 30 календарных дней со дня поступления заявления о предоставлении муниципального имущества в Администрацию.</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2.6.1. Срок принятия решения об отказе в муниципальной услуги не должен превышать 10 дней со дня поступления заявления о предоставлении муниципального имущества в Администрацию</w:t>
      </w:r>
    </w:p>
    <w:p w:rsidR="00AD2F78" w:rsidRPr="00943BC2" w:rsidRDefault="00AD2F78" w:rsidP="00AD2F78">
      <w:pPr>
        <w:pStyle w:val="ConsPlusNormal"/>
        <w:ind w:firstLine="539"/>
        <w:jc w:val="both"/>
        <w:rPr>
          <w:rFonts w:ascii="Times New Roman" w:hAnsi="Times New Roman" w:cs="Times New Roman"/>
          <w:sz w:val="24"/>
          <w:szCs w:val="24"/>
        </w:rPr>
      </w:pPr>
    </w:p>
    <w:p w:rsidR="00AD2F78" w:rsidRPr="00943BC2" w:rsidRDefault="00AD2F78" w:rsidP="00AD2F78">
      <w:pPr>
        <w:spacing w:after="0" w:line="240" w:lineRule="auto"/>
        <w:jc w:val="center"/>
        <w:rPr>
          <w:rFonts w:ascii="Times New Roman" w:eastAsia="SimSun" w:hAnsi="Times New Roman"/>
          <w:b/>
          <w:sz w:val="24"/>
          <w:szCs w:val="24"/>
          <w:lang w:eastAsia="ru-RU"/>
        </w:rPr>
      </w:pPr>
      <w:r w:rsidRPr="00943BC2">
        <w:rPr>
          <w:rFonts w:ascii="Times New Roman" w:hAnsi="Times New Roman"/>
          <w:sz w:val="24"/>
          <w:szCs w:val="24"/>
        </w:rPr>
        <w:t xml:space="preserve"> </w:t>
      </w:r>
      <w:r w:rsidRPr="00943BC2">
        <w:rPr>
          <w:rFonts w:ascii="Times New Roman" w:eastAsia="SimSun" w:hAnsi="Times New Roman"/>
          <w:b/>
          <w:sz w:val="24"/>
          <w:szCs w:val="24"/>
          <w:lang w:eastAsia="zh-CN"/>
        </w:rPr>
        <w:t>Р</w:t>
      </w:r>
      <w:r w:rsidRPr="00943BC2">
        <w:rPr>
          <w:rFonts w:ascii="Times New Roman" w:eastAsia="SimSun" w:hAnsi="Times New Roman"/>
          <w:b/>
          <w:sz w:val="24"/>
          <w:szCs w:val="24"/>
          <w:lang w:eastAsia="ru-RU"/>
        </w:rPr>
        <w:t xml:space="preserve">азмер платы, взимаемой с заявителя при предоставлении муниципальной услуги, и способы ее взимания </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2.7. Муниципальная услуга  предоставляется бесплатно.</w:t>
      </w:r>
    </w:p>
    <w:p w:rsidR="00AD2F78" w:rsidRPr="00943BC2" w:rsidRDefault="00AD2F78" w:rsidP="00AD2F78">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w:eastAsia="SimSun" w:hAnsi="Times New Roman"/>
          <w:sz w:val="24"/>
          <w:szCs w:val="24"/>
          <w:lang w:eastAsia="zh-CN"/>
        </w:rPr>
      </w:pPr>
    </w:p>
    <w:p w:rsidR="00AD2F78" w:rsidRPr="00943BC2" w:rsidRDefault="00AD2F78" w:rsidP="00AD2F78">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center"/>
        <w:rPr>
          <w:rFonts w:ascii="Times New Roman" w:eastAsia="SimSun" w:hAnsi="Times New Roman"/>
          <w:b/>
          <w:sz w:val="24"/>
          <w:szCs w:val="24"/>
          <w:lang w:eastAsia="zh-CN"/>
        </w:rPr>
      </w:pPr>
      <w:r w:rsidRPr="00943BC2">
        <w:rPr>
          <w:rFonts w:ascii="Times New Roman" w:hAnsi="Times New Roman"/>
          <w:color w:val="000000"/>
          <w:sz w:val="24"/>
          <w:szCs w:val="24"/>
        </w:rPr>
        <w:t> </w:t>
      </w:r>
      <w:r w:rsidRPr="00943BC2">
        <w:rPr>
          <w:rFonts w:ascii="Times New Roman" w:eastAsia="SimSun" w:hAnsi="Times New Roman"/>
          <w:b/>
          <w:sz w:val="24"/>
          <w:szCs w:val="24"/>
          <w:lang w:eastAsia="zh-CN"/>
        </w:rPr>
        <w:t xml:space="preserve">Максимальный срок ожидания в очереди при подаче запроса о предоставлении муниципальной услуги </w:t>
      </w:r>
    </w:p>
    <w:p w:rsidR="00AD2F78" w:rsidRPr="00943BC2" w:rsidRDefault="00AD2F78" w:rsidP="00AD2F78">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w:eastAsia="SimSun" w:hAnsi="Times New Roman"/>
          <w:sz w:val="24"/>
          <w:szCs w:val="24"/>
          <w:lang w:eastAsia="zh-CN"/>
        </w:rPr>
      </w:pP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2.8. Время ожидания в очереди не должно превышать:</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 при подаче заявления и (или) документов - 15 минут;</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 при получении результата предоставления муниципальной услуги - 15 минут.</w:t>
      </w:r>
    </w:p>
    <w:p w:rsidR="00AD2F78" w:rsidRPr="00943BC2" w:rsidRDefault="00AD2F78" w:rsidP="00AD2F78">
      <w:pPr>
        <w:pStyle w:val="ConsPlusNormal"/>
        <w:ind w:firstLine="540"/>
        <w:jc w:val="both"/>
        <w:rPr>
          <w:rFonts w:ascii="Times New Roman" w:hAnsi="Times New Roman" w:cs="Times New Roman"/>
          <w:sz w:val="24"/>
          <w:szCs w:val="24"/>
        </w:rPr>
      </w:pPr>
    </w:p>
    <w:p w:rsidR="00AD2F78" w:rsidRPr="00943BC2" w:rsidRDefault="00AD2F78" w:rsidP="00AD2F78">
      <w:pPr>
        <w:pStyle w:val="ConsPlusNormal"/>
        <w:ind w:firstLine="540"/>
        <w:jc w:val="center"/>
        <w:rPr>
          <w:rFonts w:ascii="Times New Roman" w:hAnsi="Times New Roman" w:cs="Times New Roman"/>
          <w:b/>
          <w:bCs/>
          <w:sz w:val="24"/>
          <w:szCs w:val="24"/>
        </w:rPr>
      </w:pPr>
      <w:r w:rsidRPr="00943BC2">
        <w:rPr>
          <w:rFonts w:ascii="Times New Roman" w:hAnsi="Times New Roman" w:cs="Times New Roman"/>
          <w:b/>
          <w:bCs/>
          <w:sz w:val="24"/>
          <w:szCs w:val="24"/>
        </w:rPr>
        <w:t>Срок регистрации заявления заявителя о предоставлении муниципальной услуги</w:t>
      </w:r>
    </w:p>
    <w:p w:rsidR="00AD2F78" w:rsidRPr="00943BC2" w:rsidRDefault="00AD2F78" w:rsidP="00AD2F78">
      <w:pPr>
        <w:pStyle w:val="ConsPlusNormal"/>
        <w:ind w:firstLine="540"/>
        <w:rPr>
          <w:rFonts w:ascii="Times New Roman" w:hAnsi="Times New Roman" w:cs="Times New Roman"/>
          <w:b/>
          <w:sz w:val="24"/>
          <w:szCs w:val="24"/>
        </w:rPr>
      </w:pP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2.9. Регистрация заявления о предоставлении муниципальной услуги осуществляется в день его получения.</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AD2F78" w:rsidRPr="00943BC2" w:rsidRDefault="00AD2F78" w:rsidP="00AD2F78">
      <w:pPr>
        <w:pStyle w:val="19"/>
        <w:spacing w:before="0" w:after="0" w:line="240" w:lineRule="auto"/>
        <w:ind w:firstLine="567"/>
        <w:rPr>
          <w:rFonts w:cs="Times New Roman"/>
          <w:szCs w:val="24"/>
        </w:rPr>
      </w:pPr>
    </w:p>
    <w:p w:rsidR="00AD2F78" w:rsidRPr="00943BC2" w:rsidRDefault="00AD2F78" w:rsidP="00AD2F78">
      <w:pPr>
        <w:spacing w:after="0" w:line="240" w:lineRule="auto"/>
        <w:ind w:firstLine="567"/>
        <w:jc w:val="center"/>
        <w:rPr>
          <w:rFonts w:ascii="Times New Roman" w:hAnsi="Times New Roman"/>
          <w:b/>
          <w:sz w:val="24"/>
          <w:szCs w:val="24"/>
          <w:lang w:eastAsia="ru-RU"/>
        </w:rPr>
      </w:pPr>
      <w:r w:rsidRPr="00943BC2">
        <w:rPr>
          <w:rFonts w:ascii="Times New Roman" w:hAnsi="Times New Roman"/>
          <w:b/>
          <w:sz w:val="24"/>
          <w:szCs w:val="24"/>
          <w:lang w:eastAsia="ru-RU"/>
        </w:rPr>
        <w:t>Требования к помещениям, в которых предоставляется муниципальная услуга</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2.12. Помещения должны соответствовать требованиям, установленным законодательством РФ.</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2.13. Предоставление муниципальной услуги осуществляется в специально выделенных для этой цели помещениях.</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2.14. Помещения, в которых осуществляется предоставление муниципальной услуги, оборудуются:</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 информационными стендами, содержащими визуальную и текстовую информацию;</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 стульями и столами для возможности оформления документов.</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lastRenderedPageBreak/>
        <w:t>2.15. Количество мест ожидания определяется исходя из фактической нагрузки и возможностей для их размещения в здании.</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2.17. Кабинеты приема заявителей должны иметь информационные таблички (вывески) с указанием:</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 номера кабинета;</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 фамилии, имени, отчества (при наличии) и должности специалиста.</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 текст административного регламента;</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 краткое описание порядка предоставления муниципальной услуги;</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 перечень документов, необходимых для предоставления муниципальной услуги;</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 образцы заявлений;</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 справочная информация.</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lastRenderedPageBreak/>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AD2F78" w:rsidRPr="00943BC2" w:rsidRDefault="00AD2F78" w:rsidP="00AD2F78">
      <w:pPr>
        <w:spacing w:after="0" w:line="240" w:lineRule="auto"/>
        <w:ind w:firstLine="567"/>
        <w:jc w:val="center"/>
        <w:rPr>
          <w:rFonts w:ascii="Times New Roman" w:hAnsi="Times New Roman"/>
          <w:b/>
          <w:sz w:val="24"/>
          <w:szCs w:val="24"/>
          <w:lang w:eastAsia="ru-RU"/>
        </w:rPr>
      </w:pPr>
    </w:p>
    <w:p w:rsidR="00AD2F78" w:rsidRPr="00943BC2" w:rsidRDefault="00AD2F78" w:rsidP="00AD2F78">
      <w:pPr>
        <w:spacing w:after="0" w:line="240" w:lineRule="auto"/>
        <w:ind w:firstLine="567"/>
        <w:jc w:val="center"/>
        <w:rPr>
          <w:rFonts w:ascii="Times New Roman" w:hAnsi="Times New Roman"/>
          <w:b/>
          <w:sz w:val="24"/>
          <w:szCs w:val="24"/>
          <w:lang w:eastAsia="ru-RU"/>
        </w:rPr>
      </w:pPr>
      <w:r w:rsidRPr="00943BC2">
        <w:rPr>
          <w:rFonts w:ascii="Times New Roman" w:hAnsi="Times New Roman"/>
          <w:b/>
          <w:sz w:val="24"/>
          <w:szCs w:val="24"/>
          <w:lang w:eastAsia="ru-RU"/>
        </w:rPr>
        <w:t>Показатели качества и доступности муниципальной услуги</w:t>
      </w:r>
    </w:p>
    <w:p w:rsidR="00AD2F78" w:rsidRPr="00943BC2" w:rsidRDefault="00AD2F78" w:rsidP="00AD2F78">
      <w:pPr>
        <w:spacing w:after="0" w:line="240" w:lineRule="auto"/>
        <w:ind w:firstLine="567"/>
        <w:jc w:val="center"/>
        <w:rPr>
          <w:rFonts w:ascii="Times New Roman" w:hAnsi="Times New Roman"/>
          <w:b/>
          <w:sz w:val="24"/>
          <w:szCs w:val="24"/>
          <w:lang w:eastAsia="ru-RU"/>
        </w:rPr>
      </w:pP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2.22. Показатели доступности и качества предоставления муниципальной услуги.</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2.22.1. Показателями доступности предоставления муниципальной услуги являются:</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 транспортная доступность к месту предоставления муниципальной услуги;</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 размещение информации о порядке предоставления муниципальной услуги в средствах массовой информации.</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2.22.2. Показателями качества предоставления муниципальной услуги являются отсутствие:</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 очередей при приеме и выдаче документов заявителям (их представителям);</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 нарушений сроков предоставления муниципальной услуги;</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AD2F78" w:rsidRPr="00943BC2" w:rsidRDefault="00AD2F78" w:rsidP="00AD2F78">
      <w:pPr>
        <w:spacing w:after="0" w:line="240" w:lineRule="auto"/>
        <w:ind w:firstLine="567"/>
        <w:jc w:val="center"/>
        <w:rPr>
          <w:rFonts w:ascii="Times New Roman" w:hAnsi="Times New Roman"/>
          <w:b/>
          <w:sz w:val="24"/>
          <w:szCs w:val="24"/>
          <w:lang w:eastAsia="ru-RU"/>
        </w:rPr>
      </w:pPr>
    </w:p>
    <w:p w:rsidR="00AD2F78" w:rsidRPr="00943BC2" w:rsidRDefault="00AD2F78" w:rsidP="00AD2F78">
      <w:pPr>
        <w:spacing w:after="0" w:line="240" w:lineRule="auto"/>
        <w:ind w:firstLine="567"/>
        <w:jc w:val="center"/>
        <w:rPr>
          <w:rFonts w:ascii="Times New Roman" w:hAnsi="Times New Roman"/>
          <w:b/>
          <w:sz w:val="24"/>
          <w:szCs w:val="24"/>
          <w:lang w:eastAsia="ru-RU"/>
        </w:rPr>
      </w:pPr>
      <w:r w:rsidRPr="00943BC2">
        <w:rPr>
          <w:rFonts w:ascii="Times New Roman" w:hAnsi="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AD2F78" w:rsidRPr="00943BC2" w:rsidRDefault="00AD2F78" w:rsidP="00AD2F78">
      <w:pPr>
        <w:spacing w:after="0" w:line="240" w:lineRule="auto"/>
        <w:ind w:firstLine="567"/>
        <w:jc w:val="center"/>
        <w:rPr>
          <w:rFonts w:ascii="Times New Roman" w:hAnsi="Times New Roman"/>
          <w:b/>
          <w:sz w:val="24"/>
          <w:szCs w:val="24"/>
          <w:lang w:eastAsia="ru-RU"/>
        </w:rPr>
      </w:pP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lastRenderedPageBreak/>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1) получение информации о порядке и сроках предоставления муниципальной услуги;</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2) направление заявления.</w:t>
      </w:r>
    </w:p>
    <w:p w:rsidR="00AD2F78" w:rsidRPr="00943BC2" w:rsidRDefault="00AD2F78" w:rsidP="00AD2F78">
      <w:pPr>
        <w:pStyle w:val="aff4"/>
        <w:ind w:firstLine="567"/>
        <w:jc w:val="both"/>
        <w:rPr>
          <w:rFonts w:ascii="Times New Roman" w:hAnsi="Times New Roman"/>
          <w:sz w:val="24"/>
          <w:szCs w:val="24"/>
        </w:rPr>
      </w:pPr>
      <w:r w:rsidRPr="00943BC2">
        <w:rPr>
          <w:rFonts w:ascii="Times New Roman" w:hAnsi="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AD2F78" w:rsidRPr="00943BC2" w:rsidRDefault="00AD2F78" w:rsidP="00AD2F78">
      <w:pPr>
        <w:pStyle w:val="aff4"/>
        <w:ind w:firstLine="567"/>
        <w:jc w:val="both"/>
        <w:rPr>
          <w:rFonts w:ascii="Times New Roman" w:hAnsi="Times New Roman"/>
          <w:sz w:val="24"/>
          <w:szCs w:val="24"/>
        </w:rPr>
      </w:pPr>
      <w:r w:rsidRPr="00943BC2">
        <w:rPr>
          <w:rFonts w:ascii="Times New Roman" w:hAnsi="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AD2F78" w:rsidRPr="00943BC2" w:rsidRDefault="00AD2F78" w:rsidP="00AD2F78">
      <w:pPr>
        <w:pStyle w:val="aff4"/>
        <w:ind w:firstLine="567"/>
        <w:jc w:val="both"/>
        <w:rPr>
          <w:rFonts w:ascii="Times New Roman" w:hAnsi="Times New Roman"/>
          <w:sz w:val="24"/>
          <w:szCs w:val="24"/>
        </w:rPr>
      </w:pPr>
      <w:r w:rsidRPr="00943BC2">
        <w:rPr>
          <w:rFonts w:ascii="Times New Roman" w:hAnsi="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2.26. Перечень информационных систем используемых для предоставления муниципальной услуги</w:t>
      </w:r>
    </w:p>
    <w:p w:rsidR="00AD2F78" w:rsidRPr="00943BC2" w:rsidRDefault="00AD2F78" w:rsidP="00AD2F78">
      <w:pPr>
        <w:spacing w:after="0" w:line="240" w:lineRule="auto"/>
        <w:ind w:firstLine="567"/>
        <w:jc w:val="both"/>
        <w:rPr>
          <w:rFonts w:ascii="Times New Roman" w:hAnsi="Times New Roman"/>
          <w:sz w:val="24"/>
          <w:szCs w:val="24"/>
        </w:rPr>
      </w:pPr>
      <w:r w:rsidRPr="00943BC2">
        <w:rPr>
          <w:rFonts w:ascii="Times New Roman" w:hAnsi="Times New Roman"/>
          <w:sz w:val="24"/>
          <w:szCs w:val="24"/>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AD2F78" w:rsidRPr="00943BC2" w:rsidRDefault="00AD2F78" w:rsidP="00AD2F78">
      <w:pPr>
        <w:spacing w:after="0" w:line="240" w:lineRule="auto"/>
        <w:ind w:firstLine="567"/>
        <w:jc w:val="both"/>
        <w:rPr>
          <w:rFonts w:ascii="Times New Roman" w:hAnsi="Times New Roman"/>
          <w:sz w:val="24"/>
          <w:szCs w:val="24"/>
        </w:rPr>
      </w:pPr>
      <w:r w:rsidRPr="00943BC2">
        <w:rPr>
          <w:rFonts w:ascii="Times New Roman" w:hAnsi="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AD2F78" w:rsidRPr="00943BC2" w:rsidRDefault="00AD2F78" w:rsidP="00AD2F78">
      <w:pPr>
        <w:spacing w:after="0" w:line="240" w:lineRule="auto"/>
        <w:ind w:firstLine="567"/>
        <w:jc w:val="both"/>
        <w:rPr>
          <w:rFonts w:ascii="Times New Roman" w:hAnsi="Times New Roman"/>
          <w:sz w:val="24"/>
          <w:szCs w:val="24"/>
          <w:lang w:eastAsia="ru-RU"/>
        </w:rPr>
      </w:pPr>
    </w:p>
    <w:p w:rsidR="00AD2F78" w:rsidRPr="00943BC2" w:rsidRDefault="00AD2F78" w:rsidP="00AD2F78">
      <w:pPr>
        <w:spacing w:after="0" w:line="240" w:lineRule="auto"/>
        <w:ind w:firstLine="567"/>
        <w:jc w:val="center"/>
        <w:rPr>
          <w:rFonts w:ascii="Times New Roman" w:hAnsi="Times New Roman"/>
          <w:b/>
          <w:sz w:val="24"/>
          <w:szCs w:val="24"/>
          <w:lang w:eastAsia="ru-RU"/>
        </w:rPr>
      </w:pPr>
      <w:r w:rsidRPr="00943BC2">
        <w:rPr>
          <w:rFonts w:ascii="Times New Roman" w:hAnsi="Times New Roman"/>
          <w:b/>
          <w:sz w:val="24"/>
          <w:szCs w:val="24"/>
          <w:lang w:eastAsia="ru-RU"/>
        </w:rPr>
        <w:t>Перечень услуг, которые являются необходимыми</w:t>
      </w:r>
    </w:p>
    <w:p w:rsidR="00AD2F78" w:rsidRPr="00943BC2" w:rsidRDefault="00AD2F78" w:rsidP="00AD2F78">
      <w:pPr>
        <w:spacing w:after="0" w:line="240" w:lineRule="auto"/>
        <w:ind w:firstLine="567"/>
        <w:jc w:val="center"/>
        <w:rPr>
          <w:rFonts w:ascii="Times New Roman" w:hAnsi="Times New Roman"/>
          <w:b/>
          <w:sz w:val="24"/>
          <w:szCs w:val="24"/>
          <w:lang w:eastAsia="ru-RU"/>
        </w:rPr>
      </w:pPr>
      <w:r w:rsidRPr="00943BC2">
        <w:rPr>
          <w:rFonts w:ascii="Times New Roman" w:hAnsi="Times New Roman"/>
          <w:b/>
          <w:sz w:val="24"/>
          <w:szCs w:val="24"/>
          <w:lang w:eastAsia="ru-RU"/>
        </w:rPr>
        <w:t>и обязательными для предоставления муниципальной услуги</w:t>
      </w:r>
    </w:p>
    <w:p w:rsidR="00AD2F78" w:rsidRPr="00943BC2" w:rsidRDefault="00AD2F78" w:rsidP="00AD2F78">
      <w:pPr>
        <w:spacing w:after="0" w:line="240" w:lineRule="auto"/>
        <w:ind w:firstLine="567"/>
        <w:jc w:val="both"/>
        <w:rPr>
          <w:rFonts w:ascii="Times New Roman" w:hAnsi="Times New Roman"/>
          <w:sz w:val="24"/>
          <w:szCs w:val="24"/>
          <w:lang w:eastAsia="ru-RU"/>
        </w:rPr>
      </w:pPr>
      <w:r w:rsidRPr="00943BC2">
        <w:rPr>
          <w:rFonts w:ascii="Times New Roman" w:hAnsi="Times New Roman"/>
          <w:sz w:val="24"/>
          <w:szCs w:val="24"/>
          <w:lang w:eastAsia="ru-RU"/>
        </w:rPr>
        <w:t>2.27. Предоставление необходимых и обязательных услуг не требуется.</w:t>
      </w:r>
    </w:p>
    <w:p w:rsidR="00AD2F78" w:rsidRPr="00943BC2" w:rsidRDefault="00AD2F78" w:rsidP="00AD2F78">
      <w:pPr>
        <w:spacing w:after="0" w:line="240" w:lineRule="auto"/>
        <w:ind w:firstLine="567"/>
        <w:jc w:val="both"/>
        <w:rPr>
          <w:rFonts w:ascii="Times New Roman" w:hAnsi="Times New Roman"/>
          <w:sz w:val="24"/>
          <w:szCs w:val="24"/>
          <w:lang w:eastAsia="ru-RU"/>
        </w:rPr>
      </w:pPr>
    </w:p>
    <w:p w:rsidR="00AD2F78" w:rsidRPr="00943BC2" w:rsidRDefault="00AD2F78" w:rsidP="00AD2F78">
      <w:pPr>
        <w:spacing w:after="0" w:line="240" w:lineRule="auto"/>
        <w:ind w:firstLine="473"/>
        <w:jc w:val="center"/>
        <w:rPr>
          <w:rFonts w:ascii="Times New Roman" w:hAnsi="Times New Roman"/>
          <w:b/>
          <w:color w:val="000000"/>
          <w:sz w:val="24"/>
          <w:szCs w:val="24"/>
          <w:lang w:eastAsia="ru-RU"/>
        </w:rPr>
      </w:pPr>
      <w:r w:rsidRPr="00943BC2">
        <w:rPr>
          <w:rFonts w:ascii="Times New Roman" w:hAnsi="Times New Roman"/>
          <w:b/>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2.28. Для предоставления муниципальной услуги заявителями предоставляются самостоятельно следующие документы:</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lastRenderedPageBreak/>
        <w:t>2.28.1. заявление о предоставлении муниципального имущества в аренду по установленной форме (Приложение №1 к Регламенту);</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К заявлению физическими лицами предоставляются:</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2.28.1.1.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(для индивидуальных предпринимателей) в соответствии с законодательством иностранного государства, в случае если заявителем является иностранное лицо;</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2.28.1.2. копия документа, удостоверяющего личность;</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2.28.1.3. документ, подтверждающий полномочия лица на осуществление действий от имени заявителя (доверенность либо заверенная в установленном порядке копия такой доверенности).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К заявлению юридическими лицами предоставляются:</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2.28.1.4. перевод на русский язык документов о государственной регистрации юридического лица в соответствии с законодательством иностранного государства (если заявителем является иностранное юридическое лицо);</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2.28.1.5. доверенность на осуществление действий от имени заявителя, заверенную печатью (при наличии печати) заявителя и подписанную руководителем заявителя (для юридических лиц) или уполномоченным этим руководителем лицом, либо заверенную в установленном порядке копию такой доверенности, в случае если от имени заявителя действует другое лицо.</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Также к заявлению заявителями предоставляются самостоятельно документы, подтверждающие право на заключение договора аренды без торгов:</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2.28.1.6. В случае, предусмотренном пунктом 8 части 1 статьи 17</w:t>
      </w:r>
      <w:r w:rsidRPr="00943BC2">
        <w:rPr>
          <w:rFonts w:ascii="Times New Roman" w:hAnsi="Times New Roman"/>
          <w:color w:val="000000"/>
          <w:sz w:val="24"/>
          <w:szCs w:val="24"/>
          <w:vertAlign w:val="superscript"/>
          <w:lang w:eastAsia="ru-RU"/>
        </w:rPr>
        <w:t>1</w:t>
      </w:r>
      <w:r w:rsidRPr="00943BC2">
        <w:rPr>
          <w:rFonts w:ascii="Times New Roman" w:hAnsi="Times New Roman"/>
          <w:color w:val="000000"/>
          <w:sz w:val="24"/>
          <w:szCs w:val="24"/>
          <w:lang w:eastAsia="ru-RU"/>
        </w:rPr>
        <w:t> Федерального закона о Защите конкуренции - документ, подтверждающий, что передаваемое имущество является технологически связанной, в соответствии с законодательством о градостроительной деятельности, частью сети инженерно-технического обеспечения, находящейся во владении и (или) пользовании лица, обратившегося за предоставлением имущества в аренду;</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2.28.1.7. В случае, предусмотренном пунктом 9 части 1 статьи 17</w:t>
      </w:r>
      <w:r w:rsidRPr="00943BC2">
        <w:rPr>
          <w:rFonts w:ascii="Times New Roman" w:hAnsi="Times New Roman"/>
          <w:color w:val="000000"/>
          <w:sz w:val="24"/>
          <w:szCs w:val="24"/>
          <w:vertAlign w:val="superscript"/>
          <w:lang w:eastAsia="ru-RU"/>
        </w:rPr>
        <w:t>1</w:t>
      </w:r>
      <w:r w:rsidRPr="00943BC2">
        <w:rPr>
          <w:rFonts w:ascii="Times New Roman" w:hAnsi="Times New Roman"/>
          <w:color w:val="000000"/>
          <w:sz w:val="24"/>
          <w:szCs w:val="24"/>
          <w:lang w:eastAsia="ru-RU"/>
        </w:rPr>
        <w:t> Федерального закона о Защите конкуренции: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 перечень видов деятельности, осуществляемых и (или) осуществлявшихся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 (далее - копии документов).</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 бухгалтерский баланс хозяйствующего субъекта,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 перечень лиц, входящих в одну группу лиц с хозяйствующим субъектом, в отношении которого имеется намерение предоставить муниципальную преференцию, с указанием основания для вхождения таких лиц в эту группу.</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2.28.2. К заявлению предоставляются по собственной инициативе:</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-физическими лицами: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2.28.2.1. выписка из единого государственного реестра индивидуальных предпринимателей (для индивидуальных предпринимателей) (далее - ЕГРИП). Запрашивается администрацией в рамках межведомственного информационного взаимодействия;</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lastRenderedPageBreak/>
        <w:t>Юридическими лицами: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2.28.2.2. выписка из единого государственного реестра юридических лиц (далее - ЕГРЮЛ). Запрашивается Администрацией в рамках межведомственного информационного взаимодействия;</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2.28.2.3. копии учредительных документов, заверенные в установленном порядке. В случае, предусмотренном подпунктом 2.28.2 пункта 2.28 раздела 2 "Стандарт предоставления муниципальной услуги" настоящего Регламента, нотариально заверенные копии учредительных документов. Запрашивается Администрацией в рамках межведомственного информационного взаимодействия;</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2.28.2.4. в случае, предусмотренном пунктом 13 части 1 статьи 17</w:t>
      </w:r>
      <w:r w:rsidRPr="00943BC2">
        <w:rPr>
          <w:rFonts w:ascii="Times New Roman" w:hAnsi="Times New Roman"/>
          <w:color w:val="000000"/>
          <w:sz w:val="24"/>
          <w:szCs w:val="24"/>
          <w:vertAlign w:val="superscript"/>
          <w:lang w:eastAsia="ru-RU"/>
        </w:rPr>
        <w:t>1</w:t>
      </w:r>
      <w:r w:rsidRPr="00943BC2">
        <w:rPr>
          <w:rFonts w:ascii="Times New Roman" w:hAnsi="Times New Roman"/>
          <w:color w:val="000000"/>
          <w:sz w:val="24"/>
          <w:szCs w:val="24"/>
          <w:lang w:eastAsia="ru-RU"/>
        </w:rPr>
        <w:t> Федерального закона о Защите конкуренции: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 план приватизации унитарного предприятия.</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Запрашивается Администрацией в порядке межведомственного информационного взаимодействия.</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2.28.3. Заявитель или его представитель может подать запрос и документы, необходимые для предоставления муниципальной услуги следующими способами: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а) лично по адресу Администрации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б) посредством почтовой связи по адресу Администрации;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в) на бумажном носителе через многофункциональный центр предоставления государственных и муниципальных услуг.</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2.28.4.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AD2F78" w:rsidRPr="00943BC2" w:rsidRDefault="00AD2F78" w:rsidP="00AD2F78">
      <w:pPr>
        <w:spacing w:after="0" w:line="240" w:lineRule="auto"/>
        <w:ind w:firstLine="473"/>
        <w:jc w:val="both"/>
        <w:rPr>
          <w:rFonts w:ascii="Times New Roman" w:hAnsi="Times New Roman"/>
          <w:b/>
          <w:color w:val="000000"/>
          <w:sz w:val="24"/>
          <w:szCs w:val="24"/>
          <w:lang w:eastAsia="ru-RU"/>
        </w:rPr>
      </w:pPr>
      <w:bookmarkStart w:id="25" w:name="P194"/>
      <w:bookmarkEnd w:id="25"/>
      <w:r w:rsidRPr="00943BC2">
        <w:rPr>
          <w:rFonts w:ascii="Times New Roman" w:hAnsi="Times New Roman"/>
          <w:color w:val="000000"/>
          <w:sz w:val="24"/>
          <w:szCs w:val="24"/>
          <w:lang w:eastAsia="ru-RU"/>
        </w:rPr>
        <w:t xml:space="preserve">2.29. </w:t>
      </w:r>
      <w:r w:rsidRPr="00943BC2">
        <w:rPr>
          <w:rFonts w:ascii="Times New Roman" w:hAnsi="Times New Roman"/>
          <w:b/>
          <w:color w:val="000000"/>
          <w:sz w:val="24"/>
          <w:szCs w:val="24"/>
          <w:lang w:eastAsia="ru-RU"/>
        </w:rPr>
        <w:t>Исчерпывающий перечень оснований для отказа в приеме документов на предоставление муниципальной услуги не предусмотрен.</w:t>
      </w:r>
    </w:p>
    <w:p w:rsidR="00AD2F78" w:rsidRPr="00943BC2" w:rsidRDefault="00AD2F78" w:rsidP="00AD2F78">
      <w:pPr>
        <w:spacing w:after="0" w:line="240" w:lineRule="auto"/>
        <w:ind w:firstLine="473"/>
        <w:jc w:val="both"/>
        <w:rPr>
          <w:rFonts w:ascii="Times New Roman" w:hAnsi="Times New Roman"/>
          <w:b/>
          <w:color w:val="000000"/>
          <w:sz w:val="24"/>
          <w:szCs w:val="24"/>
          <w:lang w:eastAsia="ru-RU"/>
        </w:rPr>
      </w:pPr>
      <w:bookmarkStart w:id="26" w:name="P196"/>
      <w:bookmarkStart w:id="27" w:name="P199"/>
      <w:bookmarkEnd w:id="26"/>
      <w:bookmarkEnd w:id="27"/>
      <w:r w:rsidRPr="00943BC2">
        <w:rPr>
          <w:rFonts w:ascii="Times New Roman" w:hAnsi="Times New Roman"/>
          <w:color w:val="000000"/>
          <w:sz w:val="24"/>
          <w:szCs w:val="24"/>
          <w:lang w:eastAsia="ru-RU"/>
        </w:rPr>
        <w:t xml:space="preserve">2.30. </w:t>
      </w:r>
      <w:r w:rsidRPr="00943BC2">
        <w:rPr>
          <w:rFonts w:ascii="Times New Roman" w:hAnsi="Times New Roman"/>
          <w:b/>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2.30.1 Основанием для отказа в предоставлении муниципальной услуги является:</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 несоответствие заявителя и (или) объекта, в отношении которого подано заявление о предоставлении муниципальной услуги, требованиям пунктов 1 - 16 части 1 статьи 17</w:t>
      </w:r>
      <w:r w:rsidRPr="00943BC2">
        <w:rPr>
          <w:rFonts w:ascii="Times New Roman" w:hAnsi="Times New Roman"/>
          <w:color w:val="000000"/>
          <w:sz w:val="24"/>
          <w:szCs w:val="24"/>
          <w:vertAlign w:val="superscript"/>
          <w:lang w:eastAsia="ru-RU"/>
        </w:rPr>
        <w:t>1</w:t>
      </w:r>
      <w:r w:rsidRPr="00943BC2">
        <w:rPr>
          <w:rFonts w:ascii="Times New Roman" w:hAnsi="Times New Roman"/>
          <w:color w:val="000000"/>
          <w:sz w:val="24"/>
          <w:szCs w:val="24"/>
          <w:lang w:eastAsia="ru-RU"/>
        </w:rPr>
        <w:t> Федерального закона о Защите конкуренции;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 за предоставлением услуги обратилось лицо, не уполномоченное заявителем;</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 в отношении данного муниципального имущества принято решение о проведении торгов;</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 предоставление не в полном объеме документов, установленных в пункте 2.28 раздела 2 «Стандарт предоставления муниципальной услуги» Регламента, за исключением документов, предусмотренных подпунктом 2.28.2. пункта 2.28 раздела 2 «Стандарт предоставления муниципальной услуги» Регламента;</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 несоответствие цели (целей) использования имущества, заявляемой потенциальным пользователем, функциональному назначению данного имущества, отраженному в технической документации;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bookmarkStart w:id="28" w:name="P181"/>
      <w:bookmarkEnd w:id="28"/>
      <w:r w:rsidRPr="00943BC2">
        <w:rPr>
          <w:rFonts w:ascii="Times New Roman" w:hAnsi="Times New Roman"/>
          <w:color w:val="000000"/>
          <w:sz w:val="24"/>
          <w:szCs w:val="24"/>
          <w:lang w:eastAsia="ru-RU"/>
        </w:rPr>
        <w:t>- отказ антимонопольного органа в согласовании предоставления муниципальной преференции.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Основания для приостановления предоставления муниципальной услуги отсутствуют.</w:t>
      </w:r>
    </w:p>
    <w:p w:rsidR="00AD2F78" w:rsidRPr="00943BC2" w:rsidRDefault="00AD2F78" w:rsidP="00AD2F78">
      <w:pPr>
        <w:pStyle w:val="ConsPlusNormal"/>
        <w:ind w:firstLine="540"/>
        <w:jc w:val="center"/>
        <w:rPr>
          <w:rFonts w:ascii="Times New Roman" w:hAnsi="Times New Roman" w:cs="Times New Roman"/>
          <w:b/>
          <w:sz w:val="24"/>
          <w:szCs w:val="24"/>
        </w:rPr>
      </w:pPr>
    </w:p>
    <w:p w:rsidR="00AD2F78" w:rsidRPr="00943BC2" w:rsidRDefault="00AD2F78" w:rsidP="00AD2F78">
      <w:pPr>
        <w:spacing w:after="0" w:line="240" w:lineRule="auto"/>
        <w:ind w:firstLine="473"/>
        <w:jc w:val="center"/>
        <w:rPr>
          <w:rFonts w:ascii="Times New Roman" w:hAnsi="Times New Roman"/>
          <w:color w:val="000000"/>
          <w:sz w:val="24"/>
          <w:szCs w:val="24"/>
          <w:lang w:eastAsia="ru-RU"/>
        </w:rPr>
      </w:pPr>
      <w:r w:rsidRPr="00943BC2">
        <w:rPr>
          <w:rFonts w:ascii="Times New Roman" w:hAnsi="Times New Roman"/>
          <w:b/>
          <w:bCs/>
          <w:color w:val="000000"/>
          <w:sz w:val="24"/>
          <w:szCs w:val="24"/>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3.1. Исчерпывающий перечень административных процедур:</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lastRenderedPageBreak/>
        <w:t>- прием, регистрация заявления и документов, их рассмотрение и передача специалисту, ответственному за предоставление услуги;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 проведение экспертизы представленных документов;</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 подготовка ответа об отказе в предоставлении муниципальной услуги;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 подготовка ответа об отказе в предоставлении муниципальной услуги (преференции), в случае отказа антимонопольного органа;</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 подготовка проекта постановления Администрации о предоставлении в аренду имущества;</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 оформление договора аренды;</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 регистрация и выдача договора аренды.</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3.2. Прием, регистрация заявления и документов, рассмотрение и передача специалисту, ответственному за предоставление услуги.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3.2.1. При личном обращении заявителя специалист Администрации, ответственный за прием документов, принимает заявление и документы, присваивает регистрационный номер и вносит в журнал регистрации входящей корреспонденции.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3.2.2. При поступлении документов по почте специалист Администрации, ответственный за прием и регистрацию заявлений, вскрывает конверт и регистрирует заявление и документы в журнале регистрации входящей корреспонденции.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3.2.3. При поступлении заявления и документов от курьера МФЦ специалист Администрации, ответственный за прием документов, принимает заявление и документы по описи, проверяет их соответствие и комплектность и регистрирует заявление в журнале регистрации входящей корреспонденции.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 Максимальный срок выполнения административного действия - 2 (два) дня со дня поступления заявления.</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3.2.4. После регистрации в журнале входящей документации специалист, ответственный за прием и регистрацию документов, направляет заявление и документы специалисту, ответственному за предоставление муниципальной услуги.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Результатом административного действия является передача зарегистрированного заявления и прилагаемых к нему документов специалисту, ответственному за предоставление муниципальной услуги.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Максимальный срок выполнения административного действия - 1 (один) день, следующий за днем регистрации заявления и документов.</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Максимальный срок выполнения административной процедуры по приему, регистрации заявления и документов, представленных заявителем, их рассмотрения и передачи специалисту, ответственному за предоставление муниципальной услуги составляет 3 (три) дня с момента поступления заявления и документов в администрацию.</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3.3. Проведение экспертизы представленных документов.</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3.3.1.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 ответственному за предоставление муниципальной услуги.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3.3.2. Специалист, ответственный за предоставление муниципальной услуги рассматривает поступившее заявление, проверяет комплектность документов и соответствие утвержденным требованиям и действующему законодательству Российской Федерации.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3.3.3. В случае отсутствия в комплекте документов, предоставляемых заявителем по собственной инициативе, такие документы запрашиваются специалистом, ответственным за предоставление муниципальной услуги в порядке межведомственного информационного взаимодействия.</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Максимальный срок административного действия - 3 (три) дня с момента поступления заявления и документов специалисту, ответственному за предоставление муниципальной услуги.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lastRenderedPageBreak/>
        <w:t>3.3.4. При установлении оснований для отказа в предоставлении муниципальной услуги, предусмотренных пунктом 2.30. раздела 2 "Стандарт предоставления муниципальной услуги" Регламента, за исключением предусмотренного абзацем шестым подпункта 2.30.1 пункта 2.30 раздела 2 "Стандарт предоставления муниципальной услуги" Регламента, специалист, ответственный за предоставление муниципальной услуги в течении дня, с момента установления оснований для отказа в предоставлении услуги назначает ответственного специалиста по подготовке ответа об отказе в предоставлении муниципальной услуги и передает ему заявление и документы.</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Ответственный специалист готовит ответ заявителю за подписью руководителя администрации и передает его специалисту, ответственному за предоставление муниципальной услуги. Максимальный срок административного действия - 3 (три) дня с момента поступления заявления и документов ответственному специалисту.</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Специалист, ответственный за предоставление муниципальной услуги в течение одного дня проверяет подготовленный ответ, визирует его и передает специалисту, ответственному за прием и регистрацию заявлений Администрации.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Специалист, ответственный за прием и регистрацию заявлений Администрации, передает подготовленный и завизированный ответ на подпись руководителю Администрации в день его получения.</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Руководитель Администрации подписывает ответ и передает специалисту, ответственному за прием и регистрацию заявлений Администрации.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Максимальный срок выполнения административного действия - 2 (два) дня с момента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Специалист, ответственный за прием и регистрацию заявлений администрации, в день получения подписанного руководителем Администрации ответа регистрирует его в журнале исходящей корреспонденции и направляет его заявителю.</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Максимальный срок административного действия 1 (один) день.</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Максимальный срок административной процедуры по подготовке и оформлению ответа об отказе в предоставлении муниципальной услуги 7 (семь) дней.</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3.3.5. В случае отсутствия оснований для отказа специалист, ответственный за предоставление муниципальной услуги передает комплект документов ответственному специалисту.</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Максимальный срок административного действия - 2 (четыре) дня с момента проведения экспертизы заявления и документов специалистом, ответственным за предоставление муниципальной услуги.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3.3.6. Результатом административной процедуры является проверенный комплект документов, переданный ответственному специалисту для подготовки проекта постановления Администрации о предоставлении муниципального имущества в аренду или пакета документов в антимонопольный орган.</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Максимальный срок выполнения административной процедуры по проведению экспертизы представленного заявления и документов составляет 5 (пять) дней с момента поступления заявления и документов специалисту, ответственному за предоставление муниципальной услуги.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3.4.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3.4.1.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переданный ответственному специалисту, специалистом, ответственным за предоставление муниципальной пакет документов.</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lastRenderedPageBreak/>
        <w:t>3.4.2. Ответственный специалист готовит комплект документов в антимонопольный орган на согласование муниципальной преференции, включающий заявление о даче согласия на предоставление такой преференции по форме, определенной федеральным антимонопольным органом, визирует его и передает специалисту, ответственному за предоставление муниципальной услуги.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Максимальный срок выполнения административного действия - 5 (пять) дней с момента получения комплекта документов от специалиста, ответственного за предоставление муниципальной услуги.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3.4.3. Специалист, ответственный за предоставление муниципальной услуги рассматривает комплект документов, при необходимости вносит поправки, визирует его (с учетом внесенных изменений) в течение 1 (одного) дня с момента передачи его ответственным специалистом.</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3.4.4. Ответственный специалист передает комплект документов специалисту, ответственному за прием и регистрацию заявлений Администрации.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Максимальный срок выполнения административного действия - 2 (два) дня с момента подготовки комплекта документов ответственным специалистом.</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3.4.5. Специалист, ответственный за прием и регистрацию заявлений Администрации, передает комплект документов, включающий заявление о даче согласия на предоставление муниципальной преференции по форме, определенной федеральным антимонопольным органом, на подпись руководителю Администрации в день его получения.</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3.4.6. Руководитель Администрации подписывает заявление о даче согласия на предоставление муниципальной преференции по форме, определенной федеральным антимонопольным органом, и передает комплект документов специалисту, ответственному за прием и регистрацию заявлений Администрации.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Максимальный срок выполнения административного действия - 2 (два) дня с момента передачи комплекта документов ответственным специалистом.</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3.4.7. Специалист, ответственный за прием и регистрацию заявлений Администрации, в день получения подписанного руководителем Администрации комплекта документов направляет его в антимонопольный орган.</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(девять) дней с момента передачи специалистом, ответственным за предоставление муниципальной услуги пакета документов ответственному специалисту.</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3.4.8. Началом административного действия по передаче поступившего согласования или отказа антимонопольного органа специалисту, ответственному за предоставление муниципальной услуги, является регистрация письма и комплекта документов специалистом, ответственного за прием и регистрацию заявлений Администрации.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3.4.9. Специалист, ответственный за прием и регистрацию заявлений Администрации, регистрирует письмо и документы антимонопольного органа в журнале входящей документации и передает его специалисту, ответственному за предоставление муниципальной услуги.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Максимальный срок административного действия - 1 (один) день с момента поступления письма и комплекта документов из антимонопольного органа.</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 получения согласия или отказа в предоставлении муниципальной преференции является полученный специалистом, ответственным за предоставление муниципальной услуги комплект документов и письмо из антимонопольного органа.</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Максимальный срок выполнения административной процедуры обусловлен сроком рассмотрения документов антимонопольным органом.</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 xml:space="preserve">3.5. В случае отказа в согласовании предоставления муниципальной преференции, специалист, ответственный за предоставление муниципальной услуги в течении дня, с момента получения письма из антимонопольного органа </w:t>
      </w:r>
      <w:r w:rsidRPr="00943BC2">
        <w:rPr>
          <w:rFonts w:ascii="Times New Roman" w:hAnsi="Times New Roman"/>
          <w:color w:val="000000"/>
          <w:sz w:val="24"/>
          <w:szCs w:val="24"/>
          <w:lang w:eastAsia="ru-RU"/>
        </w:rPr>
        <w:lastRenderedPageBreak/>
        <w:t>от специалиста, ответственного за прием и регистрацию заявлений администрации, назначает ответственного специалиста по подготовке ответа об отказе в предоставлении муниципальной услуги и передает ему ответ антимонопольного органа и комплект документов.</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3.5.1. Ответственный специалист готовит ответ заявителю за подписью руководителя Администрации и передает его специалисту, ответственному за предоставление муниципальной услуги. Максимальный срок административного действия - 3 (три) дня с момента поступления заявления и документов ответственному специалисту.</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3.5.2. Специалист, ответственный за предоставление муниципальной услуги в течение одного дня проверяет подготовленный ответ, визирует его и передает специалисту, ответственному за прием и регистрацию заявлений Администрации.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3.5.3. Специалист, ответственный за прием и регистрацию заявлений Администрации, передает подготовленный и завизированный ответ на подпись руководителю Администрации в день его получения.</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3.5.4. Руководитель администрации подписывает ответ и передает специалисту, ответственному за прием и регистрацию заявлений Администрации.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Максимальный срок выполнения административного действия - 2 (два) дня с момента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3.5.5. Специалист, ответственный за прием и регистрацию заявлений Администрации, в день получения подписанного руководителем Администрации ответа регистрирует его в журнале исходящей корреспонденции и направляет его заявителю.</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Максимальный срок административного действия 1 (один) день.</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3.5.6.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Максимальный срок административной процедуры по подготовке и оформлению ответа об отказе в предоставлении муниципальной услуги, на основании отказа антимонопольного органа 7 (семь) дней.</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3.6. Подготовка проекта постановления Администрации о предоставлении в аренду имущества.</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3.6.1. Основанием для начала административного действия по подготовке проекта постановления о предоставлении в аренду имущества (далее - проект постановления) является переданный специалистом, ответственным за предоставление муниципальной услуги ответственному специалисту:</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3.6.1.1. комплект документов в соответствии с подпунктами 3.3.1 - 3.3.6 пункта 3 настоящего Регламента;</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3.6.1.2. комплект документов и письмо из антимонопольного органа.</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3.6.2. Ответственный специалист по предоставленным документам готовит проект постановления, визирует его и передает специалисту, ответственному за предоставление муниципальной услуги.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Максимальный срок выполнения административного действия - 5 (пять) дней с момента получения комплекта документов от специалиста, ответственного за предоставление муниципальной услуги.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3.6.3. Специалист, ответственный за предоставление муниципальной услуги рассматривает проект постановления, при необходимости вносит поправки, визирует его (с учетом внесенных изменений).</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3.6.4. Специалист, ответственный за прием и регистрацию заявлений Администрации передает проект постановления на подпись руководителю Администрации в день получения проекта постановления.</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3.6.5. Руководитель Администрации подписывает проект постановления и передает его специалисту, ответственному за прием и регистрацию заявлений Администрации.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lastRenderedPageBreak/>
        <w:t>Максимальный срок выполнения административного действия - 2 (два) дня с момента передачи проекта постановления специалисту, ответственному за прием и регистрацию заявлений Администрации.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3.6.6. Специалист, ответственный за прием и регистрацию заявлений Администрации, в день получения подписанного руководителем Администрации проекта постановления регистрирует его и передает ответственному специалисту за подготовку проекта постановления.</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Максимальный срок выполнения административной процедуры по подготовке постановления Администрации о предоставлении муниципального имущества в аренду составляет 10 дней с момента получения комплекта документов, а также письма антимонопольного органа в случае предоставления муниципальной преференции, от специалиста, ответственного за предоставление муниципальной услуги.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3.6.7. Результатом выполнения административной процедуры является издание постановления Администрации о предоставлении муниципального имущества в аренду.</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3.7. Оформление договора аренды.</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3.7.1. Основанием для начала административной процедуры является издание постановления Администрации о предоставлении муниципального имущества в аренду.</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3.7.2. Ответственный специалист по поручению специалиста, ответственного за предоставление муниципальной услуги подготавливает проект договора аренды муниципального имущества (далее - Договор).</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3.7.3. Основные параметры Договора вносятся ответственным специалистом в базу данных "Аренда". Договор заключается в письменной форме, путем составления одного документа, исполненного в двух экземплярах, по одному экземпляру для каждой стороны.</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Максимальный срок выполнения административного действия - 5 (пять) дней с момента издания постановления Администрации.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3.7.4. Ответственный специалист визирует Договор и передает его на согласование специалисту, ответственному за предоставление муниципальной услуги. Специалист, ответственный за предоставление муниципальной услуги рассматривает, визирует Договор и передает его на подпись руководителю Администрации в двух экземплярах.</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Максимальный срок выполнения административного действия - 1 (один) день с момента подготовки Договора ответственным специалистом.</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3.7.5. Руководитель Администрации подписывает оформленный Договор и передает его на регистрацию ответственному специалисту.</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Максимальный срок выполнения административного действия - 2 (два) дня с момента получения Договора на подпись от специалиста, ответственного за предоставление муниципальной услуги.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3.7.6. Ответственный специалист оповещает заявителя о факте подготовки Договора (по телефону, указанному в обращении на предоставление муниципальной услуги) и приглашает его для подписания.</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Максимальный срок выполнения административного действия - 2 (два) дня с момента поступления подписанного Договора ответственному специалисту.</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3.7.7. Результатом выполнения административной процедуры является оформление договора о передаче муниципального имущества в аренду.</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Максимальный срок выполнения административной процедуры по подготовке и оформлению Договора - 10 (десять) дней с момента постановления Администрации о предоставлении имущества в аренду.</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3.8. Регистрация и выдача договора аренды.</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3.8.1. Основанием для начала административной процедуры является получение ответственным специалистом подписанного заявителем Договора.</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3.8.2. Ответственный специалист производит регистрацию Договора в Журнале регистрации и выдачи договоров аренды и в базе данных "Аренда" и передает по одному экземпляру заявителю или уполномоченному представителю.</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Регистрация Договора является фиксированием результата предоставления муниципальной услуги.</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lastRenderedPageBreak/>
        <w:t>3.8.3. Получение договора заявителем фиксируется ответственным специалистом в Журнале регистрации и выдачи договоров аренды путем указания заявителем своих имени, фамилии, отчества, занимаемой должности и даты получения Договора.</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3.8.4. Максимальный срок выполнения административной процедуры (действия) - 2 (два) дня с момента получения ответственным специалистом подписанного заявителем Договора.</w:t>
      </w:r>
    </w:p>
    <w:p w:rsidR="00AD2F78" w:rsidRPr="00943BC2" w:rsidRDefault="00AD2F78" w:rsidP="00AD2F78">
      <w:pPr>
        <w:pStyle w:val="ConsPlusNormal"/>
        <w:outlineLvl w:val="1"/>
        <w:rPr>
          <w:rFonts w:ascii="Times New Roman" w:hAnsi="Times New Roman" w:cs="Times New Roman"/>
          <w:sz w:val="24"/>
          <w:szCs w:val="24"/>
        </w:rPr>
      </w:pPr>
    </w:p>
    <w:p w:rsidR="00AD2F78" w:rsidRPr="00943BC2" w:rsidRDefault="00AD2F78" w:rsidP="00AD2F78">
      <w:pPr>
        <w:pStyle w:val="ConsPlusNormal"/>
        <w:outlineLvl w:val="1"/>
        <w:rPr>
          <w:rFonts w:ascii="Times New Roman" w:hAnsi="Times New Roman" w:cs="Times New Roman"/>
          <w:sz w:val="24"/>
          <w:szCs w:val="24"/>
        </w:rPr>
      </w:pPr>
    </w:p>
    <w:p w:rsidR="00AD2F78" w:rsidRPr="00943BC2" w:rsidRDefault="00AD2F78" w:rsidP="00AD2F78">
      <w:pPr>
        <w:pStyle w:val="ConsPlusNormal"/>
        <w:jc w:val="right"/>
        <w:outlineLvl w:val="1"/>
        <w:rPr>
          <w:rFonts w:ascii="Times New Roman" w:hAnsi="Times New Roman" w:cs="Times New Roman"/>
          <w:sz w:val="24"/>
          <w:szCs w:val="24"/>
        </w:rPr>
      </w:pPr>
    </w:p>
    <w:p w:rsidR="00AD2F78" w:rsidRPr="00943BC2" w:rsidRDefault="00AD2F78" w:rsidP="00AD2F78">
      <w:pPr>
        <w:autoSpaceDE w:val="0"/>
        <w:autoSpaceDN w:val="0"/>
        <w:adjustRightInd w:val="0"/>
        <w:spacing w:after="0" w:line="240" w:lineRule="auto"/>
        <w:jc w:val="right"/>
        <w:outlineLvl w:val="0"/>
        <w:rPr>
          <w:rFonts w:ascii="Times New Roman" w:hAnsi="Times New Roman"/>
          <w:sz w:val="24"/>
          <w:szCs w:val="24"/>
          <w:lang w:eastAsia="ru-RU"/>
        </w:rPr>
      </w:pPr>
      <w:r w:rsidRPr="00943BC2">
        <w:rPr>
          <w:rFonts w:ascii="Times New Roman" w:hAnsi="Times New Roman"/>
          <w:sz w:val="24"/>
          <w:szCs w:val="24"/>
          <w:lang w:eastAsia="ru-RU"/>
        </w:rPr>
        <w:t>Приложение № 1</w:t>
      </w:r>
    </w:p>
    <w:p w:rsidR="00AD2F78" w:rsidRPr="00943BC2" w:rsidRDefault="00AD2F78" w:rsidP="00AD2F78">
      <w:pPr>
        <w:autoSpaceDE w:val="0"/>
        <w:autoSpaceDN w:val="0"/>
        <w:adjustRightInd w:val="0"/>
        <w:spacing w:after="0" w:line="240" w:lineRule="auto"/>
        <w:jc w:val="right"/>
        <w:rPr>
          <w:rFonts w:ascii="Times New Roman" w:hAnsi="Times New Roman"/>
          <w:sz w:val="24"/>
          <w:szCs w:val="24"/>
          <w:lang w:eastAsia="ru-RU"/>
        </w:rPr>
      </w:pPr>
      <w:r w:rsidRPr="00943BC2">
        <w:rPr>
          <w:rFonts w:ascii="Times New Roman" w:hAnsi="Times New Roman"/>
          <w:sz w:val="24"/>
          <w:szCs w:val="24"/>
          <w:lang w:eastAsia="ru-RU"/>
        </w:rPr>
        <w:t>к Административному регламенту</w:t>
      </w:r>
    </w:p>
    <w:p w:rsidR="00AD2F78" w:rsidRPr="00943BC2" w:rsidRDefault="00AD2F78" w:rsidP="00AD2F78">
      <w:pPr>
        <w:autoSpaceDE w:val="0"/>
        <w:autoSpaceDN w:val="0"/>
        <w:adjustRightInd w:val="0"/>
        <w:spacing w:after="0" w:line="240" w:lineRule="auto"/>
        <w:jc w:val="right"/>
        <w:rPr>
          <w:rFonts w:ascii="Times New Roman" w:hAnsi="Times New Roman"/>
          <w:sz w:val="24"/>
          <w:szCs w:val="24"/>
          <w:lang w:eastAsia="ru-RU"/>
        </w:rPr>
      </w:pPr>
      <w:r w:rsidRPr="00943BC2">
        <w:rPr>
          <w:rFonts w:ascii="Times New Roman" w:hAnsi="Times New Roman"/>
          <w:sz w:val="24"/>
          <w:szCs w:val="24"/>
          <w:lang w:eastAsia="ru-RU"/>
        </w:rPr>
        <w:t>«</w:t>
      </w:r>
      <w:r w:rsidRPr="00943BC2">
        <w:rPr>
          <w:rFonts w:ascii="Times New Roman" w:hAnsi="Times New Roman"/>
          <w:sz w:val="24"/>
          <w:szCs w:val="24"/>
        </w:rPr>
        <w:t>Предоставление муниципального имущества в аренду</w:t>
      </w:r>
      <w:r w:rsidRPr="00943BC2">
        <w:rPr>
          <w:rFonts w:ascii="Times New Roman" w:hAnsi="Times New Roman"/>
          <w:sz w:val="24"/>
          <w:szCs w:val="24"/>
          <w:lang w:eastAsia="ru-RU"/>
        </w:rPr>
        <w:t>"</w:t>
      </w:r>
    </w:p>
    <w:p w:rsidR="00AD2F78" w:rsidRPr="00943BC2" w:rsidRDefault="00AD2F78" w:rsidP="00AD2F78">
      <w:pPr>
        <w:pStyle w:val="10"/>
        <w:keepNext w:val="0"/>
        <w:autoSpaceDE w:val="0"/>
        <w:autoSpaceDN w:val="0"/>
        <w:adjustRightInd w:val="0"/>
        <w:jc w:val="right"/>
        <w:rPr>
          <w:b w:val="0"/>
          <w:bCs w:val="0"/>
          <w:sz w:val="24"/>
          <w:szCs w:val="24"/>
          <w:lang w:val="ru-RU" w:eastAsia="ru-RU"/>
        </w:rPr>
      </w:pPr>
    </w:p>
    <w:p w:rsidR="00AD2F78" w:rsidRPr="00943BC2" w:rsidRDefault="00AD2F78" w:rsidP="00AD2F78">
      <w:pPr>
        <w:pStyle w:val="10"/>
        <w:keepNext w:val="0"/>
        <w:autoSpaceDE w:val="0"/>
        <w:autoSpaceDN w:val="0"/>
        <w:adjustRightInd w:val="0"/>
        <w:jc w:val="right"/>
        <w:rPr>
          <w:b w:val="0"/>
          <w:sz w:val="24"/>
          <w:szCs w:val="24"/>
          <w:lang w:val="ru-RU"/>
        </w:rPr>
      </w:pPr>
      <w:r w:rsidRPr="00AD2F78">
        <w:rPr>
          <w:b w:val="0"/>
          <w:bCs w:val="0"/>
          <w:sz w:val="24"/>
          <w:szCs w:val="24"/>
          <w:lang w:val="ru-RU" w:eastAsia="ru-RU"/>
        </w:rPr>
        <w:t xml:space="preserve">Главе </w:t>
      </w:r>
      <w:r w:rsidRPr="00AD2F78">
        <w:rPr>
          <w:b w:val="0"/>
          <w:sz w:val="24"/>
          <w:szCs w:val="24"/>
          <w:lang w:val="ru-RU"/>
        </w:rPr>
        <w:t xml:space="preserve">администрации </w:t>
      </w:r>
    </w:p>
    <w:p w:rsidR="00AD2F78" w:rsidRPr="00943BC2" w:rsidRDefault="00AD2F78" w:rsidP="00AD2F78">
      <w:pPr>
        <w:pStyle w:val="10"/>
        <w:keepNext w:val="0"/>
        <w:autoSpaceDE w:val="0"/>
        <w:autoSpaceDN w:val="0"/>
        <w:adjustRightInd w:val="0"/>
        <w:jc w:val="right"/>
        <w:rPr>
          <w:b w:val="0"/>
          <w:sz w:val="24"/>
          <w:szCs w:val="24"/>
          <w:lang w:val="ru-RU"/>
        </w:rPr>
      </w:pPr>
      <w:r w:rsidRPr="00AD2F78">
        <w:rPr>
          <w:b w:val="0"/>
          <w:sz w:val="24"/>
          <w:szCs w:val="24"/>
          <w:lang w:val="ru-RU"/>
        </w:rPr>
        <w:t xml:space="preserve">Царевщинского сельсовета </w:t>
      </w:r>
    </w:p>
    <w:p w:rsidR="00AD2F78" w:rsidRPr="00943BC2" w:rsidRDefault="00AD2F78" w:rsidP="00AD2F78">
      <w:pPr>
        <w:pStyle w:val="10"/>
        <w:keepNext w:val="0"/>
        <w:autoSpaceDE w:val="0"/>
        <w:autoSpaceDN w:val="0"/>
        <w:adjustRightInd w:val="0"/>
        <w:jc w:val="right"/>
        <w:rPr>
          <w:b w:val="0"/>
          <w:sz w:val="24"/>
          <w:szCs w:val="24"/>
          <w:lang w:val="ru-RU"/>
        </w:rPr>
      </w:pPr>
      <w:r w:rsidRPr="00AD2F78">
        <w:rPr>
          <w:b w:val="0"/>
          <w:sz w:val="24"/>
          <w:szCs w:val="24"/>
          <w:lang w:val="ru-RU"/>
        </w:rPr>
        <w:t xml:space="preserve">Мокшанского района </w:t>
      </w:r>
    </w:p>
    <w:p w:rsidR="00AD2F78" w:rsidRPr="00AD2F78" w:rsidRDefault="00AD2F78" w:rsidP="00AD2F78">
      <w:pPr>
        <w:pStyle w:val="10"/>
        <w:keepNext w:val="0"/>
        <w:autoSpaceDE w:val="0"/>
        <w:autoSpaceDN w:val="0"/>
        <w:adjustRightInd w:val="0"/>
        <w:jc w:val="right"/>
        <w:rPr>
          <w:b w:val="0"/>
          <w:i w:val="0"/>
          <w:sz w:val="24"/>
          <w:szCs w:val="24"/>
          <w:lang w:val="ru-RU"/>
        </w:rPr>
      </w:pPr>
      <w:r w:rsidRPr="00AD2F78">
        <w:rPr>
          <w:b w:val="0"/>
          <w:sz w:val="24"/>
          <w:szCs w:val="24"/>
          <w:lang w:val="ru-RU"/>
        </w:rPr>
        <w:t>Пензенской области</w:t>
      </w:r>
    </w:p>
    <w:p w:rsidR="00AD2F78" w:rsidRPr="00943BC2" w:rsidRDefault="00AD2F78" w:rsidP="00AD2F78">
      <w:pPr>
        <w:pStyle w:val="10"/>
        <w:keepNext w:val="0"/>
        <w:autoSpaceDE w:val="0"/>
        <w:autoSpaceDN w:val="0"/>
        <w:adjustRightInd w:val="0"/>
        <w:jc w:val="right"/>
        <w:rPr>
          <w:b w:val="0"/>
          <w:i w:val="0"/>
          <w:sz w:val="24"/>
          <w:szCs w:val="24"/>
          <w:lang w:val="ru-RU"/>
        </w:rPr>
      </w:pPr>
      <w:r w:rsidRPr="00AD2F78">
        <w:rPr>
          <w:b w:val="0"/>
          <w:i w:val="0"/>
          <w:sz w:val="24"/>
          <w:szCs w:val="24"/>
          <w:lang w:val="ru-RU"/>
        </w:rPr>
        <w:t xml:space="preserve"> (наименование муниципального</w:t>
      </w:r>
    </w:p>
    <w:p w:rsidR="00AD2F78" w:rsidRPr="00AD2F78" w:rsidRDefault="00AD2F78" w:rsidP="00AD2F78">
      <w:pPr>
        <w:pStyle w:val="10"/>
        <w:keepNext w:val="0"/>
        <w:autoSpaceDE w:val="0"/>
        <w:autoSpaceDN w:val="0"/>
        <w:adjustRightInd w:val="0"/>
        <w:jc w:val="right"/>
        <w:rPr>
          <w:b w:val="0"/>
          <w:bCs w:val="0"/>
          <w:sz w:val="24"/>
          <w:szCs w:val="24"/>
          <w:lang w:val="ru-RU" w:eastAsia="ru-RU"/>
        </w:rPr>
      </w:pPr>
      <w:r w:rsidRPr="00AD2F78">
        <w:rPr>
          <w:b w:val="0"/>
          <w:i w:val="0"/>
          <w:sz w:val="24"/>
          <w:szCs w:val="24"/>
          <w:lang w:val="ru-RU"/>
        </w:rPr>
        <w:t xml:space="preserve"> образования)</w:t>
      </w:r>
    </w:p>
    <w:p w:rsidR="00AD2F78" w:rsidRPr="00AD2F78" w:rsidRDefault="00AD2F78" w:rsidP="00AD2F78">
      <w:pPr>
        <w:pStyle w:val="10"/>
        <w:keepNext w:val="0"/>
        <w:autoSpaceDE w:val="0"/>
        <w:autoSpaceDN w:val="0"/>
        <w:adjustRightInd w:val="0"/>
        <w:jc w:val="right"/>
        <w:rPr>
          <w:b w:val="0"/>
          <w:bCs w:val="0"/>
          <w:sz w:val="24"/>
          <w:szCs w:val="24"/>
          <w:lang w:val="ru-RU" w:eastAsia="ru-RU"/>
        </w:rPr>
      </w:pPr>
      <w:r w:rsidRPr="00AD2F78">
        <w:rPr>
          <w:b w:val="0"/>
          <w:bCs w:val="0"/>
          <w:sz w:val="24"/>
          <w:szCs w:val="24"/>
          <w:lang w:val="ru-RU" w:eastAsia="ru-RU"/>
        </w:rPr>
        <w:t xml:space="preserve">                            _____________________________</w:t>
      </w:r>
    </w:p>
    <w:p w:rsidR="00AD2F78" w:rsidRPr="00AD2F78" w:rsidRDefault="00AD2F78" w:rsidP="00AD2F78">
      <w:pPr>
        <w:pStyle w:val="10"/>
        <w:keepNext w:val="0"/>
        <w:autoSpaceDE w:val="0"/>
        <w:autoSpaceDN w:val="0"/>
        <w:adjustRightInd w:val="0"/>
        <w:jc w:val="center"/>
        <w:rPr>
          <w:b w:val="0"/>
          <w:bCs w:val="0"/>
          <w:sz w:val="24"/>
          <w:szCs w:val="24"/>
          <w:lang w:val="ru-RU" w:eastAsia="ru-RU"/>
        </w:rPr>
      </w:pPr>
      <w:r w:rsidRPr="00AD2F78">
        <w:rPr>
          <w:b w:val="0"/>
          <w:bCs w:val="0"/>
          <w:sz w:val="24"/>
          <w:szCs w:val="24"/>
          <w:lang w:val="ru-RU" w:eastAsia="ru-RU"/>
        </w:rPr>
        <w:t xml:space="preserve"> </w:t>
      </w:r>
      <w:r w:rsidRPr="00943BC2">
        <w:rPr>
          <w:b w:val="0"/>
          <w:bCs w:val="0"/>
          <w:sz w:val="24"/>
          <w:szCs w:val="24"/>
          <w:lang w:val="ru-RU" w:eastAsia="ru-RU"/>
        </w:rPr>
        <w:t xml:space="preserve">                                                                                                     </w:t>
      </w:r>
      <w:r w:rsidRPr="00AD2F78">
        <w:rPr>
          <w:b w:val="0"/>
          <w:bCs w:val="0"/>
          <w:sz w:val="24"/>
          <w:szCs w:val="24"/>
          <w:lang w:val="ru-RU" w:eastAsia="ru-RU"/>
        </w:rPr>
        <w:t>(Ф.И.О.)</w:t>
      </w:r>
    </w:p>
    <w:p w:rsidR="00AD2F78" w:rsidRPr="00AD2F78" w:rsidRDefault="00AD2F78" w:rsidP="00AD2F78">
      <w:pPr>
        <w:pStyle w:val="10"/>
        <w:keepNext w:val="0"/>
        <w:autoSpaceDE w:val="0"/>
        <w:autoSpaceDN w:val="0"/>
        <w:adjustRightInd w:val="0"/>
        <w:jc w:val="right"/>
        <w:rPr>
          <w:b w:val="0"/>
          <w:bCs w:val="0"/>
          <w:sz w:val="24"/>
          <w:szCs w:val="24"/>
          <w:lang w:val="ru-RU" w:eastAsia="ru-RU"/>
        </w:rPr>
      </w:pPr>
      <w:r w:rsidRPr="00AD2F78">
        <w:rPr>
          <w:b w:val="0"/>
          <w:bCs w:val="0"/>
          <w:sz w:val="24"/>
          <w:szCs w:val="24"/>
          <w:lang w:val="ru-RU" w:eastAsia="ru-RU"/>
        </w:rPr>
        <w:t xml:space="preserve">                          От___________________________</w:t>
      </w:r>
    </w:p>
    <w:p w:rsidR="00AD2F78" w:rsidRPr="00943BC2" w:rsidRDefault="00AD2F78" w:rsidP="00AD2F78">
      <w:pPr>
        <w:pStyle w:val="10"/>
        <w:keepNext w:val="0"/>
        <w:autoSpaceDE w:val="0"/>
        <w:autoSpaceDN w:val="0"/>
        <w:adjustRightInd w:val="0"/>
        <w:jc w:val="right"/>
        <w:rPr>
          <w:b w:val="0"/>
          <w:bCs w:val="0"/>
          <w:sz w:val="24"/>
          <w:szCs w:val="24"/>
          <w:lang w:val="ru-RU" w:eastAsia="ru-RU"/>
        </w:rPr>
      </w:pPr>
      <w:r w:rsidRPr="00AD2F78">
        <w:rPr>
          <w:b w:val="0"/>
          <w:bCs w:val="0"/>
          <w:sz w:val="24"/>
          <w:szCs w:val="24"/>
          <w:lang w:val="ru-RU" w:eastAsia="ru-RU"/>
        </w:rPr>
        <w:t xml:space="preserve">                            (наименование заявителя, фамилия имя</w:t>
      </w:r>
      <w:r w:rsidRPr="00943BC2">
        <w:rPr>
          <w:b w:val="0"/>
          <w:bCs w:val="0"/>
          <w:sz w:val="24"/>
          <w:szCs w:val="24"/>
          <w:lang w:val="ru-RU" w:eastAsia="ru-RU"/>
        </w:rPr>
        <w:t xml:space="preserve"> </w:t>
      </w:r>
    </w:p>
    <w:p w:rsidR="00AD2F78" w:rsidRPr="00AD2F78" w:rsidRDefault="00AD2F78" w:rsidP="00AD2F78">
      <w:pPr>
        <w:pStyle w:val="10"/>
        <w:keepNext w:val="0"/>
        <w:autoSpaceDE w:val="0"/>
        <w:autoSpaceDN w:val="0"/>
        <w:adjustRightInd w:val="0"/>
        <w:jc w:val="right"/>
        <w:rPr>
          <w:b w:val="0"/>
          <w:bCs w:val="0"/>
          <w:sz w:val="24"/>
          <w:szCs w:val="24"/>
          <w:lang w:val="ru-RU" w:eastAsia="ru-RU"/>
        </w:rPr>
      </w:pPr>
      <w:r w:rsidRPr="00AD2F78">
        <w:rPr>
          <w:b w:val="0"/>
          <w:bCs w:val="0"/>
          <w:sz w:val="24"/>
          <w:szCs w:val="24"/>
          <w:lang w:val="ru-RU" w:eastAsia="ru-RU"/>
        </w:rPr>
        <w:t xml:space="preserve">отчество (при наличии)физического лица </w:t>
      </w:r>
    </w:p>
    <w:p w:rsidR="00AD2F78" w:rsidRPr="00AD2F78" w:rsidRDefault="00AD2F78" w:rsidP="00AD2F78">
      <w:pPr>
        <w:pStyle w:val="10"/>
        <w:keepNext w:val="0"/>
        <w:autoSpaceDE w:val="0"/>
        <w:autoSpaceDN w:val="0"/>
        <w:adjustRightInd w:val="0"/>
        <w:jc w:val="right"/>
        <w:rPr>
          <w:b w:val="0"/>
          <w:bCs w:val="0"/>
          <w:sz w:val="24"/>
          <w:szCs w:val="24"/>
          <w:lang w:val="ru-RU" w:eastAsia="ru-RU"/>
        </w:rPr>
      </w:pPr>
    </w:p>
    <w:p w:rsidR="00AD2F78" w:rsidRPr="00AD2F78" w:rsidRDefault="00AD2F78" w:rsidP="00AD2F78">
      <w:pPr>
        <w:pStyle w:val="10"/>
        <w:keepNext w:val="0"/>
        <w:autoSpaceDE w:val="0"/>
        <w:autoSpaceDN w:val="0"/>
        <w:adjustRightInd w:val="0"/>
        <w:jc w:val="right"/>
        <w:rPr>
          <w:b w:val="0"/>
          <w:bCs w:val="0"/>
          <w:sz w:val="24"/>
          <w:szCs w:val="24"/>
          <w:lang w:val="ru-RU" w:eastAsia="ru-RU"/>
        </w:rPr>
      </w:pPr>
      <w:r w:rsidRPr="00AD2F78">
        <w:rPr>
          <w:b w:val="0"/>
          <w:bCs w:val="0"/>
          <w:sz w:val="24"/>
          <w:szCs w:val="24"/>
          <w:lang w:val="ru-RU" w:eastAsia="ru-RU"/>
        </w:rPr>
        <w:t>Контактная информация:</w:t>
      </w:r>
    </w:p>
    <w:p w:rsidR="00AD2F78" w:rsidRPr="00AD2F78" w:rsidRDefault="00AD2F78" w:rsidP="00AD2F78">
      <w:pPr>
        <w:pStyle w:val="10"/>
        <w:keepNext w:val="0"/>
        <w:autoSpaceDE w:val="0"/>
        <w:autoSpaceDN w:val="0"/>
        <w:adjustRightInd w:val="0"/>
        <w:ind w:hanging="431"/>
        <w:jc w:val="right"/>
        <w:rPr>
          <w:b w:val="0"/>
          <w:bCs w:val="0"/>
          <w:sz w:val="24"/>
          <w:szCs w:val="24"/>
          <w:lang w:val="ru-RU" w:eastAsia="ru-RU"/>
        </w:rPr>
      </w:pPr>
      <w:r w:rsidRPr="00AD2F78">
        <w:rPr>
          <w:b w:val="0"/>
          <w:bCs w:val="0"/>
          <w:sz w:val="24"/>
          <w:szCs w:val="24"/>
          <w:lang w:val="ru-RU" w:eastAsia="ru-RU"/>
        </w:rPr>
        <w:t>Почтовый адрес:</w:t>
      </w:r>
    </w:p>
    <w:p w:rsidR="00AD2F78" w:rsidRPr="00943BC2" w:rsidRDefault="00AD2F78" w:rsidP="00AD2F78">
      <w:pPr>
        <w:pStyle w:val="a0"/>
        <w:tabs>
          <w:tab w:val="num" w:pos="432"/>
        </w:tabs>
        <w:spacing w:after="0"/>
        <w:ind w:hanging="431"/>
        <w:jc w:val="right"/>
        <w:rPr>
          <w:szCs w:val="24"/>
        </w:rPr>
      </w:pPr>
      <w:r w:rsidRPr="00943BC2">
        <w:rPr>
          <w:szCs w:val="24"/>
        </w:rPr>
        <w:t>Адрес электронной почты</w:t>
      </w:r>
    </w:p>
    <w:p w:rsidR="00AD2F78" w:rsidRPr="00AD2F78" w:rsidRDefault="00AD2F78" w:rsidP="00AD2F78">
      <w:pPr>
        <w:pStyle w:val="10"/>
        <w:keepNext w:val="0"/>
        <w:autoSpaceDE w:val="0"/>
        <w:autoSpaceDN w:val="0"/>
        <w:adjustRightInd w:val="0"/>
        <w:jc w:val="right"/>
        <w:rPr>
          <w:b w:val="0"/>
          <w:bCs w:val="0"/>
          <w:sz w:val="24"/>
          <w:szCs w:val="24"/>
          <w:lang w:val="ru-RU" w:eastAsia="ru-RU"/>
        </w:rPr>
      </w:pPr>
      <w:r w:rsidRPr="00AD2F78">
        <w:rPr>
          <w:b w:val="0"/>
          <w:bCs w:val="0"/>
          <w:sz w:val="24"/>
          <w:szCs w:val="24"/>
          <w:lang w:val="ru-RU" w:eastAsia="ru-RU"/>
        </w:rPr>
        <w:t>Телефон:</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 </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Просит заключить договор на аренду ________________________________________ (нежилого помещения, отдельного здания, сооружения)_______________________________________________</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общей площадью (протяженностью) ____________________________________ кв. м, расположенного по адресу: ______________________________________________________________________</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на срок с _________________ по _________________________для использования под ______________________________________________________</w:t>
      </w:r>
      <w:r>
        <w:rPr>
          <w:rFonts w:ascii="Times New Roman" w:hAnsi="Times New Roman"/>
          <w:color w:val="000000"/>
          <w:sz w:val="24"/>
          <w:szCs w:val="24"/>
          <w:lang w:eastAsia="ru-RU"/>
        </w:rPr>
        <w:t>____________________________</w:t>
      </w:r>
    </w:p>
    <w:p w:rsidR="00AD2F78" w:rsidRPr="00943BC2" w:rsidRDefault="00AD2F78" w:rsidP="00AD2F78">
      <w:pPr>
        <w:spacing w:after="0" w:line="240" w:lineRule="auto"/>
        <w:ind w:firstLine="473"/>
        <w:jc w:val="center"/>
        <w:rPr>
          <w:rFonts w:ascii="Times New Roman" w:hAnsi="Times New Roman"/>
          <w:color w:val="000000"/>
          <w:sz w:val="24"/>
          <w:szCs w:val="24"/>
          <w:lang w:eastAsia="ru-RU"/>
        </w:rPr>
      </w:pPr>
      <w:r w:rsidRPr="00943BC2">
        <w:rPr>
          <w:rFonts w:ascii="Times New Roman" w:hAnsi="Times New Roman"/>
          <w:color w:val="000000"/>
          <w:sz w:val="24"/>
          <w:szCs w:val="24"/>
          <w:lang w:eastAsia="ru-RU"/>
        </w:rPr>
        <w:t>(указать цель использования)</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_____________________________________________________________________________________________________________________________________</w:t>
      </w:r>
      <w:r>
        <w:rPr>
          <w:rFonts w:ascii="Times New Roman" w:hAnsi="Times New Roman"/>
          <w:color w:val="000000"/>
          <w:sz w:val="24"/>
          <w:szCs w:val="24"/>
          <w:lang w:eastAsia="ru-RU"/>
        </w:rPr>
        <w:t>___________________________</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Заявитель ____________________________________________________________________________________________________________________________________________________________</w:t>
      </w:r>
    </w:p>
    <w:p w:rsidR="00AD2F78" w:rsidRPr="00943BC2" w:rsidRDefault="00AD2F78" w:rsidP="00AD2F78">
      <w:pPr>
        <w:spacing w:after="0" w:line="240" w:lineRule="auto"/>
        <w:ind w:firstLine="473"/>
        <w:jc w:val="center"/>
        <w:rPr>
          <w:rFonts w:ascii="Times New Roman" w:hAnsi="Times New Roman"/>
          <w:color w:val="000000"/>
          <w:sz w:val="24"/>
          <w:szCs w:val="24"/>
          <w:lang w:eastAsia="ru-RU"/>
        </w:rPr>
      </w:pPr>
      <w:r w:rsidRPr="00943BC2">
        <w:rPr>
          <w:rFonts w:ascii="Times New Roman" w:hAnsi="Times New Roman"/>
          <w:color w:val="000000"/>
          <w:sz w:val="24"/>
          <w:szCs w:val="24"/>
          <w:lang w:eastAsia="ru-RU"/>
        </w:rPr>
        <w:t>(подпись) МП</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Дата</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 </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Контактная информация:________________________________________________________________________________________________________________________________________________</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lastRenderedPageBreak/>
        <w:t>Почтовый адрес:_______________________________________________________________________________________________________________________________________________________</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Телефон:_____________________________________________________________________________________________________________________________</w:t>
      </w:r>
      <w:r>
        <w:rPr>
          <w:rFonts w:ascii="Times New Roman" w:hAnsi="Times New Roman"/>
          <w:color w:val="000000"/>
          <w:sz w:val="24"/>
          <w:szCs w:val="24"/>
          <w:lang w:eastAsia="ru-RU"/>
        </w:rPr>
        <w:t>___________________________</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 </w:t>
      </w:r>
    </w:p>
    <w:p w:rsidR="00AD2F78" w:rsidRPr="00943BC2" w:rsidRDefault="00AD2F78" w:rsidP="00AD2F78">
      <w:pPr>
        <w:spacing w:after="0" w:line="240" w:lineRule="auto"/>
        <w:ind w:firstLine="473"/>
        <w:jc w:val="both"/>
        <w:rPr>
          <w:rFonts w:ascii="Times New Roman" w:hAnsi="Times New Roman"/>
          <w:color w:val="000000"/>
          <w:sz w:val="24"/>
          <w:szCs w:val="24"/>
          <w:lang w:eastAsia="ru-RU"/>
        </w:rPr>
      </w:pPr>
      <w:r w:rsidRPr="00943BC2">
        <w:rPr>
          <w:rFonts w:ascii="Times New Roman" w:hAnsi="Times New Roman"/>
          <w:color w:val="000000"/>
          <w:sz w:val="24"/>
          <w:szCs w:val="24"/>
          <w:lang w:eastAsia="ru-RU"/>
        </w:rPr>
        <w:t>Примечание: Для юридических лиц заявление заполняется на бланке организации.</w:t>
      </w:r>
    </w:p>
    <w:p w:rsidR="00B26193" w:rsidRDefault="00B26193" w:rsidP="00B26193">
      <w:pPr>
        <w:jc w:val="right"/>
        <w:rPr>
          <w:rFonts w:ascii="Times New Roman" w:eastAsia="Times New Roman" w:hAnsi="Times New Roman"/>
          <w:b/>
          <w:bCs/>
          <w:color w:val="000000"/>
          <w:sz w:val="24"/>
          <w:szCs w:val="24"/>
          <w:lang w:eastAsia="ru-RU"/>
        </w:rPr>
      </w:pPr>
    </w:p>
    <w:p w:rsidR="00B26193" w:rsidRDefault="00B26193" w:rsidP="00B26193">
      <w:pPr>
        <w:jc w:val="center"/>
        <w:rPr>
          <w:rFonts w:ascii="Times New Roman" w:eastAsia="Times New Roman" w:hAnsi="Times New Roman"/>
          <w:b/>
          <w:bCs/>
          <w:color w:val="000000"/>
          <w:sz w:val="24"/>
          <w:szCs w:val="24"/>
          <w:lang w:eastAsia="ru-RU"/>
        </w:rPr>
      </w:pPr>
      <w:r w:rsidRPr="00140279">
        <w:rPr>
          <w:noProof/>
          <w:lang w:eastAsia="ru-RU"/>
        </w:rPr>
        <w:drawing>
          <wp:inline distT="0" distB="0" distL="0" distR="0">
            <wp:extent cx="523875" cy="7239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3875" cy="723900"/>
                    </a:xfrm>
                    <a:prstGeom prst="rect">
                      <a:avLst/>
                    </a:prstGeom>
                    <a:noFill/>
                    <a:ln>
                      <a:noFill/>
                    </a:ln>
                  </pic:spPr>
                </pic:pic>
              </a:graphicData>
            </a:graphic>
          </wp:inline>
        </w:drawing>
      </w:r>
    </w:p>
    <w:p w:rsidR="00B26193" w:rsidRDefault="00B26193" w:rsidP="00B26193">
      <w:pPr>
        <w:jc w:val="center"/>
        <w:rPr>
          <w:rFonts w:ascii="Times New Roman" w:eastAsia="Times New Roman" w:hAnsi="Times New Roman"/>
          <w:b/>
          <w:bCs/>
          <w:color w:val="000000"/>
          <w:sz w:val="24"/>
          <w:szCs w:val="24"/>
          <w:lang w:eastAsia="ru-RU"/>
        </w:rPr>
      </w:pPr>
      <w:r w:rsidRPr="00B26D8F">
        <w:rPr>
          <w:rFonts w:ascii="Times New Roman" w:eastAsia="Times New Roman" w:hAnsi="Times New Roman"/>
          <w:b/>
          <w:bCs/>
          <w:color w:val="000000"/>
          <w:sz w:val="24"/>
          <w:szCs w:val="24"/>
          <w:lang w:eastAsia="ru-RU"/>
        </w:rPr>
        <w:t xml:space="preserve">АДМИНИСТРАЦИЯ </w:t>
      </w:r>
      <w:r>
        <w:rPr>
          <w:rFonts w:ascii="Times New Roman" w:eastAsia="Times New Roman" w:hAnsi="Times New Roman"/>
          <w:b/>
          <w:bCs/>
          <w:color w:val="000000"/>
          <w:sz w:val="24"/>
          <w:szCs w:val="24"/>
          <w:lang w:eastAsia="ru-RU"/>
        </w:rPr>
        <w:t>ЦАРЕВЩИНСКОГО</w:t>
      </w:r>
      <w:r w:rsidRPr="00B26D8F">
        <w:rPr>
          <w:rFonts w:ascii="Times New Roman" w:eastAsia="Times New Roman" w:hAnsi="Times New Roman"/>
          <w:b/>
          <w:bCs/>
          <w:color w:val="000000"/>
          <w:sz w:val="24"/>
          <w:szCs w:val="24"/>
          <w:lang w:eastAsia="ru-RU"/>
        </w:rPr>
        <w:t xml:space="preserve"> СЕЛЬСОВЕТА </w:t>
      </w:r>
    </w:p>
    <w:p w:rsidR="00B26193" w:rsidRPr="00B26D8F" w:rsidRDefault="00B26193" w:rsidP="00B26193">
      <w:pPr>
        <w:jc w:val="center"/>
        <w:rPr>
          <w:rFonts w:ascii="Times New Roman" w:eastAsia="Times New Roman" w:hAnsi="Times New Roman"/>
          <w:color w:val="000000"/>
          <w:sz w:val="24"/>
          <w:szCs w:val="24"/>
          <w:lang w:eastAsia="ru-RU"/>
        </w:rPr>
      </w:pPr>
      <w:r w:rsidRPr="00B26D8F">
        <w:rPr>
          <w:rFonts w:ascii="Times New Roman" w:eastAsia="Times New Roman" w:hAnsi="Times New Roman"/>
          <w:b/>
          <w:bCs/>
          <w:color w:val="000000"/>
          <w:sz w:val="24"/>
          <w:szCs w:val="24"/>
          <w:lang w:eastAsia="ru-RU"/>
        </w:rPr>
        <w:t>МОКШАНСКОГО РАЙОНА</w:t>
      </w:r>
      <w:r>
        <w:rPr>
          <w:rFonts w:ascii="Times New Roman" w:eastAsia="Times New Roman" w:hAnsi="Times New Roman"/>
          <w:color w:val="000000"/>
          <w:sz w:val="24"/>
          <w:szCs w:val="24"/>
          <w:lang w:eastAsia="ru-RU"/>
        </w:rPr>
        <w:t xml:space="preserve"> </w:t>
      </w:r>
      <w:r w:rsidRPr="00B26D8F">
        <w:rPr>
          <w:rFonts w:ascii="Times New Roman" w:eastAsia="Times New Roman" w:hAnsi="Times New Roman"/>
          <w:b/>
          <w:bCs/>
          <w:color w:val="000000"/>
          <w:sz w:val="24"/>
          <w:szCs w:val="24"/>
          <w:lang w:eastAsia="ru-RU"/>
        </w:rPr>
        <w:t>ПЕНЗЕНСКОЙ ОБЛАСТИ</w:t>
      </w:r>
    </w:p>
    <w:p w:rsidR="00B26193" w:rsidRDefault="00B26193" w:rsidP="00B26193">
      <w:pPr>
        <w:jc w:val="center"/>
        <w:rPr>
          <w:rFonts w:ascii="Times New Roman" w:eastAsia="Times New Roman" w:hAnsi="Times New Roman"/>
          <w:b/>
          <w:bCs/>
          <w:color w:val="000000"/>
          <w:sz w:val="24"/>
          <w:szCs w:val="24"/>
          <w:lang w:eastAsia="ru-RU"/>
        </w:rPr>
      </w:pPr>
    </w:p>
    <w:p w:rsidR="00B26193" w:rsidRDefault="00B26193" w:rsidP="00B26193">
      <w:pPr>
        <w:jc w:val="center"/>
        <w:rPr>
          <w:rFonts w:ascii="Times New Roman" w:eastAsia="Times New Roman" w:hAnsi="Times New Roman"/>
          <w:b/>
          <w:bCs/>
          <w:color w:val="000000"/>
          <w:sz w:val="24"/>
          <w:szCs w:val="24"/>
          <w:lang w:eastAsia="ru-RU"/>
        </w:rPr>
      </w:pPr>
      <w:r w:rsidRPr="00B26D8F">
        <w:rPr>
          <w:rFonts w:ascii="Times New Roman" w:eastAsia="Times New Roman" w:hAnsi="Times New Roman"/>
          <w:b/>
          <w:bCs/>
          <w:color w:val="000000"/>
          <w:sz w:val="24"/>
          <w:szCs w:val="24"/>
          <w:lang w:eastAsia="ru-RU"/>
        </w:rPr>
        <w:t>ПОСТАНОВЛЕНИЕ</w:t>
      </w:r>
    </w:p>
    <w:p w:rsidR="00B26193" w:rsidRPr="00B26D8F" w:rsidRDefault="00B26193" w:rsidP="00B26193">
      <w:pPr>
        <w:jc w:val="center"/>
        <w:rPr>
          <w:rFonts w:ascii="Times New Roman" w:eastAsia="Times New Roman" w:hAnsi="Times New Roman"/>
          <w:color w:val="000000"/>
          <w:sz w:val="24"/>
          <w:szCs w:val="24"/>
          <w:lang w:eastAsia="ru-RU"/>
        </w:rPr>
      </w:pPr>
    </w:p>
    <w:p w:rsidR="00B26193" w:rsidRPr="00B26D8F" w:rsidRDefault="00B26193" w:rsidP="00B26193">
      <w:pPr>
        <w:jc w:val="center"/>
        <w:rPr>
          <w:rFonts w:ascii="Times New Roman" w:eastAsia="Times New Roman" w:hAnsi="Times New Roman"/>
          <w:color w:val="000000"/>
          <w:sz w:val="24"/>
          <w:szCs w:val="24"/>
          <w:lang w:eastAsia="ru-RU"/>
        </w:rPr>
      </w:pPr>
      <w:r w:rsidRPr="00B26D8F">
        <w:rPr>
          <w:rFonts w:ascii="Times New Roman" w:eastAsia="Times New Roman" w:hAnsi="Times New Roman"/>
          <w:bCs/>
          <w:color w:val="000000"/>
          <w:sz w:val="24"/>
          <w:szCs w:val="24"/>
          <w:lang w:eastAsia="ru-RU"/>
        </w:rPr>
        <w:t xml:space="preserve">от </w:t>
      </w:r>
      <w:r>
        <w:rPr>
          <w:rFonts w:ascii="Times New Roman" w:eastAsia="Times New Roman" w:hAnsi="Times New Roman"/>
          <w:bCs/>
          <w:color w:val="000000"/>
          <w:sz w:val="24"/>
          <w:szCs w:val="24"/>
          <w:lang w:eastAsia="ru-RU"/>
        </w:rPr>
        <w:t xml:space="preserve">25.08.2025 </w:t>
      </w:r>
      <w:r w:rsidRPr="00B26D8F">
        <w:rPr>
          <w:rFonts w:ascii="Times New Roman" w:eastAsia="Times New Roman" w:hAnsi="Times New Roman"/>
          <w:bCs/>
          <w:color w:val="000000"/>
          <w:sz w:val="24"/>
          <w:szCs w:val="24"/>
          <w:lang w:eastAsia="ru-RU"/>
        </w:rPr>
        <w:t>№ </w:t>
      </w:r>
      <w:r>
        <w:rPr>
          <w:rFonts w:ascii="Times New Roman" w:eastAsia="Times New Roman" w:hAnsi="Times New Roman"/>
          <w:bCs/>
          <w:color w:val="000000"/>
          <w:sz w:val="24"/>
          <w:szCs w:val="24"/>
          <w:lang w:eastAsia="ru-RU"/>
        </w:rPr>
        <w:t>69</w:t>
      </w:r>
    </w:p>
    <w:p w:rsidR="00B26193" w:rsidRDefault="00B26193" w:rsidP="00B26193">
      <w:pPr>
        <w:jc w:val="center"/>
        <w:rPr>
          <w:rFonts w:ascii="Times New Roman" w:eastAsia="Times New Roman" w:hAnsi="Times New Roman"/>
          <w:bCs/>
          <w:color w:val="000000"/>
          <w:sz w:val="24"/>
          <w:szCs w:val="24"/>
          <w:lang w:eastAsia="ru-RU"/>
        </w:rPr>
      </w:pPr>
      <w:r w:rsidRPr="00B26D8F">
        <w:rPr>
          <w:rFonts w:ascii="Times New Roman" w:eastAsia="Times New Roman" w:hAnsi="Times New Roman"/>
          <w:bCs/>
          <w:color w:val="000000"/>
          <w:sz w:val="24"/>
          <w:szCs w:val="24"/>
          <w:lang w:eastAsia="ru-RU"/>
        </w:rPr>
        <w:t>с.</w:t>
      </w:r>
      <w:r>
        <w:rPr>
          <w:rFonts w:ascii="Times New Roman" w:eastAsia="Times New Roman" w:hAnsi="Times New Roman"/>
          <w:bCs/>
          <w:color w:val="000000"/>
          <w:sz w:val="24"/>
          <w:szCs w:val="24"/>
          <w:lang w:eastAsia="ru-RU"/>
        </w:rPr>
        <w:t>Царевщино</w:t>
      </w:r>
    </w:p>
    <w:p w:rsidR="00B26193" w:rsidRPr="00B26D8F" w:rsidRDefault="00B26193" w:rsidP="00B26193">
      <w:pPr>
        <w:jc w:val="center"/>
        <w:rPr>
          <w:rFonts w:ascii="Times New Roman" w:eastAsia="Times New Roman" w:hAnsi="Times New Roman"/>
          <w:color w:val="000000"/>
          <w:sz w:val="24"/>
          <w:szCs w:val="24"/>
          <w:lang w:eastAsia="ru-RU"/>
        </w:rPr>
      </w:pPr>
    </w:p>
    <w:p w:rsidR="00B26193" w:rsidRPr="00B26D8F" w:rsidRDefault="00B26193" w:rsidP="00B26193">
      <w:pPr>
        <w:jc w:val="center"/>
        <w:rPr>
          <w:rFonts w:ascii="Times New Roman" w:eastAsia="Times New Roman" w:hAnsi="Times New Roman"/>
          <w:color w:val="000000"/>
          <w:sz w:val="24"/>
          <w:szCs w:val="24"/>
          <w:lang w:eastAsia="ru-RU"/>
        </w:rPr>
      </w:pPr>
      <w:r w:rsidRPr="00B26D8F">
        <w:rPr>
          <w:rFonts w:ascii="Times New Roman" w:eastAsia="Times New Roman" w:hAnsi="Times New Roman"/>
          <w:b/>
          <w:bCs/>
          <w:color w:val="000000"/>
          <w:sz w:val="24"/>
          <w:szCs w:val="24"/>
          <w:lang w:eastAsia="ru-RU"/>
        </w:rPr>
        <w:t xml:space="preserve">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w:t>
      </w:r>
      <w:r>
        <w:rPr>
          <w:rFonts w:ascii="Times New Roman" w:eastAsia="Times New Roman" w:hAnsi="Times New Roman"/>
          <w:b/>
          <w:bCs/>
          <w:color w:val="000000"/>
          <w:sz w:val="24"/>
          <w:szCs w:val="24"/>
          <w:lang w:eastAsia="ru-RU"/>
        </w:rPr>
        <w:t>Царевщинского</w:t>
      </w:r>
      <w:r w:rsidRPr="00B26D8F">
        <w:rPr>
          <w:rFonts w:ascii="Times New Roman" w:eastAsia="Times New Roman" w:hAnsi="Times New Roman"/>
          <w:b/>
          <w:bCs/>
          <w:color w:val="000000"/>
          <w:sz w:val="24"/>
          <w:szCs w:val="24"/>
          <w:lang w:eastAsia="ru-RU"/>
        </w:rPr>
        <w:t xml:space="preserve"> сельсовета Мокшанского района Пензенской области, гражданину или юридическому лицу в собственность бесплатно»</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 </w:t>
      </w:r>
    </w:p>
    <w:p w:rsidR="00B26193" w:rsidRPr="000642ED" w:rsidRDefault="00B26193" w:rsidP="00B26193">
      <w:pPr>
        <w:pStyle w:val="ConsPlusNormal"/>
        <w:ind w:firstLine="567"/>
        <w:jc w:val="both"/>
        <w:rPr>
          <w:rFonts w:ascii="Times New Roman" w:hAnsi="Times New Roman" w:cs="Times New Roman"/>
          <w:color w:val="000000"/>
          <w:sz w:val="26"/>
          <w:szCs w:val="26"/>
        </w:rPr>
      </w:pPr>
      <w:r w:rsidRPr="00B26D8F">
        <w:rPr>
          <w:rFonts w:ascii="Times New Roman" w:hAnsi="Times New Roman"/>
          <w:sz w:val="24"/>
          <w:szCs w:val="24"/>
        </w:rPr>
        <w:t xml:space="preserve">В соответствии с Федеральным законом от 27.07.2010 № 210-ФЗ «Об организации предоставления государственных и муниципальных услуг», </w:t>
      </w:r>
      <w:r w:rsidRPr="00B26D8F">
        <w:rPr>
          <w:rFonts w:ascii="Times New Roman" w:hAnsi="Times New Roman" w:cs="Times New Roman"/>
          <w:color w:val="000000"/>
          <w:sz w:val="24"/>
          <w:szCs w:val="24"/>
        </w:rPr>
        <w:t xml:space="preserve">руководствуясь постановлениями администрации </w:t>
      </w:r>
      <w:r>
        <w:rPr>
          <w:rFonts w:ascii="Times New Roman" w:hAnsi="Times New Roman" w:cs="Times New Roman"/>
          <w:color w:val="000000"/>
          <w:sz w:val="24"/>
          <w:szCs w:val="24"/>
        </w:rPr>
        <w:t>Царевщинского</w:t>
      </w:r>
      <w:r w:rsidRPr="00B26D8F">
        <w:rPr>
          <w:rFonts w:ascii="Times New Roman" w:hAnsi="Times New Roman" w:cs="Times New Roman"/>
          <w:color w:val="000000"/>
          <w:sz w:val="24"/>
          <w:szCs w:val="24"/>
        </w:rPr>
        <w:t xml:space="preserve"> сельсовета Мокшанского района Пензенской области </w:t>
      </w:r>
      <w:r>
        <w:rPr>
          <w:rFonts w:ascii="Times New Roman" w:hAnsi="Times New Roman" w:cs="Times New Roman"/>
          <w:sz w:val="24"/>
          <w:szCs w:val="24"/>
        </w:rPr>
        <w:t>14.04.2025 №30</w:t>
      </w:r>
      <w:r w:rsidRPr="00C152AD">
        <w:rPr>
          <w:rFonts w:ascii="Times New Roman" w:hAnsi="Times New Roman" w:cs="Times New Roman"/>
          <w:color w:val="000000"/>
          <w:sz w:val="24"/>
          <w:szCs w:val="24"/>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Pr>
          <w:rFonts w:ascii="Times New Roman" w:hAnsi="Times New Roman" w:cs="Times New Roman"/>
          <w:color w:val="000000"/>
          <w:sz w:val="24"/>
          <w:szCs w:val="24"/>
        </w:rPr>
        <w:t>Царевщинского</w:t>
      </w:r>
      <w:r w:rsidRPr="00C152AD">
        <w:rPr>
          <w:rFonts w:ascii="Times New Roman" w:hAnsi="Times New Roman" w:cs="Times New Roman"/>
          <w:color w:val="000000"/>
          <w:sz w:val="24"/>
          <w:szCs w:val="24"/>
        </w:rPr>
        <w:t xml:space="preserve"> сельсовета Мокшанского района Пензенской области</w:t>
      </w:r>
      <w:r w:rsidRPr="000642ED">
        <w:rPr>
          <w:rFonts w:ascii="Times New Roman" w:hAnsi="Times New Roman" w:cs="Times New Roman"/>
          <w:sz w:val="24"/>
          <w:szCs w:val="24"/>
        </w:rPr>
        <w:t>», </w:t>
      </w:r>
      <w:hyperlink r:id="rId19" w:tgtFrame="_blank" w:history="1">
        <w:r w:rsidRPr="000642ED">
          <w:rPr>
            <w:rStyle w:val="18"/>
            <w:sz w:val="24"/>
            <w:szCs w:val="24"/>
          </w:rPr>
          <w:t>от 25.04.2025 №</w:t>
        </w:r>
      </w:hyperlink>
      <w:r w:rsidRPr="000642ED">
        <w:rPr>
          <w:rStyle w:val="18"/>
          <w:sz w:val="24"/>
          <w:szCs w:val="24"/>
        </w:rPr>
        <w:t>33</w:t>
      </w:r>
      <w:r w:rsidRPr="00C152AD">
        <w:rPr>
          <w:rFonts w:ascii="Times New Roman" w:hAnsi="Times New Roman" w:cs="Times New Roman"/>
          <w:color w:val="000000"/>
          <w:sz w:val="24"/>
          <w:szCs w:val="24"/>
        </w:rPr>
        <w:t xml:space="preserve"> «Об утверждении Реестра муниципальных услуг  </w:t>
      </w:r>
      <w:r>
        <w:rPr>
          <w:rFonts w:ascii="Times New Roman" w:hAnsi="Times New Roman" w:cs="Times New Roman"/>
          <w:color w:val="000000"/>
          <w:sz w:val="24"/>
          <w:szCs w:val="24"/>
        </w:rPr>
        <w:t>Царевщинского</w:t>
      </w:r>
      <w:r w:rsidRPr="00C152AD">
        <w:rPr>
          <w:rFonts w:ascii="Times New Roman" w:hAnsi="Times New Roman" w:cs="Times New Roman"/>
          <w:color w:val="000000"/>
          <w:sz w:val="24"/>
          <w:szCs w:val="24"/>
        </w:rPr>
        <w:t xml:space="preserve"> сельсовета Мокшанского района Пензенской области»</w:t>
      </w:r>
      <w:r w:rsidRPr="00C152AD">
        <w:rPr>
          <w:rFonts w:ascii="Times New Roman" w:hAnsi="Times New Roman" w:cs="Times New Roman"/>
          <w:sz w:val="24"/>
          <w:szCs w:val="24"/>
        </w:rPr>
        <w:t>,</w:t>
      </w:r>
      <w:r w:rsidRPr="000642ED">
        <w:rPr>
          <w:rFonts w:ascii="Times New Roman" w:hAnsi="Times New Roman" w:cs="Times New Roman"/>
          <w:sz w:val="26"/>
          <w:szCs w:val="26"/>
        </w:rPr>
        <w:t> </w:t>
      </w:r>
      <w:hyperlink r:id="rId20" w:tgtFrame="_blank" w:history="1">
        <w:r w:rsidRPr="000642ED">
          <w:rPr>
            <w:rStyle w:val="18"/>
            <w:sz w:val="26"/>
            <w:szCs w:val="26"/>
          </w:rPr>
          <w:t>Уставом сельского поселения Царевщинский сельсовет муниципального района  Мокшанский район Пензенской области</w:t>
        </w:r>
      </w:hyperlink>
      <w:r w:rsidRPr="000642ED">
        <w:rPr>
          <w:rFonts w:ascii="Times New Roman" w:hAnsi="Times New Roman" w:cs="Times New Roman"/>
          <w:color w:val="000000"/>
          <w:sz w:val="26"/>
          <w:szCs w:val="26"/>
        </w:rPr>
        <w:t>,</w:t>
      </w:r>
    </w:p>
    <w:p w:rsidR="00B26193" w:rsidRPr="00B26D8F" w:rsidRDefault="00B26193" w:rsidP="00B26193">
      <w:pPr>
        <w:pStyle w:val="ConsPlusNormal"/>
        <w:ind w:firstLine="567"/>
        <w:jc w:val="both"/>
        <w:rPr>
          <w:rFonts w:ascii="Times New Roman" w:hAnsi="Times New Roman" w:cs="Times New Roman"/>
          <w:color w:val="000000"/>
          <w:sz w:val="24"/>
          <w:szCs w:val="24"/>
        </w:rPr>
      </w:pPr>
      <w:r w:rsidRPr="00B26D8F">
        <w:rPr>
          <w:rFonts w:ascii="Times New Roman" w:hAnsi="Times New Roman" w:cs="Times New Roman"/>
          <w:color w:val="000000"/>
          <w:sz w:val="24"/>
          <w:szCs w:val="24"/>
        </w:rPr>
        <w:t> </w:t>
      </w:r>
    </w:p>
    <w:p w:rsidR="00B26193" w:rsidRPr="00B26D8F" w:rsidRDefault="00B26193" w:rsidP="00B26193">
      <w:pPr>
        <w:jc w:val="center"/>
        <w:rPr>
          <w:rFonts w:ascii="Times New Roman" w:eastAsia="Times New Roman" w:hAnsi="Times New Roman"/>
          <w:b/>
          <w:color w:val="000000"/>
          <w:sz w:val="24"/>
          <w:szCs w:val="24"/>
          <w:lang w:eastAsia="ru-RU"/>
        </w:rPr>
      </w:pPr>
      <w:r w:rsidRPr="00B26D8F">
        <w:rPr>
          <w:rFonts w:ascii="Times New Roman" w:eastAsia="Times New Roman" w:hAnsi="Times New Roman"/>
          <w:b/>
          <w:color w:val="000000"/>
          <w:sz w:val="24"/>
          <w:szCs w:val="24"/>
          <w:lang w:eastAsia="ru-RU"/>
        </w:rPr>
        <w:t xml:space="preserve">администрация </w:t>
      </w:r>
      <w:r>
        <w:rPr>
          <w:rFonts w:ascii="Times New Roman" w:eastAsia="Times New Roman" w:hAnsi="Times New Roman"/>
          <w:b/>
          <w:color w:val="000000"/>
          <w:sz w:val="24"/>
          <w:szCs w:val="24"/>
          <w:lang w:eastAsia="ru-RU"/>
        </w:rPr>
        <w:t>Царевщинского</w:t>
      </w:r>
      <w:r w:rsidRPr="00B26D8F">
        <w:rPr>
          <w:rFonts w:ascii="Times New Roman" w:eastAsia="Times New Roman" w:hAnsi="Times New Roman"/>
          <w:b/>
          <w:color w:val="000000"/>
          <w:sz w:val="24"/>
          <w:szCs w:val="24"/>
          <w:lang w:eastAsia="ru-RU"/>
        </w:rPr>
        <w:t xml:space="preserve"> сельсовета Мокшанского района Пензенской области постановляет:</w:t>
      </w:r>
    </w:p>
    <w:p w:rsidR="00B26193" w:rsidRPr="00B26D8F" w:rsidRDefault="00B26193" w:rsidP="00B26193">
      <w:pPr>
        <w:jc w:val="center"/>
        <w:rPr>
          <w:rFonts w:ascii="Times New Roman" w:eastAsia="Times New Roman" w:hAnsi="Times New Roman"/>
          <w:b/>
          <w:color w:val="000000"/>
          <w:sz w:val="24"/>
          <w:szCs w:val="24"/>
          <w:lang w:eastAsia="ru-RU"/>
        </w:rPr>
      </w:pPr>
      <w:r w:rsidRPr="00B26D8F">
        <w:rPr>
          <w:rFonts w:ascii="Times New Roman" w:eastAsia="Times New Roman" w:hAnsi="Times New Roman"/>
          <w:b/>
          <w:color w:val="000000"/>
          <w:sz w:val="24"/>
          <w:szCs w:val="24"/>
          <w:lang w:eastAsia="ru-RU"/>
        </w:rPr>
        <w:t> </w:t>
      </w:r>
    </w:p>
    <w:p w:rsidR="00B26193"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 xml:space="preserve">1.Утвердить административный регламент предоставления муниципальной услуги «Предоставление земельного участка, находящегося в муниципальной собственности </w:t>
      </w:r>
      <w:r>
        <w:rPr>
          <w:rFonts w:ascii="Times New Roman" w:eastAsia="Times New Roman" w:hAnsi="Times New Roman"/>
          <w:color w:val="000000"/>
          <w:sz w:val="24"/>
          <w:szCs w:val="24"/>
          <w:lang w:eastAsia="ru-RU"/>
        </w:rPr>
        <w:t>Царевщинского</w:t>
      </w:r>
      <w:r w:rsidRPr="00B26D8F">
        <w:rPr>
          <w:rFonts w:ascii="Times New Roman" w:eastAsia="Times New Roman" w:hAnsi="Times New Roman"/>
          <w:color w:val="000000"/>
          <w:sz w:val="24"/>
          <w:szCs w:val="24"/>
          <w:lang w:eastAsia="ru-RU"/>
        </w:rPr>
        <w:t xml:space="preserve"> сельсовета Мокшанского района Пензенской области, гражданину или юридическому лицу в собственность бесплатно».</w:t>
      </w:r>
    </w:p>
    <w:p w:rsidR="00B26193" w:rsidRDefault="00B26193" w:rsidP="00B26193">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2.Признать утратившими силу следующие постановления администрации Царевщинского сельсовета Мокшанского района Пензенской области:</w:t>
      </w:r>
    </w:p>
    <w:p w:rsidR="00B26193" w:rsidRPr="00851885" w:rsidRDefault="00B26193" w:rsidP="00B26193">
      <w:pPr>
        <w:rPr>
          <w:rFonts w:ascii="Times New Roman" w:hAnsi="Times New Roman"/>
          <w:color w:val="000000"/>
        </w:rPr>
      </w:pPr>
      <w:r w:rsidRPr="00851885">
        <w:rPr>
          <w:rFonts w:ascii="Times New Roman" w:hAnsi="Times New Roman"/>
          <w:color w:val="000000"/>
        </w:rPr>
        <w:t>-от 23.05.2024 №41 «</w:t>
      </w:r>
      <w:r w:rsidRPr="00851885">
        <w:rPr>
          <w:rFonts w:ascii="Times New Roman" w:hAnsi="Times New Roman"/>
          <w:bCs/>
          <w:color w:val="000000"/>
        </w:rPr>
        <w:t>Об утверждении административного регламента предоставления муниципальной услуги Царевщинского сельсовета Мокшанского района Пензенской области «Предоставление земельного участка, находящегося в муниципальной собственности Царевщинского сельсовета Мокшанского района Пензенской области, гражданину или юридическому лицу в собственность бесплатно»;</w:t>
      </w:r>
    </w:p>
    <w:p w:rsidR="00B26193" w:rsidRPr="00851885" w:rsidRDefault="00B26193" w:rsidP="00B26193">
      <w:pPr>
        <w:rPr>
          <w:rFonts w:ascii="Times New Roman" w:hAnsi="Times New Roman"/>
          <w:bCs/>
          <w:color w:val="000000"/>
          <w:sz w:val="24"/>
          <w:szCs w:val="24"/>
        </w:rPr>
      </w:pPr>
      <w:r w:rsidRPr="00851885">
        <w:rPr>
          <w:rFonts w:ascii="Times New Roman" w:eastAsia="Times New Roman" w:hAnsi="Times New Roman"/>
          <w:color w:val="000000"/>
          <w:sz w:val="24"/>
          <w:szCs w:val="24"/>
          <w:lang w:eastAsia="ru-RU"/>
        </w:rPr>
        <w:t>-от 23.08.2024 №73 «</w:t>
      </w:r>
      <w:r w:rsidRPr="00851885">
        <w:rPr>
          <w:rFonts w:ascii="Times New Roman" w:hAnsi="Times New Roman"/>
        </w:rPr>
        <w:t>О внесении изменений в административный регламент предоставления муниципальной услуги Царевщинского сельсовета Мокшанского района Пензенской области «</w:t>
      </w:r>
      <w:r w:rsidRPr="00851885">
        <w:rPr>
          <w:rFonts w:ascii="Times New Roman" w:hAnsi="Times New Roman"/>
          <w:bCs/>
        </w:rPr>
        <w:t>Предоставление земельного участка, находящегося в муниципальной собственности Царевщинского сельсовета Мокшанского района Пензенской области, гражданину или юридическому лицу в собственность бесплатно</w:t>
      </w:r>
      <w:r w:rsidRPr="00851885">
        <w:rPr>
          <w:rFonts w:ascii="Times New Roman" w:hAnsi="Times New Roman"/>
        </w:rPr>
        <w:t>», утвержденный постановлением администрации Царевщинского сельсовета Мокшанского района Пензенской области от 23.05.2024 №41».</w:t>
      </w:r>
    </w:p>
    <w:p w:rsidR="00B26193" w:rsidRPr="001C0DAC" w:rsidRDefault="00B26193" w:rsidP="00B26193">
      <w:pPr>
        <w:rPr>
          <w:rFonts w:ascii="Times New Roman" w:hAnsi="Times New Roman"/>
          <w:sz w:val="26"/>
          <w:szCs w:val="26"/>
          <w:lang w:eastAsia="ru-RU"/>
        </w:rPr>
      </w:pPr>
      <w:r>
        <w:rPr>
          <w:rFonts w:ascii="Times New Roman" w:eastAsia="Times New Roman" w:hAnsi="Times New Roman"/>
          <w:color w:val="000000"/>
          <w:sz w:val="24"/>
          <w:szCs w:val="24"/>
          <w:lang w:eastAsia="ru-RU"/>
        </w:rPr>
        <w:t>3</w:t>
      </w:r>
      <w:r w:rsidRPr="00B26D8F">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B26D8F">
        <w:rPr>
          <w:rFonts w:ascii="Times New Roman" w:eastAsia="Times New Roman" w:hAnsi="Times New Roman"/>
          <w:color w:val="000000"/>
          <w:sz w:val="24"/>
          <w:szCs w:val="24"/>
          <w:lang w:eastAsia="ru-RU"/>
        </w:rPr>
        <w:t xml:space="preserve">Настоящее постановление опубликовать в информационном бюллетене «Вести </w:t>
      </w:r>
      <w:r>
        <w:rPr>
          <w:rFonts w:ascii="Times New Roman" w:eastAsia="Times New Roman" w:hAnsi="Times New Roman"/>
          <w:color w:val="000000"/>
          <w:sz w:val="24"/>
          <w:szCs w:val="24"/>
          <w:lang w:eastAsia="ru-RU"/>
        </w:rPr>
        <w:t>Царевщинского</w:t>
      </w:r>
      <w:r w:rsidRPr="00B26D8F">
        <w:rPr>
          <w:rFonts w:ascii="Times New Roman" w:eastAsia="Times New Roman" w:hAnsi="Times New Roman"/>
          <w:color w:val="000000"/>
          <w:sz w:val="24"/>
          <w:szCs w:val="24"/>
          <w:lang w:eastAsia="ru-RU"/>
        </w:rPr>
        <w:t xml:space="preserve"> сельсов</w:t>
      </w:r>
      <w:r>
        <w:rPr>
          <w:rFonts w:ascii="Times New Roman" w:eastAsia="Times New Roman" w:hAnsi="Times New Roman"/>
          <w:color w:val="000000"/>
          <w:sz w:val="24"/>
          <w:szCs w:val="24"/>
          <w:lang w:eastAsia="ru-RU"/>
        </w:rPr>
        <w:t>ета» и разместить на официальной</w:t>
      </w:r>
      <w:r w:rsidRPr="00B26D8F">
        <w:rPr>
          <w:rFonts w:ascii="Times New Roman" w:eastAsia="Times New Roman" w:hAnsi="Times New Roman"/>
          <w:color w:val="000000"/>
          <w:sz w:val="24"/>
          <w:szCs w:val="24"/>
          <w:lang w:eastAsia="ru-RU"/>
        </w:rPr>
        <w:t xml:space="preserve"> с</w:t>
      </w:r>
      <w:r>
        <w:rPr>
          <w:rFonts w:ascii="Times New Roman" w:eastAsia="Times New Roman" w:hAnsi="Times New Roman"/>
          <w:color w:val="000000"/>
          <w:sz w:val="24"/>
          <w:szCs w:val="24"/>
          <w:lang w:eastAsia="ru-RU"/>
        </w:rPr>
        <w:t>транице</w:t>
      </w:r>
      <w:r w:rsidRPr="00B26D8F">
        <w:rPr>
          <w:rFonts w:ascii="Times New Roman" w:eastAsia="Times New Roman" w:hAnsi="Times New Roman"/>
          <w:color w:val="000000"/>
          <w:sz w:val="24"/>
          <w:szCs w:val="24"/>
          <w:lang w:eastAsia="ru-RU"/>
        </w:rPr>
        <w:t xml:space="preserve"> Администрации </w:t>
      </w:r>
      <w:r>
        <w:rPr>
          <w:rFonts w:ascii="Times New Roman" w:eastAsia="Times New Roman" w:hAnsi="Times New Roman"/>
          <w:color w:val="000000"/>
          <w:sz w:val="24"/>
          <w:szCs w:val="24"/>
          <w:lang w:eastAsia="ru-RU"/>
        </w:rPr>
        <w:t>Царевщинского</w:t>
      </w:r>
      <w:r w:rsidRPr="00B26D8F">
        <w:rPr>
          <w:rFonts w:ascii="Times New Roman" w:eastAsia="Times New Roman" w:hAnsi="Times New Roman"/>
          <w:color w:val="000000"/>
          <w:sz w:val="24"/>
          <w:szCs w:val="24"/>
          <w:lang w:eastAsia="ru-RU"/>
        </w:rPr>
        <w:t xml:space="preserve"> сельсовета Мокшанского района Пензенской области в информационно-телекоммуникационной сети «Интернет»</w:t>
      </w:r>
      <w:r>
        <w:rPr>
          <w:rFonts w:ascii="Times New Roman" w:eastAsia="Times New Roman" w:hAnsi="Times New Roman"/>
          <w:color w:val="000000"/>
          <w:sz w:val="24"/>
          <w:szCs w:val="24"/>
          <w:lang w:eastAsia="ru-RU"/>
        </w:rPr>
        <w:t xml:space="preserve"> </w:t>
      </w:r>
      <w:hyperlink r:id="rId21" w:history="1">
        <w:r w:rsidRPr="001C0DAC">
          <w:rPr>
            <w:rFonts w:ascii="Times New Roman" w:hAnsi="Times New Roman"/>
            <w:sz w:val="26"/>
            <w:szCs w:val="26"/>
          </w:rPr>
          <w:t xml:space="preserve"> </w:t>
        </w:r>
        <w:r w:rsidRPr="001C0DAC">
          <w:rPr>
            <w:rStyle w:val="a9"/>
            <w:rFonts w:ascii="Times New Roman" w:hAnsi="Times New Roman"/>
            <w:color w:val="auto"/>
            <w:sz w:val="26"/>
            <w:szCs w:val="26"/>
            <w:lang w:eastAsia="ru-RU"/>
          </w:rPr>
          <w:t>https://mokshan.pnzreg.ru/authority/oms-munitsipalnogo-obrazovaniya/administratsiya-tsarevshchinskogo-selsoveta/</w:t>
        </w:r>
      </w:hyperlink>
      <w:r w:rsidRPr="001C0DAC">
        <w:rPr>
          <w:rFonts w:ascii="Times New Roman" w:hAnsi="Times New Roman"/>
          <w:sz w:val="26"/>
          <w:szCs w:val="26"/>
          <w:lang w:eastAsia="ru-RU"/>
        </w:rPr>
        <w:t xml:space="preserve">. </w:t>
      </w:r>
    </w:p>
    <w:p w:rsidR="00B26193" w:rsidRPr="00B26D8F" w:rsidRDefault="00B26193" w:rsidP="00B26193">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w:t>
      </w:r>
      <w:r w:rsidRPr="00B26D8F">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B26D8F">
        <w:rPr>
          <w:rFonts w:ascii="Times New Roman" w:eastAsia="Times New Roman" w:hAnsi="Times New Roman"/>
          <w:color w:val="000000"/>
          <w:sz w:val="24"/>
          <w:szCs w:val="24"/>
          <w:lang w:eastAsia="ru-RU"/>
        </w:rPr>
        <w:t>Настоящее постановление вступает в силу на следующий день после дня его официального опубликования.</w:t>
      </w:r>
    </w:p>
    <w:p w:rsidR="00B26193" w:rsidRPr="00B26D8F" w:rsidRDefault="00B26193" w:rsidP="00B26193">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w:t>
      </w:r>
      <w:r w:rsidRPr="00B26D8F">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B26D8F">
        <w:rPr>
          <w:rFonts w:ascii="Times New Roman" w:eastAsia="Times New Roman" w:hAnsi="Times New Roman"/>
          <w:color w:val="000000"/>
          <w:sz w:val="24"/>
          <w:szCs w:val="24"/>
          <w:lang w:eastAsia="ru-RU"/>
        </w:rPr>
        <w:t xml:space="preserve">Контроль за исполнением настоящего постановления возложить на главу администрации </w:t>
      </w:r>
      <w:r>
        <w:rPr>
          <w:rFonts w:ascii="Times New Roman" w:eastAsia="Times New Roman" w:hAnsi="Times New Roman"/>
          <w:color w:val="000000"/>
          <w:sz w:val="24"/>
          <w:szCs w:val="24"/>
          <w:lang w:eastAsia="ru-RU"/>
        </w:rPr>
        <w:t>Царевщинского</w:t>
      </w:r>
      <w:r w:rsidRPr="00B26D8F">
        <w:rPr>
          <w:rFonts w:ascii="Times New Roman" w:eastAsia="Times New Roman" w:hAnsi="Times New Roman"/>
          <w:color w:val="000000"/>
          <w:sz w:val="24"/>
          <w:szCs w:val="24"/>
          <w:lang w:eastAsia="ru-RU"/>
        </w:rPr>
        <w:t xml:space="preserve"> сельсовета Мокшанского района Пензенской области.</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 </w:t>
      </w:r>
    </w:p>
    <w:p w:rsidR="00B26193" w:rsidRDefault="00B26193" w:rsidP="00B26193">
      <w:pPr>
        <w:rPr>
          <w:rFonts w:ascii="Times New Roman" w:eastAsia="Times New Roman" w:hAnsi="Times New Roman"/>
          <w:b/>
          <w:color w:val="000000"/>
          <w:sz w:val="24"/>
          <w:szCs w:val="24"/>
          <w:lang w:eastAsia="ru-RU"/>
        </w:rPr>
      </w:pPr>
      <w:r w:rsidRPr="00B26D8F">
        <w:rPr>
          <w:rFonts w:ascii="Times New Roman" w:eastAsia="Times New Roman" w:hAnsi="Times New Roman"/>
          <w:b/>
          <w:color w:val="000000"/>
          <w:sz w:val="24"/>
          <w:szCs w:val="24"/>
          <w:lang w:eastAsia="ru-RU"/>
        </w:rPr>
        <w:t xml:space="preserve">Глава администрации </w:t>
      </w:r>
    </w:p>
    <w:p w:rsidR="00B26193" w:rsidRDefault="00B26193" w:rsidP="00B26193">
      <w:pP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Царевщинского</w:t>
      </w:r>
      <w:r w:rsidRPr="00B26D8F">
        <w:rPr>
          <w:rFonts w:ascii="Times New Roman" w:eastAsia="Times New Roman" w:hAnsi="Times New Roman"/>
          <w:b/>
          <w:color w:val="000000"/>
          <w:sz w:val="24"/>
          <w:szCs w:val="24"/>
          <w:lang w:eastAsia="ru-RU"/>
        </w:rPr>
        <w:t xml:space="preserve"> сельсовета</w:t>
      </w:r>
    </w:p>
    <w:p w:rsidR="00B26193" w:rsidRPr="00B26D8F" w:rsidRDefault="00B26193" w:rsidP="00B26193">
      <w:pPr>
        <w:rPr>
          <w:rFonts w:ascii="Times New Roman" w:eastAsia="Times New Roman" w:hAnsi="Times New Roman"/>
          <w:b/>
          <w:color w:val="000000"/>
          <w:sz w:val="24"/>
          <w:szCs w:val="24"/>
          <w:lang w:eastAsia="ru-RU"/>
        </w:rPr>
      </w:pPr>
      <w:r w:rsidRPr="00B26D8F">
        <w:rPr>
          <w:rFonts w:ascii="Times New Roman" w:eastAsia="Times New Roman" w:hAnsi="Times New Roman"/>
          <w:b/>
          <w:color w:val="000000"/>
          <w:sz w:val="24"/>
          <w:szCs w:val="24"/>
          <w:lang w:eastAsia="ru-RU"/>
        </w:rPr>
        <w:t>Мокшанского района</w:t>
      </w:r>
    </w:p>
    <w:p w:rsidR="00B26193" w:rsidRPr="00B26D8F" w:rsidRDefault="00B26193" w:rsidP="00B26193">
      <w:pPr>
        <w:rPr>
          <w:rFonts w:ascii="Times New Roman" w:eastAsia="Times New Roman" w:hAnsi="Times New Roman"/>
          <w:b/>
          <w:color w:val="000000"/>
          <w:sz w:val="24"/>
          <w:szCs w:val="24"/>
          <w:lang w:eastAsia="ru-RU"/>
        </w:rPr>
      </w:pPr>
      <w:r w:rsidRPr="00B26D8F">
        <w:rPr>
          <w:rFonts w:ascii="Times New Roman" w:eastAsia="Times New Roman" w:hAnsi="Times New Roman"/>
          <w:b/>
          <w:color w:val="000000"/>
          <w:sz w:val="24"/>
          <w:szCs w:val="24"/>
          <w:lang w:eastAsia="ru-RU"/>
        </w:rPr>
        <w:t>Пензенской области</w:t>
      </w:r>
      <w:r>
        <w:rPr>
          <w:rFonts w:ascii="Times New Roman" w:eastAsia="Times New Roman" w:hAnsi="Times New Roman"/>
          <w:b/>
          <w:color w:val="000000"/>
          <w:sz w:val="24"/>
          <w:szCs w:val="24"/>
          <w:lang w:eastAsia="ru-RU"/>
        </w:rPr>
        <w:t xml:space="preserve">                                                     О.А.Адышкина</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 </w:t>
      </w:r>
    </w:p>
    <w:p w:rsidR="00B26193" w:rsidRDefault="00B26193" w:rsidP="00B26193">
      <w:pPr>
        <w:jc w:val="right"/>
        <w:rPr>
          <w:rFonts w:ascii="Times New Roman" w:eastAsia="Times New Roman" w:hAnsi="Times New Roman"/>
          <w:color w:val="000000"/>
          <w:sz w:val="24"/>
          <w:szCs w:val="24"/>
          <w:lang w:eastAsia="ru-RU"/>
        </w:rPr>
      </w:pPr>
    </w:p>
    <w:p w:rsidR="00B26193" w:rsidRDefault="00B26193" w:rsidP="00B26193">
      <w:pPr>
        <w:jc w:val="right"/>
        <w:rPr>
          <w:rFonts w:ascii="Times New Roman" w:eastAsia="Times New Roman" w:hAnsi="Times New Roman"/>
          <w:color w:val="000000"/>
          <w:sz w:val="24"/>
          <w:szCs w:val="24"/>
          <w:lang w:eastAsia="ru-RU"/>
        </w:rPr>
      </w:pPr>
    </w:p>
    <w:p w:rsidR="00B26193" w:rsidRDefault="00B26193" w:rsidP="00B26193">
      <w:pPr>
        <w:jc w:val="right"/>
        <w:rPr>
          <w:rFonts w:ascii="Times New Roman" w:eastAsia="Times New Roman" w:hAnsi="Times New Roman"/>
          <w:color w:val="000000"/>
          <w:sz w:val="24"/>
          <w:szCs w:val="24"/>
          <w:lang w:eastAsia="ru-RU"/>
        </w:rPr>
      </w:pPr>
    </w:p>
    <w:p w:rsidR="00B26193" w:rsidRDefault="00B26193" w:rsidP="00B26193">
      <w:pPr>
        <w:jc w:val="right"/>
        <w:rPr>
          <w:rFonts w:ascii="Times New Roman" w:eastAsia="Times New Roman" w:hAnsi="Times New Roman"/>
          <w:color w:val="000000"/>
          <w:sz w:val="24"/>
          <w:szCs w:val="24"/>
          <w:lang w:eastAsia="ru-RU"/>
        </w:rPr>
      </w:pPr>
    </w:p>
    <w:p w:rsidR="00B26193" w:rsidRDefault="00B26193" w:rsidP="00B26193">
      <w:pPr>
        <w:jc w:val="right"/>
        <w:rPr>
          <w:rFonts w:ascii="Times New Roman" w:eastAsia="Times New Roman" w:hAnsi="Times New Roman"/>
          <w:color w:val="000000"/>
          <w:sz w:val="24"/>
          <w:szCs w:val="24"/>
          <w:lang w:eastAsia="ru-RU"/>
        </w:rPr>
      </w:pPr>
    </w:p>
    <w:p w:rsidR="00B26193" w:rsidRDefault="00B26193" w:rsidP="00B26193">
      <w:pPr>
        <w:jc w:val="right"/>
        <w:rPr>
          <w:rFonts w:ascii="Times New Roman" w:eastAsia="Times New Roman" w:hAnsi="Times New Roman"/>
          <w:color w:val="000000"/>
          <w:sz w:val="24"/>
          <w:szCs w:val="24"/>
          <w:lang w:eastAsia="ru-RU"/>
        </w:rPr>
      </w:pPr>
    </w:p>
    <w:p w:rsidR="00B26193" w:rsidRDefault="00B26193" w:rsidP="00B26193">
      <w:pPr>
        <w:jc w:val="right"/>
        <w:rPr>
          <w:rFonts w:ascii="Times New Roman" w:eastAsia="Times New Roman" w:hAnsi="Times New Roman"/>
          <w:color w:val="000000"/>
          <w:sz w:val="24"/>
          <w:szCs w:val="24"/>
          <w:lang w:eastAsia="ru-RU"/>
        </w:rPr>
      </w:pPr>
    </w:p>
    <w:p w:rsidR="00B26193" w:rsidRDefault="00B26193" w:rsidP="00B26193">
      <w:pPr>
        <w:jc w:val="right"/>
        <w:rPr>
          <w:rFonts w:ascii="Times New Roman" w:eastAsia="Times New Roman" w:hAnsi="Times New Roman"/>
          <w:color w:val="000000"/>
          <w:sz w:val="24"/>
          <w:szCs w:val="24"/>
          <w:lang w:eastAsia="ru-RU"/>
        </w:rPr>
      </w:pPr>
    </w:p>
    <w:p w:rsidR="00B26193" w:rsidRDefault="00B26193" w:rsidP="00B26193">
      <w:pPr>
        <w:jc w:val="right"/>
        <w:rPr>
          <w:rFonts w:ascii="Times New Roman" w:eastAsia="Times New Roman" w:hAnsi="Times New Roman"/>
          <w:color w:val="000000"/>
          <w:sz w:val="24"/>
          <w:szCs w:val="24"/>
          <w:lang w:eastAsia="ru-RU"/>
        </w:rPr>
      </w:pPr>
    </w:p>
    <w:p w:rsidR="00B26193" w:rsidRDefault="00B26193" w:rsidP="00B26193">
      <w:pPr>
        <w:jc w:val="right"/>
        <w:rPr>
          <w:rFonts w:ascii="Times New Roman" w:eastAsia="Times New Roman" w:hAnsi="Times New Roman"/>
          <w:color w:val="000000"/>
          <w:sz w:val="24"/>
          <w:szCs w:val="24"/>
          <w:lang w:eastAsia="ru-RU"/>
        </w:rPr>
      </w:pPr>
    </w:p>
    <w:p w:rsidR="00B26193" w:rsidRDefault="00B26193" w:rsidP="00B26193">
      <w:pPr>
        <w:jc w:val="right"/>
        <w:rPr>
          <w:rFonts w:ascii="Times New Roman" w:eastAsia="Times New Roman" w:hAnsi="Times New Roman"/>
          <w:color w:val="000000"/>
          <w:sz w:val="24"/>
          <w:szCs w:val="24"/>
          <w:lang w:eastAsia="ru-RU"/>
        </w:rPr>
      </w:pPr>
    </w:p>
    <w:p w:rsidR="00B26193" w:rsidRDefault="00B26193" w:rsidP="00B26193">
      <w:pPr>
        <w:jc w:val="right"/>
        <w:rPr>
          <w:rFonts w:ascii="Times New Roman" w:eastAsia="Times New Roman" w:hAnsi="Times New Roman"/>
          <w:color w:val="000000"/>
          <w:sz w:val="24"/>
          <w:szCs w:val="24"/>
          <w:lang w:eastAsia="ru-RU"/>
        </w:rPr>
      </w:pPr>
    </w:p>
    <w:p w:rsidR="00B26193" w:rsidRDefault="00B26193" w:rsidP="00B26193">
      <w:pPr>
        <w:jc w:val="right"/>
        <w:rPr>
          <w:rFonts w:ascii="Times New Roman" w:eastAsia="Times New Roman" w:hAnsi="Times New Roman"/>
          <w:color w:val="000000"/>
          <w:sz w:val="24"/>
          <w:szCs w:val="24"/>
          <w:lang w:eastAsia="ru-RU"/>
        </w:rPr>
      </w:pPr>
    </w:p>
    <w:p w:rsidR="00B26193" w:rsidRDefault="00B26193" w:rsidP="00B26193">
      <w:pPr>
        <w:jc w:val="right"/>
        <w:rPr>
          <w:rFonts w:ascii="Times New Roman" w:eastAsia="Times New Roman" w:hAnsi="Times New Roman"/>
          <w:color w:val="000000"/>
          <w:sz w:val="24"/>
          <w:szCs w:val="24"/>
          <w:lang w:eastAsia="ru-RU"/>
        </w:rPr>
      </w:pPr>
    </w:p>
    <w:p w:rsidR="00B26193" w:rsidRDefault="00B26193" w:rsidP="00B26193">
      <w:pPr>
        <w:jc w:val="right"/>
        <w:rPr>
          <w:rFonts w:ascii="Times New Roman" w:eastAsia="Times New Roman" w:hAnsi="Times New Roman"/>
          <w:color w:val="000000"/>
          <w:sz w:val="24"/>
          <w:szCs w:val="24"/>
          <w:lang w:eastAsia="ru-RU"/>
        </w:rPr>
      </w:pPr>
    </w:p>
    <w:p w:rsidR="00B26193" w:rsidRDefault="00B26193" w:rsidP="00B26193">
      <w:pPr>
        <w:jc w:val="right"/>
        <w:rPr>
          <w:rFonts w:ascii="Times New Roman" w:eastAsia="Times New Roman" w:hAnsi="Times New Roman"/>
          <w:color w:val="000000"/>
          <w:sz w:val="24"/>
          <w:szCs w:val="24"/>
          <w:lang w:eastAsia="ru-RU"/>
        </w:rPr>
      </w:pPr>
    </w:p>
    <w:p w:rsidR="00B26193" w:rsidRDefault="00B26193" w:rsidP="00B26193">
      <w:pPr>
        <w:jc w:val="right"/>
        <w:rPr>
          <w:rFonts w:ascii="Times New Roman" w:eastAsia="Times New Roman" w:hAnsi="Times New Roman"/>
          <w:color w:val="000000"/>
          <w:sz w:val="24"/>
          <w:szCs w:val="24"/>
          <w:lang w:eastAsia="ru-RU"/>
        </w:rPr>
      </w:pPr>
    </w:p>
    <w:p w:rsidR="00B26193" w:rsidRDefault="00B26193" w:rsidP="00B26193">
      <w:pPr>
        <w:jc w:val="right"/>
        <w:rPr>
          <w:rFonts w:ascii="Times New Roman" w:eastAsia="Times New Roman" w:hAnsi="Times New Roman"/>
          <w:color w:val="000000"/>
          <w:sz w:val="24"/>
          <w:szCs w:val="24"/>
          <w:lang w:eastAsia="ru-RU"/>
        </w:rPr>
      </w:pPr>
    </w:p>
    <w:p w:rsidR="00B26193" w:rsidRDefault="00B26193" w:rsidP="00B26193">
      <w:pPr>
        <w:jc w:val="right"/>
        <w:rPr>
          <w:rFonts w:ascii="Times New Roman" w:eastAsia="Times New Roman" w:hAnsi="Times New Roman"/>
          <w:color w:val="000000"/>
          <w:sz w:val="24"/>
          <w:szCs w:val="24"/>
          <w:lang w:eastAsia="ru-RU"/>
        </w:rPr>
      </w:pPr>
    </w:p>
    <w:p w:rsidR="00B26193" w:rsidRDefault="00B26193" w:rsidP="00B26193">
      <w:pPr>
        <w:jc w:val="right"/>
        <w:rPr>
          <w:rFonts w:ascii="Times New Roman" w:eastAsia="Times New Roman" w:hAnsi="Times New Roman"/>
          <w:color w:val="000000"/>
          <w:sz w:val="24"/>
          <w:szCs w:val="24"/>
          <w:lang w:eastAsia="ru-RU"/>
        </w:rPr>
      </w:pPr>
    </w:p>
    <w:p w:rsidR="00B26193" w:rsidRDefault="00B26193" w:rsidP="00B26193">
      <w:pPr>
        <w:jc w:val="right"/>
        <w:rPr>
          <w:rFonts w:ascii="Times New Roman" w:eastAsia="Times New Roman" w:hAnsi="Times New Roman"/>
          <w:color w:val="000000"/>
          <w:sz w:val="24"/>
          <w:szCs w:val="24"/>
          <w:lang w:eastAsia="ru-RU"/>
        </w:rPr>
      </w:pPr>
    </w:p>
    <w:p w:rsidR="00B26193" w:rsidRDefault="00B26193" w:rsidP="00B26193">
      <w:pPr>
        <w:jc w:val="right"/>
        <w:rPr>
          <w:rFonts w:ascii="Times New Roman" w:eastAsia="Times New Roman" w:hAnsi="Times New Roman"/>
          <w:color w:val="000000"/>
          <w:sz w:val="24"/>
          <w:szCs w:val="24"/>
          <w:lang w:eastAsia="ru-RU"/>
        </w:rPr>
      </w:pPr>
    </w:p>
    <w:p w:rsidR="00B26193" w:rsidRDefault="00B26193" w:rsidP="00B26193">
      <w:pPr>
        <w:jc w:val="right"/>
        <w:rPr>
          <w:rFonts w:ascii="Times New Roman" w:eastAsia="Times New Roman" w:hAnsi="Times New Roman"/>
          <w:color w:val="000000"/>
          <w:sz w:val="24"/>
          <w:szCs w:val="24"/>
          <w:lang w:eastAsia="ru-RU"/>
        </w:rPr>
      </w:pPr>
    </w:p>
    <w:p w:rsidR="00B26193" w:rsidRDefault="00B26193" w:rsidP="00B26193">
      <w:pPr>
        <w:jc w:val="right"/>
        <w:rPr>
          <w:rFonts w:ascii="Times New Roman" w:eastAsia="Times New Roman" w:hAnsi="Times New Roman"/>
          <w:color w:val="000000"/>
          <w:sz w:val="24"/>
          <w:szCs w:val="24"/>
          <w:lang w:eastAsia="ru-RU"/>
        </w:rPr>
      </w:pPr>
    </w:p>
    <w:p w:rsidR="00B26193" w:rsidRDefault="00B26193" w:rsidP="00B26193">
      <w:pPr>
        <w:jc w:val="right"/>
        <w:rPr>
          <w:rFonts w:ascii="Times New Roman" w:eastAsia="Times New Roman" w:hAnsi="Times New Roman"/>
          <w:color w:val="000000"/>
          <w:sz w:val="24"/>
          <w:szCs w:val="24"/>
          <w:lang w:eastAsia="ru-RU"/>
        </w:rPr>
      </w:pPr>
    </w:p>
    <w:p w:rsidR="00B26193" w:rsidRDefault="00B26193" w:rsidP="00B26193">
      <w:pPr>
        <w:jc w:val="right"/>
        <w:rPr>
          <w:rFonts w:ascii="Times New Roman" w:eastAsia="Times New Roman" w:hAnsi="Times New Roman"/>
          <w:color w:val="000000"/>
          <w:sz w:val="24"/>
          <w:szCs w:val="24"/>
          <w:lang w:eastAsia="ru-RU"/>
        </w:rPr>
      </w:pPr>
    </w:p>
    <w:p w:rsidR="00B26193" w:rsidRDefault="00B26193" w:rsidP="00B26193">
      <w:pPr>
        <w:jc w:val="right"/>
        <w:rPr>
          <w:rFonts w:ascii="Times New Roman" w:eastAsia="Times New Roman" w:hAnsi="Times New Roman"/>
          <w:color w:val="000000"/>
          <w:sz w:val="24"/>
          <w:szCs w:val="24"/>
          <w:lang w:eastAsia="ru-RU"/>
        </w:rPr>
      </w:pPr>
    </w:p>
    <w:p w:rsidR="00B26193" w:rsidRDefault="00B26193" w:rsidP="00B26193">
      <w:pPr>
        <w:jc w:val="right"/>
        <w:rPr>
          <w:rFonts w:ascii="Times New Roman" w:eastAsia="Times New Roman" w:hAnsi="Times New Roman"/>
          <w:color w:val="000000"/>
          <w:sz w:val="24"/>
          <w:szCs w:val="24"/>
          <w:lang w:eastAsia="ru-RU"/>
        </w:rPr>
      </w:pPr>
    </w:p>
    <w:p w:rsidR="00B26193" w:rsidRDefault="00B26193" w:rsidP="00B26193">
      <w:pPr>
        <w:jc w:val="right"/>
        <w:rPr>
          <w:rFonts w:ascii="Times New Roman" w:eastAsia="Times New Roman" w:hAnsi="Times New Roman"/>
          <w:color w:val="000000"/>
          <w:sz w:val="24"/>
          <w:szCs w:val="24"/>
          <w:lang w:eastAsia="ru-RU"/>
        </w:rPr>
      </w:pPr>
    </w:p>
    <w:p w:rsidR="00B26193" w:rsidRDefault="00B26193" w:rsidP="00B26193">
      <w:pPr>
        <w:jc w:val="right"/>
        <w:rPr>
          <w:rFonts w:ascii="Times New Roman" w:eastAsia="Times New Roman" w:hAnsi="Times New Roman"/>
          <w:color w:val="000000"/>
          <w:sz w:val="24"/>
          <w:szCs w:val="24"/>
          <w:lang w:eastAsia="ru-RU"/>
        </w:rPr>
      </w:pPr>
    </w:p>
    <w:p w:rsidR="00B26193" w:rsidRDefault="00B26193" w:rsidP="00B26193">
      <w:pPr>
        <w:jc w:val="right"/>
        <w:rPr>
          <w:rFonts w:ascii="Times New Roman" w:eastAsia="Times New Roman" w:hAnsi="Times New Roman"/>
          <w:color w:val="000000"/>
          <w:sz w:val="24"/>
          <w:szCs w:val="24"/>
          <w:lang w:eastAsia="ru-RU"/>
        </w:rPr>
      </w:pPr>
    </w:p>
    <w:p w:rsidR="00B26193" w:rsidRDefault="00B26193" w:rsidP="00B26193">
      <w:pPr>
        <w:jc w:val="right"/>
        <w:rPr>
          <w:rFonts w:ascii="Times New Roman" w:eastAsia="Times New Roman" w:hAnsi="Times New Roman"/>
          <w:color w:val="000000"/>
          <w:sz w:val="24"/>
          <w:szCs w:val="24"/>
          <w:lang w:eastAsia="ru-RU"/>
        </w:rPr>
      </w:pPr>
    </w:p>
    <w:p w:rsidR="00B26193" w:rsidRDefault="00B26193" w:rsidP="00B26193">
      <w:pPr>
        <w:jc w:val="right"/>
        <w:rPr>
          <w:rFonts w:ascii="Times New Roman" w:eastAsia="Times New Roman" w:hAnsi="Times New Roman"/>
          <w:color w:val="000000"/>
          <w:sz w:val="24"/>
          <w:szCs w:val="24"/>
          <w:lang w:eastAsia="ru-RU"/>
        </w:rPr>
      </w:pPr>
    </w:p>
    <w:p w:rsidR="00B26193" w:rsidRDefault="00B26193" w:rsidP="00B26193">
      <w:pPr>
        <w:jc w:val="right"/>
        <w:rPr>
          <w:rFonts w:ascii="Times New Roman" w:eastAsia="Times New Roman" w:hAnsi="Times New Roman"/>
          <w:color w:val="000000"/>
          <w:sz w:val="24"/>
          <w:szCs w:val="24"/>
          <w:lang w:eastAsia="ru-RU"/>
        </w:rPr>
      </w:pPr>
    </w:p>
    <w:p w:rsidR="00B26193" w:rsidRDefault="00B26193" w:rsidP="00B26193">
      <w:pPr>
        <w:jc w:val="right"/>
        <w:rPr>
          <w:rFonts w:ascii="Times New Roman" w:eastAsia="Times New Roman" w:hAnsi="Times New Roman"/>
          <w:color w:val="000000"/>
          <w:sz w:val="24"/>
          <w:szCs w:val="24"/>
          <w:lang w:eastAsia="ru-RU"/>
        </w:rPr>
      </w:pPr>
    </w:p>
    <w:p w:rsidR="00B26193" w:rsidRDefault="00B26193" w:rsidP="00B26193">
      <w:pPr>
        <w:jc w:val="right"/>
        <w:rPr>
          <w:rFonts w:ascii="Times New Roman" w:eastAsia="Times New Roman" w:hAnsi="Times New Roman"/>
          <w:color w:val="000000"/>
          <w:sz w:val="24"/>
          <w:szCs w:val="24"/>
          <w:lang w:eastAsia="ru-RU"/>
        </w:rPr>
      </w:pPr>
    </w:p>
    <w:p w:rsidR="00B26193" w:rsidRDefault="00B26193" w:rsidP="00B26193">
      <w:pPr>
        <w:jc w:val="right"/>
        <w:rPr>
          <w:rFonts w:ascii="Times New Roman" w:eastAsia="Times New Roman" w:hAnsi="Times New Roman"/>
          <w:color w:val="000000"/>
          <w:sz w:val="24"/>
          <w:szCs w:val="24"/>
          <w:lang w:eastAsia="ru-RU"/>
        </w:rPr>
      </w:pPr>
    </w:p>
    <w:p w:rsidR="00B26193" w:rsidRDefault="00B26193" w:rsidP="00B26193">
      <w:pPr>
        <w:jc w:val="right"/>
        <w:rPr>
          <w:rFonts w:ascii="Times New Roman" w:eastAsia="Times New Roman" w:hAnsi="Times New Roman"/>
          <w:color w:val="000000"/>
          <w:sz w:val="24"/>
          <w:szCs w:val="24"/>
          <w:lang w:eastAsia="ru-RU"/>
        </w:rPr>
      </w:pPr>
    </w:p>
    <w:p w:rsidR="00B26193" w:rsidRDefault="00B26193" w:rsidP="00B26193">
      <w:pPr>
        <w:jc w:val="right"/>
        <w:rPr>
          <w:rFonts w:ascii="Times New Roman" w:eastAsia="Times New Roman" w:hAnsi="Times New Roman"/>
          <w:color w:val="000000"/>
          <w:sz w:val="24"/>
          <w:szCs w:val="24"/>
          <w:lang w:eastAsia="ru-RU"/>
        </w:rPr>
      </w:pPr>
    </w:p>
    <w:p w:rsidR="00B26193" w:rsidRDefault="00B26193" w:rsidP="00B26193">
      <w:pPr>
        <w:jc w:val="right"/>
        <w:rPr>
          <w:rFonts w:ascii="Times New Roman" w:eastAsia="Times New Roman" w:hAnsi="Times New Roman"/>
          <w:color w:val="000000"/>
          <w:sz w:val="24"/>
          <w:szCs w:val="24"/>
          <w:lang w:eastAsia="ru-RU"/>
        </w:rPr>
      </w:pPr>
    </w:p>
    <w:p w:rsidR="00B26193" w:rsidRDefault="00B26193" w:rsidP="00B26193">
      <w:pPr>
        <w:jc w:val="right"/>
        <w:rPr>
          <w:rFonts w:ascii="Times New Roman" w:eastAsia="Times New Roman" w:hAnsi="Times New Roman"/>
          <w:color w:val="000000"/>
          <w:sz w:val="24"/>
          <w:szCs w:val="24"/>
          <w:lang w:eastAsia="ru-RU"/>
        </w:rPr>
      </w:pPr>
    </w:p>
    <w:p w:rsidR="00B26193" w:rsidRPr="00B26D8F" w:rsidRDefault="00B26193" w:rsidP="00B26193">
      <w:pPr>
        <w:jc w:val="right"/>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Приложение</w:t>
      </w:r>
    </w:p>
    <w:p w:rsidR="00B26193" w:rsidRDefault="00B26193" w:rsidP="00B26193">
      <w:pPr>
        <w:jc w:val="right"/>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lastRenderedPageBreak/>
        <w:t>к постановлению администрации</w:t>
      </w:r>
    </w:p>
    <w:p w:rsidR="00B26193" w:rsidRDefault="00B26193" w:rsidP="00B26193">
      <w:pPr>
        <w:jc w:val="right"/>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 </w:t>
      </w:r>
      <w:r>
        <w:rPr>
          <w:rFonts w:ascii="Times New Roman" w:eastAsia="Times New Roman" w:hAnsi="Times New Roman"/>
          <w:color w:val="000000"/>
          <w:sz w:val="24"/>
          <w:szCs w:val="24"/>
          <w:lang w:eastAsia="ru-RU"/>
        </w:rPr>
        <w:t>Царевщинского</w:t>
      </w:r>
      <w:r w:rsidRPr="00B26D8F">
        <w:rPr>
          <w:rFonts w:ascii="Times New Roman" w:eastAsia="Times New Roman" w:hAnsi="Times New Roman"/>
          <w:color w:val="000000"/>
          <w:sz w:val="24"/>
          <w:szCs w:val="24"/>
          <w:lang w:eastAsia="ru-RU"/>
        </w:rPr>
        <w:t xml:space="preserve"> сельсовета </w:t>
      </w:r>
    </w:p>
    <w:p w:rsidR="00B26193" w:rsidRPr="00B26D8F" w:rsidRDefault="00B26193" w:rsidP="00B26193">
      <w:pPr>
        <w:jc w:val="right"/>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Мокшанского района</w:t>
      </w:r>
    </w:p>
    <w:p w:rsidR="00B26193" w:rsidRPr="00B26D8F" w:rsidRDefault="00B26193" w:rsidP="00B26193">
      <w:pPr>
        <w:jc w:val="right"/>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Пензенской области</w:t>
      </w:r>
    </w:p>
    <w:p w:rsidR="00B26193" w:rsidRPr="00B26D8F" w:rsidRDefault="00B26193" w:rsidP="00B26193">
      <w:pPr>
        <w:jc w:val="right"/>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 xml:space="preserve">от </w:t>
      </w:r>
      <w:r>
        <w:rPr>
          <w:rFonts w:ascii="Times New Roman" w:eastAsia="Times New Roman" w:hAnsi="Times New Roman"/>
          <w:color w:val="000000"/>
          <w:sz w:val="24"/>
          <w:szCs w:val="24"/>
          <w:lang w:eastAsia="ru-RU"/>
        </w:rPr>
        <w:t xml:space="preserve">25.08.2025 </w:t>
      </w:r>
      <w:r w:rsidRPr="00B26D8F">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69</w:t>
      </w:r>
    </w:p>
    <w:p w:rsidR="00B26193" w:rsidRPr="00B26D8F" w:rsidRDefault="00B26193" w:rsidP="00B26193">
      <w:pPr>
        <w:jc w:val="right"/>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 </w:t>
      </w:r>
    </w:p>
    <w:p w:rsidR="00B26193" w:rsidRPr="00B26D8F" w:rsidRDefault="00B26193" w:rsidP="00B26193">
      <w:pPr>
        <w:jc w:val="center"/>
        <w:rPr>
          <w:rFonts w:ascii="Times New Roman" w:eastAsia="Times New Roman" w:hAnsi="Times New Roman"/>
          <w:color w:val="000000"/>
          <w:sz w:val="24"/>
          <w:szCs w:val="24"/>
          <w:lang w:eastAsia="ru-RU"/>
        </w:rPr>
      </w:pPr>
      <w:r w:rsidRPr="00B26D8F">
        <w:rPr>
          <w:rFonts w:ascii="Times New Roman" w:eastAsia="Times New Roman" w:hAnsi="Times New Roman"/>
          <w:b/>
          <w:bCs/>
          <w:color w:val="000000"/>
          <w:sz w:val="24"/>
          <w:szCs w:val="24"/>
          <w:lang w:eastAsia="ru-RU"/>
        </w:rPr>
        <w:t xml:space="preserve">АДМИНИСТРАТИВНЫЙ РЕГЛАМЕНТ ПРЕДОСТАВЛЕНИЯ МУНИЦИПАЛЬНОЙ УСЛУГИ ПО ПРЕДОСТАВЛЕНИЮ ЗЕМЕЛЬНОГО УЧАСТКА, НАХОДЯЩЕГОСЯ В МУНИЦИПАЛЬНОЙ СОБСТВЕННОСТИ </w:t>
      </w:r>
      <w:r>
        <w:rPr>
          <w:rFonts w:ascii="Times New Roman" w:eastAsia="Times New Roman" w:hAnsi="Times New Roman"/>
          <w:b/>
          <w:bCs/>
          <w:color w:val="000000"/>
          <w:sz w:val="24"/>
          <w:szCs w:val="24"/>
          <w:lang w:eastAsia="ru-RU"/>
        </w:rPr>
        <w:t>ЦАРЕВЩИНСКОГО</w:t>
      </w:r>
      <w:r w:rsidRPr="00B26D8F">
        <w:rPr>
          <w:rFonts w:ascii="Times New Roman" w:eastAsia="Times New Roman" w:hAnsi="Times New Roman"/>
          <w:b/>
          <w:bCs/>
          <w:color w:val="000000"/>
          <w:sz w:val="24"/>
          <w:szCs w:val="24"/>
          <w:lang w:eastAsia="ru-RU"/>
        </w:rPr>
        <w:t xml:space="preserve"> СЕЛЬСОВЕТА МОКШАНСКОГО РАЙОНА ПЕНЗЕНСКОЙ ОБЛАСТИ, ГРАЖДАНИНУ ИЛИ ЮРИДИЧЕСКОМУ ЛИЦУ В СОБСТВЕННОСТЬ БЕСПЛАТНО</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 </w:t>
      </w:r>
    </w:p>
    <w:p w:rsidR="00B26193" w:rsidRPr="00B26D8F" w:rsidRDefault="00B26193" w:rsidP="00B26193">
      <w:pPr>
        <w:jc w:val="center"/>
        <w:rPr>
          <w:rFonts w:ascii="Times New Roman" w:eastAsia="Times New Roman" w:hAnsi="Times New Roman"/>
          <w:color w:val="000000"/>
          <w:sz w:val="24"/>
          <w:szCs w:val="24"/>
          <w:lang w:eastAsia="ru-RU"/>
        </w:rPr>
      </w:pPr>
      <w:r w:rsidRPr="00B26D8F">
        <w:rPr>
          <w:rFonts w:ascii="Times New Roman" w:eastAsia="Times New Roman" w:hAnsi="Times New Roman"/>
          <w:b/>
          <w:bCs/>
          <w:color w:val="000000"/>
          <w:sz w:val="24"/>
          <w:szCs w:val="24"/>
          <w:lang w:eastAsia="ru-RU"/>
        </w:rPr>
        <w:t xml:space="preserve"> I. Общие положения</w:t>
      </w:r>
    </w:p>
    <w:p w:rsidR="00B26193" w:rsidRPr="00B26D8F" w:rsidRDefault="00B26193" w:rsidP="00B26193">
      <w:pPr>
        <w:jc w:val="center"/>
        <w:rPr>
          <w:rFonts w:ascii="Times New Roman" w:eastAsia="Times New Roman" w:hAnsi="Times New Roman"/>
          <w:color w:val="000000"/>
          <w:sz w:val="24"/>
          <w:szCs w:val="24"/>
          <w:lang w:eastAsia="ru-RU"/>
        </w:rPr>
      </w:pPr>
      <w:r w:rsidRPr="00B26D8F">
        <w:rPr>
          <w:rFonts w:ascii="Times New Roman" w:eastAsia="Times New Roman" w:hAnsi="Times New Roman"/>
          <w:b/>
          <w:bCs/>
          <w:color w:val="000000"/>
          <w:sz w:val="24"/>
          <w:szCs w:val="24"/>
          <w:lang w:eastAsia="ru-RU"/>
        </w:rPr>
        <w:t> </w:t>
      </w:r>
    </w:p>
    <w:p w:rsidR="00B26193" w:rsidRPr="00B26D8F" w:rsidRDefault="00B26193" w:rsidP="00B26193">
      <w:pPr>
        <w:rPr>
          <w:rFonts w:ascii="Times New Roman" w:eastAsia="Times New Roman" w:hAnsi="Times New Roman"/>
          <w:color w:val="000000"/>
          <w:sz w:val="24"/>
          <w:szCs w:val="24"/>
          <w:lang w:eastAsia="ru-RU"/>
        </w:rPr>
      </w:pPr>
      <w:bookmarkStart w:id="29" w:name="sub_11"/>
      <w:r w:rsidRPr="00B26D8F">
        <w:rPr>
          <w:rFonts w:ascii="Times New Roman" w:eastAsia="Times New Roman" w:hAnsi="Times New Roman"/>
          <w:color w:val="000000"/>
          <w:sz w:val="24"/>
          <w:szCs w:val="24"/>
          <w:lang w:eastAsia="ru-RU"/>
        </w:rPr>
        <w:t>Предмет регулирования регламента</w:t>
      </w:r>
      <w:bookmarkEnd w:id="29"/>
    </w:p>
    <w:p w:rsidR="00B26193" w:rsidRPr="002F5F4A" w:rsidRDefault="00B26193" w:rsidP="00B26193">
      <w:pPr>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1.1.</w:t>
      </w:r>
      <w:r w:rsidRPr="008A538D">
        <w:rPr>
          <w:rFonts w:ascii="Times New Roman" w:eastAsia="Times New Roman" w:hAnsi="Times New Roman"/>
          <w:sz w:val="24"/>
          <w:szCs w:val="24"/>
          <w:lang w:eastAsia="ru-RU"/>
        </w:rPr>
        <w:t xml:space="preserve"> </w:t>
      </w:r>
      <w:r w:rsidRPr="002F5F4A">
        <w:rPr>
          <w:rFonts w:ascii="Times New Roman" w:eastAsia="Times New Roman" w:hAnsi="Times New Roman"/>
          <w:sz w:val="24"/>
          <w:szCs w:val="24"/>
          <w:lang w:eastAsia="ru-RU"/>
        </w:rPr>
        <w:t>Административный регламент предоставления муниципальной услуги</w:t>
      </w:r>
      <w:r w:rsidRPr="00B26D8F">
        <w:rPr>
          <w:rFonts w:ascii="Times New Roman" w:eastAsia="Times New Roman" w:hAnsi="Times New Roman"/>
          <w:color w:val="000000"/>
          <w:sz w:val="24"/>
          <w:szCs w:val="24"/>
          <w:lang w:eastAsia="ru-RU"/>
        </w:rPr>
        <w:t xml:space="preserve"> «Предоставление земельного участка, находящегося в муниципальной собственности </w:t>
      </w:r>
      <w:r>
        <w:rPr>
          <w:rFonts w:ascii="Times New Roman" w:eastAsia="Times New Roman" w:hAnsi="Times New Roman"/>
          <w:color w:val="000000"/>
          <w:sz w:val="24"/>
          <w:szCs w:val="24"/>
          <w:lang w:eastAsia="ru-RU"/>
        </w:rPr>
        <w:t>Царевщинского</w:t>
      </w:r>
      <w:r w:rsidRPr="00B26D8F">
        <w:rPr>
          <w:rFonts w:ascii="Times New Roman" w:eastAsia="Times New Roman" w:hAnsi="Times New Roman"/>
          <w:color w:val="000000"/>
          <w:sz w:val="24"/>
          <w:szCs w:val="24"/>
          <w:lang w:eastAsia="ru-RU"/>
        </w:rPr>
        <w:t xml:space="preserve"> сельсовета Мокшанского района Пензенской области, гражданину или юридическому лицу в собственность бесплатно» (далее - </w:t>
      </w:r>
      <w:r>
        <w:rPr>
          <w:rFonts w:ascii="Times New Roman" w:eastAsia="Times New Roman" w:hAnsi="Times New Roman"/>
          <w:color w:val="000000"/>
          <w:sz w:val="24"/>
          <w:szCs w:val="24"/>
          <w:lang w:eastAsia="ru-RU"/>
        </w:rPr>
        <w:t>Регламент</w:t>
      </w:r>
      <w:r w:rsidRPr="00B26D8F">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2F5F4A">
        <w:rPr>
          <w:rFonts w:ascii="Times New Roman" w:eastAsia="Times New Roman" w:hAnsi="Times New Roman"/>
          <w:sz w:val="24"/>
          <w:szCs w:val="24"/>
          <w:lang w:eastAsia="ru-RU"/>
        </w:rPr>
        <w:t>регулирует деятельность по предоставлению муниципальной услуги</w:t>
      </w:r>
      <w:r>
        <w:rPr>
          <w:rFonts w:ascii="Times New Roman" w:eastAsia="Times New Roman" w:hAnsi="Times New Roman"/>
          <w:sz w:val="24"/>
          <w:szCs w:val="24"/>
          <w:lang w:eastAsia="ru-RU"/>
        </w:rPr>
        <w:t xml:space="preserve"> </w:t>
      </w:r>
      <w:r w:rsidRPr="00B26D8F">
        <w:rPr>
          <w:rFonts w:ascii="Times New Roman" w:eastAsia="Times New Roman" w:hAnsi="Times New Roman"/>
          <w:color w:val="000000"/>
          <w:sz w:val="24"/>
          <w:szCs w:val="24"/>
          <w:lang w:eastAsia="ru-RU"/>
        </w:rPr>
        <w:t xml:space="preserve">«Предоставление земельного участка, находящегося в муниципальной собственности </w:t>
      </w:r>
      <w:r>
        <w:rPr>
          <w:rFonts w:ascii="Times New Roman" w:eastAsia="Times New Roman" w:hAnsi="Times New Roman"/>
          <w:color w:val="000000"/>
          <w:sz w:val="24"/>
          <w:szCs w:val="24"/>
          <w:lang w:eastAsia="ru-RU"/>
        </w:rPr>
        <w:t>Царевщинского</w:t>
      </w:r>
      <w:r w:rsidRPr="00B26D8F">
        <w:rPr>
          <w:rFonts w:ascii="Times New Roman" w:eastAsia="Times New Roman" w:hAnsi="Times New Roman"/>
          <w:color w:val="000000"/>
          <w:sz w:val="24"/>
          <w:szCs w:val="24"/>
          <w:lang w:eastAsia="ru-RU"/>
        </w:rPr>
        <w:t xml:space="preserve"> сельсовета Мокшанского района Пензенской области, гражданину или юридическому лицу в собственность бесплатно»</w:t>
      </w:r>
      <w:r>
        <w:rPr>
          <w:rFonts w:ascii="Times New Roman" w:eastAsia="Times New Roman" w:hAnsi="Times New Roman"/>
          <w:color w:val="000000"/>
          <w:sz w:val="24"/>
          <w:szCs w:val="24"/>
          <w:lang w:eastAsia="ru-RU"/>
        </w:rPr>
        <w:t xml:space="preserve"> ( далее- муниципальная услуга)</w:t>
      </w:r>
      <w:r w:rsidRPr="00B26D8F">
        <w:rPr>
          <w:rFonts w:ascii="Times New Roman" w:eastAsia="Times New Roman" w:hAnsi="Times New Roman"/>
          <w:color w:val="000000"/>
          <w:sz w:val="24"/>
          <w:szCs w:val="24"/>
          <w:lang w:eastAsia="ru-RU"/>
        </w:rPr>
        <w:t xml:space="preserve">, </w:t>
      </w:r>
      <w:r w:rsidRPr="002F5F4A">
        <w:rPr>
          <w:rFonts w:ascii="Times New Roman" w:eastAsia="Times New Roman" w:hAnsi="Times New Roman"/>
          <w:sz w:val="24"/>
          <w:szCs w:val="24"/>
          <w:lang w:eastAsia="ru-RU"/>
        </w:rPr>
        <w:t xml:space="preserve">определяет сроки и последовательность административных процедур (действий) администрации </w:t>
      </w:r>
      <w:r>
        <w:rPr>
          <w:rFonts w:ascii="Times New Roman" w:eastAsia="Times New Roman" w:hAnsi="Times New Roman"/>
          <w:sz w:val="24"/>
          <w:szCs w:val="24"/>
          <w:lang w:eastAsia="ru-RU"/>
        </w:rPr>
        <w:t>Царевщинского</w:t>
      </w:r>
      <w:r w:rsidRPr="002F5F4A">
        <w:rPr>
          <w:rFonts w:ascii="Times New Roman" w:eastAsia="Times New Roman" w:hAnsi="Times New Roman"/>
          <w:sz w:val="24"/>
          <w:szCs w:val="24"/>
          <w:lang w:eastAsia="ru-RU"/>
        </w:rPr>
        <w:t xml:space="preserve"> сельсовета Мокшанского района Пензенской области (далее - Администрация) при предоставлении муниципальной услуги.</w:t>
      </w:r>
    </w:p>
    <w:p w:rsidR="00B26193"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1.2.</w:t>
      </w:r>
      <w:r>
        <w:rPr>
          <w:rFonts w:ascii="Times New Roman" w:eastAsia="Times New Roman" w:hAnsi="Times New Roman"/>
          <w:color w:val="000000"/>
          <w:sz w:val="24"/>
          <w:szCs w:val="24"/>
          <w:lang w:eastAsia="ru-RU"/>
        </w:rPr>
        <w:t>Круг заявителей.</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Муниципальная услуга предоставляется гражданам и юридическим лицам, в случаях, предусмотренных федеральным законодательством.</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Заявителями, имеющими право на получение муниципальной услуги, являются:</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физические лица;</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юридические лица;</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индивидуальные предприниматели (далее – заявитель).</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Представлять интересы заявителя имеют право:</w:t>
      </w:r>
    </w:p>
    <w:p w:rsidR="00B26193" w:rsidRPr="00B26D8F" w:rsidRDefault="00B26193" w:rsidP="00B26193">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B26D8F">
        <w:rPr>
          <w:rFonts w:ascii="Times New Roman" w:eastAsia="Times New Roman" w:hAnsi="Times New Roman"/>
          <w:color w:val="000000"/>
          <w:sz w:val="24"/>
          <w:szCs w:val="24"/>
          <w:lang w:eastAsia="ru-RU"/>
        </w:rPr>
        <w:t>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B26193" w:rsidRPr="00B26D8F" w:rsidRDefault="00B26193" w:rsidP="00B26193">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B26D8F">
        <w:rPr>
          <w:rFonts w:ascii="Times New Roman" w:eastAsia="Times New Roman" w:hAnsi="Times New Roman"/>
          <w:color w:val="000000"/>
          <w:sz w:val="24"/>
          <w:szCs w:val="24"/>
          <w:lang w:eastAsia="ru-RU"/>
        </w:rPr>
        <w:t>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lastRenderedPageBreak/>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1.2.1.Предоставление земельного участка, находящегося в муниципальной собственности, гражданину или юридическому лицу в собственность бесплатно на основании решения уполномоченного органа осуществляется в случае предоставления:</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1)земельного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2)земельного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3)земельного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w:t>
      </w:r>
      <w:r w:rsidRPr="001B108D">
        <w:rPr>
          <w:rFonts w:ascii="Times New Roman" w:eastAsia="Times New Roman" w:hAnsi="Times New Roman"/>
          <w:color w:val="000000"/>
          <w:sz w:val="24"/>
          <w:szCs w:val="24"/>
          <w:vertAlign w:val="superscript"/>
          <w:lang w:eastAsia="ru-RU"/>
        </w:rPr>
        <w:t>10</w:t>
      </w:r>
      <w:r w:rsidRPr="00B26D8F">
        <w:rPr>
          <w:rFonts w:ascii="Times New Roman" w:eastAsia="Times New Roman" w:hAnsi="Times New Roman"/>
          <w:color w:val="000000"/>
          <w:sz w:val="24"/>
          <w:szCs w:val="24"/>
          <w:lang w:eastAsia="ru-RU"/>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w:t>
      </w:r>
      <w:r w:rsidRPr="001B108D">
        <w:rPr>
          <w:rFonts w:ascii="Times New Roman" w:eastAsia="Times New Roman" w:hAnsi="Times New Roman"/>
          <w:color w:val="000000"/>
          <w:sz w:val="24"/>
          <w:szCs w:val="24"/>
          <w:vertAlign w:val="superscript"/>
          <w:lang w:eastAsia="ru-RU"/>
        </w:rPr>
        <w:t>10</w:t>
      </w:r>
      <w:r w:rsidRPr="00B26D8F">
        <w:rPr>
          <w:rFonts w:ascii="Times New Roman" w:eastAsia="Times New Roman" w:hAnsi="Times New Roman"/>
          <w:color w:val="000000"/>
          <w:sz w:val="24"/>
          <w:szCs w:val="24"/>
          <w:lang w:eastAsia="ru-RU"/>
        </w:rPr>
        <w:t xml:space="preserve"> Земельного Кодекса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 законом субъекта Российской Федерации, и по профессии, специальности, которые определены законом субъекта Российской Федерации;</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5)земельного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6)земельного участка иным не указанным в подпункте 6 статьи 39</w:t>
      </w:r>
      <w:r w:rsidRPr="001B108D">
        <w:rPr>
          <w:rFonts w:ascii="Times New Roman" w:eastAsia="Times New Roman" w:hAnsi="Times New Roman"/>
          <w:color w:val="000000"/>
          <w:sz w:val="24"/>
          <w:szCs w:val="24"/>
          <w:vertAlign w:val="superscript"/>
          <w:lang w:eastAsia="ru-RU"/>
        </w:rPr>
        <w:t>5</w:t>
      </w:r>
      <w:r w:rsidRPr="00B26D8F">
        <w:rPr>
          <w:rFonts w:ascii="Times New Roman" w:eastAsia="Times New Roman" w:hAnsi="Times New Roman"/>
          <w:color w:val="000000"/>
          <w:sz w:val="24"/>
          <w:szCs w:val="24"/>
          <w:lang w:eastAsia="ru-RU"/>
        </w:rPr>
        <w:t xml:space="preserve">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7)земельного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 xml:space="preserve">8)земельного участка гражданину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w:t>
      </w:r>
      <w:r w:rsidRPr="00B26D8F">
        <w:rPr>
          <w:rFonts w:ascii="Times New Roman" w:eastAsia="Times New Roman" w:hAnsi="Times New Roman"/>
          <w:color w:val="000000"/>
          <w:sz w:val="24"/>
          <w:szCs w:val="24"/>
          <w:lang w:eastAsia="ru-RU"/>
        </w:rPr>
        <w:lastRenderedPageBreak/>
        <w:t>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9)земельного участка в соответствии с Федеральным законом от 24 июля 2008 года N 161-ФЗ "О содействии развитию жилищного строительства";</w:t>
      </w:r>
    </w:p>
    <w:p w:rsidR="00B26193"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10)земельного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w:t>
      </w:r>
      <w:r>
        <w:rPr>
          <w:rFonts w:ascii="Times New Roman" w:eastAsia="Times New Roman" w:hAnsi="Times New Roman"/>
          <w:color w:val="000000"/>
          <w:sz w:val="24"/>
          <w:szCs w:val="24"/>
          <w:lang w:eastAsia="ru-RU"/>
        </w:rPr>
        <w:t>ьные акты Российской Федерации".</w:t>
      </w:r>
    </w:p>
    <w:p w:rsidR="00B26193" w:rsidRPr="00736669" w:rsidRDefault="00B26193" w:rsidP="00B26193">
      <w:pPr>
        <w:widowControl w:val="0"/>
        <w:autoSpaceDE w:val="0"/>
        <w:autoSpaceDN w:val="0"/>
        <w:adjustRightInd w:val="0"/>
        <w:ind w:firstLine="680"/>
        <w:outlineLvl w:val="2"/>
        <w:rPr>
          <w:rFonts w:ascii="Times New Roman" w:hAnsi="Times New Roman"/>
        </w:rPr>
      </w:pPr>
      <w:r w:rsidRPr="00736669">
        <w:rPr>
          <w:rFonts w:ascii="Times New Roman" w:hAnsi="Times New Roman"/>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B26193" w:rsidRPr="00736669" w:rsidRDefault="00B26193" w:rsidP="00B26193">
      <w:pPr>
        <w:widowControl w:val="0"/>
        <w:autoSpaceDE w:val="0"/>
        <w:autoSpaceDN w:val="0"/>
        <w:adjustRightInd w:val="0"/>
        <w:ind w:firstLine="680"/>
        <w:outlineLvl w:val="2"/>
        <w:rPr>
          <w:rFonts w:ascii="Times New Roman" w:hAnsi="Times New Roman"/>
        </w:rPr>
      </w:pPr>
      <w:r w:rsidRPr="00736669">
        <w:rPr>
          <w:rFonts w:ascii="Times New Roman" w:hAnsi="Times New Roman"/>
        </w:rPr>
        <w:t xml:space="preserve">1.3.1.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B26193" w:rsidRPr="00736669" w:rsidRDefault="00B26193" w:rsidP="00B26193">
      <w:pPr>
        <w:tabs>
          <w:tab w:val="left" w:pos="993"/>
        </w:tabs>
        <w:ind w:firstLine="680"/>
        <w:contextualSpacing/>
        <w:rPr>
          <w:rFonts w:ascii="Times New Roman" w:hAnsi="Times New Roman"/>
        </w:rPr>
      </w:pPr>
      <w:r w:rsidRPr="00736669">
        <w:rPr>
          <w:rFonts w:ascii="Times New Roman" w:hAnsi="Times New Roman"/>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B26193" w:rsidRDefault="00B26193" w:rsidP="00B26193">
      <w:pPr>
        <w:rPr>
          <w:rFonts w:ascii="Times New Roman" w:eastAsia="Times New Roman" w:hAnsi="Times New Roman"/>
          <w:color w:val="000000"/>
          <w:sz w:val="24"/>
          <w:szCs w:val="24"/>
          <w:lang w:eastAsia="ru-RU"/>
        </w:rPr>
      </w:pPr>
    </w:p>
    <w:p w:rsidR="00B26193" w:rsidRDefault="00B26193" w:rsidP="00B26193">
      <w:pPr>
        <w:jc w:val="center"/>
        <w:rPr>
          <w:rFonts w:ascii="Times New Roman" w:eastAsia="Times New Roman" w:hAnsi="Times New Roman"/>
          <w:b/>
          <w:bCs/>
          <w:color w:val="000000"/>
          <w:sz w:val="24"/>
          <w:szCs w:val="24"/>
          <w:lang w:eastAsia="ru-RU"/>
        </w:rPr>
      </w:pPr>
    </w:p>
    <w:p w:rsidR="00B26193" w:rsidRPr="00B26D8F" w:rsidRDefault="00B26193" w:rsidP="00B26193">
      <w:pPr>
        <w:jc w:val="center"/>
        <w:rPr>
          <w:rFonts w:ascii="Times New Roman" w:eastAsia="Times New Roman" w:hAnsi="Times New Roman"/>
          <w:color w:val="000000"/>
          <w:sz w:val="24"/>
          <w:szCs w:val="24"/>
          <w:lang w:eastAsia="ru-RU"/>
        </w:rPr>
      </w:pPr>
      <w:r w:rsidRPr="00B26D8F">
        <w:rPr>
          <w:rFonts w:ascii="Times New Roman" w:eastAsia="Times New Roman" w:hAnsi="Times New Roman"/>
          <w:b/>
          <w:bCs/>
          <w:color w:val="000000"/>
          <w:sz w:val="24"/>
          <w:szCs w:val="24"/>
          <w:lang w:eastAsia="ru-RU"/>
        </w:rPr>
        <w:t>II. Стандарт предоставления муниципальной услуги</w:t>
      </w:r>
    </w:p>
    <w:p w:rsidR="00B26193" w:rsidRPr="00B26D8F" w:rsidRDefault="00B26193" w:rsidP="00B26193">
      <w:pPr>
        <w:jc w:val="center"/>
        <w:rPr>
          <w:rFonts w:ascii="Times New Roman" w:eastAsia="Times New Roman" w:hAnsi="Times New Roman"/>
          <w:color w:val="000000"/>
          <w:sz w:val="24"/>
          <w:szCs w:val="24"/>
          <w:lang w:eastAsia="ru-RU"/>
        </w:rPr>
      </w:pPr>
      <w:r w:rsidRPr="00B26D8F">
        <w:rPr>
          <w:rFonts w:ascii="Times New Roman" w:eastAsia="Times New Roman" w:hAnsi="Times New Roman"/>
          <w:b/>
          <w:bCs/>
          <w:color w:val="000000"/>
          <w:sz w:val="24"/>
          <w:szCs w:val="24"/>
          <w:lang w:eastAsia="ru-RU"/>
        </w:rPr>
        <w:t> </w:t>
      </w:r>
    </w:p>
    <w:p w:rsidR="00B26193" w:rsidRPr="001B108D" w:rsidRDefault="00B26193" w:rsidP="00B26193">
      <w:pPr>
        <w:rPr>
          <w:rFonts w:ascii="Times New Roman" w:eastAsia="Times New Roman" w:hAnsi="Times New Roman"/>
          <w:b/>
          <w:color w:val="000000"/>
          <w:sz w:val="24"/>
          <w:szCs w:val="24"/>
          <w:lang w:eastAsia="ru-RU"/>
        </w:rPr>
      </w:pPr>
      <w:r w:rsidRPr="001B108D">
        <w:rPr>
          <w:rFonts w:ascii="Times New Roman" w:eastAsia="Times New Roman" w:hAnsi="Times New Roman"/>
          <w:b/>
          <w:color w:val="000000"/>
          <w:sz w:val="24"/>
          <w:szCs w:val="24"/>
          <w:lang w:eastAsia="ru-RU"/>
        </w:rPr>
        <w:t>Наименование муниципальной услуги.</w:t>
      </w:r>
    </w:p>
    <w:p w:rsidR="00B26193" w:rsidRDefault="00B26193" w:rsidP="00B26193">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2.1. </w:t>
      </w:r>
      <w:r w:rsidRPr="00B26D8F">
        <w:rPr>
          <w:rFonts w:ascii="Times New Roman" w:eastAsia="Times New Roman" w:hAnsi="Times New Roman"/>
          <w:color w:val="000000"/>
          <w:sz w:val="24"/>
          <w:szCs w:val="24"/>
          <w:lang w:eastAsia="ru-RU"/>
        </w:rPr>
        <w:t xml:space="preserve">Предоставление земельного участка, находящегося в муниципальной собственности </w:t>
      </w:r>
      <w:r>
        <w:rPr>
          <w:rFonts w:ascii="Times New Roman" w:eastAsia="Times New Roman" w:hAnsi="Times New Roman"/>
          <w:color w:val="000000"/>
          <w:sz w:val="24"/>
          <w:szCs w:val="24"/>
          <w:lang w:eastAsia="ru-RU"/>
        </w:rPr>
        <w:t>Царевщинского</w:t>
      </w:r>
      <w:r w:rsidRPr="00B26D8F">
        <w:rPr>
          <w:rFonts w:ascii="Times New Roman" w:eastAsia="Times New Roman" w:hAnsi="Times New Roman"/>
          <w:color w:val="000000"/>
          <w:sz w:val="24"/>
          <w:szCs w:val="24"/>
          <w:lang w:eastAsia="ru-RU"/>
        </w:rPr>
        <w:t xml:space="preserve"> сельсовета Мокшанского района Пензенской области, гражданину или юридическому</w:t>
      </w:r>
      <w:r>
        <w:rPr>
          <w:rFonts w:ascii="Times New Roman" w:eastAsia="Times New Roman" w:hAnsi="Times New Roman"/>
          <w:color w:val="000000"/>
          <w:sz w:val="24"/>
          <w:szCs w:val="24"/>
          <w:lang w:eastAsia="ru-RU"/>
        </w:rPr>
        <w:t xml:space="preserve"> лицу в собственность бесплатно.</w:t>
      </w:r>
    </w:p>
    <w:p w:rsidR="00B26193" w:rsidRPr="001B108D"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Краткое наименование муниципальной услуги не предусмотрено.</w:t>
      </w:r>
    </w:p>
    <w:p w:rsidR="00B26193" w:rsidRPr="001B108D" w:rsidRDefault="00B26193" w:rsidP="00B26193">
      <w:pPr>
        <w:rPr>
          <w:rFonts w:ascii="Times New Roman" w:eastAsia="Times New Roman" w:hAnsi="Times New Roman"/>
          <w:b/>
          <w:color w:val="000000"/>
          <w:sz w:val="24"/>
          <w:szCs w:val="24"/>
          <w:lang w:eastAsia="ru-RU"/>
        </w:rPr>
      </w:pPr>
      <w:r w:rsidRPr="001B108D">
        <w:rPr>
          <w:rFonts w:ascii="Times New Roman" w:eastAsia="Times New Roman" w:hAnsi="Times New Roman"/>
          <w:b/>
          <w:color w:val="000000"/>
          <w:sz w:val="24"/>
          <w:szCs w:val="24"/>
          <w:lang w:eastAsia="ru-RU"/>
        </w:rPr>
        <w:t>Наименование органа местного самоуправления , предоставляющего муниципальную услугу:</w:t>
      </w:r>
    </w:p>
    <w:p w:rsidR="00B26193" w:rsidRPr="00B26D8F" w:rsidRDefault="00B26193" w:rsidP="00B26193">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2.2.</w:t>
      </w:r>
      <w:r w:rsidRPr="00B26D8F">
        <w:rPr>
          <w:rFonts w:ascii="Times New Roman" w:eastAsia="Times New Roman" w:hAnsi="Times New Roman"/>
          <w:color w:val="000000"/>
          <w:sz w:val="24"/>
          <w:szCs w:val="24"/>
          <w:lang w:eastAsia="ru-RU"/>
        </w:rPr>
        <w:t>Предоставление муниципальной услуги осуществляет Администрация.</w:t>
      </w:r>
    </w:p>
    <w:p w:rsidR="00B26193" w:rsidRDefault="00B26193" w:rsidP="00B26193">
      <w:pPr>
        <w:rPr>
          <w:rFonts w:ascii="Times New Roman" w:eastAsia="Times New Roman" w:hAnsi="Times New Roman"/>
          <w:b/>
          <w:color w:val="000000"/>
          <w:sz w:val="24"/>
          <w:szCs w:val="24"/>
          <w:lang w:eastAsia="ru-RU"/>
        </w:rPr>
      </w:pPr>
      <w:r w:rsidRPr="001B108D">
        <w:rPr>
          <w:rFonts w:ascii="Times New Roman" w:eastAsia="Times New Roman" w:hAnsi="Times New Roman"/>
          <w:b/>
          <w:color w:val="000000"/>
          <w:sz w:val="24"/>
          <w:szCs w:val="24"/>
          <w:lang w:eastAsia="ru-RU"/>
        </w:rPr>
        <w:t>Результат пред</w:t>
      </w:r>
      <w:r>
        <w:rPr>
          <w:rFonts w:ascii="Times New Roman" w:eastAsia="Times New Roman" w:hAnsi="Times New Roman"/>
          <w:b/>
          <w:color w:val="000000"/>
          <w:sz w:val="24"/>
          <w:szCs w:val="24"/>
          <w:lang w:eastAsia="ru-RU"/>
        </w:rPr>
        <w:t>оставления муниципальной услуги</w:t>
      </w:r>
    </w:p>
    <w:p w:rsidR="00B26193" w:rsidRPr="001B108D" w:rsidRDefault="00B26193" w:rsidP="00B26193">
      <w:pPr>
        <w:rPr>
          <w:rFonts w:ascii="Times New Roman" w:eastAsia="Times New Roman" w:hAnsi="Times New Roman"/>
          <w:color w:val="000000"/>
          <w:sz w:val="24"/>
          <w:szCs w:val="24"/>
          <w:lang w:eastAsia="ru-RU"/>
        </w:rPr>
      </w:pPr>
      <w:r w:rsidRPr="001B108D">
        <w:rPr>
          <w:rFonts w:ascii="Times New Roman" w:eastAsia="Times New Roman" w:hAnsi="Times New Roman"/>
          <w:color w:val="000000"/>
          <w:sz w:val="24"/>
          <w:szCs w:val="24"/>
          <w:lang w:eastAsia="ru-RU"/>
        </w:rPr>
        <w:t>2.3.</w:t>
      </w:r>
      <w:r>
        <w:rPr>
          <w:rFonts w:ascii="Times New Roman" w:eastAsia="Times New Roman" w:hAnsi="Times New Roman"/>
          <w:color w:val="000000"/>
          <w:sz w:val="24"/>
          <w:szCs w:val="24"/>
          <w:lang w:eastAsia="ru-RU"/>
        </w:rPr>
        <w:t>Результатом предоставления муниципальной услуги является:</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 xml:space="preserve">-принятие </w:t>
      </w:r>
      <w:r>
        <w:rPr>
          <w:rFonts w:ascii="Times New Roman" w:hAnsi="Times New Roman"/>
          <w:color w:val="000000"/>
          <w:lang w:eastAsia="ru-RU"/>
        </w:rPr>
        <w:t xml:space="preserve">постановления администрации Царевщинского сельсовета Мокшанского района Пензенской области </w:t>
      </w:r>
      <w:r w:rsidRPr="00B26D8F">
        <w:rPr>
          <w:rFonts w:ascii="Times New Roman" w:eastAsia="Times New Roman" w:hAnsi="Times New Roman"/>
          <w:color w:val="000000"/>
          <w:sz w:val="24"/>
          <w:szCs w:val="24"/>
          <w:lang w:eastAsia="ru-RU"/>
        </w:rPr>
        <w:t xml:space="preserve"> о предоставлении земельного участка в собственность бесплатно;</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 xml:space="preserve">-принятие </w:t>
      </w:r>
      <w:r>
        <w:rPr>
          <w:rFonts w:ascii="Times New Roman" w:hAnsi="Times New Roman"/>
          <w:color w:val="000000"/>
          <w:lang w:eastAsia="ru-RU"/>
        </w:rPr>
        <w:t xml:space="preserve">постановления администрации Царевщинского сельсовета Мокшанского района Пензенской области </w:t>
      </w:r>
      <w:r w:rsidRPr="00B26D8F">
        <w:rPr>
          <w:rFonts w:ascii="Times New Roman" w:eastAsia="Times New Roman" w:hAnsi="Times New Roman"/>
          <w:color w:val="000000"/>
          <w:sz w:val="24"/>
          <w:szCs w:val="24"/>
          <w:lang w:eastAsia="ru-RU"/>
        </w:rPr>
        <w:t>об отказе в предоставлении муниципальной услуги;</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lastRenderedPageBreak/>
        <w:t>-обоснованный отказ в предоставлении муниципальной услуги (возвращение без рассмотрения заявления).</w:t>
      </w:r>
    </w:p>
    <w:p w:rsidR="00B26193" w:rsidRPr="00736669" w:rsidRDefault="00B26193" w:rsidP="00B26193">
      <w:pPr>
        <w:rPr>
          <w:rFonts w:ascii="Times New Roman" w:hAnsi="Times New Roman"/>
          <w:lang w:eastAsia="ru-RU"/>
        </w:rPr>
      </w:pPr>
      <w:r w:rsidRPr="00736669">
        <w:rPr>
          <w:rFonts w:ascii="Times New Roman" w:hAnsi="Times New Roman"/>
          <w:lang w:eastAsia="ru-RU"/>
        </w:rPr>
        <w:t xml:space="preserve">2.4. </w:t>
      </w:r>
      <w:r w:rsidRPr="00736669">
        <w:rPr>
          <w:rFonts w:ascii="Times New Roman" w:hAnsi="Times New Roman"/>
        </w:rPr>
        <w:t>Формирование реестровой записи в качестве результата предоставления Муниципальной услуги не предусматривается.</w:t>
      </w:r>
      <w:r w:rsidRPr="00736669">
        <w:rPr>
          <w:rFonts w:ascii="Times New Roman" w:hAnsi="Times New Roman"/>
          <w:i/>
        </w:rPr>
        <w:t xml:space="preserve"> </w:t>
      </w:r>
    </w:p>
    <w:p w:rsidR="00B26193" w:rsidRPr="00736669" w:rsidRDefault="00B26193" w:rsidP="00B26193">
      <w:pPr>
        <w:rPr>
          <w:rFonts w:ascii="Times New Roman" w:hAnsi="Times New Roman"/>
          <w:lang w:eastAsia="ru-RU"/>
        </w:rPr>
      </w:pPr>
      <w:r w:rsidRPr="00736669">
        <w:rPr>
          <w:rFonts w:ascii="Times New Roman" w:hAnsi="Times New Roman"/>
          <w:lang w:eastAsia="ru-RU"/>
        </w:rPr>
        <w:t>2.5. Результат муниципальной услуги направляется заявителю одним из способов указанном в заявлении:</w:t>
      </w:r>
    </w:p>
    <w:p w:rsidR="00B26193" w:rsidRPr="00736669" w:rsidRDefault="00B26193" w:rsidP="00B26193">
      <w:pPr>
        <w:rPr>
          <w:rFonts w:ascii="Times New Roman" w:hAnsi="Times New Roman"/>
          <w:lang w:eastAsia="ru-RU"/>
        </w:rPr>
      </w:pPr>
      <w:r w:rsidRPr="00736669">
        <w:rPr>
          <w:rFonts w:ascii="Times New Roman" w:hAnsi="Times New Roman"/>
          <w:lang w:eastAsia="ru-RU"/>
        </w:rPr>
        <w:t>- в виде электронного документа, который направляется Администрацией заявителю посредством электронной почты;</w:t>
      </w:r>
    </w:p>
    <w:p w:rsidR="00B26193" w:rsidRPr="00736669" w:rsidRDefault="00B26193" w:rsidP="00B26193">
      <w:pPr>
        <w:rPr>
          <w:rFonts w:ascii="Times New Roman" w:hAnsi="Times New Roman"/>
          <w:lang w:eastAsia="ru-RU"/>
        </w:rPr>
      </w:pPr>
      <w:r w:rsidRPr="00736669">
        <w:rPr>
          <w:rFonts w:ascii="Times New Roman" w:hAnsi="Times New Roman"/>
          <w:lang w:eastAsia="ru-RU"/>
        </w:rPr>
        <w:t>- в виде бумажного документа, который заявитель получает непосредственно при личном обращении в Администрацию, МФЦ;</w:t>
      </w:r>
    </w:p>
    <w:p w:rsidR="00B26193" w:rsidRPr="00736669" w:rsidRDefault="00B26193" w:rsidP="00B26193">
      <w:pPr>
        <w:rPr>
          <w:rFonts w:ascii="Times New Roman" w:hAnsi="Times New Roman"/>
          <w:lang w:eastAsia="ru-RU"/>
        </w:rPr>
      </w:pPr>
      <w:r w:rsidRPr="00736669">
        <w:rPr>
          <w:rFonts w:ascii="Times New Roman" w:hAnsi="Times New Roman"/>
          <w:lang w:eastAsia="ru-RU"/>
        </w:rPr>
        <w:t>- в виде бумажного документа, который направляется Администрацией, МФЦ заявителю посредством почтового отправления.</w:t>
      </w:r>
    </w:p>
    <w:p w:rsidR="00B26193" w:rsidRPr="00B26D8F" w:rsidRDefault="00B26193" w:rsidP="00B26193">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2.6.</w:t>
      </w:r>
      <w:r w:rsidRPr="00B26D8F">
        <w:rPr>
          <w:rFonts w:ascii="Times New Roman" w:eastAsia="Times New Roman" w:hAnsi="Times New Roman"/>
          <w:color w:val="000000"/>
          <w:sz w:val="24"/>
          <w:szCs w:val="24"/>
          <w:lang w:eastAsia="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B26193"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B26193" w:rsidRPr="00805CAE" w:rsidRDefault="00B26193" w:rsidP="00B26193">
      <w:pPr>
        <w:rPr>
          <w:rFonts w:ascii="Times New Roman" w:hAnsi="Times New Roman"/>
          <w:color w:val="FF0000"/>
          <w:lang w:eastAsia="ru-RU"/>
        </w:rPr>
      </w:pPr>
    </w:p>
    <w:p w:rsidR="00B26193" w:rsidRPr="001B108D" w:rsidRDefault="00B26193" w:rsidP="00B26193">
      <w:pPr>
        <w:rPr>
          <w:rFonts w:ascii="Times New Roman" w:eastAsia="Times New Roman" w:hAnsi="Times New Roman"/>
          <w:b/>
          <w:color w:val="000000"/>
          <w:sz w:val="24"/>
          <w:szCs w:val="24"/>
          <w:lang w:eastAsia="ru-RU"/>
        </w:rPr>
      </w:pPr>
      <w:r w:rsidRPr="001B108D">
        <w:rPr>
          <w:rFonts w:ascii="Times New Roman" w:eastAsia="Times New Roman" w:hAnsi="Times New Roman"/>
          <w:b/>
          <w:color w:val="000000"/>
          <w:sz w:val="24"/>
          <w:szCs w:val="24"/>
          <w:lang w:eastAsia="ru-RU"/>
        </w:rPr>
        <w:t>Срок предоставления муниципальной услуги.</w:t>
      </w:r>
    </w:p>
    <w:p w:rsidR="00B26193" w:rsidRPr="00385275" w:rsidRDefault="00B26193" w:rsidP="00B26193">
      <w:pPr>
        <w:rPr>
          <w:rFonts w:ascii="Times New Roman" w:eastAsia="Times New Roman" w:hAnsi="Times New Roman"/>
          <w:b/>
          <w:sz w:val="24"/>
          <w:szCs w:val="24"/>
          <w:lang w:eastAsia="ru-RU"/>
        </w:rPr>
      </w:pPr>
      <w:r>
        <w:rPr>
          <w:rFonts w:ascii="Times New Roman" w:hAnsi="Times New Roman"/>
          <w:sz w:val="24"/>
          <w:szCs w:val="24"/>
        </w:rPr>
        <w:t>2.7.</w:t>
      </w:r>
      <w:r w:rsidRPr="003B1C40">
        <w:rPr>
          <w:rFonts w:ascii="Times New Roman" w:hAnsi="Times New Roman"/>
          <w:sz w:val="24"/>
          <w:szCs w:val="24"/>
        </w:rPr>
        <w:t>Максимальный срок предо</w:t>
      </w:r>
      <w:r>
        <w:rPr>
          <w:rFonts w:ascii="Times New Roman" w:hAnsi="Times New Roman"/>
          <w:sz w:val="24"/>
          <w:szCs w:val="24"/>
        </w:rPr>
        <w:t>ставления Муниципальной услуги составляет</w:t>
      </w:r>
      <w:r>
        <w:rPr>
          <w:rFonts w:ascii="Times New Roman" w:eastAsia="Times New Roman" w:hAnsi="Times New Roman"/>
          <w:b/>
          <w:sz w:val="24"/>
          <w:szCs w:val="24"/>
          <w:lang w:eastAsia="ru-RU"/>
        </w:rPr>
        <w:t xml:space="preserve"> </w:t>
      </w:r>
      <w:r>
        <w:rPr>
          <w:rFonts w:ascii="Times New Roman" w:eastAsia="Times New Roman" w:hAnsi="Times New Roman"/>
          <w:color w:val="000000"/>
          <w:sz w:val="24"/>
          <w:szCs w:val="24"/>
          <w:lang w:eastAsia="ru-RU"/>
        </w:rPr>
        <w:t>н</w:t>
      </w:r>
      <w:r w:rsidRPr="00B26D8F">
        <w:rPr>
          <w:rFonts w:ascii="Times New Roman" w:eastAsia="Times New Roman" w:hAnsi="Times New Roman"/>
          <w:color w:val="000000"/>
          <w:sz w:val="24"/>
          <w:szCs w:val="24"/>
          <w:lang w:eastAsia="ru-RU"/>
        </w:rPr>
        <w:t>е более чем 30 дней со дня поступления заявления о предоставлении муниципальной услуги;</w:t>
      </w:r>
    </w:p>
    <w:p w:rsidR="00B26193" w:rsidRPr="002C438D" w:rsidRDefault="00B26193" w:rsidP="00B26193">
      <w:pPr>
        <w:rPr>
          <w:rFonts w:ascii="Times New Roman" w:eastAsia="Times New Roman" w:hAnsi="Times New Roman"/>
          <w:b/>
          <w:sz w:val="24"/>
          <w:szCs w:val="24"/>
          <w:lang w:eastAsia="ru-RU"/>
        </w:rPr>
      </w:pPr>
      <w:r w:rsidRPr="002C438D">
        <w:rPr>
          <w:rFonts w:ascii="Times New Roman" w:eastAsia="Times New Roman" w:hAnsi="Times New Roman"/>
          <w:b/>
          <w:sz w:val="24"/>
          <w:szCs w:val="24"/>
          <w:lang w:eastAsia="ru-RU"/>
        </w:rPr>
        <w:t>Размер платы,   взимаемой с заявителя при предоставлении муниципальной услуги, и способы ее взимания</w:t>
      </w:r>
    </w:p>
    <w:p w:rsidR="00B26193" w:rsidRDefault="00B26193" w:rsidP="00B26193">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2.8. Муниципальная услуга </w:t>
      </w:r>
      <w:r w:rsidRPr="002F5F4A">
        <w:rPr>
          <w:rFonts w:ascii="Times New Roman" w:eastAsia="Times New Roman" w:hAnsi="Times New Roman"/>
          <w:sz w:val="24"/>
          <w:szCs w:val="24"/>
          <w:lang w:eastAsia="ru-RU"/>
        </w:rPr>
        <w:t>предоставляется бесплатно</w:t>
      </w:r>
    </w:p>
    <w:p w:rsidR="00B26193" w:rsidRPr="005438C1" w:rsidRDefault="00B26193" w:rsidP="00B26193">
      <w:pPr>
        <w:rPr>
          <w:rFonts w:ascii="Times New Roman" w:eastAsia="Times New Roman" w:hAnsi="Times New Roman"/>
          <w:b/>
          <w:sz w:val="24"/>
          <w:szCs w:val="24"/>
          <w:lang w:eastAsia="ru-RU"/>
        </w:rPr>
      </w:pPr>
      <w:r w:rsidRPr="005438C1">
        <w:rPr>
          <w:rFonts w:ascii="Times New Roman" w:eastAsia="Times New Roman" w:hAnsi="Times New Roman"/>
          <w:b/>
          <w:sz w:val="24"/>
          <w:szCs w:val="24"/>
          <w:lang w:eastAsia="ru-RU"/>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2.</w:t>
      </w:r>
      <w:r>
        <w:rPr>
          <w:rFonts w:ascii="Times New Roman" w:eastAsia="Times New Roman" w:hAnsi="Times New Roman"/>
          <w:sz w:val="24"/>
          <w:szCs w:val="24"/>
          <w:lang w:eastAsia="ru-RU"/>
        </w:rPr>
        <w:t>9</w:t>
      </w:r>
      <w:r w:rsidRPr="002F5F4A">
        <w:rPr>
          <w:rFonts w:ascii="Times New Roman" w:eastAsia="Times New Roman" w:hAnsi="Times New Roman"/>
          <w:sz w:val="24"/>
          <w:szCs w:val="24"/>
          <w:lang w:eastAsia="ru-RU"/>
        </w:rPr>
        <w:t>. Время ожидания в очереди не должно превышать:</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 xml:space="preserve">- при подаче </w:t>
      </w:r>
      <w:r>
        <w:rPr>
          <w:rFonts w:ascii="Times New Roman" w:eastAsia="Times New Roman" w:hAnsi="Times New Roman"/>
          <w:sz w:val="24"/>
          <w:szCs w:val="24"/>
          <w:lang w:eastAsia="ru-RU"/>
        </w:rPr>
        <w:t>заявления</w:t>
      </w:r>
      <w:r w:rsidRPr="002F5F4A">
        <w:rPr>
          <w:rFonts w:ascii="Times New Roman" w:eastAsia="Times New Roman" w:hAnsi="Times New Roman"/>
          <w:sz w:val="24"/>
          <w:szCs w:val="24"/>
          <w:lang w:eastAsia="ru-RU"/>
        </w:rPr>
        <w:t xml:space="preserve"> - 15 минут;</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 при получении результата предоставления муниципальной услуги - 15 минут.</w:t>
      </w:r>
    </w:p>
    <w:p w:rsidR="00B26193" w:rsidRPr="005438C1" w:rsidRDefault="00B26193" w:rsidP="00B26193">
      <w:pPr>
        <w:jc w:val="center"/>
        <w:rPr>
          <w:rFonts w:ascii="Times New Roman" w:eastAsia="Times New Roman" w:hAnsi="Times New Roman"/>
          <w:b/>
          <w:sz w:val="24"/>
          <w:szCs w:val="24"/>
          <w:lang w:eastAsia="ru-RU"/>
        </w:rPr>
      </w:pPr>
      <w:r w:rsidRPr="005438C1">
        <w:rPr>
          <w:rFonts w:ascii="Times New Roman" w:eastAsia="Times New Roman" w:hAnsi="Times New Roman"/>
          <w:b/>
          <w:sz w:val="24"/>
          <w:szCs w:val="24"/>
          <w:lang w:eastAsia="ru-RU"/>
        </w:rPr>
        <w:lastRenderedPageBreak/>
        <w:t>Срок регистрации запроса заявителя о предоставлении муниципальной услуги</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2</w:t>
      </w:r>
      <w:r>
        <w:rPr>
          <w:rFonts w:ascii="Times New Roman" w:eastAsia="Times New Roman" w:hAnsi="Times New Roman"/>
          <w:sz w:val="24"/>
          <w:szCs w:val="24"/>
          <w:lang w:eastAsia="ru-RU"/>
        </w:rPr>
        <w:t>.10</w:t>
      </w:r>
      <w:r w:rsidRPr="002F5F4A">
        <w:rPr>
          <w:rFonts w:ascii="Times New Roman" w:eastAsia="Times New Roman" w:hAnsi="Times New Roman"/>
          <w:sz w:val="24"/>
          <w:szCs w:val="24"/>
          <w:lang w:eastAsia="ru-RU"/>
        </w:rPr>
        <w:t xml:space="preserve">. Регистрация </w:t>
      </w:r>
      <w:r>
        <w:rPr>
          <w:rFonts w:ascii="Times New Roman" w:eastAsia="Times New Roman" w:hAnsi="Times New Roman"/>
          <w:sz w:val="24"/>
          <w:szCs w:val="24"/>
          <w:lang w:eastAsia="ru-RU"/>
        </w:rPr>
        <w:t xml:space="preserve">заявления </w:t>
      </w:r>
      <w:r w:rsidRPr="002F5F4A">
        <w:rPr>
          <w:rFonts w:ascii="Times New Roman" w:eastAsia="Times New Roman" w:hAnsi="Times New Roman"/>
          <w:sz w:val="24"/>
          <w:szCs w:val="24"/>
          <w:lang w:eastAsia="ru-RU"/>
        </w:rPr>
        <w:t>о предоставлении муниципальной услуги осуществляется в день его получения.</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2.1</w:t>
      </w:r>
      <w:r>
        <w:rPr>
          <w:rFonts w:ascii="Times New Roman" w:eastAsia="Times New Roman" w:hAnsi="Times New Roman"/>
          <w:sz w:val="24"/>
          <w:szCs w:val="24"/>
          <w:lang w:eastAsia="ru-RU"/>
        </w:rPr>
        <w:t>1</w:t>
      </w:r>
      <w:r w:rsidRPr="002F5F4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Заявление</w:t>
      </w:r>
      <w:r w:rsidRPr="002F5F4A">
        <w:rPr>
          <w:rFonts w:ascii="Times New Roman" w:eastAsia="Times New Roman" w:hAnsi="Times New Roman"/>
          <w:sz w:val="24"/>
          <w:szCs w:val="24"/>
          <w:lang w:eastAsia="ru-RU"/>
        </w:rPr>
        <w:t xml:space="preserve"> о предоставлении муниципальной услуги регистрируется в установленной системе документооборота с присвоением </w:t>
      </w:r>
      <w:r>
        <w:rPr>
          <w:rFonts w:ascii="Times New Roman" w:eastAsia="Times New Roman" w:hAnsi="Times New Roman"/>
          <w:sz w:val="24"/>
          <w:szCs w:val="24"/>
          <w:lang w:eastAsia="ru-RU"/>
        </w:rPr>
        <w:t>заявлению</w:t>
      </w:r>
      <w:r w:rsidRPr="002F5F4A">
        <w:rPr>
          <w:rFonts w:ascii="Times New Roman" w:eastAsia="Times New Roman" w:hAnsi="Times New Roman"/>
          <w:sz w:val="24"/>
          <w:szCs w:val="24"/>
          <w:lang w:eastAsia="ru-RU"/>
        </w:rPr>
        <w:t xml:space="preserve"> входящего номера и указанием даты его получения.</w:t>
      </w:r>
    </w:p>
    <w:p w:rsidR="00B26193" w:rsidRPr="005438C1" w:rsidRDefault="00B26193" w:rsidP="00B26193">
      <w:pPr>
        <w:jc w:val="center"/>
        <w:rPr>
          <w:rFonts w:ascii="Times New Roman" w:eastAsia="Times New Roman" w:hAnsi="Times New Roman"/>
          <w:b/>
          <w:sz w:val="24"/>
          <w:szCs w:val="24"/>
          <w:lang w:eastAsia="ru-RU"/>
        </w:rPr>
      </w:pPr>
      <w:r w:rsidRPr="005438C1">
        <w:rPr>
          <w:rFonts w:ascii="Times New Roman" w:eastAsia="Times New Roman" w:hAnsi="Times New Roman"/>
          <w:b/>
          <w:sz w:val="24"/>
          <w:szCs w:val="24"/>
          <w:lang w:eastAsia="ru-RU"/>
        </w:rPr>
        <w:t>Требования к помещениям, в которых предоставляется муниципальная услуга</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2.1</w:t>
      </w:r>
      <w:r>
        <w:rPr>
          <w:rFonts w:ascii="Times New Roman" w:eastAsia="Times New Roman" w:hAnsi="Times New Roman"/>
          <w:sz w:val="24"/>
          <w:szCs w:val="24"/>
          <w:lang w:eastAsia="ru-RU"/>
        </w:rPr>
        <w:t>2</w:t>
      </w:r>
      <w:r w:rsidRPr="002F5F4A">
        <w:rPr>
          <w:rFonts w:ascii="Times New Roman" w:eastAsia="Times New Roman" w:hAnsi="Times New Roman"/>
          <w:sz w:val="24"/>
          <w:szCs w:val="24"/>
          <w:lang w:eastAsia="ru-RU"/>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2.1</w:t>
      </w:r>
      <w:r>
        <w:rPr>
          <w:rFonts w:ascii="Times New Roman" w:eastAsia="Times New Roman" w:hAnsi="Times New Roman"/>
          <w:sz w:val="24"/>
          <w:szCs w:val="24"/>
          <w:lang w:eastAsia="ru-RU"/>
        </w:rPr>
        <w:t>3</w:t>
      </w:r>
      <w:r w:rsidRPr="002F5F4A">
        <w:rPr>
          <w:rFonts w:ascii="Times New Roman" w:eastAsia="Times New Roman" w:hAnsi="Times New Roman"/>
          <w:sz w:val="24"/>
          <w:szCs w:val="24"/>
          <w:lang w:eastAsia="ru-RU"/>
        </w:rPr>
        <w:t>. Помещения должны соответствовать требованиям, установленным законодательством РФ.</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2.1</w:t>
      </w:r>
      <w:r>
        <w:rPr>
          <w:rFonts w:ascii="Times New Roman" w:eastAsia="Times New Roman" w:hAnsi="Times New Roman"/>
          <w:sz w:val="24"/>
          <w:szCs w:val="24"/>
          <w:lang w:eastAsia="ru-RU"/>
        </w:rPr>
        <w:t>4</w:t>
      </w:r>
      <w:r w:rsidRPr="002F5F4A">
        <w:rPr>
          <w:rFonts w:ascii="Times New Roman" w:eastAsia="Times New Roman" w:hAnsi="Times New Roman"/>
          <w:sz w:val="24"/>
          <w:szCs w:val="24"/>
          <w:lang w:eastAsia="ru-RU"/>
        </w:rPr>
        <w:t>. Предоставление муниципальной услуги осуществляется в специально выделенных для этой цели помещениях.</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2.1</w:t>
      </w:r>
      <w:r>
        <w:rPr>
          <w:rFonts w:ascii="Times New Roman" w:eastAsia="Times New Roman" w:hAnsi="Times New Roman"/>
          <w:sz w:val="24"/>
          <w:szCs w:val="24"/>
          <w:lang w:eastAsia="ru-RU"/>
        </w:rPr>
        <w:t>5</w:t>
      </w:r>
      <w:r w:rsidRPr="002F5F4A">
        <w:rPr>
          <w:rFonts w:ascii="Times New Roman" w:eastAsia="Times New Roman" w:hAnsi="Times New Roman"/>
          <w:sz w:val="24"/>
          <w:szCs w:val="24"/>
          <w:lang w:eastAsia="ru-RU"/>
        </w:rPr>
        <w:t>. Помещения, в которых осуществляется предоставление муниципальной услуги, оборудуются:</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 информационными стендами, содержащими визуальную и текстовую информацию;</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 стульями и столами для возможности оформления документов.</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2.1</w:t>
      </w:r>
      <w:r>
        <w:rPr>
          <w:rFonts w:ascii="Times New Roman" w:eastAsia="Times New Roman" w:hAnsi="Times New Roman"/>
          <w:sz w:val="24"/>
          <w:szCs w:val="24"/>
          <w:lang w:eastAsia="ru-RU"/>
        </w:rPr>
        <w:t>6</w:t>
      </w:r>
      <w:r w:rsidRPr="002F5F4A">
        <w:rPr>
          <w:rFonts w:ascii="Times New Roman" w:eastAsia="Times New Roman" w:hAnsi="Times New Roman"/>
          <w:sz w:val="24"/>
          <w:szCs w:val="24"/>
          <w:lang w:eastAsia="ru-RU"/>
        </w:rPr>
        <w:t>. Количество мест ожидания определяется исходя из фактической нагрузки и возможностей для их размещения в здании.</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2.1</w:t>
      </w:r>
      <w:r>
        <w:rPr>
          <w:rFonts w:ascii="Times New Roman" w:eastAsia="Times New Roman" w:hAnsi="Times New Roman"/>
          <w:sz w:val="24"/>
          <w:szCs w:val="24"/>
          <w:lang w:eastAsia="ru-RU"/>
        </w:rPr>
        <w:t>7</w:t>
      </w:r>
      <w:r w:rsidRPr="002F5F4A">
        <w:rPr>
          <w:rFonts w:ascii="Times New Roman" w:eastAsia="Times New Roman" w:hAnsi="Times New Roman"/>
          <w:sz w:val="24"/>
          <w:szCs w:val="24"/>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2.1</w:t>
      </w:r>
      <w:r>
        <w:rPr>
          <w:rFonts w:ascii="Times New Roman" w:eastAsia="Times New Roman" w:hAnsi="Times New Roman"/>
          <w:sz w:val="24"/>
          <w:szCs w:val="24"/>
          <w:lang w:eastAsia="ru-RU"/>
        </w:rPr>
        <w:t>8</w:t>
      </w:r>
      <w:r w:rsidRPr="002F5F4A">
        <w:rPr>
          <w:rFonts w:ascii="Times New Roman" w:eastAsia="Times New Roman" w:hAnsi="Times New Roman"/>
          <w:sz w:val="24"/>
          <w:szCs w:val="24"/>
          <w:lang w:eastAsia="ru-RU"/>
        </w:rPr>
        <w:t>. Кабинеты приема заявителей должны иметь информационные таблички (вывески) с указанием:</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 номера кабинета;</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 фамилии, имени, отчества (при наличии) и должности специалиста.</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 текст административного регламента;</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 краткое описание порядка предоставления муниципальной услуги;</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 перечень документов, необходимых для предоставления муниципальной услуги;</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lastRenderedPageBreak/>
        <w:t>- образцы заявлений;</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 справочная информация.</w:t>
      </w:r>
    </w:p>
    <w:p w:rsidR="00B26193" w:rsidRPr="002F5F4A" w:rsidRDefault="00B26193" w:rsidP="00B26193">
      <w:pPr>
        <w:rPr>
          <w:rFonts w:ascii="Times New Roman" w:eastAsia="Times New Roman" w:hAnsi="Times New Roman"/>
          <w:sz w:val="24"/>
          <w:szCs w:val="24"/>
          <w:lang w:eastAsia="ru-RU"/>
        </w:rPr>
      </w:pPr>
      <w:r>
        <w:rPr>
          <w:rFonts w:ascii="Times New Roman" w:eastAsia="Times New Roman" w:hAnsi="Times New Roman"/>
          <w:sz w:val="24"/>
          <w:szCs w:val="24"/>
          <w:lang w:eastAsia="ru-RU"/>
        </w:rPr>
        <w:t>2.19</w:t>
      </w:r>
      <w:r w:rsidRPr="002F5F4A">
        <w:rPr>
          <w:rFonts w:ascii="Times New Roman" w:eastAsia="Times New Roman" w:hAnsi="Times New Roman"/>
          <w:sz w:val="24"/>
          <w:szCs w:val="24"/>
          <w:lang w:eastAsia="ru-RU"/>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26193" w:rsidRPr="002F5F4A" w:rsidRDefault="00B26193" w:rsidP="00B26193">
      <w:pPr>
        <w:rPr>
          <w:rFonts w:ascii="Times New Roman" w:eastAsia="Times New Roman" w:hAnsi="Times New Roman"/>
          <w:sz w:val="24"/>
          <w:szCs w:val="24"/>
          <w:lang w:eastAsia="ru-RU"/>
        </w:rPr>
      </w:pPr>
      <w:r>
        <w:rPr>
          <w:rFonts w:ascii="Times New Roman" w:eastAsia="Times New Roman" w:hAnsi="Times New Roman"/>
          <w:sz w:val="24"/>
          <w:szCs w:val="24"/>
          <w:lang w:eastAsia="ru-RU"/>
        </w:rPr>
        <w:t>2.20</w:t>
      </w:r>
      <w:r w:rsidRPr="002F5F4A">
        <w:rPr>
          <w:rFonts w:ascii="Times New Roman" w:eastAsia="Times New Roman" w:hAnsi="Times New Roman"/>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2.2</w:t>
      </w:r>
      <w:r>
        <w:rPr>
          <w:rFonts w:ascii="Times New Roman" w:eastAsia="Times New Roman" w:hAnsi="Times New Roman"/>
          <w:sz w:val="24"/>
          <w:szCs w:val="24"/>
          <w:lang w:eastAsia="ru-RU"/>
        </w:rPr>
        <w:t>1</w:t>
      </w:r>
      <w:r w:rsidRPr="002F5F4A">
        <w:rPr>
          <w:rFonts w:ascii="Times New Roman" w:eastAsia="Times New Roman" w:hAnsi="Times New Roman"/>
          <w:sz w:val="24"/>
          <w:szCs w:val="24"/>
          <w:lang w:eastAsia="ru-RU"/>
        </w:rPr>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2.2</w:t>
      </w:r>
      <w:r>
        <w:rPr>
          <w:rFonts w:ascii="Times New Roman" w:eastAsia="Times New Roman" w:hAnsi="Times New Roman"/>
          <w:sz w:val="24"/>
          <w:szCs w:val="24"/>
          <w:lang w:eastAsia="ru-RU"/>
        </w:rPr>
        <w:t>1</w:t>
      </w:r>
      <w:r w:rsidRPr="002F5F4A">
        <w:rPr>
          <w:rFonts w:ascii="Times New Roman" w:eastAsia="Times New Roman" w:hAnsi="Times New Roman"/>
          <w:sz w:val="24"/>
          <w:szCs w:val="24"/>
          <w:lang w:eastAsia="ru-RU"/>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w:t>
      </w:r>
      <w:r w:rsidRPr="002F5F4A">
        <w:rPr>
          <w:rFonts w:ascii="Times New Roman" w:eastAsia="Times New Roman" w:hAnsi="Times New Roman"/>
          <w:sz w:val="24"/>
          <w:szCs w:val="24"/>
          <w:lang w:eastAsia="ru-RU"/>
        </w:rPr>
        <w:lastRenderedPageBreak/>
        <w:t>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B26193" w:rsidRDefault="00B26193" w:rsidP="00B26193">
      <w:pPr>
        <w:jc w:val="center"/>
        <w:rPr>
          <w:rFonts w:ascii="Times New Roman" w:eastAsia="Times New Roman" w:hAnsi="Times New Roman"/>
          <w:b/>
          <w:sz w:val="24"/>
          <w:szCs w:val="24"/>
          <w:lang w:eastAsia="ru-RU"/>
        </w:rPr>
      </w:pPr>
    </w:p>
    <w:p w:rsidR="00B26193" w:rsidRDefault="00B26193" w:rsidP="00B26193">
      <w:pPr>
        <w:jc w:val="center"/>
        <w:rPr>
          <w:rFonts w:ascii="Times New Roman" w:eastAsia="Times New Roman" w:hAnsi="Times New Roman"/>
          <w:b/>
          <w:sz w:val="24"/>
          <w:szCs w:val="24"/>
          <w:lang w:eastAsia="ru-RU"/>
        </w:rPr>
      </w:pPr>
      <w:r w:rsidRPr="005438C1">
        <w:rPr>
          <w:rFonts w:ascii="Times New Roman" w:eastAsia="Times New Roman" w:hAnsi="Times New Roman"/>
          <w:b/>
          <w:sz w:val="24"/>
          <w:szCs w:val="24"/>
          <w:lang w:eastAsia="ru-RU"/>
        </w:rPr>
        <w:t>Показатели качества и доступности муниципальной услуги</w:t>
      </w:r>
    </w:p>
    <w:p w:rsidR="00B26193" w:rsidRPr="005438C1" w:rsidRDefault="00B26193" w:rsidP="00B26193">
      <w:pPr>
        <w:jc w:val="center"/>
        <w:rPr>
          <w:rFonts w:ascii="Times New Roman" w:eastAsia="Times New Roman" w:hAnsi="Times New Roman"/>
          <w:b/>
          <w:sz w:val="24"/>
          <w:szCs w:val="24"/>
          <w:lang w:eastAsia="ru-RU"/>
        </w:rPr>
      </w:pP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2.2</w:t>
      </w:r>
      <w:r>
        <w:rPr>
          <w:rFonts w:ascii="Times New Roman" w:eastAsia="Times New Roman" w:hAnsi="Times New Roman"/>
          <w:sz w:val="24"/>
          <w:szCs w:val="24"/>
          <w:lang w:eastAsia="ru-RU"/>
        </w:rPr>
        <w:t>2</w:t>
      </w:r>
      <w:r w:rsidRPr="002F5F4A">
        <w:rPr>
          <w:rFonts w:ascii="Times New Roman" w:eastAsia="Times New Roman" w:hAnsi="Times New Roman"/>
          <w:sz w:val="24"/>
          <w:szCs w:val="24"/>
          <w:lang w:eastAsia="ru-RU"/>
        </w:rPr>
        <w:t>. Показатели доступности и качества предоставления муниципальной услуги.</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2.2</w:t>
      </w:r>
      <w:r>
        <w:rPr>
          <w:rFonts w:ascii="Times New Roman" w:eastAsia="Times New Roman" w:hAnsi="Times New Roman"/>
          <w:sz w:val="24"/>
          <w:szCs w:val="24"/>
          <w:lang w:eastAsia="ru-RU"/>
        </w:rPr>
        <w:t>2</w:t>
      </w:r>
      <w:r w:rsidRPr="002F5F4A">
        <w:rPr>
          <w:rFonts w:ascii="Times New Roman" w:eastAsia="Times New Roman" w:hAnsi="Times New Roman"/>
          <w:sz w:val="24"/>
          <w:szCs w:val="24"/>
          <w:lang w:eastAsia="ru-RU"/>
        </w:rPr>
        <w:t>.1. Показателями доступности предоставления муниципальной услуги являются:</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 транспортная доступность к месту предоставления муниципальной услуги;</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 xml:space="preserve">- размещение информации о порядке предоставления муниципальной услуги на официальной странице Администрации, МФЦ, на Едином портале и </w:t>
      </w:r>
      <w:r>
        <w:rPr>
          <w:rFonts w:ascii="Times New Roman" w:eastAsia="Times New Roman" w:hAnsi="Times New Roman"/>
          <w:sz w:val="24"/>
          <w:szCs w:val="24"/>
          <w:lang w:eastAsia="ru-RU"/>
        </w:rPr>
        <w:t>Модуле</w:t>
      </w:r>
      <w:r w:rsidRPr="002F5F4A">
        <w:rPr>
          <w:rFonts w:ascii="Times New Roman" w:eastAsia="Times New Roman" w:hAnsi="Times New Roman"/>
          <w:sz w:val="24"/>
          <w:szCs w:val="24"/>
          <w:lang w:eastAsia="ru-RU"/>
        </w:rPr>
        <w:t>;</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 размещение информации о порядке предоставления муниципальной услуги в средствах массовой информации.</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2.2</w:t>
      </w:r>
      <w:r>
        <w:rPr>
          <w:rFonts w:ascii="Times New Roman" w:eastAsia="Times New Roman" w:hAnsi="Times New Roman"/>
          <w:sz w:val="24"/>
          <w:szCs w:val="24"/>
          <w:lang w:eastAsia="ru-RU"/>
        </w:rPr>
        <w:t>2</w:t>
      </w:r>
      <w:r w:rsidRPr="002F5F4A">
        <w:rPr>
          <w:rFonts w:ascii="Times New Roman" w:eastAsia="Times New Roman" w:hAnsi="Times New Roman"/>
          <w:sz w:val="24"/>
          <w:szCs w:val="24"/>
          <w:lang w:eastAsia="ru-RU"/>
        </w:rPr>
        <w:t>.2. Показателями качества предоставления муниципальной услуги являются отсутствие:</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 очередей при приеме и выдаче документов заявителям (их представителям);</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 нарушений сроков предоставления муниципальной услуги;</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B26193" w:rsidRDefault="00B26193" w:rsidP="00B26193">
      <w:pPr>
        <w:jc w:val="center"/>
        <w:rPr>
          <w:rFonts w:ascii="Times New Roman" w:eastAsia="Times New Roman" w:hAnsi="Times New Roman"/>
          <w:b/>
          <w:sz w:val="24"/>
          <w:szCs w:val="24"/>
          <w:lang w:eastAsia="ru-RU"/>
        </w:rPr>
      </w:pPr>
    </w:p>
    <w:p w:rsidR="00B26193" w:rsidRDefault="00B26193" w:rsidP="00B26193">
      <w:pPr>
        <w:jc w:val="center"/>
        <w:rPr>
          <w:rFonts w:ascii="Times New Roman" w:eastAsia="Times New Roman" w:hAnsi="Times New Roman"/>
          <w:b/>
          <w:sz w:val="24"/>
          <w:szCs w:val="24"/>
          <w:lang w:eastAsia="ru-RU"/>
        </w:rPr>
      </w:pPr>
      <w:r w:rsidRPr="005438C1">
        <w:rPr>
          <w:rFonts w:ascii="Times New Roman" w:eastAsia="Times New Roman" w:hAnsi="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B26193" w:rsidRPr="005438C1" w:rsidRDefault="00B26193" w:rsidP="00B26193">
      <w:pPr>
        <w:jc w:val="center"/>
        <w:rPr>
          <w:rFonts w:ascii="Times New Roman" w:eastAsia="Times New Roman" w:hAnsi="Times New Roman"/>
          <w:b/>
          <w:sz w:val="24"/>
          <w:szCs w:val="24"/>
          <w:lang w:eastAsia="ru-RU"/>
        </w:rPr>
      </w:pP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2.2</w:t>
      </w:r>
      <w:r>
        <w:rPr>
          <w:rFonts w:ascii="Times New Roman" w:eastAsia="Times New Roman" w:hAnsi="Times New Roman"/>
          <w:sz w:val="24"/>
          <w:szCs w:val="24"/>
          <w:lang w:eastAsia="ru-RU"/>
        </w:rPr>
        <w:t>3</w:t>
      </w:r>
      <w:r w:rsidRPr="002F5F4A">
        <w:rPr>
          <w:rFonts w:ascii="Times New Roman" w:eastAsia="Times New Roman" w:hAnsi="Times New Roman"/>
          <w:sz w:val="24"/>
          <w:szCs w:val="24"/>
          <w:lang w:eastAsia="ru-RU"/>
        </w:rPr>
        <w:t>.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lastRenderedPageBreak/>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2.2</w:t>
      </w:r>
      <w:r>
        <w:rPr>
          <w:rFonts w:ascii="Times New Roman" w:eastAsia="Times New Roman" w:hAnsi="Times New Roman"/>
          <w:sz w:val="24"/>
          <w:szCs w:val="24"/>
          <w:lang w:eastAsia="ru-RU"/>
        </w:rPr>
        <w:t>4</w:t>
      </w:r>
      <w:r w:rsidRPr="002F5F4A">
        <w:rPr>
          <w:rFonts w:ascii="Times New Roman" w:eastAsia="Times New Roman" w:hAnsi="Times New Roman"/>
          <w:sz w:val="24"/>
          <w:szCs w:val="24"/>
          <w:lang w:eastAsia="ru-RU"/>
        </w:rPr>
        <w:t>.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2.2</w:t>
      </w:r>
      <w:r>
        <w:rPr>
          <w:rFonts w:ascii="Times New Roman" w:eastAsia="Times New Roman" w:hAnsi="Times New Roman"/>
          <w:sz w:val="24"/>
          <w:szCs w:val="24"/>
          <w:lang w:eastAsia="ru-RU"/>
        </w:rPr>
        <w:t>5</w:t>
      </w:r>
      <w:r w:rsidRPr="002F5F4A">
        <w:rPr>
          <w:rFonts w:ascii="Times New Roman" w:eastAsia="Times New Roman" w:hAnsi="Times New Roman"/>
          <w:sz w:val="24"/>
          <w:szCs w:val="24"/>
          <w:lang w:eastAsia="ru-RU"/>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B26193" w:rsidRPr="002F5F4A"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1) получение информации о порядке и сроках предоставления муниципальной услуги;</w:t>
      </w:r>
    </w:p>
    <w:p w:rsidR="00B26193" w:rsidRDefault="00B26193" w:rsidP="00B26193">
      <w:pPr>
        <w:rPr>
          <w:rFonts w:ascii="Times New Roman" w:eastAsia="Times New Roman" w:hAnsi="Times New Roman"/>
          <w:sz w:val="24"/>
          <w:szCs w:val="24"/>
          <w:lang w:eastAsia="ru-RU"/>
        </w:rPr>
      </w:pPr>
      <w:r w:rsidRPr="002F5F4A">
        <w:rPr>
          <w:rFonts w:ascii="Times New Roman" w:eastAsia="Times New Roman" w:hAnsi="Times New Roman"/>
          <w:sz w:val="24"/>
          <w:szCs w:val="24"/>
          <w:lang w:eastAsia="ru-RU"/>
        </w:rPr>
        <w:t>2) направление ходатайства</w:t>
      </w:r>
      <w:r>
        <w:rPr>
          <w:rFonts w:ascii="Times New Roman" w:eastAsia="Times New Roman" w:hAnsi="Times New Roman"/>
          <w:sz w:val="24"/>
          <w:szCs w:val="24"/>
          <w:lang w:eastAsia="ru-RU"/>
        </w:rPr>
        <w:t>.</w:t>
      </w:r>
    </w:p>
    <w:p w:rsidR="00B26193" w:rsidRPr="00935E75" w:rsidRDefault="00B26193" w:rsidP="00B26193">
      <w:pPr>
        <w:pStyle w:val="aff4"/>
        <w:ind w:firstLine="567"/>
        <w:jc w:val="both"/>
        <w:rPr>
          <w:rFonts w:ascii="Times New Roman" w:hAnsi="Times New Roman"/>
          <w:sz w:val="24"/>
          <w:szCs w:val="24"/>
        </w:rPr>
      </w:pPr>
      <w:r w:rsidRPr="00935E75">
        <w:rPr>
          <w:rFonts w:ascii="Times New Roman" w:hAnsi="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B26193" w:rsidRPr="00935E75" w:rsidRDefault="00B26193" w:rsidP="00B26193">
      <w:pPr>
        <w:pStyle w:val="aff4"/>
        <w:ind w:firstLine="567"/>
        <w:jc w:val="both"/>
        <w:rPr>
          <w:rFonts w:ascii="Times New Roman" w:hAnsi="Times New Roman"/>
          <w:sz w:val="24"/>
          <w:szCs w:val="24"/>
        </w:rPr>
      </w:pPr>
      <w:r w:rsidRPr="00935E75">
        <w:rPr>
          <w:rFonts w:ascii="Times New Roman" w:hAnsi="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B26193" w:rsidRPr="00935E75" w:rsidRDefault="00B26193" w:rsidP="00B26193">
      <w:pPr>
        <w:pStyle w:val="aff4"/>
        <w:ind w:firstLine="567"/>
        <w:jc w:val="both"/>
        <w:rPr>
          <w:rFonts w:ascii="Times New Roman" w:hAnsi="Times New Roman"/>
          <w:sz w:val="24"/>
          <w:szCs w:val="24"/>
        </w:rPr>
      </w:pPr>
      <w:r w:rsidRPr="00935E75">
        <w:rPr>
          <w:rFonts w:ascii="Times New Roman" w:hAnsi="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B26193" w:rsidRDefault="00B26193" w:rsidP="00B26193">
      <w:pPr>
        <w:rPr>
          <w:rFonts w:ascii="Times New Roman" w:eastAsia="Times New Roman" w:hAnsi="Times New Roman"/>
          <w:sz w:val="24"/>
          <w:szCs w:val="24"/>
          <w:lang w:eastAsia="ru-RU"/>
        </w:rPr>
      </w:pPr>
      <w:r>
        <w:rPr>
          <w:rFonts w:ascii="Times New Roman" w:eastAsia="Times New Roman" w:hAnsi="Times New Roman"/>
          <w:sz w:val="24"/>
          <w:szCs w:val="24"/>
          <w:lang w:eastAsia="ru-RU"/>
        </w:rPr>
        <w:t>2.26. Перечень информационных систем используемых для предоставления муниципальной услуги</w:t>
      </w:r>
    </w:p>
    <w:p w:rsidR="00B26193" w:rsidRPr="003B1C40" w:rsidRDefault="00B26193" w:rsidP="00B26193">
      <w:pPr>
        <w:rPr>
          <w:rFonts w:ascii="Times New Roman" w:hAnsi="Times New Roman"/>
          <w:sz w:val="24"/>
          <w:szCs w:val="24"/>
        </w:rPr>
      </w:pPr>
      <w:r w:rsidRPr="003B1C40">
        <w:rPr>
          <w:rFonts w:ascii="Times New Roman" w:hAnsi="Times New Roman"/>
          <w:sz w:val="24"/>
          <w:szCs w:val="24"/>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B26193" w:rsidRDefault="00B26193" w:rsidP="00B26193">
      <w:pPr>
        <w:rPr>
          <w:rFonts w:ascii="Times New Roman" w:hAnsi="Times New Roman"/>
          <w:sz w:val="24"/>
          <w:szCs w:val="24"/>
        </w:rPr>
      </w:pPr>
      <w:r w:rsidRPr="003B1C40">
        <w:rPr>
          <w:rFonts w:ascii="Times New Roman" w:hAnsi="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B26193" w:rsidRPr="003B1C40" w:rsidRDefault="00B26193" w:rsidP="00B26193">
      <w:pPr>
        <w:rPr>
          <w:rFonts w:ascii="Times New Roman" w:eastAsia="Times New Roman" w:hAnsi="Times New Roman"/>
          <w:sz w:val="24"/>
          <w:szCs w:val="24"/>
          <w:lang w:eastAsia="ru-RU"/>
        </w:rPr>
      </w:pPr>
    </w:p>
    <w:p w:rsidR="00B26193" w:rsidRPr="00313960" w:rsidRDefault="00B26193" w:rsidP="00B26193">
      <w:pPr>
        <w:jc w:val="center"/>
        <w:rPr>
          <w:rFonts w:ascii="Times New Roman" w:eastAsia="Times New Roman" w:hAnsi="Times New Roman"/>
          <w:b/>
          <w:sz w:val="24"/>
          <w:szCs w:val="24"/>
          <w:lang w:eastAsia="ru-RU"/>
        </w:rPr>
      </w:pPr>
      <w:r w:rsidRPr="00313960">
        <w:rPr>
          <w:rFonts w:ascii="Times New Roman" w:eastAsia="Times New Roman" w:hAnsi="Times New Roman"/>
          <w:b/>
          <w:sz w:val="24"/>
          <w:szCs w:val="24"/>
          <w:lang w:eastAsia="ru-RU"/>
        </w:rPr>
        <w:t>Перечень услуг, которые являются необходимыми</w:t>
      </w:r>
    </w:p>
    <w:p w:rsidR="00B26193" w:rsidRPr="00313960" w:rsidRDefault="00B26193" w:rsidP="00B26193">
      <w:pPr>
        <w:jc w:val="center"/>
        <w:rPr>
          <w:rFonts w:ascii="Times New Roman" w:eastAsia="Times New Roman" w:hAnsi="Times New Roman"/>
          <w:b/>
          <w:sz w:val="24"/>
          <w:szCs w:val="24"/>
          <w:lang w:eastAsia="ru-RU"/>
        </w:rPr>
      </w:pPr>
      <w:r w:rsidRPr="00313960">
        <w:rPr>
          <w:rFonts w:ascii="Times New Roman" w:eastAsia="Times New Roman" w:hAnsi="Times New Roman"/>
          <w:b/>
          <w:sz w:val="24"/>
          <w:szCs w:val="24"/>
          <w:lang w:eastAsia="ru-RU"/>
        </w:rPr>
        <w:t>и обязательными для предоставления муниципальной услуги</w:t>
      </w:r>
    </w:p>
    <w:p w:rsidR="00B26193" w:rsidRPr="00385275" w:rsidRDefault="00B26193" w:rsidP="00B26193">
      <w:pPr>
        <w:rPr>
          <w:rFonts w:ascii="Times New Roman" w:eastAsia="Times New Roman" w:hAnsi="Times New Roman"/>
          <w:sz w:val="24"/>
          <w:szCs w:val="24"/>
          <w:lang w:eastAsia="ru-RU"/>
        </w:rPr>
      </w:pPr>
      <w:r>
        <w:rPr>
          <w:rFonts w:ascii="Times New Roman" w:eastAsia="Times New Roman" w:hAnsi="Times New Roman"/>
          <w:sz w:val="24"/>
          <w:szCs w:val="24"/>
          <w:lang w:eastAsia="ru-RU"/>
        </w:rPr>
        <w:t>2.27</w:t>
      </w:r>
      <w:r w:rsidRPr="00313960">
        <w:rPr>
          <w:rFonts w:ascii="Times New Roman" w:eastAsia="Times New Roman" w:hAnsi="Times New Roman"/>
          <w:sz w:val="24"/>
          <w:szCs w:val="24"/>
          <w:lang w:eastAsia="ru-RU"/>
        </w:rPr>
        <w:t>. Предоставление необходимых и обязательных услуг не требуется.</w:t>
      </w:r>
    </w:p>
    <w:p w:rsidR="00B26193" w:rsidRDefault="00B26193" w:rsidP="00B26193">
      <w:pPr>
        <w:rPr>
          <w:rFonts w:ascii="Times New Roman" w:eastAsia="Times New Roman" w:hAnsi="Times New Roman"/>
          <w:color w:val="000000"/>
          <w:sz w:val="24"/>
          <w:szCs w:val="24"/>
          <w:lang w:eastAsia="ru-RU"/>
        </w:rPr>
      </w:pPr>
    </w:p>
    <w:p w:rsidR="00B26193" w:rsidRDefault="00B26193" w:rsidP="00B26193">
      <w:pPr>
        <w:jc w:val="center"/>
        <w:rPr>
          <w:rFonts w:ascii="Times New Roman" w:eastAsia="Times New Roman" w:hAnsi="Times New Roman"/>
          <w:b/>
          <w:sz w:val="24"/>
          <w:szCs w:val="24"/>
          <w:lang w:eastAsia="ru-RU"/>
        </w:rPr>
      </w:pPr>
      <w:bookmarkStart w:id="30" w:name="sub_2611"/>
      <w:r w:rsidRPr="005438C1">
        <w:rPr>
          <w:rFonts w:ascii="Times New Roman" w:eastAsia="Times New Roman" w:hAnsi="Times New Roman"/>
          <w:b/>
          <w:sz w:val="24"/>
          <w:szCs w:val="24"/>
          <w:lang w:eastAsia="ru-RU"/>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B26193" w:rsidRDefault="00B26193" w:rsidP="00B26193">
      <w:pPr>
        <w:jc w:val="center"/>
        <w:rPr>
          <w:rFonts w:ascii="Times New Roman" w:eastAsia="Times New Roman" w:hAnsi="Times New Roman"/>
          <w:b/>
          <w:sz w:val="24"/>
          <w:szCs w:val="24"/>
          <w:lang w:eastAsia="ru-RU"/>
        </w:rPr>
      </w:pPr>
    </w:p>
    <w:p w:rsidR="00B26193"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2.</w:t>
      </w:r>
      <w:r>
        <w:rPr>
          <w:rFonts w:ascii="Times New Roman" w:eastAsia="Times New Roman" w:hAnsi="Times New Roman"/>
          <w:color w:val="000000"/>
          <w:sz w:val="24"/>
          <w:szCs w:val="24"/>
          <w:lang w:eastAsia="ru-RU"/>
        </w:rPr>
        <w:t>28</w:t>
      </w:r>
      <w:r w:rsidRPr="00B26D8F">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Муниципальная услуга по Предоставлению</w:t>
      </w:r>
      <w:r w:rsidRPr="00B26D8F">
        <w:rPr>
          <w:rFonts w:ascii="Times New Roman" w:eastAsia="Times New Roman" w:hAnsi="Times New Roman"/>
          <w:color w:val="000000"/>
          <w:sz w:val="24"/>
          <w:szCs w:val="24"/>
          <w:lang w:eastAsia="ru-RU"/>
        </w:rPr>
        <w:t xml:space="preserve"> земельного участка, находящегося в муниципальной собственности </w:t>
      </w:r>
      <w:r>
        <w:rPr>
          <w:rFonts w:ascii="Times New Roman" w:eastAsia="Times New Roman" w:hAnsi="Times New Roman"/>
          <w:color w:val="000000"/>
          <w:sz w:val="24"/>
          <w:szCs w:val="24"/>
          <w:lang w:eastAsia="ru-RU"/>
        </w:rPr>
        <w:t>Царевщинского</w:t>
      </w:r>
      <w:r w:rsidRPr="00B26D8F">
        <w:rPr>
          <w:rFonts w:ascii="Times New Roman" w:eastAsia="Times New Roman" w:hAnsi="Times New Roman"/>
          <w:color w:val="000000"/>
          <w:sz w:val="24"/>
          <w:szCs w:val="24"/>
          <w:lang w:eastAsia="ru-RU"/>
        </w:rPr>
        <w:t xml:space="preserve"> сельсовета Мокшанского района Пензенской области, гражданину или юридическому лицу в собственность бесплатно</w:t>
      </w:r>
      <w:r>
        <w:rPr>
          <w:rFonts w:ascii="Times New Roman" w:eastAsia="Times New Roman" w:hAnsi="Times New Roman"/>
          <w:color w:val="000000"/>
          <w:sz w:val="24"/>
          <w:szCs w:val="24"/>
          <w:lang w:eastAsia="ru-RU"/>
        </w:rPr>
        <w:t xml:space="preserve"> предоставляется на основании заявления, предусмотренного приложением 1 к настоящему Регламенту.</w:t>
      </w:r>
    </w:p>
    <w:p w:rsidR="00B26193" w:rsidRPr="00B26D8F" w:rsidRDefault="00B26193" w:rsidP="00B26193">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2.28.1. </w:t>
      </w:r>
      <w:r w:rsidRPr="00B26D8F">
        <w:rPr>
          <w:rFonts w:ascii="Times New Roman" w:eastAsia="Times New Roman" w:hAnsi="Times New Roman"/>
          <w:color w:val="000000"/>
          <w:sz w:val="24"/>
          <w:szCs w:val="24"/>
          <w:lang w:eastAsia="ru-RU"/>
        </w:rPr>
        <w:t>В заявлении о предоставлении земельного участка указываются:</w:t>
      </w:r>
      <w:bookmarkEnd w:id="30"/>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-фамилия, имя, отчество</w:t>
      </w:r>
      <w:r>
        <w:rPr>
          <w:rFonts w:ascii="Times New Roman" w:eastAsia="Times New Roman" w:hAnsi="Times New Roman"/>
          <w:color w:val="000000"/>
          <w:sz w:val="24"/>
          <w:szCs w:val="24"/>
          <w:lang w:eastAsia="ru-RU"/>
        </w:rPr>
        <w:t xml:space="preserve"> (при наличии)</w:t>
      </w:r>
      <w:r w:rsidRPr="00B26D8F">
        <w:rPr>
          <w:rFonts w:ascii="Times New Roman" w:eastAsia="Times New Roman" w:hAnsi="Times New Roman"/>
          <w:color w:val="000000"/>
          <w:sz w:val="24"/>
          <w:szCs w:val="24"/>
          <w:lang w:eastAsia="ru-RU"/>
        </w:rPr>
        <w:t>, место жительства заявителя и реквизиты документа, удостоверяющего личность заявителя (для граждан);</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-наименование и место нахождения заявителя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-кадастровый номер испрашиваемого земельного участка;</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 основания предоставления земельного участка без проведения торгов из числа предусмотренных статьей 39</w:t>
      </w:r>
      <w:r w:rsidRPr="0067056A">
        <w:rPr>
          <w:rFonts w:ascii="Times New Roman" w:eastAsia="Times New Roman" w:hAnsi="Times New Roman"/>
          <w:color w:val="000000"/>
          <w:sz w:val="24"/>
          <w:szCs w:val="24"/>
          <w:vertAlign w:val="superscript"/>
          <w:lang w:eastAsia="ru-RU"/>
        </w:rPr>
        <w:t xml:space="preserve">5 </w:t>
      </w:r>
      <w:r w:rsidRPr="00B26D8F">
        <w:rPr>
          <w:rFonts w:ascii="Times New Roman" w:eastAsia="Times New Roman" w:hAnsi="Times New Roman"/>
          <w:color w:val="000000"/>
          <w:sz w:val="24"/>
          <w:szCs w:val="24"/>
          <w:lang w:eastAsia="ru-RU"/>
        </w:rPr>
        <w:t>Земельного кодекса Российской Федерации, пунктом 2.7 ст.3 Федерального закона от 25.10.2001 N 137-ФЗ "О введении в действие Земельного кодекса Российской Федерации";</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-вид права, на котором заявитель желает приобрести земельный участок;</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-цель использования земельного участка;</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-реквизиты решения об изъятии земельного участка для муниципальных нужд в случае, если земельный участок предоставляется взамен земельного участка, изымаемого для муниципальных нужд;</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-почтовый адрес и (или) адрес электронной почты для связи с заявителем.</w:t>
      </w:r>
    </w:p>
    <w:p w:rsidR="00B26193" w:rsidRPr="00B26D8F" w:rsidRDefault="00B26193" w:rsidP="00B26193">
      <w:pPr>
        <w:rPr>
          <w:rFonts w:ascii="Times New Roman" w:eastAsia="Times New Roman" w:hAnsi="Times New Roman"/>
          <w:color w:val="000000"/>
          <w:sz w:val="24"/>
          <w:szCs w:val="24"/>
          <w:lang w:eastAsia="ru-RU"/>
        </w:rPr>
      </w:pPr>
      <w:bookmarkStart w:id="31" w:name="sub_2612"/>
      <w:r w:rsidRPr="00B26D8F">
        <w:rPr>
          <w:rFonts w:ascii="Times New Roman" w:eastAsia="Times New Roman" w:hAnsi="Times New Roman"/>
          <w:color w:val="000000"/>
          <w:sz w:val="24"/>
          <w:szCs w:val="24"/>
          <w:lang w:eastAsia="ru-RU"/>
        </w:rPr>
        <w:t>2.</w:t>
      </w:r>
      <w:r>
        <w:rPr>
          <w:rFonts w:ascii="Times New Roman" w:eastAsia="Times New Roman" w:hAnsi="Times New Roman"/>
          <w:color w:val="000000"/>
          <w:sz w:val="24"/>
          <w:szCs w:val="24"/>
          <w:lang w:eastAsia="ru-RU"/>
        </w:rPr>
        <w:t>28.2.</w:t>
      </w:r>
      <w:r w:rsidRPr="00B26D8F">
        <w:rPr>
          <w:rFonts w:ascii="Times New Roman" w:eastAsia="Times New Roman" w:hAnsi="Times New Roman"/>
          <w:color w:val="000000"/>
          <w:sz w:val="24"/>
          <w:szCs w:val="24"/>
          <w:lang w:eastAsia="ru-RU"/>
        </w:rPr>
        <w:t>К заявлению устанавливаются следующие требования:</w:t>
      </w:r>
      <w:bookmarkEnd w:id="31"/>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-в заявлении от физических лиц должны быть указаны: контактный телефон, дата и подпись;</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-заявления от юридических лиц принимаются на фирменном бланке с указанием реквизитов, даты и подписи;</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-заявление должно быть подписано заявителем, либо лицом, уполномоченным на совершение данных действий;</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lastRenderedPageBreak/>
        <w:t>-текст заявления должен поддаваться прочтению;</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истолковать его содержание;</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-использование корректирующих средств для исправления в заявлении не допускается.</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2</w:t>
      </w:r>
      <w:r>
        <w:rPr>
          <w:rFonts w:ascii="Times New Roman" w:eastAsia="Times New Roman" w:hAnsi="Times New Roman"/>
          <w:color w:val="000000"/>
          <w:sz w:val="24"/>
          <w:szCs w:val="24"/>
          <w:lang w:eastAsia="ru-RU"/>
        </w:rPr>
        <w:t>.28.3.</w:t>
      </w:r>
      <w:r w:rsidRPr="00B26D8F">
        <w:rPr>
          <w:rFonts w:ascii="Times New Roman" w:eastAsia="Times New Roman" w:hAnsi="Times New Roman"/>
          <w:color w:val="000000"/>
          <w:sz w:val="24"/>
          <w:szCs w:val="24"/>
          <w:lang w:eastAsia="ru-RU"/>
        </w:rPr>
        <w:t>К заявлению о предоставлении земельного участка, на котором расположены здания или сооружения религиозного или благотворительного назначения, принадлежащие на праве собственности религиозной организации, прилагаются следующие документы:</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1.Копия документа, подтверждающего личность представителя юридического лица;</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2.Копия документа, подтверждающего полномочия представителя заявителя;</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3.Документы,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4.Документы,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5.Сообщение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В случае если указанные в подпунктах 3,4 пункта 2.</w:t>
      </w:r>
      <w:r>
        <w:rPr>
          <w:rFonts w:ascii="Times New Roman" w:eastAsia="Times New Roman" w:hAnsi="Times New Roman"/>
          <w:color w:val="000000"/>
          <w:sz w:val="24"/>
          <w:szCs w:val="24"/>
          <w:lang w:eastAsia="ru-RU"/>
        </w:rPr>
        <w:t>28.3.</w:t>
      </w:r>
      <w:r w:rsidRPr="00B26D8F">
        <w:rPr>
          <w:rFonts w:ascii="Times New Roman" w:eastAsia="Times New Roman" w:hAnsi="Times New Roman"/>
          <w:color w:val="000000"/>
          <w:sz w:val="24"/>
          <w:szCs w:val="24"/>
          <w:lang w:eastAsia="ru-RU"/>
        </w:rPr>
        <w:t xml:space="preserve"> регламента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B26193" w:rsidRPr="00B26D8F" w:rsidRDefault="00B26193" w:rsidP="00B26193">
      <w:pPr>
        <w:rPr>
          <w:rFonts w:ascii="Times New Roman" w:eastAsia="Times New Roman" w:hAnsi="Times New Roman"/>
          <w:color w:val="000000"/>
          <w:sz w:val="24"/>
          <w:szCs w:val="24"/>
          <w:lang w:eastAsia="ru-RU"/>
        </w:rPr>
      </w:pPr>
      <w:bookmarkStart w:id="32" w:name="sub_264"/>
      <w:r w:rsidRPr="00B26D8F">
        <w:rPr>
          <w:rFonts w:ascii="Times New Roman" w:eastAsia="Times New Roman" w:hAnsi="Times New Roman"/>
          <w:color w:val="000000"/>
          <w:sz w:val="24"/>
          <w:szCs w:val="24"/>
          <w:lang w:eastAsia="ru-RU"/>
        </w:rPr>
        <w:t>2.</w:t>
      </w:r>
      <w:r>
        <w:rPr>
          <w:rFonts w:ascii="Times New Roman" w:eastAsia="Times New Roman" w:hAnsi="Times New Roman"/>
          <w:color w:val="000000"/>
          <w:sz w:val="24"/>
          <w:szCs w:val="24"/>
          <w:lang w:eastAsia="ru-RU"/>
        </w:rPr>
        <w:t>28.4.</w:t>
      </w:r>
      <w:r w:rsidRPr="00B26D8F">
        <w:rPr>
          <w:rFonts w:ascii="Times New Roman" w:eastAsia="Times New Roman" w:hAnsi="Times New Roman"/>
          <w:color w:val="000000"/>
          <w:sz w:val="24"/>
          <w:szCs w:val="24"/>
          <w:lang w:eastAsia="ru-RU"/>
        </w:rPr>
        <w:t>К заявлению лиц, являющихся собственниками земельных участков, расположенных в соответствии с проектом межевания территории в границах территории ведения гражданами садоводства или огородничества для собственных нужд, в общую долевую собственность, пропорционально площади этих участков, прилагаются следующие документы:</w:t>
      </w:r>
      <w:bookmarkEnd w:id="32"/>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1.Копия документа, подтверждающего личность представителя юридического лица;</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2.Копия документа, подтверждающего полномочия представителя заявителя;</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3.Решение органа некоммерческой организации о приобретении земельного участка.</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2.</w:t>
      </w:r>
      <w:r>
        <w:rPr>
          <w:rFonts w:ascii="Times New Roman" w:eastAsia="Times New Roman" w:hAnsi="Times New Roman"/>
          <w:color w:val="000000"/>
          <w:sz w:val="24"/>
          <w:szCs w:val="24"/>
          <w:lang w:eastAsia="ru-RU"/>
        </w:rPr>
        <w:t>28.5</w:t>
      </w:r>
      <w:r w:rsidRPr="00B26D8F">
        <w:rPr>
          <w:rFonts w:ascii="Times New Roman" w:eastAsia="Times New Roman" w:hAnsi="Times New Roman"/>
          <w:color w:val="000000"/>
          <w:sz w:val="24"/>
          <w:szCs w:val="24"/>
          <w:lang w:eastAsia="ru-RU"/>
        </w:rPr>
        <w:t>.К заявлению гражданина по истечении пяти лет со дня предоставления ему земельного участка в безвозмездное пользование в соответствии с подпунктом 6 пункта 2 статьи 39</w:t>
      </w:r>
      <w:r w:rsidRPr="006D327A">
        <w:rPr>
          <w:rFonts w:ascii="Times New Roman" w:eastAsia="Times New Roman" w:hAnsi="Times New Roman"/>
          <w:color w:val="000000"/>
          <w:sz w:val="24"/>
          <w:szCs w:val="24"/>
          <w:vertAlign w:val="superscript"/>
          <w:lang w:eastAsia="ru-RU"/>
        </w:rPr>
        <w:t>10</w:t>
      </w:r>
      <w:r w:rsidRPr="00B26D8F">
        <w:rPr>
          <w:rFonts w:ascii="Times New Roman" w:eastAsia="Times New Roman" w:hAnsi="Times New Roman"/>
          <w:color w:val="000000"/>
          <w:sz w:val="24"/>
          <w:szCs w:val="24"/>
          <w:lang w:eastAsia="ru-RU"/>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прилагаются следующие документы:</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1.Копия документа, подтверждающего личность представителя юридического лица;</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2.Копия документа, подтверждающего полномочия представителя заявителя;</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lastRenderedPageBreak/>
        <w:t>2.</w:t>
      </w:r>
      <w:r>
        <w:rPr>
          <w:rFonts w:ascii="Times New Roman" w:eastAsia="Times New Roman" w:hAnsi="Times New Roman"/>
          <w:color w:val="000000"/>
          <w:sz w:val="24"/>
          <w:szCs w:val="24"/>
          <w:lang w:eastAsia="ru-RU"/>
        </w:rPr>
        <w:t>28.6.</w:t>
      </w:r>
      <w:r w:rsidRPr="00B26D8F">
        <w:rPr>
          <w:rFonts w:ascii="Times New Roman" w:eastAsia="Times New Roman" w:hAnsi="Times New Roman"/>
          <w:color w:val="000000"/>
          <w:sz w:val="24"/>
          <w:szCs w:val="24"/>
          <w:lang w:eastAsia="ru-RU"/>
        </w:rPr>
        <w:t>К заявлению гражданина по истечении пяти лет со дня предоставления ему земельного участка в безвозмездное пользование в соответствии с подпунктом 7 пункта 2 статьи 39</w:t>
      </w:r>
      <w:r w:rsidRPr="006D327A">
        <w:rPr>
          <w:rFonts w:ascii="Times New Roman" w:eastAsia="Times New Roman" w:hAnsi="Times New Roman"/>
          <w:color w:val="000000"/>
          <w:sz w:val="24"/>
          <w:szCs w:val="24"/>
          <w:vertAlign w:val="superscript"/>
          <w:lang w:eastAsia="ru-RU"/>
        </w:rPr>
        <w:t>10</w:t>
      </w:r>
      <w:r w:rsidRPr="00B26D8F">
        <w:rPr>
          <w:rFonts w:ascii="Times New Roman" w:eastAsia="Times New Roman" w:hAnsi="Times New Roman"/>
          <w:color w:val="000000"/>
          <w:sz w:val="24"/>
          <w:szCs w:val="24"/>
          <w:lang w:eastAsia="ru-RU"/>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субъекта Российской Федерации, прилагаются следующие документы:</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1.Копия документа, подтверждающего личность представителя юридического лица;</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2.Копия документа, подтверждающего полномочия представителя заявителя;</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2.</w:t>
      </w:r>
      <w:r>
        <w:rPr>
          <w:rFonts w:ascii="Times New Roman" w:eastAsia="Times New Roman" w:hAnsi="Times New Roman"/>
          <w:color w:val="000000"/>
          <w:sz w:val="24"/>
          <w:szCs w:val="24"/>
          <w:lang w:eastAsia="ru-RU"/>
        </w:rPr>
        <w:t>28.7.</w:t>
      </w:r>
      <w:r w:rsidRPr="00B26D8F">
        <w:rPr>
          <w:rFonts w:ascii="Times New Roman" w:eastAsia="Times New Roman" w:hAnsi="Times New Roman"/>
          <w:color w:val="000000"/>
          <w:sz w:val="24"/>
          <w:szCs w:val="24"/>
          <w:lang w:eastAsia="ru-RU"/>
        </w:rPr>
        <w:t>К заявлению граждан, имеющим трех и более детей, в случае и в порядке, которые установлены органами государственной власти субъектов Российской Федерации прилагаются следующие документы:</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и которые заявитель вправе предоставить по собственной инициативе отсутствует</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2.</w:t>
      </w:r>
      <w:r>
        <w:rPr>
          <w:rFonts w:ascii="Times New Roman" w:eastAsia="Times New Roman" w:hAnsi="Times New Roman"/>
          <w:color w:val="000000"/>
          <w:sz w:val="24"/>
          <w:szCs w:val="24"/>
          <w:lang w:eastAsia="ru-RU"/>
        </w:rPr>
        <w:t>28.8</w:t>
      </w:r>
      <w:r w:rsidRPr="00B26D8F">
        <w:rPr>
          <w:rFonts w:ascii="Times New Roman" w:eastAsia="Times New Roman" w:hAnsi="Times New Roman"/>
          <w:color w:val="000000"/>
          <w:sz w:val="24"/>
          <w:szCs w:val="24"/>
          <w:lang w:eastAsia="ru-RU"/>
        </w:rPr>
        <w:t>.К заявлению иным не указанным в подпункте 6 статьи 39</w:t>
      </w:r>
      <w:r w:rsidRPr="006D327A">
        <w:rPr>
          <w:rFonts w:ascii="Times New Roman" w:eastAsia="Times New Roman" w:hAnsi="Times New Roman"/>
          <w:color w:val="000000"/>
          <w:sz w:val="24"/>
          <w:szCs w:val="24"/>
          <w:vertAlign w:val="superscript"/>
          <w:lang w:eastAsia="ru-RU"/>
        </w:rPr>
        <w:t>5</w:t>
      </w:r>
      <w:r w:rsidRPr="00B26D8F">
        <w:rPr>
          <w:rFonts w:ascii="Times New Roman" w:eastAsia="Times New Roman" w:hAnsi="Times New Roman"/>
          <w:color w:val="000000"/>
          <w:sz w:val="24"/>
          <w:szCs w:val="24"/>
          <w:lang w:eastAsia="ru-RU"/>
        </w:rPr>
        <w:t xml:space="preserve">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 прилагаются следующие документы:</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1.Копия документа, подтверждающего личность заявителя (заявителей), являющегося физическим лицом, либо личность представителя физического или юридического лица;</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2.Копия документа, подтверждающего полномочия представителя заявителя, если с заявлением обращается представитель заявителя (заявителей).</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2.</w:t>
      </w:r>
      <w:r>
        <w:rPr>
          <w:rFonts w:ascii="Times New Roman" w:eastAsia="Times New Roman" w:hAnsi="Times New Roman"/>
          <w:color w:val="000000"/>
          <w:sz w:val="24"/>
          <w:szCs w:val="24"/>
          <w:lang w:eastAsia="ru-RU"/>
        </w:rPr>
        <w:t>28.9.</w:t>
      </w:r>
      <w:r w:rsidRPr="00B26D8F">
        <w:rPr>
          <w:rFonts w:ascii="Times New Roman" w:eastAsia="Times New Roman" w:hAnsi="Times New Roman"/>
          <w:color w:val="000000"/>
          <w:sz w:val="24"/>
          <w:szCs w:val="24"/>
          <w:lang w:eastAsia="ru-RU"/>
        </w:rPr>
        <w:t>К заявлению религиозной организации о предоставлении земельного участка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 прилагаются следующие документы:</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1.Копия документа, подтверждающего личность представителя юридического лица;</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2.Копия документа, подтверждающего полномочия представителя заявителя;</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 xml:space="preserve">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w:t>
      </w:r>
      <w:r w:rsidRPr="00B26D8F">
        <w:rPr>
          <w:rFonts w:ascii="Times New Roman" w:eastAsia="Times New Roman" w:hAnsi="Times New Roman"/>
          <w:color w:val="000000"/>
          <w:sz w:val="24"/>
          <w:szCs w:val="24"/>
          <w:lang w:eastAsia="ru-RU"/>
        </w:rPr>
        <w:lastRenderedPageBreak/>
        <w:t>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2.</w:t>
      </w:r>
      <w:r>
        <w:rPr>
          <w:rFonts w:ascii="Times New Roman" w:eastAsia="Times New Roman" w:hAnsi="Times New Roman"/>
          <w:color w:val="000000"/>
          <w:sz w:val="24"/>
          <w:szCs w:val="24"/>
          <w:lang w:eastAsia="ru-RU"/>
        </w:rPr>
        <w:t>28</w:t>
      </w:r>
      <w:r w:rsidRPr="00B26D8F">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10.</w:t>
      </w:r>
      <w:r w:rsidRPr="00B26D8F">
        <w:rPr>
          <w:rFonts w:ascii="Times New Roman" w:eastAsia="Times New Roman" w:hAnsi="Times New Roman"/>
          <w:color w:val="000000"/>
          <w:sz w:val="24"/>
          <w:szCs w:val="24"/>
          <w:lang w:eastAsia="ru-RU"/>
        </w:rPr>
        <w:t xml:space="preserve"> К заявлению гражданина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прилагаются следующие документы:</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1.Копия документа, подтверждающего личность представителя заявителя;</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2.Копия документа, подтверждающего полномочия представителя заявителя;</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2.</w:t>
      </w:r>
      <w:r>
        <w:rPr>
          <w:rFonts w:ascii="Times New Roman" w:eastAsia="Times New Roman" w:hAnsi="Times New Roman"/>
          <w:color w:val="000000"/>
          <w:sz w:val="24"/>
          <w:szCs w:val="24"/>
          <w:lang w:eastAsia="ru-RU"/>
        </w:rPr>
        <w:t>28.11.</w:t>
      </w:r>
      <w:r w:rsidRPr="00B26D8F">
        <w:rPr>
          <w:rFonts w:ascii="Times New Roman" w:eastAsia="Times New Roman" w:hAnsi="Times New Roman"/>
          <w:color w:val="000000"/>
          <w:sz w:val="24"/>
          <w:szCs w:val="24"/>
          <w:lang w:eastAsia="ru-RU"/>
        </w:rPr>
        <w:t>.К заявлению о предоставлении земельного участка в соответствии с Федеральным законом от 24 июля 2008 года N 161-ФЗ "О содействии развитию жилищного строительства" прилагаются следующие документы:</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1.Копия документа, подтверждающего личность представителя юридического лица;</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2.Копия документа, подтверждающего полномочия представителя заявителя;</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2.</w:t>
      </w:r>
      <w:r>
        <w:rPr>
          <w:rFonts w:ascii="Times New Roman" w:eastAsia="Times New Roman" w:hAnsi="Times New Roman"/>
          <w:color w:val="000000"/>
          <w:sz w:val="24"/>
          <w:szCs w:val="24"/>
          <w:lang w:eastAsia="ru-RU"/>
        </w:rPr>
        <w:t>28.12.</w:t>
      </w:r>
      <w:r w:rsidRPr="00B26D8F">
        <w:rPr>
          <w:rFonts w:ascii="Times New Roman" w:eastAsia="Times New Roman" w:hAnsi="Times New Roman"/>
          <w:color w:val="000000"/>
          <w:sz w:val="24"/>
          <w:szCs w:val="24"/>
          <w:lang w:eastAsia="ru-RU"/>
        </w:rPr>
        <w:t xml:space="preserve"> К заявлению о предоставлении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 прилагаются следующие документы:</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1.Копия документа, подтверждающего личность представителя юридического лица;</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2.Копия документа, подтверждающего полномочия представителя заявителя;</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2.</w:t>
      </w:r>
      <w:r>
        <w:rPr>
          <w:rFonts w:ascii="Times New Roman" w:eastAsia="Times New Roman" w:hAnsi="Times New Roman"/>
          <w:color w:val="000000"/>
          <w:sz w:val="24"/>
          <w:szCs w:val="24"/>
          <w:lang w:eastAsia="ru-RU"/>
        </w:rPr>
        <w:t>28.13.</w:t>
      </w:r>
      <w:r w:rsidRPr="00B26D8F">
        <w:rPr>
          <w:rFonts w:ascii="Times New Roman" w:eastAsia="Times New Roman" w:hAnsi="Times New Roman"/>
          <w:color w:val="000000"/>
          <w:sz w:val="24"/>
          <w:szCs w:val="24"/>
          <w:lang w:eastAsia="ru-RU"/>
        </w:rPr>
        <w:t>.К заявлению членов садоводческого, огороднического или дачного некоммерческого объединения граждан прилагаются следующие документы:</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местоположения границ такого земельного участка в Едином государственном реестре недвижимости;</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 xml:space="preserve">протокол общего собрания членов садоводческого, огороднического или дачного некоммерческого объединения граждан (собрания уполномоченных) о распределении </w:t>
      </w:r>
      <w:r w:rsidRPr="00B26D8F">
        <w:rPr>
          <w:rFonts w:ascii="Times New Roman" w:eastAsia="Times New Roman" w:hAnsi="Times New Roman"/>
          <w:color w:val="000000"/>
          <w:sz w:val="24"/>
          <w:szCs w:val="24"/>
          <w:lang w:eastAsia="ru-RU"/>
        </w:rPr>
        <w:lastRenderedPageBreak/>
        <w:t>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p w:rsidR="00B26193" w:rsidRPr="00B26D8F" w:rsidRDefault="00B26193" w:rsidP="00B26193">
      <w:pPr>
        <w:rPr>
          <w:rFonts w:ascii="Times New Roman" w:eastAsia="Times New Roman" w:hAnsi="Times New Roman"/>
          <w:color w:val="000000"/>
          <w:sz w:val="24"/>
          <w:szCs w:val="24"/>
          <w:lang w:eastAsia="ru-RU"/>
        </w:rPr>
      </w:pPr>
      <w:bookmarkStart w:id="33" w:name="P139"/>
      <w:bookmarkEnd w:id="33"/>
      <w:r w:rsidRPr="00B26D8F">
        <w:rPr>
          <w:rFonts w:ascii="Times New Roman" w:eastAsia="Times New Roman" w:hAnsi="Times New Roman"/>
          <w:color w:val="000000"/>
          <w:sz w:val="24"/>
          <w:szCs w:val="24"/>
          <w:lang w:eastAsia="ru-RU"/>
        </w:rPr>
        <w:t>2.</w:t>
      </w:r>
      <w:r>
        <w:rPr>
          <w:rFonts w:ascii="Times New Roman" w:eastAsia="Times New Roman" w:hAnsi="Times New Roman"/>
          <w:color w:val="000000"/>
          <w:sz w:val="24"/>
          <w:szCs w:val="24"/>
          <w:lang w:eastAsia="ru-RU"/>
        </w:rPr>
        <w:t>29</w:t>
      </w:r>
      <w:r w:rsidRPr="00B26D8F">
        <w:rPr>
          <w:rFonts w:ascii="Times New Roman" w:eastAsia="Times New Roman" w:hAnsi="Times New Roman"/>
          <w:color w:val="000000"/>
          <w:sz w:val="24"/>
          <w:szCs w:val="24"/>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2.</w:t>
      </w:r>
      <w:r>
        <w:rPr>
          <w:rFonts w:ascii="Times New Roman" w:eastAsia="Times New Roman" w:hAnsi="Times New Roman"/>
          <w:color w:val="000000"/>
          <w:sz w:val="24"/>
          <w:szCs w:val="24"/>
          <w:lang w:eastAsia="ru-RU"/>
        </w:rPr>
        <w:t>29.</w:t>
      </w:r>
      <w:r w:rsidRPr="00B26D8F">
        <w:rPr>
          <w:rFonts w:ascii="Times New Roman" w:eastAsia="Times New Roman" w:hAnsi="Times New Roman"/>
          <w:color w:val="000000"/>
          <w:sz w:val="24"/>
          <w:szCs w:val="24"/>
          <w:lang w:eastAsia="ru-RU"/>
        </w:rPr>
        <w:t>1. К заявлению заявитель вправе представить сведения из Единого государственного реестра прав на недвижимое имущество и сделок с ним о правах на земельный участок, 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 копию свидетельства о государственной регистрации юридического лица или выписка из Единого государственного реестра юридических лиц о юридическом лице, являющемся заявителем;</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2.</w:t>
      </w:r>
      <w:r>
        <w:rPr>
          <w:rFonts w:ascii="Times New Roman" w:eastAsia="Times New Roman" w:hAnsi="Times New Roman"/>
          <w:color w:val="000000"/>
          <w:sz w:val="24"/>
          <w:szCs w:val="24"/>
          <w:lang w:eastAsia="ru-RU"/>
        </w:rPr>
        <w:t>29</w:t>
      </w:r>
      <w:r w:rsidRPr="00B26D8F">
        <w:rPr>
          <w:rFonts w:ascii="Times New Roman" w:eastAsia="Times New Roman" w:hAnsi="Times New Roman"/>
          <w:color w:val="000000"/>
          <w:sz w:val="24"/>
          <w:szCs w:val="24"/>
          <w:lang w:eastAsia="ru-RU"/>
        </w:rPr>
        <w:t>.2.В случае если документы, указанные в подпункте 2.</w:t>
      </w:r>
      <w:r>
        <w:rPr>
          <w:rFonts w:ascii="Times New Roman" w:eastAsia="Times New Roman" w:hAnsi="Times New Roman"/>
          <w:color w:val="000000"/>
          <w:sz w:val="24"/>
          <w:szCs w:val="24"/>
          <w:lang w:eastAsia="ru-RU"/>
        </w:rPr>
        <w:t>29</w:t>
      </w:r>
      <w:r w:rsidRPr="00B26D8F">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1.</w:t>
      </w:r>
      <w:r w:rsidRPr="00B26D8F">
        <w:rPr>
          <w:rFonts w:ascii="Times New Roman" w:eastAsia="Times New Roman" w:hAnsi="Times New Roman"/>
          <w:color w:val="000000"/>
          <w:sz w:val="24"/>
          <w:szCs w:val="24"/>
          <w:lang w:eastAsia="ru-RU"/>
        </w:rPr>
        <w:t xml:space="preserve">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Росреестра по Пензенской области;</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-сведения из государственного реестра юридических лиц в Управлении Федеральной налоговой службы России по Пензенской области.</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2.</w:t>
      </w:r>
      <w:r>
        <w:rPr>
          <w:rFonts w:ascii="Times New Roman" w:eastAsia="Times New Roman" w:hAnsi="Times New Roman"/>
          <w:color w:val="000000"/>
          <w:sz w:val="24"/>
          <w:szCs w:val="24"/>
          <w:lang w:eastAsia="ru-RU"/>
        </w:rPr>
        <w:t>29.3</w:t>
      </w:r>
      <w:r w:rsidRPr="00B26D8F">
        <w:rPr>
          <w:rFonts w:ascii="Times New Roman" w:eastAsia="Times New Roman" w:hAnsi="Times New Roman"/>
          <w:color w:val="000000"/>
          <w:sz w:val="24"/>
          <w:szCs w:val="24"/>
          <w:lang w:eastAsia="ru-RU"/>
        </w:rPr>
        <w:t>.Непредставление заявителем указанных документов не является основанием для отказа заявителю в предоставлении муниципальной услуги.</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2.</w:t>
      </w:r>
      <w:r>
        <w:rPr>
          <w:rFonts w:ascii="Times New Roman" w:eastAsia="Times New Roman" w:hAnsi="Times New Roman"/>
          <w:color w:val="000000"/>
          <w:sz w:val="24"/>
          <w:szCs w:val="24"/>
          <w:lang w:eastAsia="ru-RU"/>
        </w:rPr>
        <w:t>30</w:t>
      </w:r>
      <w:r w:rsidRPr="00B26D8F">
        <w:rPr>
          <w:rFonts w:ascii="Times New Roman" w:eastAsia="Times New Roman" w:hAnsi="Times New Roman"/>
          <w:color w:val="000000"/>
          <w:sz w:val="24"/>
          <w:szCs w:val="24"/>
          <w:lang w:eastAsia="ru-RU"/>
        </w:rPr>
        <w:t>.Запрещено требовать от заявителя:</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2.</w:t>
      </w:r>
      <w:r>
        <w:rPr>
          <w:rFonts w:ascii="Times New Roman" w:eastAsia="Times New Roman" w:hAnsi="Times New Roman"/>
          <w:color w:val="000000"/>
          <w:sz w:val="24"/>
          <w:szCs w:val="24"/>
          <w:lang w:eastAsia="ru-RU"/>
        </w:rPr>
        <w:t>31</w:t>
      </w:r>
      <w:r w:rsidRPr="00B26D8F">
        <w:rPr>
          <w:rFonts w:ascii="Times New Roman" w:eastAsia="Times New Roman" w:hAnsi="Times New Roman"/>
          <w:color w:val="000000"/>
          <w:sz w:val="24"/>
          <w:szCs w:val="24"/>
          <w:lang w:eastAsia="ru-RU"/>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а)</w:t>
      </w:r>
      <w:r>
        <w:rPr>
          <w:rFonts w:ascii="Times New Roman" w:eastAsia="Times New Roman" w:hAnsi="Times New Roman"/>
          <w:color w:val="000000"/>
          <w:sz w:val="24"/>
          <w:szCs w:val="24"/>
          <w:lang w:eastAsia="ru-RU"/>
        </w:rPr>
        <w:t> лично по адресу Администрации</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 xml:space="preserve">б) посредством почтовой связи по адресу </w:t>
      </w:r>
      <w:r>
        <w:rPr>
          <w:rFonts w:ascii="Times New Roman" w:eastAsia="Times New Roman" w:hAnsi="Times New Roman"/>
          <w:color w:val="000000"/>
          <w:sz w:val="24"/>
          <w:szCs w:val="24"/>
          <w:lang w:eastAsia="ru-RU"/>
        </w:rPr>
        <w:t>Администрации.</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 xml:space="preserve">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w:t>
      </w:r>
      <w:r w:rsidRPr="00B26D8F">
        <w:rPr>
          <w:rFonts w:ascii="Times New Roman" w:eastAsia="Times New Roman" w:hAnsi="Times New Roman"/>
          <w:color w:val="000000"/>
          <w:sz w:val="24"/>
          <w:szCs w:val="24"/>
          <w:lang w:eastAsia="ru-RU"/>
        </w:rPr>
        <w:lastRenderedPageBreak/>
        <w:t>электронной подписью, соответствующей одному из следующих классов средств эле</w:t>
      </w:r>
      <w:r>
        <w:rPr>
          <w:rFonts w:ascii="Times New Roman" w:eastAsia="Times New Roman" w:hAnsi="Times New Roman"/>
          <w:color w:val="000000"/>
          <w:sz w:val="24"/>
          <w:szCs w:val="24"/>
          <w:lang w:eastAsia="ru-RU"/>
        </w:rPr>
        <w:t>ктронной подписи: КС1, КС2, КС3, посредством Модуля</w:t>
      </w:r>
      <w:r w:rsidRPr="00B26D8F">
        <w:rPr>
          <w:rFonts w:ascii="Times New Roman" w:eastAsia="Times New Roman" w:hAnsi="Times New Roman"/>
          <w:color w:val="000000"/>
          <w:sz w:val="24"/>
          <w:szCs w:val="24"/>
          <w:lang w:eastAsia="ru-RU"/>
        </w:rPr>
        <w:t>;</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w:t>
      </w:r>
      <w:r>
        <w:rPr>
          <w:rFonts w:ascii="Times New Roman" w:eastAsia="Times New Roman" w:hAnsi="Times New Roman"/>
          <w:color w:val="000000"/>
          <w:sz w:val="24"/>
          <w:szCs w:val="24"/>
          <w:lang w:eastAsia="ru-RU"/>
        </w:rPr>
        <w:t>Модуля</w:t>
      </w:r>
      <w:r w:rsidRPr="00B26D8F">
        <w:rPr>
          <w:rFonts w:ascii="Times New Roman" w:eastAsia="Times New Roman" w:hAnsi="Times New Roman"/>
          <w:color w:val="000000"/>
          <w:sz w:val="24"/>
          <w:szCs w:val="24"/>
          <w:lang w:eastAsia="ru-RU"/>
        </w:rPr>
        <w:t>;</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д) на бумажном носителе через многофункциональный центр предоставления государственных и муниципальных услуг.</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2.</w:t>
      </w:r>
      <w:r>
        <w:rPr>
          <w:rFonts w:ascii="Times New Roman" w:eastAsia="Times New Roman" w:hAnsi="Times New Roman"/>
          <w:color w:val="000000"/>
          <w:sz w:val="24"/>
          <w:szCs w:val="24"/>
          <w:lang w:eastAsia="ru-RU"/>
        </w:rPr>
        <w:t>32</w:t>
      </w:r>
      <w:r w:rsidRPr="00B26D8F">
        <w:rPr>
          <w:rFonts w:ascii="Times New Roman" w:eastAsia="Times New Roman" w:hAnsi="Times New Roman"/>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w:t>
      </w:r>
      <w:r>
        <w:rPr>
          <w:rFonts w:ascii="Times New Roman" w:eastAsia="Times New Roman" w:hAnsi="Times New Roman"/>
          <w:color w:val="000000"/>
          <w:sz w:val="24"/>
          <w:szCs w:val="24"/>
          <w:lang w:eastAsia="ru-RU"/>
        </w:rPr>
        <w:t xml:space="preserve"> Модуле, Едином портале, </w:t>
      </w:r>
      <w:r w:rsidRPr="00B26D8F">
        <w:rPr>
          <w:rFonts w:ascii="Times New Roman" w:eastAsia="Times New Roman" w:hAnsi="Times New Roman"/>
          <w:color w:val="000000"/>
          <w:sz w:val="24"/>
          <w:szCs w:val="24"/>
          <w:lang w:eastAsia="ru-RU"/>
        </w:rPr>
        <w:t>без необходимости дополнительной подачи заявления в какой-либо иной форме.</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 xml:space="preserve">Образцы заполнения электронной формы заявления размещаются на </w:t>
      </w:r>
      <w:r>
        <w:rPr>
          <w:rFonts w:ascii="Times New Roman" w:eastAsia="Times New Roman" w:hAnsi="Times New Roman"/>
          <w:color w:val="000000"/>
          <w:sz w:val="24"/>
          <w:szCs w:val="24"/>
          <w:lang w:eastAsia="ru-RU"/>
        </w:rPr>
        <w:t xml:space="preserve">Едином портале, Модуле  </w:t>
      </w:r>
      <w:r w:rsidRPr="00B26D8F">
        <w:rPr>
          <w:rFonts w:ascii="Times New Roman" w:eastAsia="Times New Roman" w:hAnsi="Times New Roman"/>
          <w:color w:val="000000"/>
          <w:sz w:val="24"/>
          <w:szCs w:val="24"/>
          <w:lang w:eastAsia="ru-RU"/>
        </w:rPr>
        <w:t>.</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2.</w:t>
      </w:r>
      <w:r>
        <w:rPr>
          <w:rFonts w:ascii="Times New Roman" w:eastAsia="Times New Roman" w:hAnsi="Times New Roman"/>
          <w:color w:val="000000"/>
          <w:sz w:val="24"/>
          <w:szCs w:val="24"/>
          <w:lang w:eastAsia="ru-RU"/>
        </w:rPr>
        <w:t>33</w:t>
      </w:r>
      <w:r w:rsidRPr="00B26D8F">
        <w:rPr>
          <w:rFonts w:ascii="Times New Roman" w:eastAsia="Times New Roman" w:hAnsi="Times New Roman"/>
          <w:color w:val="000000"/>
          <w:sz w:val="24"/>
          <w:szCs w:val="24"/>
          <w:lang w:eastAsia="ru-RU"/>
        </w:rPr>
        <w:t>. При формировании заявления обеспечивается:</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а) возможность копирования и сохранения запроса и иных документов необходимых для предоставления муниципальной услуги;</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б) возможность заполнения одной электронной формы заявления несколькими заявителями;</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в) возможность печати па бумажном носителе копии электронной формы заявления;</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 xml:space="preserve">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Pr>
          <w:rFonts w:ascii="Times New Roman" w:eastAsia="Times New Roman" w:hAnsi="Times New Roman"/>
          <w:color w:val="000000"/>
          <w:sz w:val="24"/>
          <w:szCs w:val="24"/>
          <w:lang w:eastAsia="ru-RU"/>
        </w:rPr>
        <w:t>Едином</w:t>
      </w:r>
      <w:r w:rsidRPr="00B26D8F">
        <w:rPr>
          <w:rFonts w:ascii="Times New Roman" w:eastAsia="Times New Roman" w:hAnsi="Times New Roman"/>
          <w:color w:val="000000"/>
          <w:sz w:val="24"/>
          <w:szCs w:val="24"/>
          <w:lang w:eastAsia="ru-RU"/>
        </w:rPr>
        <w:t xml:space="preserve"> портале,</w:t>
      </w:r>
      <w:r>
        <w:rPr>
          <w:rFonts w:ascii="Times New Roman" w:eastAsia="Times New Roman" w:hAnsi="Times New Roman"/>
          <w:color w:val="000000"/>
          <w:sz w:val="24"/>
          <w:szCs w:val="24"/>
          <w:lang w:eastAsia="ru-RU"/>
        </w:rPr>
        <w:t xml:space="preserve"> Модуле</w:t>
      </w:r>
      <w:r w:rsidRPr="00B26D8F">
        <w:rPr>
          <w:rFonts w:ascii="Times New Roman" w:eastAsia="Times New Roman" w:hAnsi="Times New Roman"/>
          <w:color w:val="000000"/>
          <w:sz w:val="24"/>
          <w:szCs w:val="24"/>
          <w:lang w:eastAsia="ru-RU"/>
        </w:rPr>
        <w:t xml:space="preserve"> в части, касающейся сведений, отсутствующих в ЕСИА;</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ж) возможность доступа заявителя на </w:t>
      </w:r>
      <w:r>
        <w:rPr>
          <w:rFonts w:ascii="Times New Roman" w:eastAsia="Times New Roman" w:hAnsi="Times New Roman"/>
          <w:color w:val="000000"/>
          <w:sz w:val="24"/>
          <w:szCs w:val="24"/>
          <w:lang w:eastAsia="ru-RU"/>
        </w:rPr>
        <w:t>Модуле</w:t>
      </w:r>
      <w:r w:rsidRPr="00B26D8F">
        <w:rPr>
          <w:rFonts w:ascii="Times New Roman" w:eastAsia="Times New Roman" w:hAnsi="Times New Roman"/>
          <w:color w:val="000000"/>
          <w:sz w:val="24"/>
          <w:szCs w:val="24"/>
          <w:lang w:eastAsia="ru-RU"/>
        </w:rPr>
        <w:t> </w:t>
      </w:r>
      <w:r>
        <w:rPr>
          <w:rFonts w:ascii="Times New Roman" w:eastAsia="Times New Roman" w:hAnsi="Times New Roman"/>
          <w:color w:val="000000"/>
          <w:sz w:val="24"/>
          <w:szCs w:val="24"/>
          <w:lang w:eastAsia="ru-RU"/>
        </w:rPr>
        <w:t xml:space="preserve"> </w:t>
      </w:r>
      <w:r w:rsidRPr="00B26D8F">
        <w:rPr>
          <w:rFonts w:ascii="Times New Roman" w:eastAsia="Times New Roman" w:hAnsi="Times New Roman"/>
          <w:color w:val="000000"/>
          <w:sz w:val="24"/>
          <w:szCs w:val="24"/>
          <w:lang w:eastAsia="ru-RU"/>
        </w:rPr>
        <w:t>к ранее поданным им заявлениям в течение не менее одного года, а также частично сформированных заявлений – в течение не менее 3 месяцев.</w:t>
      </w:r>
    </w:p>
    <w:p w:rsidR="00B26193" w:rsidRPr="005330CC" w:rsidRDefault="00B26193" w:rsidP="00B26193">
      <w:pPr>
        <w:rPr>
          <w:rFonts w:ascii="Times New Roman" w:eastAsia="Times New Roman" w:hAnsi="Times New Roman"/>
          <w:b/>
          <w:color w:val="000000"/>
          <w:sz w:val="24"/>
          <w:szCs w:val="24"/>
          <w:lang w:eastAsia="ru-RU"/>
        </w:rPr>
      </w:pPr>
      <w:r w:rsidRPr="005330CC">
        <w:rPr>
          <w:rFonts w:ascii="Times New Roman" w:eastAsia="Times New Roman" w:hAnsi="Times New Roman"/>
          <w:b/>
          <w:color w:val="000000"/>
          <w:sz w:val="24"/>
          <w:szCs w:val="24"/>
          <w:lang w:eastAsia="ru-RU"/>
        </w:rPr>
        <w:t>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2.</w:t>
      </w:r>
      <w:r>
        <w:rPr>
          <w:rFonts w:ascii="Times New Roman" w:eastAsia="Times New Roman" w:hAnsi="Times New Roman"/>
          <w:color w:val="000000"/>
          <w:sz w:val="24"/>
          <w:szCs w:val="24"/>
          <w:lang w:eastAsia="ru-RU"/>
        </w:rPr>
        <w:t>34.</w:t>
      </w:r>
      <w:r w:rsidRPr="00B26D8F">
        <w:rPr>
          <w:rFonts w:ascii="Times New Roman" w:eastAsia="Times New Roman" w:hAnsi="Times New Roman"/>
          <w:color w:val="000000"/>
          <w:sz w:val="24"/>
          <w:szCs w:val="24"/>
          <w:lang w:eastAsia="ru-RU"/>
        </w:rPr>
        <w:t>Основания для отказа в приеме документов:</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lastRenderedPageBreak/>
        <w:t>а)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rsidR="00B26193" w:rsidRPr="00B26D8F" w:rsidRDefault="00B26193" w:rsidP="00B26193">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2.35. </w:t>
      </w:r>
      <w:r w:rsidRPr="00B26D8F">
        <w:rPr>
          <w:rFonts w:ascii="Times New Roman" w:eastAsia="Times New Roman" w:hAnsi="Times New Roman"/>
          <w:color w:val="000000"/>
          <w:sz w:val="24"/>
          <w:szCs w:val="24"/>
          <w:lang w:eastAsia="ru-RU"/>
        </w:rPr>
        <w:t>Оснований для приостановления предоставления муниципальной услуги не установлено.</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2.</w:t>
      </w:r>
      <w:r>
        <w:rPr>
          <w:rFonts w:ascii="Times New Roman" w:eastAsia="Times New Roman" w:hAnsi="Times New Roman"/>
          <w:color w:val="000000"/>
          <w:sz w:val="24"/>
          <w:szCs w:val="24"/>
          <w:lang w:eastAsia="ru-RU"/>
        </w:rPr>
        <w:t xml:space="preserve">50. </w:t>
      </w:r>
      <w:r w:rsidRPr="00B26D8F">
        <w:rPr>
          <w:rFonts w:ascii="Times New Roman" w:eastAsia="Times New Roman" w:hAnsi="Times New Roman"/>
          <w:color w:val="000000"/>
          <w:sz w:val="24"/>
          <w:szCs w:val="24"/>
          <w:lang w:eastAsia="ru-RU"/>
        </w:rPr>
        <w:t>Основания для отказа в предоставлении муниципальной услуги:</w:t>
      </w:r>
    </w:p>
    <w:p w:rsidR="00B26193" w:rsidRPr="00B26D8F" w:rsidRDefault="00B26193" w:rsidP="00B26193">
      <w:pPr>
        <w:rPr>
          <w:rFonts w:ascii="Times New Roman" w:eastAsia="Times New Roman" w:hAnsi="Times New Roman"/>
          <w:color w:val="000000"/>
          <w:sz w:val="24"/>
          <w:szCs w:val="24"/>
          <w:lang w:eastAsia="ru-RU"/>
        </w:rPr>
      </w:pPr>
      <w:bookmarkStart w:id="34" w:name="sub_391611"/>
      <w:r w:rsidRPr="00B26D8F">
        <w:rPr>
          <w:rFonts w:ascii="Times New Roman" w:eastAsia="Times New Roman" w:hAnsi="Times New Roman"/>
          <w:color w:val="000000"/>
          <w:sz w:val="24"/>
          <w:szCs w:val="24"/>
          <w:lang w:eastAsia="ru-RU"/>
        </w:rPr>
        <w:t>1)с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bookmarkEnd w:id="34"/>
    </w:p>
    <w:p w:rsidR="00B26193" w:rsidRPr="00B26D8F" w:rsidRDefault="00B26193" w:rsidP="00B26193">
      <w:pPr>
        <w:rPr>
          <w:rFonts w:ascii="Times New Roman" w:eastAsia="Times New Roman" w:hAnsi="Times New Roman"/>
          <w:color w:val="000000"/>
          <w:sz w:val="24"/>
          <w:szCs w:val="24"/>
          <w:lang w:eastAsia="ru-RU"/>
        </w:rPr>
      </w:pPr>
      <w:bookmarkStart w:id="35" w:name="sub_391612"/>
      <w:r w:rsidRPr="00B26D8F">
        <w:rPr>
          <w:rFonts w:ascii="Times New Roman" w:eastAsia="Times New Roman" w:hAnsi="Times New Roman"/>
          <w:color w:val="000000"/>
          <w:sz w:val="24"/>
          <w:szCs w:val="24"/>
          <w:lang w:eastAsia="ru-RU"/>
        </w:rPr>
        <w:t>2)указанный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A63A56">
        <w:rPr>
          <w:rFonts w:ascii="Times New Roman" w:eastAsia="Times New Roman" w:hAnsi="Times New Roman"/>
          <w:color w:val="000000"/>
          <w:sz w:val="24"/>
          <w:szCs w:val="24"/>
          <w:vertAlign w:val="superscript"/>
          <w:lang w:eastAsia="ru-RU"/>
        </w:rPr>
        <w:t>10</w:t>
      </w:r>
      <w:r w:rsidRPr="00B26D8F">
        <w:rPr>
          <w:rFonts w:ascii="Times New Roman" w:eastAsia="Times New Roman" w:hAnsi="Times New Roman"/>
          <w:color w:val="000000"/>
          <w:sz w:val="24"/>
          <w:szCs w:val="24"/>
          <w:lang w:eastAsia="ru-RU"/>
        </w:rPr>
        <w:t xml:space="preserve"> Земельного Кодекса;</w:t>
      </w:r>
      <w:bookmarkEnd w:id="35"/>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A63A56">
        <w:rPr>
          <w:rFonts w:ascii="Times New Roman" w:eastAsia="Times New Roman" w:hAnsi="Times New Roman"/>
          <w:color w:val="000000"/>
          <w:sz w:val="24"/>
          <w:szCs w:val="24"/>
          <w:vertAlign w:val="superscript"/>
          <w:lang w:eastAsia="ru-RU"/>
        </w:rPr>
        <w:t>36</w:t>
      </w:r>
      <w:r w:rsidRPr="00B26D8F">
        <w:rPr>
          <w:rFonts w:ascii="Times New Roman" w:eastAsia="Times New Roman" w:hAnsi="Times New Roman"/>
          <w:color w:val="000000"/>
          <w:sz w:val="24"/>
          <w:szCs w:val="24"/>
          <w:lang w:eastAsia="ru-RU"/>
        </w:rPr>
        <w:t> настоящего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sidRPr="00A63A56">
        <w:rPr>
          <w:rFonts w:ascii="Times New Roman" w:eastAsia="Times New Roman" w:hAnsi="Times New Roman"/>
          <w:color w:val="000000"/>
          <w:sz w:val="24"/>
          <w:szCs w:val="24"/>
          <w:vertAlign w:val="superscript"/>
          <w:lang w:eastAsia="ru-RU"/>
        </w:rPr>
        <w:t>32</w:t>
      </w:r>
      <w:r w:rsidRPr="00B26D8F">
        <w:rPr>
          <w:rFonts w:ascii="Times New Roman" w:eastAsia="Times New Roman" w:hAnsi="Times New Roman"/>
          <w:color w:val="000000"/>
          <w:sz w:val="24"/>
          <w:szCs w:val="24"/>
          <w:lang w:eastAsia="ru-RU"/>
        </w:rPr>
        <w:t> Градостроительного кодекса Российской Федерации;</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A63A56">
        <w:rPr>
          <w:rFonts w:ascii="Times New Roman" w:eastAsia="Times New Roman" w:hAnsi="Times New Roman"/>
          <w:color w:val="000000"/>
          <w:sz w:val="24"/>
          <w:szCs w:val="24"/>
          <w:vertAlign w:val="superscript"/>
          <w:lang w:eastAsia="ru-RU"/>
        </w:rPr>
        <w:t>36 </w:t>
      </w:r>
      <w:r w:rsidRPr="00B26D8F">
        <w:rPr>
          <w:rFonts w:ascii="Times New Roman" w:eastAsia="Times New Roman" w:hAnsi="Times New Roman"/>
          <w:color w:val="000000"/>
          <w:sz w:val="24"/>
          <w:szCs w:val="24"/>
          <w:lang w:eastAsia="ru-RU"/>
        </w:rPr>
        <w:t xml:space="preserve">настоящего Кодекса, либо </w:t>
      </w:r>
      <w:r w:rsidRPr="00B26D8F">
        <w:rPr>
          <w:rFonts w:ascii="Times New Roman" w:eastAsia="Times New Roman" w:hAnsi="Times New Roman"/>
          <w:color w:val="000000"/>
          <w:sz w:val="24"/>
          <w:szCs w:val="24"/>
          <w:lang w:eastAsia="ru-RU"/>
        </w:rPr>
        <w:lastRenderedPageBreak/>
        <w:t>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B26193" w:rsidRPr="00B26D8F" w:rsidRDefault="00B26193" w:rsidP="00B26193">
      <w:pPr>
        <w:rPr>
          <w:rFonts w:ascii="Times New Roman" w:eastAsia="Times New Roman" w:hAnsi="Times New Roman"/>
          <w:color w:val="000000"/>
          <w:sz w:val="24"/>
          <w:szCs w:val="24"/>
          <w:lang w:eastAsia="ru-RU"/>
        </w:rPr>
      </w:pPr>
      <w:bookmarkStart w:id="36" w:name="sub_391616"/>
      <w:r w:rsidRPr="00B26D8F">
        <w:rPr>
          <w:rFonts w:ascii="Times New Roman" w:eastAsia="Times New Roman" w:hAnsi="Times New Roman"/>
          <w:color w:val="000000"/>
          <w:sz w:val="24"/>
          <w:szCs w:val="24"/>
          <w:lang w:eastAsia="ru-RU"/>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bookmarkEnd w:id="36"/>
    </w:p>
    <w:p w:rsidR="00B26193" w:rsidRPr="00B26D8F" w:rsidRDefault="00B26193" w:rsidP="00B26193">
      <w:pPr>
        <w:rPr>
          <w:rFonts w:ascii="Times New Roman" w:eastAsia="Times New Roman" w:hAnsi="Times New Roman"/>
          <w:color w:val="000000"/>
          <w:sz w:val="24"/>
          <w:szCs w:val="24"/>
          <w:lang w:eastAsia="ru-RU"/>
        </w:rPr>
      </w:pPr>
      <w:bookmarkStart w:id="37" w:name="sub_391617"/>
      <w:r w:rsidRPr="00B26D8F">
        <w:rPr>
          <w:rFonts w:ascii="Times New Roman" w:eastAsia="Times New Roman" w:hAnsi="Times New Roman"/>
          <w:color w:val="000000"/>
          <w:sz w:val="24"/>
          <w:szCs w:val="24"/>
          <w:lang w:eastAsia="ru-RU"/>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bookmarkEnd w:id="37"/>
    </w:p>
    <w:p w:rsidR="00B26193" w:rsidRPr="00B26D8F" w:rsidRDefault="00B26193" w:rsidP="00B26193">
      <w:pPr>
        <w:rPr>
          <w:rFonts w:ascii="Times New Roman" w:eastAsia="Times New Roman" w:hAnsi="Times New Roman"/>
          <w:color w:val="000000"/>
          <w:sz w:val="24"/>
          <w:szCs w:val="24"/>
          <w:lang w:eastAsia="ru-RU"/>
        </w:rPr>
      </w:pPr>
      <w:bookmarkStart w:id="38" w:name="sub_391618"/>
      <w:r w:rsidRPr="00B26D8F">
        <w:rPr>
          <w:rFonts w:ascii="Times New Roman" w:eastAsia="Times New Roman" w:hAnsi="Times New Roman"/>
          <w:color w:val="000000"/>
          <w:sz w:val="24"/>
          <w:szCs w:val="24"/>
          <w:lang w:eastAsia="ru-RU"/>
        </w:rPr>
        <w:t>8)указанный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bookmarkEnd w:id="38"/>
    </w:p>
    <w:p w:rsidR="00B26193" w:rsidRPr="00B26D8F" w:rsidRDefault="00B26193" w:rsidP="00B26193">
      <w:pPr>
        <w:rPr>
          <w:rFonts w:ascii="Times New Roman" w:eastAsia="Times New Roman" w:hAnsi="Times New Roman"/>
          <w:color w:val="000000"/>
          <w:sz w:val="24"/>
          <w:szCs w:val="24"/>
          <w:lang w:eastAsia="ru-RU"/>
        </w:rPr>
      </w:pPr>
      <w:bookmarkStart w:id="39" w:name="sub_3916111"/>
      <w:r w:rsidRPr="00B26D8F">
        <w:rPr>
          <w:rFonts w:ascii="Times New Roman" w:eastAsia="Times New Roman" w:hAnsi="Times New Roman"/>
          <w:color w:val="000000"/>
          <w:sz w:val="24"/>
          <w:szCs w:val="24"/>
          <w:lang w:eastAsia="ru-RU"/>
        </w:rPr>
        <w:t>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bookmarkEnd w:id="39"/>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11)указанный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w:t>
      </w:r>
      <w:r w:rsidRPr="00A63A56">
        <w:rPr>
          <w:rFonts w:ascii="Times New Roman" w:eastAsia="Times New Roman" w:hAnsi="Times New Roman"/>
          <w:color w:val="000000"/>
          <w:sz w:val="24"/>
          <w:szCs w:val="24"/>
          <w:vertAlign w:val="superscript"/>
          <w:lang w:eastAsia="ru-RU"/>
        </w:rPr>
        <w:t>11</w:t>
      </w:r>
      <w:r w:rsidRPr="00B26D8F">
        <w:rPr>
          <w:rFonts w:ascii="Times New Roman" w:eastAsia="Times New Roman" w:hAnsi="Times New Roman"/>
          <w:color w:val="000000"/>
          <w:sz w:val="24"/>
          <w:szCs w:val="24"/>
          <w:lang w:eastAsia="ru-RU"/>
        </w:rPr>
        <w:t xml:space="preserve"> Земельного Кодекса;</w:t>
      </w:r>
    </w:p>
    <w:p w:rsidR="00B26193" w:rsidRPr="00B26D8F" w:rsidRDefault="00B26193" w:rsidP="00B26193">
      <w:pPr>
        <w:rPr>
          <w:rFonts w:ascii="Times New Roman" w:eastAsia="Times New Roman" w:hAnsi="Times New Roman"/>
          <w:color w:val="000000"/>
          <w:sz w:val="24"/>
          <w:szCs w:val="24"/>
          <w:lang w:eastAsia="ru-RU"/>
        </w:rPr>
      </w:pPr>
      <w:bookmarkStart w:id="40" w:name="sub_3916112"/>
      <w:r w:rsidRPr="00B26D8F">
        <w:rPr>
          <w:rFonts w:ascii="Times New Roman" w:eastAsia="Times New Roman" w:hAnsi="Times New Roman"/>
          <w:color w:val="000000"/>
          <w:sz w:val="24"/>
          <w:szCs w:val="24"/>
          <w:lang w:eastAsia="ru-RU"/>
        </w:rPr>
        <w:t>12)в отношении земельного участка, указанного в заявлении о его предоставлении, поступило предусмотренное подпунктом 6 пункта 4 статьи 39</w:t>
      </w:r>
      <w:r w:rsidRPr="00A63A56">
        <w:rPr>
          <w:rFonts w:ascii="Times New Roman" w:eastAsia="Times New Roman" w:hAnsi="Times New Roman"/>
          <w:color w:val="000000"/>
          <w:sz w:val="24"/>
          <w:szCs w:val="24"/>
          <w:vertAlign w:val="superscript"/>
          <w:lang w:eastAsia="ru-RU"/>
        </w:rPr>
        <w:t>11</w:t>
      </w:r>
      <w:r w:rsidRPr="00B26D8F">
        <w:rPr>
          <w:rFonts w:ascii="Times New Roman" w:eastAsia="Times New Roman" w:hAnsi="Times New Roman"/>
          <w:color w:val="000000"/>
          <w:sz w:val="24"/>
          <w:szCs w:val="24"/>
          <w:lang w:eastAsia="ru-RU"/>
        </w:rPr>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A63A56">
        <w:rPr>
          <w:rFonts w:ascii="Times New Roman" w:eastAsia="Times New Roman" w:hAnsi="Times New Roman"/>
          <w:color w:val="000000"/>
          <w:sz w:val="24"/>
          <w:szCs w:val="24"/>
          <w:vertAlign w:val="superscript"/>
          <w:lang w:eastAsia="ru-RU"/>
        </w:rPr>
        <w:t>11</w:t>
      </w:r>
      <w:r w:rsidRPr="00B26D8F">
        <w:rPr>
          <w:rFonts w:ascii="Times New Roman" w:eastAsia="Times New Roman" w:hAnsi="Times New Roman"/>
          <w:color w:val="000000"/>
          <w:sz w:val="24"/>
          <w:szCs w:val="24"/>
          <w:lang w:eastAsia="ru-RU"/>
        </w:rPr>
        <w:t xml:space="preserve"> Земельного Кодекса и уполномоченным органом не принято решение об отказе в проведении этого аукциона по основаниям, предусмотренным пунктом 8 статьи 39</w:t>
      </w:r>
      <w:r w:rsidRPr="00A63A56">
        <w:rPr>
          <w:rFonts w:ascii="Times New Roman" w:eastAsia="Times New Roman" w:hAnsi="Times New Roman"/>
          <w:color w:val="000000"/>
          <w:sz w:val="24"/>
          <w:szCs w:val="24"/>
          <w:vertAlign w:val="superscript"/>
          <w:lang w:eastAsia="ru-RU"/>
        </w:rPr>
        <w:t>11</w:t>
      </w:r>
      <w:r w:rsidRPr="00B26D8F">
        <w:rPr>
          <w:rFonts w:ascii="Times New Roman" w:eastAsia="Times New Roman" w:hAnsi="Times New Roman"/>
          <w:color w:val="000000"/>
          <w:sz w:val="24"/>
          <w:szCs w:val="24"/>
          <w:lang w:eastAsia="ru-RU"/>
        </w:rPr>
        <w:t xml:space="preserve"> Земельного Кодекса;</w:t>
      </w:r>
      <w:bookmarkEnd w:id="40"/>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lastRenderedPageBreak/>
        <w:t>13)в отношении земельного участка, указанного в заявлении о его предоставлении, опубликовано и размещено в соответствии с подпунктом 1 пункта 1 статьи 39</w:t>
      </w:r>
      <w:r w:rsidRPr="00A63A56">
        <w:rPr>
          <w:rFonts w:ascii="Times New Roman" w:eastAsia="Times New Roman" w:hAnsi="Times New Roman"/>
          <w:color w:val="000000"/>
          <w:sz w:val="24"/>
          <w:szCs w:val="24"/>
          <w:vertAlign w:val="superscript"/>
          <w:lang w:eastAsia="ru-RU"/>
        </w:rPr>
        <w:t>18</w:t>
      </w:r>
      <w:r w:rsidRPr="00B26D8F">
        <w:rPr>
          <w:rFonts w:ascii="Times New Roman" w:eastAsia="Times New Roman" w:hAnsi="Times New Roman"/>
          <w:color w:val="000000"/>
          <w:sz w:val="24"/>
          <w:szCs w:val="24"/>
          <w:lang w:eastAsia="ru-RU"/>
        </w:rPr>
        <w:t xml:space="preserve">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B26193" w:rsidRPr="00B26D8F" w:rsidRDefault="00B26193" w:rsidP="00B26193">
      <w:pPr>
        <w:rPr>
          <w:rFonts w:ascii="Times New Roman" w:eastAsia="Times New Roman" w:hAnsi="Times New Roman"/>
          <w:color w:val="000000"/>
          <w:sz w:val="24"/>
          <w:szCs w:val="24"/>
          <w:lang w:eastAsia="ru-RU"/>
        </w:rPr>
      </w:pPr>
      <w:bookmarkStart w:id="41" w:name="sub_3916114"/>
      <w:r w:rsidRPr="00B26D8F">
        <w:rPr>
          <w:rFonts w:ascii="Times New Roman" w:eastAsia="Times New Roman" w:hAnsi="Times New Roman"/>
          <w:color w:val="000000"/>
          <w:sz w:val="24"/>
          <w:szCs w:val="24"/>
          <w:lang w:eastAsia="ru-RU"/>
        </w:rPr>
        <w:t>14)разрешенное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bookmarkEnd w:id="41"/>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B26193" w:rsidRPr="00B26D8F" w:rsidRDefault="00B26193" w:rsidP="00B26193">
      <w:pPr>
        <w:rPr>
          <w:rFonts w:ascii="Times New Roman" w:eastAsia="Times New Roman" w:hAnsi="Times New Roman"/>
          <w:color w:val="000000"/>
          <w:sz w:val="24"/>
          <w:szCs w:val="24"/>
          <w:lang w:eastAsia="ru-RU"/>
        </w:rPr>
      </w:pPr>
      <w:bookmarkStart w:id="42" w:name="sub_3916115"/>
      <w:r w:rsidRPr="00B26D8F">
        <w:rPr>
          <w:rFonts w:ascii="Times New Roman" w:eastAsia="Times New Roman" w:hAnsi="Times New Roman"/>
          <w:color w:val="000000"/>
          <w:sz w:val="24"/>
          <w:szCs w:val="24"/>
          <w:lang w:eastAsia="ru-RU"/>
        </w:rPr>
        <w:t>15)испрашиваемый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A63A56">
        <w:rPr>
          <w:rFonts w:ascii="Times New Roman" w:eastAsia="Times New Roman" w:hAnsi="Times New Roman"/>
          <w:color w:val="000000"/>
          <w:sz w:val="24"/>
          <w:szCs w:val="24"/>
          <w:vertAlign w:val="superscript"/>
          <w:lang w:eastAsia="ru-RU"/>
        </w:rPr>
        <w:t>10</w:t>
      </w:r>
      <w:r w:rsidRPr="00B26D8F">
        <w:rPr>
          <w:rFonts w:ascii="Times New Roman" w:eastAsia="Times New Roman" w:hAnsi="Times New Roman"/>
          <w:color w:val="000000"/>
          <w:sz w:val="24"/>
          <w:szCs w:val="24"/>
          <w:lang w:eastAsia="ru-RU"/>
        </w:rPr>
        <w:t xml:space="preserve"> Земельного Кодекса;</w:t>
      </w:r>
      <w:bookmarkEnd w:id="42"/>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16)</w:t>
      </w:r>
      <w:bookmarkStart w:id="43" w:name="sub_3916117"/>
      <w:r w:rsidRPr="00B26D8F">
        <w:rPr>
          <w:rFonts w:ascii="Times New Roman" w:eastAsia="Times New Roman" w:hAnsi="Times New Roman"/>
          <w:color w:val="000000"/>
          <w:sz w:val="24"/>
          <w:szCs w:val="24"/>
          <w:lang w:eastAsia="ru-RU"/>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A63A56">
        <w:rPr>
          <w:rFonts w:ascii="Times New Roman" w:eastAsia="Times New Roman" w:hAnsi="Times New Roman"/>
          <w:color w:val="000000"/>
          <w:sz w:val="24"/>
          <w:szCs w:val="24"/>
          <w:vertAlign w:val="superscript"/>
          <w:lang w:eastAsia="ru-RU"/>
        </w:rPr>
        <w:t>10</w:t>
      </w:r>
      <w:r w:rsidRPr="00B26D8F">
        <w:rPr>
          <w:rFonts w:ascii="Times New Roman" w:eastAsia="Times New Roman" w:hAnsi="Times New Roman"/>
          <w:color w:val="000000"/>
          <w:sz w:val="24"/>
          <w:szCs w:val="24"/>
          <w:lang w:eastAsia="ru-RU"/>
        </w:rPr>
        <w:t> Земельного Кодекса;</w:t>
      </w:r>
      <w:bookmarkEnd w:id="43"/>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17)указанный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B26193" w:rsidRPr="00B26D8F" w:rsidRDefault="00B26193" w:rsidP="00B26193">
      <w:pPr>
        <w:rPr>
          <w:rFonts w:ascii="Times New Roman" w:eastAsia="Times New Roman" w:hAnsi="Times New Roman"/>
          <w:color w:val="000000"/>
          <w:sz w:val="24"/>
          <w:szCs w:val="24"/>
          <w:lang w:eastAsia="ru-RU"/>
        </w:rPr>
      </w:pPr>
      <w:bookmarkStart w:id="44" w:name="sub_3916118"/>
      <w:r w:rsidRPr="00B26D8F">
        <w:rPr>
          <w:rFonts w:ascii="Times New Roman" w:eastAsia="Times New Roman" w:hAnsi="Times New Roman"/>
          <w:color w:val="000000"/>
          <w:sz w:val="24"/>
          <w:szCs w:val="24"/>
          <w:lang w:eastAsia="ru-RU"/>
        </w:rPr>
        <w:t>18)указанный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bookmarkEnd w:id="44"/>
    </w:p>
    <w:p w:rsidR="00B26193" w:rsidRPr="00B26D8F" w:rsidRDefault="00B26193" w:rsidP="00B26193">
      <w:pPr>
        <w:rPr>
          <w:rFonts w:ascii="Times New Roman" w:eastAsia="Times New Roman" w:hAnsi="Times New Roman"/>
          <w:color w:val="000000"/>
          <w:sz w:val="24"/>
          <w:szCs w:val="24"/>
          <w:lang w:eastAsia="ru-RU"/>
        </w:rPr>
      </w:pPr>
      <w:bookmarkStart w:id="45" w:name="sub_3916119"/>
      <w:r w:rsidRPr="00B26D8F">
        <w:rPr>
          <w:rFonts w:ascii="Times New Roman" w:eastAsia="Times New Roman" w:hAnsi="Times New Roman"/>
          <w:color w:val="000000"/>
          <w:sz w:val="24"/>
          <w:szCs w:val="24"/>
          <w:lang w:eastAsia="ru-RU"/>
        </w:rPr>
        <w:t>19)предоставление земельного участка на заявленном виде прав не допускается;</w:t>
      </w:r>
      <w:bookmarkEnd w:id="45"/>
    </w:p>
    <w:p w:rsidR="00B26193" w:rsidRPr="00B26D8F" w:rsidRDefault="00B26193" w:rsidP="00B26193">
      <w:pPr>
        <w:rPr>
          <w:rFonts w:ascii="Times New Roman" w:eastAsia="Times New Roman" w:hAnsi="Times New Roman"/>
          <w:color w:val="000000"/>
          <w:sz w:val="24"/>
          <w:szCs w:val="24"/>
          <w:lang w:eastAsia="ru-RU"/>
        </w:rPr>
      </w:pPr>
      <w:bookmarkStart w:id="46" w:name="sub_3916120"/>
      <w:r w:rsidRPr="00B26D8F">
        <w:rPr>
          <w:rFonts w:ascii="Times New Roman" w:eastAsia="Times New Roman" w:hAnsi="Times New Roman"/>
          <w:color w:val="000000"/>
          <w:sz w:val="24"/>
          <w:szCs w:val="24"/>
          <w:lang w:eastAsia="ru-RU"/>
        </w:rPr>
        <w:t>20)в отношении земельного участка, указанного в заявлении о его предоставлении, не установлен вид разрешенного использования;</w:t>
      </w:r>
      <w:bookmarkEnd w:id="46"/>
    </w:p>
    <w:p w:rsidR="00B26193" w:rsidRPr="00B26D8F" w:rsidRDefault="00B26193" w:rsidP="00B26193">
      <w:pPr>
        <w:rPr>
          <w:rFonts w:ascii="Times New Roman" w:eastAsia="Times New Roman" w:hAnsi="Times New Roman"/>
          <w:color w:val="000000"/>
          <w:sz w:val="24"/>
          <w:szCs w:val="24"/>
          <w:lang w:eastAsia="ru-RU"/>
        </w:rPr>
      </w:pPr>
      <w:bookmarkStart w:id="47" w:name="sub_3916121"/>
      <w:r w:rsidRPr="00B26D8F">
        <w:rPr>
          <w:rFonts w:ascii="Times New Roman" w:eastAsia="Times New Roman" w:hAnsi="Times New Roman"/>
          <w:color w:val="000000"/>
          <w:sz w:val="24"/>
          <w:szCs w:val="24"/>
          <w:lang w:eastAsia="ru-RU"/>
        </w:rPr>
        <w:t>21)указанный в заявлении о предоставлении земельного участка земельный участок не отнесен к определенной категории земель;</w:t>
      </w:r>
      <w:bookmarkEnd w:id="47"/>
    </w:p>
    <w:p w:rsidR="00B26193" w:rsidRPr="00B26D8F" w:rsidRDefault="00B26193" w:rsidP="00B26193">
      <w:pPr>
        <w:rPr>
          <w:rFonts w:ascii="Times New Roman" w:eastAsia="Times New Roman" w:hAnsi="Times New Roman"/>
          <w:color w:val="000000"/>
          <w:sz w:val="24"/>
          <w:szCs w:val="24"/>
          <w:lang w:eastAsia="ru-RU"/>
        </w:rPr>
      </w:pPr>
      <w:bookmarkStart w:id="48" w:name="sub_3916122"/>
      <w:r w:rsidRPr="00B26D8F">
        <w:rPr>
          <w:rFonts w:ascii="Times New Roman" w:eastAsia="Times New Roman" w:hAnsi="Times New Roman"/>
          <w:color w:val="000000"/>
          <w:sz w:val="24"/>
          <w:szCs w:val="24"/>
          <w:lang w:eastAsia="ru-RU"/>
        </w:rPr>
        <w:t>22)в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bookmarkEnd w:id="48"/>
    </w:p>
    <w:p w:rsidR="00B26193" w:rsidRPr="00B26D8F" w:rsidRDefault="00B26193" w:rsidP="00B26193">
      <w:pPr>
        <w:rPr>
          <w:rFonts w:ascii="Times New Roman" w:eastAsia="Times New Roman" w:hAnsi="Times New Roman"/>
          <w:color w:val="000000"/>
          <w:sz w:val="24"/>
          <w:szCs w:val="24"/>
          <w:lang w:eastAsia="ru-RU"/>
        </w:rPr>
      </w:pPr>
      <w:bookmarkStart w:id="49" w:name="sub_3916123"/>
      <w:r w:rsidRPr="00B26D8F">
        <w:rPr>
          <w:rFonts w:ascii="Times New Roman" w:eastAsia="Times New Roman" w:hAnsi="Times New Roman"/>
          <w:color w:val="000000"/>
          <w:sz w:val="24"/>
          <w:szCs w:val="24"/>
          <w:lang w:eastAsia="ru-RU"/>
        </w:rPr>
        <w:lastRenderedPageBreak/>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bookmarkEnd w:id="49"/>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24)границы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25)площадь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 </w:t>
      </w:r>
    </w:p>
    <w:p w:rsidR="00B26193" w:rsidRPr="00B26D8F" w:rsidRDefault="00B26193" w:rsidP="00B26193">
      <w:pPr>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 xml:space="preserve"> III. </w:t>
      </w:r>
      <w:r w:rsidRPr="00B26D8F">
        <w:rPr>
          <w:rFonts w:ascii="Times New Roman" w:eastAsia="Times New Roman" w:hAnsi="Times New Roman"/>
          <w:b/>
          <w:bCs/>
          <w:color w:val="000000"/>
          <w:sz w:val="24"/>
          <w:szCs w:val="24"/>
          <w:lang w:eastAsia="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B26193" w:rsidRPr="00B26D8F" w:rsidRDefault="00B26193" w:rsidP="00B26193">
      <w:pPr>
        <w:jc w:val="center"/>
        <w:rPr>
          <w:rFonts w:ascii="Times New Roman" w:eastAsia="Times New Roman" w:hAnsi="Times New Roman"/>
          <w:color w:val="000000"/>
          <w:sz w:val="24"/>
          <w:szCs w:val="24"/>
          <w:lang w:eastAsia="ru-RU"/>
        </w:rPr>
      </w:pPr>
      <w:r w:rsidRPr="00B26D8F">
        <w:rPr>
          <w:rFonts w:ascii="Times New Roman" w:eastAsia="Times New Roman" w:hAnsi="Times New Roman"/>
          <w:b/>
          <w:bCs/>
          <w:color w:val="000000"/>
          <w:sz w:val="24"/>
          <w:szCs w:val="24"/>
          <w:lang w:eastAsia="ru-RU"/>
        </w:rPr>
        <w:t> </w:t>
      </w:r>
    </w:p>
    <w:p w:rsidR="00B26193" w:rsidRPr="00B26D8F" w:rsidRDefault="00B26193" w:rsidP="00B26193">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w:t>
      </w:r>
      <w:r w:rsidRPr="00B26D8F">
        <w:rPr>
          <w:rFonts w:ascii="Times New Roman" w:eastAsia="Times New Roman" w:hAnsi="Times New Roman"/>
          <w:color w:val="000000"/>
          <w:sz w:val="24"/>
          <w:szCs w:val="24"/>
          <w:lang w:eastAsia="ru-RU"/>
        </w:rPr>
        <w:t>Исчерпывающий перечень административных процедур:</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-Прием и регистрация заявления для предоставления муниципальной услуги;</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-Рассмотрение заявления главой администрации;</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-Рассмотрение заявления специалистом администрации;</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-Рассмотрение заявления и принятие решения;</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-Выдача результата муниципальной услуги заявителю;</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rsidR="00B26193" w:rsidRPr="00B26D8F" w:rsidRDefault="00B26193" w:rsidP="00B26193">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3.2</w:t>
      </w:r>
      <w:r w:rsidRPr="00B26D8F">
        <w:rPr>
          <w:rFonts w:ascii="Times New Roman" w:eastAsia="Times New Roman" w:hAnsi="Times New Roman"/>
          <w:color w:val="000000"/>
          <w:sz w:val="24"/>
          <w:szCs w:val="24"/>
          <w:lang w:eastAsia="ru-RU"/>
        </w:rPr>
        <w:t>.Административная процедура - прием и регистрация заявления для предоставления муниципальной услуги.</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3.</w:t>
      </w:r>
      <w:r>
        <w:rPr>
          <w:rFonts w:ascii="Times New Roman" w:eastAsia="Times New Roman" w:hAnsi="Times New Roman"/>
          <w:color w:val="000000"/>
          <w:sz w:val="24"/>
          <w:szCs w:val="24"/>
          <w:lang w:eastAsia="ru-RU"/>
        </w:rPr>
        <w:t>2</w:t>
      </w:r>
      <w:r w:rsidRPr="00B26D8F">
        <w:rPr>
          <w:rFonts w:ascii="Times New Roman" w:eastAsia="Times New Roman" w:hAnsi="Times New Roman"/>
          <w:color w:val="000000"/>
          <w:sz w:val="24"/>
          <w:szCs w:val="24"/>
          <w:lang w:eastAsia="ru-RU"/>
        </w:rPr>
        <w:t xml:space="preserve">.1.Основанием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w:t>
      </w:r>
      <w:r w:rsidRPr="00B26D8F">
        <w:rPr>
          <w:rFonts w:ascii="Times New Roman" w:eastAsia="Times New Roman" w:hAnsi="Times New Roman"/>
          <w:color w:val="000000"/>
          <w:sz w:val="24"/>
          <w:szCs w:val="24"/>
          <w:lang w:eastAsia="ru-RU"/>
        </w:rPr>
        <w:lastRenderedPageBreak/>
        <w:t>административному регламенту) либо при наличии технических возможностей с использованием </w:t>
      </w:r>
      <w:r>
        <w:rPr>
          <w:rFonts w:ascii="Times New Roman" w:eastAsia="Times New Roman" w:hAnsi="Times New Roman"/>
          <w:color w:val="000000"/>
          <w:sz w:val="24"/>
          <w:szCs w:val="24"/>
          <w:lang w:eastAsia="ru-RU"/>
        </w:rPr>
        <w:t>Модуля</w:t>
      </w:r>
      <w:r w:rsidRPr="00B26D8F">
        <w:rPr>
          <w:rFonts w:ascii="Times New Roman" w:eastAsia="Times New Roman" w:hAnsi="Times New Roman"/>
          <w:color w:val="000000"/>
          <w:sz w:val="24"/>
          <w:szCs w:val="24"/>
          <w:lang w:eastAsia="ru-RU"/>
        </w:rPr>
        <w:t>, является обращение заявителя с заявлением и представлением до</w:t>
      </w:r>
      <w:r>
        <w:rPr>
          <w:rFonts w:ascii="Times New Roman" w:eastAsia="Times New Roman" w:hAnsi="Times New Roman"/>
          <w:color w:val="000000"/>
          <w:sz w:val="24"/>
          <w:szCs w:val="24"/>
          <w:lang w:eastAsia="ru-RU"/>
        </w:rPr>
        <w:t>кументов, указанных в пункте 2.28</w:t>
      </w:r>
      <w:r w:rsidRPr="00B26D8F">
        <w:rPr>
          <w:rFonts w:ascii="Times New Roman" w:eastAsia="Times New Roman" w:hAnsi="Times New Roman"/>
          <w:color w:val="000000"/>
          <w:sz w:val="24"/>
          <w:szCs w:val="24"/>
          <w:lang w:eastAsia="ru-RU"/>
        </w:rPr>
        <w:t xml:space="preserve"> административного регламента.</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3.</w:t>
      </w:r>
      <w:r>
        <w:rPr>
          <w:rFonts w:ascii="Times New Roman" w:eastAsia="Times New Roman" w:hAnsi="Times New Roman"/>
          <w:color w:val="000000"/>
          <w:sz w:val="24"/>
          <w:szCs w:val="24"/>
          <w:lang w:eastAsia="ru-RU"/>
        </w:rPr>
        <w:t>2</w:t>
      </w:r>
      <w:r w:rsidRPr="00B26D8F">
        <w:rPr>
          <w:rFonts w:ascii="Times New Roman" w:eastAsia="Times New Roman" w:hAnsi="Times New Roman"/>
          <w:color w:val="000000"/>
          <w:sz w:val="24"/>
          <w:szCs w:val="24"/>
          <w:lang w:eastAsia="ru-RU"/>
        </w:rPr>
        <w:t>.2.Специалист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3.</w:t>
      </w:r>
      <w:r>
        <w:rPr>
          <w:rFonts w:ascii="Times New Roman" w:eastAsia="Times New Roman" w:hAnsi="Times New Roman"/>
          <w:color w:val="000000"/>
          <w:sz w:val="24"/>
          <w:szCs w:val="24"/>
          <w:lang w:eastAsia="ru-RU"/>
        </w:rPr>
        <w:t>2</w:t>
      </w:r>
      <w:r w:rsidRPr="00B26D8F">
        <w:rPr>
          <w:rFonts w:ascii="Times New Roman" w:eastAsia="Times New Roman" w:hAnsi="Times New Roman"/>
          <w:color w:val="000000"/>
          <w:sz w:val="24"/>
          <w:szCs w:val="24"/>
          <w:lang w:eastAsia="ru-RU"/>
        </w:rPr>
        <w:t xml:space="preserve">.3.При получении посредством </w:t>
      </w:r>
      <w:r>
        <w:rPr>
          <w:rFonts w:ascii="Times New Roman" w:eastAsia="Times New Roman" w:hAnsi="Times New Roman"/>
          <w:color w:val="000000"/>
          <w:sz w:val="24"/>
          <w:szCs w:val="24"/>
          <w:lang w:eastAsia="ru-RU"/>
        </w:rPr>
        <w:t>Единого</w:t>
      </w:r>
      <w:r w:rsidRPr="00B26D8F">
        <w:rPr>
          <w:rFonts w:ascii="Times New Roman" w:eastAsia="Times New Roman" w:hAnsi="Times New Roman"/>
          <w:color w:val="000000"/>
          <w:sz w:val="24"/>
          <w:szCs w:val="24"/>
          <w:lang w:eastAsia="ru-RU"/>
        </w:rPr>
        <w:t xml:space="preserve"> портала, </w:t>
      </w:r>
      <w:r>
        <w:rPr>
          <w:rFonts w:ascii="Times New Roman" w:eastAsia="Times New Roman" w:hAnsi="Times New Roman"/>
          <w:color w:val="000000"/>
          <w:sz w:val="24"/>
          <w:szCs w:val="24"/>
          <w:lang w:eastAsia="ru-RU"/>
        </w:rPr>
        <w:t xml:space="preserve">Модуля </w:t>
      </w:r>
      <w:r w:rsidRPr="00B26D8F">
        <w:rPr>
          <w:rFonts w:ascii="Times New Roman" w:eastAsia="Times New Roman" w:hAnsi="Times New Roman"/>
          <w:color w:val="000000"/>
          <w:sz w:val="24"/>
          <w:szCs w:val="24"/>
          <w:lang w:eastAsia="ru-RU"/>
        </w:rPr>
        <w:t>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w:t>
      </w:r>
      <w:r>
        <w:rPr>
          <w:rFonts w:ascii="Times New Roman" w:eastAsia="Times New Roman" w:hAnsi="Times New Roman"/>
          <w:color w:val="000000"/>
          <w:sz w:val="24"/>
          <w:szCs w:val="24"/>
          <w:lang w:eastAsia="ru-RU"/>
        </w:rPr>
        <w:t>34</w:t>
      </w:r>
      <w:r w:rsidRPr="00B26D8F">
        <w:rPr>
          <w:rFonts w:ascii="Times New Roman" w:eastAsia="Times New Roman" w:hAnsi="Times New Roman"/>
          <w:color w:val="000000"/>
          <w:sz w:val="24"/>
          <w:szCs w:val="24"/>
          <w:lang w:eastAsia="ru-RU"/>
        </w:rPr>
        <w:t>. настоящего Административного регламента.</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При наличии оснований для отказа в приеме заявления заявителю направляемся письмо об отказе в приеме к рассмотрению заявления.</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w:t>
      </w:r>
      <w:r>
        <w:rPr>
          <w:rFonts w:ascii="Times New Roman" w:eastAsia="Times New Roman" w:hAnsi="Times New Roman"/>
          <w:color w:val="000000"/>
          <w:sz w:val="24"/>
          <w:szCs w:val="24"/>
          <w:lang w:eastAsia="ru-RU"/>
        </w:rPr>
        <w:t>Едином портале, Модуле</w:t>
      </w:r>
      <w:r w:rsidRPr="00B26D8F">
        <w:rPr>
          <w:rFonts w:ascii="Times New Roman" w:eastAsia="Times New Roman" w:hAnsi="Times New Roman"/>
          <w:color w:val="000000"/>
          <w:sz w:val="24"/>
          <w:szCs w:val="24"/>
          <w:lang w:eastAsia="ru-RU"/>
        </w:rPr>
        <w:t xml:space="preserve"> заявителю будет представлена информация о ходе его рассмотрения.</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После принятия заявления о предоставлении муниципальной услуги статус запроса заявителя в личном кабинете на </w:t>
      </w:r>
      <w:r>
        <w:rPr>
          <w:rFonts w:ascii="Times New Roman" w:eastAsia="Times New Roman" w:hAnsi="Times New Roman"/>
          <w:color w:val="000000"/>
          <w:sz w:val="24"/>
          <w:szCs w:val="24"/>
          <w:lang w:eastAsia="ru-RU"/>
        </w:rPr>
        <w:t xml:space="preserve">Едином портале, Модуле </w:t>
      </w:r>
      <w:r w:rsidRPr="00B26D8F">
        <w:rPr>
          <w:rFonts w:ascii="Times New Roman" w:eastAsia="Times New Roman" w:hAnsi="Times New Roman"/>
          <w:color w:val="000000"/>
          <w:sz w:val="24"/>
          <w:szCs w:val="24"/>
          <w:lang w:eastAsia="ru-RU"/>
        </w:rPr>
        <w:t>обновляется до статуса «принято».</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Прием и регистрация запроса осуществляются должностным лицом администрации.</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После регистрации заявление и документы направляются главе администрации, который определяет структурное подразделение (сотрудника), ответственное за предоставление муниципальной услуги.</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Максимальный срок: 1 (один) день.</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3.</w:t>
      </w:r>
      <w:r>
        <w:rPr>
          <w:rFonts w:ascii="Times New Roman" w:eastAsia="Times New Roman" w:hAnsi="Times New Roman"/>
          <w:color w:val="000000"/>
          <w:sz w:val="24"/>
          <w:szCs w:val="24"/>
          <w:lang w:eastAsia="ru-RU"/>
        </w:rPr>
        <w:t>2</w:t>
      </w:r>
      <w:r w:rsidRPr="00B26D8F">
        <w:rPr>
          <w:rFonts w:ascii="Times New Roman" w:eastAsia="Times New Roman" w:hAnsi="Times New Roman"/>
          <w:color w:val="000000"/>
          <w:sz w:val="24"/>
          <w:szCs w:val="24"/>
          <w:lang w:eastAsia="ru-RU"/>
        </w:rPr>
        <w:t>.4.Результат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3.</w:t>
      </w:r>
      <w:r>
        <w:rPr>
          <w:rFonts w:ascii="Times New Roman" w:eastAsia="Times New Roman" w:hAnsi="Times New Roman"/>
          <w:color w:val="000000"/>
          <w:sz w:val="24"/>
          <w:szCs w:val="24"/>
          <w:lang w:eastAsia="ru-RU"/>
        </w:rPr>
        <w:t>2</w:t>
      </w:r>
      <w:r w:rsidRPr="00B26D8F">
        <w:rPr>
          <w:rFonts w:ascii="Times New Roman" w:eastAsia="Times New Roman" w:hAnsi="Times New Roman"/>
          <w:color w:val="000000"/>
          <w:sz w:val="24"/>
          <w:szCs w:val="24"/>
          <w:lang w:eastAsia="ru-RU"/>
        </w:rPr>
        <w:t>.5.В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-проверяет правильность заполнения заявления в соответствии с требован</w:t>
      </w:r>
      <w:r>
        <w:rPr>
          <w:rFonts w:ascii="Times New Roman" w:eastAsia="Times New Roman" w:hAnsi="Times New Roman"/>
          <w:color w:val="000000"/>
          <w:sz w:val="24"/>
          <w:szCs w:val="24"/>
          <w:lang w:eastAsia="ru-RU"/>
        </w:rPr>
        <w:t>иями, установленными пунктом 2.28</w:t>
      </w:r>
      <w:r w:rsidRPr="00B26D8F">
        <w:rPr>
          <w:rFonts w:ascii="Times New Roman" w:eastAsia="Times New Roman" w:hAnsi="Times New Roman"/>
          <w:color w:val="000000"/>
          <w:sz w:val="24"/>
          <w:szCs w:val="24"/>
          <w:lang w:eastAsia="ru-RU"/>
        </w:rPr>
        <w:t xml:space="preserve"> настоящего Регламента;</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 проверяет комплектность представленных заявителем документов;</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lastRenderedPageBreak/>
        <w:t>-выдает расписку о принятии заявления и пакета документов с описью представленных документов и указанием срока получения результата услуги.</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Срок выполнения данного административного действия не более 30 мин.</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Передача документов заявителя из МАУ "МФЦ" в Администрацию осуществляется курьером МАУ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области возвращает курьеру МАУ "МФЦ" с отметкой о получении указанных документов по описи с указанием даты, подписи, расшифровки подписи.</w:t>
      </w:r>
    </w:p>
    <w:p w:rsidR="00B26193" w:rsidRPr="00B26D8F" w:rsidRDefault="00B26193" w:rsidP="00B26193">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3.3</w:t>
      </w:r>
      <w:r w:rsidRPr="00B26D8F">
        <w:rPr>
          <w:rFonts w:ascii="Times New Roman" w:eastAsia="Times New Roman" w:hAnsi="Times New Roman"/>
          <w:color w:val="000000"/>
          <w:sz w:val="24"/>
          <w:szCs w:val="24"/>
          <w:lang w:eastAsia="ru-RU"/>
        </w:rPr>
        <w:t>.Административная процедура - рассмотрение заявления главой администрации.</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3.</w:t>
      </w:r>
      <w:r>
        <w:rPr>
          <w:rFonts w:ascii="Times New Roman" w:eastAsia="Times New Roman" w:hAnsi="Times New Roman"/>
          <w:color w:val="000000"/>
          <w:sz w:val="24"/>
          <w:szCs w:val="24"/>
          <w:lang w:eastAsia="ru-RU"/>
        </w:rPr>
        <w:t>3</w:t>
      </w:r>
      <w:r w:rsidRPr="00B26D8F">
        <w:rPr>
          <w:rFonts w:ascii="Times New Roman" w:eastAsia="Times New Roman" w:hAnsi="Times New Roman"/>
          <w:color w:val="000000"/>
          <w:sz w:val="24"/>
          <w:szCs w:val="24"/>
          <w:lang w:eastAsia="ru-RU"/>
        </w:rPr>
        <w:t>.1.Глава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3.</w:t>
      </w:r>
      <w:r>
        <w:rPr>
          <w:rFonts w:ascii="Times New Roman" w:eastAsia="Times New Roman" w:hAnsi="Times New Roman"/>
          <w:color w:val="000000"/>
          <w:sz w:val="24"/>
          <w:szCs w:val="24"/>
          <w:lang w:eastAsia="ru-RU"/>
        </w:rPr>
        <w:t>3</w:t>
      </w:r>
      <w:r w:rsidRPr="00B26D8F">
        <w:rPr>
          <w:rFonts w:ascii="Times New Roman" w:eastAsia="Times New Roman" w:hAnsi="Times New Roman"/>
          <w:color w:val="000000"/>
          <w:sz w:val="24"/>
          <w:szCs w:val="24"/>
          <w:lang w:eastAsia="ru-RU"/>
        </w:rPr>
        <w:t>.2.Продолжительность административной процедуры (максимальный срок ее выполнения) составляет 1 (один) день.</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3.</w:t>
      </w:r>
      <w:r>
        <w:rPr>
          <w:rFonts w:ascii="Times New Roman" w:eastAsia="Times New Roman" w:hAnsi="Times New Roman"/>
          <w:color w:val="000000"/>
          <w:sz w:val="24"/>
          <w:szCs w:val="24"/>
          <w:lang w:eastAsia="ru-RU"/>
        </w:rPr>
        <w:t>4</w:t>
      </w:r>
      <w:r w:rsidRPr="00B26D8F">
        <w:rPr>
          <w:rFonts w:ascii="Times New Roman" w:eastAsia="Times New Roman" w:hAnsi="Times New Roman"/>
          <w:color w:val="000000"/>
          <w:sz w:val="24"/>
          <w:szCs w:val="24"/>
          <w:lang w:eastAsia="ru-RU"/>
        </w:rPr>
        <w:t>.Административная процедура - рассмотрение заявления специалистом ответственным за предоставление муниципальной услуги.</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3.</w:t>
      </w:r>
      <w:r>
        <w:rPr>
          <w:rFonts w:ascii="Times New Roman" w:eastAsia="Times New Roman" w:hAnsi="Times New Roman"/>
          <w:color w:val="000000"/>
          <w:sz w:val="24"/>
          <w:szCs w:val="24"/>
          <w:lang w:eastAsia="ru-RU"/>
        </w:rPr>
        <w:t>4</w:t>
      </w:r>
      <w:r w:rsidRPr="00B26D8F">
        <w:rPr>
          <w:rFonts w:ascii="Times New Roman" w:eastAsia="Times New Roman" w:hAnsi="Times New Roman"/>
          <w:color w:val="000000"/>
          <w:sz w:val="24"/>
          <w:szCs w:val="24"/>
          <w:lang w:eastAsia="ru-RU"/>
        </w:rPr>
        <w:t>.1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w:t>
      </w:r>
      <w:r>
        <w:rPr>
          <w:rFonts w:ascii="Times New Roman" w:eastAsia="Times New Roman" w:hAnsi="Times New Roman"/>
          <w:color w:val="000000"/>
          <w:sz w:val="24"/>
          <w:szCs w:val="24"/>
          <w:lang w:eastAsia="ru-RU"/>
        </w:rPr>
        <w:t>28</w:t>
      </w:r>
      <w:r w:rsidRPr="00B26D8F">
        <w:rPr>
          <w:rFonts w:ascii="Times New Roman" w:eastAsia="Times New Roman" w:hAnsi="Times New Roman"/>
          <w:color w:val="000000"/>
          <w:sz w:val="24"/>
          <w:szCs w:val="24"/>
          <w:lang w:eastAsia="ru-RU"/>
        </w:rPr>
        <w:t xml:space="preserve"> административного регламента, для рассмотрения и дачи ответа заявителю.</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3.</w:t>
      </w:r>
      <w:r>
        <w:rPr>
          <w:rFonts w:ascii="Times New Roman" w:eastAsia="Times New Roman" w:hAnsi="Times New Roman"/>
          <w:color w:val="000000"/>
          <w:sz w:val="24"/>
          <w:szCs w:val="24"/>
          <w:lang w:eastAsia="ru-RU"/>
        </w:rPr>
        <w:t>4</w:t>
      </w:r>
      <w:r w:rsidRPr="00B26D8F">
        <w:rPr>
          <w:rFonts w:ascii="Times New Roman" w:eastAsia="Times New Roman" w:hAnsi="Times New Roman"/>
          <w:color w:val="000000"/>
          <w:sz w:val="24"/>
          <w:szCs w:val="24"/>
          <w:lang w:eastAsia="ru-RU"/>
        </w:rPr>
        <w:t>.2.Специалист,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3.</w:t>
      </w:r>
      <w:r>
        <w:rPr>
          <w:rFonts w:ascii="Times New Roman" w:eastAsia="Times New Roman" w:hAnsi="Times New Roman"/>
          <w:color w:val="000000"/>
          <w:sz w:val="24"/>
          <w:szCs w:val="24"/>
          <w:lang w:eastAsia="ru-RU"/>
        </w:rPr>
        <w:t>4</w:t>
      </w:r>
      <w:r w:rsidRPr="00B26D8F">
        <w:rPr>
          <w:rFonts w:ascii="Times New Roman" w:eastAsia="Times New Roman" w:hAnsi="Times New Roman"/>
          <w:color w:val="000000"/>
          <w:sz w:val="24"/>
          <w:szCs w:val="24"/>
          <w:lang w:eastAsia="ru-RU"/>
        </w:rPr>
        <w:t>.3.В случае выявления несоответствия заявления и иных документов перечню, установленному в пункте 2.</w:t>
      </w:r>
      <w:r>
        <w:rPr>
          <w:rFonts w:ascii="Times New Roman" w:eastAsia="Times New Roman" w:hAnsi="Times New Roman"/>
          <w:color w:val="000000"/>
          <w:sz w:val="24"/>
          <w:szCs w:val="24"/>
          <w:lang w:eastAsia="ru-RU"/>
        </w:rPr>
        <w:t>28</w:t>
      </w:r>
      <w:r w:rsidRPr="00B26D8F">
        <w:rPr>
          <w:rFonts w:ascii="Times New Roman" w:eastAsia="Times New Roman" w:hAnsi="Times New Roman"/>
          <w:color w:val="000000"/>
          <w:sz w:val="24"/>
          <w:szCs w:val="24"/>
          <w:lang w:eastAsia="ru-RU"/>
        </w:rPr>
        <w:t xml:space="preserve">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3.</w:t>
      </w:r>
      <w:r>
        <w:rPr>
          <w:rFonts w:ascii="Times New Roman" w:eastAsia="Times New Roman" w:hAnsi="Times New Roman"/>
          <w:color w:val="000000"/>
          <w:sz w:val="24"/>
          <w:szCs w:val="24"/>
          <w:lang w:eastAsia="ru-RU"/>
        </w:rPr>
        <w:t>4</w:t>
      </w:r>
      <w:r w:rsidRPr="00B26D8F">
        <w:rPr>
          <w:rFonts w:ascii="Times New Roman" w:eastAsia="Times New Roman" w:hAnsi="Times New Roman"/>
          <w:color w:val="000000"/>
          <w:sz w:val="24"/>
          <w:szCs w:val="24"/>
          <w:lang w:eastAsia="ru-RU"/>
        </w:rPr>
        <w:t>.4.Результат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3.</w:t>
      </w:r>
      <w:r>
        <w:rPr>
          <w:rFonts w:ascii="Times New Roman" w:eastAsia="Times New Roman" w:hAnsi="Times New Roman"/>
          <w:color w:val="000000"/>
          <w:sz w:val="24"/>
          <w:szCs w:val="24"/>
          <w:lang w:eastAsia="ru-RU"/>
        </w:rPr>
        <w:t>4</w:t>
      </w:r>
      <w:r w:rsidRPr="00B26D8F">
        <w:rPr>
          <w:rFonts w:ascii="Times New Roman" w:eastAsia="Times New Roman" w:hAnsi="Times New Roman"/>
          <w:color w:val="000000"/>
          <w:sz w:val="24"/>
          <w:szCs w:val="24"/>
          <w:lang w:eastAsia="ru-RU"/>
        </w:rPr>
        <w:t>.5.Время выполнения административной процедуры не должно превышать 1 (одного) дня.</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3.</w:t>
      </w:r>
      <w:r>
        <w:rPr>
          <w:rFonts w:ascii="Times New Roman" w:eastAsia="Times New Roman" w:hAnsi="Times New Roman"/>
          <w:color w:val="000000"/>
          <w:sz w:val="24"/>
          <w:szCs w:val="24"/>
          <w:lang w:eastAsia="ru-RU"/>
        </w:rPr>
        <w:t>5</w:t>
      </w:r>
      <w:r w:rsidRPr="00B26D8F">
        <w:rPr>
          <w:rFonts w:ascii="Times New Roman" w:eastAsia="Times New Roman" w:hAnsi="Times New Roman"/>
          <w:color w:val="000000"/>
          <w:sz w:val="24"/>
          <w:szCs w:val="24"/>
          <w:lang w:eastAsia="ru-RU"/>
        </w:rPr>
        <w:t>.Административная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3.</w:t>
      </w:r>
      <w:r>
        <w:rPr>
          <w:rFonts w:ascii="Times New Roman" w:eastAsia="Times New Roman" w:hAnsi="Times New Roman"/>
          <w:color w:val="000000"/>
          <w:sz w:val="24"/>
          <w:szCs w:val="24"/>
          <w:lang w:eastAsia="ru-RU"/>
        </w:rPr>
        <w:t>5</w:t>
      </w:r>
      <w:r w:rsidRPr="00B26D8F">
        <w:rPr>
          <w:rFonts w:ascii="Times New Roman" w:eastAsia="Times New Roman" w:hAnsi="Times New Roman"/>
          <w:color w:val="000000"/>
          <w:sz w:val="24"/>
          <w:szCs w:val="24"/>
          <w:lang w:eastAsia="ru-RU"/>
        </w:rPr>
        <w:t xml:space="preserve">.1.Основанием для начала административной процедуры по направлению межведомственных запросов в органы (организации), участвующие в предоставлении </w:t>
      </w:r>
      <w:r w:rsidRPr="00B26D8F">
        <w:rPr>
          <w:rFonts w:ascii="Times New Roman" w:eastAsia="Times New Roman" w:hAnsi="Times New Roman"/>
          <w:color w:val="000000"/>
          <w:sz w:val="24"/>
          <w:szCs w:val="24"/>
          <w:lang w:eastAsia="ru-RU"/>
        </w:rPr>
        <w:lastRenderedPageBreak/>
        <w:t>муниципальной услуги, является непредставление заявителем до</w:t>
      </w:r>
      <w:r>
        <w:rPr>
          <w:rFonts w:ascii="Times New Roman" w:eastAsia="Times New Roman" w:hAnsi="Times New Roman"/>
          <w:color w:val="000000"/>
          <w:sz w:val="24"/>
          <w:szCs w:val="24"/>
          <w:lang w:eastAsia="ru-RU"/>
        </w:rPr>
        <w:t>кументов, указанных в пункте 2.28</w:t>
      </w:r>
      <w:r w:rsidRPr="00B26D8F">
        <w:rPr>
          <w:rFonts w:ascii="Times New Roman" w:eastAsia="Times New Roman" w:hAnsi="Times New Roman"/>
          <w:color w:val="000000"/>
          <w:sz w:val="24"/>
          <w:szCs w:val="24"/>
          <w:lang w:eastAsia="ru-RU"/>
        </w:rPr>
        <w:t xml:space="preserve"> административного регламента.</w:t>
      </w:r>
    </w:p>
    <w:p w:rsidR="00B26193" w:rsidRPr="00B26D8F" w:rsidRDefault="00B26193" w:rsidP="00B26193">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3.5</w:t>
      </w:r>
      <w:r w:rsidRPr="00B26D8F">
        <w:rPr>
          <w:rFonts w:ascii="Times New Roman" w:eastAsia="Times New Roman" w:hAnsi="Times New Roman"/>
          <w:color w:val="000000"/>
          <w:sz w:val="24"/>
          <w:szCs w:val="24"/>
          <w:lang w:eastAsia="ru-RU"/>
        </w:rPr>
        <w:t>.2.Специалист,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в:</w:t>
      </w:r>
    </w:p>
    <w:p w:rsidR="00B26193" w:rsidRPr="00B26D8F" w:rsidRDefault="00B26193" w:rsidP="00B26193">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3.5</w:t>
      </w:r>
      <w:r w:rsidRPr="00B26D8F">
        <w:rPr>
          <w:rFonts w:ascii="Times New Roman" w:eastAsia="Times New Roman" w:hAnsi="Times New Roman"/>
          <w:color w:val="000000"/>
          <w:sz w:val="24"/>
          <w:szCs w:val="24"/>
          <w:lang w:eastAsia="ru-RU"/>
        </w:rPr>
        <w:t>.2.1.Управление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B26193" w:rsidRPr="00B26D8F" w:rsidRDefault="00B26193" w:rsidP="00B26193">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3.5</w:t>
      </w:r>
      <w:r w:rsidRPr="00B26D8F">
        <w:rPr>
          <w:rFonts w:ascii="Times New Roman" w:eastAsia="Times New Roman" w:hAnsi="Times New Roman"/>
          <w:color w:val="000000"/>
          <w:sz w:val="24"/>
          <w:szCs w:val="24"/>
          <w:lang w:eastAsia="ru-RU"/>
        </w:rPr>
        <w:t>.2.2.Управление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B26193" w:rsidRPr="00B26D8F" w:rsidRDefault="00B26193" w:rsidP="00B26193">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3.5</w:t>
      </w:r>
      <w:r w:rsidRPr="00B26D8F">
        <w:rPr>
          <w:rFonts w:ascii="Times New Roman" w:eastAsia="Times New Roman" w:hAnsi="Times New Roman"/>
          <w:color w:val="000000"/>
          <w:sz w:val="24"/>
          <w:szCs w:val="24"/>
          <w:lang w:eastAsia="ru-RU"/>
        </w:rPr>
        <w:t>.2.3.Управление Федеральной службы государственной регистрации, кадастра и картографии по Пензенской области, Управление Федеральной налоговой службы по Пензенской области в течение 5 (пяти) дней направляют ответ на полученный запрос.</w:t>
      </w:r>
    </w:p>
    <w:p w:rsidR="00B26193" w:rsidRPr="00B26D8F" w:rsidRDefault="00B26193" w:rsidP="00B26193">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3.5</w:t>
      </w:r>
      <w:r w:rsidRPr="00B26D8F">
        <w:rPr>
          <w:rFonts w:ascii="Times New Roman" w:eastAsia="Times New Roman" w:hAnsi="Times New Roman"/>
          <w:color w:val="000000"/>
          <w:sz w:val="24"/>
          <w:szCs w:val="24"/>
          <w:lang w:eastAsia="ru-RU"/>
        </w:rPr>
        <w:t>.2.4.Результат административной процедуры - формирование полного пакета документов для предоставления муниципальной услуги.</w:t>
      </w:r>
    </w:p>
    <w:p w:rsidR="00B26193" w:rsidRPr="00B26D8F" w:rsidRDefault="00B26193" w:rsidP="00B26193">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3.5</w:t>
      </w:r>
      <w:r w:rsidRPr="00B26D8F">
        <w:rPr>
          <w:rFonts w:ascii="Times New Roman" w:eastAsia="Times New Roman" w:hAnsi="Times New Roman"/>
          <w:color w:val="000000"/>
          <w:sz w:val="24"/>
          <w:szCs w:val="24"/>
          <w:lang w:eastAsia="ru-RU"/>
        </w:rPr>
        <w:t>.2.5.Время выполнения административной процедуры - 6 (шесть) дней.</w:t>
      </w:r>
    </w:p>
    <w:p w:rsidR="00B26193" w:rsidRPr="00B26D8F" w:rsidRDefault="00B26193" w:rsidP="00B26193">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3.6</w:t>
      </w:r>
      <w:r w:rsidRPr="00B26D8F">
        <w:rPr>
          <w:rFonts w:ascii="Times New Roman" w:eastAsia="Times New Roman" w:hAnsi="Times New Roman"/>
          <w:color w:val="000000"/>
          <w:sz w:val="24"/>
          <w:szCs w:val="24"/>
          <w:lang w:eastAsia="ru-RU"/>
        </w:rPr>
        <w:t>.Административная процедура – рассмотрение заявления и принятие решения.</w:t>
      </w:r>
    </w:p>
    <w:p w:rsidR="00B26193" w:rsidRPr="00B26D8F" w:rsidRDefault="00B26193" w:rsidP="00B26193">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3.6</w:t>
      </w:r>
      <w:r w:rsidRPr="00B26D8F">
        <w:rPr>
          <w:rFonts w:ascii="Times New Roman" w:eastAsia="Times New Roman" w:hAnsi="Times New Roman"/>
          <w:color w:val="000000"/>
          <w:sz w:val="24"/>
          <w:szCs w:val="24"/>
          <w:lang w:eastAsia="ru-RU"/>
        </w:rPr>
        <w:t>.1.Основанием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B26193" w:rsidRPr="00B26D8F" w:rsidRDefault="00B26193" w:rsidP="00B26193">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3.6</w:t>
      </w:r>
      <w:r w:rsidRPr="00B26D8F">
        <w:rPr>
          <w:rFonts w:ascii="Times New Roman" w:eastAsia="Times New Roman" w:hAnsi="Times New Roman"/>
          <w:color w:val="000000"/>
          <w:sz w:val="24"/>
          <w:szCs w:val="24"/>
          <w:lang w:eastAsia="ru-RU"/>
        </w:rPr>
        <w:t>.2.Ответственным за исполнение данной процедуры является специалист, ответственный за предоставление муниципальной услуги.</w:t>
      </w:r>
    </w:p>
    <w:p w:rsidR="00B26193" w:rsidRPr="00B26D8F" w:rsidRDefault="00B26193" w:rsidP="00B26193">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3.6</w:t>
      </w:r>
      <w:r w:rsidRPr="00B26D8F">
        <w:rPr>
          <w:rFonts w:ascii="Times New Roman" w:eastAsia="Times New Roman" w:hAnsi="Times New Roman"/>
          <w:color w:val="000000"/>
          <w:sz w:val="24"/>
          <w:szCs w:val="24"/>
          <w:lang w:eastAsia="ru-RU"/>
        </w:rPr>
        <w:t>.3.Специалист, ответственный за предоставление муниципальной услуги, осуществляет проверку:</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-полноты и достоверности сведений, содержащихся в представленных документах;</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-согласованности представленной информации между отдельными документами комплекта.</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Максимальный срок выполнения административного действия составляет:</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 xml:space="preserve">-10 (десять) дней при предоставлении муниципальной услуги по предоставлению земельного участка, находящегося в муниципальной собственности </w:t>
      </w:r>
      <w:r>
        <w:rPr>
          <w:rFonts w:ascii="Times New Roman" w:eastAsia="Times New Roman" w:hAnsi="Times New Roman"/>
          <w:color w:val="000000"/>
          <w:sz w:val="24"/>
          <w:szCs w:val="24"/>
          <w:lang w:eastAsia="ru-RU"/>
        </w:rPr>
        <w:t>Царевщинского</w:t>
      </w:r>
      <w:r w:rsidRPr="00B26D8F">
        <w:rPr>
          <w:rFonts w:ascii="Times New Roman" w:eastAsia="Times New Roman" w:hAnsi="Times New Roman"/>
          <w:color w:val="000000"/>
          <w:sz w:val="24"/>
          <w:szCs w:val="24"/>
          <w:lang w:eastAsia="ru-RU"/>
        </w:rPr>
        <w:t xml:space="preserve"> сельсовета Мокшанского района Пензенской области, в собственность бесплатно;</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-2 (два) дня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B26193" w:rsidRPr="00B26D8F" w:rsidRDefault="00B26193" w:rsidP="00B26193">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3.6</w:t>
      </w:r>
      <w:r w:rsidRPr="00B26D8F">
        <w:rPr>
          <w:rFonts w:ascii="Times New Roman" w:eastAsia="Times New Roman" w:hAnsi="Times New Roman"/>
          <w:color w:val="000000"/>
          <w:sz w:val="24"/>
          <w:szCs w:val="24"/>
          <w:lang w:eastAsia="ru-RU"/>
        </w:rPr>
        <w:t>.4.Специалист, ответственный за предоставление муниципальной услуги, готовит проект решения Администрации о предоставлении земельного участка в собственность бесплатно;</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-проект решения, содержащее отказ в предоставлении муниципальной услуги.</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lastRenderedPageBreak/>
        <w:t xml:space="preserve">В проекте </w:t>
      </w:r>
      <w:r>
        <w:rPr>
          <w:rFonts w:ascii="Times New Roman" w:hAnsi="Times New Roman"/>
          <w:color w:val="000000"/>
          <w:lang w:eastAsia="ru-RU"/>
        </w:rPr>
        <w:t>постановления администрации Царевщинского сельсовета Мокшанского района Пензенской области</w:t>
      </w:r>
      <w:r w:rsidRPr="00B26D8F">
        <w:rPr>
          <w:rFonts w:ascii="Times New Roman" w:eastAsia="Times New Roman" w:hAnsi="Times New Roman"/>
          <w:color w:val="000000"/>
          <w:sz w:val="24"/>
          <w:szCs w:val="24"/>
          <w:lang w:eastAsia="ru-RU"/>
        </w:rPr>
        <w:t> об отказе в выдаче разрешения должно быть указано основание отказа, предусмотренное пунктом 2.</w:t>
      </w:r>
      <w:r>
        <w:rPr>
          <w:rFonts w:ascii="Times New Roman" w:eastAsia="Times New Roman" w:hAnsi="Times New Roman"/>
          <w:color w:val="000000"/>
          <w:sz w:val="24"/>
          <w:szCs w:val="24"/>
          <w:lang w:eastAsia="ru-RU"/>
        </w:rPr>
        <w:t>34</w:t>
      </w:r>
      <w:r w:rsidRPr="00B26D8F">
        <w:rPr>
          <w:rFonts w:ascii="Times New Roman" w:eastAsia="Times New Roman" w:hAnsi="Times New Roman"/>
          <w:color w:val="000000"/>
          <w:sz w:val="24"/>
          <w:szCs w:val="24"/>
          <w:lang w:eastAsia="ru-RU"/>
        </w:rPr>
        <w:t xml:space="preserve"> Регламента.</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Максимальный срок выполнения административного действия:</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 xml:space="preserve">-3 (три) дня при предоставлении муниципальной услуги по предоставлению земельного участка, находящегося в муниципальной собственности </w:t>
      </w:r>
      <w:r>
        <w:rPr>
          <w:rFonts w:ascii="Times New Roman" w:eastAsia="Times New Roman" w:hAnsi="Times New Roman"/>
          <w:color w:val="000000"/>
          <w:sz w:val="24"/>
          <w:szCs w:val="24"/>
          <w:lang w:eastAsia="ru-RU"/>
        </w:rPr>
        <w:t>Царевщинского</w:t>
      </w:r>
      <w:r w:rsidRPr="00B26D8F">
        <w:rPr>
          <w:rFonts w:ascii="Times New Roman" w:eastAsia="Times New Roman" w:hAnsi="Times New Roman"/>
          <w:color w:val="000000"/>
          <w:sz w:val="24"/>
          <w:szCs w:val="24"/>
          <w:lang w:eastAsia="ru-RU"/>
        </w:rPr>
        <w:t xml:space="preserve"> сельсовета Мокшанского района Пензенской области, в собственность бесплатно;</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-1(один)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Результат административного действия: подготовленный специалистом Администрации:</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 xml:space="preserve">-проект </w:t>
      </w:r>
      <w:r>
        <w:rPr>
          <w:rFonts w:ascii="Times New Roman" w:hAnsi="Times New Roman"/>
          <w:color w:val="000000"/>
          <w:lang w:eastAsia="ru-RU"/>
        </w:rPr>
        <w:t xml:space="preserve">постановления администрации Царевщинского сельсовета Мокшанского района Пензенской области </w:t>
      </w:r>
      <w:r w:rsidRPr="00B26D8F">
        <w:rPr>
          <w:rFonts w:ascii="Times New Roman" w:eastAsia="Times New Roman" w:hAnsi="Times New Roman"/>
          <w:color w:val="000000"/>
          <w:sz w:val="24"/>
          <w:szCs w:val="24"/>
          <w:lang w:eastAsia="ru-RU"/>
        </w:rPr>
        <w:t xml:space="preserve"> о предоставлении земельного участка, находящегося в муниципальной собственности </w:t>
      </w:r>
      <w:r>
        <w:rPr>
          <w:rFonts w:ascii="Times New Roman" w:eastAsia="Times New Roman" w:hAnsi="Times New Roman"/>
          <w:color w:val="000000"/>
          <w:sz w:val="24"/>
          <w:szCs w:val="24"/>
          <w:lang w:eastAsia="ru-RU"/>
        </w:rPr>
        <w:t>Царевщинского</w:t>
      </w:r>
      <w:r w:rsidRPr="00B26D8F">
        <w:rPr>
          <w:rFonts w:ascii="Times New Roman" w:eastAsia="Times New Roman" w:hAnsi="Times New Roman"/>
          <w:color w:val="000000"/>
          <w:sz w:val="24"/>
          <w:szCs w:val="24"/>
          <w:lang w:eastAsia="ru-RU"/>
        </w:rPr>
        <w:t xml:space="preserve"> сельсовета Мокшанского района Пензенской области, в собственность бесплатно;</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 xml:space="preserve">-проект </w:t>
      </w:r>
      <w:r>
        <w:rPr>
          <w:rFonts w:ascii="Times New Roman" w:hAnsi="Times New Roman"/>
          <w:color w:val="000000"/>
          <w:lang w:eastAsia="ru-RU"/>
        </w:rPr>
        <w:t>постановления администрации Царевщинского сельсовета Мокшанского района Пензенской области</w:t>
      </w:r>
      <w:r w:rsidRPr="00B26D8F">
        <w:rPr>
          <w:rFonts w:ascii="Times New Roman" w:eastAsia="Times New Roman" w:hAnsi="Times New Roman"/>
          <w:color w:val="000000"/>
          <w:sz w:val="24"/>
          <w:szCs w:val="24"/>
          <w:lang w:eastAsia="ru-RU"/>
        </w:rPr>
        <w:t>, содержащее отказ в предоставлении земельного участка в собственность бесплатно.</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3.5.5.Глава Администрации при получении согласованного проекта решения о предоставлении земельного участка в собственность бесплатно либо проекта решения, содержащее отказ в предоставлении земельного участка в собственность бесплатно, подписывает его.</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Максимальный срок выполнения административного действия составляет:</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 xml:space="preserve">-2 (два) дня при предоставлении муниципальной услуги по предоставлению земельного участка, находящегося в муниципальной собственности </w:t>
      </w:r>
      <w:r>
        <w:rPr>
          <w:rFonts w:ascii="Times New Roman" w:eastAsia="Times New Roman" w:hAnsi="Times New Roman"/>
          <w:color w:val="000000"/>
          <w:sz w:val="24"/>
          <w:szCs w:val="24"/>
          <w:lang w:eastAsia="ru-RU"/>
        </w:rPr>
        <w:t>Царевщинского</w:t>
      </w:r>
      <w:r w:rsidRPr="00B26D8F">
        <w:rPr>
          <w:rFonts w:ascii="Times New Roman" w:eastAsia="Times New Roman" w:hAnsi="Times New Roman"/>
          <w:color w:val="000000"/>
          <w:sz w:val="24"/>
          <w:szCs w:val="24"/>
          <w:lang w:eastAsia="ru-RU"/>
        </w:rPr>
        <w:t xml:space="preserve"> сельсовета Мокшанского района Пензенской области, в собственность бесплатно;</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-1(один)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 xml:space="preserve">Результат административного действия: подписанное и переданное специалисту, ответственному за предоставление муниципальной услуги, решение о предоставлении земельного участка, находящегося в муниципальной собственности </w:t>
      </w:r>
      <w:r>
        <w:rPr>
          <w:rFonts w:ascii="Times New Roman" w:eastAsia="Times New Roman" w:hAnsi="Times New Roman"/>
          <w:color w:val="000000"/>
          <w:sz w:val="24"/>
          <w:szCs w:val="24"/>
          <w:lang w:eastAsia="ru-RU"/>
        </w:rPr>
        <w:t>Царевщинского</w:t>
      </w:r>
      <w:r w:rsidRPr="00B26D8F">
        <w:rPr>
          <w:rFonts w:ascii="Times New Roman" w:eastAsia="Times New Roman" w:hAnsi="Times New Roman"/>
          <w:color w:val="000000"/>
          <w:sz w:val="24"/>
          <w:szCs w:val="24"/>
          <w:lang w:eastAsia="ru-RU"/>
        </w:rPr>
        <w:t xml:space="preserve"> сельсовета Мокшанского района Пензенской области, в собственность бесплатно либо решения, содержащее отказ в предоставлении земельного участка в собственность бесплатно.</w:t>
      </w:r>
    </w:p>
    <w:p w:rsidR="00B26193" w:rsidRPr="00B26D8F" w:rsidRDefault="00B26193" w:rsidP="00B26193">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3.7</w:t>
      </w:r>
      <w:r w:rsidRPr="00B26D8F">
        <w:rPr>
          <w:rFonts w:ascii="Times New Roman" w:eastAsia="Times New Roman" w:hAnsi="Times New Roman"/>
          <w:color w:val="000000"/>
          <w:sz w:val="24"/>
          <w:szCs w:val="24"/>
          <w:lang w:eastAsia="ru-RU"/>
        </w:rPr>
        <w:t>.Административная процедура - выдача результата муниципальной услуги заявителю.</w:t>
      </w:r>
    </w:p>
    <w:p w:rsidR="00B26193" w:rsidRPr="00B26D8F" w:rsidRDefault="00B26193" w:rsidP="00B26193">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3.7</w:t>
      </w:r>
      <w:r w:rsidRPr="00B26D8F">
        <w:rPr>
          <w:rFonts w:ascii="Times New Roman" w:eastAsia="Times New Roman" w:hAnsi="Times New Roman"/>
          <w:color w:val="000000"/>
          <w:sz w:val="24"/>
          <w:szCs w:val="24"/>
          <w:lang w:eastAsia="ru-RU"/>
        </w:rPr>
        <w:t>.1.Основанием для начала административной процедуры по выдаче результата муниципальной услуги является направление заявителю результата оказания муниципальной услуги.</w:t>
      </w:r>
    </w:p>
    <w:p w:rsidR="00B26193" w:rsidRPr="00B26D8F" w:rsidRDefault="00B26193" w:rsidP="00B26193">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3.7</w:t>
      </w:r>
      <w:r w:rsidRPr="00B26D8F">
        <w:rPr>
          <w:rFonts w:ascii="Times New Roman" w:eastAsia="Times New Roman" w:hAnsi="Times New Roman"/>
          <w:color w:val="000000"/>
          <w:sz w:val="24"/>
          <w:szCs w:val="24"/>
          <w:lang w:eastAsia="ru-RU"/>
        </w:rPr>
        <w:t xml:space="preserve">.2.Специалист, ответственный за предоставление муниципальной услуги,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решение о предоставлении </w:t>
      </w:r>
      <w:r w:rsidRPr="00B26D8F">
        <w:rPr>
          <w:rFonts w:ascii="Times New Roman" w:eastAsia="Times New Roman" w:hAnsi="Times New Roman"/>
          <w:color w:val="000000"/>
          <w:sz w:val="24"/>
          <w:szCs w:val="24"/>
          <w:lang w:eastAsia="ru-RU"/>
        </w:rPr>
        <w:lastRenderedPageBreak/>
        <w:t>земельного участка в собственность бесплатно либо решение, содержащее отказ в предоставлении земельного участка в собственность бесплатно.</w:t>
      </w:r>
    </w:p>
    <w:p w:rsidR="00B26193" w:rsidRPr="00B26D8F" w:rsidRDefault="00B26193" w:rsidP="00B26193">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3.7</w:t>
      </w:r>
      <w:r w:rsidRPr="00B26D8F">
        <w:rPr>
          <w:rFonts w:ascii="Times New Roman" w:eastAsia="Times New Roman" w:hAnsi="Times New Roman"/>
          <w:color w:val="000000"/>
          <w:sz w:val="24"/>
          <w:szCs w:val="24"/>
          <w:lang w:eastAsia="ru-RU"/>
        </w:rPr>
        <w:t>.3.Время выполнения административной процедуры:</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 xml:space="preserve">-2 (два) дня при предоставлении муниципальной услуги по предоставлению земельного участка, находящегося в муниципальной собственности </w:t>
      </w:r>
      <w:r>
        <w:rPr>
          <w:rFonts w:ascii="Times New Roman" w:eastAsia="Times New Roman" w:hAnsi="Times New Roman"/>
          <w:color w:val="000000"/>
          <w:sz w:val="24"/>
          <w:szCs w:val="24"/>
          <w:lang w:eastAsia="ru-RU"/>
        </w:rPr>
        <w:t>Царевщинского</w:t>
      </w:r>
      <w:r w:rsidRPr="00B26D8F">
        <w:rPr>
          <w:rFonts w:ascii="Times New Roman" w:eastAsia="Times New Roman" w:hAnsi="Times New Roman"/>
          <w:color w:val="000000"/>
          <w:sz w:val="24"/>
          <w:szCs w:val="24"/>
          <w:lang w:eastAsia="ru-RU"/>
        </w:rPr>
        <w:t xml:space="preserve"> сельсовета Мокшанского района Пензенской области, в собственность бесплатно;</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-1 (один)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B26193" w:rsidRPr="00B26D8F" w:rsidRDefault="00B26193" w:rsidP="00B26193">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3.7</w:t>
      </w:r>
      <w:r w:rsidRPr="00B26D8F">
        <w:rPr>
          <w:rFonts w:ascii="Times New Roman" w:eastAsia="Times New Roman" w:hAnsi="Times New Roman"/>
          <w:color w:val="000000"/>
          <w:sz w:val="24"/>
          <w:szCs w:val="24"/>
          <w:lang w:eastAsia="ru-RU"/>
        </w:rPr>
        <w:t>.4.В случае,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 xml:space="preserve">После получения из Администрации информации о принятии решения сотрудник МАУ "МФЦ" в течение 1 (одного) дня, следующего за днем получения информации получает в Администрации решение Администрации проект о предоставлении земельного участка, находящегося в муниципальной собственности </w:t>
      </w:r>
      <w:r>
        <w:rPr>
          <w:rFonts w:ascii="Times New Roman" w:eastAsia="Times New Roman" w:hAnsi="Times New Roman"/>
          <w:color w:val="000000"/>
          <w:sz w:val="24"/>
          <w:szCs w:val="24"/>
          <w:lang w:eastAsia="ru-RU"/>
        </w:rPr>
        <w:t>Царевщинского</w:t>
      </w:r>
      <w:r w:rsidRPr="00B26D8F">
        <w:rPr>
          <w:rFonts w:ascii="Times New Roman" w:eastAsia="Times New Roman" w:hAnsi="Times New Roman"/>
          <w:color w:val="000000"/>
          <w:sz w:val="24"/>
          <w:szCs w:val="24"/>
          <w:lang w:eastAsia="ru-RU"/>
        </w:rPr>
        <w:t xml:space="preserve"> сельсовета Мокшанского района Пензенской области, в собственность бесплатно либо решение, содержащее отказ в предоставлении земельного участка в собственность бесплатно с указанием причин, либо уведомления о возврате заявления о предоставлении муниципальной услуги с указанием причин.</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В случае неявки заявителя в МАУ "МФЦ", в течение 30 дней с момента окончания срока получения результата оказания услуги, МАУ "МФЦ" передает документы в Администрацию под роспись с сопроводительным письмом.</w:t>
      </w:r>
    </w:p>
    <w:p w:rsidR="00B26193" w:rsidRPr="00B26D8F" w:rsidRDefault="00B26193" w:rsidP="00B26193">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3.8</w:t>
      </w:r>
      <w:r w:rsidRPr="00B26D8F">
        <w:rPr>
          <w:rFonts w:ascii="Times New Roman" w:eastAsia="Times New Roman" w:hAnsi="Times New Roman"/>
          <w:color w:val="000000"/>
          <w:sz w:val="24"/>
          <w:szCs w:val="24"/>
          <w:lang w:eastAsia="ru-RU"/>
        </w:rPr>
        <w:t>.Административная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B26193" w:rsidRPr="00B26D8F" w:rsidRDefault="00B26193" w:rsidP="00B26193">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3.8</w:t>
      </w:r>
      <w:r w:rsidRPr="00B26D8F">
        <w:rPr>
          <w:rFonts w:ascii="Times New Roman" w:eastAsia="Times New Roman" w:hAnsi="Times New Roman"/>
          <w:color w:val="000000"/>
          <w:sz w:val="24"/>
          <w:szCs w:val="24"/>
          <w:lang w:eastAsia="ru-RU"/>
        </w:rPr>
        <w:t>.1.Основанием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
    <w:p w:rsidR="00B26193" w:rsidRPr="00B26D8F" w:rsidRDefault="00B26193" w:rsidP="00B26193">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3.8</w:t>
      </w:r>
      <w:r w:rsidRPr="00B26D8F">
        <w:rPr>
          <w:rFonts w:ascii="Times New Roman" w:eastAsia="Times New Roman" w:hAnsi="Times New Roman"/>
          <w:color w:val="000000"/>
          <w:sz w:val="24"/>
          <w:szCs w:val="24"/>
          <w:lang w:eastAsia="ru-RU"/>
        </w:rPr>
        <w:t>.2.При обращении об исправлении технической ошибки заявитель представляет:</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-заявление об исправлении технической ошибки;</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-документы, подтверждающие наличие в выданном в результате предоставления муниципальной услуги документе технической ошибки.</w:t>
      </w:r>
    </w:p>
    <w:p w:rsidR="00B26193" w:rsidRPr="00B26D8F" w:rsidRDefault="00B26193" w:rsidP="00B26193">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3.8</w:t>
      </w:r>
      <w:r w:rsidRPr="00B26D8F">
        <w:rPr>
          <w:rFonts w:ascii="Times New Roman" w:eastAsia="Times New Roman" w:hAnsi="Times New Roman"/>
          <w:color w:val="000000"/>
          <w:sz w:val="24"/>
          <w:szCs w:val="24"/>
          <w:lang w:eastAsia="ru-RU"/>
        </w:rPr>
        <w:t xml:space="preserve">.3.Заявление об исправлении технической ошибки подается заявителем по почте, по электронной почте, через </w:t>
      </w:r>
      <w:r>
        <w:rPr>
          <w:rFonts w:ascii="Times New Roman" w:eastAsia="Times New Roman" w:hAnsi="Times New Roman"/>
          <w:color w:val="000000"/>
          <w:sz w:val="24"/>
          <w:szCs w:val="24"/>
          <w:lang w:eastAsia="ru-RU"/>
        </w:rPr>
        <w:t>Единый портал, Модуль</w:t>
      </w:r>
      <w:r w:rsidRPr="00B26D8F">
        <w:rPr>
          <w:rFonts w:ascii="Times New Roman" w:eastAsia="Times New Roman" w:hAnsi="Times New Roman"/>
          <w:color w:val="000000"/>
          <w:sz w:val="24"/>
          <w:szCs w:val="24"/>
          <w:lang w:eastAsia="ru-RU"/>
        </w:rPr>
        <w:t>.</w:t>
      </w:r>
    </w:p>
    <w:p w:rsidR="00B26193" w:rsidRPr="00B26D8F" w:rsidRDefault="00B26193" w:rsidP="00B26193">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3.8</w:t>
      </w:r>
      <w:r w:rsidRPr="00B26D8F">
        <w:rPr>
          <w:rFonts w:ascii="Times New Roman" w:eastAsia="Times New Roman" w:hAnsi="Times New Roman"/>
          <w:color w:val="000000"/>
          <w:sz w:val="24"/>
          <w:szCs w:val="24"/>
          <w:lang w:eastAsia="ru-RU"/>
        </w:rPr>
        <w:t>.4.Заявление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B26193" w:rsidRPr="00B26D8F" w:rsidRDefault="00B26193" w:rsidP="00B26193">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3.8</w:t>
      </w:r>
      <w:r w:rsidRPr="00B26D8F">
        <w:rPr>
          <w:rFonts w:ascii="Times New Roman" w:eastAsia="Times New Roman" w:hAnsi="Times New Roman"/>
          <w:color w:val="000000"/>
          <w:sz w:val="24"/>
          <w:szCs w:val="24"/>
          <w:lang w:eastAsia="ru-RU"/>
        </w:rPr>
        <w:t>.5.Критерием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B26193" w:rsidRPr="00B26D8F" w:rsidRDefault="00B26193" w:rsidP="00B26193">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3.8</w:t>
      </w:r>
      <w:r w:rsidRPr="00B26D8F">
        <w:rPr>
          <w:rFonts w:ascii="Times New Roman" w:eastAsia="Times New Roman" w:hAnsi="Times New Roman"/>
          <w:color w:val="000000"/>
          <w:sz w:val="24"/>
          <w:szCs w:val="24"/>
          <w:lang w:eastAsia="ru-RU"/>
        </w:rPr>
        <w:t>.6.В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B26193" w:rsidRPr="00B26D8F" w:rsidRDefault="00B26193" w:rsidP="00B26193">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3.8</w:t>
      </w:r>
      <w:r w:rsidRPr="00B26D8F">
        <w:rPr>
          <w:rFonts w:ascii="Times New Roman" w:eastAsia="Times New Roman" w:hAnsi="Times New Roman"/>
          <w:color w:val="000000"/>
          <w:sz w:val="24"/>
          <w:szCs w:val="24"/>
          <w:lang w:eastAsia="ru-RU"/>
        </w:rPr>
        <w:t>.7.В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
    <w:p w:rsidR="00B26193" w:rsidRPr="00B26D8F" w:rsidRDefault="00B26193" w:rsidP="00B26193">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3.8</w:t>
      </w:r>
      <w:r w:rsidRPr="00B26D8F">
        <w:rPr>
          <w:rFonts w:ascii="Times New Roman" w:eastAsia="Times New Roman" w:hAnsi="Times New Roman"/>
          <w:color w:val="000000"/>
          <w:sz w:val="24"/>
          <w:szCs w:val="24"/>
          <w:lang w:eastAsia="ru-RU"/>
        </w:rPr>
        <w:t>.8.Специалист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B26193" w:rsidRPr="00B26D8F" w:rsidRDefault="00B26193" w:rsidP="00B26193">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3.8</w:t>
      </w:r>
      <w:r w:rsidRPr="00B26D8F">
        <w:rPr>
          <w:rFonts w:ascii="Times New Roman" w:eastAsia="Times New Roman" w:hAnsi="Times New Roman"/>
          <w:color w:val="000000"/>
          <w:sz w:val="24"/>
          <w:szCs w:val="24"/>
          <w:lang w:eastAsia="ru-RU"/>
        </w:rPr>
        <w:t>.9.Глава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B26193" w:rsidRPr="00B26D8F" w:rsidRDefault="00B26193" w:rsidP="00B26193">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3.8</w:t>
      </w:r>
      <w:r w:rsidRPr="00B26D8F">
        <w:rPr>
          <w:rFonts w:ascii="Times New Roman" w:eastAsia="Times New Roman" w:hAnsi="Times New Roman"/>
          <w:color w:val="000000"/>
          <w:sz w:val="24"/>
          <w:szCs w:val="24"/>
          <w:lang w:eastAsia="ru-RU"/>
        </w:rPr>
        <w:t>.10.Специалист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B26193" w:rsidRPr="00B26D8F" w:rsidRDefault="00B26193" w:rsidP="00B26193">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3.8</w:t>
      </w:r>
      <w:r w:rsidRPr="00B26D8F">
        <w:rPr>
          <w:rFonts w:ascii="Times New Roman" w:eastAsia="Times New Roman" w:hAnsi="Times New Roman"/>
          <w:color w:val="000000"/>
          <w:sz w:val="24"/>
          <w:szCs w:val="24"/>
          <w:lang w:eastAsia="ru-RU"/>
        </w:rPr>
        <w:t>.11.Максимальный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
    <w:p w:rsidR="00B26193" w:rsidRPr="00B26D8F" w:rsidRDefault="00B26193" w:rsidP="00B26193">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3.8</w:t>
      </w:r>
      <w:r w:rsidRPr="00B26D8F">
        <w:rPr>
          <w:rFonts w:ascii="Times New Roman" w:eastAsia="Times New Roman" w:hAnsi="Times New Roman"/>
          <w:color w:val="000000"/>
          <w:sz w:val="24"/>
          <w:szCs w:val="24"/>
          <w:lang w:eastAsia="ru-RU"/>
        </w:rPr>
        <w:t>.12.Результатом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а)в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б)в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B26193" w:rsidRPr="00B26D8F" w:rsidRDefault="00B26193" w:rsidP="00B26193">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3.8</w:t>
      </w:r>
      <w:r w:rsidRPr="00B26D8F">
        <w:rPr>
          <w:rFonts w:ascii="Times New Roman" w:eastAsia="Times New Roman" w:hAnsi="Times New Roman"/>
          <w:color w:val="000000"/>
          <w:sz w:val="24"/>
          <w:szCs w:val="24"/>
          <w:lang w:eastAsia="ru-RU"/>
        </w:rPr>
        <w:t>.13.Способ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а)в случае наличия технической ошибки в выданном в результате предоставления муниципальной услуги документе – документа подтверждающего признание частных жилых помещений, непригодными (пригодными) для проживания граждан</w:t>
      </w:r>
    </w:p>
    <w:p w:rsidR="00B26193"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б)в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B26193" w:rsidRDefault="00B26193" w:rsidP="00B26193">
      <w:pPr>
        <w:rPr>
          <w:rFonts w:ascii="Times New Roman" w:eastAsia="Times New Roman" w:hAnsi="Times New Roman"/>
          <w:color w:val="000000"/>
          <w:sz w:val="24"/>
          <w:szCs w:val="24"/>
          <w:lang w:eastAsia="ru-RU"/>
        </w:rPr>
      </w:pPr>
    </w:p>
    <w:p w:rsidR="00B26193" w:rsidRDefault="00B26193" w:rsidP="00B26193">
      <w:pPr>
        <w:rPr>
          <w:rFonts w:ascii="Times New Roman" w:eastAsia="Times New Roman" w:hAnsi="Times New Roman"/>
          <w:color w:val="000000"/>
          <w:sz w:val="24"/>
          <w:szCs w:val="24"/>
          <w:lang w:eastAsia="ru-RU"/>
        </w:rPr>
      </w:pPr>
    </w:p>
    <w:p w:rsidR="00B26193" w:rsidRDefault="00B26193" w:rsidP="00B26193">
      <w:pPr>
        <w:rPr>
          <w:rFonts w:ascii="Times New Roman" w:eastAsia="Times New Roman" w:hAnsi="Times New Roman"/>
          <w:color w:val="000000"/>
          <w:sz w:val="24"/>
          <w:szCs w:val="24"/>
          <w:lang w:eastAsia="ru-RU"/>
        </w:rPr>
      </w:pPr>
    </w:p>
    <w:p w:rsidR="00B26193" w:rsidRDefault="00B26193" w:rsidP="00B26193">
      <w:pPr>
        <w:rPr>
          <w:rFonts w:ascii="Times New Roman" w:eastAsia="Times New Roman" w:hAnsi="Times New Roman"/>
          <w:color w:val="000000"/>
          <w:sz w:val="24"/>
          <w:szCs w:val="24"/>
          <w:lang w:eastAsia="ru-RU"/>
        </w:rPr>
      </w:pPr>
    </w:p>
    <w:p w:rsidR="00B26193" w:rsidRDefault="00B26193" w:rsidP="00B26193">
      <w:pPr>
        <w:rPr>
          <w:rFonts w:ascii="Times New Roman" w:eastAsia="Times New Roman" w:hAnsi="Times New Roman"/>
          <w:color w:val="000000"/>
          <w:sz w:val="24"/>
          <w:szCs w:val="24"/>
          <w:lang w:eastAsia="ru-RU"/>
        </w:rPr>
      </w:pPr>
    </w:p>
    <w:p w:rsidR="00B26193" w:rsidRDefault="00B26193" w:rsidP="00B26193">
      <w:pPr>
        <w:rPr>
          <w:rFonts w:ascii="Times New Roman" w:eastAsia="Times New Roman" w:hAnsi="Times New Roman"/>
          <w:color w:val="000000"/>
          <w:sz w:val="24"/>
          <w:szCs w:val="24"/>
          <w:lang w:eastAsia="ru-RU"/>
        </w:rPr>
      </w:pPr>
    </w:p>
    <w:p w:rsidR="00B26193" w:rsidRDefault="00B26193" w:rsidP="00B26193">
      <w:pPr>
        <w:rPr>
          <w:rFonts w:ascii="Times New Roman" w:eastAsia="Times New Roman" w:hAnsi="Times New Roman"/>
          <w:color w:val="000000"/>
          <w:sz w:val="24"/>
          <w:szCs w:val="24"/>
          <w:lang w:eastAsia="ru-RU"/>
        </w:rPr>
      </w:pPr>
    </w:p>
    <w:p w:rsidR="00B26193" w:rsidRDefault="00B26193" w:rsidP="00B26193">
      <w:pPr>
        <w:rPr>
          <w:rFonts w:ascii="Times New Roman" w:eastAsia="Times New Roman" w:hAnsi="Times New Roman"/>
          <w:color w:val="000000"/>
          <w:sz w:val="24"/>
          <w:szCs w:val="24"/>
          <w:lang w:eastAsia="ru-RU"/>
        </w:rPr>
      </w:pPr>
    </w:p>
    <w:p w:rsidR="00B26193" w:rsidRDefault="00B26193" w:rsidP="00B26193">
      <w:pPr>
        <w:rPr>
          <w:rFonts w:ascii="Times New Roman" w:eastAsia="Times New Roman" w:hAnsi="Times New Roman"/>
          <w:color w:val="000000"/>
          <w:sz w:val="24"/>
          <w:szCs w:val="24"/>
          <w:lang w:eastAsia="ru-RU"/>
        </w:rPr>
      </w:pPr>
    </w:p>
    <w:p w:rsidR="00B26193" w:rsidRDefault="00B26193" w:rsidP="00B26193">
      <w:pPr>
        <w:rPr>
          <w:rFonts w:ascii="Times New Roman" w:eastAsia="Times New Roman" w:hAnsi="Times New Roman"/>
          <w:color w:val="000000"/>
          <w:sz w:val="24"/>
          <w:szCs w:val="24"/>
          <w:lang w:eastAsia="ru-RU"/>
        </w:rPr>
      </w:pPr>
    </w:p>
    <w:p w:rsidR="00B26193" w:rsidRDefault="00B26193" w:rsidP="00B26193">
      <w:pPr>
        <w:rPr>
          <w:rFonts w:ascii="Times New Roman" w:eastAsia="Times New Roman" w:hAnsi="Times New Roman"/>
          <w:color w:val="000000"/>
          <w:sz w:val="24"/>
          <w:szCs w:val="24"/>
          <w:lang w:eastAsia="ru-RU"/>
        </w:rPr>
      </w:pPr>
    </w:p>
    <w:p w:rsidR="00B26193" w:rsidRPr="00B26D8F" w:rsidRDefault="00B26193" w:rsidP="00B26193">
      <w:pPr>
        <w:rPr>
          <w:rFonts w:ascii="Times New Roman" w:eastAsia="Times New Roman" w:hAnsi="Times New Roman"/>
          <w:color w:val="000000"/>
          <w:sz w:val="24"/>
          <w:szCs w:val="24"/>
          <w:lang w:eastAsia="ru-RU"/>
        </w:rPr>
      </w:pPr>
    </w:p>
    <w:p w:rsidR="00B26193" w:rsidRPr="00B26D8F" w:rsidRDefault="00B26193" w:rsidP="00B26193">
      <w:pPr>
        <w:jc w:val="right"/>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Приложение №1</w:t>
      </w:r>
    </w:p>
    <w:p w:rsidR="00B26193" w:rsidRPr="00B26D8F" w:rsidRDefault="00B26193" w:rsidP="00B26193">
      <w:pPr>
        <w:jc w:val="right"/>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к административному регламенту</w:t>
      </w:r>
    </w:p>
    <w:p w:rsidR="00B26193" w:rsidRPr="00B26D8F" w:rsidRDefault="00B26193" w:rsidP="00B26193">
      <w:pPr>
        <w:jc w:val="right"/>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«Предоставление земельного участка, находящегося в муниципальной</w:t>
      </w:r>
    </w:p>
    <w:p w:rsidR="00B26193" w:rsidRPr="00B26D8F" w:rsidRDefault="00B26193" w:rsidP="00B26193">
      <w:pPr>
        <w:jc w:val="right"/>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 xml:space="preserve">собственности </w:t>
      </w:r>
      <w:r>
        <w:rPr>
          <w:rFonts w:ascii="Times New Roman" w:eastAsia="Times New Roman" w:hAnsi="Times New Roman"/>
          <w:color w:val="000000"/>
          <w:sz w:val="24"/>
          <w:szCs w:val="24"/>
          <w:lang w:eastAsia="ru-RU"/>
        </w:rPr>
        <w:t>Царевщинского</w:t>
      </w:r>
      <w:r w:rsidRPr="00B26D8F">
        <w:rPr>
          <w:rFonts w:ascii="Times New Roman" w:eastAsia="Times New Roman" w:hAnsi="Times New Roman"/>
          <w:color w:val="000000"/>
          <w:sz w:val="24"/>
          <w:szCs w:val="24"/>
          <w:lang w:eastAsia="ru-RU"/>
        </w:rPr>
        <w:t xml:space="preserve"> сельсовета Мокшанского района Пензенской области,</w:t>
      </w:r>
    </w:p>
    <w:p w:rsidR="00B26193" w:rsidRPr="00B26D8F" w:rsidRDefault="00B26193" w:rsidP="00B26193">
      <w:pPr>
        <w:jc w:val="right"/>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гражданину или юридическому лицу в собственность бесплатно»</w:t>
      </w:r>
    </w:p>
    <w:p w:rsidR="00B26193" w:rsidRPr="00B26D8F" w:rsidRDefault="00B26193" w:rsidP="00B26193">
      <w:pPr>
        <w:jc w:val="right"/>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______________________________________________________________________</w:t>
      </w:r>
    </w:p>
    <w:p w:rsidR="00B26193" w:rsidRPr="00B26D8F" w:rsidRDefault="00B26193" w:rsidP="00B26193">
      <w:pPr>
        <w:jc w:val="right"/>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(наименование органа местного самоуправления)</w:t>
      </w:r>
    </w:p>
    <w:p w:rsidR="00B26193" w:rsidRPr="00B26D8F" w:rsidRDefault="00B26193" w:rsidP="00B26193">
      <w:pPr>
        <w:jc w:val="right"/>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от ___________________________________________________________________</w:t>
      </w:r>
    </w:p>
    <w:p w:rsidR="00B26193" w:rsidRPr="00B26D8F" w:rsidRDefault="00B26193" w:rsidP="00B26193">
      <w:pPr>
        <w:jc w:val="right"/>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(наименование заявителя (юр.лица) или Ф.И.О. гражданина)</w:t>
      </w:r>
    </w:p>
    <w:p w:rsidR="00B26193" w:rsidRPr="00B26D8F" w:rsidRDefault="00B26193" w:rsidP="00B26193">
      <w:pPr>
        <w:jc w:val="right"/>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 </w:t>
      </w:r>
    </w:p>
    <w:p w:rsidR="00B26193" w:rsidRPr="00B26D8F" w:rsidRDefault="00B26193" w:rsidP="00B26193">
      <w:pPr>
        <w:jc w:val="right"/>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Место жительства (место нахождения для юридического лица):</w:t>
      </w:r>
    </w:p>
    <w:p w:rsidR="00B26193" w:rsidRPr="00B26D8F" w:rsidRDefault="00B26193" w:rsidP="00B26193">
      <w:pPr>
        <w:jc w:val="right"/>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_____________________________________________________________________</w:t>
      </w:r>
    </w:p>
    <w:p w:rsidR="00B26193" w:rsidRPr="00B26D8F" w:rsidRDefault="00B26193" w:rsidP="00B26193">
      <w:pPr>
        <w:jc w:val="right"/>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Государственный регистрационный номер записи о государственной</w:t>
      </w:r>
    </w:p>
    <w:p w:rsidR="00B26193" w:rsidRPr="00B26D8F" w:rsidRDefault="00B26193" w:rsidP="00B26193">
      <w:pPr>
        <w:jc w:val="right"/>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регистрации юридического лица в ЕГРЮЛ_________________________________</w:t>
      </w:r>
    </w:p>
    <w:p w:rsidR="00B26193" w:rsidRPr="00B26D8F" w:rsidRDefault="00B26193" w:rsidP="00B26193">
      <w:pPr>
        <w:jc w:val="right"/>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 </w:t>
      </w:r>
    </w:p>
    <w:p w:rsidR="00B26193" w:rsidRPr="00B26D8F" w:rsidRDefault="00B26193" w:rsidP="00B26193">
      <w:pPr>
        <w:jc w:val="right"/>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ИНН налогоплательщика________________________________________________</w:t>
      </w:r>
    </w:p>
    <w:p w:rsidR="00B26193" w:rsidRPr="00B26D8F" w:rsidRDefault="00B26193" w:rsidP="00B26193">
      <w:pPr>
        <w:jc w:val="right"/>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 </w:t>
      </w:r>
    </w:p>
    <w:p w:rsidR="00B26193" w:rsidRPr="00B26D8F" w:rsidRDefault="00B26193" w:rsidP="00B26193">
      <w:pPr>
        <w:jc w:val="right"/>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Реквизиты документы, удостоверяющего личность</w:t>
      </w:r>
    </w:p>
    <w:p w:rsidR="00B26193" w:rsidRPr="00B26D8F" w:rsidRDefault="00B26193" w:rsidP="00B26193">
      <w:pPr>
        <w:jc w:val="right"/>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заявителя (для гражданина)_____________________________________________</w:t>
      </w:r>
    </w:p>
    <w:p w:rsidR="00B26193" w:rsidRPr="00B26D8F" w:rsidRDefault="00B26193" w:rsidP="00B26193">
      <w:pPr>
        <w:jc w:val="right"/>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_____________________________________________________________________</w:t>
      </w:r>
    </w:p>
    <w:p w:rsidR="00B26193" w:rsidRPr="00B26D8F" w:rsidRDefault="00B26193" w:rsidP="00B26193">
      <w:pPr>
        <w:jc w:val="right"/>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lastRenderedPageBreak/>
        <w:t>Почтовый адрес и (или) адрес электронной почты___________________________</w:t>
      </w:r>
    </w:p>
    <w:p w:rsidR="00B26193" w:rsidRPr="00B26D8F" w:rsidRDefault="00B26193" w:rsidP="00B26193">
      <w:pPr>
        <w:jc w:val="right"/>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_____________________________________________________________________</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 </w:t>
      </w:r>
    </w:p>
    <w:p w:rsidR="00B26193" w:rsidRPr="00B26D8F" w:rsidRDefault="00B26193" w:rsidP="00B26193">
      <w:pPr>
        <w:jc w:val="center"/>
        <w:rPr>
          <w:rFonts w:ascii="Times New Roman" w:eastAsia="Times New Roman" w:hAnsi="Times New Roman"/>
          <w:color w:val="000000"/>
          <w:sz w:val="24"/>
          <w:szCs w:val="24"/>
          <w:lang w:eastAsia="ru-RU"/>
        </w:rPr>
      </w:pPr>
      <w:r w:rsidRPr="00B26D8F">
        <w:rPr>
          <w:rFonts w:ascii="Times New Roman" w:eastAsia="Times New Roman" w:hAnsi="Times New Roman"/>
          <w:b/>
          <w:bCs/>
          <w:color w:val="000000"/>
          <w:sz w:val="24"/>
          <w:szCs w:val="24"/>
          <w:lang w:eastAsia="ru-RU"/>
        </w:rPr>
        <w:t>Заявление о предоставлении земельного участка в собственность бесплатно</w:t>
      </w:r>
    </w:p>
    <w:p w:rsidR="00B26193" w:rsidRPr="00B26D8F" w:rsidRDefault="00B26193" w:rsidP="00B26193">
      <w:pPr>
        <w:jc w:val="center"/>
        <w:rPr>
          <w:rFonts w:ascii="Times New Roman" w:eastAsia="Times New Roman" w:hAnsi="Times New Roman"/>
          <w:color w:val="000000"/>
          <w:sz w:val="24"/>
          <w:szCs w:val="24"/>
          <w:lang w:eastAsia="ru-RU"/>
        </w:rPr>
      </w:pPr>
      <w:r w:rsidRPr="00B26D8F">
        <w:rPr>
          <w:rFonts w:ascii="Times New Roman" w:eastAsia="Times New Roman" w:hAnsi="Times New Roman"/>
          <w:b/>
          <w:bCs/>
          <w:color w:val="000000"/>
          <w:sz w:val="24"/>
          <w:szCs w:val="24"/>
          <w:lang w:eastAsia="ru-RU"/>
        </w:rPr>
        <w:t> </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Прошу предоставить земельный участок площадью ________________ кв.м, расположенный по адресу: ______________________________________________________,</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с кадастровым номером _________________________________________________________________________________________________________________________</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для целей использования ________________________________________________________________________________________________________________________</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______________________________________________________________________________________________________________________________________________</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в собственность на основании ст. </w:t>
      </w:r>
      <w:r w:rsidRPr="00851885">
        <w:rPr>
          <w:rFonts w:ascii="Times New Roman" w:eastAsia="Times New Roman" w:hAnsi="Times New Roman"/>
          <w:sz w:val="24"/>
          <w:szCs w:val="24"/>
          <w:lang w:eastAsia="ru-RU"/>
        </w:rPr>
        <w:t>39</w:t>
      </w:r>
      <w:r w:rsidRPr="00851885">
        <w:rPr>
          <w:rFonts w:ascii="Times New Roman" w:eastAsia="Times New Roman" w:hAnsi="Times New Roman"/>
          <w:sz w:val="24"/>
          <w:szCs w:val="24"/>
          <w:vertAlign w:val="superscript"/>
          <w:lang w:eastAsia="ru-RU"/>
        </w:rPr>
        <w:t>5</w:t>
      </w:r>
      <w:r w:rsidRPr="00B26D8F">
        <w:rPr>
          <w:rFonts w:ascii="Times New Roman" w:eastAsia="Times New Roman" w:hAnsi="Times New Roman"/>
          <w:color w:val="000000"/>
          <w:sz w:val="24"/>
          <w:szCs w:val="24"/>
          <w:lang w:eastAsia="ru-RU"/>
        </w:rPr>
        <w:t xml:space="preserve"> Земельного кодекса Российской Федерации, пункта 2.7 ст. 3 Федерального закона N 137-ФЗ от 25.10.2001.</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_______________________________________ _________________</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(Ф.И.О., наименование организации) ( подпись)</w:t>
      </w:r>
    </w:p>
    <w:p w:rsidR="00B26193" w:rsidRPr="00B26D8F" w:rsidRDefault="00B26193" w:rsidP="00B26193">
      <w:pPr>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"___"__________ 20_____ г.</w:t>
      </w:r>
    </w:p>
    <w:p w:rsidR="00B26193" w:rsidRPr="00B26D8F" w:rsidRDefault="00B26193" w:rsidP="00B26193">
      <w:pPr>
        <w:ind w:firstLine="567"/>
        <w:rPr>
          <w:rFonts w:ascii="Times New Roman" w:eastAsia="Times New Roman" w:hAnsi="Times New Roman"/>
          <w:color w:val="000000"/>
          <w:sz w:val="24"/>
          <w:szCs w:val="24"/>
          <w:lang w:eastAsia="ru-RU"/>
        </w:rPr>
      </w:pPr>
      <w:r w:rsidRPr="00B26D8F">
        <w:rPr>
          <w:rFonts w:ascii="Times New Roman" w:eastAsia="Times New Roman" w:hAnsi="Times New Roman"/>
          <w:color w:val="000000"/>
          <w:sz w:val="24"/>
          <w:szCs w:val="24"/>
          <w:lang w:eastAsia="ru-RU"/>
        </w:rPr>
        <w:t>Приложение к заявлению</w:t>
      </w:r>
    </w:p>
    <w:p w:rsidR="00B26193" w:rsidRDefault="00B26193" w:rsidP="00B26193">
      <w:pPr>
        <w:rPr>
          <w:rFonts w:ascii="Times New Roman" w:eastAsia="Times New Roman" w:hAnsi="Times New Roman"/>
          <w:b/>
          <w:bCs/>
          <w:color w:val="000000"/>
          <w:lang w:eastAsia="ru-RU"/>
        </w:rPr>
      </w:pPr>
    </w:p>
    <w:p w:rsidR="00B26193" w:rsidRDefault="00B26193" w:rsidP="00B26193">
      <w:pPr>
        <w:rPr>
          <w:rFonts w:ascii="Times New Roman" w:eastAsia="Times New Roman" w:hAnsi="Times New Roman"/>
          <w:b/>
          <w:bCs/>
          <w:color w:val="000000"/>
          <w:lang w:eastAsia="ru-RU"/>
        </w:rPr>
      </w:pPr>
    </w:p>
    <w:p w:rsidR="00B26193" w:rsidRDefault="00B26193" w:rsidP="00B26193">
      <w:pPr>
        <w:rPr>
          <w:rFonts w:ascii="Times New Roman" w:eastAsia="Times New Roman" w:hAnsi="Times New Roman"/>
          <w:b/>
          <w:bCs/>
          <w:color w:val="000000"/>
          <w:lang w:eastAsia="ru-RU"/>
        </w:rPr>
      </w:pPr>
    </w:p>
    <w:p w:rsidR="00B26193" w:rsidRDefault="00B26193" w:rsidP="00B26193">
      <w:pPr>
        <w:rPr>
          <w:rFonts w:ascii="Times New Roman" w:eastAsia="Times New Roman" w:hAnsi="Times New Roman"/>
          <w:b/>
          <w:bCs/>
          <w:color w:val="000000"/>
          <w:lang w:eastAsia="ru-RU"/>
        </w:rPr>
      </w:pPr>
    </w:p>
    <w:p w:rsidR="00B26193" w:rsidRDefault="00B26193" w:rsidP="00B26193">
      <w:pPr>
        <w:rPr>
          <w:rFonts w:ascii="Times New Roman" w:eastAsia="Times New Roman" w:hAnsi="Times New Roman"/>
          <w:b/>
          <w:bCs/>
          <w:color w:val="000000"/>
          <w:lang w:eastAsia="ru-RU"/>
        </w:rPr>
      </w:pPr>
    </w:p>
    <w:p w:rsidR="00B26193" w:rsidRDefault="00B26193" w:rsidP="00B26193">
      <w:pPr>
        <w:rPr>
          <w:rFonts w:ascii="Times New Roman" w:eastAsia="Times New Roman" w:hAnsi="Times New Roman"/>
          <w:b/>
          <w:bCs/>
          <w:color w:val="000000"/>
          <w:lang w:eastAsia="ru-RU"/>
        </w:rPr>
      </w:pPr>
    </w:p>
    <w:p w:rsidR="00B26193" w:rsidRDefault="00B26193" w:rsidP="00B26193">
      <w:pPr>
        <w:rPr>
          <w:rFonts w:ascii="Times New Roman" w:eastAsia="Times New Roman" w:hAnsi="Times New Roman"/>
          <w:b/>
          <w:bCs/>
          <w:color w:val="000000"/>
          <w:lang w:eastAsia="ru-RU"/>
        </w:rPr>
      </w:pPr>
    </w:p>
    <w:p w:rsidR="00B26193" w:rsidRDefault="00B26193" w:rsidP="00B26193">
      <w:pPr>
        <w:jc w:val="both"/>
        <w:rPr>
          <w:rFonts w:ascii="Times New Roman" w:eastAsia="Times New Roman" w:hAnsi="Times New Roman"/>
          <w:b/>
          <w:bCs/>
          <w:color w:val="000000"/>
          <w:lang w:eastAsia="ru-RU"/>
        </w:rPr>
      </w:pPr>
    </w:p>
    <w:p w:rsidR="00B26193" w:rsidRDefault="00B26193" w:rsidP="00B26193">
      <w:pPr>
        <w:spacing w:line="240" w:lineRule="auto"/>
        <w:jc w:val="center"/>
        <w:rPr>
          <w:rFonts w:ascii="Times New Roman" w:eastAsia="Times New Roman" w:hAnsi="Times New Roman"/>
          <w:b/>
          <w:bCs/>
          <w:color w:val="000000"/>
          <w:lang w:eastAsia="ru-RU"/>
        </w:rPr>
      </w:pPr>
    </w:p>
    <w:p w:rsidR="00B26193" w:rsidRPr="00A940FB" w:rsidRDefault="00B26193" w:rsidP="00B26193">
      <w:pPr>
        <w:spacing w:line="240" w:lineRule="auto"/>
        <w:jc w:val="center"/>
        <w:rPr>
          <w:rFonts w:ascii="Times New Roman" w:eastAsia="Times New Roman" w:hAnsi="Times New Roman"/>
          <w:color w:val="000000"/>
          <w:lang w:eastAsia="ru-RU"/>
        </w:rPr>
      </w:pPr>
      <w:r w:rsidRPr="00A940FB">
        <w:rPr>
          <w:rFonts w:ascii="Times New Roman" w:eastAsia="Times New Roman" w:hAnsi="Times New Roman"/>
          <w:b/>
          <w:bCs/>
          <w:color w:val="000000"/>
          <w:lang w:eastAsia="ru-RU"/>
        </w:rPr>
        <w:t>ФОРМА ДОКУМЕНТА, ПОДТВЕРЖДАЮЩЕГО СОГЛАСИЕ СУБЪЕКТОВ ПЕРСОНАЛЬНЫХ ДАННЫХ, УКАЗАННЫХ В ЗАЯВЛЕНИИ, НА ОБРАБОТКУ ПЕРСОНАЛЬНЫХ ДАННЫХ ЭТИХ ЛИЦ</w:t>
      </w:r>
    </w:p>
    <w:p w:rsidR="00B26193" w:rsidRPr="00B26D8F" w:rsidRDefault="00B26193" w:rsidP="00B26193">
      <w:pPr>
        <w:spacing w:line="240" w:lineRule="auto"/>
        <w:jc w:val="center"/>
        <w:rPr>
          <w:rFonts w:ascii="Times New Roman" w:eastAsia="Times New Roman" w:hAnsi="Times New Roman"/>
          <w:color w:val="000000"/>
          <w:sz w:val="24"/>
          <w:szCs w:val="24"/>
          <w:lang w:eastAsia="ru-RU"/>
        </w:rPr>
      </w:pPr>
      <w:r w:rsidRPr="00B26D8F">
        <w:rPr>
          <w:rFonts w:ascii="Times New Roman" w:eastAsia="Times New Roman" w:hAnsi="Times New Roman"/>
          <w:b/>
          <w:bCs/>
          <w:color w:val="000000"/>
          <w:sz w:val="24"/>
          <w:szCs w:val="24"/>
          <w:lang w:eastAsia="ru-RU"/>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910"/>
      </w:tblGrid>
      <w:tr w:rsidR="00B26193" w:rsidRPr="001C0DAC" w:rsidTr="005000D1">
        <w:trPr>
          <w:jc w:val="center"/>
        </w:trPr>
        <w:tc>
          <w:tcPr>
            <w:tcW w:w="5000" w:type="pct"/>
            <w:tcMar>
              <w:top w:w="102" w:type="dxa"/>
              <w:left w:w="62" w:type="dxa"/>
              <w:bottom w:w="102" w:type="dxa"/>
              <w:right w:w="62" w:type="dxa"/>
            </w:tcMar>
            <w:hideMark/>
          </w:tcPr>
          <w:p w:rsidR="00B26193" w:rsidRPr="00B26D8F" w:rsidRDefault="00B26193" w:rsidP="005000D1">
            <w:pPr>
              <w:spacing w:line="240" w:lineRule="auto"/>
              <w:jc w:val="center"/>
              <w:rPr>
                <w:rFonts w:ascii="Times New Roman" w:eastAsia="Times New Roman" w:hAnsi="Times New Roman"/>
                <w:sz w:val="24"/>
                <w:szCs w:val="24"/>
                <w:lang w:eastAsia="ru-RU"/>
              </w:rPr>
            </w:pPr>
            <w:r w:rsidRPr="00B26D8F">
              <w:rPr>
                <w:rFonts w:ascii="Times New Roman" w:eastAsia="Times New Roman" w:hAnsi="Times New Roman"/>
                <w:sz w:val="24"/>
                <w:szCs w:val="24"/>
                <w:lang w:eastAsia="ru-RU"/>
              </w:rPr>
              <w:t xml:space="preserve">Фамилия, имя, отчество </w:t>
            </w:r>
            <w:r>
              <w:rPr>
                <w:rFonts w:ascii="Times New Roman" w:eastAsia="Times New Roman" w:hAnsi="Times New Roman"/>
                <w:sz w:val="24"/>
                <w:szCs w:val="24"/>
                <w:lang w:eastAsia="ru-RU"/>
              </w:rPr>
              <w:t xml:space="preserve">(при наличии) </w:t>
            </w:r>
            <w:r w:rsidRPr="00B26D8F">
              <w:rPr>
                <w:rFonts w:ascii="Times New Roman" w:eastAsia="Times New Roman" w:hAnsi="Times New Roman"/>
                <w:sz w:val="24"/>
                <w:szCs w:val="24"/>
                <w:lang w:eastAsia="ru-RU"/>
              </w:rPr>
              <w:t>субъекта персональных данных (представителя субъекта персональных данных)</w:t>
            </w:r>
          </w:p>
          <w:p w:rsidR="00B26193" w:rsidRPr="00B26D8F" w:rsidRDefault="00B26193" w:rsidP="005000D1">
            <w:pPr>
              <w:spacing w:line="240" w:lineRule="auto"/>
              <w:jc w:val="center"/>
              <w:rPr>
                <w:rFonts w:ascii="Times New Roman" w:eastAsia="Times New Roman" w:hAnsi="Times New Roman"/>
                <w:sz w:val="24"/>
                <w:szCs w:val="24"/>
                <w:lang w:eastAsia="ru-RU"/>
              </w:rPr>
            </w:pPr>
            <w:r w:rsidRPr="00B26D8F">
              <w:rPr>
                <w:rFonts w:ascii="Times New Roman" w:eastAsia="Times New Roman" w:hAnsi="Times New Roman"/>
                <w:sz w:val="24"/>
                <w:szCs w:val="24"/>
                <w:lang w:eastAsia="ru-RU"/>
              </w:rPr>
              <w:lastRenderedPageBreak/>
              <w:t>_________________________________________</w:t>
            </w:r>
            <w:r>
              <w:rPr>
                <w:rFonts w:ascii="Times New Roman" w:eastAsia="Times New Roman" w:hAnsi="Times New Roman"/>
                <w:sz w:val="24"/>
                <w:szCs w:val="24"/>
                <w:lang w:eastAsia="ru-RU"/>
              </w:rPr>
              <w:t>_______________________________</w:t>
            </w:r>
          </w:p>
          <w:p w:rsidR="00B26193" w:rsidRPr="00B26D8F" w:rsidRDefault="00B26193" w:rsidP="005000D1">
            <w:pPr>
              <w:spacing w:line="240" w:lineRule="auto"/>
              <w:jc w:val="center"/>
              <w:rPr>
                <w:rFonts w:ascii="Times New Roman" w:eastAsia="Times New Roman" w:hAnsi="Times New Roman"/>
                <w:sz w:val="24"/>
                <w:szCs w:val="24"/>
                <w:lang w:eastAsia="ru-RU"/>
              </w:rPr>
            </w:pPr>
            <w:r w:rsidRPr="00B26D8F">
              <w:rPr>
                <w:rFonts w:ascii="Times New Roman" w:eastAsia="Times New Roman" w:hAnsi="Times New Roman"/>
                <w:sz w:val="24"/>
                <w:szCs w:val="24"/>
                <w:lang w:eastAsia="ru-RU"/>
              </w:rPr>
              <w:t>Адрес субъекта персональных данных (представителя субъекта персональных данных)_________________________________________________________</w:t>
            </w:r>
          </w:p>
        </w:tc>
      </w:tr>
      <w:tr w:rsidR="00B26193" w:rsidRPr="001C0DAC" w:rsidTr="005000D1">
        <w:trPr>
          <w:jc w:val="center"/>
        </w:trPr>
        <w:tc>
          <w:tcPr>
            <w:tcW w:w="5000" w:type="pct"/>
            <w:tcMar>
              <w:top w:w="102" w:type="dxa"/>
              <w:left w:w="62" w:type="dxa"/>
              <w:bottom w:w="102" w:type="dxa"/>
              <w:right w:w="62" w:type="dxa"/>
            </w:tcMar>
            <w:hideMark/>
          </w:tcPr>
          <w:p w:rsidR="00B26193" w:rsidRPr="00B26D8F" w:rsidRDefault="00B26193" w:rsidP="005000D1">
            <w:pPr>
              <w:spacing w:line="240" w:lineRule="auto"/>
              <w:jc w:val="center"/>
              <w:rPr>
                <w:rFonts w:ascii="Times New Roman" w:eastAsia="Times New Roman" w:hAnsi="Times New Roman"/>
                <w:sz w:val="24"/>
                <w:szCs w:val="24"/>
                <w:lang w:eastAsia="ru-RU"/>
              </w:rPr>
            </w:pPr>
            <w:r w:rsidRPr="00B26D8F">
              <w:rPr>
                <w:rFonts w:ascii="Times New Roman" w:eastAsia="Times New Roman" w:hAnsi="Times New Roman"/>
                <w:sz w:val="24"/>
                <w:szCs w:val="24"/>
                <w:lang w:eastAsia="ru-RU"/>
              </w:rPr>
              <w:lastRenderedPageBreak/>
              <w:t>Номер основного документа, удостоверяющего личность субъекта персональных данных</w:t>
            </w:r>
          </w:p>
          <w:p w:rsidR="00B26193" w:rsidRPr="00B26D8F" w:rsidRDefault="00B26193" w:rsidP="005000D1">
            <w:pPr>
              <w:spacing w:line="240" w:lineRule="auto"/>
              <w:jc w:val="center"/>
              <w:rPr>
                <w:rFonts w:ascii="Times New Roman" w:eastAsia="Times New Roman" w:hAnsi="Times New Roman"/>
                <w:sz w:val="24"/>
                <w:szCs w:val="24"/>
                <w:lang w:eastAsia="ru-RU"/>
              </w:rPr>
            </w:pPr>
            <w:r w:rsidRPr="00B26D8F">
              <w:rPr>
                <w:rFonts w:ascii="Times New Roman" w:eastAsia="Times New Roman" w:hAnsi="Times New Roman"/>
                <w:sz w:val="24"/>
                <w:szCs w:val="24"/>
                <w:lang w:eastAsia="ru-RU"/>
              </w:rPr>
              <w:t>(представителя субъекта персональных данных), дата его выдачи и выдавший орган _______________________________________________________</w:t>
            </w:r>
          </w:p>
          <w:p w:rsidR="00B26193" w:rsidRPr="00B26D8F" w:rsidRDefault="00B26193" w:rsidP="005000D1">
            <w:pPr>
              <w:spacing w:line="240" w:lineRule="auto"/>
              <w:jc w:val="center"/>
              <w:rPr>
                <w:rFonts w:ascii="Times New Roman" w:eastAsia="Times New Roman" w:hAnsi="Times New Roman"/>
                <w:sz w:val="24"/>
                <w:szCs w:val="24"/>
                <w:lang w:eastAsia="ru-RU"/>
              </w:rPr>
            </w:pPr>
            <w:r w:rsidRPr="00B26D8F">
              <w:rPr>
                <w:rFonts w:ascii="Times New Roman" w:eastAsia="Times New Roman" w:hAnsi="Times New Roman"/>
                <w:sz w:val="24"/>
                <w:szCs w:val="24"/>
                <w:lang w:eastAsia="ru-RU"/>
              </w:rPr>
              <w:t>Реквизиты доверенности или иного документа, подтверждающего полномочия представителя субъекта персональных данных</w:t>
            </w:r>
          </w:p>
          <w:p w:rsidR="00B26193" w:rsidRPr="00B26D8F" w:rsidRDefault="00B26193" w:rsidP="005000D1">
            <w:pPr>
              <w:spacing w:line="240" w:lineRule="auto"/>
              <w:jc w:val="center"/>
              <w:rPr>
                <w:rFonts w:ascii="Times New Roman" w:eastAsia="Times New Roman" w:hAnsi="Times New Roman"/>
                <w:sz w:val="24"/>
                <w:szCs w:val="24"/>
                <w:lang w:eastAsia="ru-RU"/>
              </w:rPr>
            </w:pPr>
            <w:r w:rsidRPr="00B26D8F">
              <w:rPr>
                <w:rFonts w:ascii="Times New Roman" w:eastAsia="Times New Roman" w:hAnsi="Times New Roman"/>
                <w:sz w:val="24"/>
                <w:szCs w:val="24"/>
                <w:lang w:eastAsia="ru-RU"/>
              </w:rPr>
              <w:t>(при получении согласия от представителя субъекта персональных данных)</w:t>
            </w:r>
          </w:p>
          <w:p w:rsidR="00B26193" w:rsidRPr="00B26D8F" w:rsidRDefault="00B26193" w:rsidP="005000D1">
            <w:pPr>
              <w:spacing w:line="240" w:lineRule="auto"/>
              <w:jc w:val="center"/>
              <w:rPr>
                <w:rFonts w:ascii="Times New Roman" w:eastAsia="Times New Roman" w:hAnsi="Times New Roman"/>
                <w:sz w:val="24"/>
                <w:szCs w:val="24"/>
                <w:lang w:eastAsia="ru-RU"/>
              </w:rPr>
            </w:pPr>
            <w:r w:rsidRPr="00B26D8F">
              <w:rPr>
                <w:rFonts w:ascii="Times New Roman" w:eastAsia="Times New Roman" w:hAnsi="Times New Roman"/>
                <w:sz w:val="24"/>
                <w:szCs w:val="24"/>
                <w:lang w:eastAsia="ru-RU"/>
              </w:rPr>
              <w:t>_________________________________________</w:t>
            </w:r>
            <w:r>
              <w:rPr>
                <w:rFonts w:ascii="Times New Roman" w:eastAsia="Times New Roman" w:hAnsi="Times New Roman"/>
                <w:sz w:val="24"/>
                <w:szCs w:val="24"/>
                <w:lang w:eastAsia="ru-RU"/>
              </w:rPr>
              <w:t>_______________________________</w:t>
            </w:r>
          </w:p>
          <w:p w:rsidR="00B26193" w:rsidRPr="00B26D8F" w:rsidRDefault="00B26193" w:rsidP="005000D1">
            <w:pPr>
              <w:spacing w:line="240" w:lineRule="auto"/>
              <w:jc w:val="center"/>
              <w:rPr>
                <w:rFonts w:ascii="Times New Roman" w:eastAsia="Times New Roman" w:hAnsi="Times New Roman"/>
                <w:sz w:val="24"/>
                <w:szCs w:val="24"/>
                <w:lang w:eastAsia="ru-RU"/>
              </w:rPr>
            </w:pPr>
            <w:r w:rsidRPr="00B26D8F">
              <w:rPr>
                <w:rFonts w:ascii="Times New Roman" w:eastAsia="Times New Roman" w:hAnsi="Times New Roman"/>
                <w:sz w:val="24"/>
                <w:szCs w:val="24"/>
                <w:lang w:eastAsia="ru-RU"/>
              </w:rPr>
              <w:t xml:space="preserve">Наименование или фамилия, имя, отчество </w:t>
            </w:r>
            <w:r>
              <w:rPr>
                <w:rFonts w:ascii="Times New Roman" w:eastAsia="Times New Roman" w:hAnsi="Times New Roman"/>
                <w:sz w:val="24"/>
                <w:szCs w:val="24"/>
                <w:lang w:eastAsia="ru-RU"/>
              </w:rPr>
              <w:t xml:space="preserve">(при наличии) </w:t>
            </w:r>
            <w:r w:rsidRPr="00B26D8F">
              <w:rPr>
                <w:rFonts w:ascii="Times New Roman" w:eastAsia="Times New Roman" w:hAnsi="Times New Roman"/>
                <w:sz w:val="24"/>
                <w:szCs w:val="24"/>
                <w:lang w:eastAsia="ru-RU"/>
              </w:rPr>
              <w:t>и адрес оператора, получающего согласие субъекта персональных данных _____________________________________________</w:t>
            </w:r>
            <w:r>
              <w:rPr>
                <w:rFonts w:ascii="Times New Roman" w:eastAsia="Times New Roman" w:hAnsi="Times New Roman"/>
                <w:sz w:val="24"/>
                <w:szCs w:val="24"/>
                <w:lang w:eastAsia="ru-RU"/>
              </w:rPr>
              <w:t>_______________________________</w:t>
            </w:r>
          </w:p>
          <w:p w:rsidR="00B26193" w:rsidRPr="00B26D8F" w:rsidRDefault="00B26193" w:rsidP="005000D1">
            <w:pPr>
              <w:spacing w:line="240" w:lineRule="auto"/>
              <w:jc w:val="center"/>
              <w:rPr>
                <w:rFonts w:ascii="Times New Roman" w:eastAsia="Times New Roman" w:hAnsi="Times New Roman"/>
                <w:sz w:val="24"/>
                <w:szCs w:val="24"/>
                <w:lang w:eastAsia="ru-RU"/>
              </w:rPr>
            </w:pPr>
            <w:r w:rsidRPr="00B26D8F">
              <w:rPr>
                <w:rFonts w:ascii="Times New Roman" w:eastAsia="Times New Roman" w:hAnsi="Times New Roman"/>
                <w:sz w:val="24"/>
                <w:szCs w:val="24"/>
                <w:lang w:eastAsia="ru-RU"/>
              </w:rPr>
              <w:t>Цель обработки персональных данных _____________________________________________</w:t>
            </w:r>
            <w:r>
              <w:rPr>
                <w:rFonts w:ascii="Times New Roman" w:eastAsia="Times New Roman" w:hAnsi="Times New Roman"/>
                <w:sz w:val="24"/>
                <w:szCs w:val="24"/>
                <w:lang w:eastAsia="ru-RU"/>
              </w:rPr>
              <w:t>_______________________________</w:t>
            </w:r>
          </w:p>
          <w:p w:rsidR="00B26193" w:rsidRPr="00B26D8F" w:rsidRDefault="00B26193" w:rsidP="005000D1">
            <w:pPr>
              <w:spacing w:line="240" w:lineRule="auto"/>
              <w:jc w:val="center"/>
              <w:rPr>
                <w:rFonts w:ascii="Times New Roman" w:eastAsia="Times New Roman" w:hAnsi="Times New Roman"/>
                <w:sz w:val="24"/>
                <w:szCs w:val="24"/>
                <w:lang w:eastAsia="ru-RU"/>
              </w:rPr>
            </w:pPr>
            <w:r w:rsidRPr="00B26D8F">
              <w:rPr>
                <w:rFonts w:ascii="Times New Roman" w:eastAsia="Times New Roman" w:hAnsi="Times New Roman"/>
                <w:sz w:val="24"/>
                <w:szCs w:val="24"/>
                <w:lang w:eastAsia="ru-RU"/>
              </w:rPr>
              <w:t>Перечень персональных данных, на обработку которых дается согласие субъекта персональных данных</w:t>
            </w:r>
          </w:p>
          <w:p w:rsidR="00B26193" w:rsidRPr="00B26D8F" w:rsidRDefault="00B26193" w:rsidP="005000D1">
            <w:pPr>
              <w:spacing w:line="240" w:lineRule="auto"/>
              <w:jc w:val="center"/>
              <w:rPr>
                <w:rFonts w:ascii="Times New Roman" w:eastAsia="Times New Roman" w:hAnsi="Times New Roman"/>
                <w:sz w:val="24"/>
                <w:szCs w:val="24"/>
                <w:lang w:eastAsia="ru-RU"/>
              </w:rPr>
            </w:pPr>
            <w:r w:rsidRPr="00B26D8F">
              <w:rPr>
                <w:rFonts w:ascii="Times New Roman" w:eastAsia="Times New Roman" w:hAnsi="Times New Roman"/>
                <w:sz w:val="24"/>
                <w:szCs w:val="24"/>
                <w:lang w:eastAsia="ru-RU"/>
              </w:rPr>
              <w:t>__________________________________________</w:t>
            </w:r>
            <w:r>
              <w:rPr>
                <w:rFonts w:ascii="Times New Roman" w:eastAsia="Times New Roman" w:hAnsi="Times New Roman"/>
                <w:sz w:val="24"/>
                <w:szCs w:val="24"/>
                <w:lang w:eastAsia="ru-RU"/>
              </w:rPr>
              <w:t>______________________________</w:t>
            </w:r>
          </w:p>
          <w:p w:rsidR="00B26193" w:rsidRPr="00B26D8F" w:rsidRDefault="00B26193" w:rsidP="005000D1">
            <w:pPr>
              <w:spacing w:line="240" w:lineRule="auto"/>
              <w:jc w:val="center"/>
              <w:rPr>
                <w:rFonts w:ascii="Times New Roman" w:eastAsia="Times New Roman" w:hAnsi="Times New Roman"/>
                <w:sz w:val="24"/>
                <w:szCs w:val="24"/>
                <w:lang w:eastAsia="ru-RU"/>
              </w:rPr>
            </w:pPr>
            <w:r w:rsidRPr="00B26D8F">
              <w:rPr>
                <w:rFonts w:ascii="Times New Roman" w:eastAsia="Times New Roman" w:hAnsi="Times New Roman"/>
                <w:sz w:val="24"/>
                <w:szCs w:val="24"/>
                <w:lang w:eastAsia="ru-RU"/>
              </w:rPr>
              <w:t>Наименование или фамилию, имя, отчество</w:t>
            </w:r>
            <w:r>
              <w:rPr>
                <w:rFonts w:ascii="Times New Roman" w:eastAsia="Times New Roman" w:hAnsi="Times New Roman"/>
                <w:sz w:val="24"/>
                <w:szCs w:val="24"/>
                <w:lang w:eastAsia="ru-RU"/>
              </w:rPr>
              <w:t xml:space="preserve">(при наличии) </w:t>
            </w:r>
            <w:r w:rsidRPr="00B26D8F">
              <w:rPr>
                <w:rFonts w:ascii="Times New Roman" w:eastAsia="Times New Roman" w:hAnsi="Times New Roman"/>
                <w:sz w:val="24"/>
                <w:szCs w:val="24"/>
                <w:lang w:eastAsia="ru-RU"/>
              </w:rPr>
              <w:t xml:space="preserve"> и адрес лица, осуществляющего обработку персональных данных по поручению</w:t>
            </w:r>
          </w:p>
          <w:p w:rsidR="00B26193" w:rsidRPr="00B26D8F" w:rsidRDefault="00B26193" w:rsidP="005000D1">
            <w:pPr>
              <w:spacing w:line="240" w:lineRule="auto"/>
              <w:jc w:val="center"/>
              <w:rPr>
                <w:rFonts w:ascii="Times New Roman" w:eastAsia="Times New Roman" w:hAnsi="Times New Roman"/>
                <w:sz w:val="24"/>
                <w:szCs w:val="24"/>
                <w:lang w:eastAsia="ru-RU"/>
              </w:rPr>
            </w:pPr>
            <w:r w:rsidRPr="00B26D8F">
              <w:rPr>
                <w:rFonts w:ascii="Times New Roman" w:eastAsia="Times New Roman" w:hAnsi="Times New Roman"/>
                <w:sz w:val="24"/>
                <w:szCs w:val="24"/>
                <w:lang w:eastAsia="ru-RU"/>
              </w:rPr>
              <w:t>оператора, если обработка будет поручена такому лицу _____________________________________________</w:t>
            </w:r>
            <w:r>
              <w:rPr>
                <w:rFonts w:ascii="Times New Roman" w:eastAsia="Times New Roman" w:hAnsi="Times New Roman"/>
                <w:sz w:val="24"/>
                <w:szCs w:val="24"/>
                <w:lang w:eastAsia="ru-RU"/>
              </w:rPr>
              <w:t>_______________________________</w:t>
            </w:r>
          </w:p>
          <w:p w:rsidR="00B26193" w:rsidRPr="00B26D8F" w:rsidRDefault="00B26193" w:rsidP="005000D1">
            <w:pPr>
              <w:spacing w:line="240" w:lineRule="auto"/>
              <w:jc w:val="center"/>
              <w:rPr>
                <w:rFonts w:ascii="Times New Roman" w:eastAsia="Times New Roman" w:hAnsi="Times New Roman"/>
                <w:sz w:val="24"/>
                <w:szCs w:val="24"/>
                <w:lang w:eastAsia="ru-RU"/>
              </w:rPr>
            </w:pPr>
            <w:r w:rsidRPr="00B26D8F">
              <w:rPr>
                <w:rFonts w:ascii="Times New Roman" w:eastAsia="Times New Roman" w:hAnsi="Times New Roman"/>
                <w:sz w:val="24"/>
                <w:szCs w:val="24"/>
                <w:lang w:eastAsia="ru-RU"/>
              </w:rPr>
              <w:t>Перечень действий с персональными данными, на совершение которых дается согласие, общее описание используемых</w:t>
            </w:r>
          </w:p>
          <w:p w:rsidR="00B26193" w:rsidRPr="00B26D8F" w:rsidRDefault="00B26193" w:rsidP="005000D1">
            <w:pPr>
              <w:spacing w:line="240" w:lineRule="auto"/>
              <w:jc w:val="center"/>
              <w:rPr>
                <w:rFonts w:ascii="Times New Roman" w:eastAsia="Times New Roman" w:hAnsi="Times New Roman"/>
                <w:sz w:val="24"/>
                <w:szCs w:val="24"/>
                <w:lang w:eastAsia="ru-RU"/>
              </w:rPr>
            </w:pPr>
            <w:r w:rsidRPr="00B26D8F">
              <w:rPr>
                <w:rFonts w:ascii="Times New Roman" w:eastAsia="Times New Roman" w:hAnsi="Times New Roman"/>
                <w:sz w:val="24"/>
                <w:szCs w:val="24"/>
                <w:lang w:eastAsia="ru-RU"/>
              </w:rPr>
              <w:t>оператором способов обработки персональных данных_______________________________________</w:t>
            </w:r>
            <w:r>
              <w:rPr>
                <w:rFonts w:ascii="Times New Roman" w:eastAsia="Times New Roman" w:hAnsi="Times New Roman"/>
                <w:sz w:val="24"/>
                <w:szCs w:val="24"/>
                <w:lang w:eastAsia="ru-RU"/>
              </w:rPr>
              <w:t>_______________________________</w:t>
            </w:r>
          </w:p>
          <w:p w:rsidR="00B26193" w:rsidRPr="00B26D8F" w:rsidRDefault="00B26193" w:rsidP="005000D1">
            <w:pPr>
              <w:spacing w:line="240" w:lineRule="auto"/>
              <w:jc w:val="center"/>
              <w:rPr>
                <w:rFonts w:ascii="Times New Roman" w:eastAsia="Times New Roman" w:hAnsi="Times New Roman"/>
                <w:sz w:val="24"/>
                <w:szCs w:val="24"/>
                <w:lang w:eastAsia="ru-RU"/>
              </w:rPr>
            </w:pPr>
            <w:r w:rsidRPr="00B26D8F">
              <w:rPr>
                <w:rFonts w:ascii="Times New Roman" w:eastAsia="Times New Roman" w:hAnsi="Times New Roman"/>
                <w:sz w:val="24"/>
                <w:szCs w:val="24"/>
                <w:lang w:eastAsia="ru-RU"/>
              </w:rPr>
              <w:t>Срок, в течение которого действует согласие субъекта персональных данных,</w:t>
            </w:r>
          </w:p>
          <w:p w:rsidR="00B26193" w:rsidRPr="00B26D8F" w:rsidRDefault="00B26193" w:rsidP="005000D1">
            <w:pPr>
              <w:spacing w:line="240" w:lineRule="auto"/>
              <w:ind w:firstLine="567"/>
              <w:jc w:val="center"/>
              <w:rPr>
                <w:rFonts w:ascii="Times New Roman" w:eastAsia="Times New Roman" w:hAnsi="Times New Roman"/>
                <w:sz w:val="24"/>
                <w:szCs w:val="24"/>
                <w:lang w:eastAsia="ru-RU"/>
              </w:rPr>
            </w:pPr>
            <w:r w:rsidRPr="00B26D8F">
              <w:rPr>
                <w:rFonts w:ascii="Times New Roman" w:eastAsia="Times New Roman" w:hAnsi="Times New Roman"/>
                <w:sz w:val="24"/>
                <w:szCs w:val="24"/>
                <w:lang w:eastAsia="ru-RU"/>
              </w:rPr>
              <w:t>а также способ его отзыва, если иное не установлено федеральным законом_______________________________________________________________ </w:t>
            </w:r>
          </w:p>
        </w:tc>
      </w:tr>
      <w:tr w:rsidR="00B26193" w:rsidRPr="001C0DAC" w:rsidTr="005000D1">
        <w:trPr>
          <w:jc w:val="center"/>
        </w:trPr>
        <w:tc>
          <w:tcPr>
            <w:tcW w:w="5000" w:type="pct"/>
            <w:tcMar>
              <w:top w:w="102" w:type="dxa"/>
              <w:left w:w="62" w:type="dxa"/>
              <w:bottom w:w="102" w:type="dxa"/>
              <w:right w:w="62" w:type="dxa"/>
            </w:tcMar>
            <w:hideMark/>
          </w:tcPr>
          <w:p w:rsidR="00B26193" w:rsidRPr="00B26D8F" w:rsidRDefault="00B26193" w:rsidP="005000D1">
            <w:pPr>
              <w:spacing w:line="240" w:lineRule="auto"/>
              <w:jc w:val="center"/>
              <w:rPr>
                <w:rFonts w:ascii="Times New Roman" w:eastAsia="Times New Roman" w:hAnsi="Times New Roman"/>
                <w:sz w:val="24"/>
                <w:szCs w:val="24"/>
                <w:lang w:eastAsia="ru-RU"/>
              </w:rPr>
            </w:pPr>
            <w:r w:rsidRPr="00B26D8F">
              <w:rPr>
                <w:rFonts w:ascii="Times New Roman" w:eastAsia="Times New Roman" w:hAnsi="Times New Roman"/>
                <w:sz w:val="24"/>
                <w:szCs w:val="24"/>
                <w:lang w:eastAsia="ru-RU"/>
              </w:rPr>
              <w:t>СОГЛАСИЕ НА ОБРАБОТКУ ПЕРСОНАЛЬНЫХ ДАННЫХ</w:t>
            </w:r>
          </w:p>
        </w:tc>
      </w:tr>
      <w:tr w:rsidR="00B26193" w:rsidRPr="001C0DAC" w:rsidTr="005000D1">
        <w:trPr>
          <w:jc w:val="center"/>
        </w:trPr>
        <w:tc>
          <w:tcPr>
            <w:tcW w:w="5000" w:type="pct"/>
            <w:tcMar>
              <w:top w:w="102" w:type="dxa"/>
              <w:left w:w="62" w:type="dxa"/>
              <w:bottom w:w="102" w:type="dxa"/>
              <w:right w:w="62" w:type="dxa"/>
            </w:tcMar>
            <w:hideMark/>
          </w:tcPr>
          <w:p w:rsidR="00B26193" w:rsidRPr="00B26D8F" w:rsidRDefault="00B26193" w:rsidP="005000D1">
            <w:pPr>
              <w:spacing w:line="240" w:lineRule="auto"/>
              <w:jc w:val="center"/>
              <w:rPr>
                <w:rFonts w:ascii="Times New Roman" w:eastAsia="Times New Roman" w:hAnsi="Times New Roman"/>
                <w:sz w:val="24"/>
                <w:szCs w:val="24"/>
                <w:lang w:eastAsia="ru-RU"/>
              </w:rPr>
            </w:pPr>
            <w:r w:rsidRPr="00B26D8F">
              <w:rPr>
                <w:rFonts w:ascii="Times New Roman" w:eastAsia="Times New Roman" w:hAnsi="Times New Roman"/>
                <w:sz w:val="24"/>
                <w:szCs w:val="24"/>
                <w:lang w:eastAsia="ru-RU"/>
              </w:rPr>
              <w:t>Настоящим выражаю согласие на обработку моих персональных данных, предусмотренную частью 3 статьи 3 Федерального закона от 27 июля 2006 г.</w:t>
            </w:r>
          </w:p>
          <w:p w:rsidR="00B26193" w:rsidRPr="00B26D8F" w:rsidRDefault="00B26193" w:rsidP="005000D1">
            <w:pPr>
              <w:spacing w:line="240" w:lineRule="auto"/>
              <w:jc w:val="center"/>
              <w:rPr>
                <w:rFonts w:ascii="Times New Roman" w:eastAsia="Times New Roman" w:hAnsi="Times New Roman"/>
                <w:sz w:val="24"/>
                <w:szCs w:val="24"/>
                <w:lang w:eastAsia="ru-RU"/>
              </w:rPr>
            </w:pPr>
            <w:r w:rsidRPr="00B26D8F">
              <w:rPr>
                <w:rFonts w:ascii="Times New Roman" w:eastAsia="Times New Roman" w:hAnsi="Times New Roman"/>
                <w:sz w:val="24"/>
                <w:szCs w:val="24"/>
                <w:lang w:eastAsia="ru-RU"/>
              </w:rPr>
              <w:t>N 152-ФЗ "О персональных данных", в целях предоставления администрацией </w:t>
            </w:r>
            <w:r w:rsidRPr="00851885">
              <w:rPr>
                <w:rFonts w:ascii="Times New Roman" w:eastAsia="Times New Roman" w:hAnsi="Times New Roman"/>
                <w:sz w:val="24"/>
                <w:szCs w:val="24"/>
                <w:lang w:eastAsia="ru-RU"/>
              </w:rPr>
              <w:t>Царевщинского сельсовета Мокшанского района Пензе</w:t>
            </w:r>
            <w:r>
              <w:rPr>
                <w:rFonts w:ascii="Times New Roman" w:eastAsia="Times New Roman" w:hAnsi="Times New Roman"/>
                <w:sz w:val="24"/>
                <w:szCs w:val="24"/>
                <w:lang w:eastAsia="ru-RU"/>
              </w:rPr>
              <w:t xml:space="preserve">нской области </w:t>
            </w:r>
            <w:r w:rsidRPr="00B26D8F">
              <w:rPr>
                <w:rFonts w:ascii="Times New Roman" w:eastAsia="Times New Roman" w:hAnsi="Times New Roman"/>
                <w:sz w:val="24"/>
                <w:szCs w:val="24"/>
                <w:lang w:eastAsia="ru-RU"/>
              </w:rPr>
              <w:t>муниципальной услуги по ___________________________________________ </w:t>
            </w:r>
          </w:p>
        </w:tc>
      </w:tr>
      <w:tr w:rsidR="00B26193" w:rsidRPr="001C0DAC" w:rsidTr="005000D1">
        <w:trPr>
          <w:jc w:val="center"/>
        </w:trPr>
        <w:tc>
          <w:tcPr>
            <w:tcW w:w="5000" w:type="pct"/>
            <w:tcMar>
              <w:top w:w="102" w:type="dxa"/>
              <w:left w:w="62" w:type="dxa"/>
              <w:bottom w:w="102" w:type="dxa"/>
              <w:right w:w="62" w:type="dxa"/>
            </w:tcMar>
            <w:hideMark/>
          </w:tcPr>
          <w:p w:rsidR="00B26193" w:rsidRPr="00B26D8F" w:rsidRDefault="00B26193" w:rsidP="005000D1">
            <w:pPr>
              <w:spacing w:line="240" w:lineRule="auto"/>
              <w:jc w:val="center"/>
              <w:rPr>
                <w:rFonts w:ascii="Times New Roman" w:eastAsia="Times New Roman" w:hAnsi="Times New Roman"/>
                <w:sz w:val="24"/>
                <w:szCs w:val="24"/>
                <w:lang w:eastAsia="ru-RU"/>
              </w:rPr>
            </w:pPr>
            <w:r w:rsidRPr="00B26D8F">
              <w:rPr>
                <w:rFonts w:ascii="Times New Roman" w:eastAsia="Times New Roman" w:hAnsi="Times New Roman"/>
                <w:sz w:val="24"/>
                <w:szCs w:val="24"/>
                <w:lang w:eastAsia="ru-RU"/>
              </w:rPr>
              <w:t>Я согласен (на), что предоставленные мною персональные данные, которые являются необходимыми для предоставления указанной муниципальной услуги,</w:t>
            </w:r>
          </w:p>
          <w:p w:rsidR="00B26193" w:rsidRPr="00B26D8F" w:rsidRDefault="00B26193" w:rsidP="005000D1">
            <w:pPr>
              <w:spacing w:line="240" w:lineRule="auto"/>
              <w:jc w:val="center"/>
              <w:rPr>
                <w:rFonts w:ascii="Times New Roman" w:eastAsia="Times New Roman" w:hAnsi="Times New Roman"/>
                <w:sz w:val="24"/>
                <w:szCs w:val="24"/>
                <w:lang w:eastAsia="ru-RU"/>
              </w:rPr>
            </w:pPr>
            <w:r w:rsidRPr="00B26D8F">
              <w:rPr>
                <w:rFonts w:ascii="Times New Roman" w:eastAsia="Times New Roman" w:hAnsi="Times New Roman"/>
                <w:sz w:val="24"/>
                <w:szCs w:val="24"/>
                <w:lang w:eastAsia="ru-RU"/>
              </w:rPr>
              <w:lastRenderedPageBreak/>
              <w:t>будут подвергнуты обработке, предусмотренной Федеральным законом от 27 июля 2006 г. N 152-ФЗ.</w:t>
            </w:r>
          </w:p>
        </w:tc>
      </w:tr>
      <w:tr w:rsidR="00B26193" w:rsidRPr="001C0DAC" w:rsidTr="005000D1">
        <w:trPr>
          <w:jc w:val="center"/>
        </w:trPr>
        <w:tc>
          <w:tcPr>
            <w:tcW w:w="5000" w:type="pct"/>
            <w:tcMar>
              <w:top w:w="102" w:type="dxa"/>
              <w:left w:w="62" w:type="dxa"/>
              <w:bottom w:w="102" w:type="dxa"/>
              <w:right w:w="62" w:type="dxa"/>
            </w:tcMar>
            <w:hideMark/>
          </w:tcPr>
          <w:p w:rsidR="00B26193" w:rsidRPr="00B26D8F" w:rsidRDefault="00B26193" w:rsidP="005000D1">
            <w:pPr>
              <w:spacing w:line="240" w:lineRule="auto"/>
              <w:jc w:val="center"/>
              <w:rPr>
                <w:rFonts w:ascii="Times New Roman" w:eastAsia="Times New Roman" w:hAnsi="Times New Roman"/>
                <w:sz w:val="24"/>
                <w:szCs w:val="24"/>
                <w:lang w:eastAsia="ru-RU"/>
              </w:rPr>
            </w:pPr>
            <w:r w:rsidRPr="00B26D8F">
              <w:rPr>
                <w:rFonts w:ascii="Times New Roman" w:eastAsia="Times New Roman" w:hAnsi="Times New Roman"/>
                <w:sz w:val="24"/>
                <w:szCs w:val="24"/>
                <w:lang w:eastAsia="ru-RU"/>
              </w:rPr>
              <w:lastRenderedPageBreak/>
              <w:t>Подпись                                                      Дата</w:t>
            </w:r>
            <w:bookmarkStart w:id="50" w:name="_GoBack"/>
            <w:bookmarkEnd w:id="50"/>
          </w:p>
          <w:p w:rsidR="00B26193" w:rsidRPr="00B26D8F" w:rsidRDefault="00B26193" w:rsidP="005000D1">
            <w:pPr>
              <w:spacing w:line="240" w:lineRule="auto"/>
              <w:jc w:val="center"/>
              <w:rPr>
                <w:rFonts w:ascii="Times New Roman" w:eastAsia="Times New Roman" w:hAnsi="Times New Roman"/>
                <w:sz w:val="24"/>
                <w:szCs w:val="24"/>
                <w:lang w:eastAsia="ru-RU"/>
              </w:rPr>
            </w:pPr>
            <w:r w:rsidRPr="00B26D8F">
              <w:rPr>
                <w:rFonts w:ascii="Times New Roman" w:eastAsia="Times New Roman" w:hAnsi="Times New Roman"/>
                <w:sz w:val="24"/>
                <w:szCs w:val="24"/>
                <w:lang w:eastAsia="ru-RU"/>
              </w:rPr>
              <w:t>          </w:t>
            </w:r>
          </w:p>
        </w:tc>
      </w:tr>
    </w:tbl>
    <w:p w:rsidR="00AD2F78" w:rsidRDefault="00AD2F78" w:rsidP="001370DA">
      <w:pPr>
        <w:rPr>
          <w:rFonts w:ascii="Times New Roman" w:hAnsi="Times New Roman"/>
          <w:b/>
          <w:bCs/>
          <w:sz w:val="24"/>
          <w:szCs w:val="24"/>
        </w:rPr>
      </w:pPr>
    </w:p>
    <w:p w:rsidR="001370DA" w:rsidRPr="00CC5400" w:rsidRDefault="001370DA" w:rsidP="001370DA">
      <w:pPr>
        <w:rPr>
          <w:rFonts w:ascii="Times New Roman" w:hAnsi="Times New Roman"/>
          <w:sz w:val="24"/>
          <w:szCs w:val="24"/>
        </w:rPr>
      </w:pPr>
      <w:r w:rsidRPr="00CC5400">
        <w:rPr>
          <w:rFonts w:ascii="Times New Roman" w:hAnsi="Times New Roman"/>
          <w:b/>
          <w:bCs/>
          <w:sz w:val="24"/>
          <w:szCs w:val="24"/>
        </w:rPr>
        <w:t>Главный редактор: Забродина С.В.</w:t>
      </w:r>
    </w:p>
    <w:p w:rsidR="001370DA" w:rsidRPr="00CC5400" w:rsidRDefault="001370DA" w:rsidP="001370DA">
      <w:pPr>
        <w:pStyle w:val="17"/>
        <w:spacing w:before="0" w:beforeAutospacing="0" w:after="0" w:afterAutospacing="0"/>
      </w:pPr>
      <w:r w:rsidRPr="00CC5400">
        <w:rPr>
          <w:b/>
        </w:rPr>
        <w:t>Учредители:</w:t>
      </w:r>
      <w:r w:rsidRPr="00CC5400">
        <w:t xml:space="preserve">  Комитет местного самоуправления Царевщинского  сельсовета Мокшанского района Пензенской области.</w:t>
      </w:r>
    </w:p>
    <w:p w:rsidR="001370DA" w:rsidRPr="00CC5400" w:rsidRDefault="001370DA" w:rsidP="001370DA">
      <w:pPr>
        <w:rPr>
          <w:rFonts w:ascii="Times New Roman" w:hAnsi="Times New Roman"/>
          <w:sz w:val="24"/>
          <w:szCs w:val="24"/>
        </w:rPr>
      </w:pPr>
      <w:r w:rsidRPr="00CC5400">
        <w:rPr>
          <w:rFonts w:ascii="Times New Roman" w:hAnsi="Times New Roman"/>
          <w:b/>
          <w:sz w:val="24"/>
          <w:szCs w:val="24"/>
        </w:rPr>
        <w:t>Отпечатано:</w:t>
      </w:r>
      <w:r w:rsidRPr="00CC5400">
        <w:rPr>
          <w:rFonts w:ascii="Times New Roman" w:hAnsi="Times New Roman"/>
          <w:sz w:val="24"/>
          <w:szCs w:val="24"/>
        </w:rPr>
        <w:t xml:space="preserve"> В администрации Царевщинского сельсовета Мокшанского района  Пензенской области.</w:t>
      </w:r>
    </w:p>
    <w:p w:rsidR="001370DA" w:rsidRPr="00CC5400" w:rsidRDefault="001370DA" w:rsidP="001370DA">
      <w:pPr>
        <w:pStyle w:val="13"/>
        <w:tabs>
          <w:tab w:val="left" w:pos="708"/>
          <w:tab w:val="left" w:pos="8640"/>
        </w:tabs>
        <w:spacing w:before="0"/>
        <w:jc w:val="left"/>
        <w:rPr>
          <w:szCs w:val="24"/>
        </w:rPr>
      </w:pPr>
      <w:r w:rsidRPr="00CC5400">
        <w:rPr>
          <w:b/>
          <w:szCs w:val="24"/>
        </w:rPr>
        <w:t xml:space="preserve"> Тираж:</w:t>
      </w:r>
      <w:r w:rsidRPr="00CC5400">
        <w:rPr>
          <w:szCs w:val="24"/>
        </w:rPr>
        <w:t xml:space="preserve">   30 экз.</w:t>
      </w:r>
      <w:r w:rsidRPr="00CC5400">
        <w:rPr>
          <w:szCs w:val="24"/>
        </w:rPr>
        <w:tab/>
      </w:r>
    </w:p>
    <w:p w:rsidR="001370DA" w:rsidRPr="00CC5400" w:rsidRDefault="001370DA" w:rsidP="001370DA">
      <w:pPr>
        <w:pStyle w:val="13"/>
        <w:tabs>
          <w:tab w:val="left" w:pos="708"/>
        </w:tabs>
        <w:spacing w:before="0"/>
        <w:jc w:val="left"/>
        <w:rPr>
          <w:szCs w:val="24"/>
        </w:rPr>
      </w:pPr>
      <w:r w:rsidRPr="00CC5400">
        <w:rPr>
          <w:b/>
          <w:szCs w:val="24"/>
        </w:rPr>
        <w:t>Адрес редакции ,издателя, типографии (совпадает):</w:t>
      </w:r>
      <w:r w:rsidRPr="00CC5400">
        <w:rPr>
          <w:szCs w:val="24"/>
        </w:rPr>
        <w:t xml:space="preserve">    442376, Пензенская область, Мокшанский район, с. Царевщино, ул. Центральная, д. 72</w:t>
      </w:r>
    </w:p>
    <w:p w:rsidR="00B527DE" w:rsidRPr="00CC5400" w:rsidRDefault="00B527DE" w:rsidP="00BF00B0">
      <w:pPr>
        <w:rPr>
          <w:rFonts w:ascii="Times New Roman" w:eastAsia="Times New Roman" w:hAnsi="Times New Roman"/>
          <w:iCs/>
          <w:color w:val="000000"/>
          <w:sz w:val="24"/>
          <w:szCs w:val="24"/>
          <w:lang w:eastAsia="x-none"/>
        </w:rPr>
      </w:pPr>
    </w:p>
    <w:sectPr w:rsidR="00B527DE" w:rsidRPr="00CC5400" w:rsidSect="00065AB8">
      <w:footerReference w:type="even" r:id="rId22"/>
      <w:footerReference w:type="default" r:id="rId23"/>
      <w:footerReference w:type="first" r:id="rId24"/>
      <w:pgSz w:w="11906" w:h="16838"/>
      <w:pgMar w:top="851" w:right="851" w:bottom="567" w:left="851" w:header="709" w:footer="709" w:gutter="28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0DB2" w:rsidRDefault="005E0DB2">
      <w:pPr>
        <w:spacing w:after="0" w:line="240" w:lineRule="auto"/>
      </w:pPr>
      <w:r>
        <w:separator/>
      </w:r>
    </w:p>
  </w:endnote>
  <w:endnote w:type="continuationSeparator" w:id="0">
    <w:p w:rsidR="005E0DB2" w:rsidRDefault="005E0D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2F78" w:rsidRDefault="00AD2F78" w:rsidP="00AA0931">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AD2F78" w:rsidRDefault="00AD2F78" w:rsidP="00AA0931">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2F78" w:rsidRDefault="00AD2F78">
    <w:pPr>
      <w:pStyle w:val="a4"/>
      <w:jc w:val="right"/>
    </w:pPr>
    <w:r>
      <w:fldChar w:fldCharType="begin"/>
    </w:r>
    <w:r>
      <w:instrText>PAGE   \* MERGEFORMAT</w:instrText>
    </w:r>
    <w:r>
      <w:fldChar w:fldCharType="separate"/>
    </w:r>
    <w:r w:rsidR="00B26193">
      <w:rPr>
        <w:noProof/>
      </w:rPr>
      <w:t>88</w:t>
    </w:r>
    <w:r>
      <w:fldChar w:fldCharType="end"/>
    </w:r>
  </w:p>
  <w:p w:rsidR="00AD2F78" w:rsidRDefault="00AD2F78" w:rsidP="00AA0931">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2F78" w:rsidRDefault="00AD2F78">
    <w:pPr>
      <w:pStyle w:val="a4"/>
      <w:jc w:val="right"/>
    </w:pPr>
    <w:r>
      <w:fldChar w:fldCharType="begin"/>
    </w:r>
    <w:r>
      <w:instrText>PAGE   \* MERGEFORMAT</w:instrText>
    </w:r>
    <w:r>
      <w:fldChar w:fldCharType="separate"/>
    </w:r>
    <w:r>
      <w:rPr>
        <w:noProof/>
      </w:rPr>
      <w:t>27</w:t>
    </w:r>
    <w:r>
      <w:fldChar w:fldCharType="end"/>
    </w:r>
  </w:p>
  <w:p w:rsidR="00AD2F78" w:rsidRDefault="00AD2F7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0DB2" w:rsidRDefault="005E0DB2">
      <w:pPr>
        <w:spacing w:after="0" w:line="240" w:lineRule="auto"/>
      </w:pPr>
      <w:r>
        <w:separator/>
      </w:r>
    </w:p>
  </w:footnote>
  <w:footnote w:type="continuationSeparator" w:id="0">
    <w:p w:rsidR="005E0DB2" w:rsidRDefault="005E0D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0000001"/>
    <w:multiLevelType w:val="multilevel"/>
    <w:tmpl w:val="00000001"/>
    <w:lvl w:ilvl="0">
      <w:start w:val="1"/>
      <w:numFmt w:val="upperRoman"/>
      <w:suff w:val="space"/>
      <w:lvlText w:val="Глава %1."/>
      <w:lvlJc w:val="left"/>
      <w:pPr>
        <w:tabs>
          <w:tab w:val="num" w:pos="0"/>
        </w:tabs>
        <w:ind w:left="2127" w:hanging="1418"/>
      </w:pPr>
    </w:lvl>
    <w:lvl w:ilvl="1">
      <w:start w:val="1"/>
      <w:numFmt w:val="decimal"/>
      <w:suff w:val="space"/>
      <w:lvlText w:val="Статья %2."/>
      <w:lvlJc w:val="left"/>
      <w:pPr>
        <w:tabs>
          <w:tab w:val="num" w:pos="0"/>
        </w:tabs>
        <w:ind w:left="1985" w:hanging="1276"/>
      </w:pPr>
      <w:rPr>
        <w:sz w:val="24"/>
        <w:szCs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3542" w:hanging="708"/>
      </w:pPr>
    </w:lvl>
    <w:lvl w:ilvl="6">
      <w:start w:val="1"/>
      <w:numFmt w:val="none"/>
      <w:suff w:val="nothing"/>
      <w:lvlText w:val=""/>
      <w:lvlJc w:val="left"/>
      <w:pPr>
        <w:tabs>
          <w:tab w:val="num" w:pos="0"/>
        </w:tabs>
        <w:ind w:left="4250" w:hanging="708"/>
      </w:pPr>
    </w:lvl>
    <w:lvl w:ilvl="7">
      <w:start w:val="1"/>
      <w:numFmt w:val="none"/>
      <w:suff w:val="nothing"/>
      <w:lvlText w:val=""/>
      <w:lvlJc w:val="left"/>
      <w:pPr>
        <w:tabs>
          <w:tab w:val="num" w:pos="0"/>
        </w:tabs>
        <w:ind w:left="4958" w:hanging="708"/>
      </w:pPr>
    </w:lvl>
    <w:lvl w:ilvl="8">
      <w:start w:val="1"/>
      <w:numFmt w:val="none"/>
      <w:suff w:val="nothing"/>
      <w:lvlText w:val=""/>
      <w:lvlJc w:val="left"/>
      <w:pPr>
        <w:tabs>
          <w:tab w:val="num" w:pos="0"/>
        </w:tabs>
        <w:ind w:left="0" w:firstLine="4958"/>
      </w:pPr>
    </w:lvl>
  </w:abstractNum>
  <w:abstractNum w:abstractNumId="2">
    <w:nsid w:val="00000002"/>
    <w:multiLevelType w:val="multilevel"/>
    <w:tmpl w:val="00000002"/>
    <w:name w:val="WW8Num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3"/>
    <w:multiLevelType w:val="multilevel"/>
    <w:tmpl w:val="00000003"/>
    <w:name w:val="WW8Num3"/>
    <w:lvl w:ilvl="0">
      <w:start w:val="1"/>
      <w:numFmt w:val="decimal"/>
      <w:lvlText w:val="%1."/>
      <w:lvlJc w:val="left"/>
      <w:pPr>
        <w:tabs>
          <w:tab w:val="num" w:pos="720"/>
        </w:tabs>
        <w:ind w:left="720" w:hanging="360"/>
      </w:pPr>
    </w:lvl>
    <w:lvl w:ilvl="1">
      <w:start w:val="7"/>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4"/>
    <w:multiLevelType w:val="multilevel"/>
    <w:tmpl w:val="00000004"/>
    <w:name w:val="WW8Num4"/>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2150DCB"/>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7">
    <w:nsid w:val="04E97F94"/>
    <w:multiLevelType w:val="multilevel"/>
    <w:tmpl w:val="618CA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06B91D3E"/>
    <w:multiLevelType w:val="hybridMultilevel"/>
    <w:tmpl w:val="FACAC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10">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B590C20"/>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4">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5">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16">
    <w:nsid w:val="13374FA5"/>
    <w:multiLevelType w:val="hybridMultilevel"/>
    <w:tmpl w:val="979E16F6"/>
    <w:lvl w:ilvl="0" w:tplc="3A6C8DB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9">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23A81545"/>
    <w:multiLevelType w:val="hybridMultilevel"/>
    <w:tmpl w:val="734CC626"/>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2456323E"/>
    <w:multiLevelType w:val="hybridMultilevel"/>
    <w:tmpl w:val="5746837A"/>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CA57937"/>
    <w:multiLevelType w:val="hybridMultilevel"/>
    <w:tmpl w:val="7AE2B760"/>
    <w:lvl w:ilvl="0" w:tplc="D8E08346">
      <w:start w:val="1"/>
      <w:numFmt w:val="decimal"/>
      <w:lvlText w:val="%1."/>
      <w:lvlJc w:val="left"/>
      <w:pPr>
        <w:ind w:left="1069" w:hanging="360"/>
      </w:pPr>
      <w:rPr>
        <w:rFonts w:ascii="Times New Roman" w:eastAsia="Times New Roman" w:hAnsi="Times New Roman" w:cs="Times New Roman"/>
      </w:rPr>
    </w:lvl>
    <w:lvl w:ilvl="1" w:tplc="9DA8B384">
      <w:start w:val="1"/>
      <w:numFmt w:val="lowerLetter"/>
      <w:lvlText w:val="%2."/>
      <w:lvlJc w:val="left"/>
      <w:pPr>
        <w:ind w:left="1789" w:hanging="360"/>
      </w:pPr>
      <w:rPr>
        <w:rFonts w:cs="Times New Roman"/>
      </w:rPr>
    </w:lvl>
    <w:lvl w:ilvl="2" w:tplc="4B64A9EA">
      <w:start w:val="1"/>
      <w:numFmt w:val="lowerRoman"/>
      <w:lvlText w:val="%3."/>
      <w:lvlJc w:val="right"/>
      <w:pPr>
        <w:ind w:left="2509" w:hanging="180"/>
      </w:pPr>
      <w:rPr>
        <w:rFonts w:cs="Times New Roman"/>
      </w:rPr>
    </w:lvl>
    <w:lvl w:ilvl="3" w:tplc="1BD41906">
      <w:start w:val="1"/>
      <w:numFmt w:val="decimal"/>
      <w:lvlText w:val="%4."/>
      <w:lvlJc w:val="left"/>
      <w:pPr>
        <w:ind w:left="3229" w:hanging="360"/>
      </w:pPr>
      <w:rPr>
        <w:rFonts w:cs="Times New Roman"/>
      </w:rPr>
    </w:lvl>
    <w:lvl w:ilvl="4" w:tplc="39525B94">
      <w:start w:val="1"/>
      <w:numFmt w:val="lowerLetter"/>
      <w:lvlText w:val="%5."/>
      <w:lvlJc w:val="left"/>
      <w:pPr>
        <w:ind w:left="3949" w:hanging="360"/>
      </w:pPr>
      <w:rPr>
        <w:rFonts w:cs="Times New Roman"/>
      </w:rPr>
    </w:lvl>
    <w:lvl w:ilvl="5" w:tplc="94E0DF66">
      <w:start w:val="1"/>
      <w:numFmt w:val="lowerRoman"/>
      <w:lvlText w:val="%6."/>
      <w:lvlJc w:val="right"/>
      <w:pPr>
        <w:ind w:left="4669" w:hanging="180"/>
      </w:pPr>
      <w:rPr>
        <w:rFonts w:cs="Times New Roman"/>
      </w:rPr>
    </w:lvl>
    <w:lvl w:ilvl="6" w:tplc="CC5C88FC">
      <w:start w:val="1"/>
      <w:numFmt w:val="decimal"/>
      <w:lvlText w:val="%7."/>
      <w:lvlJc w:val="left"/>
      <w:pPr>
        <w:ind w:left="5389" w:hanging="360"/>
      </w:pPr>
      <w:rPr>
        <w:rFonts w:cs="Times New Roman"/>
      </w:rPr>
    </w:lvl>
    <w:lvl w:ilvl="7" w:tplc="A67A1104">
      <w:start w:val="1"/>
      <w:numFmt w:val="lowerLetter"/>
      <w:lvlText w:val="%8."/>
      <w:lvlJc w:val="left"/>
      <w:pPr>
        <w:ind w:left="6109" w:hanging="360"/>
      </w:pPr>
      <w:rPr>
        <w:rFonts w:cs="Times New Roman"/>
      </w:rPr>
    </w:lvl>
    <w:lvl w:ilvl="8" w:tplc="1D3E1442">
      <w:start w:val="1"/>
      <w:numFmt w:val="lowerRoman"/>
      <w:lvlText w:val="%9."/>
      <w:lvlJc w:val="right"/>
      <w:pPr>
        <w:ind w:left="6829" w:hanging="180"/>
      </w:pPr>
      <w:rPr>
        <w:rFonts w:cs="Times New Roman"/>
      </w:rPr>
    </w:lvl>
  </w:abstractNum>
  <w:abstractNum w:abstractNumId="25">
    <w:nsid w:val="2D695FC7"/>
    <w:multiLevelType w:val="hybridMultilevel"/>
    <w:tmpl w:val="1CE60D52"/>
    <w:lvl w:ilvl="0" w:tplc="04190011">
      <w:start w:val="2"/>
      <w:numFmt w:val="decimal"/>
      <w:pStyle w:val="12"/>
      <w:lvlText w:val="%1."/>
      <w:lvlJc w:val="left"/>
      <w:pPr>
        <w:tabs>
          <w:tab w:val="num" w:pos="1830"/>
        </w:tabs>
        <w:ind w:left="1830" w:hanging="111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7">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8">
    <w:nsid w:val="383516EA"/>
    <w:multiLevelType w:val="hybridMultilevel"/>
    <w:tmpl w:val="6D3AE4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43240102"/>
    <w:multiLevelType w:val="hybridMultilevel"/>
    <w:tmpl w:val="9B86D266"/>
    <w:lvl w:ilvl="0" w:tplc="961899C4">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31">
    <w:nsid w:val="483E3A6E"/>
    <w:multiLevelType w:val="hybridMultilevel"/>
    <w:tmpl w:val="BEC62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F163D97"/>
    <w:multiLevelType w:val="multilevel"/>
    <w:tmpl w:val="15C8F1A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3">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5">
    <w:nsid w:val="66371E19"/>
    <w:multiLevelType w:val="multilevel"/>
    <w:tmpl w:val="2E18CB8C"/>
    <w:lvl w:ilvl="0">
      <w:start w:val="1"/>
      <w:numFmt w:val="decimal"/>
      <w:lvlText w:val="%1."/>
      <w:lvlJc w:val="left"/>
      <w:pPr>
        <w:ind w:left="928" w:hanging="360"/>
      </w:pPr>
      <w:rPr>
        <w:rFonts w:hint="default"/>
        <w:color w:val="000000"/>
      </w:rPr>
    </w:lvl>
    <w:lvl w:ilvl="1">
      <w:start w:val="1"/>
      <w:numFmt w:val="decimal"/>
      <w:isLgl/>
      <w:lvlText w:val="%1.%2."/>
      <w:lvlJc w:val="left"/>
      <w:pPr>
        <w:ind w:left="1429" w:hanging="720"/>
      </w:pPr>
      <w:rPr>
        <w:rFonts w:hint="default"/>
        <w:sz w:val="26"/>
      </w:rPr>
    </w:lvl>
    <w:lvl w:ilvl="2">
      <w:start w:val="1"/>
      <w:numFmt w:val="decimal"/>
      <w:isLgl/>
      <w:lvlText w:val="%1.%2.%3."/>
      <w:lvlJc w:val="left"/>
      <w:pPr>
        <w:ind w:left="1778" w:hanging="720"/>
      </w:pPr>
      <w:rPr>
        <w:rFonts w:hint="default"/>
        <w:sz w:val="26"/>
      </w:rPr>
    </w:lvl>
    <w:lvl w:ilvl="3">
      <w:start w:val="1"/>
      <w:numFmt w:val="decimal"/>
      <w:isLgl/>
      <w:lvlText w:val="%1.%2.%3.%4."/>
      <w:lvlJc w:val="left"/>
      <w:pPr>
        <w:ind w:left="2487" w:hanging="1080"/>
      </w:pPr>
      <w:rPr>
        <w:rFonts w:hint="default"/>
        <w:sz w:val="26"/>
      </w:rPr>
    </w:lvl>
    <w:lvl w:ilvl="4">
      <w:start w:val="1"/>
      <w:numFmt w:val="decimal"/>
      <w:isLgl/>
      <w:lvlText w:val="%1.%2.%3.%4.%5."/>
      <w:lvlJc w:val="left"/>
      <w:pPr>
        <w:ind w:left="2836" w:hanging="1080"/>
      </w:pPr>
      <w:rPr>
        <w:rFonts w:hint="default"/>
        <w:sz w:val="26"/>
      </w:rPr>
    </w:lvl>
    <w:lvl w:ilvl="5">
      <w:start w:val="1"/>
      <w:numFmt w:val="decimal"/>
      <w:isLgl/>
      <w:lvlText w:val="%1.%2.%3.%4.%5.%6."/>
      <w:lvlJc w:val="left"/>
      <w:pPr>
        <w:ind w:left="3545" w:hanging="1440"/>
      </w:pPr>
      <w:rPr>
        <w:rFonts w:hint="default"/>
        <w:sz w:val="26"/>
      </w:rPr>
    </w:lvl>
    <w:lvl w:ilvl="6">
      <w:start w:val="1"/>
      <w:numFmt w:val="decimal"/>
      <w:isLgl/>
      <w:lvlText w:val="%1.%2.%3.%4.%5.%6.%7."/>
      <w:lvlJc w:val="left"/>
      <w:pPr>
        <w:ind w:left="4254" w:hanging="1800"/>
      </w:pPr>
      <w:rPr>
        <w:rFonts w:hint="default"/>
        <w:sz w:val="26"/>
      </w:rPr>
    </w:lvl>
    <w:lvl w:ilvl="7">
      <w:start w:val="1"/>
      <w:numFmt w:val="decimal"/>
      <w:isLgl/>
      <w:lvlText w:val="%1.%2.%3.%4.%5.%6.%7.%8."/>
      <w:lvlJc w:val="left"/>
      <w:pPr>
        <w:ind w:left="4603" w:hanging="1800"/>
      </w:pPr>
      <w:rPr>
        <w:rFonts w:hint="default"/>
        <w:sz w:val="26"/>
      </w:rPr>
    </w:lvl>
    <w:lvl w:ilvl="8">
      <w:start w:val="1"/>
      <w:numFmt w:val="decimal"/>
      <w:isLgl/>
      <w:lvlText w:val="%1.%2.%3.%4.%5.%6.%7.%8.%9."/>
      <w:lvlJc w:val="left"/>
      <w:pPr>
        <w:ind w:left="5312" w:hanging="2160"/>
      </w:pPr>
      <w:rPr>
        <w:rFonts w:hint="default"/>
        <w:sz w:val="26"/>
      </w:rPr>
    </w:lvl>
  </w:abstractNum>
  <w:abstractNum w:abstractNumId="36">
    <w:nsid w:val="6B027FCF"/>
    <w:multiLevelType w:val="hybridMultilevel"/>
    <w:tmpl w:val="79E23AB6"/>
    <w:lvl w:ilvl="0" w:tplc="A30EE6FA">
      <w:start w:val="1"/>
      <w:numFmt w:val="decimal"/>
      <w:lvlText w:val="%1."/>
      <w:lvlJc w:val="left"/>
      <w:pPr>
        <w:ind w:left="1211"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nsid w:val="772345FE"/>
    <w:multiLevelType w:val="hybridMultilevel"/>
    <w:tmpl w:val="C27495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nsid w:val="79452EE1"/>
    <w:multiLevelType w:val="hybridMultilevel"/>
    <w:tmpl w:val="58203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C6A4C02"/>
    <w:multiLevelType w:val="hybridMultilevel"/>
    <w:tmpl w:val="81A06A1C"/>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41">
    <w:nsid w:val="7D533412"/>
    <w:multiLevelType w:val="hybridMultilevel"/>
    <w:tmpl w:val="A70E721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nsid w:val="7DA0437E"/>
    <w:multiLevelType w:val="hybridMultilevel"/>
    <w:tmpl w:val="E9A63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33"/>
  </w:num>
  <w:num w:numId="5">
    <w:abstractNumId w:val="34"/>
    <w:lvlOverride w:ilvl="0">
      <w:startOverride w:val="1"/>
    </w:lvlOverride>
    <w:lvlOverride w:ilvl="1"/>
    <w:lvlOverride w:ilvl="2"/>
    <w:lvlOverride w:ilvl="3"/>
    <w:lvlOverride w:ilvl="4"/>
    <w:lvlOverride w:ilvl="5"/>
    <w:lvlOverride w:ilvl="6"/>
    <w:lvlOverride w:ilvl="7"/>
    <w:lvlOverride w:ilvl="8"/>
  </w:num>
  <w:num w:numId="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3"/>
  </w:num>
  <w:num w:numId="9">
    <w:abstractNumId w:val="14"/>
  </w:num>
  <w:num w:numId="10">
    <w:abstractNumId w:val="27"/>
  </w:num>
  <w:num w:numId="11">
    <w:abstractNumId w:val="37"/>
  </w:num>
  <w:num w:numId="12">
    <w:abstractNumId w:val="30"/>
  </w:num>
  <w:num w:numId="13">
    <w:abstractNumId w:val="20"/>
  </w:num>
  <w:num w:numId="14">
    <w:abstractNumId w:val="26"/>
  </w:num>
  <w:num w:numId="1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0"/>
  </w:num>
  <w:num w:numId="18">
    <w:abstractNumId w:val="15"/>
  </w:num>
  <w:num w:numId="19">
    <w:abstractNumId w:val="40"/>
  </w:num>
  <w:num w:numId="20">
    <w:abstractNumId w:val="10"/>
  </w:num>
  <w:num w:numId="21">
    <w:abstractNumId w:val="31"/>
  </w:num>
  <w:num w:numId="22">
    <w:abstractNumId w:val="39"/>
  </w:num>
  <w:num w:numId="23">
    <w:abstractNumId w:val="41"/>
  </w:num>
  <w:num w:numId="24">
    <w:abstractNumId w:val="11"/>
  </w:num>
  <w:num w:numId="25">
    <w:abstractNumId w:val="23"/>
  </w:num>
  <w:num w:numId="26">
    <w:abstractNumId w:val="29"/>
  </w:num>
  <w:num w:numId="27">
    <w:abstractNumId w:val="28"/>
  </w:num>
  <w:num w:numId="28">
    <w:abstractNumId w:val="21"/>
  </w:num>
  <w:num w:numId="29">
    <w:abstractNumId w:val="22"/>
  </w:num>
  <w:num w:numId="30">
    <w:abstractNumId w:val="38"/>
  </w:num>
  <w:num w:numId="31">
    <w:abstractNumId w:val="42"/>
  </w:num>
  <w:num w:numId="32">
    <w:abstractNumId w:val="8"/>
  </w:num>
  <w:num w:numId="33">
    <w:abstractNumId w:val="7"/>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num>
  <w:num w:numId="37">
    <w:abstractNumId w:val="35"/>
  </w:num>
  <w:num w:numId="38">
    <w:abstractNumId w:val="5"/>
  </w:num>
  <w:num w:numId="39">
    <w:abstractNumId w:val="25"/>
  </w:num>
  <w:num w:numId="40">
    <w:abstractNumId w:val="24"/>
  </w:num>
  <w:num w:numId="41">
    <w:abstractNumId w:val="9"/>
  </w:num>
  <w:num w:numId="42">
    <w:abstractNumId w:val="12"/>
  </w:num>
  <w:num w:numId="43">
    <w:abstractNumId w:val="16"/>
  </w:num>
  <w:num w:numId="44">
    <w:abstractNumId w:val="1"/>
  </w:num>
  <w:num w:numId="45">
    <w:abstractNumId w:val="17"/>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344"/>
    <w:rsid w:val="0000511D"/>
    <w:rsid w:val="00034994"/>
    <w:rsid w:val="00044CD2"/>
    <w:rsid w:val="00065AB8"/>
    <w:rsid w:val="00071150"/>
    <w:rsid w:val="0007656B"/>
    <w:rsid w:val="000819A5"/>
    <w:rsid w:val="00096C84"/>
    <w:rsid w:val="000A04D9"/>
    <w:rsid w:val="000B2559"/>
    <w:rsid w:val="000B346C"/>
    <w:rsid w:val="000C55F8"/>
    <w:rsid w:val="000D62FB"/>
    <w:rsid w:val="000E1280"/>
    <w:rsid w:val="000E3765"/>
    <w:rsid w:val="000E6EE1"/>
    <w:rsid w:val="000F5D82"/>
    <w:rsid w:val="001133BC"/>
    <w:rsid w:val="001370DA"/>
    <w:rsid w:val="00170A1C"/>
    <w:rsid w:val="001773B0"/>
    <w:rsid w:val="001831DF"/>
    <w:rsid w:val="00183D4F"/>
    <w:rsid w:val="001A49E6"/>
    <w:rsid w:val="001C3503"/>
    <w:rsid w:val="001D5E61"/>
    <w:rsid w:val="001E798F"/>
    <w:rsid w:val="001F1AE7"/>
    <w:rsid w:val="00220F8E"/>
    <w:rsid w:val="002307D5"/>
    <w:rsid w:val="0026362D"/>
    <w:rsid w:val="00292F08"/>
    <w:rsid w:val="002968C2"/>
    <w:rsid w:val="002B0EA2"/>
    <w:rsid w:val="002D6A16"/>
    <w:rsid w:val="002E4D5C"/>
    <w:rsid w:val="002E6A5B"/>
    <w:rsid w:val="002F489F"/>
    <w:rsid w:val="00313D17"/>
    <w:rsid w:val="00313D33"/>
    <w:rsid w:val="00326C07"/>
    <w:rsid w:val="003354B9"/>
    <w:rsid w:val="00337E11"/>
    <w:rsid w:val="00343F0A"/>
    <w:rsid w:val="0035151D"/>
    <w:rsid w:val="003A6756"/>
    <w:rsid w:val="003B6FCC"/>
    <w:rsid w:val="003C27F8"/>
    <w:rsid w:val="003F1720"/>
    <w:rsid w:val="004031AA"/>
    <w:rsid w:val="00410EAE"/>
    <w:rsid w:val="0042314A"/>
    <w:rsid w:val="0042794E"/>
    <w:rsid w:val="004461A2"/>
    <w:rsid w:val="00460476"/>
    <w:rsid w:val="0047187A"/>
    <w:rsid w:val="0048469B"/>
    <w:rsid w:val="00491FC0"/>
    <w:rsid w:val="004927FB"/>
    <w:rsid w:val="00497D39"/>
    <w:rsid w:val="005045C3"/>
    <w:rsid w:val="00531A6E"/>
    <w:rsid w:val="00535C13"/>
    <w:rsid w:val="00541D5F"/>
    <w:rsid w:val="005731DA"/>
    <w:rsid w:val="00577558"/>
    <w:rsid w:val="00586419"/>
    <w:rsid w:val="005974E3"/>
    <w:rsid w:val="005A4605"/>
    <w:rsid w:val="005A78D1"/>
    <w:rsid w:val="005B7DDE"/>
    <w:rsid w:val="005E0DB2"/>
    <w:rsid w:val="005F4FB6"/>
    <w:rsid w:val="005F59F2"/>
    <w:rsid w:val="00600CA2"/>
    <w:rsid w:val="00631D68"/>
    <w:rsid w:val="0063612E"/>
    <w:rsid w:val="00646BB9"/>
    <w:rsid w:val="006501C8"/>
    <w:rsid w:val="00667CF5"/>
    <w:rsid w:val="0067487F"/>
    <w:rsid w:val="00684175"/>
    <w:rsid w:val="00690590"/>
    <w:rsid w:val="00690C0E"/>
    <w:rsid w:val="00693C50"/>
    <w:rsid w:val="006A2D13"/>
    <w:rsid w:val="006A6D13"/>
    <w:rsid w:val="006B60A3"/>
    <w:rsid w:val="006D7E2F"/>
    <w:rsid w:val="006E13F1"/>
    <w:rsid w:val="006E30BA"/>
    <w:rsid w:val="007259EB"/>
    <w:rsid w:val="00746C28"/>
    <w:rsid w:val="007479CE"/>
    <w:rsid w:val="00750652"/>
    <w:rsid w:val="0076249F"/>
    <w:rsid w:val="00763A47"/>
    <w:rsid w:val="00774552"/>
    <w:rsid w:val="007831A1"/>
    <w:rsid w:val="007C124F"/>
    <w:rsid w:val="007C5344"/>
    <w:rsid w:val="00810010"/>
    <w:rsid w:val="008231EE"/>
    <w:rsid w:val="0082355A"/>
    <w:rsid w:val="00824E84"/>
    <w:rsid w:val="0087393C"/>
    <w:rsid w:val="00883F59"/>
    <w:rsid w:val="008840A6"/>
    <w:rsid w:val="008A0F66"/>
    <w:rsid w:val="008A6FF6"/>
    <w:rsid w:val="008E4746"/>
    <w:rsid w:val="008F4A0F"/>
    <w:rsid w:val="0090012C"/>
    <w:rsid w:val="009023B7"/>
    <w:rsid w:val="00917351"/>
    <w:rsid w:val="00926620"/>
    <w:rsid w:val="00927815"/>
    <w:rsid w:val="00956FB7"/>
    <w:rsid w:val="0097322C"/>
    <w:rsid w:val="009744A7"/>
    <w:rsid w:val="009860BB"/>
    <w:rsid w:val="00994F52"/>
    <w:rsid w:val="009B4180"/>
    <w:rsid w:val="009B766C"/>
    <w:rsid w:val="009C08FC"/>
    <w:rsid w:val="009C33C5"/>
    <w:rsid w:val="009C35D6"/>
    <w:rsid w:val="009D58A4"/>
    <w:rsid w:val="009D70B0"/>
    <w:rsid w:val="009E3CE1"/>
    <w:rsid w:val="009F4466"/>
    <w:rsid w:val="00A2569E"/>
    <w:rsid w:val="00A4373C"/>
    <w:rsid w:val="00A76214"/>
    <w:rsid w:val="00A917F8"/>
    <w:rsid w:val="00AA0931"/>
    <w:rsid w:val="00AD2F78"/>
    <w:rsid w:val="00B26193"/>
    <w:rsid w:val="00B263E7"/>
    <w:rsid w:val="00B4235A"/>
    <w:rsid w:val="00B527DE"/>
    <w:rsid w:val="00BA4D1F"/>
    <w:rsid w:val="00BB423E"/>
    <w:rsid w:val="00BD65FC"/>
    <w:rsid w:val="00BE2635"/>
    <w:rsid w:val="00BE3760"/>
    <w:rsid w:val="00BE5841"/>
    <w:rsid w:val="00BF00B0"/>
    <w:rsid w:val="00BF367C"/>
    <w:rsid w:val="00BF7970"/>
    <w:rsid w:val="00C113E7"/>
    <w:rsid w:val="00C11637"/>
    <w:rsid w:val="00C21D69"/>
    <w:rsid w:val="00C40C26"/>
    <w:rsid w:val="00C4530F"/>
    <w:rsid w:val="00C6168D"/>
    <w:rsid w:val="00C76950"/>
    <w:rsid w:val="00C83CCA"/>
    <w:rsid w:val="00C85C09"/>
    <w:rsid w:val="00C87396"/>
    <w:rsid w:val="00C973CB"/>
    <w:rsid w:val="00CC5400"/>
    <w:rsid w:val="00CC6DB9"/>
    <w:rsid w:val="00CD05A3"/>
    <w:rsid w:val="00CD0836"/>
    <w:rsid w:val="00CD4788"/>
    <w:rsid w:val="00D67558"/>
    <w:rsid w:val="00D9084B"/>
    <w:rsid w:val="00D94090"/>
    <w:rsid w:val="00DC1682"/>
    <w:rsid w:val="00DC7D85"/>
    <w:rsid w:val="00DF59C1"/>
    <w:rsid w:val="00E07B1D"/>
    <w:rsid w:val="00E1767A"/>
    <w:rsid w:val="00E35460"/>
    <w:rsid w:val="00EB3F77"/>
    <w:rsid w:val="00EC048B"/>
    <w:rsid w:val="00EF2794"/>
    <w:rsid w:val="00EF7E78"/>
    <w:rsid w:val="00F01125"/>
    <w:rsid w:val="00F01554"/>
    <w:rsid w:val="00F0229E"/>
    <w:rsid w:val="00F04221"/>
    <w:rsid w:val="00F16137"/>
    <w:rsid w:val="00F247D3"/>
    <w:rsid w:val="00F41387"/>
    <w:rsid w:val="00F85C16"/>
    <w:rsid w:val="00F87708"/>
    <w:rsid w:val="00FD709F"/>
    <w:rsid w:val="00FF0FFE"/>
    <w:rsid w:val="00FF44AB"/>
    <w:rsid w:val="00FF71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0A2220-D595-4231-9855-8697341B6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0">
    <w:name w:val="heading 1"/>
    <w:basedOn w:val="a"/>
    <w:next w:val="a"/>
    <w:link w:val="11"/>
    <w:qFormat/>
    <w:rsid w:val="00B527DE"/>
    <w:pPr>
      <w:keepNext/>
      <w:spacing w:after="0" w:line="240" w:lineRule="auto"/>
      <w:ind w:right="43"/>
      <w:outlineLvl w:val="0"/>
    </w:pPr>
    <w:rPr>
      <w:rFonts w:ascii="Times New Roman" w:eastAsia="Times New Roman" w:hAnsi="Times New Roman"/>
      <w:b/>
      <w:bCs/>
      <w:i/>
      <w:sz w:val="28"/>
      <w:szCs w:val="28"/>
      <w:lang w:val="en-GB"/>
    </w:rPr>
  </w:style>
  <w:style w:type="paragraph" w:styleId="2">
    <w:name w:val="heading 2"/>
    <w:basedOn w:val="a"/>
    <w:next w:val="a0"/>
    <w:link w:val="20"/>
    <w:qFormat/>
    <w:rsid w:val="00B527DE"/>
    <w:pPr>
      <w:keepNext/>
      <w:keepLines/>
      <w:spacing w:before="360" w:after="360" w:line="240" w:lineRule="auto"/>
      <w:jc w:val="center"/>
      <w:outlineLvl w:val="1"/>
    </w:pPr>
    <w:rPr>
      <w:rFonts w:ascii="Times New Roman" w:eastAsia="Times New Roman" w:hAnsi="Times New Roman"/>
      <w:b/>
      <w:sz w:val="28"/>
      <w:szCs w:val="20"/>
      <w:lang w:eastAsia="ru-RU"/>
    </w:rPr>
  </w:style>
  <w:style w:type="paragraph" w:styleId="30">
    <w:name w:val="heading 3"/>
    <w:basedOn w:val="a"/>
    <w:next w:val="a"/>
    <w:link w:val="31"/>
    <w:qFormat/>
    <w:rsid w:val="00B527DE"/>
    <w:pPr>
      <w:keepNext/>
      <w:spacing w:after="0" w:line="240" w:lineRule="auto"/>
      <w:jc w:val="center"/>
      <w:outlineLvl w:val="2"/>
    </w:pPr>
    <w:rPr>
      <w:rFonts w:ascii="Times New Roman" w:eastAsia="Times New Roman" w:hAnsi="Times New Roman"/>
      <w:b/>
      <w:i/>
      <w:sz w:val="40"/>
      <w:szCs w:val="20"/>
      <w:lang w:val="en-GB"/>
    </w:rPr>
  </w:style>
  <w:style w:type="paragraph" w:styleId="40">
    <w:name w:val="heading 4"/>
    <w:basedOn w:val="a"/>
    <w:next w:val="a0"/>
    <w:link w:val="41"/>
    <w:qFormat/>
    <w:rsid w:val="00B527DE"/>
    <w:pPr>
      <w:keepNext/>
      <w:keepLines/>
      <w:spacing w:before="240" w:after="0" w:line="240" w:lineRule="auto"/>
      <w:outlineLvl w:val="3"/>
    </w:pPr>
    <w:rPr>
      <w:rFonts w:ascii="Arial" w:eastAsia="Times New Roman" w:hAnsi="Arial"/>
      <w:b/>
      <w:i/>
      <w:sz w:val="24"/>
      <w:szCs w:val="20"/>
      <w:lang w:val="en-GB"/>
    </w:rPr>
  </w:style>
  <w:style w:type="paragraph" w:styleId="5">
    <w:name w:val="heading 5"/>
    <w:basedOn w:val="a"/>
    <w:next w:val="a"/>
    <w:link w:val="50"/>
    <w:qFormat/>
    <w:rsid w:val="00B527DE"/>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
    <w:next w:val="a"/>
    <w:link w:val="60"/>
    <w:qFormat/>
    <w:rsid w:val="00B527DE"/>
    <w:pPr>
      <w:keepNext/>
      <w:spacing w:after="0" w:line="240" w:lineRule="auto"/>
      <w:jc w:val="both"/>
      <w:outlineLvl w:val="5"/>
    </w:pPr>
    <w:rPr>
      <w:rFonts w:ascii="Times New Roman" w:eastAsia="Times New Roman" w:hAnsi="Times New Roman"/>
      <w:sz w:val="28"/>
      <w:szCs w:val="20"/>
      <w:lang w:eastAsia="ru-RU"/>
    </w:rPr>
  </w:style>
  <w:style w:type="paragraph" w:styleId="7">
    <w:name w:val="heading 7"/>
    <w:basedOn w:val="a"/>
    <w:next w:val="a"/>
    <w:link w:val="70"/>
    <w:qFormat/>
    <w:rsid w:val="00B527DE"/>
    <w:pPr>
      <w:keepNext/>
      <w:numPr>
        <w:ilvl w:val="6"/>
        <w:numId w:val="16"/>
      </w:numPr>
      <w:spacing w:before="240" w:after="60" w:line="240" w:lineRule="auto"/>
      <w:jc w:val="center"/>
      <w:outlineLvl w:val="6"/>
    </w:pPr>
    <w:rPr>
      <w:rFonts w:ascii="Arial" w:eastAsia="Times New Roman" w:hAnsi="Arial" w:cs="Arial"/>
      <w:b/>
      <w:i/>
      <w:sz w:val="24"/>
      <w:szCs w:val="24"/>
      <w:lang w:val="en-GB"/>
    </w:rPr>
  </w:style>
  <w:style w:type="paragraph" w:styleId="8">
    <w:name w:val="heading 8"/>
    <w:basedOn w:val="a"/>
    <w:next w:val="a"/>
    <w:link w:val="80"/>
    <w:qFormat/>
    <w:rsid w:val="008231EE"/>
    <w:pPr>
      <w:keepNext/>
      <w:numPr>
        <w:numId w:val="41"/>
      </w:numPr>
      <w:spacing w:after="0" w:line="240" w:lineRule="auto"/>
      <w:jc w:val="center"/>
      <w:outlineLvl w:val="7"/>
    </w:pPr>
    <w:rPr>
      <w:rFonts w:ascii="Times New Roman" w:eastAsia="Times New Roman" w:hAnsi="Times New Roman"/>
      <w:b/>
      <w:sz w:val="24"/>
      <w:szCs w:val="24"/>
      <w:lang w:eastAsia="ru-RU"/>
    </w:rPr>
  </w:style>
  <w:style w:type="paragraph" w:styleId="9">
    <w:name w:val="heading 9"/>
    <w:basedOn w:val="a"/>
    <w:next w:val="5"/>
    <w:link w:val="90"/>
    <w:qFormat/>
    <w:rsid w:val="00B527DE"/>
    <w:pPr>
      <w:keepNext/>
      <w:keepLines/>
      <w:numPr>
        <w:ilvl w:val="8"/>
        <w:numId w:val="16"/>
      </w:numPr>
      <w:spacing w:after="120" w:line="240" w:lineRule="exact"/>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
    <w:link w:val="a5"/>
    <w:rsid w:val="007C5344"/>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5">
    <w:name w:val="Нижний колонтитул Знак"/>
    <w:link w:val="a4"/>
    <w:rsid w:val="007C5344"/>
    <w:rPr>
      <w:rFonts w:ascii="Times New Roman" w:eastAsia="Times New Roman" w:hAnsi="Times New Roman" w:cs="Times New Roman"/>
      <w:sz w:val="20"/>
      <w:szCs w:val="20"/>
      <w:lang w:eastAsia="ru-RU"/>
    </w:rPr>
  </w:style>
  <w:style w:type="character" w:styleId="a6">
    <w:name w:val="page number"/>
    <w:basedOn w:val="a1"/>
    <w:rsid w:val="007C5344"/>
  </w:style>
  <w:style w:type="paragraph" w:styleId="a7">
    <w:name w:val="header"/>
    <w:basedOn w:val="a"/>
    <w:link w:val="a8"/>
    <w:unhideWhenUsed/>
    <w:rsid w:val="00034994"/>
    <w:pPr>
      <w:tabs>
        <w:tab w:val="center" w:pos="4677"/>
        <w:tab w:val="right" w:pos="9355"/>
      </w:tabs>
    </w:pPr>
  </w:style>
  <w:style w:type="character" w:customStyle="1" w:styleId="a8">
    <w:name w:val="Верхний колонтитул Знак"/>
    <w:link w:val="a7"/>
    <w:rsid w:val="00034994"/>
    <w:rPr>
      <w:sz w:val="22"/>
      <w:szCs w:val="22"/>
      <w:lang w:eastAsia="en-US"/>
    </w:rPr>
  </w:style>
  <w:style w:type="character" w:styleId="a9">
    <w:name w:val="Hyperlink"/>
    <w:unhideWhenUsed/>
    <w:rsid w:val="00C40C26"/>
    <w:rPr>
      <w:color w:val="0563C1"/>
      <w:u w:val="single"/>
    </w:rPr>
  </w:style>
  <w:style w:type="character" w:customStyle="1" w:styleId="aa">
    <w:name w:val="Неразрешенное упоминание"/>
    <w:unhideWhenUsed/>
    <w:rsid w:val="00C40C26"/>
    <w:rPr>
      <w:color w:val="605E5C"/>
      <w:shd w:val="clear" w:color="auto" w:fill="E1DFDD"/>
    </w:rPr>
  </w:style>
  <w:style w:type="character" w:customStyle="1" w:styleId="11">
    <w:name w:val="Заголовок 1 Знак"/>
    <w:link w:val="10"/>
    <w:rsid w:val="00B527DE"/>
    <w:rPr>
      <w:rFonts w:ascii="Times New Roman" w:eastAsia="Times New Roman" w:hAnsi="Times New Roman"/>
      <w:b/>
      <w:bCs/>
      <w:i/>
      <w:sz w:val="28"/>
      <w:szCs w:val="28"/>
      <w:lang w:val="en-GB" w:eastAsia="en-US"/>
    </w:rPr>
  </w:style>
  <w:style w:type="character" w:customStyle="1" w:styleId="20">
    <w:name w:val="Заголовок 2 Знак"/>
    <w:link w:val="2"/>
    <w:rsid w:val="00B527DE"/>
    <w:rPr>
      <w:rFonts w:ascii="Times New Roman" w:eastAsia="Times New Roman" w:hAnsi="Times New Roman"/>
      <w:b/>
      <w:sz w:val="28"/>
    </w:rPr>
  </w:style>
  <w:style w:type="character" w:customStyle="1" w:styleId="31">
    <w:name w:val="Заголовок 3 Знак"/>
    <w:link w:val="30"/>
    <w:rsid w:val="00B527DE"/>
    <w:rPr>
      <w:rFonts w:ascii="Times New Roman" w:eastAsia="Times New Roman" w:hAnsi="Times New Roman"/>
      <w:b/>
      <w:i/>
      <w:sz w:val="40"/>
      <w:lang w:val="en-GB" w:eastAsia="en-US"/>
    </w:rPr>
  </w:style>
  <w:style w:type="character" w:customStyle="1" w:styleId="41">
    <w:name w:val="Заголовок 4 Знак"/>
    <w:link w:val="40"/>
    <w:rsid w:val="00B527DE"/>
    <w:rPr>
      <w:rFonts w:ascii="Arial" w:eastAsia="Times New Roman" w:hAnsi="Arial"/>
      <w:b/>
      <w:i/>
      <w:sz w:val="24"/>
      <w:lang w:val="en-GB" w:eastAsia="en-US"/>
    </w:rPr>
  </w:style>
  <w:style w:type="character" w:customStyle="1" w:styleId="50">
    <w:name w:val="Заголовок 5 Знак"/>
    <w:link w:val="5"/>
    <w:rsid w:val="00B527DE"/>
    <w:rPr>
      <w:rFonts w:ascii="Times New Roman" w:eastAsia="Times New Roman" w:hAnsi="Times New Roman"/>
      <w:b/>
      <w:sz w:val="28"/>
    </w:rPr>
  </w:style>
  <w:style w:type="character" w:customStyle="1" w:styleId="60">
    <w:name w:val="Заголовок 6 Знак"/>
    <w:link w:val="6"/>
    <w:rsid w:val="00B527DE"/>
    <w:rPr>
      <w:rFonts w:ascii="Times New Roman" w:eastAsia="Times New Roman" w:hAnsi="Times New Roman"/>
      <w:sz w:val="28"/>
    </w:rPr>
  </w:style>
  <w:style w:type="character" w:customStyle="1" w:styleId="70">
    <w:name w:val="Заголовок 7 Знак"/>
    <w:link w:val="7"/>
    <w:rsid w:val="00B527DE"/>
    <w:rPr>
      <w:rFonts w:ascii="Arial" w:eastAsia="Times New Roman" w:hAnsi="Arial" w:cs="Arial"/>
      <w:b/>
      <w:i/>
      <w:sz w:val="24"/>
      <w:szCs w:val="24"/>
      <w:lang w:val="en-GB" w:eastAsia="en-US"/>
    </w:rPr>
  </w:style>
  <w:style w:type="character" w:customStyle="1" w:styleId="90">
    <w:name w:val="Заголовок 9 Знак"/>
    <w:link w:val="9"/>
    <w:rsid w:val="00B527DE"/>
    <w:rPr>
      <w:rFonts w:ascii="Times New Roman" w:eastAsia="Times New Roman" w:hAnsi="Times New Roman"/>
      <w:b/>
      <w:i/>
      <w:sz w:val="24"/>
      <w:szCs w:val="24"/>
      <w:lang w:val="en-GB" w:eastAsia="en-US"/>
    </w:rPr>
  </w:style>
  <w:style w:type="paragraph" w:customStyle="1" w:styleId="13">
    <w:name w:val="Стиль1"/>
    <w:basedOn w:val="a"/>
    <w:link w:val="14"/>
    <w:qFormat/>
    <w:rsid w:val="00B527DE"/>
    <w:pPr>
      <w:spacing w:before="120" w:after="0" w:line="240" w:lineRule="auto"/>
      <w:jc w:val="both"/>
      <w:outlineLvl w:val="5"/>
    </w:pPr>
    <w:rPr>
      <w:rFonts w:ascii="Times New Roman" w:eastAsia="Times New Roman" w:hAnsi="Times New Roman"/>
      <w:sz w:val="24"/>
      <w:szCs w:val="20"/>
      <w:lang w:eastAsia="ru-RU"/>
    </w:rPr>
  </w:style>
  <w:style w:type="paragraph" w:styleId="ab">
    <w:name w:val="Balloon Text"/>
    <w:basedOn w:val="a"/>
    <w:link w:val="ac"/>
    <w:rsid w:val="00B527DE"/>
    <w:pPr>
      <w:widowControl w:val="0"/>
      <w:spacing w:after="0" w:line="240" w:lineRule="auto"/>
    </w:pPr>
    <w:rPr>
      <w:rFonts w:ascii="Tahoma" w:eastAsia="Times New Roman" w:hAnsi="Tahoma" w:cs="Tahoma"/>
      <w:b/>
      <w:i/>
      <w:sz w:val="16"/>
      <w:szCs w:val="16"/>
      <w:lang w:val="en-GB"/>
    </w:rPr>
  </w:style>
  <w:style w:type="character" w:customStyle="1" w:styleId="ac">
    <w:name w:val="Текст выноски Знак"/>
    <w:link w:val="ab"/>
    <w:rsid w:val="00B527DE"/>
    <w:rPr>
      <w:rFonts w:ascii="Tahoma" w:eastAsia="Times New Roman" w:hAnsi="Tahoma" w:cs="Tahoma"/>
      <w:b/>
      <w:i/>
      <w:sz w:val="16"/>
      <w:szCs w:val="16"/>
      <w:lang w:val="en-GB" w:eastAsia="en-US"/>
    </w:rPr>
  </w:style>
  <w:style w:type="paragraph" w:customStyle="1" w:styleId="ConsPlusNormal">
    <w:name w:val="ConsPlusNormal"/>
    <w:link w:val="ConsPlusNormal0"/>
    <w:qFormat/>
    <w:rsid w:val="00B527DE"/>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qFormat/>
    <w:rsid w:val="00B527DE"/>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B527DE"/>
    <w:pPr>
      <w:widowControl w:val="0"/>
      <w:autoSpaceDE w:val="0"/>
      <w:autoSpaceDN w:val="0"/>
      <w:adjustRightInd w:val="0"/>
    </w:pPr>
    <w:rPr>
      <w:rFonts w:ascii="Arial" w:eastAsia="Times New Roman" w:hAnsi="Arial" w:cs="Arial"/>
      <w:b/>
      <w:bCs/>
    </w:rPr>
  </w:style>
  <w:style w:type="paragraph" w:styleId="21">
    <w:name w:val="Body Text 2"/>
    <w:basedOn w:val="a"/>
    <w:link w:val="22"/>
    <w:rsid w:val="00B527DE"/>
    <w:pPr>
      <w:spacing w:after="0" w:line="240" w:lineRule="auto"/>
      <w:ind w:firstLine="567"/>
      <w:jc w:val="center"/>
    </w:pPr>
    <w:rPr>
      <w:rFonts w:ascii="Times New Roman" w:eastAsia="Times New Roman" w:hAnsi="Times New Roman"/>
      <w:b/>
      <w:i/>
      <w:sz w:val="28"/>
      <w:szCs w:val="28"/>
      <w:lang w:val="en-GB"/>
    </w:rPr>
  </w:style>
  <w:style w:type="character" w:customStyle="1" w:styleId="22">
    <w:name w:val="Основной текст 2 Знак"/>
    <w:link w:val="21"/>
    <w:rsid w:val="00B527DE"/>
    <w:rPr>
      <w:rFonts w:ascii="Times New Roman" w:eastAsia="Times New Roman" w:hAnsi="Times New Roman"/>
      <w:b/>
      <w:i/>
      <w:sz w:val="28"/>
      <w:szCs w:val="28"/>
      <w:lang w:val="en-GB" w:eastAsia="en-US"/>
    </w:rPr>
  </w:style>
  <w:style w:type="paragraph" w:customStyle="1" w:styleId="1">
    <w:name w:val="Знак Знак Знак1 Знак Знак Знак Знак"/>
    <w:basedOn w:val="a"/>
    <w:rsid w:val="00B527DE"/>
    <w:pPr>
      <w:widowControl w:val="0"/>
      <w:numPr>
        <w:numId w:val="5"/>
      </w:numPr>
      <w:adjustRightInd w:val="0"/>
      <w:spacing w:line="240" w:lineRule="exact"/>
      <w:jc w:val="center"/>
    </w:pPr>
    <w:rPr>
      <w:rFonts w:ascii="Times New Roman" w:eastAsia="Times New Roman" w:hAnsi="Times New Roman"/>
      <w:b/>
      <w:i/>
      <w:sz w:val="28"/>
      <w:szCs w:val="20"/>
      <w:lang w:val="en-GB"/>
    </w:rPr>
  </w:style>
  <w:style w:type="paragraph" w:customStyle="1" w:styleId="ConsNormal">
    <w:name w:val="ConsNormal"/>
    <w:rsid w:val="00B527DE"/>
    <w:pPr>
      <w:widowControl w:val="0"/>
      <w:autoSpaceDE w:val="0"/>
      <w:autoSpaceDN w:val="0"/>
      <w:adjustRightInd w:val="0"/>
      <w:ind w:right="19772" w:firstLine="720"/>
    </w:pPr>
    <w:rPr>
      <w:rFonts w:ascii="Arial" w:eastAsia="Times New Roman" w:hAnsi="Arial"/>
    </w:rPr>
  </w:style>
  <w:style w:type="character" w:customStyle="1" w:styleId="ad">
    <w:name w:val="Цветовое выделение"/>
    <w:rsid w:val="00B527DE"/>
    <w:rPr>
      <w:b/>
      <w:bCs/>
      <w:color w:val="000080"/>
      <w:sz w:val="20"/>
      <w:szCs w:val="20"/>
    </w:rPr>
  </w:style>
  <w:style w:type="paragraph" w:customStyle="1" w:styleId="ae">
    <w:name w:val="Заголовок статьи"/>
    <w:basedOn w:val="a"/>
    <w:next w:val="a"/>
    <w:rsid w:val="00B527DE"/>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
    <w:name w:val="Комментарий"/>
    <w:basedOn w:val="a"/>
    <w:next w:val="a"/>
    <w:rsid w:val="00B527DE"/>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23">
    <w:name w:val="Стиль2"/>
    <w:basedOn w:val="13"/>
    <w:qFormat/>
    <w:rsid w:val="00B527DE"/>
    <w:pPr>
      <w:tabs>
        <w:tab w:val="num" w:pos="5040"/>
      </w:tabs>
      <w:spacing w:before="60"/>
      <w:outlineLvl w:val="6"/>
    </w:pPr>
  </w:style>
  <w:style w:type="paragraph" w:styleId="a0">
    <w:name w:val="Body Text"/>
    <w:aliases w:val="Основной текст1,Основной текст Знак Знак,bt"/>
    <w:basedOn w:val="a"/>
    <w:link w:val="af0"/>
    <w:rsid w:val="00B527DE"/>
    <w:pPr>
      <w:widowControl w:val="0"/>
      <w:spacing w:after="120" w:line="240" w:lineRule="auto"/>
    </w:pPr>
    <w:rPr>
      <w:rFonts w:ascii="Times New Roman" w:eastAsia="Times New Roman" w:hAnsi="Times New Roman"/>
      <w:sz w:val="20"/>
      <w:szCs w:val="20"/>
      <w:lang w:eastAsia="ru-RU"/>
    </w:rPr>
  </w:style>
  <w:style w:type="character" w:customStyle="1" w:styleId="af0">
    <w:name w:val="Основной текст Знак"/>
    <w:aliases w:val="Основной текст1 Знак,Основной текст Знак Знак Знак,bt Знак"/>
    <w:link w:val="a0"/>
    <w:rsid w:val="00B527DE"/>
    <w:rPr>
      <w:rFonts w:ascii="Times New Roman" w:eastAsia="Times New Roman" w:hAnsi="Times New Roman"/>
    </w:rPr>
  </w:style>
  <w:style w:type="paragraph" w:styleId="af1">
    <w:name w:val="Body Text Indent"/>
    <w:basedOn w:val="a"/>
    <w:link w:val="af2"/>
    <w:rsid w:val="00B527DE"/>
    <w:pPr>
      <w:widowControl w:val="0"/>
      <w:spacing w:after="0" w:line="240" w:lineRule="auto"/>
      <w:ind w:firstLine="708"/>
      <w:jc w:val="both"/>
    </w:pPr>
    <w:rPr>
      <w:rFonts w:ascii="Times New Roman" w:eastAsia="Times New Roman" w:hAnsi="Times New Roman"/>
      <w:b/>
      <w:i/>
      <w:sz w:val="26"/>
      <w:szCs w:val="26"/>
      <w:lang w:val="en-GB"/>
    </w:rPr>
  </w:style>
  <w:style w:type="character" w:customStyle="1" w:styleId="af2">
    <w:name w:val="Основной текст с отступом Знак"/>
    <w:link w:val="af1"/>
    <w:rsid w:val="00B527DE"/>
    <w:rPr>
      <w:rFonts w:ascii="Times New Roman" w:eastAsia="Times New Roman" w:hAnsi="Times New Roman"/>
      <w:b/>
      <w:i/>
      <w:sz w:val="26"/>
      <w:szCs w:val="26"/>
      <w:lang w:val="en-GB" w:eastAsia="en-US"/>
    </w:rPr>
  </w:style>
  <w:style w:type="paragraph" w:customStyle="1" w:styleId="3">
    <w:name w:val="Стиль3"/>
    <w:basedOn w:val="a"/>
    <w:rsid w:val="00B527DE"/>
    <w:pPr>
      <w:numPr>
        <w:numId w:val="8"/>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
    <w:qFormat/>
    <w:rsid w:val="00B527DE"/>
    <w:pPr>
      <w:numPr>
        <w:ilvl w:val="7"/>
        <w:numId w:val="9"/>
      </w:numPr>
      <w:spacing w:after="0" w:line="240" w:lineRule="auto"/>
      <w:jc w:val="both"/>
    </w:pPr>
    <w:rPr>
      <w:rFonts w:ascii="Times New Roman" w:eastAsia="Times New Roman" w:hAnsi="Times New Roman"/>
      <w:sz w:val="24"/>
      <w:szCs w:val="20"/>
      <w:lang w:eastAsia="ru-RU"/>
    </w:rPr>
  </w:style>
  <w:style w:type="paragraph" w:styleId="af3">
    <w:name w:val="Title"/>
    <w:basedOn w:val="a"/>
    <w:link w:val="af4"/>
    <w:qFormat/>
    <w:rsid w:val="00B527DE"/>
    <w:pPr>
      <w:spacing w:after="480" w:line="240" w:lineRule="auto"/>
      <w:jc w:val="center"/>
    </w:pPr>
    <w:rPr>
      <w:rFonts w:ascii="Times New Roman" w:eastAsia="Times New Roman" w:hAnsi="Times New Roman"/>
      <w:b/>
      <w:sz w:val="28"/>
      <w:szCs w:val="20"/>
      <w:lang w:eastAsia="ru-RU"/>
    </w:rPr>
  </w:style>
  <w:style w:type="character" w:customStyle="1" w:styleId="af4">
    <w:name w:val="Название Знак"/>
    <w:link w:val="af3"/>
    <w:rsid w:val="00B527DE"/>
    <w:rPr>
      <w:rFonts w:ascii="Times New Roman" w:eastAsia="Times New Roman" w:hAnsi="Times New Roman"/>
      <w:b/>
      <w:sz w:val="28"/>
    </w:rPr>
  </w:style>
  <w:style w:type="table" w:styleId="af5">
    <w:name w:val="Table Grid"/>
    <w:basedOn w:val="a2"/>
    <w:rsid w:val="00B527D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
    <w:name w:val="Нет списка1"/>
    <w:next w:val="a3"/>
    <w:uiPriority w:val="99"/>
    <w:semiHidden/>
    <w:rsid w:val="00B527DE"/>
  </w:style>
  <w:style w:type="character" w:styleId="af6">
    <w:name w:val="FollowedHyperlink"/>
    <w:rsid w:val="00B527DE"/>
    <w:rPr>
      <w:b/>
      <w:i/>
      <w:color w:val="800080"/>
      <w:sz w:val="28"/>
      <w:u w:val="single"/>
      <w:lang w:val="en-GB" w:eastAsia="en-US" w:bidi="ar-SA"/>
    </w:rPr>
  </w:style>
  <w:style w:type="paragraph" w:customStyle="1" w:styleId="xl25">
    <w:name w:val="xl2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
    <w:rsid w:val="00B527DE"/>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rsid w:val="00B527DE"/>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
    <w:rsid w:val="00B527DE"/>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
    <w:rsid w:val="00B527DE"/>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
    <w:rsid w:val="00B527D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
    <w:rsid w:val="00B527D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
    <w:rsid w:val="00B527DE"/>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
    <w:rsid w:val="00B527DE"/>
    <w:pPr>
      <w:spacing w:before="100" w:beforeAutospacing="1" w:after="100" w:afterAutospacing="1" w:line="240" w:lineRule="auto"/>
      <w:jc w:val="center"/>
      <w:textAlignment w:val="top"/>
    </w:pPr>
    <w:rPr>
      <w:rFonts w:ascii="Arial CYR" w:eastAsia="Times New Roman" w:hAnsi="Arial CYR" w:cs="Arial CYR"/>
      <w:b/>
      <w:bCs/>
      <w:lang w:eastAsia="ru-RU"/>
    </w:rPr>
  </w:style>
  <w:style w:type="character" w:customStyle="1" w:styleId="ConsPlusNormal0">
    <w:name w:val="ConsPlusNormal Знак"/>
    <w:link w:val="ConsPlusNormal"/>
    <w:locked/>
    <w:rsid w:val="00B527DE"/>
    <w:rPr>
      <w:rFonts w:ascii="Arial" w:eastAsia="Times New Roman" w:hAnsi="Arial" w:cs="Arial"/>
    </w:rPr>
  </w:style>
  <w:style w:type="character" w:customStyle="1" w:styleId="af7">
    <w:name w:val="Знак Знак"/>
    <w:rsid w:val="00B527DE"/>
    <w:rPr>
      <w:sz w:val="24"/>
      <w:lang w:val="ru-RU" w:eastAsia="ru-RU" w:bidi="ar-SA"/>
    </w:rPr>
  </w:style>
  <w:style w:type="character" w:styleId="af8">
    <w:name w:val="annotation reference"/>
    <w:rsid w:val="00B527DE"/>
    <w:rPr>
      <w:sz w:val="16"/>
      <w:szCs w:val="16"/>
    </w:rPr>
  </w:style>
  <w:style w:type="paragraph" w:styleId="af9">
    <w:name w:val="annotation text"/>
    <w:basedOn w:val="a"/>
    <w:link w:val="afa"/>
    <w:rsid w:val="00B527DE"/>
    <w:pPr>
      <w:spacing w:after="0" w:line="240" w:lineRule="auto"/>
    </w:pPr>
    <w:rPr>
      <w:rFonts w:ascii="Times New Roman" w:eastAsia="Times New Roman" w:hAnsi="Times New Roman"/>
      <w:sz w:val="20"/>
      <w:szCs w:val="20"/>
      <w:lang w:eastAsia="ru-RU"/>
    </w:rPr>
  </w:style>
  <w:style w:type="character" w:customStyle="1" w:styleId="afa">
    <w:name w:val="Текст примечания Знак"/>
    <w:link w:val="af9"/>
    <w:rsid w:val="00B527DE"/>
    <w:rPr>
      <w:rFonts w:ascii="Times New Roman" w:eastAsia="Times New Roman" w:hAnsi="Times New Roman"/>
    </w:rPr>
  </w:style>
  <w:style w:type="paragraph" w:styleId="afb">
    <w:name w:val="annotation subject"/>
    <w:basedOn w:val="af9"/>
    <w:next w:val="af9"/>
    <w:link w:val="afc"/>
    <w:rsid w:val="00B527DE"/>
    <w:rPr>
      <w:b/>
      <w:bCs/>
      <w:i/>
      <w:sz w:val="28"/>
      <w:lang w:val="en-GB" w:eastAsia="en-US"/>
    </w:rPr>
  </w:style>
  <w:style w:type="character" w:customStyle="1" w:styleId="afc">
    <w:name w:val="Тема примечания Знак"/>
    <w:link w:val="afb"/>
    <w:rsid w:val="00B527DE"/>
    <w:rPr>
      <w:rFonts w:ascii="Times New Roman" w:eastAsia="Times New Roman" w:hAnsi="Times New Roman"/>
      <w:b/>
      <w:bCs/>
      <w:i/>
      <w:sz w:val="28"/>
      <w:lang w:val="en-GB" w:eastAsia="en-US"/>
    </w:rPr>
  </w:style>
  <w:style w:type="paragraph" w:customStyle="1" w:styleId="afd">
    <w:name w:val="Знак"/>
    <w:basedOn w:val="a"/>
    <w:rsid w:val="00B527DE"/>
    <w:pPr>
      <w:widowControl w:val="0"/>
      <w:tabs>
        <w:tab w:val="num" w:pos="1315"/>
      </w:tabs>
      <w:adjustRightInd w:val="0"/>
      <w:spacing w:line="240" w:lineRule="exact"/>
      <w:ind w:left="1315" w:hanging="180"/>
      <w:jc w:val="center"/>
    </w:pPr>
    <w:rPr>
      <w:rFonts w:ascii="Times New Roman" w:eastAsia="Times New Roman" w:hAnsi="Times New Roman"/>
      <w:b/>
      <w:bCs/>
      <w:i/>
      <w:iCs/>
      <w:sz w:val="28"/>
      <w:szCs w:val="28"/>
      <w:lang w:val="en-GB"/>
    </w:rPr>
  </w:style>
  <w:style w:type="character" w:customStyle="1" w:styleId="afe">
    <w:name w:val="Подпись Знак"/>
    <w:link w:val="aff"/>
    <w:rsid w:val="00B527DE"/>
    <w:rPr>
      <w:sz w:val="24"/>
    </w:rPr>
  </w:style>
  <w:style w:type="paragraph" w:styleId="aff">
    <w:name w:val="Signature"/>
    <w:basedOn w:val="a"/>
    <w:link w:val="afe"/>
    <w:rsid w:val="00B527DE"/>
    <w:pPr>
      <w:spacing w:after="0" w:line="240" w:lineRule="auto"/>
      <w:ind w:left="4252"/>
    </w:pPr>
    <w:rPr>
      <w:sz w:val="24"/>
      <w:szCs w:val="20"/>
      <w:lang w:eastAsia="ru-RU"/>
    </w:rPr>
  </w:style>
  <w:style w:type="character" w:customStyle="1" w:styleId="16">
    <w:name w:val="Подпись Знак1"/>
    <w:rsid w:val="00B527DE"/>
    <w:rPr>
      <w:sz w:val="22"/>
      <w:szCs w:val="22"/>
      <w:lang w:eastAsia="en-US"/>
    </w:rPr>
  </w:style>
  <w:style w:type="paragraph" w:customStyle="1" w:styleId="51">
    <w:name w:val="Знак Знак5 Знак Знак Знак Знак"/>
    <w:basedOn w:val="a"/>
    <w:rsid w:val="00B527DE"/>
    <w:pPr>
      <w:spacing w:line="240" w:lineRule="exact"/>
    </w:pPr>
    <w:rPr>
      <w:rFonts w:ascii="Arial" w:eastAsia="Times New Roman" w:hAnsi="Arial" w:cs="Arial"/>
      <w:sz w:val="20"/>
      <w:szCs w:val="20"/>
      <w:lang w:val="fr-FR"/>
    </w:rPr>
  </w:style>
  <w:style w:type="paragraph" w:styleId="aff0">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link w:val="aff1"/>
    <w:uiPriority w:val="99"/>
    <w:qFormat/>
    <w:rsid w:val="00B527D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4">
    <w:name w:val="Стиль1 Знак"/>
    <w:link w:val="13"/>
    <w:locked/>
    <w:rsid w:val="008E4746"/>
    <w:rPr>
      <w:rFonts w:ascii="Times New Roman" w:eastAsia="Times New Roman" w:hAnsi="Times New Roman"/>
      <w:sz w:val="24"/>
    </w:rPr>
  </w:style>
  <w:style w:type="character" w:customStyle="1" w:styleId="aff1">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f0"/>
    <w:uiPriority w:val="99"/>
    <w:rsid w:val="001370DA"/>
    <w:rPr>
      <w:rFonts w:ascii="Times New Roman" w:eastAsia="Times New Roman" w:hAnsi="Times New Roman"/>
      <w:sz w:val="24"/>
      <w:szCs w:val="24"/>
    </w:rPr>
  </w:style>
  <w:style w:type="paragraph" w:customStyle="1" w:styleId="17">
    <w:name w:val="Нижний колонтитул1"/>
    <w:basedOn w:val="a"/>
    <w:rsid w:val="001370DA"/>
    <w:pPr>
      <w:spacing w:before="100" w:beforeAutospacing="1" w:after="100" w:afterAutospacing="1" w:line="240" w:lineRule="auto"/>
    </w:pPr>
    <w:rPr>
      <w:rFonts w:ascii="Times New Roman" w:eastAsia="Times New Roman" w:hAnsi="Times New Roman"/>
      <w:sz w:val="24"/>
      <w:szCs w:val="24"/>
      <w:lang w:eastAsia="ru-RU"/>
    </w:rPr>
  </w:style>
  <w:style w:type="character" w:styleId="aff2">
    <w:name w:val="footnote reference"/>
    <w:rsid w:val="00690590"/>
    <w:rPr>
      <w:vertAlign w:val="superscript"/>
    </w:rPr>
  </w:style>
  <w:style w:type="character" w:customStyle="1" w:styleId="18">
    <w:name w:val="Гиперссылка1"/>
    <w:basedOn w:val="a1"/>
    <w:rsid w:val="00C21D69"/>
  </w:style>
  <w:style w:type="character" w:customStyle="1" w:styleId="bxmgesq">
    <w:name w:val="bxmgesq"/>
    <w:basedOn w:val="a1"/>
    <w:rsid w:val="00C21D69"/>
  </w:style>
  <w:style w:type="paragraph" w:customStyle="1" w:styleId="consplusnormal1">
    <w:name w:val="consplusnormal"/>
    <w:basedOn w:val="a"/>
    <w:rsid w:val="00DC1682"/>
    <w:pPr>
      <w:spacing w:before="100" w:beforeAutospacing="1" w:after="100" w:afterAutospacing="1" w:line="240" w:lineRule="auto"/>
    </w:pPr>
    <w:rPr>
      <w:rFonts w:ascii="Times New Roman" w:eastAsia="Times New Roman" w:hAnsi="Times New Roman"/>
      <w:sz w:val="24"/>
      <w:szCs w:val="24"/>
      <w:lang w:eastAsia="ru-RU"/>
    </w:rPr>
  </w:style>
  <w:style w:type="character" w:styleId="aff3">
    <w:name w:val="Strong"/>
    <w:basedOn w:val="a1"/>
    <w:uiPriority w:val="22"/>
    <w:qFormat/>
    <w:rsid w:val="00CC5400"/>
    <w:rPr>
      <w:b w:val="0"/>
      <w:bCs/>
      <w:i/>
      <w:sz w:val="28"/>
      <w:lang w:val="en-GB" w:eastAsia="en-US" w:bidi="ar-SA"/>
    </w:rPr>
  </w:style>
  <w:style w:type="paragraph" w:customStyle="1" w:styleId="nospacing">
    <w:name w:val="nospacing"/>
    <w:basedOn w:val="a"/>
    <w:rsid w:val="0067487F"/>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 Spacing"/>
    <w:link w:val="aff5"/>
    <w:uiPriority w:val="1"/>
    <w:qFormat/>
    <w:rsid w:val="008A0F66"/>
    <w:rPr>
      <w:sz w:val="22"/>
      <w:szCs w:val="22"/>
      <w:lang w:eastAsia="en-US"/>
    </w:rPr>
  </w:style>
  <w:style w:type="paragraph" w:customStyle="1" w:styleId="ConsPlusCell">
    <w:name w:val="ConsPlusCell"/>
    <w:rsid w:val="00460476"/>
    <w:pPr>
      <w:widowControl w:val="0"/>
      <w:autoSpaceDE w:val="0"/>
      <w:autoSpaceDN w:val="0"/>
    </w:pPr>
    <w:rPr>
      <w:rFonts w:ascii="Courier New" w:eastAsia="Times New Roman" w:hAnsi="Courier New" w:cs="Courier New"/>
    </w:rPr>
  </w:style>
  <w:style w:type="paragraph" w:customStyle="1" w:styleId="ConsPlusDocList">
    <w:name w:val="ConsPlusDocList"/>
    <w:rsid w:val="00460476"/>
    <w:pPr>
      <w:widowControl w:val="0"/>
      <w:autoSpaceDE w:val="0"/>
      <w:autoSpaceDN w:val="0"/>
    </w:pPr>
    <w:rPr>
      <w:rFonts w:eastAsia="Times New Roman" w:cs="Calibri"/>
      <w:sz w:val="22"/>
    </w:rPr>
  </w:style>
  <w:style w:type="paragraph" w:customStyle="1" w:styleId="ConsPlusTitlePage">
    <w:name w:val="ConsPlusTitlePage"/>
    <w:rsid w:val="00460476"/>
    <w:pPr>
      <w:widowControl w:val="0"/>
      <w:autoSpaceDE w:val="0"/>
      <w:autoSpaceDN w:val="0"/>
    </w:pPr>
    <w:rPr>
      <w:rFonts w:ascii="Tahoma" w:eastAsia="Times New Roman" w:hAnsi="Tahoma" w:cs="Tahoma"/>
    </w:rPr>
  </w:style>
  <w:style w:type="paragraph" w:customStyle="1" w:styleId="ConsPlusJurTerm">
    <w:name w:val="ConsPlusJurTerm"/>
    <w:rsid w:val="00460476"/>
    <w:pPr>
      <w:widowControl w:val="0"/>
      <w:autoSpaceDE w:val="0"/>
      <w:autoSpaceDN w:val="0"/>
    </w:pPr>
    <w:rPr>
      <w:rFonts w:ascii="Tahoma" w:eastAsia="Times New Roman" w:hAnsi="Tahoma" w:cs="Tahoma"/>
      <w:sz w:val="26"/>
    </w:rPr>
  </w:style>
  <w:style w:type="paragraph" w:customStyle="1" w:styleId="ConsPlusTextList">
    <w:name w:val="ConsPlusTextList"/>
    <w:rsid w:val="00460476"/>
    <w:pPr>
      <w:widowControl w:val="0"/>
      <w:autoSpaceDE w:val="0"/>
      <w:autoSpaceDN w:val="0"/>
    </w:pPr>
    <w:rPr>
      <w:rFonts w:ascii="Arial" w:eastAsia="Times New Roman" w:hAnsi="Arial" w:cs="Arial"/>
    </w:rPr>
  </w:style>
  <w:style w:type="paragraph" w:customStyle="1" w:styleId="19">
    <w:name w:val="нум список 1"/>
    <w:rsid w:val="00460476"/>
    <w:pPr>
      <w:suppressAutoHyphens/>
      <w:spacing w:before="120" w:after="120" w:line="360" w:lineRule="atLeast"/>
      <w:jc w:val="both"/>
    </w:pPr>
    <w:rPr>
      <w:rFonts w:ascii="Times New Roman" w:eastAsia="SimSun" w:hAnsi="Times New Roman" w:cs="Mangal"/>
      <w:color w:val="000000"/>
      <w:kern w:val="1"/>
      <w:sz w:val="24"/>
      <w:lang w:eastAsia="zh-CN" w:bidi="hi-IN"/>
    </w:rPr>
  </w:style>
  <w:style w:type="character" w:customStyle="1" w:styleId="61">
    <w:name w:val="Основной текст (6)"/>
    <w:rsid w:val="00460476"/>
    <w:rPr>
      <w:b/>
      <w:bCs/>
      <w:shd w:val="clear" w:color="auto" w:fill="FFFFFF"/>
    </w:rPr>
  </w:style>
  <w:style w:type="paragraph" w:styleId="aff6">
    <w:name w:val="List Paragraph"/>
    <w:basedOn w:val="a"/>
    <w:uiPriority w:val="34"/>
    <w:qFormat/>
    <w:rsid w:val="00460476"/>
    <w:pPr>
      <w:spacing w:after="0" w:line="240" w:lineRule="auto"/>
      <w:ind w:left="720"/>
      <w:contextualSpacing/>
    </w:pPr>
    <w:rPr>
      <w:rFonts w:ascii="Times New Roman" w:eastAsia="Times New Roman" w:hAnsi="Times New Roman"/>
      <w:sz w:val="24"/>
      <w:szCs w:val="24"/>
      <w:lang w:eastAsia="ru-RU"/>
    </w:rPr>
  </w:style>
  <w:style w:type="character" w:customStyle="1" w:styleId="-">
    <w:name w:val="Интернет-ссылка"/>
    <w:uiPriority w:val="99"/>
    <w:semiHidden/>
    <w:rsid w:val="00460476"/>
    <w:rPr>
      <w:color w:val="0000FF"/>
      <w:u w:val="single"/>
    </w:rPr>
  </w:style>
  <w:style w:type="character" w:customStyle="1" w:styleId="field">
    <w:name w:val="field"/>
    <w:rsid w:val="00460476"/>
  </w:style>
  <w:style w:type="character" w:customStyle="1" w:styleId="24">
    <w:name w:val="Гиперссылка2"/>
    <w:basedOn w:val="a1"/>
    <w:rsid w:val="00460476"/>
  </w:style>
  <w:style w:type="character" w:customStyle="1" w:styleId="80">
    <w:name w:val="Заголовок 8 Знак"/>
    <w:basedOn w:val="a1"/>
    <w:link w:val="8"/>
    <w:rsid w:val="008231EE"/>
    <w:rPr>
      <w:rFonts w:ascii="Times New Roman" w:eastAsia="Times New Roman" w:hAnsi="Times New Roman"/>
      <w:b/>
      <w:sz w:val="24"/>
      <w:szCs w:val="24"/>
    </w:rPr>
  </w:style>
  <w:style w:type="paragraph" w:customStyle="1" w:styleId="aff7">
    <w:name w:val="Обычный (паспорт)"/>
    <w:basedOn w:val="a"/>
    <w:rsid w:val="008231EE"/>
    <w:pPr>
      <w:spacing w:before="120" w:after="0" w:line="240" w:lineRule="auto"/>
      <w:jc w:val="both"/>
    </w:pPr>
    <w:rPr>
      <w:rFonts w:ascii="Times New Roman" w:hAnsi="Times New Roman"/>
      <w:sz w:val="28"/>
      <w:szCs w:val="28"/>
      <w:lang w:eastAsia="ru-RU"/>
    </w:rPr>
  </w:style>
  <w:style w:type="paragraph" w:customStyle="1" w:styleId="aff8">
    <w:name w:val="Жирный (паспорт)"/>
    <w:basedOn w:val="a"/>
    <w:rsid w:val="008231EE"/>
    <w:pPr>
      <w:spacing w:before="120" w:after="0" w:line="240" w:lineRule="auto"/>
      <w:jc w:val="both"/>
    </w:pPr>
    <w:rPr>
      <w:rFonts w:ascii="Times New Roman" w:hAnsi="Times New Roman"/>
      <w:b/>
      <w:sz w:val="28"/>
      <w:szCs w:val="28"/>
      <w:lang w:eastAsia="ru-RU"/>
    </w:rPr>
  </w:style>
  <w:style w:type="paragraph" w:customStyle="1" w:styleId="1a">
    <w:name w:val="Абзац списка1"/>
    <w:basedOn w:val="a"/>
    <w:rsid w:val="008231EE"/>
    <w:pPr>
      <w:spacing w:after="0" w:line="240" w:lineRule="auto"/>
      <w:ind w:left="720"/>
      <w:contextualSpacing/>
    </w:pPr>
    <w:rPr>
      <w:rFonts w:ascii="Times New Roman" w:eastAsia="Times New Roman" w:hAnsi="Times New Roman"/>
      <w:sz w:val="20"/>
      <w:szCs w:val="20"/>
      <w:lang w:eastAsia="ru-RU"/>
    </w:rPr>
  </w:style>
  <w:style w:type="character" w:customStyle="1" w:styleId="32">
    <w:name w:val="Основной текст (3)_"/>
    <w:link w:val="33"/>
    <w:rsid w:val="008231EE"/>
    <w:rPr>
      <w:rFonts w:ascii="Times New Roman" w:eastAsia="Times New Roman" w:hAnsi="Times New Roman"/>
      <w:b/>
      <w:bCs/>
      <w:sz w:val="28"/>
      <w:szCs w:val="28"/>
      <w:shd w:val="clear" w:color="auto" w:fill="FFFFFF"/>
    </w:rPr>
  </w:style>
  <w:style w:type="paragraph" w:customStyle="1" w:styleId="33">
    <w:name w:val="Основной текст (3)"/>
    <w:basedOn w:val="a"/>
    <w:link w:val="32"/>
    <w:rsid w:val="008231EE"/>
    <w:pPr>
      <w:widowControl w:val="0"/>
      <w:shd w:val="clear" w:color="auto" w:fill="FFFFFF"/>
      <w:spacing w:before="900" w:after="0" w:line="326" w:lineRule="exact"/>
    </w:pPr>
    <w:rPr>
      <w:rFonts w:ascii="Times New Roman" w:eastAsia="Times New Roman" w:hAnsi="Times New Roman"/>
      <w:b/>
      <w:bCs/>
      <w:sz w:val="28"/>
      <w:szCs w:val="28"/>
      <w:lang w:eastAsia="ru-RU"/>
    </w:rPr>
  </w:style>
  <w:style w:type="character" w:customStyle="1" w:styleId="25">
    <w:name w:val="Основной текст (2)_"/>
    <w:link w:val="26"/>
    <w:rsid w:val="008231EE"/>
    <w:rPr>
      <w:rFonts w:ascii="Times New Roman" w:eastAsia="Times New Roman" w:hAnsi="Times New Roman"/>
      <w:sz w:val="26"/>
      <w:szCs w:val="26"/>
      <w:shd w:val="clear" w:color="auto" w:fill="FFFFFF"/>
    </w:rPr>
  </w:style>
  <w:style w:type="paragraph" w:customStyle="1" w:styleId="26">
    <w:name w:val="Основной текст (2)"/>
    <w:basedOn w:val="a"/>
    <w:link w:val="25"/>
    <w:rsid w:val="008231EE"/>
    <w:pPr>
      <w:widowControl w:val="0"/>
      <w:shd w:val="clear" w:color="auto" w:fill="FFFFFF"/>
      <w:spacing w:after="0" w:line="307" w:lineRule="exact"/>
      <w:jc w:val="both"/>
    </w:pPr>
    <w:rPr>
      <w:rFonts w:ascii="Times New Roman" w:eastAsia="Times New Roman" w:hAnsi="Times New Roman"/>
      <w:sz w:val="26"/>
      <w:szCs w:val="26"/>
      <w:lang w:eastAsia="ru-RU"/>
    </w:rPr>
  </w:style>
  <w:style w:type="paragraph" w:styleId="27">
    <w:name w:val="Body Text Indent 2"/>
    <w:basedOn w:val="a"/>
    <w:link w:val="28"/>
    <w:rsid w:val="008231EE"/>
    <w:pPr>
      <w:widowControl w:val="0"/>
      <w:spacing w:after="0" w:line="240" w:lineRule="auto"/>
      <w:ind w:firstLine="720"/>
      <w:jc w:val="both"/>
    </w:pPr>
    <w:rPr>
      <w:rFonts w:ascii="Times New Roman" w:eastAsia="Times New Roman" w:hAnsi="Times New Roman"/>
      <w:sz w:val="28"/>
      <w:szCs w:val="28"/>
      <w:lang w:eastAsia="ru-RU"/>
    </w:rPr>
  </w:style>
  <w:style w:type="character" w:customStyle="1" w:styleId="28">
    <w:name w:val="Основной текст с отступом 2 Знак"/>
    <w:basedOn w:val="a1"/>
    <w:link w:val="27"/>
    <w:rsid w:val="008231EE"/>
    <w:rPr>
      <w:rFonts w:ascii="Times New Roman" w:eastAsia="Times New Roman" w:hAnsi="Times New Roman"/>
      <w:sz w:val="28"/>
      <w:szCs w:val="28"/>
    </w:rPr>
  </w:style>
  <w:style w:type="character" w:customStyle="1" w:styleId="1b">
    <w:name w:val="Верхний колонтитул Знак1"/>
    <w:locked/>
    <w:rsid w:val="008231EE"/>
    <w:rPr>
      <w:rFonts w:ascii="Times New Roman" w:eastAsia="Times New Roman" w:hAnsi="Times New Roman" w:cs="Times New Roman"/>
      <w:sz w:val="20"/>
      <w:szCs w:val="20"/>
      <w:lang w:eastAsia="ru-RU"/>
    </w:rPr>
  </w:style>
  <w:style w:type="paragraph" w:customStyle="1" w:styleId="1c">
    <w:name w:val="Знак1"/>
    <w:basedOn w:val="a"/>
    <w:rsid w:val="008231EE"/>
    <w:pPr>
      <w:spacing w:line="240" w:lineRule="exact"/>
    </w:pPr>
    <w:rPr>
      <w:rFonts w:ascii="Arial" w:hAnsi="Arial" w:cs="Arial"/>
      <w:sz w:val="20"/>
      <w:szCs w:val="20"/>
      <w:lang w:val="fr-FR"/>
    </w:rPr>
  </w:style>
  <w:style w:type="paragraph" w:styleId="34">
    <w:name w:val="Body Text Indent 3"/>
    <w:basedOn w:val="a"/>
    <w:link w:val="35"/>
    <w:rsid w:val="008231EE"/>
    <w:pPr>
      <w:spacing w:after="120" w:line="276" w:lineRule="auto"/>
      <w:ind w:left="283"/>
    </w:pPr>
    <w:rPr>
      <w:rFonts w:eastAsia="Times New Roman"/>
      <w:sz w:val="16"/>
      <w:szCs w:val="16"/>
    </w:rPr>
  </w:style>
  <w:style w:type="character" w:customStyle="1" w:styleId="35">
    <w:name w:val="Основной текст с отступом 3 Знак"/>
    <w:basedOn w:val="a1"/>
    <w:link w:val="34"/>
    <w:rsid w:val="008231EE"/>
    <w:rPr>
      <w:rFonts w:eastAsia="Times New Roman"/>
      <w:sz w:val="16"/>
      <w:szCs w:val="16"/>
      <w:lang w:eastAsia="en-US"/>
    </w:rPr>
  </w:style>
  <w:style w:type="paragraph" w:customStyle="1" w:styleId="110">
    <w:name w:val="Абзац списка11"/>
    <w:basedOn w:val="a"/>
    <w:rsid w:val="008231EE"/>
    <w:pPr>
      <w:spacing w:after="200" w:line="276" w:lineRule="auto"/>
      <w:ind w:left="720"/>
    </w:pPr>
    <w:rPr>
      <w:rFonts w:eastAsia="Times New Roman"/>
    </w:rPr>
  </w:style>
  <w:style w:type="paragraph" w:customStyle="1" w:styleId="aff9">
    <w:name w:val="Знак Знак Знак Знак"/>
    <w:basedOn w:val="a"/>
    <w:rsid w:val="008231EE"/>
    <w:pPr>
      <w:spacing w:before="100" w:beforeAutospacing="1" w:after="100" w:afterAutospacing="1" w:line="240" w:lineRule="auto"/>
    </w:pPr>
    <w:rPr>
      <w:rFonts w:ascii="Tahoma" w:eastAsia="Times New Roman" w:hAnsi="Tahoma"/>
      <w:bCs/>
      <w:sz w:val="20"/>
      <w:szCs w:val="20"/>
      <w:lang w:val="en-US"/>
    </w:rPr>
  </w:style>
  <w:style w:type="paragraph" w:customStyle="1" w:styleId="12">
    <w:name w:val="Знак12 Знак Знак Знак"/>
    <w:basedOn w:val="a"/>
    <w:rsid w:val="008231EE"/>
    <w:pPr>
      <w:widowControl w:val="0"/>
      <w:numPr>
        <w:numId w:val="39"/>
      </w:numPr>
      <w:adjustRightInd w:val="0"/>
      <w:spacing w:line="240" w:lineRule="exact"/>
      <w:jc w:val="center"/>
    </w:pPr>
    <w:rPr>
      <w:rFonts w:ascii="Times New Roman" w:eastAsia="Times New Roman" w:hAnsi="Times New Roman"/>
      <w:b/>
      <w:i/>
      <w:sz w:val="28"/>
      <w:szCs w:val="20"/>
      <w:lang w:val="en-GB"/>
    </w:rPr>
  </w:style>
  <w:style w:type="paragraph" w:customStyle="1" w:styleId="1d">
    <w:name w:val="Знак Знак Знак1"/>
    <w:basedOn w:val="a"/>
    <w:rsid w:val="008231EE"/>
    <w:pPr>
      <w:spacing w:before="100" w:beforeAutospacing="1" w:after="100" w:afterAutospacing="1" w:line="240" w:lineRule="auto"/>
    </w:pPr>
    <w:rPr>
      <w:rFonts w:ascii="Tahoma" w:eastAsia="Times New Roman" w:hAnsi="Tahoma" w:cs="Tahoma"/>
      <w:sz w:val="20"/>
      <w:szCs w:val="20"/>
      <w:lang w:val="en-US"/>
    </w:rPr>
  </w:style>
  <w:style w:type="character" w:customStyle="1" w:styleId="FontStyle11">
    <w:name w:val="Font Style11"/>
    <w:rsid w:val="008231EE"/>
    <w:rPr>
      <w:rFonts w:ascii="Times New Roman" w:hAnsi="Times New Roman" w:cs="Times New Roman"/>
      <w:sz w:val="26"/>
      <w:szCs w:val="26"/>
    </w:rPr>
  </w:style>
  <w:style w:type="paragraph" w:customStyle="1" w:styleId="1e">
    <w:name w:val="Знак1 Знак Знак Знак Знак Знак Знак"/>
    <w:basedOn w:val="a"/>
    <w:rsid w:val="008231EE"/>
    <w:pPr>
      <w:spacing w:before="100" w:beforeAutospacing="1" w:after="100" w:afterAutospacing="1" w:line="240" w:lineRule="auto"/>
    </w:pPr>
    <w:rPr>
      <w:rFonts w:ascii="Tahoma" w:eastAsia="Times New Roman" w:hAnsi="Tahoma" w:cs="Tahoma"/>
      <w:sz w:val="20"/>
      <w:szCs w:val="20"/>
      <w:lang w:val="en-US"/>
    </w:rPr>
  </w:style>
  <w:style w:type="character" w:customStyle="1" w:styleId="affa">
    <w:name w:val="Оглавление_"/>
    <w:link w:val="affb"/>
    <w:rsid w:val="008231EE"/>
    <w:rPr>
      <w:rFonts w:ascii="Times New Roman" w:eastAsia="Times New Roman" w:hAnsi="Times New Roman"/>
      <w:sz w:val="26"/>
      <w:szCs w:val="26"/>
      <w:shd w:val="clear" w:color="auto" w:fill="FFFFFF"/>
    </w:rPr>
  </w:style>
  <w:style w:type="paragraph" w:customStyle="1" w:styleId="affb">
    <w:name w:val="Оглавление"/>
    <w:basedOn w:val="a"/>
    <w:link w:val="affa"/>
    <w:rsid w:val="008231EE"/>
    <w:pPr>
      <w:widowControl w:val="0"/>
      <w:shd w:val="clear" w:color="auto" w:fill="FFFFFF"/>
      <w:spacing w:after="0" w:line="298" w:lineRule="exact"/>
      <w:jc w:val="both"/>
    </w:pPr>
    <w:rPr>
      <w:rFonts w:ascii="Times New Roman" w:eastAsia="Times New Roman" w:hAnsi="Times New Roman"/>
      <w:sz w:val="26"/>
      <w:szCs w:val="26"/>
      <w:lang w:eastAsia="ru-RU"/>
    </w:rPr>
  </w:style>
  <w:style w:type="paragraph" w:styleId="affc">
    <w:name w:val="Document Map"/>
    <w:basedOn w:val="a"/>
    <w:link w:val="affd"/>
    <w:uiPriority w:val="99"/>
    <w:semiHidden/>
    <w:unhideWhenUsed/>
    <w:rsid w:val="008231EE"/>
    <w:pPr>
      <w:spacing w:after="0" w:line="240" w:lineRule="auto"/>
    </w:pPr>
    <w:rPr>
      <w:rFonts w:ascii="Tahoma" w:hAnsi="Tahoma" w:cs="Tahoma"/>
      <w:sz w:val="16"/>
      <w:szCs w:val="16"/>
    </w:rPr>
  </w:style>
  <w:style w:type="character" w:customStyle="1" w:styleId="affd">
    <w:name w:val="Схема документа Знак"/>
    <w:basedOn w:val="a1"/>
    <w:link w:val="affc"/>
    <w:uiPriority w:val="99"/>
    <w:semiHidden/>
    <w:rsid w:val="008231EE"/>
    <w:rPr>
      <w:rFonts w:ascii="Tahoma" w:hAnsi="Tahoma" w:cs="Tahoma"/>
      <w:sz w:val="16"/>
      <w:szCs w:val="16"/>
      <w:lang w:eastAsia="en-US"/>
    </w:rPr>
  </w:style>
  <w:style w:type="paragraph" w:customStyle="1" w:styleId="ConsNonformat">
    <w:name w:val="ConsNonformat"/>
    <w:rsid w:val="008231EE"/>
    <w:pPr>
      <w:autoSpaceDE w:val="0"/>
      <w:autoSpaceDN w:val="0"/>
      <w:adjustRightInd w:val="0"/>
      <w:ind w:right="19772"/>
    </w:pPr>
    <w:rPr>
      <w:rFonts w:ascii="Courier New" w:eastAsia="Times New Roman" w:hAnsi="Courier New" w:cs="Courier New"/>
    </w:rPr>
  </w:style>
  <w:style w:type="character" w:customStyle="1" w:styleId="affe">
    <w:name w:val="Гипертекстовая ссылка"/>
    <w:rsid w:val="008231EE"/>
    <w:rPr>
      <w:color w:val="008000"/>
    </w:rPr>
  </w:style>
  <w:style w:type="paragraph" w:customStyle="1" w:styleId="Style16">
    <w:name w:val="Style16"/>
    <w:basedOn w:val="a"/>
    <w:uiPriority w:val="99"/>
    <w:rsid w:val="008231EE"/>
    <w:pPr>
      <w:widowControl w:val="0"/>
      <w:autoSpaceDE w:val="0"/>
      <w:autoSpaceDN w:val="0"/>
      <w:adjustRightInd w:val="0"/>
      <w:spacing w:after="0" w:line="296" w:lineRule="exact"/>
      <w:ind w:firstLine="504"/>
      <w:jc w:val="both"/>
    </w:pPr>
    <w:rPr>
      <w:rFonts w:ascii="Times New Roman" w:eastAsia="Times New Roman" w:hAnsi="Times New Roman"/>
      <w:sz w:val="24"/>
      <w:szCs w:val="24"/>
      <w:lang w:eastAsia="ru-RU"/>
    </w:rPr>
  </w:style>
  <w:style w:type="paragraph" w:customStyle="1" w:styleId="Style25">
    <w:name w:val="Style25"/>
    <w:basedOn w:val="a"/>
    <w:uiPriority w:val="99"/>
    <w:rsid w:val="008231EE"/>
    <w:pPr>
      <w:widowControl w:val="0"/>
      <w:autoSpaceDE w:val="0"/>
      <w:autoSpaceDN w:val="0"/>
      <w:adjustRightInd w:val="0"/>
      <w:spacing w:after="0" w:line="300" w:lineRule="exact"/>
    </w:pPr>
    <w:rPr>
      <w:rFonts w:ascii="Times New Roman" w:eastAsia="Times New Roman" w:hAnsi="Times New Roman"/>
      <w:sz w:val="24"/>
      <w:szCs w:val="24"/>
      <w:lang w:eastAsia="ru-RU"/>
    </w:rPr>
  </w:style>
  <w:style w:type="paragraph" w:customStyle="1" w:styleId="Style26">
    <w:name w:val="Style26"/>
    <w:basedOn w:val="a"/>
    <w:uiPriority w:val="99"/>
    <w:rsid w:val="008231EE"/>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7">
    <w:name w:val="Style27"/>
    <w:basedOn w:val="a"/>
    <w:uiPriority w:val="99"/>
    <w:rsid w:val="008231EE"/>
    <w:pPr>
      <w:widowControl w:val="0"/>
      <w:autoSpaceDE w:val="0"/>
      <w:autoSpaceDN w:val="0"/>
      <w:adjustRightInd w:val="0"/>
      <w:spacing w:after="0" w:line="293" w:lineRule="exact"/>
      <w:ind w:firstLine="1291"/>
    </w:pPr>
    <w:rPr>
      <w:rFonts w:ascii="Times New Roman" w:eastAsia="Times New Roman" w:hAnsi="Times New Roman"/>
      <w:sz w:val="24"/>
      <w:szCs w:val="24"/>
      <w:lang w:eastAsia="ru-RU"/>
    </w:rPr>
  </w:style>
  <w:style w:type="paragraph" w:customStyle="1" w:styleId="Style29">
    <w:name w:val="Style29"/>
    <w:basedOn w:val="a"/>
    <w:uiPriority w:val="99"/>
    <w:rsid w:val="008231EE"/>
    <w:pPr>
      <w:widowControl w:val="0"/>
      <w:autoSpaceDE w:val="0"/>
      <w:autoSpaceDN w:val="0"/>
      <w:adjustRightInd w:val="0"/>
      <w:spacing w:after="0" w:line="298" w:lineRule="exact"/>
      <w:ind w:firstLine="490"/>
      <w:jc w:val="both"/>
    </w:pPr>
    <w:rPr>
      <w:rFonts w:ascii="Times New Roman" w:eastAsia="Times New Roman" w:hAnsi="Times New Roman"/>
      <w:sz w:val="24"/>
      <w:szCs w:val="24"/>
      <w:lang w:eastAsia="ru-RU"/>
    </w:rPr>
  </w:style>
  <w:style w:type="paragraph" w:customStyle="1" w:styleId="Style30">
    <w:name w:val="Style30"/>
    <w:basedOn w:val="a"/>
    <w:uiPriority w:val="99"/>
    <w:rsid w:val="008231EE"/>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character" w:customStyle="1" w:styleId="FontStyle43">
    <w:name w:val="Font Style43"/>
    <w:uiPriority w:val="99"/>
    <w:rsid w:val="008231EE"/>
    <w:rPr>
      <w:rFonts w:ascii="Georgia" w:hAnsi="Georgia" w:cs="Georgia"/>
      <w:b/>
      <w:bCs/>
      <w:sz w:val="14"/>
      <w:szCs w:val="14"/>
    </w:rPr>
  </w:style>
  <w:style w:type="character" w:customStyle="1" w:styleId="FontStyle48">
    <w:name w:val="Font Style48"/>
    <w:uiPriority w:val="99"/>
    <w:rsid w:val="008231EE"/>
    <w:rPr>
      <w:rFonts w:ascii="Times New Roman" w:hAnsi="Times New Roman" w:cs="Times New Roman"/>
      <w:b/>
      <w:bCs/>
      <w:i/>
      <w:iCs/>
      <w:spacing w:val="-10"/>
      <w:sz w:val="12"/>
      <w:szCs w:val="12"/>
    </w:rPr>
  </w:style>
  <w:style w:type="character" w:customStyle="1" w:styleId="FontStyle50">
    <w:name w:val="Font Style50"/>
    <w:uiPriority w:val="99"/>
    <w:rsid w:val="008231EE"/>
    <w:rPr>
      <w:rFonts w:ascii="Times New Roman" w:hAnsi="Times New Roman" w:cs="Times New Roman"/>
      <w:sz w:val="24"/>
      <w:szCs w:val="24"/>
    </w:rPr>
  </w:style>
  <w:style w:type="character" w:customStyle="1" w:styleId="FontStyle51">
    <w:name w:val="Font Style51"/>
    <w:uiPriority w:val="99"/>
    <w:rsid w:val="008231EE"/>
    <w:rPr>
      <w:rFonts w:ascii="Times New Roman" w:hAnsi="Times New Roman" w:cs="Times New Roman"/>
      <w:b/>
      <w:bCs/>
      <w:i/>
      <w:iCs/>
      <w:spacing w:val="-10"/>
      <w:sz w:val="24"/>
      <w:szCs w:val="24"/>
    </w:rPr>
  </w:style>
  <w:style w:type="character" w:customStyle="1" w:styleId="FontStyle53">
    <w:name w:val="Font Style53"/>
    <w:uiPriority w:val="99"/>
    <w:rsid w:val="008231EE"/>
    <w:rPr>
      <w:rFonts w:ascii="Georgia" w:hAnsi="Georgia" w:cs="Georgia"/>
      <w:i/>
      <w:iCs/>
      <w:spacing w:val="-10"/>
      <w:sz w:val="24"/>
      <w:szCs w:val="24"/>
    </w:rPr>
  </w:style>
  <w:style w:type="character" w:customStyle="1" w:styleId="FontStyle55">
    <w:name w:val="Font Style55"/>
    <w:uiPriority w:val="99"/>
    <w:rsid w:val="008231EE"/>
    <w:rPr>
      <w:rFonts w:ascii="Times New Roman" w:hAnsi="Times New Roman" w:cs="Times New Roman"/>
      <w:sz w:val="42"/>
      <w:szCs w:val="42"/>
    </w:rPr>
  </w:style>
  <w:style w:type="paragraph" w:styleId="afff">
    <w:name w:val="Plain Text"/>
    <w:basedOn w:val="a"/>
    <w:link w:val="afff0"/>
    <w:rsid w:val="008231EE"/>
    <w:pPr>
      <w:spacing w:after="0" w:line="240" w:lineRule="auto"/>
    </w:pPr>
    <w:rPr>
      <w:rFonts w:ascii="Courier New" w:eastAsia="Times New Roman" w:hAnsi="Courier New"/>
      <w:sz w:val="20"/>
      <w:szCs w:val="20"/>
    </w:rPr>
  </w:style>
  <w:style w:type="character" w:customStyle="1" w:styleId="afff0">
    <w:name w:val="Текст Знак"/>
    <w:basedOn w:val="a1"/>
    <w:link w:val="afff"/>
    <w:rsid w:val="008231EE"/>
    <w:rPr>
      <w:rFonts w:ascii="Courier New" w:eastAsia="Times New Roman" w:hAnsi="Courier New"/>
      <w:lang w:eastAsia="en-US"/>
    </w:rPr>
  </w:style>
  <w:style w:type="character" w:customStyle="1" w:styleId="blk">
    <w:name w:val="blk"/>
    <w:basedOn w:val="a1"/>
    <w:rsid w:val="008231EE"/>
  </w:style>
  <w:style w:type="paragraph" w:customStyle="1" w:styleId="xl95">
    <w:name w:val="xl95"/>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
    <w:rsid w:val="008231E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
    <w:rsid w:val="008231E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
    <w:rsid w:val="008231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
    <w:rsid w:val="008231E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
    <w:rsid w:val="008231E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
    <w:rsid w:val="008231EE"/>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
    <w:rsid w:val="008231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
    <w:rsid w:val="008231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
    <w:rsid w:val="008231E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
    <w:rsid w:val="008231E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
    <w:rsid w:val="008231EE"/>
    <w:pPr>
      <w:spacing w:before="100" w:beforeAutospacing="1" w:after="100" w:afterAutospacing="1" w:line="240" w:lineRule="auto"/>
      <w:jc w:val="center"/>
      <w:textAlignment w:val="top"/>
    </w:pPr>
    <w:rPr>
      <w:rFonts w:ascii="Arial CYR" w:eastAsia="Times New Roman" w:hAnsi="Arial CYR" w:cs="Arial CYR"/>
      <w:b/>
      <w:bCs/>
      <w:lang w:eastAsia="ru-RU"/>
    </w:rPr>
  </w:style>
  <w:style w:type="character" w:customStyle="1" w:styleId="81">
    <w:name w:val="Знак Знак8"/>
    <w:rsid w:val="008231EE"/>
    <w:rPr>
      <w:b/>
      <w:i/>
      <w:sz w:val="24"/>
      <w:lang w:val="ru-RU" w:eastAsia="ru-RU" w:bidi="ar-SA"/>
    </w:rPr>
  </w:style>
  <w:style w:type="paragraph" w:styleId="36">
    <w:name w:val="Body Text 3"/>
    <w:basedOn w:val="a"/>
    <w:link w:val="37"/>
    <w:unhideWhenUsed/>
    <w:rsid w:val="008231EE"/>
    <w:pPr>
      <w:tabs>
        <w:tab w:val="left" w:pos="2865"/>
      </w:tabs>
      <w:spacing w:after="0" w:line="240" w:lineRule="auto"/>
      <w:jc w:val="center"/>
    </w:pPr>
    <w:rPr>
      <w:rFonts w:ascii="Times New Roman" w:eastAsia="Times New Roman" w:hAnsi="Times New Roman"/>
      <w:b/>
      <w:bCs/>
      <w:sz w:val="24"/>
      <w:szCs w:val="20"/>
      <w:lang w:val="en-GB"/>
    </w:rPr>
  </w:style>
  <w:style w:type="character" w:customStyle="1" w:styleId="37">
    <w:name w:val="Основной текст 3 Знак"/>
    <w:basedOn w:val="a1"/>
    <w:link w:val="36"/>
    <w:rsid w:val="008231EE"/>
    <w:rPr>
      <w:rFonts w:ascii="Times New Roman" w:eastAsia="Times New Roman" w:hAnsi="Times New Roman"/>
      <w:b/>
      <w:bCs/>
      <w:sz w:val="24"/>
      <w:lang w:val="en-GB" w:eastAsia="en-US"/>
    </w:rPr>
  </w:style>
  <w:style w:type="character" w:customStyle="1" w:styleId="130">
    <w:name w:val="Знак Знак13"/>
    <w:rsid w:val="008231EE"/>
    <w:rPr>
      <w:b/>
      <w:bCs w:val="0"/>
      <w:sz w:val="28"/>
      <w:lang w:val="ru-RU" w:eastAsia="ru-RU" w:bidi="ar-SA"/>
    </w:rPr>
  </w:style>
  <w:style w:type="character" w:customStyle="1" w:styleId="52">
    <w:name w:val="Знак Знак5"/>
    <w:rsid w:val="008231EE"/>
    <w:rPr>
      <w:sz w:val="24"/>
      <w:lang w:val="ru-RU" w:eastAsia="ru-RU" w:bidi="ar-SA"/>
    </w:rPr>
  </w:style>
  <w:style w:type="numbering" w:customStyle="1" w:styleId="29">
    <w:name w:val="Нет списка2"/>
    <w:next w:val="a3"/>
    <w:uiPriority w:val="99"/>
    <w:semiHidden/>
    <w:unhideWhenUsed/>
    <w:rsid w:val="008231EE"/>
  </w:style>
  <w:style w:type="numbering" w:customStyle="1" w:styleId="38">
    <w:name w:val="Нет списка3"/>
    <w:next w:val="a3"/>
    <w:uiPriority w:val="99"/>
    <w:semiHidden/>
    <w:rsid w:val="008231EE"/>
  </w:style>
  <w:style w:type="paragraph" w:styleId="afff1">
    <w:name w:val="caption"/>
    <w:basedOn w:val="a"/>
    <w:next w:val="a"/>
    <w:qFormat/>
    <w:rsid w:val="008231EE"/>
    <w:pPr>
      <w:spacing w:after="0" w:line="240" w:lineRule="auto"/>
      <w:jc w:val="center"/>
    </w:pPr>
    <w:rPr>
      <w:rFonts w:ascii="Times New Roman" w:eastAsia="Times New Roman" w:hAnsi="Times New Roman"/>
      <w:b/>
      <w:sz w:val="40"/>
      <w:szCs w:val="20"/>
      <w:lang w:eastAsia="ru-RU"/>
    </w:rPr>
  </w:style>
  <w:style w:type="paragraph" w:styleId="afff2">
    <w:name w:val="footnote text"/>
    <w:basedOn w:val="a"/>
    <w:link w:val="afff3"/>
    <w:rsid w:val="008231EE"/>
    <w:pPr>
      <w:widowControl w:val="0"/>
      <w:spacing w:after="0" w:line="240" w:lineRule="auto"/>
    </w:pPr>
    <w:rPr>
      <w:rFonts w:ascii="Times New Roman" w:eastAsia="Times New Roman" w:hAnsi="Times New Roman"/>
      <w:sz w:val="20"/>
      <w:szCs w:val="20"/>
      <w:lang w:eastAsia="ru-RU"/>
    </w:rPr>
  </w:style>
  <w:style w:type="character" w:customStyle="1" w:styleId="afff3">
    <w:name w:val="Текст сноски Знак"/>
    <w:basedOn w:val="a1"/>
    <w:link w:val="afff2"/>
    <w:rsid w:val="008231EE"/>
    <w:rPr>
      <w:rFonts w:ascii="Times New Roman" w:eastAsia="Times New Roman" w:hAnsi="Times New Roman"/>
    </w:rPr>
  </w:style>
  <w:style w:type="character" w:styleId="afff4">
    <w:name w:val="line number"/>
    <w:basedOn w:val="a1"/>
    <w:rsid w:val="008231EE"/>
  </w:style>
  <w:style w:type="paragraph" w:customStyle="1" w:styleId="formattext">
    <w:name w:val="formattext"/>
    <w:basedOn w:val="a"/>
    <w:rsid w:val="008231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opleveltext">
    <w:name w:val="topleveltext"/>
    <w:basedOn w:val="a"/>
    <w:rsid w:val="008231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00">
    <w:name w:val="a0"/>
    <w:basedOn w:val="a"/>
    <w:rsid w:val="008231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f">
    <w:name w:val="Основной текст Знак1"/>
    <w:aliases w:val="Основной текст1 Знак1,Основной текст Знак Знак Знак1,bt Знак1"/>
    <w:rsid w:val="008231EE"/>
    <w:rPr>
      <w:sz w:val="22"/>
      <w:szCs w:val="22"/>
      <w:lang w:eastAsia="en-US"/>
    </w:rPr>
  </w:style>
  <w:style w:type="paragraph" w:customStyle="1" w:styleId="2a">
    <w:name w:val="Абзац списка2"/>
    <w:basedOn w:val="a"/>
    <w:rsid w:val="008231EE"/>
    <w:pPr>
      <w:spacing w:after="200" w:line="276" w:lineRule="auto"/>
      <w:ind w:left="720"/>
    </w:pPr>
    <w:rPr>
      <w:rFonts w:eastAsia="Times New Roman"/>
    </w:rPr>
  </w:style>
  <w:style w:type="paragraph" w:customStyle="1" w:styleId="39">
    <w:name w:val="Абзац списка3"/>
    <w:basedOn w:val="a"/>
    <w:rsid w:val="008231EE"/>
    <w:pPr>
      <w:spacing w:after="200" w:line="276" w:lineRule="auto"/>
      <w:ind w:left="720"/>
    </w:pPr>
    <w:rPr>
      <w:rFonts w:eastAsia="Times New Roman"/>
    </w:rPr>
  </w:style>
  <w:style w:type="paragraph" w:customStyle="1" w:styleId="42">
    <w:name w:val="Абзац списка4"/>
    <w:basedOn w:val="a"/>
    <w:rsid w:val="008231EE"/>
    <w:pPr>
      <w:spacing w:after="0" w:line="240" w:lineRule="auto"/>
      <w:ind w:left="720"/>
      <w:contextualSpacing/>
    </w:pPr>
    <w:rPr>
      <w:rFonts w:ascii="Times New Roman" w:eastAsia="Times New Roman" w:hAnsi="Times New Roman"/>
      <w:sz w:val="20"/>
      <w:szCs w:val="20"/>
      <w:lang w:eastAsia="ru-RU"/>
    </w:rPr>
  </w:style>
  <w:style w:type="character" w:customStyle="1" w:styleId="WW8Num1z1">
    <w:name w:val="WW8Num1z1"/>
    <w:rsid w:val="004031AA"/>
    <w:rPr>
      <w:sz w:val="24"/>
      <w:szCs w:val="24"/>
    </w:rPr>
  </w:style>
  <w:style w:type="character" w:customStyle="1" w:styleId="WW8Num2z0">
    <w:name w:val="WW8Num2z0"/>
    <w:rsid w:val="004031AA"/>
    <w:rPr>
      <w:rFonts w:ascii="Symbol" w:hAnsi="Symbol" w:cs="Symbol" w:hint="default"/>
    </w:rPr>
  </w:style>
  <w:style w:type="character" w:customStyle="1" w:styleId="WW8Num3z0">
    <w:name w:val="WW8Num3z0"/>
    <w:rsid w:val="004031AA"/>
    <w:rPr>
      <w:rFonts w:hint="default"/>
    </w:rPr>
  </w:style>
  <w:style w:type="character" w:customStyle="1" w:styleId="WW8Num3z1">
    <w:name w:val="WW8Num3z1"/>
    <w:rsid w:val="004031AA"/>
    <w:rPr>
      <w:rFonts w:hint="default"/>
      <w:sz w:val="24"/>
    </w:rPr>
  </w:style>
  <w:style w:type="character" w:customStyle="1" w:styleId="WW8Num3z2">
    <w:name w:val="WW8Num3z2"/>
    <w:rsid w:val="004031AA"/>
    <w:rPr>
      <w:rFonts w:hint="default"/>
      <w:b/>
      <w:i w:val="0"/>
      <w:sz w:val="28"/>
      <w:szCs w:val="28"/>
    </w:rPr>
  </w:style>
  <w:style w:type="character" w:customStyle="1" w:styleId="WW8Num3z3">
    <w:name w:val="WW8Num3z3"/>
    <w:rsid w:val="004031AA"/>
    <w:rPr>
      <w:rFonts w:hint="default"/>
      <w:b/>
      <w:i w:val="0"/>
      <w:sz w:val="24"/>
      <w:szCs w:val="24"/>
    </w:rPr>
  </w:style>
  <w:style w:type="character" w:customStyle="1" w:styleId="WW8Num3z7">
    <w:name w:val="WW8Num3z7"/>
    <w:rsid w:val="004031AA"/>
    <w:rPr>
      <w:rFonts w:hint="default"/>
      <w:b w:val="0"/>
      <w:i w:val="0"/>
      <w:sz w:val="24"/>
      <w:szCs w:val="24"/>
    </w:rPr>
  </w:style>
  <w:style w:type="character" w:customStyle="1" w:styleId="WW8Num5z0">
    <w:name w:val="WW8Num5z0"/>
    <w:rsid w:val="004031AA"/>
    <w:rPr>
      <w:rFonts w:hint="default"/>
    </w:rPr>
  </w:style>
  <w:style w:type="character" w:customStyle="1" w:styleId="WW8Num5z1">
    <w:name w:val="WW8Num5z1"/>
    <w:rsid w:val="004031AA"/>
    <w:rPr>
      <w:rFonts w:hint="default"/>
      <w:sz w:val="24"/>
    </w:rPr>
  </w:style>
  <w:style w:type="character" w:customStyle="1" w:styleId="WW8Num7z0">
    <w:name w:val="WW8Num7z0"/>
    <w:rsid w:val="004031AA"/>
    <w:rPr>
      <w:rFonts w:ascii="Symbol" w:hAnsi="Symbol" w:cs="Symbol" w:hint="default"/>
    </w:rPr>
  </w:style>
  <w:style w:type="character" w:customStyle="1" w:styleId="WW8Num7z1">
    <w:name w:val="WW8Num7z1"/>
    <w:rsid w:val="004031AA"/>
    <w:rPr>
      <w:rFonts w:ascii="Courier New" w:hAnsi="Courier New" w:cs="Courier New" w:hint="default"/>
    </w:rPr>
  </w:style>
  <w:style w:type="character" w:customStyle="1" w:styleId="WW8Num7z2">
    <w:name w:val="WW8Num7z2"/>
    <w:rsid w:val="004031AA"/>
    <w:rPr>
      <w:rFonts w:ascii="Wingdings" w:hAnsi="Wingdings" w:cs="Wingdings" w:hint="default"/>
    </w:rPr>
  </w:style>
  <w:style w:type="character" w:customStyle="1" w:styleId="WW8Num9z0">
    <w:name w:val="WW8Num9z0"/>
    <w:rsid w:val="004031AA"/>
    <w:rPr>
      <w:rFonts w:ascii="Symbol" w:hAnsi="Symbol" w:cs="Symbol" w:hint="default"/>
    </w:rPr>
  </w:style>
  <w:style w:type="character" w:customStyle="1" w:styleId="WW8Num9z1">
    <w:name w:val="WW8Num9z1"/>
    <w:rsid w:val="004031AA"/>
    <w:rPr>
      <w:rFonts w:ascii="Courier New" w:hAnsi="Courier New" w:cs="Courier New" w:hint="default"/>
    </w:rPr>
  </w:style>
  <w:style w:type="character" w:customStyle="1" w:styleId="WW8Num9z2">
    <w:name w:val="WW8Num9z2"/>
    <w:rsid w:val="004031AA"/>
    <w:rPr>
      <w:rFonts w:ascii="Wingdings" w:hAnsi="Wingdings" w:cs="Wingdings" w:hint="default"/>
    </w:rPr>
  </w:style>
  <w:style w:type="character" w:customStyle="1" w:styleId="WW8Num10z0">
    <w:name w:val="WW8Num10z0"/>
    <w:rsid w:val="004031AA"/>
    <w:rPr>
      <w:rFonts w:ascii="Symbol" w:hAnsi="Symbol" w:cs="Symbol" w:hint="default"/>
    </w:rPr>
  </w:style>
  <w:style w:type="character" w:customStyle="1" w:styleId="WW8Num11z0">
    <w:name w:val="WW8Num11z0"/>
    <w:rsid w:val="004031AA"/>
    <w:rPr>
      <w:rFonts w:hint="default"/>
    </w:rPr>
  </w:style>
  <w:style w:type="character" w:customStyle="1" w:styleId="WW8Num11z1">
    <w:name w:val="WW8Num11z1"/>
    <w:rsid w:val="004031AA"/>
    <w:rPr>
      <w:rFonts w:hint="default"/>
      <w:sz w:val="24"/>
    </w:rPr>
  </w:style>
  <w:style w:type="character" w:customStyle="1" w:styleId="WW8Num11z2">
    <w:name w:val="WW8Num11z2"/>
    <w:rsid w:val="004031AA"/>
    <w:rPr>
      <w:rFonts w:hint="default"/>
      <w:b/>
      <w:i w:val="0"/>
      <w:sz w:val="28"/>
      <w:szCs w:val="28"/>
    </w:rPr>
  </w:style>
  <w:style w:type="character" w:customStyle="1" w:styleId="WW8Num11z3">
    <w:name w:val="WW8Num11z3"/>
    <w:rsid w:val="004031AA"/>
    <w:rPr>
      <w:rFonts w:hint="default"/>
      <w:b/>
      <w:i w:val="0"/>
      <w:sz w:val="24"/>
      <w:szCs w:val="24"/>
    </w:rPr>
  </w:style>
  <w:style w:type="character" w:customStyle="1" w:styleId="WW8Num11z7">
    <w:name w:val="WW8Num11z7"/>
    <w:rsid w:val="004031AA"/>
    <w:rPr>
      <w:rFonts w:hint="default"/>
      <w:b w:val="0"/>
      <w:i w:val="0"/>
      <w:sz w:val="24"/>
      <w:szCs w:val="24"/>
    </w:rPr>
  </w:style>
  <w:style w:type="character" w:customStyle="1" w:styleId="WW8Num12z0">
    <w:name w:val="WW8Num12z0"/>
    <w:rsid w:val="004031AA"/>
    <w:rPr>
      <w:rFonts w:ascii="Symbol" w:hAnsi="Symbol" w:cs="Symbol" w:hint="default"/>
    </w:rPr>
  </w:style>
  <w:style w:type="character" w:customStyle="1" w:styleId="WW8Num12z1">
    <w:name w:val="WW8Num12z1"/>
    <w:rsid w:val="004031AA"/>
    <w:rPr>
      <w:rFonts w:ascii="Courier New" w:hAnsi="Courier New" w:cs="Courier New" w:hint="default"/>
    </w:rPr>
  </w:style>
  <w:style w:type="character" w:customStyle="1" w:styleId="WW8Num12z2">
    <w:name w:val="WW8Num12z2"/>
    <w:rsid w:val="004031AA"/>
    <w:rPr>
      <w:rFonts w:ascii="Wingdings" w:hAnsi="Wingdings" w:cs="Wingdings" w:hint="default"/>
    </w:rPr>
  </w:style>
  <w:style w:type="character" w:customStyle="1" w:styleId="WW8Num12z6">
    <w:name w:val="WW8Num12z6"/>
    <w:rsid w:val="004031AA"/>
    <w:rPr>
      <w:rFonts w:hint="default"/>
    </w:rPr>
  </w:style>
  <w:style w:type="character" w:customStyle="1" w:styleId="WW8Num13z1">
    <w:name w:val="WW8Num13z1"/>
    <w:rsid w:val="004031AA"/>
    <w:rPr>
      <w:sz w:val="24"/>
      <w:szCs w:val="24"/>
    </w:rPr>
  </w:style>
  <w:style w:type="character" w:customStyle="1" w:styleId="WW8Num14z0">
    <w:name w:val="WW8Num14z0"/>
    <w:rsid w:val="004031AA"/>
    <w:rPr>
      <w:rFonts w:ascii="Symbol" w:eastAsia="Times New Roman" w:hAnsi="Symbol" w:cs="Times New Roman" w:hint="default"/>
    </w:rPr>
  </w:style>
  <w:style w:type="character" w:customStyle="1" w:styleId="WW8Num15z0">
    <w:name w:val="WW8Num15z0"/>
    <w:rsid w:val="004031AA"/>
    <w:rPr>
      <w:rFonts w:hint="default"/>
    </w:rPr>
  </w:style>
  <w:style w:type="character" w:customStyle="1" w:styleId="WW8Num16z0">
    <w:name w:val="WW8Num16z0"/>
    <w:rsid w:val="004031AA"/>
    <w:rPr>
      <w:rFonts w:hint="default"/>
    </w:rPr>
  </w:style>
  <w:style w:type="character" w:customStyle="1" w:styleId="WW8Num17z0">
    <w:name w:val="WW8Num17z0"/>
    <w:rsid w:val="004031AA"/>
    <w:rPr>
      <w:rFonts w:hint="default"/>
    </w:rPr>
  </w:style>
  <w:style w:type="character" w:customStyle="1" w:styleId="WW8Num18z0">
    <w:name w:val="WW8Num18z0"/>
    <w:rsid w:val="004031AA"/>
    <w:rPr>
      <w:rFonts w:ascii="Symbol" w:hAnsi="Symbol" w:cs="Symbol" w:hint="default"/>
    </w:rPr>
  </w:style>
  <w:style w:type="character" w:customStyle="1" w:styleId="WW8Num18z1">
    <w:name w:val="WW8Num18z1"/>
    <w:rsid w:val="004031AA"/>
    <w:rPr>
      <w:rFonts w:ascii="Courier New" w:hAnsi="Courier New" w:cs="Courier New" w:hint="default"/>
    </w:rPr>
  </w:style>
  <w:style w:type="character" w:customStyle="1" w:styleId="WW8Num18z2">
    <w:name w:val="WW8Num18z2"/>
    <w:rsid w:val="004031AA"/>
    <w:rPr>
      <w:rFonts w:ascii="Wingdings" w:hAnsi="Wingdings" w:cs="Wingdings" w:hint="default"/>
    </w:rPr>
  </w:style>
  <w:style w:type="character" w:customStyle="1" w:styleId="WW8Num19z0">
    <w:name w:val="WW8Num19z0"/>
    <w:rsid w:val="004031AA"/>
    <w:rPr>
      <w:rFonts w:hint="default"/>
    </w:rPr>
  </w:style>
  <w:style w:type="character" w:customStyle="1" w:styleId="WW8Num20z0">
    <w:name w:val="WW8Num20z0"/>
    <w:rsid w:val="004031AA"/>
    <w:rPr>
      <w:rFonts w:hint="default"/>
    </w:rPr>
  </w:style>
  <w:style w:type="character" w:customStyle="1" w:styleId="WW8Num21z0">
    <w:name w:val="WW8Num21z0"/>
    <w:rsid w:val="004031AA"/>
    <w:rPr>
      <w:rFonts w:ascii="Symbol" w:hAnsi="Symbol" w:cs="Symbol" w:hint="default"/>
    </w:rPr>
  </w:style>
  <w:style w:type="character" w:customStyle="1" w:styleId="WW8Num21z1">
    <w:name w:val="WW8Num21z1"/>
    <w:rsid w:val="004031AA"/>
    <w:rPr>
      <w:rFonts w:ascii="Courier New" w:hAnsi="Courier New" w:cs="Courier New" w:hint="default"/>
    </w:rPr>
  </w:style>
  <w:style w:type="character" w:customStyle="1" w:styleId="WW8Num21z2">
    <w:name w:val="WW8Num21z2"/>
    <w:rsid w:val="004031AA"/>
    <w:rPr>
      <w:rFonts w:ascii="Wingdings" w:hAnsi="Wingdings" w:cs="Wingdings" w:hint="default"/>
    </w:rPr>
  </w:style>
  <w:style w:type="character" w:customStyle="1" w:styleId="WW8Num22z0">
    <w:name w:val="WW8Num22z0"/>
    <w:rsid w:val="004031AA"/>
    <w:rPr>
      <w:rFonts w:hint="default"/>
    </w:rPr>
  </w:style>
  <w:style w:type="character" w:customStyle="1" w:styleId="WW8Num23z0">
    <w:name w:val="WW8Num23z0"/>
    <w:rsid w:val="004031AA"/>
    <w:rPr>
      <w:rFonts w:hint="default"/>
    </w:rPr>
  </w:style>
  <w:style w:type="character" w:customStyle="1" w:styleId="WW8Num24z0">
    <w:name w:val="WW8Num24z0"/>
    <w:rsid w:val="004031AA"/>
    <w:rPr>
      <w:rFonts w:ascii="Symbol" w:hAnsi="Symbol" w:cs="Symbol" w:hint="default"/>
    </w:rPr>
  </w:style>
  <w:style w:type="character" w:customStyle="1" w:styleId="WW8Num24z1">
    <w:name w:val="WW8Num24z1"/>
    <w:rsid w:val="004031AA"/>
    <w:rPr>
      <w:rFonts w:ascii="Courier New" w:hAnsi="Courier New" w:cs="Courier New" w:hint="default"/>
    </w:rPr>
  </w:style>
  <w:style w:type="character" w:customStyle="1" w:styleId="WW8Num24z2">
    <w:name w:val="WW8Num24z2"/>
    <w:rsid w:val="004031AA"/>
    <w:rPr>
      <w:rFonts w:ascii="Wingdings" w:hAnsi="Wingdings" w:cs="Wingdings" w:hint="default"/>
    </w:rPr>
  </w:style>
  <w:style w:type="character" w:customStyle="1" w:styleId="WW8Num25z0">
    <w:name w:val="WW8Num25z0"/>
    <w:rsid w:val="004031AA"/>
    <w:rPr>
      <w:rFonts w:hint="default"/>
    </w:rPr>
  </w:style>
  <w:style w:type="character" w:customStyle="1" w:styleId="WW8Num27z0">
    <w:name w:val="WW8Num27z0"/>
    <w:rsid w:val="004031AA"/>
    <w:rPr>
      <w:rFonts w:hint="default"/>
    </w:rPr>
  </w:style>
  <w:style w:type="character" w:customStyle="1" w:styleId="WW8Num28z0">
    <w:name w:val="WW8Num28z0"/>
    <w:rsid w:val="004031AA"/>
    <w:rPr>
      <w:rFonts w:ascii="Symbol" w:hAnsi="Symbol" w:cs="Symbol" w:hint="default"/>
    </w:rPr>
  </w:style>
  <w:style w:type="character" w:customStyle="1" w:styleId="WW8Num28z1">
    <w:name w:val="WW8Num28z1"/>
    <w:rsid w:val="004031AA"/>
    <w:rPr>
      <w:rFonts w:ascii="Courier New" w:hAnsi="Courier New" w:cs="Courier New" w:hint="default"/>
    </w:rPr>
  </w:style>
  <w:style w:type="character" w:customStyle="1" w:styleId="WW8Num28z2">
    <w:name w:val="WW8Num28z2"/>
    <w:rsid w:val="004031AA"/>
    <w:rPr>
      <w:rFonts w:ascii="Wingdings" w:hAnsi="Wingdings" w:cs="Wingdings" w:hint="default"/>
    </w:rPr>
  </w:style>
  <w:style w:type="character" w:customStyle="1" w:styleId="WW8Num29z0">
    <w:name w:val="WW8Num29z0"/>
    <w:rsid w:val="004031AA"/>
    <w:rPr>
      <w:rFonts w:ascii="Symbol" w:hAnsi="Symbol" w:cs="Symbol" w:hint="default"/>
    </w:rPr>
  </w:style>
  <w:style w:type="character" w:customStyle="1" w:styleId="WW8Num29z1">
    <w:name w:val="WW8Num29z1"/>
    <w:rsid w:val="004031AA"/>
    <w:rPr>
      <w:rFonts w:ascii="Courier New" w:hAnsi="Courier New" w:cs="Courier New" w:hint="default"/>
    </w:rPr>
  </w:style>
  <w:style w:type="character" w:customStyle="1" w:styleId="WW8Num29z2">
    <w:name w:val="WW8Num29z2"/>
    <w:rsid w:val="004031AA"/>
    <w:rPr>
      <w:rFonts w:ascii="Wingdings" w:hAnsi="Wingdings" w:cs="Wingdings" w:hint="default"/>
    </w:rPr>
  </w:style>
  <w:style w:type="character" w:customStyle="1" w:styleId="WW8Num31z0">
    <w:name w:val="WW8Num31z0"/>
    <w:rsid w:val="004031AA"/>
    <w:rPr>
      <w:rFonts w:ascii="Symbol" w:hAnsi="Symbol" w:cs="Symbol" w:hint="default"/>
    </w:rPr>
  </w:style>
  <w:style w:type="character" w:customStyle="1" w:styleId="WW8Num31z1">
    <w:name w:val="WW8Num31z1"/>
    <w:rsid w:val="004031AA"/>
    <w:rPr>
      <w:rFonts w:ascii="Courier New" w:hAnsi="Courier New" w:cs="Courier New" w:hint="default"/>
    </w:rPr>
  </w:style>
  <w:style w:type="character" w:customStyle="1" w:styleId="WW8Num31z2">
    <w:name w:val="WW8Num31z2"/>
    <w:rsid w:val="004031AA"/>
    <w:rPr>
      <w:rFonts w:ascii="Wingdings" w:hAnsi="Wingdings" w:cs="Wingdings" w:hint="default"/>
    </w:rPr>
  </w:style>
  <w:style w:type="character" w:customStyle="1" w:styleId="WW8Num32z0">
    <w:name w:val="WW8Num32z0"/>
    <w:rsid w:val="004031AA"/>
    <w:rPr>
      <w:rFonts w:ascii="Symbol" w:hAnsi="Symbol" w:cs="Symbol" w:hint="default"/>
    </w:rPr>
  </w:style>
  <w:style w:type="character" w:customStyle="1" w:styleId="WW8Num32z1">
    <w:name w:val="WW8Num32z1"/>
    <w:rsid w:val="004031AA"/>
    <w:rPr>
      <w:rFonts w:ascii="Courier New" w:hAnsi="Courier New" w:cs="Courier New" w:hint="default"/>
    </w:rPr>
  </w:style>
  <w:style w:type="character" w:customStyle="1" w:styleId="WW8Num32z2">
    <w:name w:val="WW8Num32z2"/>
    <w:rsid w:val="004031AA"/>
    <w:rPr>
      <w:rFonts w:ascii="Wingdings" w:hAnsi="Wingdings" w:cs="Wingdings" w:hint="default"/>
    </w:rPr>
  </w:style>
  <w:style w:type="character" w:customStyle="1" w:styleId="1f0">
    <w:name w:val="Основной шрифт абзаца1"/>
    <w:rsid w:val="004031AA"/>
  </w:style>
  <w:style w:type="character" w:customStyle="1" w:styleId="1f1">
    <w:name w:val="Знак примечания1"/>
    <w:rsid w:val="004031AA"/>
    <w:rPr>
      <w:sz w:val="16"/>
      <w:szCs w:val="16"/>
    </w:rPr>
  </w:style>
  <w:style w:type="paragraph" w:customStyle="1" w:styleId="afff5">
    <w:name w:val="Заголовок"/>
    <w:basedOn w:val="a"/>
    <w:next w:val="a0"/>
    <w:rsid w:val="004031AA"/>
    <w:pPr>
      <w:suppressAutoHyphens/>
      <w:spacing w:after="480" w:line="240" w:lineRule="auto"/>
      <w:jc w:val="center"/>
    </w:pPr>
    <w:rPr>
      <w:rFonts w:ascii="Times New Roman" w:eastAsia="Times New Roman" w:hAnsi="Times New Roman"/>
      <w:b/>
      <w:sz w:val="28"/>
      <w:szCs w:val="20"/>
      <w:lang w:eastAsia="zh-CN"/>
    </w:rPr>
  </w:style>
  <w:style w:type="paragraph" w:styleId="afff6">
    <w:name w:val="List"/>
    <w:basedOn w:val="a0"/>
    <w:rsid w:val="004031AA"/>
    <w:pPr>
      <w:suppressAutoHyphens/>
    </w:pPr>
    <w:rPr>
      <w:rFonts w:cs="Lucida Sans"/>
      <w:lang w:eastAsia="zh-CN"/>
    </w:rPr>
  </w:style>
  <w:style w:type="paragraph" w:customStyle="1" w:styleId="1f2">
    <w:name w:val="Указатель1"/>
    <w:basedOn w:val="a"/>
    <w:rsid w:val="004031AA"/>
    <w:pPr>
      <w:suppressLineNumbers/>
      <w:suppressAutoHyphens/>
      <w:spacing w:line="252" w:lineRule="auto"/>
    </w:pPr>
    <w:rPr>
      <w:rFonts w:cs="Lucida Sans"/>
      <w:lang w:eastAsia="zh-CN"/>
    </w:rPr>
  </w:style>
  <w:style w:type="paragraph" w:customStyle="1" w:styleId="caption1">
    <w:name w:val="caption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
    <w:name w:val="caption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
    <w:name w:val="caption1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1">
    <w:name w:val="caption11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11">
    <w:name w:val="caption111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111">
    <w:name w:val="caption1111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1111">
    <w:name w:val="caption1111111"/>
    <w:basedOn w:val="a"/>
    <w:rsid w:val="004031AA"/>
    <w:pPr>
      <w:suppressLineNumbers/>
      <w:suppressAutoHyphens/>
      <w:spacing w:before="120" w:after="120" w:line="252" w:lineRule="auto"/>
    </w:pPr>
    <w:rPr>
      <w:rFonts w:cs="Lucida Sans"/>
      <w:i/>
      <w:iCs/>
      <w:sz w:val="24"/>
      <w:szCs w:val="24"/>
      <w:lang w:eastAsia="zh-CN"/>
    </w:rPr>
  </w:style>
  <w:style w:type="paragraph" w:customStyle="1" w:styleId="HeaderandFooter">
    <w:name w:val="Header and Footer"/>
    <w:basedOn w:val="a"/>
    <w:rsid w:val="004031AA"/>
    <w:pPr>
      <w:suppressLineNumbers/>
      <w:tabs>
        <w:tab w:val="center" w:pos="4819"/>
        <w:tab w:val="right" w:pos="9638"/>
      </w:tabs>
      <w:suppressAutoHyphens/>
      <w:spacing w:line="252" w:lineRule="auto"/>
    </w:pPr>
    <w:rPr>
      <w:lang w:eastAsia="zh-CN"/>
    </w:rPr>
  </w:style>
  <w:style w:type="character" w:customStyle="1" w:styleId="1f3">
    <w:name w:val="Нижний колонтитул Знак1"/>
    <w:basedOn w:val="a1"/>
    <w:rsid w:val="004031AA"/>
    <w:rPr>
      <w:lang w:eastAsia="zh-CN"/>
    </w:rPr>
  </w:style>
  <w:style w:type="character" w:customStyle="1" w:styleId="1f4">
    <w:name w:val="Текст выноски Знак1"/>
    <w:basedOn w:val="a1"/>
    <w:rsid w:val="004031AA"/>
    <w:rPr>
      <w:rFonts w:ascii="Tahoma" w:hAnsi="Tahoma" w:cs="Tahoma"/>
      <w:b/>
      <w:i/>
      <w:sz w:val="16"/>
      <w:szCs w:val="16"/>
      <w:lang w:val="en-GB" w:eastAsia="zh-CN"/>
    </w:rPr>
  </w:style>
  <w:style w:type="paragraph" w:customStyle="1" w:styleId="210">
    <w:name w:val="Основной текст 21"/>
    <w:basedOn w:val="a"/>
    <w:rsid w:val="004031AA"/>
    <w:pPr>
      <w:suppressAutoHyphens/>
      <w:spacing w:after="0" w:line="240" w:lineRule="auto"/>
      <w:ind w:firstLine="567"/>
      <w:jc w:val="center"/>
    </w:pPr>
    <w:rPr>
      <w:rFonts w:ascii="Times New Roman" w:eastAsia="Times New Roman" w:hAnsi="Times New Roman"/>
      <w:b/>
      <w:i/>
      <w:sz w:val="28"/>
      <w:szCs w:val="28"/>
      <w:lang w:val="en-GB" w:eastAsia="zh-CN"/>
    </w:rPr>
  </w:style>
  <w:style w:type="character" w:customStyle="1" w:styleId="1f5">
    <w:name w:val="Основной текст с отступом Знак1"/>
    <w:basedOn w:val="a1"/>
    <w:rsid w:val="004031AA"/>
    <w:rPr>
      <w:b/>
      <w:i/>
      <w:sz w:val="26"/>
      <w:szCs w:val="26"/>
      <w:lang w:val="en-GB" w:eastAsia="zh-CN"/>
    </w:rPr>
  </w:style>
  <w:style w:type="paragraph" w:customStyle="1" w:styleId="1f6">
    <w:name w:val="Текст примечания1"/>
    <w:basedOn w:val="a"/>
    <w:rsid w:val="004031AA"/>
    <w:pPr>
      <w:suppressAutoHyphens/>
      <w:spacing w:after="0" w:line="240" w:lineRule="auto"/>
    </w:pPr>
    <w:rPr>
      <w:rFonts w:ascii="Times New Roman" w:eastAsia="Times New Roman" w:hAnsi="Times New Roman"/>
      <w:sz w:val="20"/>
      <w:szCs w:val="20"/>
      <w:lang w:eastAsia="zh-CN"/>
    </w:rPr>
  </w:style>
  <w:style w:type="character" w:customStyle="1" w:styleId="1f7">
    <w:name w:val="Текст примечания Знак1"/>
    <w:basedOn w:val="a1"/>
    <w:semiHidden/>
    <w:rsid w:val="004031AA"/>
    <w:rPr>
      <w:rFonts w:ascii="Calibri" w:eastAsia="Calibri" w:hAnsi="Calibri"/>
      <w:lang w:eastAsia="zh-CN"/>
    </w:rPr>
  </w:style>
  <w:style w:type="character" w:customStyle="1" w:styleId="1f8">
    <w:name w:val="Тема примечания Знак1"/>
    <w:basedOn w:val="1f7"/>
    <w:rsid w:val="004031AA"/>
    <w:rPr>
      <w:rFonts w:ascii="Calibri" w:eastAsia="Calibri" w:hAnsi="Calibri"/>
      <w:b/>
      <w:bCs/>
      <w:i/>
      <w:sz w:val="28"/>
      <w:lang w:val="en-GB" w:eastAsia="zh-CN"/>
    </w:rPr>
  </w:style>
  <w:style w:type="character" w:customStyle="1" w:styleId="2b">
    <w:name w:val="Подпись Знак2"/>
    <w:basedOn w:val="a1"/>
    <w:rsid w:val="004031AA"/>
    <w:rPr>
      <w:rFonts w:ascii="Calibri" w:eastAsia="Calibri" w:hAnsi="Calibri"/>
      <w:sz w:val="24"/>
      <w:lang w:eastAsia="zh-CN"/>
    </w:rPr>
  </w:style>
  <w:style w:type="paragraph" w:customStyle="1" w:styleId="afff7">
    <w:name w:val="Содержимое таблицы"/>
    <w:basedOn w:val="a"/>
    <w:rsid w:val="004031AA"/>
    <w:pPr>
      <w:widowControl w:val="0"/>
      <w:suppressLineNumbers/>
      <w:suppressAutoHyphens/>
      <w:spacing w:line="252" w:lineRule="auto"/>
    </w:pPr>
    <w:rPr>
      <w:lang w:eastAsia="zh-CN"/>
    </w:rPr>
  </w:style>
  <w:style w:type="paragraph" w:customStyle="1" w:styleId="afff8">
    <w:name w:val="Заголовок таблицы"/>
    <w:basedOn w:val="afff7"/>
    <w:rsid w:val="004031AA"/>
    <w:pPr>
      <w:jc w:val="center"/>
    </w:pPr>
    <w:rPr>
      <w:b/>
      <w:bCs/>
    </w:rPr>
  </w:style>
  <w:style w:type="paragraph" w:customStyle="1" w:styleId="1f9">
    <w:name w:val="Заголовок 1;Знак"/>
    <w:next w:val="a"/>
    <w:rsid w:val="001133BC"/>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title0">
    <w:name w:val="title0"/>
    <w:basedOn w:val="a"/>
    <w:rsid w:val="009C33C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a">
    <w:name w:val="Гиперссылка3"/>
    <w:basedOn w:val="a1"/>
    <w:rsid w:val="009C33C5"/>
  </w:style>
  <w:style w:type="character" w:customStyle="1" w:styleId="43">
    <w:name w:val="Гиперссылка4"/>
    <w:basedOn w:val="a1"/>
    <w:rsid w:val="009C33C5"/>
  </w:style>
  <w:style w:type="character" w:customStyle="1" w:styleId="aff5">
    <w:name w:val="Без интервала Знак"/>
    <w:link w:val="aff4"/>
    <w:uiPriority w:val="1"/>
    <w:locked/>
    <w:rsid w:val="009C33C5"/>
    <w:rPr>
      <w:sz w:val="22"/>
      <w:szCs w:val="22"/>
      <w:lang w:eastAsia="en-US"/>
    </w:rPr>
  </w:style>
  <w:style w:type="character" w:customStyle="1" w:styleId="53">
    <w:name w:val="Гиперссылка5"/>
    <w:basedOn w:val="a1"/>
    <w:rsid w:val="003F1720"/>
    <w:rPr>
      <w:b/>
      <w:i/>
      <w:sz w:val="28"/>
      <w:lang w:val="en-GB" w:eastAsia="en-US" w:bidi="ar-SA"/>
    </w:rPr>
  </w:style>
  <w:style w:type="paragraph" w:customStyle="1" w:styleId="afff9">
    <w:name w:val="Таблицы (моноширинный)"/>
    <w:rsid w:val="00B263E7"/>
    <w:pPr>
      <w:widowControl w:val="0"/>
      <w:pBdr>
        <w:top w:val="none" w:sz="4" w:space="0" w:color="000000"/>
        <w:left w:val="none" w:sz="4" w:space="0" w:color="000000"/>
        <w:bottom w:val="none" w:sz="4" w:space="0" w:color="000000"/>
        <w:right w:val="none" w:sz="4" w:space="0" w:color="000000"/>
        <w:between w:val="none" w:sz="4" w:space="0" w:color="000000"/>
      </w:pBdr>
    </w:pPr>
    <w:rPr>
      <w:rFonts w:ascii="Courier New" w:eastAsia="SimSun" w:hAnsi="Courier New"/>
      <w:sz w:val="24"/>
      <w:szCs w:val="24"/>
      <w:lang w:eastAsia="zh-CN"/>
    </w:rPr>
  </w:style>
  <w:style w:type="paragraph" w:customStyle="1" w:styleId="410">
    <w:name w:val="Основной текст (4)1"/>
    <w:rsid w:val="00B263E7"/>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b/>
      <w:bCs/>
      <w:sz w:val="26"/>
      <w:szCs w:val="26"/>
    </w:rPr>
  </w:style>
  <w:style w:type="character" w:customStyle="1" w:styleId="1fa">
    <w:name w:val="Название Знак1"/>
    <w:uiPriority w:val="10"/>
    <w:rsid w:val="009F4466"/>
    <w:rPr>
      <w:rFonts w:ascii="Calibri Light" w:eastAsia="Times New Roman" w:hAnsi="Calibri Light" w:cs="Times New Roman"/>
      <w:b/>
      <w:bCs/>
      <w:kern w:val="28"/>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769470">
      <w:bodyDiv w:val="1"/>
      <w:marLeft w:val="0"/>
      <w:marRight w:val="0"/>
      <w:marTop w:val="0"/>
      <w:marBottom w:val="0"/>
      <w:divBdr>
        <w:top w:val="none" w:sz="0" w:space="0" w:color="auto"/>
        <w:left w:val="none" w:sz="0" w:space="0" w:color="auto"/>
        <w:bottom w:val="none" w:sz="0" w:space="0" w:color="auto"/>
        <w:right w:val="none" w:sz="0" w:space="0" w:color="auto"/>
      </w:divBdr>
    </w:div>
    <w:div w:id="140614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pravo-search.minjust.ru:8080/bigs/showDocument.html?id=3200DBCF-FE63-4D9B-8677-EBE4F4146A40" TargetMode="Externa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mokshan.pnzreg.ru/authority/oms-munitsipalnogo-obrazovaniya/administratsiya-bogorodskogo-selsoveta/" TargetMode="External"/><Relationship Id="rId7" Type="http://schemas.openxmlformats.org/officeDocument/2006/relationships/endnotes" Target="endnotes.xml"/><Relationship Id="rId12" Type="http://schemas.openxmlformats.org/officeDocument/2006/relationships/hyperlink" Target="https://pravo-search.minjust.ru/bigs/showDocument.html?id=E5D88D00-2FD9-4197-9A50-E65C38D10E36" TargetMode="External"/><Relationship Id="rId17" Type="http://schemas.openxmlformats.org/officeDocument/2006/relationships/hyperlink" Target="https://mokshan.pnzreg.ru/authority/oms-munitsipalnogo-obrazovaniya/administratsiya-bogorodskogo-selsovet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pravo-search.minjust.ru:8080/bigs/showDocument.html?id=3200DBCF-FE63-4D9B-8677-EBE4F4146A40" TargetMode="External"/><Relationship Id="rId20" Type="http://schemas.openxmlformats.org/officeDocument/2006/relationships/hyperlink" Target="http://pravo-search.minjust.ru:8080/bigs/showDocument.html?id=3200DBCF-FE63-4D9B-8677-EBE4F4146A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kshan.pnzreg.ru/authority/oms-munitsipalnogo-obrazovaniya/administratsiya-tsarevshchinskogo-selsoveta/"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pravo-search.minjust.ru/bigs/showDocument.html?id=E5D88D00-2FD9-4197-9A50-E65C38D10E36" TargetMode="External"/><Relationship Id="rId23" Type="http://schemas.openxmlformats.org/officeDocument/2006/relationships/footer" Target="footer2.xml"/><Relationship Id="rId10" Type="http://schemas.openxmlformats.org/officeDocument/2006/relationships/hyperlink" Target="https://pravo-search.minjust.ru/bigs/showDocument.html?id=9AE3DE28-985D-4E62-AF7D-B3C18F4CEAE0" TargetMode="External"/><Relationship Id="rId19" Type="http://schemas.openxmlformats.org/officeDocument/2006/relationships/hyperlink" Target="https://pravo-search.minjust.ru/bigs/showDocument.html?id=E5D88D00-2FD9-4197-9A50-E65C38D10E36" TargetMode="External"/><Relationship Id="rId4" Type="http://schemas.openxmlformats.org/officeDocument/2006/relationships/settings" Target="settings.xml"/><Relationship Id="rId9" Type="http://schemas.openxmlformats.org/officeDocument/2006/relationships/hyperlink" Target="https://pravo-search.minjust.ru/bigs/showDocument.html?id=E5D88D00-2FD9-4197-9A50-E65C38D10E36" TargetMode="External"/><Relationship Id="rId14" Type="http://schemas.openxmlformats.org/officeDocument/2006/relationships/hyperlink" Target="https://mokshan.pnzreg.ru/authority/oms-munitsipalnogo-obrazovaniya/administratsiya-bogorodskogo-selsoveta/"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AF7D2-7880-428A-800B-69EC7F35A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88</Pages>
  <Words>35180</Words>
  <Characters>200527</Characters>
  <Application>Microsoft Office Word</Application>
  <DocSecurity>0</DocSecurity>
  <Lines>1671</Lines>
  <Paragraphs>470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235237</CharactersWithSpaces>
  <SharedDoc>false</SharedDoc>
  <HLinks>
    <vt:vector size="18" baseType="variant">
      <vt:variant>
        <vt:i4>7405626</vt:i4>
      </vt:variant>
      <vt:variant>
        <vt:i4>6</vt:i4>
      </vt:variant>
      <vt:variant>
        <vt:i4>0</vt:i4>
      </vt:variant>
      <vt:variant>
        <vt:i4>5</vt:i4>
      </vt:variant>
      <vt:variant>
        <vt:lpwstr>consultantplus://offline/ref=2FFDEF56DFD21713393F259B752B63F2E511D19342AD5E88E4704E95077836DEA3D71792360C1BFDf3hCF</vt:lpwstr>
      </vt:variant>
      <vt:variant>
        <vt:lpwstr/>
      </vt:variant>
      <vt:variant>
        <vt:i4>7405672</vt:i4>
      </vt:variant>
      <vt:variant>
        <vt:i4>3</vt:i4>
      </vt:variant>
      <vt:variant>
        <vt:i4>0</vt:i4>
      </vt:variant>
      <vt:variant>
        <vt:i4>5</vt:i4>
      </vt:variant>
      <vt:variant>
        <vt:lpwstr>consultantplus://offline/ref=2FFDEF56DFD21713393F259B752B63F2E616D59442A05E88E4704E95077836DEA3D71792360C1CFBf3hEF</vt:lpwstr>
      </vt:variant>
      <vt:variant>
        <vt:lpwstr/>
      </vt:variant>
      <vt:variant>
        <vt:i4>7405674</vt:i4>
      </vt:variant>
      <vt:variant>
        <vt:i4>0</vt:i4>
      </vt:variant>
      <vt:variant>
        <vt:i4>0</vt:i4>
      </vt:variant>
      <vt:variant>
        <vt:i4>5</vt:i4>
      </vt:variant>
      <vt:variant>
        <vt:lpwstr>consultantplus://offline/ref=2FFDEF56DFD21713393F259B752B63F2E51ED7974AA05E88E4704E95077836DEA3D71792360C1BFDf3hBF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zasechnoye@bk.ru</dc:creator>
  <cp:keywords/>
  <dc:description/>
  <cp:lastModifiedBy>hp</cp:lastModifiedBy>
  <cp:revision>2</cp:revision>
  <cp:lastPrinted>2024-12-24T05:23:00Z</cp:lastPrinted>
  <dcterms:created xsi:type="dcterms:W3CDTF">2025-08-25T14:35:00Z</dcterms:created>
  <dcterms:modified xsi:type="dcterms:W3CDTF">2025-08-25T14:35:00Z</dcterms:modified>
</cp:coreProperties>
</file>