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605E4F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08 сентября</w:t>
      </w:r>
      <w:r w:rsidR="00F01554">
        <w:rPr>
          <w:rFonts w:ascii="Times New Roman" w:hAnsi="Times New Roman"/>
          <w:b/>
          <w:sz w:val="24"/>
          <w:szCs w:val="24"/>
        </w:rPr>
        <w:t xml:space="preserve">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21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690C0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7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proofErr w:type="gramStart"/>
      <w:r w:rsidRPr="00690590">
        <w:rPr>
          <w:rFonts w:ascii="Times New Roman" w:hAnsi="Times New Roman"/>
          <w:b/>
        </w:rPr>
        <w:t>Издание  официальных</w:t>
      </w:r>
      <w:proofErr w:type="gramEnd"/>
      <w:r w:rsidRPr="00690590">
        <w:rPr>
          <w:rFonts w:ascii="Times New Roman" w:hAnsi="Times New Roman"/>
          <w:b/>
        </w:rPr>
        <w:t xml:space="preserve"> документов:</w:t>
      </w:r>
    </w:p>
    <w:p w:rsidR="00824E84" w:rsidRPr="009B4180" w:rsidRDefault="001370DA" w:rsidP="009B4180">
      <w:pPr>
        <w:tabs>
          <w:tab w:val="left" w:pos="2580"/>
        </w:tabs>
        <w:jc w:val="center"/>
        <w:rPr>
          <w:rFonts w:ascii="Times New Roman" w:hAnsi="Times New Roman"/>
          <w:b/>
        </w:rPr>
      </w:pPr>
      <w:proofErr w:type="gramStart"/>
      <w:r w:rsidRPr="00690590">
        <w:rPr>
          <w:rFonts w:ascii="Times New Roman" w:hAnsi="Times New Roman"/>
          <w:b/>
        </w:rPr>
        <w:t>Средство  массовой</w:t>
      </w:r>
      <w:proofErr w:type="gramEnd"/>
      <w:r w:rsidRPr="00690590">
        <w:rPr>
          <w:rFonts w:ascii="Times New Roman" w:hAnsi="Times New Roman"/>
          <w:b/>
        </w:rPr>
        <w:t xml:space="preserve"> информации  органов  местного  самоуправления  </w:t>
      </w:r>
      <w:proofErr w:type="spellStart"/>
      <w:r w:rsidRPr="00690590">
        <w:rPr>
          <w:rFonts w:ascii="Times New Roman" w:hAnsi="Times New Roman"/>
          <w:b/>
        </w:rPr>
        <w:t>Царевщинского</w:t>
      </w:r>
      <w:proofErr w:type="spellEnd"/>
      <w:r w:rsidRPr="00690590">
        <w:rPr>
          <w:rFonts w:ascii="Times New Roman" w:hAnsi="Times New Roman"/>
          <w:b/>
        </w:rPr>
        <w:t xml:space="preserve"> сельсовета  </w:t>
      </w:r>
      <w:proofErr w:type="spellStart"/>
      <w:r w:rsidRPr="00690590">
        <w:rPr>
          <w:rFonts w:ascii="Times New Roman" w:hAnsi="Times New Roman"/>
          <w:b/>
        </w:rPr>
        <w:t>Мокшанского</w:t>
      </w:r>
      <w:proofErr w:type="spellEnd"/>
      <w:r w:rsidRPr="00690590">
        <w:rPr>
          <w:rFonts w:ascii="Times New Roman" w:hAnsi="Times New Roman"/>
          <w:b/>
        </w:rPr>
        <w:t xml:space="preserve">  района  Пензенской области</w:t>
      </w:r>
      <w:bookmarkStart w:id="0" w:name="Par163"/>
      <w:bookmarkEnd w:id="0"/>
    </w:p>
    <w:p w:rsidR="00605E4F" w:rsidRPr="00316BD9" w:rsidRDefault="00605E4F" w:rsidP="00605E4F">
      <w:pPr>
        <w:jc w:val="center"/>
        <w:rPr>
          <w:b/>
          <w:sz w:val="28"/>
          <w:szCs w:val="28"/>
        </w:rPr>
      </w:pP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t xml:space="preserve">                              </w:t>
      </w:r>
    </w:p>
    <w:p w:rsidR="00605E4F" w:rsidRDefault="00605E4F" w:rsidP="00605E4F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567C9761" wp14:editId="04C84520">
            <wp:extent cx="6477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05E4F" w:rsidRPr="00940631" w:rsidTr="006A3578">
        <w:trPr>
          <w:trHeight w:val="397"/>
        </w:trPr>
        <w:tc>
          <w:tcPr>
            <w:tcW w:w="9606" w:type="dxa"/>
          </w:tcPr>
          <w:p w:rsidR="00605E4F" w:rsidRPr="00940631" w:rsidRDefault="00605E4F" w:rsidP="006A3578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605E4F" w:rsidRPr="00940631" w:rsidTr="006A3578">
        <w:tc>
          <w:tcPr>
            <w:tcW w:w="9606" w:type="dxa"/>
          </w:tcPr>
          <w:p w:rsidR="00605E4F" w:rsidRPr="007D3941" w:rsidRDefault="00605E4F" w:rsidP="006A357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3941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605E4F" w:rsidRPr="00940631" w:rsidRDefault="00605E4F" w:rsidP="006A3578">
            <w:pPr>
              <w:jc w:val="center"/>
              <w:rPr>
                <w:rFonts w:ascii="Times New Roman" w:hAnsi="Times New Roman"/>
                <w:b/>
                <w:sz w:val="36"/>
              </w:rPr>
            </w:pPr>
            <w:r w:rsidRPr="007D3941"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605E4F" w:rsidRPr="00940631" w:rsidTr="006A3578">
        <w:trPr>
          <w:trHeight w:val="397"/>
        </w:trPr>
        <w:tc>
          <w:tcPr>
            <w:tcW w:w="9606" w:type="dxa"/>
          </w:tcPr>
          <w:p w:rsidR="00605E4F" w:rsidRPr="00940631" w:rsidRDefault="00605E4F" w:rsidP="006A3578">
            <w:pPr>
              <w:pStyle w:val="30"/>
              <w:ind w:left="567"/>
              <w:rPr>
                <w:sz w:val="28"/>
                <w:szCs w:val="28"/>
              </w:rPr>
            </w:pPr>
            <w:r w:rsidRPr="00940631">
              <w:rPr>
                <w:sz w:val="28"/>
                <w:szCs w:val="28"/>
              </w:rPr>
              <w:t>Р Е Ш Е Н И Е</w:t>
            </w:r>
          </w:p>
          <w:p w:rsidR="00605E4F" w:rsidRPr="00940631" w:rsidRDefault="00605E4F" w:rsidP="006A3578">
            <w:pPr>
              <w:jc w:val="both"/>
              <w:rPr>
                <w:rFonts w:ascii="Times New Roman" w:hAnsi="Times New Roman"/>
              </w:rPr>
            </w:pPr>
          </w:p>
        </w:tc>
      </w:tr>
      <w:tr w:rsidR="00605E4F" w:rsidRPr="00940631" w:rsidTr="006A3578"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1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05E4F" w:rsidRPr="0008699E" w:rsidTr="006A3578">
              <w:tc>
                <w:tcPr>
                  <w:tcW w:w="284" w:type="dxa"/>
                  <w:vAlign w:val="bottom"/>
                </w:tcPr>
                <w:p w:rsidR="00605E4F" w:rsidRPr="00017411" w:rsidRDefault="00605E4F" w:rsidP="006A3578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gramStart"/>
                  <w:r w:rsidRPr="00017411">
                    <w:rPr>
                      <w:rFonts w:ascii="Times New Roman" w:hAnsi="Times New Roman"/>
                    </w:rPr>
                    <w:t>от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05E4F" w:rsidRPr="00017411" w:rsidRDefault="00605E4F" w:rsidP="006A357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08.09.2025</w:t>
                  </w:r>
                </w:p>
              </w:tc>
              <w:tc>
                <w:tcPr>
                  <w:tcW w:w="397" w:type="dxa"/>
                </w:tcPr>
                <w:p w:rsidR="00605E4F" w:rsidRPr="00017411" w:rsidRDefault="00605E4F" w:rsidP="006A3578">
                  <w:pPr>
                    <w:jc w:val="center"/>
                    <w:rPr>
                      <w:rFonts w:ascii="Times New Roman" w:hAnsi="Times New Roman"/>
                    </w:rPr>
                  </w:pPr>
                  <w:r w:rsidRPr="00017411">
                    <w:rPr>
                      <w:rFonts w:ascii="Times New Roman" w:hAnsi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05E4F" w:rsidRPr="00017411" w:rsidRDefault="00605E4F" w:rsidP="006A357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70-31/4</w:t>
                  </w:r>
                </w:p>
              </w:tc>
            </w:tr>
            <w:tr w:rsidR="00605E4F" w:rsidRPr="0008699E" w:rsidTr="006A3578">
              <w:tc>
                <w:tcPr>
                  <w:tcW w:w="4650" w:type="dxa"/>
                  <w:gridSpan w:val="4"/>
                </w:tcPr>
                <w:p w:rsidR="00605E4F" w:rsidRPr="00017411" w:rsidRDefault="00605E4F" w:rsidP="006A357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с.Царевщино</w:t>
                  </w:r>
                </w:p>
              </w:tc>
            </w:tr>
          </w:tbl>
          <w:p w:rsidR="00605E4F" w:rsidRPr="00940631" w:rsidRDefault="00605E4F" w:rsidP="006A3578">
            <w:pPr>
              <w:pStyle w:val="30"/>
              <w:ind w:left="567"/>
              <w:rPr>
                <w:b w:val="0"/>
                <w:i w:val="0"/>
                <w:sz w:val="28"/>
              </w:rPr>
            </w:pPr>
          </w:p>
        </w:tc>
      </w:tr>
    </w:tbl>
    <w:p w:rsidR="00605E4F" w:rsidRPr="009347C1" w:rsidRDefault="00605E4F" w:rsidP="00605E4F">
      <w:pPr>
        <w:rPr>
          <w:vanish/>
        </w:rPr>
      </w:pPr>
    </w:p>
    <w:p w:rsidR="00605E4F" w:rsidRPr="00911260" w:rsidRDefault="00605E4F" w:rsidP="00605E4F">
      <w:pPr>
        <w:spacing w:before="240" w:after="6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Порядке принятия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Комитетом местного самоуправления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лицу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статьи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29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20.03.2025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№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33-ФЗ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», Законом Пензенской области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24.04.2024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4204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9" w:tgtFrame="_blank" w:history="1">
        <w:r w:rsidRPr="000174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Pr="00BE0D12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Царевщинский</w:t>
        </w:r>
        <w:proofErr w:type="spellEnd"/>
        <w:r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>
          <w:rPr>
            <w:rFonts w:ascii="Times New Roman" w:eastAsia="Times New Roman" w:hAnsi="Times New Roman"/>
            <w:sz w:val="24"/>
            <w:szCs w:val="24"/>
            <w:lang w:eastAsia="ru-RU"/>
          </w:rPr>
          <w:t>Мокшанский</w:t>
        </w:r>
        <w:proofErr w:type="spellEnd"/>
        <w:r w:rsidRPr="000174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605E4F" w:rsidRPr="00911260" w:rsidRDefault="00605E4F" w:rsidP="00605E4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605E4F" w:rsidRPr="007D3941" w:rsidRDefault="00605E4F" w:rsidP="00605E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D3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Pr="007D3941"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proofErr w:type="spellEnd"/>
      <w:r w:rsidRPr="007D3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7D3941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Pr="007D3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 решил:</w:t>
      </w:r>
    </w:p>
    <w:p w:rsidR="00605E4F" w:rsidRPr="00911260" w:rsidRDefault="00605E4F" w:rsidP="00605E4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прилагаемый Порядок принятия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Комитетом местного самоуправления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сельсовета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proofErr w:type="gram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решения о применении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лицу, замещающему муниципальную должность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решение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  <w:hyperlink r:id="rId10" w:tgtFrame="_blank" w:history="1">
        <w:r>
          <w:rPr>
            <w:rFonts w:ascii="Times New Roman" w:eastAsia="Times New Roman" w:hAnsi="Times New Roman"/>
            <w:sz w:val="24"/>
            <w:szCs w:val="24"/>
            <w:lang w:eastAsia="ru-RU"/>
          </w:rPr>
          <w:t>22.04.2024</w:t>
        </w:r>
        <w:r w:rsidRPr="00F3374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№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336-164/3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«О Порядке принятия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Комитетом местного самоуправления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7</w:t>
      </w:r>
      <w:r w:rsidRPr="00911260"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>3-1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3. Настоящее решение опубликовать в информационном бюллетене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5. Контроль за исполнением настоящего решения возложить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05E4F" w:rsidRDefault="00605E4F" w:rsidP="00605E4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3749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r w:rsidRPr="00911260">
        <w:rPr>
          <w:rFonts w:ascii="Times New Roman" w:eastAsia="Times New Roman" w:hAnsi="Times New Roman"/>
          <w:b/>
          <w:sz w:val="24"/>
          <w:szCs w:val="24"/>
          <w:lang w:eastAsia="ru-RU"/>
        </w:rPr>
        <w:t>лав</w:t>
      </w:r>
      <w:r w:rsidRPr="00F33749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E0D12"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605E4F" w:rsidRPr="00F33749" w:rsidRDefault="00605E4F" w:rsidP="00605E4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911260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</w:t>
      </w:r>
      <w:r w:rsidRPr="00F33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05E4F" w:rsidRPr="00911260" w:rsidRDefault="00605E4F" w:rsidP="00605E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 области</w:t>
      </w:r>
      <w:r w:rsidRPr="00F33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Pr="00911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Г.А.Петрова</w:t>
      </w:r>
      <w:proofErr w:type="spellEnd"/>
    </w:p>
    <w:p w:rsidR="00605E4F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05E4F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E4F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E4F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E4F" w:rsidRDefault="00605E4F" w:rsidP="0057337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3378" w:rsidRDefault="00573378" w:rsidP="0057337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3378" w:rsidRDefault="00573378" w:rsidP="0057337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1"/>
    </w:p>
    <w:p w:rsidR="00605E4F" w:rsidRPr="00911260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E4F" w:rsidRPr="00911260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УТВЕРЖДЁН </w:t>
      </w:r>
    </w:p>
    <w:p w:rsidR="00605E4F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решением</w:t>
      </w:r>
      <w:proofErr w:type="gram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</w:p>
    <w:p w:rsidR="00605E4F" w:rsidRPr="00911260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05E4F" w:rsidRPr="00911260" w:rsidRDefault="00605E4F" w:rsidP="00605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08.09.2025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70-31/4</w:t>
      </w:r>
    </w:p>
    <w:p w:rsidR="00605E4F" w:rsidRPr="00911260" w:rsidRDefault="00605E4F" w:rsidP="00605E4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05E4F" w:rsidRPr="00911260" w:rsidRDefault="00605E4F" w:rsidP="00605E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Порядок принятия Комитетом местного самоуправления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лицу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 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статьи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29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20.03.2025 № 33-ФЗ</w:t>
      </w:r>
      <w:r w:rsidRPr="00911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Pr="00F337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единой системе публичной власти»</w:t>
      </w:r>
    </w:p>
    <w:p w:rsidR="00605E4F" w:rsidRPr="00911260" w:rsidRDefault="00605E4F" w:rsidP="00605E4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Порядок регулирует процедуру принятия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Комитетом местного самоуправления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(далее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) решения о применении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лицу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замещающему муниципальную должность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(далее - лицо, замещающее муниципальную должность) мер ответственности, предусмотренных частью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20.03.2025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» (далее - меры ответственности).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Поступившее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Комиссии: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позднее чем за 5 дней до дня заседания Комиссии;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Лицо, замещающее муниципальную должность, вправе: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давать</w:t>
      </w:r>
      <w:proofErr w:type="gram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пояснения в письменной и устной форме;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представлять</w:t>
      </w:r>
      <w:proofErr w:type="gram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дополнительную информацию и материалы.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Обращение рассматривается Комиссией в течение 15 дней со дня его поступления в Комиссию.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местного самоуправления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рекомендательный характер.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о применении конкретной меры ответственности принимается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Комитетом местного самоуправления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чем через 30 календарных дней со дня поступления обращения.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Комитетом местного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самоуправления 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вопроса</w:t>
      </w:r>
      <w:proofErr w:type="gramEnd"/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решении о применении меры ответственности указываются основание се применения и соответствующий пункт части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Лицо, замещающее муниципальную должность, в письменной форме уведомляется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Комитетом местного самоуправления</w:t>
      </w: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принятом решении в течение пяти рабочих дней со дня его принятия.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605E4F" w:rsidRPr="00911260" w:rsidRDefault="00605E4F" w:rsidP="00605E4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05E4F" w:rsidRDefault="00605E4F" w:rsidP="00605E4F">
      <w:pPr>
        <w:ind w:firstLine="567"/>
        <w:jc w:val="both"/>
      </w:pPr>
    </w:p>
    <w:p w:rsidR="00AD2F78" w:rsidRDefault="00AD2F78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proofErr w:type="gramStart"/>
      <w:r w:rsidRPr="00CC5400">
        <w:rPr>
          <w:b/>
        </w:rPr>
        <w:t>Учредители:</w:t>
      </w:r>
      <w:r w:rsidRPr="00CC5400">
        <w:t xml:space="preserve">  Комитет</w:t>
      </w:r>
      <w:proofErr w:type="gramEnd"/>
      <w:r w:rsidRPr="00CC5400">
        <w:t xml:space="preserve"> местного самоуправления </w:t>
      </w:r>
      <w:proofErr w:type="spellStart"/>
      <w:r w:rsidRPr="00CC5400">
        <w:t>Царевщинского</w:t>
      </w:r>
      <w:proofErr w:type="spellEnd"/>
      <w:r w:rsidRPr="00CC5400">
        <w:t xml:space="preserve">  сельсовета </w:t>
      </w:r>
      <w:proofErr w:type="spellStart"/>
      <w:r w:rsidRPr="00CC5400">
        <w:t>Мокшанского</w:t>
      </w:r>
      <w:proofErr w:type="spellEnd"/>
      <w:r w:rsidRPr="00CC5400">
        <w:t xml:space="preserve">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</w:t>
      </w:r>
      <w:proofErr w:type="spellStart"/>
      <w:r w:rsidRPr="00CC5400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C5400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C54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5400">
        <w:rPr>
          <w:rFonts w:ascii="Times New Roman" w:hAnsi="Times New Roman"/>
          <w:sz w:val="24"/>
          <w:szCs w:val="24"/>
        </w:rPr>
        <w:t>района  Пензенской</w:t>
      </w:r>
      <w:proofErr w:type="gramEnd"/>
      <w:r w:rsidRPr="00CC5400">
        <w:rPr>
          <w:rFonts w:ascii="Times New Roman" w:hAnsi="Times New Roman"/>
          <w:sz w:val="24"/>
          <w:szCs w:val="24"/>
        </w:rPr>
        <w:t xml:space="preserve">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</w:t>
      </w:r>
      <w:proofErr w:type="gramStart"/>
      <w:r w:rsidRPr="00CC5400">
        <w:rPr>
          <w:b/>
          <w:szCs w:val="24"/>
        </w:rPr>
        <w:t>Тираж:</w:t>
      </w:r>
      <w:r w:rsidRPr="00CC5400">
        <w:rPr>
          <w:szCs w:val="24"/>
        </w:rPr>
        <w:t xml:space="preserve">   </w:t>
      </w:r>
      <w:proofErr w:type="gramEnd"/>
      <w:r w:rsidRPr="00CC5400">
        <w:rPr>
          <w:szCs w:val="24"/>
        </w:rPr>
        <w:t>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Адрес </w:t>
      </w:r>
      <w:proofErr w:type="gramStart"/>
      <w:r w:rsidRPr="00CC5400">
        <w:rPr>
          <w:b/>
          <w:szCs w:val="24"/>
        </w:rPr>
        <w:t>редакции ,издателя</w:t>
      </w:r>
      <w:proofErr w:type="gramEnd"/>
      <w:r w:rsidRPr="00CC5400">
        <w:rPr>
          <w:b/>
          <w:szCs w:val="24"/>
        </w:rPr>
        <w:t>, типографии (совпадает):</w:t>
      </w:r>
      <w:r w:rsidRPr="00CC5400">
        <w:rPr>
          <w:szCs w:val="24"/>
        </w:rPr>
        <w:t xml:space="preserve">    442376, Пензенская область, </w:t>
      </w:r>
      <w:proofErr w:type="spellStart"/>
      <w:r w:rsidRPr="00CC5400">
        <w:rPr>
          <w:szCs w:val="24"/>
        </w:rPr>
        <w:t>Мокшанский</w:t>
      </w:r>
      <w:proofErr w:type="spellEnd"/>
      <w:r w:rsidRPr="00CC5400">
        <w:rPr>
          <w:szCs w:val="24"/>
        </w:rPr>
        <w:t xml:space="preserve"> район, с. </w:t>
      </w:r>
      <w:proofErr w:type="spellStart"/>
      <w:r w:rsidRPr="00CC5400">
        <w:rPr>
          <w:szCs w:val="24"/>
        </w:rPr>
        <w:t>Царевщино</w:t>
      </w:r>
      <w:proofErr w:type="spellEnd"/>
      <w:r w:rsidRPr="00CC5400">
        <w:rPr>
          <w:szCs w:val="24"/>
        </w:rPr>
        <w:t>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11"/>
      <w:footerReference w:type="default" r:id="rId12"/>
      <w:footerReference w:type="first" r:id="rId13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746" w:rsidRDefault="00D35746">
      <w:pPr>
        <w:spacing w:after="0" w:line="240" w:lineRule="auto"/>
      </w:pPr>
      <w:r>
        <w:separator/>
      </w:r>
    </w:p>
  </w:endnote>
  <w:endnote w:type="continuationSeparator" w:id="0">
    <w:p w:rsidR="00D35746" w:rsidRDefault="00D3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AD2F78" w:rsidRDefault="00AD2F78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73378">
      <w:rPr>
        <w:noProof/>
      </w:rPr>
      <w:t>5</w:t>
    </w:r>
    <w:r>
      <w:fldChar w:fldCharType="end"/>
    </w:r>
  </w:p>
  <w:p w:rsidR="00AD2F78" w:rsidRDefault="00AD2F78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AD2F78" w:rsidRDefault="00AD2F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746" w:rsidRDefault="00D35746">
      <w:pPr>
        <w:spacing w:after="0" w:line="240" w:lineRule="auto"/>
      </w:pPr>
      <w:r>
        <w:separator/>
      </w:r>
    </w:p>
  </w:footnote>
  <w:footnote w:type="continuationSeparator" w:id="0">
    <w:p w:rsidR="00D35746" w:rsidRDefault="00D35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6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3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7"/>
  </w:num>
  <w:num w:numId="12">
    <w:abstractNumId w:val="30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40"/>
  </w:num>
  <w:num w:numId="20">
    <w:abstractNumId w:val="10"/>
  </w:num>
  <w:num w:numId="21">
    <w:abstractNumId w:val="31"/>
  </w:num>
  <w:num w:numId="22">
    <w:abstractNumId w:val="39"/>
  </w:num>
  <w:num w:numId="23">
    <w:abstractNumId w:val="41"/>
  </w:num>
  <w:num w:numId="24">
    <w:abstractNumId w:val="11"/>
  </w:num>
  <w:num w:numId="25">
    <w:abstractNumId w:val="23"/>
  </w:num>
  <w:num w:numId="26">
    <w:abstractNumId w:val="29"/>
  </w:num>
  <w:num w:numId="27">
    <w:abstractNumId w:val="28"/>
  </w:num>
  <w:num w:numId="28">
    <w:abstractNumId w:val="21"/>
  </w:num>
  <w:num w:numId="29">
    <w:abstractNumId w:val="22"/>
  </w:num>
  <w:num w:numId="30">
    <w:abstractNumId w:val="38"/>
  </w:num>
  <w:num w:numId="31">
    <w:abstractNumId w:val="42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5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1150"/>
    <w:rsid w:val="0007656B"/>
    <w:rsid w:val="000819A5"/>
    <w:rsid w:val="00096C84"/>
    <w:rsid w:val="000A04D9"/>
    <w:rsid w:val="000B2559"/>
    <w:rsid w:val="000B346C"/>
    <w:rsid w:val="000C55F8"/>
    <w:rsid w:val="000D62FB"/>
    <w:rsid w:val="000E1280"/>
    <w:rsid w:val="000E3765"/>
    <w:rsid w:val="000E6EE1"/>
    <w:rsid w:val="000F5D82"/>
    <w:rsid w:val="001133BC"/>
    <w:rsid w:val="001370DA"/>
    <w:rsid w:val="00170A1C"/>
    <w:rsid w:val="001773B0"/>
    <w:rsid w:val="001831DF"/>
    <w:rsid w:val="00183D4F"/>
    <w:rsid w:val="001A49E6"/>
    <w:rsid w:val="001C3503"/>
    <w:rsid w:val="001D5E61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54B9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461A2"/>
    <w:rsid w:val="00460476"/>
    <w:rsid w:val="0047187A"/>
    <w:rsid w:val="0048469B"/>
    <w:rsid w:val="00491FC0"/>
    <w:rsid w:val="004927FB"/>
    <w:rsid w:val="00497D39"/>
    <w:rsid w:val="005045C3"/>
    <w:rsid w:val="00531A6E"/>
    <w:rsid w:val="00535C13"/>
    <w:rsid w:val="00541D5F"/>
    <w:rsid w:val="005731DA"/>
    <w:rsid w:val="00573378"/>
    <w:rsid w:val="00577558"/>
    <w:rsid w:val="00586419"/>
    <w:rsid w:val="005974E3"/>
    <w:rsid w:val="005A4605"/>
    <w:rsid w:val="005A78D1"/>
    <w:rsid w:val="005B7DDE"/>
    <w:rsid w:val="005E0DB2"/>
    <w:rsid w:val="005F4FB6"/>
    <w:rsid w:val="005F59F2"/>
    <w:rsid w:val="00600CA2"/>
    <w:rsid w:val="00605E4F"/>
    <w:rsid w:val="00631D68"/>
    <w:rsid w:val="0063612E"/>
    <w:rsid w:val="00646BB9"/>
    <w:rsid w:val="006501C8"/>
    <w:rsid w:val="00667CF5"/>
    <w:rsid w:val="0067487F"/>
    <w:rsid w:val="00684175"/>
    <w:rsid w:val="00690590"/>
    <w:rsid w:val="00690C0E"/>
    <w:rsid w:val="00693C50"/>
    <w:rsid w:val="006A2D13"/>
    <w:rsid w:val="006A6D13"/>
    <w:rsid w:val="006B60A3"/>
    <w:rsid w:val="006D7E2F"/>
    <w:rsid w:val="006E13F1"/>
    <w:rsid w:val="006E30BA"/>
    <w:rsid w:val="007259EB"/>
    <w:rsid w:val="00746C28"/>
    <w:rsid w:val="007479CE"/>
    <w:rsid w:val="00750652"/>
    <w:rsid w:val="0076249F"/>
    <w:rsid w:val="00763A47"/>
    <w:rsid w:val="00774552"/>
    <w:rsid w:val="007831A1"/>
    <w:rsid w:val="007C124F"/>
    <w:rsid w:val="007C5344"/>
    <w:rsid w:val="00810010"/>
    <w:rsid w:val="008231EE"/>
    <w:rsid w:val="0082355A"/>
    <w:rsid w:val="00824E84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4180"/>
    <w:rsid w:val="009B766C"/>
    <w:rsid w:val="009C08FC"/>
    <w:rsid w:val="009C33C5"/>
    <w:rsid w:val="009C35D6"/>
    <w:rsid w:val="009D58A4"/>
    <w:rsid w:val="009D70B0"/>
    <w:rsid w:val="009E3CE1"/>
    <w:rsid w:val="009F4466"/>
    <w:rsid w:val="00A2569E"/>
    <w:rsid w:val="00A4373C"/>
    <w:rsid w:val="00A76214"/>
    <w:rsid w:val="00A917F8"/>
    <w:rsid w:val="00AA0931"/>
    <w:rsid w:val="00AD2F78"/>
    <w:rsid w:val="00B26193"/>
    <w:rsid w:val="00B263E7"/>
    <w:rsid w:val="00B4235A"/>
    <w:rsid w:val="00B527DE"/>
    <w:rsid w:val="00BA4D1F"/>
    <w:rsid w:val="00BB423E"/>
    <w:rsid w:val="00BD65FC"/>
    <w:rsid w:val="00BE2635"/>
    <w:rsid w:val="00BE3760"/>
    <w:rsid w:val="00BE5841"/>
    <w:rsid w:val="00BF00B0"/>
    <w:rsid w:val="00BF367C"/>
    <w:rsid w:val="00BF7970"/>
    <w:rsid w:val="00C113E7"/>
    <w:rsid w:val="00C11637"/>
    <w:rsid w:val="00C21D69"/>
    <w:rsid w:val="00C40C26"/>
    <w:rsid w:val="00C4530F"/>
    <w:rsid w:val="00C6168D"/>
    <w:rsid w:val="00C76950"/>
    <w:rsid w:val="00C83CCA"/>
    <w:rsid w:val="00C85C09"/>
    <w:rsid w:val="00C87396"/>
    <w:rsid w:val="00C973CB"/>
    <w:rsid w:val="00CC5400"/>
    <w:rsid w:val="00CC6DB9"/>
    <w:rsid w:val="00CD05A3"/>
    <w:rsid w:val="00CD0836"/>
    <w:rsid w:val="00CD4788"/>
    <w:rsid w:val="00D35746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B3F77"/>
    <w:rsid w:val="00EC048B"/>
    <w:rsid w:val="00EF2794"/>
    <w:rsid w:val="00EF7E78"/>
    <w:rsid w:val="00F01125"/>
    <w:rsid w:val="00F01554"/>
    <w:rsid w:val="00F0229E"/>
    <w:rsid w:val="00F04221"/>
    <w:rsid w:val="00F16137"/>
    <w:rsid w:val="00F247D3"/>
    <w:rsid w:val="00F41387"/>
    <w:rsid w:val="00F85C16"/>
    <w:rsid w:val="00F87708"/>
    <w:rsid w:val="00FD709F"/>
    <w:rsid w:val="00FF0FFE"/>
    <w:rsid w:val="00FF44A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1fa">
    <w:name w:val="Название Знак1"/>
    <w:uiPriority w:val="10"/>
    <w:rsid w:val="009F446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312F01EA-8363-4143-B10C-63B129FF25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4B5A-AAD1-4362-9BD2-13C517B8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9501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3</cp:revision>
  <cp:lastPrinted>2024-12-24T05:23:00Z</cp:lastPrinted>
  <dcterms:created xsi:type="dcterms:W3CDTF">2025-09-08T11:47:00Z</dcterms:created>
  <dcterms:modified xsi:type="dcterms:W3CDTF">2025-09-08T11:47:00Z</dcterms:modified>
</cp:coreProperties>
</file>