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BF7801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A03AA4">
        <w:rPr>
          <w:rFonts w:ascii="Times New Roman" w:hAnsi="Times New Roman"/>
          <w:b/>
          <w:sz w:val="24"/>
          <w:szCs w:val="24"/>
        </w:rPr>
        <w:t>9</w:t>
      </w:r>
      <w:r w:rsidR="00605E4F">
        <w:rPr>
          <w:rFonts w:ascii="Times New Roman" w:hAnsi="Times New Roman"/>
          <w:b/>
          <w:sz w:val="24"/>
          <w:szCs w:val="24"/>
        </w:rPr>
        <w:t xml:space="preserve"> </w:t>
      </w:r>
      <w:r w:rsidR="00A03AA4">
        <w:rPr>
          <w:rFonts w:ascii="Times New Roman" w:hAnsi="Times New Roman"/>
          <w:b/>
          <w:sz w:val="24"/>
          <w:szCs w:val="24"/>
        </w:rPr>
        <w:t>ок</w:t>
      </w:r>
      <w:r w:rsidR="00605E4F">
        <w:rPr>
          <w:rFonts w:ascii="Times New Roman" w:hAnsi="Times New Roman"/>
          <w:b/>
          <w:sz w:val="24"/>
          <w:szCs w:val="24"/>
        </w:rPr>
        <w:t>тября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605E4F">
        <w:rPr>
          <w:rFonts w:ascii="Times New Roman" w:hAnsi="Times New Roman"/>
          <w:b/>
          <w:sz w:val="24"/>
          <w:szCs w:val="24"/>
        </w:rPr>
        <w:t>2</w:t>
      </w:r>
      <w:r w:rsidR="00A03AA4">
        <w:rPr>
          <w:rFonts w:ascii="Times New Roman" w:hAnsi="Times New Roman"/>
          <w:b/>
          <w:sz w:val="24"/>
          <w:szCs w:val="24"/>
        </w:rPr>
        <w:t>3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690C0E">
        <w:rPr>
          <w:rFonts w:ascii="Times New Roman" w:hAnsi="Times New Roman"/>
          <w:b/>
          <w:sz w:val="24"/>
          <w:szCs w:val="24"/>
        </w:rPr>
        <w:t>4</w:t>
      </w:r>
      <w:r w:rsidR="00A03AA4">
        <w:rPr>
          <w:rFonts w:ascii="Times New Roman" w:hAnsi="Times New Roman"/>
          <w:b/>
          <w:sz w:val="24"/>
          <w:szCs w:val="24"/>
        </w:rPr>
        <w:t>9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824E84" w:rsidRPr="009B4180" w:rsidRDefault="001370DA" w:rsidP="009B4180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A03AA4" w:rsidRPr="00991056" w:rsidRDefault="00605E4F" w:rsidP="00A03AA4"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3AA4" w:rsidRPr="00A03AA4" w:rsidTr="00165CDC">
        <w:trPr>
          <w:trHeight w:val="397"/>
        </w:trPr>
        <w:tc>
          <w:tcPr>
            <w:tcW w:w="9606" w:type="dxa"/>
          </w:tcPr>
          <w:p w:rsidR="00A03AA4" w:rsidRPr="00A03AA4" w:rsidRDefault="00A03AA4" w:rsidP="00165CDC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3AA4" w:rsidRPr="00A03AA4" w:rsidTr="00165CDC">
        <w:tc>
          <w:tcPr>
            <w:tcW w:w="9606" w:type="dxa"/>
          </w:tcPr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3AA4">
              <w:rPr>
                <w:rFonts w:ascii="Times New Roman" w:hAnsi="Times New Roman"/>
                <w:b/>
                <w:noProof/>
                <w:sz w:val="26"/>
                <w:szCs w:val="26"/>
              </w:rPr>
              <w:drawing>
                <wp:inline distT="0" distB="0" distL="0" distR="0" wp14:anchorId="1899386A" wp14:editId="4915F2DB">
                  <wp:extent cx="64770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3AA4">
              <w:rPr>
                <w:rFonts w:ascii="Times New Roman" w:hAnsi="Times New Roman"/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3AA4">
              <w:rPr>
                <w:rFonts w:ascii="Times New Roman" w:hAnsi="Times New Roman"/>
                <w:b/>
                <w:sz w:val="26"/>
                <w:szCs w:val="26"/>
              </w:rPr>
              <w:t xml:space="preserve">ЦАРЕВЩИНСКОГО  СЕЛЬСОВЕТА </w:t>
            </w:r>
          </w:p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3AA4">
              <w:rPr>
                <w:rFonts w:ascii="Times New Roman" w:hAnsi="Times New Roman"/>
                <w:b/>
                <w:sz w:val="26"/>
                <w:szCs w:val="26"/>
              </w:rPr>
              <w:t>МОКШАНСКОГО РАЙОНА ПЕНЗЕНСКОЙ ОБЛАСТИ</w:t>
            </w:r>
          </w:p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3AA4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03AA4" w:rsidRPr="00A03AA4" w:rsidTr="00165CDC">
        <w:tc>
          <w:tcPr>
            <w:tcW w:w="9606" w:type="dxa"/>
          </w:tcPr>
          <w:p w:rsidR="00A03AA4" w:rsidRPr="00A03AA4" w:rsidRDefault="00A03AA4" w:rsidP="00165CDC">
            <w:pPr>
              <w:pStyle w:val="30"/>
              <w:ind w:left="567"/>
              <w:rPr>
                <w:sz w:val="26"/>
                <w:szCs w:val="26"/>
              </w:rPr>
            </w:pPr>
            <w:r w:rsidRPr="00A03AA4">
              <w:rPr>
                <w:sz w:val="26"/>
                <w:szCs w:val="26"/>
              </w:rPr>
              <w:t xml:space="preserve">                                              Р Е Ш Е Н И Е</w:t>
            </w:r>
          </w:p>
          <w:p w:rsidR="00A03AA4" w:rsidRPr="00A03AA4" w:rsidRDefault="00A03AA4" w:rsidP="00165CDC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</w:tbl>
    <w:p w:rsidR="00A03AA4" w:rsidRPr="00A03AA4" w:rsidRDefault="00A03AA4" w:rsidP="00A03AA4">
      <w:pPr>
        <w:rPr>
          <w:rFonts w:ascii="Times New Roman" w:hAnsi="Times New Roman"/>
          <w:vanish/>
          <w:sz w:val="26"/>
          <w:szCs w:val="26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3AA4" w:rsidRPr="00A03AA4" w:rsidTr="00165CDC">
        <w:tc>
          <w:tcPr>
            <w:tcW w:w="284" w:type="dxa"/>
            <w:vAlign w:val="bottom"/>
          </w:tcPr>
          <w:p w:rsidR="00A03AA4" w:rsidRPr="00A03AA4" w:rsidRDefault="00A03AA4" w:rsidP="00165CDC">
            <w:pPr>
              <w:rPr>
                <w:rFonts w:ascii="Times New Roman" w:hAnsi="Times New Roman"/>
                <w:sz w:val="26"/>
                <w:szCs w:val="26"/>
              </w:rPr>
            </w:pPr>
            <w:r w:rsidRPr="00A03AA4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3AA4" w:rsidRPr="00A03AA4" w:rsidRDefault="00A03AA4" w:rsidP="00165CDC">
            <w:pPr>
              <w:rPr>
                <w:rFonts w:ascii="Times New Roman" w:hAnsi="Times New Roman"/>
                <w:sz w:val="26"/>
                <w:szCs w:val="26"/>
              </w:rPr>
            </w:pPr>
            <w:r w:rsidRPr="00A03AA4">
              <w:rPr>
                <w:rFonts w:ascii="Times New Roman" w:hAnsi="Times New Roman"/>
                <w:sz w:val="26"/>
                <w:szCs w:val="26"/>
              </w:rPr>
              <w:t xml:space="preserve">  09.10.2025</w:t>
            </w:r>
          </w:p>
        </w:tc>
        <w:tc>
          <w:tcPr>
            <w:tcW w:w="397" w:type="dxa"/>
          </w:tcPr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3AA4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3AA4">
              <w:rPr>
                <w:rFonts w:ascii="Times New Roman" w:hAnsi="Times New Roman"/>
                <w:sz w:val="26"/>
                <w:szCs w:val="26"/>
              </w:rPr>
              <w:t>73-33/4</w:t>
            </w:r>
          </w:p>
        </w:tc>
      </w:tr>
      <w:tr w:rsidR="00A03AA4" w:rsidRPr="00A03AA4" w:rsidTr="00165CDC">
        <w:tc>
          <w:tcPr>
            <w:tcW w:w="4650" w:type="dxa"/>
            <w:gridSpan w:val="4"/>
          </w:tcPr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03AA4" w:rsidRPr="00A03AA4" w:rsidRDefault="00A03AA4" w:rsidP="00165C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3AA4">
              <w:rPr>
                <w:rFonts w:ascii="Times New Roman" w:hAnsi="Times New Roman"/>
                <w:sz w:val="26"/>
                <w:szCs w:val="26"/>
              </w:rPr>
              <w:t>с.Царевщино</w:t>
            </w:r>
          </w:p>
        </w:tc>
      </w:tr>
    </w:tbl>
    <w:p w:rsidR="00A03AA4" w:rsidRPr="00A03AA4" w:rsidRDefault="00A03AA4" w:rsidP="00A03AA4">
      <w:pPr>
        <w:jc w:val="center"/>
        <w:rPr>
          <w:rFonts w:ascii="Times New Roman" w:hAnsi="Times New Roman"/>
          <w:sz w:val="26"/>
          <w:szCs w:val="26"/>
        </w:rPr>
      </w:pPr>
    </w:p>
    <w:p w:rsidR="00A03AA4" w:rsidRPr="00A03AA4" w:rsidRDefault="00A03AA4" w:rsidP="00A03AA4">
      <w:pPr>
        <w:spacing w:before="240" w:after="60"/>
        <w:rPr>
          <w:rFonts w:ascii="Times New Roman" w:hAnsi="Times New Roman"/>
          <w:b/>
          <w:bCs/>
          <w:sz w:val="26"/>
          <w:szCs w:val="26"/>
        </w:rPr>
      </w:pPr>
    </w:p>
    <w:p w:rsidR="00A03AA4" w:rsidRDefault="00A03AA4" w:rsidP="00A03AA4">
      <w:pPr>
        <w:pStyle w:val="aff0"/>
        <w:spacing w:before="240" w:beforeAutospacing="0" w:after="60" w:afterAutospacing="0"/>
        <w:jc w:val="center"/>
        <w:rPr>
          <w:b/>
          <w:bCs/>
          <w:sz w:val="26"/>
          <w:szCs w:val="26"/>
        </w:rPr>
      </w:pPr>
    </w:p>
    <w:p w:rsidR="00A03AA4" w:rsidRDefault="00A03AA4" w:rsidP="00A03AA4">
      <w:pPr>
        <w:pStyle w:val="aff0"/>
        <w:spacing w:before="240" w:beforeAutospacing="0" w:after="60" w:afterAutospacing="0"/>
        <w:jc w:val="center"/>
        <w:rPr>
          <w:b/>
          <w:bCs/>
          <w:sz w:val="26"/>
          <w:szCs w:val="26"/>
        </w:rPr>
      </w:pPr>
    </w:p>
    <w:p w:rsidR="00A03AA4" w:rsidRPr="00A03AA4" w:rsidRDefault="00A03AA4" w:rsidP="00A03AA4">
      <w:pPr>
        <w:pStyle w:val="aff0"/>
        <w:spacing w:before="240" w:beforeAutospacing="0" w:after="60" w:afterAutospacing="0"/>
        <w:jc w:val="center"/>
        <w:rPr>
          <w:sz w:val="26"/>
          <w:szCs w:val="26"/>
        </w:rPr>
      </w:pPr>
      <w:r w:rsidRPr="00A03AA4">
        <w:rPr>
          <w:b/>
          <w:bCs/>
          <w:sz w:val="26"/>
          <w:szCs w:val="26"/>
        </w:rPr>
        <w:t>О признании утратившими силу некоторых решений Комитета местного самоуправления Царевщинского сельсовета Мокшанского района Пензенской области</w:t>
      </w:r>
    </w:p>
    <w:p w:rsidR="00A03AA4" w:rsidRPr="00A03AA4" w:rsidRDefault="00A03AA4" w:rsidP="00A03AA4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6"/>
          <w:szCs w:val="26"/>
        </w:rPr>
      </w:pPr>
    </w:p>
    <w:p w:rsidR="00A03AA4" w:rsidRPr="00A03AA4" w:rsidRDefault="00A03AA4" w:rsidP="00A03AA4">
      <w:pPr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A03AA4">
        <w:rPr>
          <w:rFonts w:ascii="Times New Roman" w:hAnsi="Times New Roman"/>
          <w:sz w:val="26"/>
          <w:szCs w:val="26"/>
        </w:rPr>
        <w:t xml:space="preserve">Руководствуясь Уставом сельского поселения Царевщинский сельсовет муниципального района Мокшанский район Пензенской области, </w:t>
      </w:r>
    </w:p>
    <w:p w:rsidR="00A03AA4" w:rsidRPr="00A03AA4" w:rsidRDefault="00A03AA4" w:rsidP="00A03AA4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03AA4" w:rsidRPr="00A03AA4" w:rsidRDefault="00A03AA4" w:rsidP="00A03AA4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A03AA4">
        <w:rPr>
          <w:rFonts w:ascii="Times New Roman" w:hAnsi="Times New Roman"/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A03AA4" w:rsidRPr="00A03AA4" w:rsidRDefault="00A03AA4" w:rsidP="00A03A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6"/>
          <w:szCs w:val="26"/>
        </w:rPr>
      </w:pPr>
    </w:p>
    <w:p w:rsidR="00A03AA4" w:rsidRPr="00A03AA4" w:rsidRDefault="00A03AA4" w:rsidP="00A03A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A03AA4">
        <w:rPr>
          <w:rFonts w:ascii="Times New Roman" w:hAnsi="Times New Roman"/>
          <w:iCs/>
          <w:sz w:val="26"/>
          <w:szCs w:val="26"/>
        </w:rPr>
        <w:t xml:space="preserve">1. </w:t>
      </w:r>
      <w:r w:rsidRPr="00A03AA4">
        <w:rPr>
          <w:rFonts w:ascii="Times New Roman" w:hAnsi="Times New Roman"/>
          <w:sz w:val="26"/>
          <w:szCs w:val="26"/>
        </w:rPr>
        <w:t>Признать утратившими силу следующие решения Комитета местного самоуправления Царевщинского сельсовета  Мокшанского района Пензенской области:</w:t>
      </w:r>
    </w:p>
    <w:p w:rsidR="00A03AA4" w:rsidRPr="00A03AA4" w:rsidRDefault="00A03AA4" w:rsidP="00A03AA4">
      <w:pPr>
        <w:pStyle w:val="af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03AA4">
        <w:rPr>
          <w:sz w:val="26"/>
          <w:szCs w:val="26"/>
        </w:rPr>
        <w:t>- от 21.02.2023 № 266-130/3 «</w:t>
      </w:r>
      <w:r w:rsidRPr="00A03AA4">
        <w:rPr>
          <w:bCs/>
          <w:sz w:val="26"/>
          <w:szCs w:val="26"/>
        </w:rPr>
        <w:t>Об утверждении Положения о порядке участия органов местного самоуправления Царевщинского сельсовета Мокшанского района Пензенской области в организациях межмуниципального сотрудничества</w:t>
      </w:r>
      <w:r w:rsidRPr="00A03AA4">
        <w:rPr>
          <w:sz w:val="26"/>
          <w:szCs w:val="26"/>
        </w:rPr>
        <w:t>»;</w:t>
      </w:r>
    </w:p>
    <w:p w:rsidR="00A03AA4" w:rsidRPr="00A03AA4" w:rsidRDefault="00A03AA4" w:rsidP="00A03AA4">
      <w:pPr>
        <w:pStyle w:val="aff0"/>
        <w:spacing w:before="0" w:beforeAutospacing="0" w:after="0" w:afterAutospacing="0"/>
        <w:ind w:firstLine="567"/>
        <w:jc w:val="both"/>
        <w:rPr>
          <w:i/>
          <w:sz w:val="26"/>
          <w:szCs w:val="26"/>
        </w:rPr>
      </w:pPr>
      <w:r w:rsidRPr="00A03AA4">
        <w:rPr>
          <w:sz w:val="26"/>
          <w:szCs w:val="26"/>
        </w:rPr>
        <w:t>- от 23.08.2024 № 358-170/3 «</w:t>
      </w:r>
      <w:r w:rsidRPr="00A03AA4">
        <w:rPr>
          <w:bCs/>
          <w:sz w:val="26"/>
          <w:szCs w:val="26"/>
        </w:rPr>
        <w:t xml:space="preserve">О внесении изменений в Положение о порядке участия органов местного самоуправления Царевщинского сельсовета Мокшанского района Пензенской области в организациях межмуниципального сотрудничества, утвержденное решением Комитета местного самоуправления Царевщинского сельсовета Мокшанского района Пензенской области от </w:t>
      </w:r>
      <w:r w:rsidRPr="00A03AA4">
        <w:rPr>
          <w:sz w:val="26"/>
          <w:szCs w:val="26"/>
        </w:rPr>
        <w:t>21.02.2023 № 266-130/3».</w:t>
      </w:r>
    </w:p>
    <w:p w:rsidR="00A03AA4" w:rsidRPr="00A03AA4" w:rsidRDefault="00A03AA4" w:rsidP="00A03A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A03AA4">
        <w:rPr>
          <w:rFonts w:ascii="Times New Roman" w:hAnsi="Times New Roman"/>
          <w:sz w:val="26"/>
          <w:szCs w:val="26"/>
        </w:rPr>
        <w:t>2. Настоящее решение опубликовать в информационном бюллетене «Вести Царевщинского сельсовета»</w:t>
      </w:r>
      <w:r w:rsidRPr="00A03AA4">
        <w:rPr>
          <w:rFonts w:ascii="Times New Roman" w:hAnsi="Times New Roman"/>
          <w:iCs/>
          <w:sz w:val="26"/>
          <w:szCs w:val="26"/>
        </w:rPr>
        <w:t>.</w:t>
      </w:r>
    </w:p>
    <w:p w:rsidR="00A03AA4" w:rsidRPr="00A03AA4" w:rsidRDefault="00A03AA4" w:rsidP="00A03AA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03AA4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03AA4" w:rsidRPr="00A03AA4" w:rsidRDefault="00A03AA4" w:rsidP="00A03AA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03AA4">
        <w:rPr>
          <w:rFonts w:ascii="Times New Roman" w:hAnsi="Times New Roman"/>
          <w:sz w:val="26"/>
          <w:szCs w:val="26"/>
        </w:rPr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A03AA4" w:rsidRPr="00A03AA4" w:rsidRDefault="00A03AA4" w:rsidP="00A03AA4">
      <w:pPr>
        <w:jc w:val="both"/>
        <w:rPr>
          <w:rFonts w:ascii="Times New Roman" w:hAnsi="Times New Roman"/>
          <w:b/>
          <w:sz w:val="26"/>
          <w:szCs w:val="26"/>
        </w:rPr>
      </w:pPr>
    </w:p>
    <w:p w:rsidR="00A03AA4" w:rsidRPr="00A03AA4" w:rsidRDefault="00A03AA4" w:rsidP="00A03AA4">
      <w:pPr>
        <w:jc w:val="both"/>
        <w:rPr>
          <w:rFonts w:ascii="Times New Roman" w:hAnsi="Times New Roman"/>
          <w:b/>
          <w:sz w:val="26"/>
          <w:szCs w:val="26"/>
        </w:rPr>
      </w:pPr>
      <w:r w:rsidRPr="00A03AA4">
        <w:rPr>
          <w:rFonts w:ascii="Times New Roman" w:hAnsi="Times New Roman"/>
          <w:b/>
          <w:sz w:val="26"/>
          <w:szCs w:val="26"/>
        </w:rPr>
        <w:t>Глава Царевщинского сельсовета</w:t>
      </w:r>
    </w:p>
    <w:p w:rsidR="00A03AA4" w:rsidRPr="00A03AA4" w:rsidRDefault="00A03AA4" w:rsidP="00A03AA4">
      <w:pPr>
        <w:jc w:val="both"/>
        <w:rPr>
          <w:rFonts w:ascii="Times New Roman" w:hAnsi="Times New Roman"/>
          <w:b/>
          <w:sz w:val="26"/>
          <w:szCs w:val="26"/>
        </w:rPr>
      </w:pPr>
      <w:r w:rsidRPr="00A03AA4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A03AA4" w:rsidRPr="00A03AA4" w:rsidRDefault="00A03AA4" w:rsidP="00A03AA4">
      <w:pPr>
        <w:jc w:val="both"/>
        <w:rPr>
          <w:rFonts w:ascii="Times New Roman" w:hAnsi="Times New Roman"/>
          <w:b/>
          <w:sz w:val="26"/>
          <w:szCs w:val="26"/>
        </w:rPr>
      </w:pPr>
      <w:r w:rsidRPr="00A03AA4"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Г.А.Петрова</w:t>
      </w:r>
    </w:p>
    <w:p w:rsidR="00BF7801" w:rsidRPr="00804F66" w:rsidRDefault="00BF7801" w:rsidP="00A03AA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7801" w:rsidRPr="00804F66" w:rsidRDefault="00BF7801" w:rsidP="00BF78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3AA4" w:rsidRDefault="00A03AA4" w:rsidP="00A03AA4">
      <w:pPr>
        <w:pStyle w:val="af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05B26">
        <w:rPr>
          <w:b/>
          <w:noProof/>
          <w:sz w:val="28"/>
          <w:szCs w:val="28"/>
        </w:rPr>
        <w:drawing>
          <wp:inline distT="0" distB="0" distL="0" distR="0" wp14:anchorId="69AB53AC" wp14:editId="6CB5D15D">
            <wp:extent cx="647700" cy="8001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A4" w:rsidRDefault="00A03AA4" w:rsidP="00A03AA4">
      <w:pPr>
        <w:pStyle w:val="af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66CC">
        <w:rPr>
          <w:b/>
          <w:bCs/>
          <w:sz w:val="28"/>
          <w:szCs w:val="28"/>
        </w:rPr>
        <w:t xml:space="preserve">КОМИТЕТ МЕСТНОГО САМОУПРАВЛЕНИЯ </w:t>
      </w:r>
    </w:p>
    <w:p w:rsidR="00A03AA4" w:rsidRPr="008666CC" w:rsidRDefault="00A03AA4" w:rsidP="00A03AA4">
      <w:pPr>
        <w:pStyle w:val="af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66CC">
        <w:rPr>
          <w:b/>
          <w:bCs/>
          <w:sz w:val="28"/>
          <w:szCs w:val="28"/>
        </w:rPr>
        <w:t>ЦАРЕВЩИНСКОГО СЕЛЬСОВЕТА</w:t>
      </w:r>
    </w:p>
    <w:p w:rsidR="00A03AA4" w:rsidRPr="008666CC" w:rsidRDefault="00A03AA4" w:rsidP="00A03AA4">
      <w:pPr>
        <w:pStyle w:val="aff0"/>
        <w:spacing w:before="0" w:beforeAutospacing="0" w:after="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A03AA4" w:rsidRPr="008666CC" w:rsidRDefault="00A03AA4" w:rsidP="00A03AA4">
      <w:pPr>
        <w:pStyle w:val="aff0"/>
        <w:spacing w:before="240" w:beforeAutospacing="0" w:after="6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>ЧЕТВЕРТОГО СОЗЫВА</w:t>
      </w:r>
    </w:p>
    <w:p w:rsidR="00A03AA4" w:rsidRPr="008666CC" w:rsidRDefault="00A03AA4" w:rsidP="00A03AA4">
      <w:pPr>
        <w:pStyle w:val="aff0"/>
        <w:spacing w:before="240" w:beforeAutospacing="0" w:after="60" w:afterAutospacing="0"/>
        <w:jc w:val="center"/>
        <w:rPr>
          <w:sz w:val="28"/>
          <w:szCs w:val="28"/>
        </w:rPr>
      </w:pPr>
      <w:r w:rsidRPr="008666CC">
        <w:rPr>
          <w:b/>
          <w:bCs/>
          <w:sz w:val="28"/>
          <w:szCs w:val="28"/>
        </w:rPr>
        <w:t>РЕШЕНИЕ</w:t>
      </w:r>
    </w:p>
    <w:p w:rsidR="00A03AA4" w:rsidRPr="008666CC" w:rsidRDefault="00A03AA4" w:rsidP="00A03AA4">
      <w:pPr>
        <w:pStyle w:val="aff0"/>
        <w:spacing w:before="240" w:beforeAutospacing="0" w:after="60" w:afterAutospacing="0"/>
        <w:jc w:val="center"/>
        <w:rPr>
          <w:b/>
        </w:rPr>
      </w:pPr>
      <w:r w:rsidRPr="008666CC">
        <w:rPr>
          <w:b/>
          <w:bCs/>
        </w:rPr>
        <w:t>от 09.10.2025 № 74-33/4</w:t>
      </w:r>
    </w:p>
    <w:p w:rsidR="00A03AA4" w:rsidRPr="00353872" w:rsidRDefault="00A03AA4" w:rsidP="00A03AA4">
      <w:pPr>
        <w:pStyle w:val="aff0"/>
        <w:spacing w:before="240" w:beforeAutospacing="0" w:after="60" w:afterAutospacing="0"/>
        <w:jc w:val="center"/>
      </w:pPr>
      <w:r w:rsidRPr="00353872">
        <w:rPr>
          <w:bCs/>
        </w:rPr>
        <w:t xml:space="preserve">с. </w:t>
      </w:r>
      <w:r>
        <w:rPr>
          <w:bCs/>
        </w:rPr>
        <w:t>Царевщино</w:t>
      </w:r>
    </w:p>
    <w:p w:rsidR="00A03AA4" w:rsidRPr="00353872" w:rsidRDefault="00A03AA4" w:rsidP="00A03AA4">
      <w:pPr>
        <w:pStyle w:val="aff0"/>
        <w:spacing w:before="240" w:beforeAutospacing="0" w:after="60" w:afterAutospacing="0"/>
        <w:jc w:val="center"/>
      </w:pPr>
      <w:r w:rsidRPr="00353872">
        <w:rPr>
          <w:b/>
          <w:bCs/>
        </w:rPr>
        <w:lastRenderedPageBreak/>
        <w:t xml:space="preserve">О внесении изменений в решение Комитета местного самоуправления </w:t>
      </w:r>
      <w:r>
        <w:rPr>
          <w:b/>
          <w:bCs/>
        </w:rPr>
        <w:t>Царевщинского</w:t>
      </w:r>
      <w:r w:rsidRPr="00353872">
        <w:rPr>
          <w:b/>
          <w:bCs/>
        </w:rPr>
        <w:t xml:space="preserve"> Мокшанского района Пензенской области от </w:t>
      </w:r>
      <w:r w:rsidRPr="00556A3D">
        <w:rPr>
          <w:b/>
          <w:spacing w:val="-2"/>
        </w:rPr>
        <w:t>25.10.2024 №18-6/4</w:t>
      </w:r>
      <w:r w:rsidRPr="00556A3D">
        <w:rPr>
          <w:b/>
          <w:bCs/>
        </w:rPr>
        <w:t xml:space="preserve"> «</w:t>
      </w:r>
      <w:r w:rsidRPr="00353872">
        <w:rPr>
          <w:b/>
          <w:bCs/>
        </w:rPr>
        <w:t xml:space="preserve">Об установлении и введении в действие на территории </w:t>
      </w:r>
      <w:r>
        <w:rPr>
          <w:b/>
          <w:bCs/>
        </w:rPr>
        <w:t>Царевщинского</w:t>
      </w:r>
      <w:r w:rsidRPr="00353872">
        <w:rPr>
          <w:b/>
          <w:bCs/>
        </w:rPr>
        <w:t xml:space="preserve"> сельсовета Мокшанского района Пензенской области туристического налога»</w:t>
      </w:r>
    </w:p>
    <w:p w:rsidR="00A03AA4" w:rsidRDefault="00A03AA4" w:rsidP="00A03AA4">
      <w:pPr>
        <w:pStyle w:val="aff0"/>
        <w:ind w:firstLine="567"/>
        <w:jc w:val="both"/>
      </w:pPr>
      <w: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9" w:tgtFrame="_blank" w:history="1">
        <w:r>
          <w:rPr>
            <w:rStyle w:val="18"/>
          </w:rPr>
          <w:t>Царевщинский</w:t>
        </w:r>
        <w:r w:rsidRPr="005E4216">
          <w:rPr>
            <w:rStyle w:val="18"/>
          </w:rPr>
          <w:t xml:space="preserve"> сельсовет</w:t>
        </w:r>
        <w:r>
          <w:rPr>
            <w:rStyle w:val="18"/>
          </w:rPr>
          <w:t xml:space="preserve"> муниципального района </w:t>
        </w:r>
        <w:r w:rsidRPr="005E4216">
          <w:rPr>
            <w:rStyle w:val="18"/>
          </w:rPr>
          <w:t>Мокшанск</w:t>
        </w:r>
        <w:r>
          <w:rPr>
            <w:rStyle w:val="18"/>
          </w:rPr>
          <w:t>ий</w:t>
        </w:r>
        <w:r w:rsidRPr="005E4216">
          <w:rPr>
            <w:rStyle w:val="18"/>
          </w:rPr>
          <w:t xml:space="preserve"> район Пензенской области</w:t>
        </w:r>
      </w:hyperlink>
      <w:r w:rsidRPr="005E4216">
        <w:t xml:space="preserve">, </w:t>
      </w:r>
    </w:p>
    <w:p w:rsidR="00A03AA4" w:rsidRPr="00353872" w:rsidRDefault="00A03AA4" w:rsidP="00A03AA4">
      <w:pPr>
        <w:pStyle w:val="aff0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r>
        <w:rPr>
          <w:b/>
        </w:rPr>
        <w:t>Царевщинского</w:t>
      </w:r>
      <w:r w:rsidRPr="00353872">
        <w:rPr>
          <w:b/>
        </w:rPr>
        <w:t xml:space="preserve"> сельсовета Мокшанского района Пензенской области решил:</w:t>
      </w:r>
    </w:p>
    <w:p w:rsidR="00A03AA4" w:rsidRDefault="00A03AA4" w:rsidP="00A03AA4">
      <w:pPr>
        <w:pStyle w:val="aff0"/>
        <w:jc w:val="both"/>
      </w:pPr>
      <w:r>
        <w:t xml:space="preserve">1. Внести в решение Комитета местного самоуправления Царевщинского сельсовета Мокшанского района Пензенской области </w:t>
      </w:r>
      <w:hyperlink r:id="rId10" w:tgtFrame="_blank" w:history="1">
        <w:r w:rsidRPr="005E4216">
          <w:rPr>
            <w:rStyle w:val="18"/>
          </w:rPr>
          <w:t xml:space="preserve">от </w:t>
        </w:r>
      </w:hyperlink>
      <w:r>
        <w:rPr>
          <w:spacing w:val="-2"/>
        </w:rPr>
        <w:t>25.10.2024 №18-6/4</w:t>
      </w:r>
      <w:r>
        <w:t xml:space="preserve"> «Об установлении и введении в действие на территории Царевщинского сельсовета Мокшанского района Пензенской области туристического налога» изменение, изложив первое предложение пункта 3 в следующей редакции:</w:t>
      </w:r>
    </w:p>
    <w:p w:rsidR="00A03AA4" w:rsidRDefault="00A03AA4" w:rsidP="00A03AA4">
      <w:pPr>
        <w:pStyle w:val="aff0"/>
        <w:jc w:val="both"/>
      </w:pPr>
      <w:r>
        <w:t>«3. Установить налоговую ставку туристического налога в следующих размерах:».</w:t>
      </w:r>
    </w:p>
    <w:p w:rsidR="00A03AA4" w:rsidRDefault="00A03AA4" w:rsidP="00A03AA4">
      <w:pPr>
        <w:pStyle w:val="aff0"/>
        <w:jc w:val="both"/>
      </w:pPr>
      <w:r>
        <w:t>2. Опубликовать настоящее решение в информационном бюллетене «Вести Царевщинского сельсовета».</w:t>
      </w:r>
    </w:p>
    <w:p w:rsidR="00A03AA4" w:rsidRDefault="00A03AA4" w:rsidP="00A03AA4">
      <w:pPr>
        <w:pStyle w:val="aff0"/>
        <w:jc w:val="both"/>
      </w:pPr>
      <w:r>
        <w:t>3. Настоящее решение вступает в силу с 01.01.2026, но не ранее чем по истечении одного месяца со дня его  официального опубликования. </w:t>
      </w:r>
    </w:p>
    <w:p w:rsidR="00A03AA4" w:rsidRDefault="00A03AA4" w:rsidP="00A03AA4">
      <w:pPr>
        <w:pStyle w:val="aff0"/>
        <w:jc w:val="both"/>
      </w:pPr>
    </w:p>
    <w:p w:rsidR="00A03AA4" w:rsidRDefault="00A03AA4" w:rsidP="00A03AA4">
      <w:pPr>
        <w:pStyle w:val="aff0"/>
        <w:jc w:val="both"/>
      </w:pPr>
    </w:p>
    <w:p w:rsidR="00A03AA4" w:rsidRPr="00353872" w:rsidRDefault="00A03AA4" w:rsidP="00A03AA4">
      <w:pPr>
        <w:pStyle w:val="aff0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Глава </w:t>
      </w:r>
      <w:r>
        <w:rPr>
          <w:b/>
        </w:rPr>
        <w:t>Царевщинского</w:t>
      </w:r>
      <w:r w:rsidRPr="00353872">
        <w:rPr>
          <w:b/>
        </w:rPr>
        <w:t xml:space="preserve"> сельсовета</w:t>
      </w:r>
    </w:p>
    <w:p w:rsidR="00A03AA4" w:rsidRPr="00353872" w:rsidRDefault="00A03AA4" w:rsidP="00A03AA4">
      <w:pPr>
        <w:pStyle w:val="aff0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Мокшанского района</w:t>
      </w:r>
    </w:p>
    <w:p w:rsidR="00A03AA4" w:rsidRPr="00353872" w:rsidRDefault="00A03AA4" w:rsidP="00A03AA4">
      <w:pPr>
        <w:pStyle w:val="aff0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Пензенской области                                                               </w:t>
      </w:r>
      <w:r>
        <w:rPr>
          <w:b/>
        </w:rPr>
        <w:t>Г.А.Петрова</w:t>
      </w:r>
    </w:p>
    <w:p w:rsidR="00AD2F78" w:rsidRDefault="00AD2F78" w:rsidP="001370DA">
      <w:pPr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1"/>
      <w:footerReference w:type="default" r:id="rId12"/>
      <w:footerReference w:type="first" r:id="rId13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FC" w:rsidRDefault="00A65AFC">
      <w:pPr>
        <w:spacing w:after="0" w:line="240" w:lineRule="auto"/>
      </w:pPr>
      <w:r>
        <w:separator/>
      </w:r>
    </w:p>
  </w:endnote>
  <w:endnote w:type="continuationSeparator" w:id="0">
    <w:p w:rsidR="00A65AFC" w:rsidRDefault="00A6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D2F78" w:rsidRDefault="00AD2F78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C7C89">
      <w:rPr>
        <w:noProof/>
      </w:rPr>
      <w:t>2</w:t>
    </w:r>
    <w:r>
      <w:fldChar w:fldCharType="end"/>
    </w:r>
  </w:p>
  <w:p w:rsidR="00AD2F78" w:rsidRDefault="00AD2F78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AD2F78" w:rsidRDefault="00AD2F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FC" w:rsidRDefault="00A65AFC">
      <w:pPr>
        <w:spacing w:after="0" w:line="240" w:lineRule="auto"/>
      </w:pPr>
      <w:r>
        <w:separator/>
      </w:r>
    </w:p>
  </w:footnote>
  <w:footnote w:type="continuationSeparator" w:id="0">
    <w:p w:rsidR="00A65AFC" w:rsidRDefault="00A65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70A1C"/>
    <w:rsid w:val="001773B0"/>
    <w:rsid w:val="001831DF"/>
    <w:rsid w:val="00183D4F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E0DB2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7E480F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03AA4"/>
    <w:rsid w:val="00A2569E"/>
    <w:rsid w:val="00A4373C"/>
    <w:rsid w:val="00A65AFC"/>
    <w:rsid w:val="00A76214"/>
    <w:rsid w:val="00A917F8"/>
    <w:rsid w:val="00AA0931"/>
    <w:rsid w:val="00AD2F78"/>
    <w:rsid w:val="00B26193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801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C5400"/>
    <w:rsid w:val="00CC6DB9"/>
    <w:rsid w:val="00CC7C89"/>
    <w:rsid w:val="00CD05A3"/>
    <w:rsid w:val="00CD0836"/>
    <w:rsid w:val="00CD4788"/>
    <w:rsid w:val="00D35746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AFB4C72-7627-4D29-B3AD-6F0EAD2F0B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36CF-C75F-4F7D-8BE3-34CDF5B8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4715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2025-10-08T12:51:00Z</dcterms:created>
  <dcterms:modified xsi:type="dcterms:W3CDTF">2025-10-08T12:51:00Z</dcterms:modified>
</cp:coreProperties>
</file>