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70DA" w:rsidRDefault="001370DA" w:rsidP="001370DA">
      <w:pPr>
        <w:pStyle w:val="aff0"/>
        <w:spacing w:before="0" w:beforeAutospacing="0" w:after="0" w:afterAutospacing="0"/>
      </w:pPr>
      <w:r>
        <w:rPr>
          <w:rFonts w:ascii="Impact" w:hAnsi="Impact"/>
          <w:color w:val="0066CC"/>
          <w:sz w:val="72"/>
          <w:szCs w:val="72"/>
        </w:rPr>
        <w:t>ИНФОРМАЦИОННЫЙ БЮЛЛЕТЕНЬ</w:t>
      </w:r>
    </w:p>
    <w:p w:rsidR="001370DA" w:rsidRDefault="001370DA" w:rsidP="001370DA">
      <w:pPr>
        <w:pStyle w:val="aff0"/>
        <w:spacing w:before="0" w:beforeAutospacing="0" w:after="0" w:afterAutospacing="0"/>
        <w:jc w:val="center"/>
      </w:pPr>
      <w:r>
        <w:rPr>
          <w:rFonts w:ascii="Impact" w:hAnsi="Impact"/>
          <w:color w:val="0066CC"/>
          <w:sz w:val="72"/>
          <w:szCs w:val="72"/>
        </w:rPr>
        <w:t>"ВЕСТИ</w:t>
      </w:r>
    </w:p>
    <w:p w:rsidR="001370DA" w:rsidRDefault="001370DA" w:rsidP="001370DA">
      <w:pPr>
        <w:pStyle w:val="aff0"/>
        <w:spacing w:before="0" w:beforeAutospacing="0" w:after="0" w:afterAutospacing="0"/>
        <w:jc w:val="center"/>
      </w:pPr>
      <w:r>
        <w:rPr>
          <w:rFonts w:ascii="Impact" w:hAnsi="Impact"/>
          <w:color w:val="0066CC"/>
          <w:sz w:val="72"/>
          <w:szCs w:val="72"/>
        </w:rPr>
        <w:t>ЦАРЕВЩИНСКОГО СЕЛЬСОВЕТА"</w:t>
      </w:r>
    </w:p>
    <w:p w:rsidR="001370DA" w:rsidRPr="00690590" w:rsidRDefault="005E487A" w:rsidP="001370D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27</w:t>
      </w:r>
      <w:r w:rsidR="00605E4F">
        <w:rPr>
          <w:rFonts w:ascii="Times New Roman" w:hAnsi="Times New Roman"/>
          <w:b/>
          <w:sz w:val="24"/>
          <w:szCs w:val="24"/>
        </w:rPr>
        <w:t xml:space="preserve"> </w:t>
      </w:r>
      <w:r w:rsidR="005D29F9">
        <w:rPr>
          <w:rFonts w:ascii="Times New Roman" w:hAnsi="Times New Roman"/>
          <w:b/>
          <w:sz w:val="24"/>
          <w:szCs w:val="24"/>
        </w:rPr>
        <w:t xml:space="preserve">ноября </w:t>
      </w:r>
      <w:r w:rsidR="00F01554">
        <w:rPr>
          <w:rFonts w:ascii="Times New Roman" w:hAnsi="Times New Roman"/>
          <w:b/>
          <w:sz w:val="24"/>
          <w:szCs w:val="24"/>
        </w:rPr>
        <w:t>20</w:t>
      </w:r>
      <w:r w:rsidR="00690590" w:rsidRPr="00690590">
        <w:rPr>
          <w:rFonts w:ascii="Times New Roman" w:hAnsi="Times New Roman"/>
          <w:b/>
          <w:sz w:val="24"/>
          <w:szCs w:val="24"/>
        </w:rPr>
        <w:t>2</w:t>
      </w:r>
      <w:r w:rsidR="00DF59C1">
        <w:rPr>
          <w:rFonts w:ascii="Times New Roman" w:hAnsi="Times New Roman"/>
          <w:b/>
          <w:sz w:val="24"/>
          <w:szCs w:val="24"/>
        </w:rPr>
        <w:t>5</w:t>
      </w:r>
      <w:r w:rsidR="00690590" w:rsidRPr="00690590">
        <w:rPr>
          <w:rFonts w:ascii="Times New Roman" w:hAnsi="Times New Roman"/>
          <w:b/>
          <w:sz w:val="24"/>
          <w:szCs w:val="24"/>
        </w:rPr>
        <w:t xml:space="preserve"> года     № </w:t>
      </w:r>
      <w:r w:rsidR="00605E4F">
        <w:rPr>
          <w:rFonts w:ascii="Times New Roman" w:hAnsi="Times New Roman"/>
          <w:b/>
          <w:sz w:val="24"/>
          <w:szCs w:val="24"/>
        </w:rPr>
        <w:t>2</w:t>
      </w:r>
      <w:r>
        <w:rPr>
          <w:rFonts w:ascii="Times New Roman" w:hAnsi="Times New Roman"/>
          <w:b/>
          <w:sz w:val="24"/>
          <w:szCs w:val="24"/>
        </w:rPr>
        <w:t>8</w:t>
      </w:r>
      <w:r w:rsidR="001370DA" w:rsidRPr="00690590">
        <w:rPr>
          <w:rFonts w:ascii="Times New Roman" w:hAnsi="Times New Roman"/>
          <w:b/>
          <w:sz w:val="24"/>
          <w:szCs w:val="24"/>
        </w:rPr>
        <w:t xml:space="preserve"> (7</w:t>
      </w:r>
      <w:r w:rsidR="007B5B14">
        <w:rPr>
          <w:rFonts w:ascii="Times New Roman" w:hAnsi="Times New Roman"/>
          <w:b/>
          <w:sz w:val="24"/>
          <w:szCs w:val="24"/>
        </w:rPr>
        <w:t>5</w:t>
      </w:r>
      <w:r>
        <w:rPr>
          <w:rFonts w:ascii="Times New Roman" w:hAnsi="Times New Roman"/>
          <w:b/>
          <w:sz w:val="24"/>
          <w:szCs w:val="24"/>
        </w:rPr>
        <w:t>4</w:t>
      </w:r>
      <w:r w:rsidR="001370DA" w:rsidRPr="00690590">
        <w:rPr>
          <w:rFonts w:ascii="Times New Roman" w:hAnsi="Times New Roman"/>
          <w:b/>
          <w:sz w:val="24"/>
          <w:szCs w:val="24"/>
        </w:rPr>
        <w:t xml:space="preserve">)                                                                          </w:t>
      </w:r>
      <w:r w:rsidR="001370DA" w:rsidRPr="00690590">
        <w:rPr>
          <w:rFonts w:ascii="Times New Roman" w:hAnsi="Times New Roman"/>
          <w:sz w:val="24"/>
          <w:szCs w:val="24"/>
        </w:rPr>
        <w:t xml:space="preserve">с.Царевщино </w:t>
      </w:r>
    </w:p>
    <w:p w:rsidR="001370DA" w:rsidRPr="00690590" w:rsidRDefault="001370DA" w:rsidP="001370DA">
      <w:pPr>
        <w:rPr>
          <w:rFonts w:ascii="Times New Roman" w:hAnsi="Times New Roman"/>
          <w:sz w:val="24"/>
          <w:szCs w:val="24"/>
        </w:rPr>
      </w:pPr>
    </w:p>
    <w:p w:rsidR="001370DA" w:rsidRPr="00690590" w:rsidRDefault="001370DA" w:rsidP="001370DA">
      <w:pPr>
        <w:rPr>
          <w:rFonts w:ascii="Times New Roman" w:hAnsi="Times New Roman"/>
          <w:sz w:val="24"/>
          <w:szCs w:val="24"/>
        </w:rPr>
      </w:pPr>
      <w:r w:rsidRPr="00690590">
        <w:rPr>
          <w:rFonts w:ascii="Times New Roman" w:hAnsi="Times New Roman"/>
          <w:sz w:val="24"/>
          <w:szCs w:val="24"/>
        </w:rPr>
        <w:t>БЕСПЛАТНО</w:t>
      </w:r>
    </w:p>
    <w:p w:rsidR="001370DA" w:rsidRPr="007B5B14" w:rsidRDefault="001370DA" w:rsidP="007B5B14">
      <w:pPr>
        <w:tabs>
          <w:tab w:val="left" w:pos="2580"/>
        </w:tabs>
        <w:spacing w:after="0"/>
        <w:jc w:val="center"/>
        <w:rPr>
          <w:rFonts w:ascii="Times New Roman" w:hAnsi="Times New Roman"/>
          <w:b/>
          <w:sz w:val="26"/>
          <w:szCs w:val="26"/>
        </w:rPr>
      </w:pPr>
      <w:r w:rsidRPr="007B5B14">
        <w:rPr>
          <w:rFonts w:ascii="Times New Roman" w:hAnsi="Times New Roman"/>
          <w:b/>
          <w:sz w:val="26"/>
          <w:szCs w:val="26"/>
        </w:rPr>
        <w:t>Издание  официальных документов:</w:t>
      </w:r>
    </w:p>
    <w:p w:rsidR="00824E84" w:rsidRPr="007B5B14" w:rsidRDefault="001370DA" w:rsidP="007B5B14">
      <w:pPr>
        <w:tabs>
          <w:tab w:val="left" w:pos="2580"/>
        </w:tabs>
        <w:spacing w:after="0"/>
        <w:jc w:val="center"/>
        <w:rPr>
          <w:rFonts w:ascii="Times New Roman" w:hAnsi="Times New Roman"/>
          <w:b/>
          <w:sz w:val="26"/>
          <w:szCs w:val="26"/>
        </w:rPr>
      </w:pPr>
      <w:r w:rsidRPr="007B5B14">
        <w:rPr>
          <w:rFonts w:ascii="Times New Roman" w:hAnsi="Times New Roman"/>
          <w:b/>
          <w:sz w:val="26"/>
          <w:szCs w:val="26"/>
        </w:rPr>
        <w:t>Средство  массовой информации  органов  местного  самоуправления  Царевщинского сельсовета  Мокшанского  района  Пензенской области</w:t>
      </w:r>
      <w:bookmarkStart w:id="0" w:name="Par163"/>
      <w:bookmarkEnd w:id="0"/>
    </w:p>
    <w:p w:rsidR="00C80AE9" w:rsidRDefault="00605E4F" w:rsidP="00BA4CDB">
      <w:pPr>
        <w:spacing w:after="0"/>
        <w:rPr>
          <w:rFonts w:ascii="Times New Roman" w:hAnsi="Times New Roman"/>
          <w:b/>
          <w:sz w:val="26"/>
          <w:szCs w:val="26"/>
        </w:rPr>
      </w:pPr>
      <w:r w:rsidRPr="007B5B14">
        <w:rPr>
          <w:rFonts w:ascii="Times New Roman" w:hAnsi="Times New Roman"/>
          <w:b/>
          <w:sz w:val="26"/>
          <w:szCs w:val="26"/>
        </w:rPr>
        <w:tab/>
      </w:r>
    </w:p>
    <w:p w:rsidR="005E487A" w:rsidRDefault="005E487A" w:rsidP="005E487A">
      <w:pPr>
        <w:rPr>
          <w:sz w:val="30"/>
        </w:rPr>
      </w:pPr>
    </w:p>
    <w:p w:rsidR="005E487A" w:rsidRDefault="005E487A" w:rsidP="005E487A">
      <w:pPr>
        <w:rPr>
          <w:sz w:val="30"/>
          <w:lang w:eastAsia="ru-RU"/>
        </w:rPr>
      </w:pPr>
      <w:r>
        <w:rPr>
          <w:noProof/>
          <w:lang w:eastAsia="ru-RU"/>
        </w:rPr>
        <w:drawing>
          <wp:anchor distT="0" distB="0" distL="114935" distR="114935" simplePos="0" relativeHeight="251659264" behindDoc="1" locked="0" layoutInCell="0" allowOverlap="1" wp14:anchorId="17BE5B50" wp14:editId="7CC1CFA5">
            <wp:simplePos x="0" y="0"/>
            <wp:positionH relativeFrom="column">
              <wp:posOffset>2643505</wp:posOffset>
            </wp:positionH>
            <wp:positionV relativeFrom="paragraph">
              <wp:posOffset>-257175</wp:posOffset>
            </wp:positionV>
            <wp:extent cx="793115" cy="1023620"/>
            <wp:effectExtent l="0" t="0" r="6985" b="5080"/>
            <wp:wrapTight wrapText="bothSides">
              <wp:wrapPolygon edited="0">
                <wp:start x="0" y="0"/>
                <wp:lineTo x="0" y="21305"/>
                <wp:lineTo x="21271" y="21305"/>
                <wp:lineTo x="21271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16" t="-89" r="-116" b="-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115" cy="102362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E487A" w:rsidRDefault="005E487A" w:rsidP="005E487A">
      <w:pPr>
        <w:jc w:val="center"/>
        <w:rPr>
          <w:b/>
          <w:sz w:val="24"/>
          <w:szCs w:val="24"/>
        </w:rPr>
      </w:pPr>
      <w:r>
        <w:rPr>
          <w:rFonts w:cs="Calibri"/>
          <w:sz w:val="24"/>
          <w:szCs w:val="24"/>
        </w:rPr>
        <w:t xml:space="preserve">  </w:t>
      </w:r>
    </w:p>
    <w:p w:rsidR="005E487A" w:rsidRDefault="005E487A" w:rsidP="005E487A">
      <w:pPr>
        <w:autoSpaceDE w:val="0"/>
        <w:jc w:val="right"/>
        <w:rPr>
          <w:b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06"/>
      </w:tblGrid>
      <w:tr w:rsidR="005E487A" w:rsidTr="005E487A">
        <w:trPr>
          <w:trHeight w:hRule="exact" w:val="397"/>
        </w:trPr>
        <w:tc>
          <w:tcPr>
            <w:tcW w:w="9606" w:type="dxa"/>
            <w:shd w:val="clear" w:color="auto" w:fill="auto"/>
          </w:tcPr>
          <w:p w:rsidR="005E487A" w:rsidRDefault="005E487A" w:rsidP="005E487A">
            <w:pPr>
              <w:snapToGrid w:val="0"/>
              <w:rPr>
                <w:b/>
                <w:sz w:val="24"/>
                <w:szCs w:val="24"/>
              </w:rPr>
            </w:pPr>
          </w:p>
        </w:tc>
      </w:tr>
      <w:tr w:rsidR="005E487A" w:rsidTr="005E487A">
        <w:tc>
          <w:tcPr>
            <w:tcW w:w="9606" w:type="dxa"/>
            <w:shd w:val="clear" w:color="auto" w:fill="auto"/>
          </w:tcPr>
          <w:p w:rsidR="005E487A" w:rsidRDefault="005E487A" w:rsidP="005E487A">
            <w:pPr>
              <w:spacing w:after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КОМИТЕТ МЕСТНОГО САМОУПРАВЛЕНИЯ ЦАРЕВЩИНСКОГО СЕЛЬСОВЕТА МОКШАНСКОГО РАЙОНА ПЕНЗЕНСКОЙ ОБЛАСТИ</w:t>
            </w:r>
          </w:p>
          <w:p w:rsidR="005E487A" w:rsidRDefault="005E487A" w:rsidP="005E487A"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ЧЕТВЕРТОГО СОЗЫВА</w:t>
            </w:r>
          </w:p>
        </w:tc>
      </w:tr>
      <w:tr w:rsidR="005E487A" w:rsidTr="005E487A">
        <w:trPr>
          <w:trHeight w:hRule="exact" w:val="363"/>
        </w:trPr>
        <w:tc>
          <w:tcPr>
            <w:tcW w:w="9606" w:type="dxa"/>
            <w:shd w:val="clear" w:color="auto" w:fill="auto"/>
          </w:tcPr>
          <w:p w:rsidR="005E487A" w:rsidRDefault="005E487A" w:rsidP="005E487A">
            <w:pPr>
              <w:snapToGri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E487A" w:rsidTr="005E487A">
        <w:trPr>
          <w:trHeight w:val="1148"/>
        </w:trPr>
        <w:tc>
          <w:tcPr>
            <w:tcW w:w="9606" w:type="dxa"/>
            <w:shd w:val="clear" w:color="auto" w:fill="auto"/>
          </w:tcPr>
          <w:p w:rsidR="005E487A" w:rsidRDefault="005E487A" w:rsidP="005E487A">
            <w:pPr>
              <w:pStyle w:val="30"/>
              <w:rPr>
                <w:sz w:val="28"/>
                <w:szCs w:val="28"/>
                <w:lang w:val="ru-RU" w:eastAsia="ru-RU"/>
              </w:rPr>
            </w:pPr>
            <w:r>
              <w:rPr>
                <w:i w:val="0"/>
                <w:sz w:val="28"/>
                <w:szCs w:val="28"/>
                <w:lang w:val="ru-RU" w:eastAsia="ru-RU"/>
              </w:rPr>
              <w:t>РЕШЕНИЕ</w:t>
            </w:r>
          </w:p>
          <w:p w:rsidR="005E487A" w:rsidRDefault="005E487A" w:rsidP="005E487A">
            <w:pPr>
              <w:rPr>
                <w:i/>
                <w:sz w:val="28"/>
                <w:szCs w:val="28"/>
                <w:lang w:eastAsia="ru-RU"/>
              </w:rPr>
            </w:pPr>
          </w:p>
          <w:p w:rsidR="005E487A" w:rsidRPr="009A397B" w:rsidRDefault="005E487A" w:rsidP="005E487A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A397B">
              <w:rPr>
                <w:rFonts w:ascii="Times New Roman" w:hAnsi="Times New Roman"/>
                <w:b/>
                <w:sz w:val="28"/>
                <w:szCs w:val="28"/>
              </w:rPr>
              <w:t xml:space="preserve">от   </w:t>
            </w:r>
            <w:r w:rsidRPr="009A397B">
              <w:rPr>
                <w:rFonts w:ascii="Times New Roman" w:hAnsi="Times New Roman"/>
                <w:b/>
                <w:spacing w:val="-2"/>
                <w:sz w:val="28"/>
                <w:szCs w:val="28"/>
              </w:rPr>
              <w:t>27.11.2025 №87-37/4</w:t>
            </w:r>
            <w:r w:rsidRPr="009A397B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  <w:p w:rsidR="005E487A" w:rsidRDefault="005E487A" w:rsidP="005E487A">
            <w:pPr>
              <w:spacing w:after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5E487A" w:rsidRDefault="005E487A" w:rsidP="005E487A">
            <w:pPr>
              <w:spacing w:after="0"/>
              <w:jc w:val="center"/>
            </w:pPr>
            <w:r>
              <w:rPr>
                <w:rFonts w:ascii="Times New Roman" w:hAnsi="Times New Roman"/>
                <w:b/>
              </w:rPr>
              <w:t>с.Царевщино</w:t>
            </w:r>
          </w:p>
        </w:tc>
      </w:tr>
      <w:tr w:rsidR="005E487A" w:rsidTr="005E487A">
        <w:trPr>
          <w:trHeight w:hRule="exact" w:val="340"/>
        </w:trPr>
        <w:tc>
          <w:tcPr>
            <w:tcW w:w="9606" w:type="dxa"/>
            <w:shd w:val="clear" w:color="auto" w:fill="auto"/>
            <w:vAlign w:val="center"/>
          </w:tcPr>
          <w:p w:rsidR="005E487A" w:rsidRDefault="005E487A" w:rsidP="005E487A">
            <w:pPr>
              <w:pStyle w:val="30"/>
              <w:keepLines/>
              <w:snapToGrid w:val="0"/>
              <w:spacing w:before="360"/>
              <w:ind w:left="1701" w:hanging="1134"/>
              <w:jc w:val="left"/>
              <w:rPr>
                <w:i w:val="0"/>
                <w:sz w:val="24"/>
                <w:szCs w:val="24"/>
                <w:lang w:val="ru-RU" w:eastAsia="ru-RU"/>
              </w:rPr>
            </w:pPr>
          </w:p>
        </w:tc>
      </w:tr>
    </w:tbl>
    <w:p w:rsidR="005E487A" w:rsidRDefault="005E487A" w:rsidP="005E487A">
      <w:pPr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 внесении изменений в решение Комитета местного самоуправления Царевщинского сельсовета Мокшанского района Пензенской области  от </w:t>
      </w:r>
      <w:r>
        <w:rPr>
          <w:rFonts w:ascii="Times New Roman" w:hAnsi="Times New Roman"/>
          <w:b/>
          <w:spacing w:val="-2"/>
          <w:sz w:val="24"/>
          <w:szCs w:val="24"/>
        </w:rPr>
        <w:t>23.12.2024 №39-15/4</w:t>
      </w:r>
      <w:r>
        <w:rPr>
          <w:rFonts w:ascii="Times New Roman" w:hAnsi="Times New Roman"/>
          <w:b/>
          <w:sz w:val="24"/>
          <w:szCs w:val="24"/>
        </w:rPr>
        <w:t xml:space="preserve"> «О бюджете Царевщинского сельсовета Мокшанского района Пензенской области на 2025 год и на плановый период 2026 и 2027 годов»</w:t>
      </w:r>
    </w:p>
    <w:p w:rsidR="005E487A" w:rsidRDefault="005E487A" w:rsidP="005E487A">
      <w:pPr>
        <w:pStyle w:val="40"/>
        <w:spacing w:before="0"/>
        <w:ind w:left="-18" w:firstLine="738"/>
        <w:jc w:val="both"/>
        <w:rPr>
          <w:szCs w:val="24"/>
          <w:lang w:val="ru-RU"/>
        </w:rPr>
      </w:pPr>
      <w:r>
        <w:rPr>
          <w:rFonts w:ascii="Times New Roman" w:hAnsi="Times New Roman"/>
          <w:b w:val="0"/>
          <w:i w:val="0"/>
          <w:szCs w:val="24"/>
          <w:lang w:val="ru-RU"/>
        </w:rPr>
        <w:t>Руководствуясь Бюджетным кодексом Российской Федерации, Федеральным законом от 6 октября 2003 года № 131-ФЗ «Об общих принципах организации местного самоуправления в Российской Федерации», Уставом сельского поселения Царевщинский сельсовет Мокшанского района Пензенской области,</w:t>
      </w:r>
    </w:p>
    <w:p w:rsidR="005E487A" w:rsidRDefault="005E487A" w:rsidP="005E487A">
      <w:pPr>
        <w:pStyle w:val="a0"/>
        <w:jc w:val="both"/>
        <w:rPr>
          <w:b/>
          <w:i/>
          <w:sz w:val="24"/>
          <w:szCs w:val="24"/>
          <w:lang w:eastAsia="en-US"/>
        </w:rPr>
      </w:pPr>
    </w:p>
    <w:p w:rsidR="005E487A" w:rsidRDefault="005E487A" w:rsidP="005E487A">
      <w:pPr>
        <w:pStyle w:val="a0"/>
        <w:jc w:val="both"/>
        <w:rPr>
          <w:sz w:val="24"/>
          <w:szCs w:val="24"/>
        </w:rPr>
      </w:pPr>
      <w:r>
        <w:rPr>
          <w:b/>
          <w:sz w:val="24"/>
          <w:szCs w:val="24"/>
        </w:rPr>
        <w:t>Комитет местного самоуправления Царевщинского сельсовета Мокшанского района Пензенской области решил:</w:t>
      </w:r>
    </w:p>
    <w:p w:rsidR="005E487A" w:rsidRDefault="005E487A" w:rsidP="005E487A">
      <w:pPr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1. Внести в решение Комитета местного самоуправления Царевщинского сельсовета Мокшанского района Пензенской области от 23.12.2024 № 39-15/4 «О бюджете Царевщинского сельсовета Мокшанского района Пензенской области на 2025 год и плановый период 2026 и 2027 годов» следующие изменения:</w:t>
      </w:r>
    </w:p>
    <w:p w:rsidR="005E487A" w:rsidRDefault="005E487A" w:rsidP="005E487A">
      <w:pPr>
        <w:ind w:firstLine="567"/>
        <w:jc w:val="both"/>
        <w:rPr>
          <w:szCs w:val="24"/>
        </w:rPr>
      </w:pPr>
      <w:r>
        <w:rPr>
          <w:rFonts w:ascii="Times New Roman" w:hAnsi="Times New Roman"/>
          <w:sz w:val="24"/>
          <w:szCs w:val="24"/>
        </w:rPr>
        <w:t>1.1. Пункт 1 статьи 1 изложить в следующей редакции:</w:t>
      </w:r>
    </w:p>
    <w:p w:rsidR="005E487A" w:rsidRDefault="005E487A" w:rsidP="005E487A">
      <w:pPr>
        <w:pStyle w:val="13"/>
        <w:tabs>
          <w:tab w:val="left" w:pos="918"/>
        </w:tabs>
        <w:autoSpaceDE w:val="0"/>
        <w:ind w:firstLine="567"/>
        <w:rPr>
          <w:szCs w:val="24"/>
        </w:rPr>
      </w:pPr>
      <w:r>
        <w:rPr>
          <w:szCs w:val="24"/>
        </w:rPr>
        <w:t>1.Утвердить основные характеристики бюджета Царевщинского сельсовета Мокшанского района Пензенской области (далее – Царевщинского сельсовета) на 2025 год:</w:t>
      </w:r>
    </w:p>
    <w:p w:rsidR="005E487A" w:rsidRDefault="005E487A" w:rsidP="005E487A">
      <w:pPr>
        <w:pStyle w:val="23"/>
        <w:autoSpaceDE w:val="0"/>
        <w:ind w:left="344" w:firstLine="283"/>
        <w:rPr>
          <w:szCs w:val="24"/>
          <w:shd w:val="clear" w:color="auto" w:fill="FFFFFF"/>
        </w:rPr>
      </w:pPr>
      <w:r>
        <w:rPr>
          <w:szCs w:val="24"/>
        </w:rPr>
        <w:t xml:space="preserve">1) прогнозируемый общий объем доходов бюджета Царевщинского сельсовета в сумме </w:t>
      </w:r>
      <w:r>
        <w:rPr>
          <w:b/>
          <w:bCs/>
          <w:i/>
          <w:iCs/>
          <w:szCs w:val="24"/>
          <w:shd w:val="clear" w:color="auto" w:fill="FFFFFF"/>
        </w:rPr>
        <w:t>7014,763</w:t>
      </w:r>
      <w:r>
        <w:rPr>
          <w:szCs w:val="24"/>
          <w:shd w:val="clear" w:color="auto" w:fill="FFFFFF"/>
        </w:rPr>
        <w:t xml:space="preserve"> тыс. рублей;</w:t>
      </w:r>
    </w:p>
    <w:p w:rsidR="005E487A" w:rsidRDefault="005E487A" w:rsidP="005E487A">
      <w:pPr>
        <w:pStyle w:val="23"/>
        <w:autoSpaceDE w:val="0"/>
        <w:ind w:left="344" w:firstLine="283"/>
        <w:rPr>
          <w:szCs w:val="24"/>
          <w:shd w:val="clear" w:color="auto" w:fill="FFFFFF"/>
        </w:rPr>
      </w:pPr>
      <w:r>
        <w:rPr>
          <w:szCs w:val="24"/>
          <w:shd w:val="clear" w:color="auto" w:fill="FFFFFF"/>
        </w:rPr>
        <w:t xml:space="preserve">2)общий объем расходов бюджета Царевщинского сельсовета в сумме </w:t>
      </w:r>
      <w:r>
        <w:rPr>
          <w:szCs w:val="24"/>
          <w:shd w:val="clear" w:color="auto" w:fill="FFFFFF"/>
        </w:rPr>
        <w:br/>
      </w:r>
      <w:r w:rsidRPr="003B1E17">
        <w:rPr>
          <w:b/>
          <w:szCs w:val="24"/>
          <w:shd w:val="clear" w:color="auto" w:fill="FFFFFF"/>
        </w:rPr>
        <w:t>7762,016</w:t>
      </w:r>
      <w:r>
        <w:rPr>
          <w:szCs w:val="24"/>
          <w:shd w:val="clear" w:color="auto" w:fill="FFFFFF"/>
        </w:rPr>
        <w:t xml:space="preserve"> тыс. рублей;</w:t>
      </w:r>
    </w:p>
    <w:p w:rsidR="005E487A" w:rsidRDefault="005E487A" w:rsidP="005E487A">
      <w:pPr>
        <w:pStyle w:val="23"/>
        <w:autoSpaceDE w:val="0"/>
        <w:ind w:left="344" w:firstLine="283"/>
        <w:rPr>
          <w:szCs w:val="24"/>
        </w:rPr>
      </w:pPr>
      <w:r>
        <w:rPr>
          <w:szCs w:val="24"/>
          <w:shd w:val="clear" w:color="auto" w:fill="FFFFFF"/>
        </w:rPr>
        <w:t xml:space="preserve">3)прогнозируемый дефицит бюджета Царевщинского сельсовета в сумме </w:t>
      </w:r>
      <w:r>
        <w:rPr>
          <w:szCs w:val="24"/>
          <w:shd w:val="clear" w:color="auto" w:fill="FFFFFF"/>
        </w:rPr>
        <w:br/>
      </w:r>
      <w:r>
        <w:rPr>
          <w:b/>
          <w:bCs/>
          <w:i/>
          <w:iCs/>
          <w:szCs w:val="24"/>
          <w:shd w:val="clear" w:color="auto" w:fill="FFFFFF"/>
        </w:rPr>
        <w:t>747,253</w:t>
      </w:r>
      <w:r>
        <w:rPr>
          <w:szCs w:val="24"/>
          <w:shd w:val="clear" w:color="auto" w:fill="FFFFFF"/>
        </w:rPr>
        <w:t xml:space="preserve"> </w:t>
      </w:r>
      <w:r>
        <w:rPr>
          <w:szCs w:val="24"/>
        </w:rPr>
        <w:t>тыс. рублей.</w:t>
      </w:r>
    </w:p>
    <w:p w:rsidR="005E487A" w:rsidRDefault="005E487A" w:rsidP="005E487A">
      <w:pPr>
        <w:pStyle w:val="a0"/>
        <w:spacing w:after="0" w:line="276" w:lineRule="auto"/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>1.2. Приложения 1, 3, 4, 5 к решению Комитета местного самоуправления Царевщинского сельсовета Мокшанского района Пензенской области от 23.12.2024 № 39-15/4 «О бюджете Царевщинского сельсовета Мокшанского района Пензенской области на 2025 год и плановый период 2026 и 2027 годов»  изложить в новой редакции (прилагаются).</w:t>
      </w:r>
    </w:p>
    <w:p w:rsidR="005E487A" w:rsidRDefault="005E487A" w:rsidP="005E487A">
      <w:pPr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. Настоящее решение опубликовать в информационном бюллетене «Вести Царевщинского сельсовета».</w:t>
      </w:r>
    </w:p>
    <w:p w:rsidR="005E487A" w:rsidRDefault="005E487A" w:rsidP="005E487A">
      <w:pPr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Настоящее решение вступает в силу на следующий день после дня его официального опубликования.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23"/>
      </w:tblGrid>
      <w:tr w:rsidR="005E487A" w:rsidTr="005E487A">
        <w:trPr>
          <w:trHeight w:hRule="exact" w:val="363"/>
        </w:trPr>
        <w:tc>
          <w:tcPr>
            <w:tcW w:w="9923" w:type="dxa"/>
            <w:shd w:val="clear" w:color="auto" w:fill="auto"/>
          </w:tcPr>
          <w:p w:rsidR="005E487A" w:rsidRDefault="005E487A" w:rsidP="005E487A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4.  Контроль  за  исполнением настоящего решения возложить на главу Царевщинского</w:t>
            </w:r>
          </w:p>
        </w:tc>
      </w:tr>
    </w:tbl>
    <w:p w:rsidR="005E487A" w:rsidRDefault="005E487A" w:rsidP="005E487A">
      <w:pPr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сельсовета Мокшанского района Пензенской области.</w:t>
      </w:r>
    </w:p>
    <w:p w:rsidR="005E487A" w:rsidRDefault="005E487A" w:rsidP="005E487A">
      <w:pPr>
        <w:pStyle w:val="13"/>
        <w:spacing w:before="0"/>
        <w:ind w:firstLine="567"/>
        <w:rPr>
          <w:szCs w:val="24"/>
        </w:rPr>
      </w:pPr>
    </w:p>
    <w:p w:rsidR="005E487A" w:rsidRDefault="005E487A" w:rsidP="005E487A">
      <w:pPr>
        <w:pStyle w:val="13"/>
        <w:spacing w:before="0"/>
        <w:ind w:firstLine="567"/>
        <w:rPr>
          <w:sz w:val="26"/>
          <w:szCs w:val="24"/>
        </w:rPr>
      </w:pPr>
    </w:p>
    <w:p w:rsidR="005E487A" w:rsidRDefault="005E487A" w:rsidP="005E487A">
      <w:pPr>
        <w:pStyle w:val="a0"/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Глава Царевщинского сельсовета</w:t>
      </w:r>
    </w:p>
    <w:p w:rsidR="005E487A" w:rsidRDefault="005E487A" w:rsidP="005E487A">
      <w:pPr>
        <w:pStyle w:val="a0"/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Мокшанского района</w:t>
      </w:r>
    </w:p>
    <w:p w:rsidR="005E487A" w:rsidRDefault="005E487A" w:rsidP="005E487A">
      <w:pPr>
        <w:pStyle w:val="a0"/>
        <w:spacing w:after="0"/>
        <w:rPr>
          <w:b/>
          <w:sz w:val="24"/>
          <w:szCs w:val="24"/>
        </w:rPr>
      </w:pPr>
      <w:r>
        <w:rPr>
          <w:b/>
          <w:sz w:val="28"/>
          <w:szCs w:val="28"/>
        </w:rPr>
        <w:t xml:space="preserve">Пензенской области                                                                   Г.А. Петрова                </w:t>
      </w:r>
    </w:p>
    <w:p w:rsidR="005E487A" w:rsidRDefault="005E487A" w:rsidP="005E487A">
      <w:pPr>
        <w:pStyle w:val="a0"/>
        <w:spacing w:after="0"/>
        <w:rPr>
          <w:b/>
          <w:sz w:val="24"/>
          <w:szCs w:val="24"/>
        </w:rPr>
      </w:pPr>
    </w:p>
    <w:p w:rsidR="005E487A" w:rsidRDefault="005E487A" w:rsidP="005E487A">
      <w:pPr>
        <w:spacing w:after="0"/>
        <w:jc w:val="right"/>
      </w:pPr>
    </w:p>
    <w:p w:rsidR="005E487A" w:rsidRDefault="005E487A" w:rsidP="005E487A">
      <w:pPr>
        <w:spacing w:after="0"/>
        <w:jc w:val="right"/>
      </w:pPr>
    </w:p>
    <w:p w:rsidR="005E487A" w:rsidRDefault="005E487A" w:rsidP="005E487A">
      <w:pPr>
        <w:spacing w:after="0"/>
        <w:jc w:val="right"/>
      </w:pPr>
    </w:p>
    <w:p w:rsidR="005E487A" w:rsidRDefault="005E487A" w:rsidP="005E487A">
      <w:pPr>
        <w:spacing w:after="0"/>
        <w:jc w:val="right"/>
      </w:pPr>
    </w:p>
    <w:p w:rsidR="005E487A" w:rsidRDefault="005E487A" w:rsidP="005E487A">
      <w:pPr>
        <w:spacing w:after="0"/>
        <w:jc w:val="right"/>
      </w:pPr>
    </w:p>
    <w:p w:rsidR="005E487A" w:rsidRDefault="005E487A" w:rsidP="005E487A">
      <w:pPr>
        <w:spacing w:after="0"/>
        <w:jc w:val="right"/>
      </w:pPr>
    </w:p>
    <w:p w:rsidR="005E487A" w:rsidRDefault="005E487A" w:rsidP="005E487A">
      <w:pPr>
        <w:spacing w:after="0"/>
        <w:jc w:val="right"/>
      </w:pPr>
    </w:p>
    <w:p w:rsidR="005E487A" w:rsidRDefault="005E487A" w:rsidP="005E487A">
      <w:pPr>
        <w:spacing w:after="0"/>
        <w:jc w:val="right"/>
      </w:pPr>
    </w:p>
    <w:p w:rsidR="005E487A" w:rsidRDefault="005E487A" w:rsidP="005E487A">
      <w:pPr>
        <w:spacing w:after="0"/>
        <w:jc w:val="right"/>
      </w:pPr>
    </w:p>
    <w:p w:rsidR="005E487A" w:rsidRDefault="005E487A" w:rsidP="005E487A">
      <w:pPr>
        <w:spacing w:after="0"/>
        <w:jc w:val="right"/>
      </w:pPr>
    </w:p>
    <w:p w:rsidR="005E487A" w:rsidRDefault="005E487A" w:rsidP="005E487A">
      <w:pPr>
        <w:spacing w:after="0"/>
        <w:jc w:val="right"/>
      </w:pPr>
    </w:p>
    <w:p w:rsidR="005E487A" w:rsidRDefault="005E487A" w:rsidP="005E487A">
      <w:pPr>
        <w:spacing w:after="0"/>
        <w:jc w:val="right"/>
      </w:pPr>
    </w:p>
    <w:p w:rsidR="005E487A" w:rsidRDefault="005E487A" w:rsidP="005E487A">
      <w:pPr>
        <w:spacing w:after="0"/>
        <w:jc w:val="right"/>
      </w:pPr>
    </w:p>
    <w:p w:rsidR="005E487A" w:rsidRDefault="005E487A" w:rsidP="005E487A">
      <w:pPr>
        <w:spacing w:after="0"/>
        <w:jc w:val="right"/>
      </w:pPr>
    </w:p>
    <w:p w:rsidR="005E487A" w:rsidRDefault="005E487A" w:rsidP="005E487A">
      <w:pPr>
        <w:spacing w:after="0"/>
        <w:jc w:val="right"/>
      </w:pPr>
    </w:p>
    <w:p w:rsidR="005E487A" w:rsidRDefault="005E487A" w:rsidP="005E487A">
      <w:pPr>
        <w:spacing w:after="0"/>
        <w:jc w:val="right"/>
      </w:pPr>
    </w:p>
    <w:p w:rsidR="005E487A" w:rsidRDefault="005E487A" w:rsidP="005E487A">
      <w:pPr>
        <w:spacing w:after="0"/>
        <w:jc w:val="right"/>
      </w:pPr>
    </w:p>
    <w:p w:rsidR="005E487A" w:rsidRDefault="005E487A" w:rsidP="005E487A">
      <w:pPr>
        <w:spacing w:after="0"/>
        <w:jc w:val="right"/>
      </w:pPr>
    </w:p>
    <w:p w:rsidR="005E487A" w:rsidRDefault="005E487A" w:rsidP="005E487A">
      <w:pPr>
        <w:spacing w:after="0"/>
        <w:jc w:val="right"/>
      </w:pPr>
    </w:p>
    <w:p w:rsidR="005E487A" w:rsidRDefault="005E487A" w:rsidP="005E487A">
      <w:pPr>
        <w:spacing w:after="0"/>
        <w:jc w:val="right"/>
      </w:pPr>
    </w:p>
    <w:p w:rsidR="005E487A" w:rsidRDefault="005E487A" w:rsidP="005E487A">
      <w:pPr>
        <w:spacing w:after="0"/>
        <w:jc w:val="right"/>
      </w:pPr>
    </w:p>
    <w:p w:rsidR="005E487A" w:rsidRDefault="005E487A" w:rsidP="005E487A">
      <w:pPr>
        <w:spacing w:after="0"/>
        <w:jc w:val="right"/>
      </w:pPr>
    </w:p>
    <w:p w:rsidR="005E487A" w:rsidRDefault="005E487A" w:rsidP="005E487A">
      <w:pPr>
        <w:spacing w:after="0"/>
        <w:jc w:val="right"/>
      </w:pPr>
    </w:p>
    <w:p w:rsidR="005E487A" w:rsidRDefault="005E487A" w:rsidP="005E487A">
      <w:pPr>
        <w:spacing w:after="0"/>
        <w:jc w:val="right"/>
      </w:pPr>
    </w:p>
    <w:p w:rsidR="005E487A" w:rsidRDefault="005E487A" w:rsidP="005E487A">
      <w:pPr>
        <w:spacing w:after="0"/>
        <w:jc w:val="right"/>
      </w:pPr>
    </w:p>
    <w:p w:rsidR="005E487A" w:rsidRDefault="005E487A" w:rsidP="005E487A">
      <w:pPr>
        <w:spacing w:after="0"/>
        <w:jc w:val="right"/>
      </w:pPr>
    </w:p>
    <w:p w:rsidR="005E487A" w:rsidRDefault="005E487A" w:rsidP="005E487A">
      <w:pPr>
        <w:spacing w:after="0"/>
        <w:jc w:val="right"/>
      </w:pPr>
    </w:p>
    <w:p w:rsidR="005E487A" w:rsidRDefault="005E487A" w:rsidP="005E487A">
      <w:pPr>
        <w:spacing w:after="0"/>
        <w:jc w:val="right"/>
      </w:pPr>
    </w:p>
    <w:p w:rsidR="005E487A" w:rsidRDefault="005E487A" w:rsidP="005E487A">
      <w:pPr>
        <w:spacing w:after="0"/>
        <w:jc w:val="right"/>
      </w:pPr>
    </w:p>
    <w:p w:rsidR="005E487A" w:rsidRDefault="005E487A" w:rsidP="005E487A">
      <w:pPr>
        <w:spacing w:after="0"/>
        <w:jc w:val="right"/>
      </w:pPr>
    </w:p>
    <w:p w:rsidR="005E487A" w:rsidRDefault="005E487A" w:rsidP="005E487A">
      <w:pPr>
        <w:spacing w:after="0"/>
        <w:jc w:val="right"/>
      </w:pPr>
    </w:p>
    <w:p w:rsidR="005E487A" w:rsidRDefault="005E487A" w:rsidP="005E487A">
      <w:pPr>
        <w:spacing w:after="0"/>
        <w:jc w:val="right"/>
      </w:pPr>
    </w:p>
    <w:p w:rsidR="005E487A" w:rsidRDefault="005E487A" w:rsidP="005E487A">
      <w:pPr>
        <w:spacing w:after="0"/>
        <w:jc w:val="right"/>
      </w:pPr>
    </w:p>
    <w:p w:rsidR="005E487A" w:rsidRDefault="005E487A" w:rsidP="005E487A">
      <w:pPr>
        <w:spacing w:after="0"/>
        <w:jc w:val="right"/>
      </w:pPr>
    </w:p>
    <w:p w:rsidR="005E487A" w:rsidRDefault="005E487A" w:rsidP="005E487A">
      <w:pPr>
        <w:spacing w:after="0"/>
        <w:jc w:val="right"/>
      </w:pPr>
    </w:p>
    <w:p w:rsidR="005E487A" w:rsidRDefault="005E487A" w:rsidP="005E487A">
      <w:pPr>
        <w:spacing w:after="0"/>
        <w:jc w:val="right"/>
      </w:pPr>
    </w:p>
    <w:p w:rsidR="005E487A" w:rsidRDefault="005E487A" w:rsidP="005E487A">
      <w:pPr>
        <w:spacing w:after="0"/>
        <w:jc w:val="right"/>
      </w:pPr>
    </w:p>
    <w:p w:rsidR="005E487A" w:rsidRDefault="005E487A" w:rsidP="005E487A">
      <w:pPr>
        <w:spacing w:after="0"/>
        <w:jc w:val="right"/>
      </w:pPr>
    </w:p>
    <w:p w:rsidR="005E487A" w:rsidRDefault="005E487A" w:rsidP="005E487A">
      <w:pPr>
        <w:spacing w:after="0"/>
        <w:jc w:val="right"/>
      </w:pPr>
    </w:p>
    <w:p w:rsidR="005E487A" w:rsidRPr="00BF00B0" w:rsidRDefault="005E487A" w:rsidP="005E487A">
      <w:pPr>
        <w:spacing w:after="0"/>
        <w:ind w:left="360"/>
        <w:jc w:val="right"/>
        <w:rPr>
          <w:rFonts w:ascii="Times New Roman" w:hAnsi="Times New Roman"/>
          <w:bCs/>
        </w:rPr>
      </w:pPr>
      <w:r w:rsidRPr="00BF00B0">
        <w:rPr>
          <w:rFonts w:ascii="Times New Roman" w:hAnsi="Times New Roman"/>
          <w:bCs/>
        </w:rPr>
        <w:t>Приложение 1</w:t>
      </w:r>
    </w:p>
    <w:p w:rsidR="005E487A" w:rsidRPr="00BF00B0" w:rsidRDefault="005E487A" w:rsidP="005E487A">
      <w:pPr>
        <w:spacing w:after="0"/>
        <w:ind w:left="360"/>
        <w:jc w:val="right"/>
        <w:rPr>
          <w:rFonts w:ascii="Times New Roman" w:hAnsi="Times New Roman"/>
        </w:rPr>
      </w:pPr>
      <w:r w:rsidRPr="00BF00B0">
        <w:rPr>
          <w:rFonts w:ascii="Times New Roman" w:hAnsi="Times New Roman"/>
        </w:rPr>
        <w:t>УТВЕРЖДЕНО</w:t>
      </w:r>
    </w:p>
    <w:p w:rsidR="005E487A" w:rsidRPr="00BF00B0" w:rsidRDefault="005E487A" w:rsidP="005E487A">
      <w:pPr>
        <w:spacing w:after="0"/>
        <w:ind w:left="360"/>
        <w:jc w:val="right"/>
        <w:rPr>
          <w:rFonts w:ascii="Times New Roman" w:hAnsi="Times New Roman"/>
        </w:rPr>
      </w:pPr>
      <w:r w:rsidRPr="00BF00B0">
        <w:rPr>
          <w:rFonts w:ascii="Times New Roman" w:hAnsi="Times New Roman"/>
        </w:rPr>
        <w:t>решением Комитета местного самоуправления</w:t>
      </w:r>
    </w:p>
    <w:p w:rsidR="005E487A" w:rsidRPr="00BF00B0" w:rsidRDefault="005E487A" w:rsidP="005E487A">
      <w:pPr>
        <w:spacing w:after="0"/>
        <w:ind w:left="360"/>
        <w:jc w:val="right"/>
        <w:rPr>
          <w:rFonts w:ascii="Times New Roman" w:hAnsi="Times New Roman"/>
        </w:rPr>
      </w:pPr>
      <w:r w:rsidRPr="00BF00B0">
        <w:rPr>
          <w:rFonts w:ascii="Times New Roman" w:hAnsi="Times New Roman"/>
          <w:bCs/>
        </w:rPr>
        <w:t>Царевщинского</w:t>
      </w:r>
      <w:r w:rsidRPr="00BF00B0">
        <w:rPr>
          <w:rFonts w:ascii="Times New Roman" w:hAnsi="Times New Roman"/>
          <w:b/>
          <w:bCs/>
        </w:rPr>
        <w:t xml:space="preserve"> </w:t>
      </w:r>
      <w:r w:rsidRPr="00BF00B0">
        <w:rPr>
          <w:rFonts w:ascii="Times New Roman" w:hAnsi="Times New Roman"/>
        </w:rPr>
        <w:t>сельсовета Мокшанского района</w:t>
      </w:r>
    </w:p>
    <w:p w:rsidR="005E487A" w:rsidRPr="00BF00B0" w:rsidRDefault="005E487A" w:rsidP="005E487A">
      <w:pPr>
        <w:tabs>
          <w:tab w:val="left" w:pos="2440"/>
        </w:tabs>
        <w:spacing w:after="0"/>
        <w:ind w:left="360"/>
        <w:jc w:val="right"/>
        <w:rPr>
          <w:rFonts w:ascii="Times New Roman" w:hAnsi="Times New Roman"/>
        </w:rPr>
      </w:pPr>
      <w:r w:rsidRPr="00BF00B0">
        <w:rPr>
          <w:rFonts w:ascii="Times New Roman" w:hAnsi="Times New Roman"/>
        </w:rPr>
        <w:t xml:space="preserve">Пензенской области  </w:t>
      </w:r>
    </w:p>
    <w:p w:rsidR="005E487A" w:rsidRPr="00621B47" w:rsidRDefault="005E487A" w:rsidP="005E487A">
      <w:pPr>
        <w:pStyle w:val="af3"/>
        <w:spacing w:after="0"/>
        <w:jc w:val="righ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о</w:t>
      </w:r>
      <w:r w:rsidRPr="00621B47">
        <w:rPr>
          <w:b w:val="0"/>
          <w:sz w:val="24"/>
          <w:szCs w:val="24"/>
        </w:rPr>
        <w:t>т</w:t>
      </w:r>
      <w:r>
        <w:rPr>
          <w:b w:val="0"/>
          <w:sz w:val="24"/>
          <w:szCs w:val="24"/>
        </w:rPr>
        <w:t xml:space="preserve"> 27.11.2025</w:t>
      </w:r>
      <w:r w:rsidRPr="00621B47">
        <w:rPr>
          <w:b w:val="0"/>
          <w:sz w:val="24"/>
          <w:szCs w:val="24"/>
        </w:rPr>
        <w:t xml:space="preserve">  № </w:t>
      </w:r>
      <w:r>
        <w:rPr>
          <w:b w:val="0"/>
          <w:sz w:val="24"/>
          <w:szCs w:val="24"/>
        </w:rPr>
        <w:t>87-37/4</w:t>
      </w:r>
      <w:r w:rsidRPr="00621B47">
        <w:rPr>
          <w:b w:val="0"/>
          <w:sz w:val="24"/>
          <w:szCs w:val="24"/>
        </w:rPr>
        <w:t xml:space="preserve">           </w:t>
      </w:r>
    </w:p>
    <w:p w:rsidR="005E487A" w:rsidRPr="00BF00B0" w:rsidRDefault="005E487A" w:rsidP="005E487A">
      <w:pPr>
        <w:spacing w:after="0"/>
        <w:ind w:left="360"/>
        <w:jc w:val="center"/>
        <w:rPr>
          <w:rFonts w:ascii="Times New Roman" w:hAnsi="Times New Roman"/>
          <w:b/>
          <w:sz w:val="24"/>
          <w:szCs w:val="24"/>
        </w:rPr>
      </w:pPr>
      <w:r w:rsidRPr="00BF00B0">
        <w:rPr>
          <w:rFonts w:ascii="Times New Roman" w:hAnsi="Times New Roman"/>
          <w:b/>
          <w:bCs/>
          <w:sz w:val="24"/>
          <w:szCs w:val="24"/>
        </w:rPr>
        <w:t>Источники финансирования дефицита бюджета Царевщинского сельсовета</w:t>
      </w:r>
    </w:p>
    <w:p w:rsidR="005E487A" w:rsidRPr="00BF00B0" w:rsidRDefault="005E487A" w:rsidP="005E487A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BF00B0">
        <w:rPr>
          <w:rFonts w:ascii="Times New Roman" w:hAnsi="Times New Roman"/>
          <w:b/>
          <w:bCs/>
          <w:sz w:val="24"/>
          <w:szCs w:val="24"/>
        </w:rPr>
        <w:t>на 2025 год и плановый период 2026 и 2027 годов</w:t>
      </w:r>
    </w:p>
    <w:tbl>
      <w:tblPr>
        <w:tblW w:w="988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8"/>
        <w:gridCol w:w="2551"/>
        <w:gridCol w:w="1369"/>
        <w:gridCol w:w="1369"/>
        <w:gridCol w:w="1369"/>
      </w:tblGrid>
      <w:tr w:rsidR="005E487A" w:rsidRPr="00BF00B0" w:rsidTr="005E487A">
        <w:trPr>
          <w:trHeight w:val="20"/>
        </w:trPr>
        <w:tc>
          <w:tcPr>
            <w:tcW w:w="3228" w:type="dxa"/>
            <w:shd w:val="clear" w:color="auto" w:fill="auto"/>
            <w:vAlign w:val="center"/>
          </w:tcPr>
          <w:p w:rsidR="005E487A" w:rsidRPr="00BF00B0" w:rsidRDefault="005E487A" w:rsidP="005E487A">
            <w:pPr>
              <w:spacing w:after="0"/>
              <w:jc w:val="center"/>
              <w:rPr>
                <w:rFonts w:ascii="Times New Roman" w:hAnsi="Times New Roman"/>
              </w:rPr>
            </w:pPr>
            <w:r w:rsidRPr="00BF00B0">
              <w:rPr>
                <w:rFonts w:ascii="Times New Roman" w:hAnsi="Times New Roman"/>
              </w:rPr>
              <w:t>Наименование показателя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5E487A" w:rsidRPr="00BF00B0" w:rsidRDefault="005E487A" w:rsidP="005E487A">
            <w:pPr>
              <w:spacing w:after="0"/>
              <w:jc w:val="center"/>
              <w:rPr>
                <w:rFonts w:ascii="Times New Roman" w:hAnsi="Times New Roman"/>
              </w:rPr>
            </w:pPr>
            <w:r w:rsidRPr="00BF00B0">
              <w:rPr>
                <w:rFonts w:ascii="Times New Roman" w:hAnsi="Times New Roman"/>
              </w:rPr>
              <w:t xml:space="preserve">Код источника финансирования по бюджетной классификации </w:t>
            </w:r>
          </w:p>
        </w:tc>
        <w:tc>
          <w:tcPr>
            <w:tcW w:w="1369" w:type="dxa"/>
            <w:shd w:val="clear" w:color="auto" w:fill="auto"/>
            <w:vAlign w:val="center"/>
          </w:tcPr>
          <w:p w:rsidR="005E487A" w:rsidRPr="00BF00B0" w:rsidRDefault="005E487A" w:rsidP="005E487A">
            <w:pPr>
              <w:spacing w:after="0"/>
              <w:jc w:val="center"/>
              <w:rPr>
                <w:rFonts w:ascii="Times New Roman" w:hAnsi="Times New Roman"/>
              </w:rPr>
            </w:pPr>
            <w:r w:rsidRPr="00BF00B0">
              <w:rPr>
                <w:rFonts w:ascii="Times New Roman" w:hAnsi="Times New Roman"/>
              </w:rPr>
              <w:t>Утверждено на 2025 год, тыс.руб.</w:t>
            </w:r>
          </w:p>
        </w:tc>
        <w:tc>
          <w:tcPr>
            <w:tcW w:w="1369" w:type="dxa"/>
            <w:vAlign w:val="center"/>
          </w:tcPr>
          <w:p w:rsidR="005E487A" w:rsidRPr="00BF00B0" w:rsidRDefault="005E487A" w:rsidP="005E487A">
            <w:pPr>
              <w:spacing w:after="0"/>
              <w:jc w:val="center"/>
              <w:rPr>
                <w:rFonts w:ascii="Times New Roman" w:hAnsi="Times New Roman"/>
              </w:rPr>
            </w:pPr>
            <w:r w:rsidRPr="00BF00B0">
              <w:rPr>
                <w:rFonts w:ascii="Times New Roman" w:hAnsi="Times New Roman"/>
              </w:rPr>
              <w:t>Утверждено на 2026 год, тыс.руб.</w:t>
            </w:r>
          </w:p>
        </w:tc>
        <w:tc>
          <w:tcPr>
            <w:tcW w:w="1369" w:type="dxa"/>
            <w:vAlign w:val="center"/>
          </w:tcPr>
          <w:p w:rsidR="005E487A" w:rsidRPr="00BF00B0" w:rsidRDefault="005E487A" w:rsidP="005E487A">
            <w:pPr>
              <w:spacing w:after="0"/>
              <w:jc w:val="center"/>
              <w:rPr>
                <w:rFonts w:ascii="Times New Roman" w:hAnsi="Times New Roman"/>
              </w:rPr>
            </w:pPr>
            <w:r w:rsidRPr="00BF00B0">
              <w:rPr>
                <w:rFonts w:ascii="Times New Roman" w:hAnsi="Times New Roman"/>
              </w:rPr>
              <w:t>Утверждено на 2027 год, тыс.руб.</w:t>
            </w:r>
          </w:p>
        </w:tc>
      </w:tr>
      <w:tr w:rsidR="005E487A" w:rsidRPr="00BF00B0" w:rsidTr="005E487A">
        <w:trPr>
          <w:trHeight w:val="20"/>
        </w:trPr>
        <w:tc>
          <w:tcPr>
            <w:tcW w:w="3228" w:type="dxa"/>
            <w:shd w:val="clear" w:color="auto" w:fill="auto"/>
            <w:vAlign w:val="bottom"/>
          </w:tcPr>
          <w:p w:rsidR="005E487A" w:rsidRPr="00BF00B0" w:rsidRDefault="005E487A" w:rsidP="005E487A">
            <w:pPr>
              <w:spacing w:after="0"/>
              <w:rPr>
                <w:rFonts w:ascii="Times New Roman" w:hAnsi="Times New Roman"/>
              </w:rPr>
            </w:pPr>
            <w:r w:rsidRPr="00BF00B0">
              <w:rPr>
                <w:rFonts w:ascii="Times New Roman" w:hAnsi="Times New Roman"/>
              </w:rPr>
              <w:t>Источники финансирования дефицита бюджетов - всего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5E487A" w:rsidRPr="00BF00B0" w:rsidRDefault="005E487A" w:rsidP="005E487A">
            <w:pPr>
              <w:spacing w:after="0"/>
              <w:jc w:val="center"/>
              <w:rPr>
                <w:rFonts w:ascii="Times New Roman" w:hAnsi="Times New Roman"/>
              </w:rPr>
            </w:pPr>
            <w:r w:rsidRPr="00BF00B0">
              <w:rPr>
                <w:rFonts w:ascii="Times New Roman" w:hAnsi="Times New Roman"/>
              </w:rPr>
              <w:t>х</w:t>
            </w:r>
          </w:p>
        </w:tc>
        <w:tc>
          <w:tcPr>
            <w:tcW w:w="1369" w:type="dxa"/>
            <w:shd w:val="clear" w:color="auto" w:fill="auto"/>
            <w:noWrap/>
            <w:vAlign w:val="bottom"/>
          </w:tcPr>
          <w:p w:rsidR="005E487A" w:rsidRPr="00BF00B0" w:rsidRDefault="005E487A" w:rsidP="005E487A">
            <w:pPr>
              <w:spacing w:after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-747,253</w:t>
            </w:r>
          </w:p>
        </w:tc>
        <w:tc>
          <w:tcPr>
            <w:tcW w:w="1369" w:type="dxa"/>
            <w:vAlign w:val="bottom"/>
          </w:tcPr>
          <w:p w:rsidR="005E487A" w:rsidRPr="00BF00B0" w:rsidRDefault="005E487A" w:rsidP="005E487A">
            <w:pPr>
              <w:spacing w:after="0"/>
              <w:jc w:val="right"/>
              <w:rPr>
                <w:rFonts w:ascii="Times New Roman" w:hAnsi="Times New Roman"/>
              </w:rPr>
            </w:pPr>
            <w:r w:rsidRPr="00BF00B0">
              <w:rPr>
                <w:rFonts w:ascii="Times New Roman" w:hAnsi="Times New Roman"/>
              </w:rPr>
              <w:t>-1,000</w:t>
            </w:r>
          </w:p>
        </w:tc>
        <w:tc>
          <w:tcPr>
            <w:tcW w:w="1369" w:type="dxa"/>
            <w:vAlign w:val="bottom"/>
          </w:tcPr>
          <w:p w:rsidR="005E487A" w:rsidRPr="00BF00B0" w:rsidRDefault="005E487A" w:rsidP="005E487A">
            <w:pPr>
              <w:spacing w:after="0"/>
              <w:jc w:val="right"/>
              <w:rPr>
                <w:rFonts w:ascii="Times New Roman" w:hAnsi="Times New Roman"/>
              </w:rPr>
            </w:pPr>
            <w:r w:rsidRPr="00BF00B0">
              <w:rPr>
                <w:rFonts w:ascii="Times New Roman" w:hAnsi="Times New Roman"/>
              </w:rPr>
              <w:t>-1,000</w:t>
            </w:r>
          </w:p>
        </w:tc>
      </w:tr>
      <w:tr w:rsidR="005E487A" w:rsidRPr="00BF00B0" w:rsidTr="005E487A">
        <w:trPr>
          <w:trHeight w:val="20"/>
        </w:trPr>
        <w:tc>
          <w:tcPr>
            <w:tcW w:w="3228" w:type="dxa"/>
            <w:shd w:val="clear" w:color="auto" w:fill="auto"/>
            <w:vAlign w:val="bottom"/>
          </w:tcPr>
          <w:p w:rsidR="005E487A" w:rsidRPr="00BF00B0" w:rsidRDefault="005E487A" w:rsidP="005E487A">
            <w:pPr>
              <w:spacing w:after="0"/>
              <w:rPr>
                <w:rFonts w:ascii="Times New Roman" w:hAnsi="Times New Roman"/>
              </w:rPr>
            </w:pPr>
            <w:r w:rsidRPr="00BF00B0">
              <w:rPr>
                <w:rFonts w:ascii="Times New Roman" w:hAnsi="Times New Roman"/>
              </w:rPr>
              <w:t xml:space="preserve">     в том числе: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5E487A" w:rsidRPr="00BF00B0" w:rsidRDefault="005E487A" w:rsidP="005E487A">
            <w:pPr>
              <w:spacing w:after="0"/>
              <w:jc w:val="center"/>
              <w:rPr>
                <w:rFonts w:ascii="Times New Roman" w:hAnsi="Times New Roman"/>
              </w:rPr>
            </w:pPr>
            <w:r w:rsidRPr="00BF00B0">
              <w:rPr>
                <w:rFonts w:ascii="Times New Roman" w:hAnsi="Times New Roman"/>
              </w:rPr>
              <w:t> </w:t>
            </w:r>
          </w:p>
        </w:tc>
        <w:tc>
          <w:tcPr>
            <w:tcW w:w="1369" w:type="dxa"/>
            <w:shd w:val="clear" w:color="auto" w:fill="auto"/>
            <w:noWrap/>
            <w:vAlign w:val="bottom"/>
          </w:tcPr>
          <w:p w:rsidR="005E487A" w:rsidRPr="00BF00B0" w:rsidRDefault="005E487A" w:rsidP="005E487A">
            <w:pPr>
              <w:spacing w:after="0"/>
              <w:jc w:val="center"/>
              <w:rPr>
                <w:rFonts w:ascii="Times New Roman" w:hAnsi="Times New Roman"/>
                <w:highlight w:val="red"/>
              </w:rPr>
            </w:pPr>
          </w:p>
        </w:tc>
        <w:tc>
          <w:tcPr>
            <w:tcW w:w="1369" w:type="dxa"/>
            <w:vAlign w:val="bottom"/>
          </w:tcPr>
          <w:p w:rsidR="005E487A" w:rsidRPr="00BF00B0" w:rsidRDefault="005E487A" w:rsidP="005E487A">
            <w:pPr>
              <w:spacing w:after="0"/>
              <w:jc w:val="center"/>
              <w:rPr>
                <w:rFonts w:ascii="Times New Roman" w:hAnsi="Times New Roman"/>
                <w:highlight w:val="red"/>
              </w:rPr>
            </w:pPr>
          </w:p>
        </w:tc>
        <w:tc>
          <w:tcPr>
            <w:tcW w:w="1369" w:type="dxa"/>
            <w:vAlign w:val="bottom"/>
          </w:tcPr>
          <w:p w:rsidR="005E487A" w:rsidRPr="00BF00B0" w:rsidRDefault="005E487A" w:rsidP="005E487A">
            <w:pPr>
              <w:spacing w:after="0"/>
              <w:jc w:val="center"/>
              <w:rPr>
                <w:rFonts w:ascii="Times New Roman" w:hAnsi="Times New Roman"/>
                <w:highlight w:val="red"/>
              </w:rPr>
            </w:pPr>
          </w:p>
        </w:tc>
      </w:tr>
      <w:tr w:rsidR="005E487A" w:rsidRPr="00BF00B0" w:rsidTr="005E487A">
        <w:trPr>
          <w:trHeight w:val="20"/>
        </w:trPr>
        <w:tc>
          <w:tcPr>
            <w:tcW w:w="3228" w:type="dxa"/>
            <w:shd w:val="clear" w:color="auto" w:fill="auto"/>
            <w:vAlign w:val="bottom"/>
          </w:tcPr>
          <w:p w:rsidR="005E487A" w:rsidRPr="00BF00B0" w:rsidRDefault="005E487A" w:rsidP="005E487A">
            <w:pPr>
              <w:spacing w:after="0"/>
              <w:ind w:firstLineChars="100" w:firstLine="220"/>
              <w:rPr>
                <w:rFonts w:ascii="Times New Roman" w:hAnsi="Times New Roman"/>
              </w:rPr>
            </w:pPr>
            <w:r w:rsidRPr="00BF00B0">
              <w:rPr>
                <w:rFonts w:ascii="Times New Roman" w:hAnsi="Times New Roman"/>
              </w:rPr>
              <w:t>источники внутреннего финансирования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5E487A" w:rsidRPr="00BF00B0" w:rsidRDefault="005E487A" w:rsidP="005E487A">
            <w:pPr>
              <w:spacing w:after="0"/>
              <w:jc w:val="center"/>
              <w:rPr>
                <w:rFonts w:ascii="Times New Roman" w:hAnsi="Times New Roman"/>
              </w:rPr>
            </w:pPr>
            <w:r w:rsidRPr="00BF00B0">
              <w:rPr>
                <w:rFonts w:ascii="Times New Roman" w:hAnsi="Times New Roman"/>
              </w:rPr>
              <w:t>х</w:t>
            </w:r>
          </w:p>
        </w:tc>
        <w:tc>
          <w:tcPr>
            <w:tcW w:w="1369" w:type="dxa"/>
            <w:shd w:val="clear" w:color="auto" w:fill="auto"/>
            <w:noWrap/>
            <w:vAlign w:val="bottom"/>
          </w:tcPr>
          <w:p w:rsidR="005E487A" w:rsidRPr="00BF00B0" w:rsidRDefault="005E487A" w:rsidP="005E487A">
            <w:pPr>
              <w:spacing w:after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-747,253</w:t>
            </w:r>
          </w:p>
        </w:tc>
        <w:tc>
          <w:tcPr>
            <w:tcW w:w="1369" w:type="dxa"/>
            <w:vAlign w:val="bottom"/>
          </w:tcPr>
          <w:p w:rsidR="005E487A" w:rsidRPr="00BF00B0" w:rsidRDefault="005E487A" w:rsidP="005E487A">
            <w:pPr>
              <w:spacing w:after="0"/>
              <w:jc w:val="right"/>
              <w:rPr>
                <w:rFonts w:ascii="Times New Roman" w:hAnsi="Times New Roman"/>
              </w:rPr>
            </w:pPr>
            <w:r w:rsidRPr="00BF00B0">
              <w:rPr>
                <w:rFonts w:ascii="Times New Roman" w:hAnsi="Times New Roman"/>
              </w:rPr>
              <w:t>-1,000</w:t>
            </w:r>
          </w:p>
        </w:tc>
        <w:tc>
          <w:tcPr>
            <w:tcW w:w="1369" w:type="dxa"/>
            <w:vAlign w:val="bottom"/>
          </w:tcPr>
          <w:p w:rsidR="005E487A" w:rsidRPr="00BF00B0" w:rsidRDefault="005E487A" w:rsidP="005E487A">
            <w:pPr>
              <w:spacing w:after="0"/>
              <w:jc w:val="right"/>
              <w:rPr>
                <w:rFonts w:ascii="Times New Roman" w:hAnsi="Times New Roman"/>
              </w:rPr>
            </w:pPr>
            <w:r w:rsidRPr="00BF00B0">
              <w:rPr>
                <w:rFonts w:ascii="Times New Roman" w:hAnsi="Times New Roman"/>
              </w:rPr>
              <w:t>-1,000</w:t>
            </w:r>
          </w:p>
        </w:tc>
      </w:tr>
      <w:tr w:rsidR="005E487A" w:rsidRPr="00BF00B0" w:rsidTr="005E487A">
        <w:trPr>
          <w:trHeight w:val="20"/>
        </w:trPr>
        <w:tc>
          <w:tcPr>
            <w:tcW w:w="3228" w:type="dxa"/>
            <w:shd w:val="clear" w:color="auto" w:fill="auto"/>
            <w:vAlign w:val="bottom"/>
          </w:tcPr>
          <w:p w:rsidR="005E487A" w:rsidRPr="00BF00B0" w:rsidRDefault="005E487A" w:rsidP="005E487A">
            <w:pPr>
              <w:spacing w:after="0"/>
              <w:ind w:firstLineChars="200" w:firstLine="440"/>
              <w:rPr>
                <w:rFonts w:ascii="Times New Roman" w:hAnsi="Times New Roman"/>
              </w:rPr>
            </w:pPr>
            <w:r w:rsidRPr="00BF00B0">
              <w:rPr>
                <w:rFonts w:ascii="Times New Roman" w:hAnsi="Times New Roman"/>
              </w:rPr>
              <w:t>из них: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5E487A" w:rsidRPr="00BF00B0" w:rsidRDefault="005E487A" w:rsidP="005E487A">
            <w:pPr>
              <w:spacing w:after="0"/>
              <w:jc w:val="center"/>
              <w:rPr>
                <w:rFonts w:ascii="Times New Roman" w:hAnsi="Times New Roman"/>
              </w:rPr>
            </w:pPr>
            <w:r w:rsidRPr="00BF00B0">
              <w:rPr>
                <w:rFonts w:ascii="Times New Roman" w:hAnsi="Times New Roman"/>
              </w:rPr>
              <w:t> </w:t>
            </w:r>
          </w:p>
        </w:tc>
        <w:tc>
          <w:tcPr>
            <w:tcW w:w="1369" w:type="dxa"/>
            <w:shd w:val="clear" w:color="auto" w:fill="auto"/>
            <w:noWrap/>
            <w:vAlign w:val="bottom"/>
          </w:tcPr>
          <w:p w:rsidR="005E487A" w:rsidRPr="00BF00B0" w:rsidRDefault="005E487A" w:rsidP="005E487A">
            <w:pPr>
              <w:spacing w:after="0"/>
              <w:jc w:val="center"/>
              <w:rPr>
                <w:rFonts w:ascii="Times New Roman" w:hAnsi="Times New Roman"/>
                <w:highlight w:val="red"/>
              </w:rPr>
            </w:pPr>
          </w:p>
        </w:tc>
        <w:tc>
          <w:tcPr>
            <w:tcW w:w="1369" w:type="dxa"/>
            <w:vAlign w:val="bottom"/>
          </w:tcPr>
          <w:p w:rsidR="005E487A" w:rsidRPr="00BF00B0" w:rsidRDefault="005E487A" w:rsidP="005E487A">
            <w:pPr>
              <w:spacing w:after="0"/>
              <w:jc w:val="center"/>
              <w:rPr>
                <w:rFonts w:ascii="Times New Roman" w:hAnsi="Times New Roman"/>
                <w:highlight w:val="red"/>
              </w:rPr>
            </w:pPr>
          </w:p>
        </w:tc>
        <w:tc>
          <w:tcPr>
            <w:tcW w:w="1369" w:type="dxa"/>
            <w:vAlign w:val="bottom"/>
          </w:tcPr>
          <w:p w:rsidR="005E487A" w:rsidRPr="00BF00B0" w:rsidRDefault="005E487A" w:rsidP="005E487A">
            <w:pPr>
              <w:spacing w:after="0"/>
              <w:jc w:val="center"/>
              <w:rPr>
                <w:rFonts w:ascii="Times New Roman" w:hAnsi="Times New Roman"/>
                <w:highlight w:val="red"/>
              </w:rPr>
            </w:pPr>
          </w:p>
        </w:tc>
      </w:tr>
      <w:tr w:rsidR="005E487A" w:rsidRPr="00BF00B0" w:rsidTr="005E487A">
        <w:trPr>
          <w:trHeight w:val="20"/>
        </w:trPr>
        <w:tc>
          <w:tcPr>
            <w:tcW w:w="3228" w:type="dxa"/>
            <w:shd w:val="clear" w:color="auto" w:fill="auto"/>
            <w:vAlign w:val="bottom"/>
          </w:tcPr>
          <w:p w:rsidR="005E487A" w:rsidRPr="00BF00B0" w:rsidRDefault="005E487A" w:rsidP="005E487A">
            <w:pPr>
              <w:spacing w:after="0"/>
              <w:ind w:firstLineChars="200" w:firstLine="440"/>
              <w:rPr>
                <w:rFonts w:ascii="Times New Roman" w:hAnsi="Times New Roman"/>
              </w:rPr>
            </w:pPr>
            <w:r w:rsidRPr="00BF00B0">
              <w:rPr>
                <w:rFonts w:ascii="Times New Roman" w:hAnsi="Times New Roman"/>
              </w:rPr>
              <w:t xml:space="preserve"> Изменение остатков средств на счетах по учету средств бюджетов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5E487A" w:rsidRPr="00BF00B0" w:rsidRDefault="005E487A" w:rsidP="005E487A">
            <w:pPr>
              <w:spacing w:after="0"/>
              <w:jc w:val="center"/>
              <w:rPr>
                <w:rFonts w:ascii="Times New Roman" w:hAnsi="Times New Roman"/>
              </w:rPr>
            </w:pPr>
            <w:r w:rsidRPr="00BF00B0">
              <w:rPr>
                <w:rFonts w:ascii="Times New Roman" w:hAnsi="Times New Roman"/>
              </w:rPr>
              <w:t xml:space="preserve"> 000 0105000000 0000 000</w:t>
            </w:r>
          </w:p>
        </w:tc>
        <w:tc>
          <w:tcPr>
            <w:tcW w:w="1369" w:type="dxa"/>
            <w:shd w:val="clear" w:color="auto" w:fill="auto"/>
            <w:noWrap/>
            <w:vAlign w:val="bottom"/>
          </w:tcPr>
          <w:p w:rsidR="005E487A" w:rsidRPr="00BF00B0" w:rsidRDefault="005E487A" w:rsidP="005E487A">
            <w:pPr>
              <w:spacing w:after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-747,253</w:t>
            </w:r>
          </w:p>
        </w:tc>
        <w:tc>
          <w:tcPr>
            <w:tcW w:w="1369" w:type="dxa"/>
            <w:shd w:val="clear" w:color="auto" w:fill="auto"/>
            <w:vAlign w:val="bottom"/>
          </w:tcPr>
          <w:p w:rsidR="005E487A" w:rsidRPr="00BF00B0" w:rsidRDefault="005E487A" w:rsidP="005E487A">
            <w:pPr>
              <w:spacing w:after="0"/>
              <w:jc w:val="right"/>
              <w:rPr>
                <w:rFonts w:ascii="Times New Roman" w:hAnsi="Times New Roman"/>
              </w:rPr>
            </w:pPr>
            <w:r w:rsidRPr="00BF00B0">
              <w:rPr>
                <w:rFonts w:ascii="Times New Roman" w:hAnsi="Times New Roman"/>
              </w:rPr>
              <w:t>-1,000</w:t>
            </w:r>
          </w:p>
        </w:tc>
        <w:tc>
          <w:tcPr>
            <w:tcW w:w="1369" w:type="dxa"/>
            <w:shd w:val="clear" w:color="auto" w:fill="auto"/>
            <w:vAlign w:val="bottom"/>
          </w:tcPr>
          <w:p w:rsidR="005E487A" w:rsidRPr="00BF00B0" w:rsidRDefault="005E487A" w:rsidP="005E487A">
            <w:pPr>
              <w:spacing w:after="0"/>
              <w:jc w:val="right"/>
              <w:rPr>
                <w:rFonts w:ascii="Times New Roman" w:hAnsi="Times New Roman"/>
              </w:rPr>
            </w:pPr>
            <w:r w:rsidRPr="00BF00B0">
              <w:rPr>
                <w:rFonts w:ascii="Times New Roman" w:hAnsi="Times New Roman"/>
              </w:rPr>
              <w:t>-1,000</w:t>
            </w:r>
          </w:p>
        </w:tc>
      </w:tr>
      <w:tr w:rsidR="005E487A" w:rsidRPr="00BF00B0" w:rsidTr="005E487A">
        <w:trPr>
          <w:trHeight w:val="20"/>
        </w:trPr>
        <w:tc>
          <w:tcPr>
            <w:tcW w:w="3228" w:type="dxa"/>
            <w:shd w:val="clear" w:color="auto" w:fill="auto"/>
            <w:vAlign w:val="bottom"/>
          </w:tcPr>
          <w:p w:rsidR="005E487A" w:rsidRPr="00BF00B0" w:rsidRDefault="005E487A" w:rsidP="005E487A">
            <w:pPr>
              <w:spacing w:after="0"/>
              <w:ind w:firstLineChars="200" w:firstLine="440"/>
              <w:rPr>
                <w:rFonts w:ascii="Times New Roman" w:hAnsi="Times New Roman"/>
              </w:rPr>
            </w:pPr>
            <w:r w:rsidRPr="00BF00B0">
              <w:rPr>
                <w:rFonts w:ascii="Times New Roman" w:hAnsi="Times New Roman"/>
              </w:rPr>
              <w:t xml:space="preserve"> Увеличение остатков средств бюджетов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5E487A" w:rsidRPr="00BF00B0" w:rsidRDefault="005E487A" w:rsidP="005E487A">
            <w:pPr>
              <w:spacing w:after="0"/>
              <w:jc w:val="center"/>
              <w:rPr>
                <w:rFonts w:ascii="Times New Roman" w:hAnsi="Times New Roman"/>
              </w:rPr>
            </w:pPr>
            <w:r w:rsidRPr="00BF00B0">
              <w:rPr>
                <w:rFonts w:ascii="Times New Roman" w:hAnsi="Times New Roman"/>
              </w:rPr>
              <w:t xml:space="preserve"> 000 0105000000 0000 500</w:t>
            </w:r>
          </w:p>
        </w:tc>
        <w:tc>
          <w:tcPr>
            <w:tcW w:w="1369" w:type="dxa"/>
            <w:shd w:val="clear" w:color="auto" w:fill="auto"/>
            <w:noWrap/>
            <w:vAlign w:val="bottom"/>
          </w:tcPr>
          <w:p w:rsidR="005E487A" w:rsidRPr="00BF00B0" w:rsidRDefault="005E487A" w:rsidP="005E487A">
            <w:pPr>
              <w:spacing w:after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-7014</w:t>
            </w:r>
            <w:r w:rsidRPr="00BF00B0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>763</w:t>
            </w:r>
          </w:p>
        </w:tc>
        <w:tc>
          <w:tcPr>
            <w:tcW w:w="1369" w:type="dxa"/>
          </w:tcPr>
          <w:p w:rsidR="005E487A" w:rsidRPr="00BF00B0" w:rsidRDefault="005E487A" w:rsidP="005E487A">
            <w:pPr>
              <w:spacing w:after="0"/>
              <w:jc w:val="right"/>
              <w:rPr>
                <w:rFonts w:ascii="Times New Roman" w:hAnsi="Times New Roman"/>
              </w:rPr>
            </w:pPr>
          </w:p>
          <w:p w:rsidR="005E487A" w:rsidRPr="00BF00B0" w:rsidRDefault="005E487A" w:rsidP="005E487A">
            <w:pPr>
              <w:spacing w:after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-6379</w:t>
            </w:r>
            <w:r w:rsidRPr="00BF00B0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>5</w:t>
            </w:r>
            <w:r w:rsidRPr="00BF00B0">
              <w:rPr>
                <w:rFonts w:ascii="Times New Roman" w:hAnsi="Times New Roman"/>
              </w:rPr>
              <w:t>70</w:t>
            </w:r>
          </w:p>
        </w:tc>
        <w:tc>
          <w:tcPr>
            <w:tcW w:w="1369" w:type="dxa"/>
          </w:tcPr>
          <w:p w:rsidR="005E487A" w:rsidRPr="00BF00B0" w:rsidRDefault="005E487A" w:rsidP="005E487A">
            <w:pPr>
              <w:spacing w:after="0"/>
              <w:jc w:val="right"/>
              <w:rPr>
                <w:rFonts w:ascii="Times New Roman" w:hAnsi="Times New Roman"/>
              </w:rPr>
            </w:pPr>
          </w:p>
          <w:p w:rsidR="005E487A" w:rsidRPr="00BF00B0" w:rsidRDefault="005E487A" w:rsidP="005E487A">
            <w:pPr>
              <w:spacing w:after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-6323</w:t>
            </w:r>
            <w:r w:rsidRPr="00BF00B0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>5</w:t>
            </w:r>
            <w:r w:rsidRPr="00BF00B0">
              <w:rPr>
                <w:rFonts w:ascii="Times New Roman" w:hAnsi="Times New Roman"/>
              </w:rPr>
              <w:t>06</w:t>
            </w:r>
          </w:p>
        </w:tc>
      </w:tr>
      <w:tr w:rsidR="005E487A" w:rsidRPr="00BF00B0" w:rsidTr="005E487A">
        <w:trPr>
          <w:trHeight w:val="20"/>
        </w:trPr>
        <w:tc>
          <w:tcPr>
            <w:tcW w:w="3228" w:type="dxa"/>
            <w:shd w:val="clear" w:color="auto" w:fill="auto"/>
            <w:vAlign w:val="bottom"/>
          </w:tcPr>
          <w:p w:rsidR="005E487A" w:rsidRPr="00BF00B0" w:rsidRDefault="005E487A" w:rsidP="005E487A">
            <w:pPr>
              <w:spacing w:after="0"/>
              <w:ind w:firstLineChars="200" w:firstLine="440"/>
              <w:rPr>
                <w:rFonts w:ascii="Times New Roman" w:hAnsi="Times New Roman"/>
              </w:rPr>
            </w:pPr>
            <w:r w:rsidRPr="00BF00B0">
              <w:rPr>
                <w:rFonts w:ascii="Times New Roman" w:hAnsi="Times New Roman"/>
              </w:rPr>
              <w:t xml:space="preserve"> Увеличение прочих остатков средств бюджетов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5E487A" w:rsidRPr="00BF00B0" w:rsidRDefault="005E487A" w:rsidP="005E487A">
            <w:pPr>
              <w:spacing w:after="0"/>
              <w:jc w:val="center"/>
              <w:rPr>
                <w:rFonts w:ascii="Times New Roman" w:hAnsi="Times New Roman"/>
              </w:rPr>
            </w:pPr>
            <w:r w:rsidRPr="00BF00B0">
              <w:rPr>
                <w:rFonts w:ascii="Times New Roman" w:hAnsi="Times New Roman"/>
              </w:rPr>
              <w:t xml:space="preserve"> 000 0105020000 0000 500</w:t>
            </w:r>
          </w:p>
        </w:tc>
        <w:tc>
          <w:tcPr>
            <w:tcW w:w="1369" w:type="dxa"/>
            <w:shd w:val="clear" w:color="auto" w:fill="auto"/>
            <w:noWrap/>
            <w:vAlign w:val="bottom"/>
          </w:tcPr>
          <w:p w:rsidR="005E487A" w:rsidRPr="00BF00B0" w:rsidRDefault="005E487A" w:rsidP="005E487A">
            <w:pPr>
              <w:spacing w:after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-7014</w:t>
            </w:r>
            <w:r w:rsidRPr="00BF00B0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>763</w:t>
            </w:r>
          </w:p>
        </w:tc>
        <w:tc>
          <w:tcPr>
            <w:tcW w:w="1369" w:type="dxa"/>
          </w:tcPr>
          <w:p w:rsidR="005E487A" w:rsidRPr="00BF00B0" w:rsidRDefault="005E487A" w:rsidP="005E487A">
            <w:pPr>
              <w:spacing w:after="0"/>
              <w:jc w:val="right"/>
              <w:rPr>
                <w:rFonts w:ascii="Times New Roman" w:hAnsi="Times New Roman"/>
              </w:rPr>
            </w:pPr>
          </w:p>
          <w:p w:rsidR="005E487A" w:rsidRPr="00BF00B0" w:rsidRDefault="005E487A" w:rsidP="005E487A">
            <w:pPr>
              <w:spacing w:after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-6379</w:t>
            </w:r>
            <w:r w:rsidRPr="00BF00B0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>5</w:t>
            </w:r>
            <w:r w:rsidRPr="00BF00B0">
              <w:rPr>
                <w:rFonts w:ascii="Times New Roman" w:hAnsi="Times New Roman"/>
              </w:rPr>
              <w:t>70</w:t>
            </w:r>
          </w:p>
        </w:tc>
        <w:tc>
          <w:tcPr>
            <w:tcW w:w="1369" w:type="dxa"/>
          </w:tcPr>
          <w:p w:rsidR="005E487A" w:rsidRPr="00BF00B0" w:rsidRDefault="005E487A" w:rsidP="005E487A">
            <w:pPr>
              <w:spacing w:after="0"/>
              <w:jc w:val="right"/>
              <w:rPr>
                <w:rFonts w:ascii="Times New Roman" w:hAnsi="Times New Roman"/>
              </w:rPr>
            </w:pPr>
          </w:p>
          <w:p w:rsidR="005E487A" w:rsidRPr="00BF00B0" w:rsidRDefault="005E487A" w:rsidP="005E487A">
            <w:pPr>
              <w:spacing w:after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-6323</w:t>
            </w:r>
            <w:r w:rsidRPr="00BF00B0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>5</w:t>
            </w:r>
            <w:r w:rsidRPr="00BF00B0">
              <w:rPr>
                <w:rFonts w:ascii="Times New Roman" w:hAnsi="Times New Roman"/>
              </w:rPr>
              <w:t>06</w:t>
            </w:r>
          </w:p>
        </w:tc>
      </w:tr>
      <w:tr w:rsidR="005E487A" w:rsidRPr="00BF00B0" w:rsidTr="005E487A">
        <w:trPr>
          <w:trHeight w:val="20"/>
        </w:trPr>
        <w:tc>
          <w:tcPr>
            <w:tcW w:w="3228" w:type="dxa"/>
            <w:shd w:val="clear" w:color="auto" w:fill="auto"/>
            <w:vAlign w:val="bottom"/>
          </w:tcPr>
          <w:p w:rsidR="005E487A" w:rsidRPr="00BF00B0" w:rsidRDefault="005E487A" w:rsidP="005E487A">
            <w:pPr>
              <w:spacing w:after="0"/>
              <w:ind w:firstLineChars="200" w:firstLine="440"/>
              <w:rPr>
                <w:rFonts w:ascii="Times New Roman" w:hAnsi="Times New Roman"/>
              </w:rPr>
            </w:pPr>
            <w:r w:rsidRPr="00BF00B0">
              <w:rPr>
                <w:rFonts w:ascii="Times New Roman" w:hAnsi="Times New Roman"/>
              </w:rPr>
              <w:t xml:space="preserve"> Увеличение прочих остатков денежных средств бюджетов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5E487A" w:rsidRPr="00BF00B0" w:rsidRDefault="005E487A" w:rsidP="005E487A">
            <w:pPr>
              <w:spacing w:after="0"/>
              <w:jc w:val="center"/>
              <w:rPr>
                <w:rFonts w:ascii="Times New Roman" w:hAnsi="Times New Roman"/>
              </w:rPr>
            </w:pPr>
            <w:r w:rsidRPr="00BF00B0">
              <w:rPr>
                <w:rFonts w:ascii="Times New Roman" w:hAnsi="Times New Roman"/>
              </w:rPr>
              <w:t xml:space="preserve"> 000 0105020100 0000 510</w:t>
            </w:r>
          </w:p>
        </w:tc>
        <w:tc>
          <w:tcPr>
            <w:tcW w:w="1369" w:type="dxa"/>
            <w:shd w:val="clear" w:color="auto" w:fill="auto"/>
            <w:noWrap/>
            <w:vAlign w:val="bottom"/>
          </w:tcPr>
          <w:p w:rsidR="005E487A" w:rsidRPr="00BF00B0" w:rsidRDefault="005E487A" w:rsidP="005E487A">
            <w:pPr>
              <w:spacing w:after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-7014</w:t>
            </w:r>
            <w:r w:rsidRPr="00BF00B0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>763</w:t>
            </w:r>
          </w:p>
        </w:tc>
        <w:tc>
          <w:tcPr>
            <w:tcW w:w="1369" w:type="dxa"/>
          </w:tcPr>
          <w:p w:rsidR="005E487A" w:rsidRPr="00BF00B0" w:rsidRDefault="005E487A" w:rsidP="005E487A">
            <w:pPr>
              <w:spacing w:after="0"/>
              <w:jc w:val="right"/>
              <w:rPr>
                <w:rFonts w:ascii="Times New Roman" w:hAnsi="Times New Roman"/>
              </w:rPr>
            </w:pPr>
          </w:p>
          <w:p w:rsidR="005E487A" w:rsidRDefault="005E487A" w:rsidP="005E487A">
            <w:pPr>
              <w:spacing w:after="0"/>
              <w:jc w:val="right"/>
              <w:rPr>
                <w:rFonts w:ascii="Times New Roman" w:hAnsi="Times New Roman"/>
              </w:rPr>
            </w:pPr>
          </w:p>
          <w:p w:rsidR="005E487A" w:rsidRPr="00BF00B0" w:rsidRDefault="005E487A" w:rsidP="005E487A">
            <w:pPr>
              <w:spacing w:after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-6379</w:t>
            </w:r>
            <w:r w:rsidRPr="00BF00B0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>5</w:t>
            </w:r>
            <w:r w:rsidRPr="00BF00B0">
              <w:rPr>
                <w:rFonts w:ascii="Times New Roman" w:hAnsi="Times New Roman"/>
              </w:rPr>
              <w:t>70</w:t>
            </w:r>
          </w:p>
        </w:tc>
        <w:tc>
          <w:tcPr>
            <w:tcW w:w="1369" w:type="dxa"/>
          </w:tcPr>
          <w:p w:rsidR="005E487A" w:rsidRPr="00BF00B0" w:rsidRDefault="005E487A" w:rsidP="005E487A">
            <w:pPr>
              <w:spacing w:after="0"/>
              <w:jc w:val="right"/>
              <w:rPr>
                <w:rFonts w:ascii="Times New Roman" w:hAnsi="Times New Roman"/>
              </w:rPr>
            </w:pPr>
          </w:p>
          <w:p w:rsidR="005E487A" w:rsidRDefault="005E487A" w:rsidP="005E487A">
            <w:pPr>
              <w:spacing w:after="0"/>
              <w:jc w:val="right"/>
              <w:rPr>
                <w:rFonts w:ascii="Times New Roman" w:hAnsi="Times New Roman"/>
              </w:rPr>
            </w:pPr>
          </w:p>
          <w:p w:rsidR="005E487A" w:rsidRPr="00BF00B0" w:rsidRDefault="005E487A" w:rsidP="005E487A">
            <w:pPr>
              <w:spacing w:after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-6323</w:t>
            </w:r>
            <w:r w:rsidRPr="00BF00B0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>5</w:t>
            </w:r>
            <w:r w:rsidRPr="00BF00B0">
              <w:rPr>
                <w:rFonts w:ascii="Times New Roman" w:hAnsi="Times New Roman"/>
              </w:rPr>
              <w:t>06</w:t>
            </w:r>
          </w:p>
        </w:tc>
      </w:tr>
      <w:tr w:rsidR="005E487A" w:rsidRPr="00BF00B0" w:rsidTr="005E487A">
        <w:trPr>
          <w:trHeight w:val="20"/>
        </w:trPr>
        <w:tc>
          <w:tcPr>
            <w:tcW w:w="3228" w:type="dxa"/>
            <w:shd w:val="clear" w:color="auto" w:fill="auto"/>
            <w:vAlign w:val="bottom"/>
          </w:tcPr>
          <w:p w:rsidR="005E487A" w:rsidRPr="00BF00B0" w:rsidRDefault="005E487A" w:rsidP="005E487A">
            <w:pPr>
              <w:spacing w:after="0"/>
              <w:ind w:firstLineChars="200" w:firstLine="440"/>
              <w:rPr>
                <w:rFonts w:ascii="Times New Roman" w:hAnsi="Times New Roman"/>
              </w:rPr>
            </w:pPr>
            <w:r w:rsidRPr="00BF00B0">
              <w:rPr>
                <w:rFonts w:ascii="Times New Roman" w:hAnsi="Times New Roman"/>
              </w:rPr>
              <w:t xml:space="preserve"> Увеличение прочих остатков денежных средств бюджетов поселений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5E487A" w:rsidRPr="00BF00B0" w:rsidRDefault="005E487A" w:rsidP="005E487A">
            <w:pPr>
              <w:spacing w:after="0"/>
              <w:jc w:val="center"/>
              <w:rPr>
                <w:rFonts w:ascii="Times New Roman" w:hAnsi="Times New Roman"/>
              </w:rPr>
            </w:pPr>
            <w:r w:rsidRPr="00BF00B0">
              <w:rPr>
                <w:rFonts w:ascii="Times New Roman" w:hAnsi="Times New Roman"/>
              </w:rPr>
              <w:t xml:space="preserve"> 901 0105020110 0000 510</w:t>
            </w:r>
          </w:p>
        </w:tc>
        <w:tc>
          <w:tcPr>
            <w:tcW w:w="1369" w:type="dxa"/>
            <w:shd w:val="clear" w:color="auto" w:fill="auto"/>
            <w:noWrap/>
            <w:vAlign w:val="bottom"/>
          </w:tcPr>
          <w:p w:rsidR="005E487A" w:rsidRPr="00BF00B0" w:rsidRDefault="005E487A" w:rsidP="005E487A">
            <w:pPr>
              <w:spacing w:after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-7014</w:t>
            </w:r>
            <w:r w:rsidRPr="00BF00B0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>763</w:t>
            </w:r>
          </w:p>
        </w:tc>
        <w:tc>
          <w:tcPr>
            <w:tcW w:w="1369" w:type="dxa"/>
          </w:tcPr>
          <w:p w:rsidR="005E487A" w:rsidRPr="00BF00B0" w:rsidRDefault="005E487A" w:rsidP="005E487A">
            <w:pPr>
              <w:spacing w:after="0"/>
              <w:jc w:val="right"/>
              <w:rPr>
                <w:rFonts w:ascii="Times New Roman" w:hAnsi="Times New Roman"/>
              </w:rPr>
            </w:pPr>
          </w:p>
          <w:p w:rsidR="005E487A" w:rsidRDefault="005E487A" w:rsidP="005E487A">
            <w:pPr>
              <w:spacing w:after="0"/>
              <w:jc w:val="right"/>
              <w:rPr>
                <w:rFonts w:ascii="Times New Roman" w:hAnsi="Times New Roman"/>
              </w:rPr>
            </w:pPr>
          </w:p>
          <w:p w:rsidR="005E487A" w:rsidRPr="00BF00B0" w:rsidRDefault="005E487A" w:rsidP="005E487A">
            <w:pPr>
              <w:spacing w:after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-6379</w:t>
            </w:r>
            <w:r w:rsidRPr="00BF00B0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>5</w:t>
            </w:r>
            <w:r w:rsidRPr="00BF00B0">
              <w:rPr>
                <w:rFonts w:ascii="Times New Roman" w:hAnsi="Times New Roman"/>
              </w:rPr>
              <w:t>70</w:t>
            </w:r>
          </w:p>
        </w:tc>
        <w:tc>
          <w:tcPr>
            <w:tcW w:w="1369" w:type="dxa"/>
          </w:tcPr>
          <w:p w:rsidR="005E487A" w:rsidRPr="00BF00B0" w:rsidRDefault="005E487A" w:rsidP="005E487A">
            <w:pPr>
              <w:spacing w:after="0"/>
              <w:jc w:val="right"/>
              <w:rPr>
                <w:rFonts w:ascii="Times New Roman" w:hAnsi="Times New Roman"/>
              </w:rPr>
            </w:pPr>
          </w:p>
          <w:p w:rsidR="005E487A" w:rsidRDefault="005E487A" w:rsidP="005E487A">
            <w:pPr>
              <w:spacing w:after="0"/>
              <w:jc w:val="right"/>
              <w:rPr>
                <w:rFonts w:ascii="Times New Roman" w:hAnsi="Times New Roman"/>
              </w:rPr>
            </w:pPr>
          </w:p>
          <w:p w:rsidR="005E487A" w:rsidRPr="00BF00B0" w:rsidRDefault="005E487A" w:rsidP="005E487A">
            <w:pPr>
              <w:spacing w:after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-6323</w:t>
            </w:r>
            <w:r w:rsidRPr="00BF00B0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>5</w:t>
            </w:r>
            <w:r w:rsidRPr="00BF00B0">
              <w:rPr>
                <w:rFonts w:ascii="Times New Roman" w:hAnsi="Times New Roman"/>
              </w:rPr>
              <w:t>06</w:t>
            </w:r>
          </w:p>
        </w:tc>
      </w:tr>
      <w:tr w:rsidR="005E487A" w:rsidRPr="00BF00B0" w:rsidTr="005E487A">
        <w:trPr>
          <w:trHeight w:val="20"/>
        </w:trPr>
        <w:tc>
          <w:tcPr>
            <w:tcW w:w="3228" w:type="dxa"/>
            <w:shd w:val="clear" w:color="auto" w:fill="auto"/>
            <w:vAlign w:val="bottom"/>
          </w:tcPr>
          <w:p w:rsidR="005E487A" w:rsidRPr="00BF00B0" w:rsidRDefault="005E487A" w:rsidP="005E487A">
            <w:pPr>
              <w:spacing w:after="0"/>
              <w:ind w:firstLineChars="200" w:firstLine="440"/>
              <w:rPr>
                <w:rFonts w:ascii="Times New Roman" w:hAnsi="Times New Roman"/>
              </w:rPr>
            </w:pPr>
            <w:r w:rsidRPr="00BF00B0">
              <w:rPr>
                <w:rFonts w:ascii="Times New Roman" w:hAnsi="Times New Roman"/>
              </w:rPr>
              <w:t xml:space="preserve"> Уменьшение остатков средств бюджетов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5E487A" w:rsidRPr="00BF00B0" w:rsidRDefault="005E487A" w:rsidP="005E487A">
            <w:pPr>
              <w:spacing w:after="0"/>
              <w:jc w:val="center"/>
              <w:rPr>
                <w:rFonts w:ascii="Times New Roman" w:hAnsi="Times New Roman"/>
              </w:rPr>
            </w:pPr>
            <w:r w:rsidRPr="00BF00B0">
              <w:rPr>
                <w:rFonts w:ascii="Times New Roman" w:hAnsi="Times New Roman"/>
              </w:rPr>
              <w:t xml:space="preserve"> 000 0105000000 0000 600</w:t>
            </w:r>
          </w:p>
        </w:tc>
        <w:tc>
          <w:tcPr>
            <w:tcW w:w="1369" w:type="dxa"/>
            <w:shd w:val="clear" w:color="auto" w:fill="auto"/>
            <w:noWrap/>
            <w:vAlign w:val="bottom"/>
          </w:tcPr>
          <w:p w:rsidR="005E487A" w:rsidRPr="00BF00B0" w:rsidRDefault="005E487A" w:rsidP="005E487A">
            <w:pPr>
              <w:spacing w:after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7762,016</w:t>
            </w:r>
          </w:p>
        </w:tc>
        <w:tc>
          <w:tcPr>
            <w:tcW w:w="1369" w:type="dxa"/>
          </w:tcPr>
          <w:p w:rsidR="005E487A" w:rsidRPr="00BF00B0" w:rsidRDefault="005E487A" w:rsidP="005E487A">
            <w:pPr>
              <w:spacing w:after="0"/>
              <w:jc w:val="right"/>
              <w:rPr>
                <w:rFonts w:ascii="Times New Roman" w:hAnsi="Times New Roman"/>
                <w:color w:val="C00000"/>
              </w:rPr>
            </w:pPr>
          </w:p>
          <w:p w:rsidR="005E487A" w:rsidRPr="00D67558" w:rsidRDefault="005E487A" w:rsidP="005E487A">
            <w:pPr>
              <w:spacing w:after="0"/>
              <w:jc w:val="right"/>
              <w:rPr>
                <w:rFonts w:ascii="Times New Roman" w:hAnsi="Times New Roman"/>
              </w:rPr>
            </w:pPr>
            <w:r w:rsidRPr="00D67558">
              <w:rPr>
                <w:rFonts w:ascii="Times New Roman" w:hAnsi="Times New Roman"/>
              </w:rPr>
              <w:t>6380,570</w:t>
            </w:r>
          </w:p>
        </w:tc>
        <w:tc>
          <w:tcPr>
            <w:tcW w:w="1369" w:type="dxa"/>
          </w:tcPr>
          <w:p w:rsidR="005E487A" w:rsidRPr="00BF00B0" w:rsidRDefault="005E487A" w:rsidP="005E487A">
            <w:pPr>
              <w:spacing w:after="0"/>
              <w:jc w:val="right"/>
              <w:rPr>
                <w:rFonts w:ascii="Times New Roman" w:hAnsi="Times New Roman"/>
                <w:color w:val="C00000"/>
              </w:rPr>
            </w:pPr>
          </w:p>
          <w:p w:rsidR="005E487A" w:rsidRPr="00BF00B0" w:rsidRDefault="005E487A" w:rsidP="005E487A">
            <w:pPr>
              <w:spacing w:after="0"/>
              <w:jc w:val="right"/>
              <w:rPr>
                <w:rFonts w:ascii="Times New Roman" w:hAnsi="Times New Roman"/>
                <w:color w:val="C00000"/>
              </w:rPr>
            </w:pPr>
            <w:r w:rsidRPr="00BF00B0">
              <w:rPr>
                <w:rFonts w:ascii="Times New Roman" w:hAnsi="Times New Roman"/>
              </w:rPr>
              <w:t>6</w:t>
            </w:r>
            <w:r>
              <w:rPr>
                <w:rFonts w:ascii="Times New Roman" w:hAnsi="Times New Roman"/>
              </w:rPr>
              <w:t>325,506</w:t>
            </w:r>
          </w:p>
        </w:tc>
      </w:tr>
      <w:tr w:rsidR="005E487A" w:rsidRPr="00BF00B0" w:rsidTr="005E487A">
        <w:trPr>
          <w:trHeight w:val="20"/>
        </w:trPr>
        <w:tc>
          <w:tcPr>
            <w:tcW w:w="3228" w:type="dxa"/>
            <w:shd w:val="clear" w:color="auto" w:fill="auto"/>
            <w:vAlign w:val="bottom"/>
          </w:tcPr>
          <w:p w:rsidR="005E487A" w:rsidRPr="00BF00B0" w:rsidRDefault="005E487A" w:rsidP="005E487A">
            <w:pPr>
              <w:spacing w:after="0"/>
              <w:ind w:firstLineChars="200" w:firstLine="440"/>
              <w:rPr>
                <w:rFonts w:ascii="Times New Roman" w:hAnsi="Times New Roman"/>
              </w:rPr>
            </w:pPr>
            <w:r w:rsidRPr="00BF00B0">
              <w:rPr>
                <w:rFonts w:ascii="Times New Roman" w:hAnsi="Times New Roman"/>
              </w:rPr>
              <w:lastRenderedPageBreak/>
              <w:t xml:space="preserve"> Уменьшение прочих остатков средств бюджетов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5E487A" w:rsidRPr="00BF00B0" w:rsidRDefault="005E487A" w:rsidP="005E487A">
            <w:pPr>
              <w:spacing w:after="0"/>
              <w:jc w:val="center"/>
              <w:rPr>
                <w:rFonts w:ascii="Times New Roman" w:hAnsi="Times New Roman"/>
              </w:rPr>
            </w:pPr>
            <w:r w:rsidRPr="00BF00B0">
              <w:rPr>
                <w:rFonts w:ascii="Times New Roman" w:hAnsi="Times New Roman"/>
              </w:rPr>
              <w:t xml:space="preserve"> 000 0105020000 0000 600</w:t>
            </w:r>
          </w:p>
        </w:tc>
        <w:tc>
          <w:tcPr>
            <w:tcW w:w="1369" w:type="dxa"/>
            <w:shd w:val="clear" w:color="auto" w:fill="auto"/>
            <w:noWrap/>
            <w:vAlign w:val="bottom"/>
          </w:tcPr>
          <w:p w:rsidR="005E487A" w:rsidRPr="00BF00B0" w:rsidRDefault="005E487A" w:rsidP="005E487A">
            <w:pPr>
              <w:spacing w:after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7762,016</w:t>
            </w:r>
          </w:p>
        </w:tc>
        <w:tc>
          <w:tcPr>
            <w:tcW w:w="1369" w:type="dxa"/>
          </w:tcPr>
          <w:p w:rsidR="005E487A" w:rsidRPr="00BF00B0" w:rsidRDefault="005E487A" w:rsidP="005E487A">
            <w:pPr>
              <w:spacing w:after="0"/>
              <w:jc w:val="right"/>
              <w:rPr>
                <w:rFonts w:ascii="Times New Roman" w:hAnsi="Times New Roman"/>
                <w:color w:val="C00000"/>
              </w:rPr>
            </w:pPr>
          </w:p>
          <w:p w:rsidR="005E487A" w:rsidRPr="00D67558" w:rsidRDefault="005E487A" w:rsidP="005E487A">
            <w:pPr>
              <w:spacing w:after="0"/>
              <w:jc w:val="right"/>
              <w:rPr>
                <w:rFonts w:ascii="Times New Roman" w:hAnsi="Times New Roman"/>
              </w:rPr>
            </w:pPr>
            <w:r w:rsidRPr="00D67558">
              <w:rPr>
                <w:rFonts w:ascii="Times New Roman" w:hAnsi="Times New Roman"/>
              </w:rPr>
              <w:t>6380,570</w:t>
            </w:r>
          </w:p>
        </w:tc>
        <w:tc>
          <w:tcPr>
            <w:tcW w:w="1369" w:type="dxa"/>
          </w:tcPr>
          <w:p w:rsidR="005E487A" w:rsidRPr="00BF00B0" w:rsidRDefault="005E487A" w:rsidP="005E487A">
            <w:pPr>
              <w:spacing w:after="0"/>
              <w:jc w:val="right"/>
              <w:rPr>
                <w:rFonts w:ascii="Times New Roman" w:hAnsi="Times New Roman"/>
                <w:color w:val="C00000"/>
              </w:rPr>
            </w:pPr>
          </w:p>
          <w:p w:rsidR="005E487A" w:rsidRPr="00BF00B0" w:rsidRDefault="005E487A" w:rsidP="005E487A">
            <w:pPr>
              <w:spacing w:after="0"/>
              <w:jc w:val="right"/>
              <w:rPr>
                <w:rFonts w:ascii="Times New Roman" w:hAnsi="Times New Roman"/>
                <w:color w:val="C00000"/>
              </w:rPr>
            </w:pPr>
            <w:r w:rsidRPr="00BF00B0">
              <w:rPr>
                <w:rFonts w:ascii="Times New Roman" w:hAnsi="Times New Roman"/>
              </w:rPr>
              <w:t>6</w:t>
            </w:r>
            <w:r>
              <w:rPr>
                <w:rFonts w:ascii="Times New Roman" w:hAnsi="Times New Roman"/>
              </w:rPr>
              <w:t>325,506</w:t>
            </w:r>
          </w:p>
        </w:tc>
      </w:tr>
      <w:tr w:rsidR="005E487A" w:rsidRPr="00BF00B0" w:rsidTr="005E487A">
        <w:trPr>
          <w:trHeight w:val="20"/>
        </w:trPr>
        <w:tc>
          <w:tcPr>
            <w:tcW w:w="3228" w:type="dxa"/>
            <w:shd w:val="clear" w:color="auto" w:fill="auto"/>
            <w:vAlign w:val="bottom"/>
          </w:tcPr>
          <w:p w:rsidR="005E487A" w:rsidRPr="00BF00B0" w:rsidRDefault="005E487A" w:rsidP="005E487A">
            <w:pPr>
              <w:spacing w:after="0"/>
              <w:ind w:firstLineChars="200" w:firstLine="440"/>
              <w:rPr>
                <w:rFonts w:ascii="Times New Roman" w:hAnsi="Times New Roman"/>
              </w:rPr>
            </w:pPr>
            <w:r w:rsidRPr="00BF00B0">
              <w:rPr>
                <w:rFonts w:ascii="Times New Roman" w:hAnsi="Times New Roman"/>
              </w:rPr>
              <w:t xml:space="preserve"> Уменьшение прочих остатков денежных средств бюджетов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5E487A" w:rsidRPr="00BF00B0" w:rsidRDefault="005E487A" w:rsidP="005E487A">
            <w:pPr>
              <w:spacing w:after="0"/>
              <w:jc w:val="center"/>
              <w:rPr>
                <w:rFonts w:ascii="Times New Roman" w:hAnsi="Times New Roman"/>
              </w:rPr>
            </w:pPr>
            <w:r w:rsidRPr="00BF00B0">
              <w:rPr>
                <w:rFonts w:ascii="Times New Roman" w:hAnsi="Times New Roman"/>
              </w:rPr>
              <w:t xml:space="preserve"> 000 0105020100 0000 610</w:t>
            </w:r>
          </w:p>
        </w:tc>
        <w:tc>
          <w:tcPr>
            <w:tcW w:w="1369" w:type="dxa"/>
            <w:shd w:val="clear" w:color="auto" w:fill="auto"/>
            <w:noWrap/>
            <w:vAlign w:val="bottom"/>
          </w:tcPr>
          <w:p w:rsidR="005E487A" w:rsidRPr="00BF00B0" w:rsidRDefault="005E487A" w:rsidP="005E487A">
            <w:pPr>
              <w:spacing w:after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7762,016</w:t>
            </w:r>
          </w:p>
        </w:tc>
        <w:tc>
          <w:tcPr>
            <w:tcW w:w="1369" w:type="dxa"/>
          </w:tcPr>
          <w:p w:rsidR="005E487A" w:rsidRPr="00BF00B0" w:rsidRDefault="005E487A" w:rsidP="005E487A">
            <w:pPr>
              <w:spacing w:after="0"/>
              <w:jc w:val="right"/>
              <w:rPr>
                <w:rFonts w:ascii="Times New Roman" w:hAnsi="Times New Roman"/>
                <w:color w:val="C00000"/>
              </w:rPr>
            </w:pPr>
          </w:p>
          <w:p w:rsidR="005E487A" w:rsidRDefault="005E487A" w:rsidP="005E487A">
            <w:pPr>
              <w:spacing w:after="0"/>
              <w:jc w:val="right"/>
              <w:rPr>
                <w:rFonts w:ascii="Times New Roman" w:hAnsi="Times New Roman"/>
              </w:rPr>
            </w:pPr>
          </w:p>
          <w:p w:rsidR="005E487A" w:rsidRPr="00D67558" w:rsidRDefault="005E487A" w:rsidP="005E487A">
            <w:pPr>
              <w:spacing w:after="0"/>
              <w:jc w:val="right"/>
              <w:rPr>
                <w:rFonts w:ascii="Times New Roman" w:hAnsi="Times New Roman"/>
              </w:rPr>
            </w:pPr>
            <w:r w:rsidRPr="00D67558">
              <w:rPr>
                <w:rFonts w:ascii="Times New Roman" w:hAnsi="Times New Roman"/>
              </w:rPr>
              <w:t>6380,570</w:t>
            </w:r>
          </w:p>
        </w:tc>
        <w:tc>
          <w:tcPr>
            <w:tcW w:w="1369" w:type="dxa"/>
          </w:tcPr>
          <w:p w:rsidR="005E487A" w:rsidRPr="00BF00B0" w:rsidRDefault="005E487A" w:rsidP="005E487A">
            <w:pPr>
              <w:spacing w:after="0"/>
              <w:jc w:val="right"/>
              <w:rPr>
                <w:rFonts w:ascii="Times New Roman" w:hAnsi="Times New Roman"/>
                <w:color w:val="C00000"/>
              </w:rPr>
            </w:pPr>
          </w:p>
          <w:p w:rsidR="005E487A" w:rsidRDefault="005E487A" w:rsidP="005E487A">
            <w:pPr>
              <w:spacing w:after="0"/>
              <w:jc w:val="right"/>
              <w:rPr>
                <w:rFonts w:ascii="Times New Roman" w:hAnsi="Times New Roman"/>
              </w:rPr>
            </w:pPr>
          </w:p>
          <w:p w:rsidR="005E487A" w:rsidRPr="00BF00B0" w:rsidRDefault="005E487A" w:rsidP="005E487A">
            <w:pPr>
              <w:spacing w:after="0"/>
              <w:jc w:val="right"/>
              <w:rPr>
                <w:rFonts w:ascii="Times New Roman" w:hAnsi="Times New Roman"/>
                <w:color w:val="C00000"/>
              </w:rPr>
            </w:pPr>
            <w:r w:rsidRPr="00BF00B0">
              <w:rPr>
                <w:rFonts w:ascii="Times New Roman" w:hAnsi="Times New Roman"/>
              </w:rPr>
              <w:t>6</w:t>
            </w:r>
            <w:r>
              <w:rPr>
                <w:rFonts w:ascii="Times New Roman" w:hAnsi="Times New Roman"/>
              </w:rPr>
              <w:t>325,506</w:t>
            </w:r>
          </w:p>
        </w:tc>
      </w:tr>
      <w:tr w:rsidR="005E487A" w:rsidRPr="00BF00B0" w:rsidTr="005E487A">
        <w:trPr>
          <w:trHeight w:val="20"/>
        </w:trPr>
        <w:tc>
          <w:tcPr>
            <w:tcW w:w="3228" w:type="dxa"/>
            <w:shd w:val="clear" w:color="auto" w:fill="auto"/>
            <w:vAlign w:val="bottom"/>
          </w:tcPr>
          <w:p w:rsidR="005E487A" w:rsidRPr="00BF00B0" w:rsidRDefault="005E487A" w:rsidP="005E487A">
            <w:pPr>
              <w:spacing w:after="0"/>
              <w:ind w:firstLineChars="200" w:firstLine="440"/>
              <w:rPr>
                <w:rFonts w:ascii="Times New Roman" w:hAnsi="Times New Roman"/>
              </w:rPr>
            </w:pPr>
            <w:r w:rsidRPr="00BF00B0">
              <w:rPr>
                <w:rFonts w:ascii="Times New Roman" w:hAnsi="Times New Roman"/>
              </w:rPr>
              <w:t xml:space="preserve"> Уменьшение прочих остатков денежных средств бюджетов поселений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5E487A" w:rsidRPr="00BF00B0" w:rsidRDefault="005E487A" w:rsidP="005E487A">
            <w:pPr>
              <w:spacing w:after="0"/>
              <w:jc w:val="center"/>
              <w:rPr>
                <w:rFonts w:ascii="Times New Roman" w:hAnsi="Times New Roman"/>
              </w:rPr>
            </w:pPr>
            <w:r w:rsidRPr="00BF00B0">
              <w:rPr>
                <w:rFonts w:ascii="Times New Roman" w:hAnsi="Times New Roman"/>
              </w:rPr>
              <w:t xml:space="preserve"> 901 0105020110 0000 610</w:t>
            </w:r>
          </w:p>
        </w:tc>
        <w:tc>
          <w:tcPr>
            <w:tcW w:w="1369" w:type="dxa"/>
            <w:shd w:val="clear" w:color="auto" w:fill="auto"/>
            <w:noWrap/>
            <w:vAlign w:val="bottom"/>
          </w:tcPr>
          <w:p w:rsidR="005E487A" w:rsidRPr="00BF00B0" w:rsidRDefault="005E487A" w:rsidP="005E487A">
            <w:pPr>
              <w:spacing w:after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7762,016</w:t>
            </w:r>
          </w:p>
        </w:tc>
        <w:tc>
          <w:tcPr>
            <w:tcW w:w="1369" w:type="dxa"/>
          </w:tcPr>
          <w:p w:rsidR="005E487A" w:rsidRPr="00BF00B0" w:rsidRDefault="005E487A" w:rsidP="005E487A">
            <w:pPr>
              <w:spacing w:after="0"/>
              <w:jc w:val="right"/>
              <w:rPr>
                <w:rFonts w:ascii="Times New Roman" w:hAnsi="Times New Roman"/>
                <w:color w:val="C00000"/>
              </w:rPr>
            </w:pPr>
          </w:p>
          <w:p w:rsidR="005E487A" w:rsidRDefault="005E487A" w:rsidP="005E487A">
            <w:pPr>
              <w:spacing w:after="0"/>
              <w:jc w:val="right"/>
              <w:rPr>
                <w:rFonts w:ascii="Times New Roman" w:hAnsi="Times New Roman"/>
              </w:rPr>
            </w:pPr>
          </w:p>
          <w:p w:rsidR="005E487A" w:rsidRPr="00D67558" w:rsidRDefault="005E487A" w:rsidP="005E487A">
            <w:pPr>
              <w:spacing w:after="0"/>
              <w:jc w:val="right"/>
              <w:rPr>
                <w:rFonts w:ascii="Times New Roman" w:hAnsi="Times New Roman"/>
              </w:rPr>
            </w:pPr>
            <w:r w:rsidRPr="00D67558">
              <w:rPr>
                <w:rFonts w:ascii="Times New Roman" w:hAnsi="Times New Roman"/>
              </w:rPr>
              <w:t>6380,570</w:t>
            </w:r>
          </w:p>
        </w:tc>
        <w:tc>
          <w:tcPr>
            <w:tcW w:w="1369" w:type="dxa"/>
          </w:tcPr>
          <w:p w:rsidR="005E487A" w:rsidRPr="00BF00B0" w:rsidRDefault="005E487A" w:rsidP="005E487A">
            <w:pPr>
              <w:spacing w:after="0"/>
              <w:jc w:val="right"/>
              <w:rPr>
                <w:rFonts w:ascii="Times New Roman" w:hAnsi="Times New Roman"/>
                <w:color w:val="C00000"/>
              </w:rPr>
            </w:pPr>
          </w:p>
          <w:p w:rsidR="005E487A" w:rsidRDefault="005E487A" w:rsidP="005E487A">
            <w:pPr>
              <w:spacing w:after="0"/>
              <w:jc w:val="right"/>
              <w:rPr>
                <w:rFonts w:ascii="Times New Roman" w:hAnsi="Times New Roman"/>
              </w:rPr>
            </w:pPr>
          </w:p>
          <w:p w:rsidR="005E487A" w:rsidRPr="00BF00B0" w:rsidRDefault="005E487A" w:rsidP="005E487A">
            <w:pPr>
              <w:spacing w:after="0"/>
              <w:jc w:val="right"/>
              <w:rPr>
                <w:rFonts w:ascii="Times New Roman" w:hAnsi="Times New Roman"/>
                <w:color w:val="C00000"/>
              </w:rPr>
            </w:pPr>
            <w:r w:rsidRPr="00BF00B0">
              <w:rPr>
                <w:rFonts w:ascii="Times New Roman" w:hAnsi="Times New Roman"/>
              </w:rPr>
              <w:t>6</w:t>
            </w:r>
            <w:r>
              <w:rPr>
                <w:rFonts w:ascii="Times New Roman" w:hAnsi="Times New Roman"/>
              </w:rPr>
              <w:t>325,506</w:t>
            </w:r>
          </w:p>
        </w:tc>
      </w:tr>
    </w:tbl>
    <w:p w:rsidR="005E487A" w:rsidRDefault="005E487A" w:rsidP="005E487A">
      <w:pPr>
        <w:spacing w:after="0"/>
        <w:jc w:val="right"/>
      </w:pPr>
    </w:p>
    <w:p w:rsidR="005E487A" w:rsidRDefault="005E487A" w:rsidP="005E487A">
      <w:pPr>
        <w:spacing w:after="0"/>
        <w:jc w:val="right"/>
      </w:pPr>
    </w:p>
    <w:p w:rsidR="005E487A" w:rsidRDefault="005E487A" w:rsidP="005E487A">
      <w:pPr>
        <w:spacing w:after="0"/>
        <w:jc w:val="right"/>
      </w:pPr>
    </w:p>
    <w:p w:rsidR="005E487A" w:rsidRDefault="005E487A" w:rsidP="005E487A">
      <w:pPr>
        <w:spacing w:after="0"/>
        <w:jc w:val="right"/>
      </w:pPr>
    </w:p>
    <w:p w:rsidR="005E487A" w:rsidRDefault="005E487A" w:rsidP="005E487A">
      <w:pPr>
        <w:spacing w:after="0"/>
        <w:jc w:val="right"/>
      </w:pPr>
    </w:p>
    <w:p w:rsidR="005E487A" w:rsidRDefault="005E487A" w:rsidP="005E487A">
      <w:pPr>
        <w:spacing w:after="0"/>
        <w:jc w:val="right"/>
      </w:pPr>
    </w:p>
    <w:p w:rsidR="005E487A" w:rsidRDefault="005E487A" w:rsidP="005E487A">
      <w:pPr>
        <w:spacing w:after="0"/>
        <w:jc w:val="right"/>
      </w:pPr>
    </w:p>
    <w:p w:rsidR="005E487A" w:rsidRDefault="005E487A" w:rsidP="005E487A">
      <w:pPr>
        <w:spacing w:after="0"/>
        <w:jc w:val="right"/>
      </w:pPr>
    </w:p>
    <w:p w:rsidR="005E487A" w:rsidRDefault="005E487A" w:rsidP="005E487A">
      <w:pPr>
        <w:spacing w:after="0"/>
        <w:jc w:val="right"/>
      </w:pPr>
    </w:p>
    <w:p w:rsidR="005E487A" w:rsidRDefault="005E487A" w:rsidP="005E487A">
      <w:pPr>
        <w:spacing w:after="0"/>
        <w:jc w:val="right"/>
      </w:pPr>
    </w:p>
    <w:p w:rsidR="005E487A" w:rsidRDefault="005E487A" w:rsidP="005E487A">
      <w:pPr>
        <w:spacing w:after="0"/>
        <w:jc w:val="right"/>
      </w:pPr>
    </w:p>
    <w:p w:rsidR="005E487A" w:rsidRDefault="005E487A" w:rsidP="005E487A">
      <w:pPr>
        <w:spacing w:after="0"/>
        <w:jc w:val="right"/>
      </w:pPr>
    </w:p>
    <w:p w:rsidR="005E487A" w:rsidRDefault="005E487A" w:rsidP="005E487A">
      <w:pPr>
        <w:spacing w:after="0"/>
        <w:jc w:val="right"/>
      </w:pPr>
    </w:p>
    <w:p w:rsidR="005E487A" w:rsidRDefault="005E487A" w:rsidP="005E487A">
      <w:pPr>
        <w:spacing w:after="0"/>
        <w:jc w:val="right"/>
      </w:pPr>
    </w:p>
    <w:p w:rsidR="005E487A" w:rsidRDefault="005E487A" w:rsidP="005E487A">
      <w:pPr>
        <w:spacing w:after="0"/>
        <w:jc w:val="right"/>
      </w:pPr>
    </w:p>
    <w:p w:rsidR="005E487A" w:rsidRDefault="005E487A" w:rsidP="005E487A">
      <w:pPr>
        <w:spacing w:after="0"/>
        <w:jc w:val="right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Приложение 3</w:t>
      </w:r>
    </w:p>
    <w:p w:rsidR="005E487A" w:rsidRDefault="005E487A" w:rsidP="005E487A">
      <w:pPr>
        <w:spacing w:after="0"/>
        <w:jc w:val="right"/>
        <w:rPr>
          <w:rFonts w:ascii="Times New Roman" w:eastAsia="Times New Roman" w:hAnsi="Times New Roman"/>
        </w:rPr>
      </w:pPr>
      <w:r>
        <w:rPr>
          <w:rFonts w:ascii="Times New Roman" w:hAnsi="Times New Roman"/>
        </w:rPr>
        <w:t>УТВЕРЖДЕНО</w:t>
      </w:r>
    </w:p>
    <w:p w:rsidR="005E487A" w:rsidRDefault="005E487A" w:rsidP="005E487A">
      <w:pPr>
        <w:spacing w:after="0"/>
        <w:jc w:val="right"/>
        <w:rPr>
          <w:rFonts w:ascii="Times New Roman" w:hAnsi="Times New Roman"/>
          <w:bCs/>
        </w:rPr>
      </w:pPr>
      <w:r>
        <w:rPr>
          <w:rFonts w:ascii="Times New Roman" w:eastAsia="Times New Roman" w:hAnsi="Times New Roman"/>
        </w:rPr>
        <w:t xml:space="preserve"> </w:t>
      </w:r>
      <w:r>
        <w:rPr>
          <w:rFonts w:ascii="Times New Roman" w:hAnsi="Times New Roman"/>
        </w:rPr>
        <w:t>решением Комитета местного самоуправления</w:t>
      </w:r>
    </w:p>
    <w:p w:rsidR="005E487A" w:rsidRDefault="005E487A" w:rsidP="005E487A">
      <w:pPr>
        <w:spacing w:after="0"/>
        <w:jc w:val="right"/>
        <w:rPr>
          <w:rFonts w:ascii="Times New Roman" w:hAnsi="Times New Roman"/>
        </w:rPr>
      </w:pPr>
      <w:r>
        <w:rPr>
          <w:rFonts w:ascii="Times New Roman" w:hAnsi="Times New Roman"/>
          <w:bCs/>
        </w:rPr>
        <w:t>Царевщинского</w:t>
      </w:r>
      <w:r>
        <w:rPr>
          <w:rFonts w:ascii="Times New Roman" w:hAnsi="Times New Roman"/>
          <w:b/>
          <w:bCs/>
        </w:rPr>
        <w:t xml:space="preserve"> </w:t>
      </w:r>
      <w:r>
        <w:rPr>
          <w:rFonts w:ascii="Times New Roman" w:hAnsi="Times New Roman"/>
        </w:rPr>
        <w:t>сельсовета Мокшанского района</w:t>
      </w:r>
    </w:p>
    <w:p w:rsidR="005E487A" w:rsidRDefault="005E487A" w:rsidP="005E487A">
      <w:pPr>
        <w:tabs>
          <w:tab w:val="left" w:pos="2440"/>
        </w:tabs>
        <w:spacing w:after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Пензенской области </w:t>
      </w:r>
    </w:p>
    <w:p w:rsidR="005E487A" w:rsidRPr="00621B47" w:rsidRDefault="005E487A" w:rsidP="005E487A">
      <w:pPr>
        <w:pStyle w:val="af3"/>
        <w:spacing w:after="0"/>
        <w:jc w:val="right"/>
        <w:rPr>
          <w:b w:val="0"/>
          <w:sz w:val="24"/>
          <w:szCs w:val="24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                  </w:t>
      </w:r>
      <w:r>
        <w:rPr>
          <w:b w:val="0"/>
          <w:sz w:val="24"/>
          <w:szCs w:val="24"/>
        </w:rPr>
        <w:t>о</w:t>
      </w:r>
      <w:r w:rsidRPr="00621B47">
        <w:rPr>
          <w:b w:val="0"/>
          <w:sz w:val="24"/>
          <w:szCs w:val="24"/>
        </w:rPr>
        <w:t>т</w:t>
      </w:r>
      <w:r>
        <w:rPr>
          <w:b w:val="0"/>
          <w:sz w:val="24"/>
          <w:szCs w:val="24"/>
        </w:rPr>
        <w:t xml:space="preserve"> 27.11.2025</w:t>
      </w:r>
      <w:r w:rsidRPr="00621B47">
        <w:rPr>
          <w:b w:val="0"/>
          <w:sz w:val="24"/>
          <w:szCs w:val="24"/>
        </w:rPr>
        <w:t xml:space="preserve">  № </w:t>
      </w:r>
      <w:r>
        <w:rPr>
          <w:b w:val="0"/>
          <w:sz w:val="24"/>
          <w:szCs w:val="24"/>
        </w:rPr>
        <w:t>87-37/4</w:t>
      </w:r>
      <w:r w:rsidRPr="00621B47">
        <w:rPr>
          <w:b w:val="0"/>
          <w:sz w:val="24"/>
          <w:szCs w:val="24"/>
        </w:rPr>
        <w:t xml:space="preserve">           </w:t>
      </w:r>
    </w:p>
    <w:p w:rsidR="005E487A" w:rsidRDefault="005E487A" w:rsidP="005E487A">
      <w:pPr>
        <w:pStyle w:val="ConsPlusTitle"/>
        <w:widowControl/>
        <w:tabs>
          <w:tab w:val="left" w:pos="360"/>
        </w:tabs>
        <w:jc w:val="right"/>
        <w:rPr>
          <w:rFonts w:cs="Calibri"/>
        </w:rPr>
      </w:pPr>
    </w:p>
    <w:p w:rsidR="005E487A" w:rsidRDefault="005E487A" w:rsidP="005E487A">
      <w:pPr>
        <w:ind w:left="-108"/>
        <w:jc w:val="right"/>
        <w:rPr>
          <w:rFonts w:ascii="Times New Roman" w:hAnsi="Times New Roman"/>
          <w:b/>
        </w:rPr>
      </w:pPr>
      <w:r>
        <w:rPr>
          <w:rFonts w:cs="Calibri"/>
        </w:rPr>
        <w:t xml:space="preserve"> </w:t>
      </w:r>
    </w:p>
    <w:p w:rsidR="005E487A" w:rsidRDefault="005E487A" w:rsidP="005E487A">
      <w:pPr>
        <w:ind w:left="-108"/>
        <w:jc w:val="center"/>
        <w:rPr>
          <w:rFonts w:cs="Calibri"/>
          <w:b/>
          <w:color w:val="000000"/>
        </w:rPr>
      </w:pPr>
      <w:r>
        <w:rPr>
          <w:rFonts w:ascii="Times New Roman" w:hAnsi="Times New Roman"/>
          <w:b/>
        </w:rPr>
        <w:t xml:space="preserve">Объем межбюджетных трансфертов, получаемых из других бюджетов бюджетной системы Российской Федерации </w:t>
      </w:r>
    </w:p>
    <w:p w:rsidR="005E487A" w:rsidRDefault="005E487A" w:rsidP="005E487A">
      <w:pPr>
        <w:tabs>
          <w:tab w:val="left" w:pos="2440"/>
        </w:tabs>
        <w:jc w:val="center"/>
        <w:rPr>
          <w:b/>
          <w:color w:val="000000"/>
        </w:rPr>
      </w:pPr>
      <w:r>
        <w:rPr>
          <w:rFonts w:cs="Calibri"/>
          <w:b/>
          <w:color w:val="000000"/>
        </w:rPr>
        <w:t xml:space="preserve">                                                                                                                               </w:t>
      </w:r>
      <w:r>
        <w:rPr>
          <w:b/>
          <w:color w:val="000000"/>
        </w:rPr>
        <w:tab/>
      </w:r>
      <w:r>
        <w:rPr>
          <w:b/>
          <w:color w:val="000000"/>
        </w:rPr>
        <w:tab/>
      </w:r>
      <w:r>
        <w:rPr>
          <w:b/>
          <w:color w:val="000000"/>
        </w:rPr>
        <w:tab/>
      </w:r>
      <w:r>
        <w:rPr>
          <w:b/>
          <w:color w:val="000000"/>
        </w:rPr>
        <w:tab/>
        <w:t>(тыс. рублей)</w:t>
      </w:r>
    </w:p>
    <w:p w:rsidR="005E487A" w:rsidRDefault="005E487A" w:rsidP="005E487A">
      <w:pPr>
        <w:tabs>
          <w:tab w:val="left" w:pos="2440"/>
        </w:tabs>
        <w:jc w:val="center"/>
        <w:rPr>
          <w:rFonts w:ascii="Times New Roman" w:hAnsi="Times New Roman"/>
          <w:b/>
          <w:bCs/>
          <w:iCs/>
          <w:color w:val="000000"/>
        </w:rPr>
      </w:pPr>
    </w:p>
    <w:tbl>
      <w:tblPr>
        <w:tblW w:w="0" w:type="auto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419"/>
        <w:gridCol w:w="2551"/>
        <w:gridCol w:w="1276"/>
        <w:gridCol w:w="1276"/>
        <w:gridCol w:w="1276"/>
      </w:tblGrid>
      <w:tr w:rsidR="005E487A" w:rsidTr="005E487A">
        <w:trPr>
          <w:trHeight w:val="184"/>
          <w:jc w:val="center"/>
        </w:trPr>
        <w:tc>
          <w:tcPr>
            <w:tcW w:w="341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5E487A" w:rsidRDefault="005E487A" w:rsidP="005E487A">
            <w:pPr>
              <w:autoSpaceDE w:val="0"/>
              <w:spacing w:after="0"/>
              <w:jc w:val="center"/>
            </w:pPr>
            <w:r>
              <w:rPr>
                <w:rFonts w:ascii="Times New Roman" w:hAnsi="Times New Roman"/>
                <w:b/>
                <w:bCs/>
                <w:iCs/>
                <w:color w:val="000000"/>
              </w:rPr>
              <w:t>Виды  доходов</w:t>
            </w:r>
          </w:p>
        </w:tc>
        <w:tc>
          <w:tcPr>
            <w:tcW w:w="255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5E487A" w:rsidRDefault="005E487A" w:rsidP="005E487A">
            <w:pPr>
              <w:autoSpaceDE w:val="0"/>
              <w:spacing w:after="0"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</w:rPr>
              <w:t>Код</w:t>
            </w:r>
          </w:p>
          <w:p w:rsidR="005E487A" w:rsidRDefault="005E487A" w:rsidP="005E487A">
            <w:pPr>
              <w:autoSpaceDE w:val="0"/>
              <w:spacing w:after="0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5E487A" w:rsidRDefault="005E487A" w:rsidP="005E487A">
            <w:pPr>
              <w:autoSpaceDE w:val="0"/>
              <w:spacing w:after="0"/>
              <w:jc w:val="center"/>
            </w:pPr>
            <w:r>
              <w:rPr>
                <w:rFonts w:ascii="Times New Roman" w:hAnsi="Times New Roman"/>
                <w:b/>
                <w:color w:val="000000"/>
              </w:rPr>
              <w:t>Сумма на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5E487A" w:rsidRDefault="005E487A" w:rsidP="005E487A">
            <w:pPr>
              <w:autoSpaceDE w:val="0"/>
              <w:spacing w:after="0"/>
              <w:jc w:val="center"/>
            </w:pPr>
            <w:r>
              <w:rPr>
                <w:rFonts w:ascii="Times New Roman" w:hAnsi="Times New Roman"/>
                <w:b/>
                <w:color w:val="000000"/>
              </w:rPr>
              <w:t>Сумма на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5E487A" w:rsidRDefault="005E487A" w:rsidP="005E487A">
            <w:pPr>
              <w:autoSpaceDE w:val="0"/>
              <w:spacing w:after="0"/>
              <w:jc w:val="center"/>
            </w:pPr>
            <w:r>
              <w:rPr>
                <w:rFonts w:ascii="Times New Roman" w:hAnsi="Times New Roman"/>
                <w:b/>
                <w:color w:val="000000"/>
              </w:rPr>
              <w:t>Сумма на</w:t>
            </w:r>
          </w:p>
        </w:tc>
      </w:tr>
      <w:tr w:rsidR="005E487A" w:rsidTr="005E487A">
        <w:trPr>
          <w:trHeight w:val="448"/>
          <w:jc w:val="center"/>
        </w:trPr>
        <w:tc>
          <w:tcPr>
            <w:tcW w:w="3419" w:type="dxa"/>
            <w:vMerge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5E487A" w:rsidRDefault="005E487A" w:rsidP="005E487A">
            <w:pPr>
              <w:snapToGrid w:val="0"/>
              <w:spacing w:after="0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2551" w:type="dxa"/>
            <w:vMerge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5E487A" w:rsidRDefault="005E487A" w:rsidP="005E487A">
            <w:pPr>
              <w:snapToGrid w:val="0"/>
              <w:spacing w:after="0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5E487A" w:rsidRDefault="005E487A" w:rsidP="005E487A">
            <w:pPr>
              <w:autoSpaceDE w:val="0"/>
              <w:spacing w:after="0"/>
              <w:jc w:val="right"/>
            </w:pPr>
            <w:r>
              <w:rPr>
                <w:rFonts w:ascii="Times New Roman" w:hAnsi="Times New Roman"/>
                <w:b/>
                <w:bCs/>
                <w:iCs/>
                <w:color w:val="000000"/>
              </w:rPr>
              <w:t>2025 год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5E487A" w:rsidRDefault="005E487A" w:rsidP="005E487A">
            <w:pPr>
              <w:autoSpaceDE w:val="0"/>
              <w:spacing w:after="0"/>
              <w:jc w:val="right"/>
            </w:pPr>
            <w:r>
              <w:rPr>
                <w:rFonts w:ascii="Times New Roman" w:hAnsi="Times New Roman"/>
                <w:b/>
                <w:bCs/>
                <w:iCs/>
                <w:color w:val="000000"/>
              </w:rPr>
              <w:t>2026 год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5E487A" w:rsidRDefault="005E487A" w:rsidP="005E487A">
            <w:pPr>
              <w:autoSpaceDE w:val="0"/>
              <w:spacing w:after="0"/>
              <w:jc w:val="right"/>
            </w:pPr>
            <w:r>
              <w:rPr>
                <w:rFonts w:ascii="Times New Roman" w:hAnsi="Times New Roman"/>
                <w:b/>
                <w:bCs/>
                <w:iCs/>
                <w:color w:val="000000"/>
              </w:rPr>
              <w:t>2027 год</w:t>
            </w:r>
          </w:p>
        </w:tc>
      </w:tr>
      <w:tr w:rsidR="005E487A" w:rsidTr="005E487A">
        <w:trPr>
          <w:trHeight w:val="448"/>
          <w:jc w:val="center"/>
        </w:trPr>
        <w:tc>
          <w:tcPr>
            <w:tcW w:w="3419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5E487A" w:rsidRDefault="005E487A" w:rsidP="005E487A">
            <w:pPr>
              <w:spacing w:after="0"/>
            </w:pPr>
            <w:r>
              <w:rPr>
                <w:rFonts w:ascii="Times New Roman" w:hAnsi="Times New Roman"/>
                <w:b/>
                <w:bCs/>
                <w:color w:val="000000"/>
              </w:rPr>
              <w:t>Безвозмездные поступления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5E487A" w:rsidRDefault="005E487A" w:rsidP="005E487A">
            <w:pPr>
              <w:autoSpaceDE w:val="0"/>
              <w:spacing w:after="0"/>
              <w:jc w:val="center"/>
            </w:pPr>
            <w:r>
              <w:rPr>
                <w:rFonts w:ascii="Times New Roman" w:hAnsi="Times New Roman"/>
                <w:b/>
                <w:bCs/>
                <w:color w:val="000000"/>
              </w:rPr>
              <w:t>2 00 00000 00 0000 000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5E487A" w:rsidRDefault="005E487A" w:rsidP="005E487A">
            <w:pPr>
              <w:spacing w:after="0"/>
              <w:jc w:val="right"/>
            </w:pPr>
            <w:r>
              <w:rPr>
                <w:rFonts w:ascii="Times New Roman" w:hAnsi="Times New Roman"/>
                <w:b/>
              </w:rPr>
              <w:t>2563,063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5E487A" w:rsidRDefault="005E487A" w:rsidP="005E487A">
            <w:pPr>
              <w:spacing w:after="0"/>
              <w:jc w:val="right"/>
            </w:pPr>
            <w:r>
              <w:rPr>
                <w:rFonts w:ascii="Times New Roman" w:hAnsi="Times New Roman"/>
                <w:b/>
              </w:rPr>
              <w:t>1844,870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5E487A" w:rsidRDefault="005E487A" w:rsidP="005E487A">
            <w:pPr>
              <w:spacing w:after="0"/>
              <w:jc w:val="right"/>
            </w:pPr>
            <w:r>
              <w:rPr>
                <w:rFonts w:ascii="Times New Roman" w:hAnsi="Times New Roman"/>
                <w:b/>
              </w:rPr>
              <w:t>1721,906</w:t>
            </w:r>
          </w:p>
        </w:tc>
      </w:tr>
      <w:tr w:rsidR="005E487A" w:rsidTr="005E487A">
        <w:trPr>
          <w:trHeight w:val="448"/>
          <w:jc w:val="center"/>
        </w:trPr>
        <w:tc>
          <w:tcPr>
            <w:tcW w:w="3419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5E487A" w:rsidRDefault="005E487A" w:rsidP="005E487A">
            <w:pPr>
              <w:spacing w:after="0"/>
            </w:pPr>
            <w:r>
              <w:rPr>
                <w:rFonts w:ascii="Times New Roman" w:hAnsi="Times New Roman"/>
                <w:b/>
                <w:bCs/>
                <w:color w:val="000000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5E487A" w:rsidRDefault="005E487A" w:rsidP="005E487A">
            <w:pPr>
              <w:autoSpaceDE w:val="0"/>
              <w:spacing w:after="0"/>
              <w:jc w:val="center"/>
            </w:pPr>
            <w:r>
              <w:rPr>
                <w:rFonts w:ascii="Times New Roman" w:hAnsi="Times New Roman"/>
                <w:b/>
                <w:bCs/>
                <w:color w:val="000000"/>
              </w:rPr>
              <w:t>2 02 00000 00 0000 000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5E487A" w:rsidRDefault="005E487A" w:rsidP="005E487A">
            <w:pPr>
              <w:spacing w:after="0"/>
              <w:jc w:val="right"/>
            </w:pPr>
            <w:r>
              <w:rPr>
                <w:rFonts w:ascii="Times New Roman" w:hAnsi="Times New Roman"/>
                <w:b/>
              </w:rPr>
              <w:t>2563,063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5E487A" w:rsidRDefault="005E487A" w:rsidP="005E487A">
            <w:pPr>
              <w:spacing w:after="0"/>
              <w:jc w:val="right"/>
            </w:pPr>
            <w:r>
              <w:rPr>
                <w:rFonts w:ascii="Times New Roman" w:hAnsi="Times New Roman"/>
                <w:b/>
              </w:rPr>
              <w:t>1844,870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5E487A" w:rsidRDefault="005E487A" w:rsidP="005E487A">
            <w:pPr>
              <w:spacing w:after="0"/>
              <w:jc w:val="right"/>
            </w:pPr>
            <w:r>
              <w:rPr>
                <w:rFonts w:ascii="Times New Roman" w:hAnsi="Times New Roman"/>
                <w:b/>
              </w:rPr>
              <w:t>1721,906</w:t>
            </w:r>
          </w:p>
        </w:tc>
      </w:tr>
      <w:tr w:rsidR="005E487A" w:rsidTr="005E487A">
        <w:trPr>
          <w:trHeight w:val="485"/>
          <w:jc w:val="center"/>
        </w:trPr>
        <w:tc>
          <w:tcPr>
            <w:tcW w:w="3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E487A" w:rsidRDefault="005E487A" w:rsidP="005E487A">
            <w:pPr>
              <w:spacing w:after="0"/>
            </w:pPr>
            <w:r>
              <w:rPr>
                <w:rFonts w:ascii="Times New Roman" w:hAnsi="Times New Roman"/>
                <w:b/>
              </w:rPr>
              <w:t>Дотации бюджетам бюджетной системы Российской Федерации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5E487A" w:rsidRDefault="005E487A" w:rsidP="005E487A">
            <w:pPr>
              <w:autoSpaceDE w:val="0"/>
              <w:spacing w:after="0"/>
              <w:jc w:val="center"/>
            </w:pPr>
            <w:r>
              <w:rPr>
                <w:rFonts w:ascii="Times New Roman" w:hAnsi="Times New Roman"/>
                <w:b/>
              </w:rPr>
              <w:t>2 02 10000 00 0000 150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487A" w:rsidRPr="004805DF" w:rsidRDefault="005E487A" w:rsidP="005E487A">
            <w:pPr>
              <w:spacing w:after="0"/>
              <w:jc w:val="right"/>
              <w:rPr>
                <w:rFonts w:ascii="Times New Roman" w:hAnsi="Times New Roman"/>
                <w:b/>
              </w:rPr>
            </w:pPr>
            <w:r w:rsidRPr="004805DF">
              <w:rPr>
                <w:rFonts w:ascii="Times New Roman" w:hAnsi="Times New Roman"/>
                <w:b/>
              </w:rPr>
              <w:t>1290</w:t>
            </w:r>
            <w:r>
              <w:rPr>
                <w:rFonts w:ascii="Times New Roman" w:hAnsi="Times New Roman"/>
                <w:b/>
              </w:rPr>
              <w:t>,</w:t>
            </w:r>
            <w:r w:rsidRPr="004805DF">
              <w:rPr>
                <w:rFonts w:ascii="Times New Roman" w:hAnsi="Times New Roman"/>
                <w:b/>
              </w:rPr>
              <w:t>534</w:t>
            </w:r>
          </w:p>
          <w:p w:rsidR="005E487A" w:rsidRPr="004805DF" w:rsidRDefault="005E487A" w:rsidP="005E487A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487A" w:rsidRPr="004805DF" w:rsidRDefault="005E487A" w:rsidP="005E487A">
            <w:pPr>
              <w:spacing w:after="0"/>
              <w:jc w:val="right"/>
              <w:rPr>
                <w:b/>
              </w:rPr>
            </w:pPr>
            <w:r w:rsidRPr="004805DF">
              <w:rPr>
                <w:rFonts w:ascii="Times New Roman" w:hAnsi="Times New Roman"/>
                <w:b/>
              </w:rPr>
              <w:t>819,570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487A" w:rsidRPr="004805DF" w:rsidRDefault="005E487A" w:rsidP="005E487A">
            <w:pPr>
              <w:spacing w:after="0"/>
              <w:jc w:val="right"/>
              <w:rPr>
                <w:b/>
              </w:rPr>
            </w:pPr>
            <w:r w:rsidRPr="004805DF">
              <w:rPr>
                <w:rFonts w:ascii="Times New Roman" w:hAnsi="Times New Roman"/>
                <w:b/>
              </w:rPr>
              <w:t>690,406</w:t>
            </w:r>
          </w:p>
        </w:tc>
      </w:tr>
      <w:tr w:rsidR="005E487A" w:rsidTr="005E487A">
        <w:trPr>
          <w:trHeight w:val="1076"/>
          <w:jc w:val="center"/>
        </w:trPr>
        <w:tc>
          <w:tcPr>
            <w:tcW w:w="3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5E487A" w:rsidRPr="004805DF" w:rsidRDefault="005E487A" w:rsidP="005E487A">
            <w:pPr>
              <w:spacing w:after="0" w:line="240" w:lineRule="auto"/>
              <w:rPr>
                <w:rFonts w:ascii="Times New Roman" w:eastAsia="Times New Roman" w:hAnsi="Times New Roman"/>
                <w:bCs/>
                <w:lang w:eastAsia="ru-RU"/>
              </w:rPr>
            </w:pPr>
            <w:r w:rsidRPr="004805DF">
              <w:rPr>
                <w:rFonts w:ascii="Times New Roman" w:hAnsi="Times New Roman"/>
                <w:bCs/>
              </w:rP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E487A" w:rsidRPr="009011A6" w:rsidRDefault="005E487A" w:rsidP="005E487A">
            <w:pPr>
              <w:spacing w:after="0" w:line="240" w:lineRule="auto"/>
              <w:rPr>
                <w:rFonts w:ascii="Times New Roman" w:eastAsia="Times New Roman" w:hAnsi="Times New Roman"/>
                <w:bCs/>
                <w:lang w:eastAsia="ru-RU"/>
              </w:rPr>
            </w:pPr>
            <w:r w:rsidRPr="009011A6">
              <w:rPr>
                <w:rFonts w:ascii="Times New Roman" w:hAnsi="Times New Roman"/>
                <w:bCs/>
              </w:rPr>
              <w:t xml:space="preserve">    2 02 1500 11 00000 150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5E487A" w:rsidRDefault="005E487A" w:rsidP="005E487A">
            <w:pPr>
              <w:rPr>
                <w:rFonts w:ascii="Times New Roman" w:hAnsi="Times New Roman"/>
              </w:rPr>
            </w:pPr>
          </w:p>
          <w:p w:rsidR="005E487A" w:rsidRDefault="005E487A" w:rsidP="005E487A">
            <w:pPr>
              <w:rPr>
                <w:rFonts w:ascii="Times New Roman" w:hAnsi="Times New Roman"/>
              </w:rPr>
            </w:pPr>
          </w:p>
          <w:p w:rsidR="005E487A" w:rsidRPr="004805DF" w:rsidRDefault="005E487A" w:rsidP="005E487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253,100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5E487A" w:rsidRPr="004805DF" w:rsidRDefault="005E487A" w:rsidP="005E487A">
            <w:pPr>
              <w:spacing w:after="0"/>
              <w:jc w:val="right"/>
              <w:rPr>
                <w:rFonts w:ascii="Times New Roman" w:hAnsi="Times New Roman"/>
              </w:rPr>
            </w:pPr>
          </w:p>
          <w:p w:rsidR="005E487A" w:rsidRPr="004805DF" w:rsidRDefault="005E487A" w:rsidP="005E487A">
            <w:pPr>
              <w:spacing w:after="0"/>
              <w:jc w:val="right"/>
              <w:rPr>
                <w:rFonts w:ascii="Times New Roman" w:hAnsi="Times New Roman"/>
              </w:rPr>
            </w:pPr>
          </w:p>
          <w:p w:rsidR="005E487A" w:rsidRPr="004805DF" w:rsidRDefault="005E487A" w:rsidP="005E487A">
            <w:pPr>
              <w:spacing w:after="0"/>
              <w:jc w:val="right"/>
              <w:rPr>
                <w:rFonts w:ascii="Times New Roman" w:hAnsi="Times New Roman"/>
              </w:rPr>
            </w:pPr>
          </w:p>
          <w:p w:rsidR="005E487A" w:rsidRDefault="005E487A" w:rsidP="005E487A">
            <w:pPr>
              <w:spacing w:after="0"/>
              <w:jc w:val="right"/>
              <w:rPr>
                <w:rFonts w:ascii="Times New Roman" w:hAnsi="Times New Roman"/>
              </w:rPr>
            </w:pPr>
          </w:p>
          <w:p w:rsidR="005E487A" w:rsidRPr="004805DF" w:rsidRDefault="005E487A" w:rsidP="005E487A">
            <w:pPr>
              <w:spacing w:after="0"/>
              <w:jc w:val="right"/>
              <w:rPr>
                <w:rFonts w:ascii="Times New Roman" w:hAnsi="Times New Roman"/>
              </w:rPr>
            </w:pPr>
            <w:r w:rsidRPr="004805DF">
              <w:rPr>
                <w:rFonts w:ascii="Times New Roman" w:hAnsi="Times New Roman"/>
              </w:rPr>
              <w:t>194,800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5E487A" w:rsidRPr="004805DF" w:rsidRDefault="005E487A" w:rsidP="005E487A">
            <w:pPr>
              <w:spacing w:after="0"/>
              <w:jc w:val="right"/>
              <w:rPr>
                <w:rFonts w:ascii="Times New Roman" w:hAnsi="Times New Roman"/>
              </w:rPr>
            </w:pPr>
          </w:p>
          <w:p w:rsidR="005E487A" w:rsidRPr="004805DF" w:rsidRDefault="005E487A" w:rsidP="005E487A">
            <w:pPr>
              <w:spacing w:after="0"/>
              <w:jc w:val="right"/>
              <w:rPr>
                <w:rFonts w:ascii="Times New Roman" w:hAnsi="Times New Roman"/>
              </w:rPr>
            </w:pPr>
          </w:p>
          <w:p w:rsidR="005E487A" w:rsidRPr="004805DF" w:rsidRDefault="005E487A" w:rsidP="005E487A">
            <w:pPr>
              <w:spacing w:after="0"/>
              <w:jc w:val="right"/>
              <w:rPr>
                <w:rFonts w:ascii="Times New Roman" w:hAnsi="Times New Roman"/>
              </w:rPr>
            </w:pPr>
          </w:p>
          <w:p w:rsidR="005E487A" w:rsidRDefault="005E487A" w:rsidP="005E487A">
            <w:pPr>
              <w:spacing w:after="0"/>
              <w:jc w:val="right"/>
              <w:rPr>
                <w:rFonts w:ascii="Times New Roman" w:hAnsi="Times New Roman"/>
              </w:rPr>
            </w:pPr>
          </w:p>
          <w:p w:rsidR="005E487A" w:rsidRPr="004805DF" w:rsidRDefault="005E487A" w:rsidP="005E487A">
            <w:pPr>
              <w:spacing w:after="0"/>
              <w:jc w:val="right"/>
              <w:rPr>
                <w:rFonts w:ascii="Times New Roman" w:hAnsi="Times New Roman"/>
              </w:rPr>
            </w:pPr>
            <w:r w:rsidRPr="004805DF">
              <w:rPr>
                <w:rFonts w:ascii="Times New Roman" w:hAnsi="Times New Roman"/>
              </w:rPr>
              <w:t>197,100</w:t>
            </w:r>
          </w:p>
        </w:tc>
      </w:tr>
      <w:tr w:rsidR="005E487A" w:rsidTr="005E487A">
        <w:trPr>
          <w:trHeight w:val="869"/>
          <w:jc w:val="center"/>
        </w:trPr>
        <w:tc>
          <w:tcPr>
            <w:tcW w:w="3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5E487A" w:rsidRPr="004805DF" w:rsidRDefault="005E487A" w:rsidP="005E487A">
            <w:pPr>
              <w:spacing w:after="0"/>
              <w:rPr>
                <w:rFonts w:ascii="Times New Roman" w:hAnsi="Times New Roman"/>
                <w:bCs/>
              </w:rPr>
            </w:pPr>
            <w:r w:rsidRPr="004805DF">
              <w:rPr>
                <w:rFonts w:ascii="Times New Roman" w:hAnsi="Times New Roman"/>
                <w:bCs/>
              </w:rPr>
              <w:lastRenderedPageBreak/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E487A" w:rsidRPr="009011A6" w:rsidRDefault="005E487A" w:rsidP="005E487A">
            <w:pPr>
              <w:jc w:val="center"/>
              <w:rPr>
                <w:rFonts w:ascii="Times New Roman" w:hAnsi="Times New Roman"/>
                <w:bCs/>
              </w:rPr>
            </w:pPr>
            <w:r w:rsidRPr="009011A6">
              <w:rPr>
                <w:rFonts w:ascii="Times New Roman" w:hAnsi="Times New Roman"/>
                <w:bCs/>
              </w:rPr>
              <w:t xml:space="preserve"> 2 02 1600 11 00000 150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5E487A" w:rsidRDefault="005E487A" w:rsidP="005E487A">
            <w:pPr>
              <w:spacing w:after="0"/>
              <w:jc w:val="right"/>
              <w:rPr>
                <w:rFonts w:ascii="Times New Roman" w:hAnsi="Times New Roman"/>
              </w:rPr>
            </w:pPr>
          </w:p>
          <w:p w:rsidR="005E487A" w:rsidRDefault="005E487A" w:rsidP="005E487A">
            <w:pPr>
              <w:spacing w:after="0"/>
              <w:jc w:val="right"/>
              <w:rPr>
                <w:rFonts w:ascii="Times New Roman" w:hAnsi="Times New Roman"/>
              </w:rPr>
            </w:pPr>
          </w:p>
          <w:p w:rsidR="005E487A" w:rsidRDefault="005E487A" w:rsidP="005E487A">
            <w:pPr>
              <w:spacing w:after="0"/>
              <w:jc w:val="right"/>
              <w:rPr>
                <w:rFonts w:ascii="Times New Roman" w:hAnsi="Times New Roman"/>
              </w:rPr>
            </w:pPr>
          </w:p>
          <w:p w:rsidR="005E487A" w:rsidRDefault="005E487A" w:rsidP="005E487A">
            <w:pPr>
              <w:spacing w:after="0"/>
              <w:jc w:val="right"/>
              <w:rPr>
                <w:rFonts w:ascii="Times New Roman" w:hAnsi="Times New Roman"/>
              </w:rPr>
            </w:pPr>
          </w:p>
          <w:p w:rsidR="005E487A" w:rsidRDefault="005E487A" w:rsidP="005E487A">
            <w:pPr>
              <w:spacing w:after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683,892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5E487A" w:rsidRDefault="005E487A" w:rsidP="005E487A">
            <w:pPr>
              <w:spacing w:after="0"/>
              <w:jc w:val="right"/>
              <w:rPr>
                <w:rFonts w:ascii="Times New Roman" w:hAnsi="Times New Roman"/>
              </w:rPr>
            </w:pPr>
          </w:p>
          <w:p w:rsidR="005E487A" w:rsidRDefault="005E487A" w:rsidP="005E487A">
            <w:pPr>
              <w:spacing w:after="0"/>
              <w:jc w:val="right"/>
              <w:rPr>
                <w:rFonts w:ascii="Times New Roman" w:hAnsi="Times New Roman"/>
              </w:rPr>
            </w:pPr>
          </w:p>
          <w:p w:rsidR="005E487A" w:rsidRDefault="005E487A" w:rsidP="005E487A">
            <w:pPr>
              <w:spacing w:after="0"/>
              <w:jc w:val="right"/>
              <w:rPr>
                <w:rFonts w:ascii="Times New Roman" w:hAnsi="Times New Roman"/>
              </w:rPr>
            </w:pPr>
          </w:p>
          <w:p w:rsidR="005E487A" w:rsidRDefault="005E487A" w:rsidP="005E487A">
            <w:pPr>
              <w:spacing w:after="0"/>
              <w:jc w:val="right"/>
              <w:rPr>
                <w:rFonts w:ascii="Times New Roman" w:hAnsi="Times New Roman"/>
              </w:rPr>
            </w:pPr>
          </w:p>
          <w:p w:rsidR="005E487A" w:rsidRDefault="005E487A" w:rsidP="005E487A">
            <w:pPr>
              <w:spacing w:after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624,770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5E487A" w:rsidRDefault="005E487A" w:rsidP="005E487A">
            <w:pPr>
              <w:spacing w:after="0"/>
              <w:jc w:val="right"/>
              <w:rPr>
                <w:rFonts w:ascii="Times New Roman" w:hAnsi="Times New Roman"/>
              </w:rPr>
            </w:pPr>
          </w:p>
          <w:p w:rsidR="005E487A" w:rsidRDefault="005E487A" w:rsidP="005E487A">
            <w:pPr>
              <w:spacing w:after="0"/>
              <w:jc w:val="right"/>
              <w:rPr>
                <w:rFonts w:ascii="Times New Roman" w:hAnsi="Times New Roman"/>
              </w:rPr>
            </w:pPr>
          </w:p>
          <w:p w:rsidR="005E487A" w:rsidRDefault="005E487A" w:rsidP="005E487A">
            <w:pPr>
              <w:spacing w:after="0"/>
              <w:jc w:val="right"/>
              <w:rPr>
                <w:rFonts w:ascii="Times New Roman" w:hAnsi="Times New Roman"/>
              </w:rPr>
            </w:pPr>
          </w:p>
          <w:p w:rsidR="005E487A" w:rsidRDefault="005E487A" w:rsidP="005E487A">
            <w:pPr>
              <w:spacing w:after="0"/>
              <w:jc w:val="right"/>
              <w:rPr>
                <w:rFonts w:ascii="Times New Roman" w:hAnsi="Times New Roman"/>
              </w:rPr>
            </w:pPr>
          </w:p>
          <w:p w:rsidR="005E487A" w:rsidRDefault="005E487A" w:rsidP="005E487A">
            <w:pPr>
              <w:spacing w:after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493,306</w:t>
            </w:r>
          </w:p>
        </w:tc>
      </w:tr>
      <w:tr w:rsidR="005E487A" w:rsidTr="005E487A">
        <w:trPr>
          <w:trHeight w:val="353"/>
          <w:jc w:val="center"/>
        </w:trPr>
        <w:tc>
          <w:tcPr>
            <w:tcW w:w="3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E487A" w:rsidRDefault="005E487A" w:rsidP="005E487A">
            <w:pPr>
              <w:autoSpaceDE w:val="0"/>
              <w:spacing w:after="0"/>
            </w:pPr>
            <w:r>
              <w:rPr>
                <w:rFonts w:ascii="Times New Roman" w:hAnsi="Times New Roman"/>
                <w:b/>
              </w:rPr>
              <w:t>Субвенции бюджетам бюджетной системы Российской Федерации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5E487A" w:rsidRDefault="005E487A" w:rsidP="005E487A">
            <w:pPr>
              <w:autoSpaceDE w:val="0"/>
              <w:spacing w:after="0"/>
              <w:jc w:val="center"/>
            </w:pPr>
            <w:r>
              <w:rPr>
                <w:rFonts w:ascii="Times New Roman" w:hAnsi="Times New Roman"/>
                <w:b/>
              </w:rPr>
              <w:t>2 02 30000 00 0000 150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E487A" w:rsidRDefault="005E487A" w:rsidP="005E487A">
            <w:pPr>
              <w:spacing w:after="0"/>
              <w:jc w:val="right"/>
            </w:pPr>
            <w:r>
              <w:rPr>
                <w:rFonts w:ascii="Times New Roman" w:hAnsi="Times New Roman"/>
                <w:b/>
              </w:rPr>
              <w:t>165,200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E487A" w:rsidRDefault="005E487A" w:rsidP="005E487A">
            <w:pPr>
              <w:spacing w:after="0"/>
              <w:jc w:val="right"/>
            </w:pPr>
            <w:r>
              <w:rPr>
                <w:rFonts w:ascii="Times New Roman" w:hAnsi="Times New Roman"/>
                <w:b/>
              </w:rPr>
              <w:t>177,200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E487A" w:rsidRDefault="005E487A" w:rsidP="005E487A">
            <w:pPr>
              <w:spacing w:after="0"/>
              <w:jc w:val="right"/>
            </w:pPr>
            <w:r>
              <w:rPr>
                <w:rFonts w:ascii="Times New Roman" w:hAnsi="Times New Roman"/>
                <w:b/>
              </w:rPr>
              <w:t>183,400</w:t>
            </w:r>
          </w:p>
        </w:tc>
      </w:tr>
      <w:tr w:rsidR="005E487A" w:rsidTr="005E487A">
        <w:trPr>
          <w:trHeight w:val="445"/>
          <w:jc w:val="center"/>
        </w:trPr>
        <w:tc>
          <w:tcPr>
            <w:tcW w:w="3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E487A" w:rsidRDefault="005E487A" w:rsidP="005E487A">
            <w:pPr>
              <w:autoSpaceDE w:val="0"/>
              <w:spacing w:after="0"/>
            </w:pPr>
            <w:r>
              <w:rPr>
                <w:rFonts w:ascii="Times New Roman" w:hAnsi="Times New Roman"/>
                <w:b/>
              </w:rPr>
              <w:t>Субвенции бюджетам сельских поселений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5E487A" w:rsidRDefault="005E487A" w:rsidP="005E487A">
            <w:pPr>
              <w:autoSpaceDE w:val="0"/>
              <w:spacing w:after="0"/>
              <w:jc w:val="center"/>
            </w:pPr>
            <w:r>
              <w:rPr>
                <w:rFonts w:ascii="Times New Roman" w:hAnsi="Times New Roman"/>
                <w:b/>
              </w:rPr>
              <w:t>2 02 30000 10 0000 150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E487A" w:rsidRDefault="005E487A" w:rsidP="005E487A">
            <w:pPr>
              <w:spacing w:after="0"/>
              <w:jc w:val="right"/>
            </w:pPr>
            <w:r>
              <w:rPr>
                <w:rFonts w:ascii="Times New Roman" w:hAnsi="Times New Roman"/>
                <w:b/>
              </w:rPr>
              <w:t>165,200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E487A" w:rsidRDefault="005E487A" w:rsidP="005E487A">
            <w:pPr>
              <w:spacing w:after="0"/>
              <w:jc w:val="right"/>
            </w:pPr>
            <w:r>
              <w:rPr>
                <w:rFonts w:ascii="Times New Roman" w:hAnsi="Times New Roman"/>
                <w:b/>
              </w:rPr>
              <w:t>177,200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E487A" w:rsidRDefault="005E487A" w:rsidP="005E487A">
            <w:pPr>
              <w:spacing w:after="0"/>
              <w:jc w:val="right"/>
            </w:pPr>
            <w:r>
              <w:rPr>
                <w:rFonts w:ascii="Times New Roman" w:hAnsi="Times New Roman"/>
                <w:b/>
              </w:rPr>
              <w:t>183,400</w:t>
            </w:r>
          </w:p>
        </w:tc>
      </w:tr>
      <w:tr w:rsidR="005E487A" w:rsidTr="005E487A">
        <w:trPr>
          <w:trHeight w:val="744"/>
          <w:jc w:val="center"/>
        </w:trPr>
        <w:tc>
          <w:tcPr>
            <w:tcW w:w="3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E487A" w:rsidRPr="0078110E" w:rsidRDefault="005E487A" w:rsidP="005E487A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8110E">
              <w:rPr>
                <w:rFonts w:ascii="Times New Roman" w:hAnsi="Times New Roman"/>
                <w:bCs/>
                <w:sz w:val="20"/>
                <w:szCs w:val="20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5E487A" w:rsidRDefault="005E487A" w:rsidP="005E487A">
            <w:pPr>
              <w:autoSpaceDE w:val="0"/>
              <w:spacing w:after="0"/>
              <w:jc w:val="center"/>
            </w:pPr>
            <w:r>
              <w:rPr>
                <w:rFonts w:ascii="Times New Roman" w:hAnsi="Times New Roman"/>
                <w:color w:val="000000"/>
              </w:rPr>
              <w:t>2 02 35118 10 0000 150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E487A" w:rsidRDefault="005E487A" w:rsidP="005E487A">
            <w:pPr>
              <w:spacing w:after="0"/>
              <w:jc w:val="right"/>
            </w:pPr>
            <w:r>
              <w:rPr>
                <w:rFonts w:ascii="Times New Roman" w:hAnsi="Times New Roman"/>
              </w:rPr>
              <w:t>165,200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E487A" w:rsidRDefault="005E487A" w:rsidP="005E487A">
            <w:pPr>
              <w:spacing w:after="0"/>
              <w:jc w:val="right"/>
            </w:pPr>
            <w:r>
              <w:rPr>
                <w:rFonts w:ascii="Times New Roman" w:hAnsi="Times New Roman"/>
              </w:rPr>
              <w:t>177,200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E487A" w:rsidRDefault="005E487A" w:rsidP="005E487A">
            <w:pPr>
              <w:spacing w:after="0"/>
              <w:jc w:val="right"/>
            </w:pPr>
            <w:r>
              <w:rPr>
                <w:rFonts w:ascii="Times New Roman" w:hAnsi="Times New Roman"/>
              </w:rPr>
              <w:t>183,400</w:t>
            </w:r>
          </w:p>
        </w:tc>
      </w:tr>
      <w:tr w:rsidR="005E487A" w:rsidTr="005E487A">
        <w:trPr>
          <w:trHeight w:val="376"/>
          <w:jc w:val="center"/>
        </w:trPr>
        <w:tc>
          <w:tcPr>
            <w:tcW w:w="3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E487A" w:rsidRDefault="005E487A" w:rsidP="005E487A">
            <w:pPr>
              <w:spacing w:after="0"/>
            </w:pPr>
            <w:r>
              <w:rPr>
                <w:rFonts w:ascii="Times New Roman" w:hAnsi="Times New Roman"/>
                <w:b/>
              </w:rPr>
              <w:t>Иные межбюджетные трансферты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5E487A" w:rsidRDefault="005E487A" w:rsidP="005E487A">
            <w:pPr>
              <w:spacing w:after="0"/>
              <w:jc w:val="center"/>
            </w:pPr>
            <w:r>
              <w:rPr>
                <w:rFonts w:ascii="Times New Roman" w:hAnsi="Times New Roman"/>
                <w:b/>
              </w:rPr>
              <w:t>2 02 40000 00 0000 150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E487A" w:rsidRDefault="005E487A" w:rsidP="005E487A">
            <w:pPr>
              <w:jc w:val="right"/>
            </w:pPr>
            <w:r w:rsidRPr="00C33560">
              <w:rPr>
                <w:rFonts w:ascii="Times New Roman" w:hAnsi="Times New Roman"/>
                <w:b/>
              </w:rPr>
              <w:t>1107,329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E487A" w:rsidRDefault="005E487A" w:rsidP="005E487A">
            <w:pPr>
              <w:spacing w:after="0"/>
              <w:jc w:val="right"/>
            </w:pPr>
            <w:r>
              <w:rPr>
                <w:rFonts w:ascii="Times New Roman" w:hAnsi="Times New Roman"/>
                <w:b/>
              </w:rPr>
              <w:t>848,100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E487A" w:rsidRDefault="005E487A" w:rsidP="005E487A">
            <w:pPr>
              <w:spacing w:after="0"/>
              <w:jc w:val="right"/>
            </w:pPr>
            <w:r>
              <w:rPr>
                <w:rFonts w:ascii="Times New Roman" w:hAnsi="Times New Roman"/>
                <w:b/>
              </w:rPr>
              <w:t>848,100</w:t>
            </w:r>
          </w:p>
        </w:tc>
      </w:tr>
      <w:tr w:rsidR="005E487A" w:rsidTr="005E487A">
        <w:trPr>
          <w:trHeight w:val="537"/>
          <w:jc w:val="center"/>
        </w:trPr>
        <w:tc>
          <w:tcPr>
            <w:tcW w:w="3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E487A" w:rsidRDefault="005E487A" w:rsidP="005E487A">
            <w:pPr>
              <w:spacing w:after="0"/>
            </w:pPr>
            <w:r>
              <w:rPr>
                <w:rFonts w:ascii="Times New Roman" w:hAnsi="Times New Roman"/>
                <w:b/>
              </w:rPr>
              <w:t>Межбюджетные трансферты бюджетам сельских поселений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5E487A" w:rsidRDefault="005E487A" w:rsidP="005E487A">
            <w:pPr>
              <w:spacing w:after="0"/>
              <w:jc w:val="center"/>
            </w:pPr>
            <w:r>
              <w:rPr>
                <w:rFonts w:ascii="Times New Roman" w:hAnsi="Times New Roman"/>
                <w:b/>
              </w:rPr>
              <w:t>2 02 40000 10 0000 150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E487A" w:rsidRDefault="005E487A" w:rsidP="005E487A">
            <w:pPr>
              <w:jc w:val="right"/>
            </w:pPr>
            <w:r w:rsidRPr="00C33560">
              <w:rPr>
                <w:rFonts w:ascii="Times New Roman" w:hAnsi="Times New Roman"/>
                <w:b/>
              </w:rPr>
              <w:t>1107,329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E487A" w:rsidRDefault="005E487A" w:rsidP="005E487A">
            <w:pPr>
              <w:spacing w:after="0"/>
              <w:jc w:val="right"/>
            </w:pPr>
            <w:r>
              <w:rPr>
                <w:rFonts w:ascii="Times New Roman" w:hAnsi="Times New Roman"/>
                <w:b/>
              </w:rPr>
              <w:t>848,100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E487A" w:rsidRDefault="005E487A" w:rsidP="005E487A">
            <w:pPr>
              <w:spacing w:after="0"/>
              <w:jc w:val="right"/>
            </w:pPr>
            <w:r>
              <w:rPr>
                <w:rFonts w:ascii="Times New Roman" w:hAnsi="Times New Roman"/>
                <w:b/>
              </w:rPr>
              <w:t>848,100</w:t>
            </w:r>
          </w:p>
        </w:tc>
      </w:tr>
      <w:tr w:rsidR="005E487A" w:rsidTr="005E487A">
        <w:trPr>
          <w:trHeight w:val="744"/>
          <w:jc w:val="center"/>
        </w:trPr>
        <w:tc>
          <w:tcPr>
            <w:tcW w:w="3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E487A" w:rsidRDefault="005E487A" w:rsidP="005E487A">
            <w:pPr>
              <w:spacing w:after="0"/>
            </w:pPr>
            <w:r>
              <w:rPr>
                <w:rFonts w:ascii="Times New Roman" w:hAnsi="Times New Roman"/>
                <w:b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5E487A" w:rsidRDefault="005E487A" w:rsidP="005E487A">
            <w:pPr>
              <w:spacing w:after="0"/>
              <w:jc w:val="center"/>
            </w:pPr>
            <w:r>
              <w:rPr>
                <w:rFonts w:ascii="Times New Roman" w:hAnsi="Times New Roman"/>
                <w:b/>
              </w:rPr>
              <w:t>2 02 49999 10 0000 150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E487A" w:rsidRDefault="005E487A" w:rsidP="005E487A">
            <w:pPr>
              <w:spacing w:after="0"/>
              <w:jc w:val="right"/>
            </w:pPr>
            <w:r>
              <w:rPr>
                <w:rFonts w:ascii="Times New Roman" w:hAnsi="Times New Roman"/>
                <w:b/>
              </w:rPr>
              <w:t>1107,329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E487A" w:rsidRDefault="005E487A" w:rsidP="005E487A">
            <w:pPr>
              <w:spacing w:after="0"/>
              <w:jc w:val="right"/>
            </w:pPr>
            <w:r>
              <w:rPr>
                <w:rFonts w:ascii="Times New Roman" w:hAnsi="Times New Roman"/>
                <w:b/>
              </w:rPr>
              <w:t>848,100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E487A" w:rsidRDefault="005E487A" w:rsidP="005E487A">
            <w:pPr>
              <w:spacing w:after="0"/>
              <w:jc w:val="right"/>
            </w:pPr>
            <w:r>
              <w:rPr>
                <w:rFonts w:ascii="Times New Roman" w:hAnsi="Times New Roman"/>
                <w:b/>
              </w:rPr>
              <w:t>848,100</w:t>
            </w:r>
          </w:p>
        </w:tc>
      </w:tr>
      <w:tr w:rsidR="005E487A" w:rsidTr="005E487A">
        <w:trPr>
          <w:trHeight w:val="3239"/>
          <w:jc w:val="center"/>
        </w:trPr>
        <w:tc>
          <w:tcPr>
            <w:tcW w:w="3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E487A" w:rsidRDefault="005E487A" w:rsidP="005E487A">
            <w:pPr>
              <w:spacing w:after="0"/>
            </w:pPr>
            <w:r>
              <w:rPr>
                <w:rFonts w:ascii="Times New Roman" w:hAnsi="Times New Roman"/>
              </w:rPr>
              <w:t>Прочие межбюджетные трансферты бюджетам сельских поселений в целях оказания поселениям Мокшанского района дополнительной финансовой поддержки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размера оплаты труда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5E487A" w:rsidRDefault="005E487A" w:rsidP="005E487A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2 02 49999 10 9247 150</w:t>
            </w:r>
          </w:p>
          <w:p w:rsidR="005E487A" w:rsidRDefault="005E487A" w:rsidP="005E487A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E487A" w:rsidRDefault="005E487A" w:rsidP="005E487A">
            <w:pPr>
              <w:spacing w:after="0"/>
              <w:jc w:val="right"/>
            </w:pPr>
            <w:r>
              <w:rPr>
                <w:rFonts w:ascii="Times New Roman" w:hAnsi="Times New Roman"/>
              </w:rPr>
              <w:t>243,513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E487A" w:rsidRDefault="005E487A" w:rsidP="005E487A">
            <w:pPr>
              <w:spacing w:after="0"/>
              <w:jc w:val="right"/>
            </w:pPr>
            <w:r>
              <w:rPr>
                <w:rFonts w:ascii="Times New Roman" w:hAnsi="Times New Roman"/>
              </w:rPr>
              <w:t>848,100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E487A" w:rsidRDefault="005E487A" w:rsidP="005E487A">
            <w:pPr>
              <w:spacing w:after="0"/>
              <w:jc w:val="right"/>
            </w:pPr>
            <w:r>
              <w:rPr>
                <w:rFonts w:ascii="Times New Roman" w:hAnsi="Times New Roman"/>
              </w:rPr>
              <w:t>848,100</w:t>
            </w:r>
          </w:p>
        </w:tc>
      </w:tr>
      <w:tr w:rsidR="005E487A" w:rsidTr="005E487A">
        <w:trPr>
          <w:trHeight w:val="744"/>
          <w:jc w:val="center"/>
        </w:trPr>
        <w:tc>
          <w:tcPr>
            <w:tcW w:w="341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E487A" w:rsidRDefault="005E487A" w:rsidP="005E487A">
            <w:pPr>
              <w:widowControl w:val="0"/>
            </w:pPr>
            <w:r>
              <w:rPr>
                <w:rFonts w:ascii="Times New Roman" w:hAnsi="Times New Roman"/>
              </w:rPr>
              <w:t>Прочие межбюджетные трансферты бюджетам сельских поселений на поддержку мер по обеспечению сбалансированности бюджетов в рамках заключенных соглашений</w:t>
            </w:r>
          </w:p>
        </w:tc>
        <w:tc>
          <w:tcPr>
            <w:tcW w:w="2551" w:type="dxa"/>
            <w:tcBorders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5E487A" w:rsidRDefault="005E487A" w:rsidP="005E487A">
            <w:pPr>
              <w:jc w:val="center"/>
            </w:pPr>
            <w:r>
              <w:rPr>
                <w:rFonts w:ascii="Times New Roman" w:hAnsi="Times New Roman"/>
              </w:rPr>
              <w:t>2 02 49999 10 9403 150</w:t>
            </w:r>
          </w:p>
        </w:tc>
        <w:tc>
          <w:tcPr>
            <w:tcW w:w="127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E487A" w:rsidRDefault="005E487A" w:rsidP="005E487A">
            <w:pPr>
              <w:spacing w:after="0"/>
              <w:jc w:val="right"/>
            </w:pPr>
            <w:r>
              <w:rPr>
                <w:rFonts w:ascii="Times New Roman" w:hAnsi="Times New Roman"/>
              </w:rPr>
              <w:t>863,816</w:t>
            </w:r>
          </w:p>
        </w:tc>
        <w:tc>
          <w:tcPr>
            <w:tcW w:w="127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E487A" w:rsidRDefault="005E487A" w:rsidP="005E487A">
            <w:pPr>
              <w:spacing w:after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E487A" w:rsidRDefault="005E487A" w:rsidP="005E487A">
            <w:pPr>
              <w:spacing w:after="0"/>
              <w:jc w:val="right"/>
              <w:rPr>
                <w:rFonts w:ascii="Times New Roman" w:hAnsi="Times New Roman"/>
              </w:rPr>
            </w:pPr>
          </w:p>
        </w:tc>
      </w:tr>
    </w:tbl>
    <w:p w:rsidR="005E487A" w:rsidRDefault="005E487A" w:rsidP="005E487A">
      <w:pPr>
        <w:spacing w:after="0"/>
        <w:jc w:val="right"/>
        <w:rPr>
          <w:rFonts w:cs="Calibri"/>
        </w:rPr>
      </w:pPr>
    </w:p>
    <w:p w:rsidR="005E487A" w:rsidRDefault="005E487A" w:rsidP="005E487A">
      <w:pPr>
        <w:spacing w:after="0"/>
        <w:jc w:val="right"/>
        <w:rPr>
          <w:rFonts w:cs="Calibri"/>
        </w:rPr>
      </w:pPr>
    </w:p>
    <w:p w:rsidR="005E487A" w:rsidRDefault="005E487A" w:rsidP="005E487A">
      <w:pPr>
        <w:spacing w:after="0"/>
        <w:jc w:val="right"/>
        <w:rPr>
          <w:rFonts w:cs="Calibri"/>
        </w:rPr>
      </w:pPr>
    </w:p>
    <w:p w:rsidR="005E487A" w:rsidRDefault="005E487A" w:rsidP="005E487A">
      <w:pPr>
        <w:spacing w:after="0"/>
        <w:jc w:val="right"/>
        <w:rPr>
          <w:rFonts w:cs="Calibri"/>
        </w:rPr>
      </w:pPr>
    </w:p>
    <w:p w:rsidR="005E487A" w:rsidRDefault="005E487A" w:rsidP="005E487A">
      <w:pPr>
        <w:spacing w:after="0"/>
        <w:jc w:val="right"/>
        <w:rPr>
          <w:rFonts w:cs="Calibri"/>
        </w:rPr>
      </w:pPr>
    </w:p>
    <w:p w:rsidR="005E487A" w:rsidRDefault="005E487A" w:rsidP="005E487A">
      <w:pPr>
        <w:spacing w:after="0"/>
        <w:jc w:val="right"/>
        <w:rPr>
          <w:rFonts w:cs="Calibri"/>
        </w:rPr>
      </w:pPr>
    </w:p>
    <w:p w:rsidR="005E487A" w:rsidRDefault="005E487A" w:rsidP="005E487A">
      <w:pPr>
        <w:spacing w:after="0"/>
        <w:jc w:val="right"/>
        <w:rPr>
          <w:rFonts w:cs="Calibri"/>
        </w:rPr>
      </w:pPr>
    </w:p>
    <w:p w:rsidR="005E487A" w:rsidRDefault="005E487A" w:rsidP="005E487A">
      <w:pPr>
        <w:spacing w:after="0"/>
        <w:jc w:val="right"/>
        <w:rPr>
          <w:rFonts w:cs="Calibri"/>
        </w:rPr>
      </w:pPr>
    </w:p>
    <w:p w:rsidR="005E487A" w:rsidRDefault="005E487A" w:rsidP="005E487A">
      <w:pPr>
        <w:spacing w:after="0"/>
        <w:jc w:val="right"/>
        <w:rPr>
          <w:rFonts w:cs="Calibri"/>
        </w:rPr>
      </w:pPr>
    </w:p>
    <w:p w:rsidR="005E487A" w:rsidRDefault="005E487A" w:rsidP="005E487A">
      <w:pPr>
        <w:spacing w:after="0"/>
        <w:jc w:val="right"/>
      </w:pPr>
    </w:p>
    <w:p w:rsidR="005E487A" w:rsidRDefault="005E487A" w:rsidP="005E487A">
      <w:pPr>
        <w:spacing w:after="0"/>
        <w:jc w:val="right"/>
      </w:pPr>
    </w:p>
    <w:p w:rsidR="005E487A" w:rsidRDefault="005E487A" w:rsidP="005E487A">
      <w:pPr>
        <w:spacing w:after="0"/>
        <w:jc w:val="right"/>
      </w:pPr>
    </w:p>
    <w:p w:rsidR="005E487A" w:rsidRDefault="005E487A" w:rsidP="005E487A">
      <w:pPr>
        <w:spacing w:after="0"/>
        <w:jc w:val="right"/>
      </w:pPr>
    </w:p>
    <w:p w:rsidR="005E487A" w:rsidRDefault="005E487A" w:rsidP="005E487A">
      <w:pPr>
        <w:spacing w:after="0"/>
        <w:jc w:val="right"/>
      </w:pPr>
    </w:p>
    <w:p w:rsidR="005E487A" w:rsidRDefault="005E487A" w:rsidP="005E487A">
      <w:pPr>
        <w:spacing w:after="0"/>
        <w:jc w:val="right"/>
      </w:pPr>
    </w:p>
    <w:p w:rsidR="005E487A" w:rsidRDefault="005E487A" w:rsidP="005E487A">
      <w:pPr>
        <w:spacing w:after="0"/>
        <w:jc w:val="right"/>
      </w:pPr>
    </w:p>
    <w:p w:rsidR="005E487A" w:rsidRDefault="005E487A" w:rsidP="005E487A">
      <w:pPr>
        <w:spacing w:after="0"/>
        <w:jc w:val="right"/>
      </w:pPr>
    </w:p>
    <w:p w:rsidR="005E487A" w:rsidRDefault="005E487A" w:rsidP="005E487A">
      <w:pPr>
        <w:spacing w:after="0"/>
        <w:jc w:val="right"/>
      </w:pPr>
    </w:p>
    <w:p w:rsidR="005E487A" w:rsidRDefault="005E487A" w:rsidP="005E487A">
      <w:pPr>
        <w:spacing w:after="0"/>
        <w:jc w:val="right"/>
      </w:pPr>
    </w:p>
    <w:p w:rsidR="005E487A" w:rsidRDefault="005E487A" w:rsidP="005E487A">
      <w:pPr>
        <w:spacing w:after="0"/>
        <w:jc w:val="right"/>
      </w:pPr>
    </w:p>
    <w:p w:rsidR="005E487A" w:rsidRDefault="005E487A" w:rsidP="005E487A">
      <w:pPr>
        <w:spacing w:after="0"/>
        <w:jc w:val="right"/>
      </w:pPr>
    </w:p>
    <w:p w:rsidR="005E487A" w:rsidRDefault="005E487A" w:rsidP="005E487A">
      <w:pPr>
        <w:spacing w:after="0"/>
        <w:jc w:val="right"/>
      </w:pPr>
    </w:p>
    <w:p w:rsidR="005E487A" w:rsidRDefault="005E487A" w:rsidP="005E487A">
      <w:pPr>
        <w:spacing w:after="0"/>
        <w:jc w:val="right"/>
      </w:pPr>
    </w:p>
    <w:p w:rsidR="005E487A" w:rsidRDefault="005E487A" w:rsidP="005E487A">
      <w:pPr>
        <w:spacing w:after="0"/>
        <w:jc w:val="right"/>
      </w:pPr>
    </w:p>
    <w:p w:rsidR="005E487A" w:rsidRDefault="005E487A" w:rsidP="005E487A">
      <w:pPr>
        <w:spacing w:after="0"/>
        <w:jc w:val="right"/>
      </w:pPr>
    </w:p>
    <w:p w:rsidR="005E487A" w:rsidRDefault="005E487A" w:rsidP="005E487A">
      <w:pPr>
        <w:spacing w:after="0"/>
        <w:jc w:val="right"/>
      </w:pPr>
    </w:p>
    <w:p w:rsidR="005E487A" w:rsidRDefault="005E487A" w:rsidP="005E487A">
      <w:pPr>
        <w:spacing w:after="0"/>
        <w:jc w:val="right"/>
      </w:pPr>
    </w:p>
    <w:p w:rsidR="005E487A" w:rsidRDefault="005E487A" w:rsidP="005E487A">
      <w:pPr>
        <w:spacing w:after="0"/>
        <w:jc w:val="right"/>
      </w:pPr>
    </w:p>
    <w:p w:rsidR="005E487A" w:rsidRDefault="005E487A" w:rsidP="005E487A">
      <w:pPr>
        <w:spacing w:after="0"/>
        <w:jc w:val="right"/>
      </w:pPr>
    </w:p>
    <w:p w:rsidR="005E487A" w:rsidRDefault="005E487A" w:rsidP="005E487A">
      <w:pPr>
        <w:spacing w:after="0"/>
        <w:jc w:val="right"/>
      </w:pPr>
    </w:p>
    <w:p w:rsidR="005E487A" w:rsidRDefault="005E487A" w:rsidP="005E487A">
      <w:pPr>
        <w:spacing w:after="0"/>
        <w:jc w:val="right"/>
      </w:pPr>
    </w:p>
    <w:p w:rsidR="005E487A" w:rsidRDefault="005E487A" w:rsidP="005E487A">
      <w:pPr>
        <w:spacing w:after="0"/>
        <w:jc w:val="right"/>
      </w:pPr>
    </w:p>
    <w:p w:rsidR="005E487A" w:rsidRDefault="005E487A" w:rsidP="005E487A">
      <w:pPr>
        <w:spacing w:after="0"/>
        <w:jc w:val="right"/>
      </w:pPr>
    </w:p>
    <w:p w:rsidR="005E487A" w:rsidRDefault="005E487A" w:rsidP="005E487A">
      <w:pPr>
        <w:spacing w:after="0"/>
        <w:jc w:val="right"/>
      </w:pPr>
    </w:p>
    <w:p w:rsidR="005E487A" w:rsidRDefault="005E487A" w:rsidP="005E487A">
      <w:pPr>
        <w:spacing w:after="0"/>
        <w:jc w:val="right"/>
      </w:pPr>
    </w:p>
    <w:p w:rsidR="005E487A" w:rsidRDefault="005E487A" w:rsidP="005E487A">
      <w:pPr>
        <w:spacing w:after="0"/>
        <w:jc w:val="right"/>
        <w:rPr>
          <w:rFonts w:ascii="Times New Roman" w:hAnsi="Times New Roman"/>
        </w:rPr>
      </w:pPr>
      <w:r>
        <w:rPr>
          <w:rFonts w:ascii="Times New Roman" w:hAnsi="Times New Roman" w:cs="Calibri"/>
        </w:rPr>
        <w:t xml:space="preserve">  </w:t>
      </w:r>
      <w:r>
        <w:rPr>
          <w:rFonts w:ascii="Times New Roman" w:hAnsi="Times New Roman"/>
        </w:rPr>
        <w:t>Приложение 4</w:t>
      </w:r>
    </w:p>
    <w:p w:rsidR="005E487A" w:rsidRDefault="005E487A" w:rsidP="005E487A">
      <w:pPr>
        <w:spacing w:after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УТВЕРЖДЕНО </w:t>
      </w:r>
    </w:p>
    <w:p w:rsidR="005E487A" w:rsidRDefault="005E487A" w:rsidP="005E487A">
      <w:pPr>
        <w:spacing w:after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решением Комитета местного самоуправления</w:t>
      </w:r>
    </w:p>
    <w:p w:rsidR="005E487A" w:rsidRDefault="005E487A" w:rsidP="005E487A">
      <w:pPr>
        <w:spacing w:after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Царевщинского сельсовета Мокшанского района </w:t>
      </w:r>
    </w:p>
    <w:p w:rsidR="005E487A" w:rsidRDefault="005E487A" w:rsidP="005E487A">
      <w:pPr>
        <w:spacing w:after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Пензенской области</w:t>
      </w:r>
    </w:p>
    <w:p w:rsidR="005E487A" w:rsidRPr="00621B47" w:rsidRDefault="005E487A" w:rsidP="005E487A">
      <w:pPr>
        <w:pStyle w:val="af3"/>
        <w:spacing w:after="0"/>
        <w:jc w:val="right"/>
        <w:rPr>
          <w:b w:val="0"/>
          <w:sz w:val="24"/>
          <w:szCs w:val="24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                  </w:t>
      </w:r>
      <w:r>
        <w:rPr>
          <w:b w:val="0"/>
          <w:sz w:val="24"/>
          <w:szCs w:val="24"/>
        </w:rPr>
        <w:t>о</w:t>
      </w:r>
      <w:r w:rsidRPr="00621B47">
        <w:rPr>
          <w:b w:val="0"/>
          <w:sz w:val="24"/>
          <w:szCs w:val="24"/>
        </w:rPr>
        <w:t>т</w:t>
      </w:r>
      <w:r>
        <w:rPr>
          <w:b w:val="0"/>
          <w:sz w:val="24"/>
          <w:szCs w:val="24"/>
        </w:rPr>
        <w:t xml:space="preserve"> 27.11.2025</w:t>
      </w:r>
      <w:r w:rsidRPr="00621B47">
        <w:rPr>
          <w:b w:val="0"/>
          <w:sz w:val="24"/>
          <w:szCs w:val="24"/>
        </w:rPr>
        <w:t xml:space="preserve">  № </w:t>
      </w:r>
      <w:r>
        <w:rPr>
          <w:b w:val="0"/>
          <w:sz w:val="24"/>
          <w:szCs w:val="24"/>
        </w:rPr>
        <w:t>87-37/4</w:t>
      </w:r>
      <w:r w:rsidRPr="00621B47">
        <w:rPr>
          <w:b w:val="0"/>
          <w:sz w:val="24"/>
          <w:szCs w:val="24"/>
        </w:rPr>
        <w:t xml:space="preserve">           </w:t>
      </w:r>
    </w:p>
    <w:p w:rsidR="005E487A" w:rsidRDefault="005E487A" w:rsidP="005E487A">
      <w:pPr>
        <w:pStyle w:val="ConsPlusTitle"/>
        <w:widowControl/>
        <w:tabs>
          <w:tab w:val="left" w:pos="360"/>
        </w:tabs>
        <w:jc w:val="right"/>
        <w:rPr>
          <w:rFonts w:cs="Times New Roman"/>
          <w:color w:val="FF0000"/>
        </w:rPr>
      </w:pPr>
    </w:p>
    <w:p w:rsidR="005E487A" w:rsidRDefault="005E487A" w:rsidP="005E487A">
      <w:pPr>
        <w:pStyle w:val="a0"/>
        <w:jc w:val="center"/>
        <w:rPr>
          <w:color w:val="FF0000"/>
        </w:rPr>
      </w:pPr>
    </w:p>
    <w:p w:rsidR="005E487A" w:rsidRDefault="005E487A" w:rsidP="005E487A">
      <w:pPr>
        <w:pStyle w:val="a0"/>
        <w:jc w:val="center"/>
        <w:rPr>
          <w:b/>
        </w:rPr>
      </w:pPr>
      <w:r>
        <w:rPr>
          <w:b/>
        </w:rPr>
        <w:t>Распределение бюджетных ассигнований бюджета Царевщинского сельсовета по разделам, подразделам, целевым статьям (муниципальным программам и непрограммным направлениям деятельности), группам и подгруппам видов расходов классификации расходов бюджетов на 2025 год, на плановый период 2026 и 2027 годов.</w:t>
      </w:r>
    </w:p>
    <w:p w:rsidR="005E487A" w:rsidRDefault="005E487A" w:rsidP="005E487A">
      <w:pPr>
        <w:pStyle w:val="a0"/>
        <w:jc w:val="right"/>
        <w:rPr>
          <w:b/>
        </w:rPr>
      </w:pPr>
      <w:r>
        <w:rPr>
          <w:b/>
        </w:rPr>
        <w:t>тыс.руб.</w:t>
      </w:r>
    </w:p>
    <w:tbl>
      <w:tblPr>
        <w:tblW w:w="11175" w:type="dxa"/>
        <w:tblInd w:w="-67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925"/>
        <w:gridCol w:w="435"/>
        <w:gridCol w:w="420"/>
        <w:gridCol w:w="1110"/>
        <w:gridCol w:w="480"/>
        <w:gridCol w:w="930"/>
        <w:gridCol w:w="915"/>
        <w:gridCol w:w="960"/>
      </w:tblGrid>
      <w:tr w:rsidR="005E487A" w:rsidRPr="009C4ED9" w:rsidTr="005E487A">
        <w:trPr>
          <w:trHeight w:val="255"/>
        </w:trPr>
        <w:tc>
          <w:tcPr>
            <w:tcW w:w="5925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E487A" w:rsidRPr="009C4ED9" w:rsidRDefault="005E487A" w:rsidP="005E487A">
            <w:pPr>
              <w:jc w:val="center"/>
              <w:rPr>
                <w:rFonts w:ascii="Times New Roman" w:hAnsi="Times New Roman"/>
                <w:b/>
              </w:rPr>
            </w:pPr>
            <w:r w:rsidRPr="009C4ED9">
              <w:rPr>
                <w:rFonts w:ascii="Times New Roman" w:hAnsi="Times New Roman"/>
                <w:b/>
                <w:sz w:val="20"/>
                <w:szCs w:val="20"/>
              </w:rPr>
              <w:t>Наименование показателя</w:t>
            </w:r>
          </w:p>
        </w:tc>
        <w:tc>
          <w:tcPr>
            <w:tcW w:w="2445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E487A" w:rsidRPr="009C4ED9" w:rsidRDefault="005E487A" w:rsidP="005E487A">
            <w:pPr>
              <w:jc w:val="center"/>
              <w:rPr>
                <w:rFonts w:ascii="Times New Roman" w:hAnsi="Times New Roman"/>
                <w:b/>
              </w:rPr>
            </w:pPr>
            <w:r w:rsidRPr="009C4ED9">
              <w:rPr>
                <w:rFonts w:ascii="Times New Roman" w:hAnsi="Times New Roman"/>
                <w:b/>
                <w:sz w:val="20"/>
                <w:szCs w:val="20"/>
              </w:rPr>
              <w:t>КБК</w:t>
            </w:r>
          </w:p>
        </w:tc>
        <w:tc>
          <w:tcPr>
            <w:tcW w:w="930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E487A" w:rsidRPr="009C4ED9" w:rsidRDefault="005E487A" w:rsidP="005E487A">
            <w:pPr>
              <w:jc w:val="center"/>
              <w:rPr>
                <w:rFonts w:ascii="Times New Roman" w:hAnsi="Times New Roman"/>
                <w:b/>
              </w:rPr>
            </w:pPr>
            <w:r w:rsidRPr="009C4ED9">
              <w:rPr>
                <w:rFonts w:ascii="Times New Roman" w:hAnsi="Times New Roman"/>
                <w:b/>
                <w:sz w:val="20"/>
                <w:szCs w:val="20"/>
              </w:rPr>
              <w:t>Утверждено на 2025 год</w:t>
            </w:r>
          </w:p>
        </w:tc>
        <w:tc>
          <w:tcPr>
            <w:tcW w:w="915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E487A" w:rsidRPr="009C4ED9" w:rsidRDefault="005E487A" w:rsidP="005E487A">
            <w:pPr>
              <w:jc w:val="center"/>
              <w:rPr>
                <w:rFonts w:ascii="Times New Roman" w:hAnsi="Times New Roman"/>
                <w:b/>
              </w:rPr>
            </w:pPr>
            <w:r w:rsidRPr="009C4ED9">
              <w:rPr>
                <w:rFonts w:ascii="Times New Roman" w:hAnsi="Times New Roman"/>
                <w:b/>
                <w:sz w:val="20"/>
                <w:szCs w:val="20"/>
              </w:rPr>
              <w:t>Утверждено на 2026 год</w:t>
            </w:r>
          </w:p>
        </w:tc>
        <w:tc>
          <w:tcPr>
            <w:tcW w:w="960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E487A" w:rsidRPr="009C4ED9" w:rsidRDefault="005E487A" w:rsidP="005E487A">
            <w:pPr>
              <w:jc w:val="center"/>
              <w:rPr>
                <w:rFonts w:ascii="Times New Roman" w:hAnsi="Times New Roman"/>
                <w:b/>
              </w:rPr>
            </w:pPr>
            <w:r w:rsidRPr="009C4ED9">
              <w:rPr>
                <w:rFonts w:ascii="Times New Roman" w:hAnsi="Times New Roman"/>
                <w:b/>
                <w:sz w:val="20"/>
                <w:szCs w:val="20"/>
              </w:rPr>
              <w:t>Утверждено на 2027 год</w:t>
            </w:r>
          </w:p>
        </w:tc>
      </w:tr>
      <w:tr w:rsidR="005E487A" w:rsidRPr="009C4ED9" w:rsidTr="005E487A">
        <w:trPr>
          <w:trHeight w:val="626"/>
        </w:trPr>
        <w:tc>
          <w:tcPr>
            <w:tcW w:w="5925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E487A" w:rsidRPr="009C4ED9" w:rsidRDefault="005E487A" w:rsidP="005E487A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E487A" w:rsidRPr="009C4ED9" w:rsidRDefault="005E487A" w:rsidP="005E487A">
            <w:pPr>
              <w:jc w:val="center"/>
              <w:rPr>
                <w:rFonts w:ascii="Times New Roman" w:hAnsi="Times New Roman"/>
                <w:b/>
              </w:rPr>
            </w:pPr>
            <w:r w:rsidRPr="009C4ED9">
              <w:rPr>
                <w:rFonts w:ascii="Times New Roman" w:hAnsi="Times New Roman"/>
                <w:b/>
                <w:sz w:val="20"/>
                <w:szCs w:val="20"/>
              </w:rPr>
              <w:t>Раздел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E487A" w:rsidRPr="009C4ED9" w:rsidRDefault="005E487A" w:rsidP="005E487A">
            <w:pPr>
              <w:jc w:val="center"/>
              <w:rPr>
                <w:rFonts w:ascii="Times New Roman" w:hAnsi="Times New Roman"/>
                <w:b/>
              </w:rPr>
            </w:pPr>
            <w:r w:rsidRPr="009C4ED9">
              <w:rPr>
                <w:rFonts w:ascii="Times New Roman" w:hAnsi="Times New Roman"/>
                <w:b/>
                <w:sz w:val="20"/>
                <w:szCs w:val="20"/>
              </w:rPr>
              <w:t>Подраздел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E487A" w:rsidRPr="009C4ED9" w:rsidRDefault="005E487A" w:rsidP="005E487A">
            <w:pPr>
              <w:jc w:val="center"/>
              <w:rPr>
                <w:rFonts w:ascii="Times New Roman" w:hAnsi="Times New Roman"/>
                <w:b/>
              </w:rPr>
            </w:pPr>
            <w:r w:rsidRPr="009C4ED9">
              <w:rPr>
                <w:rFonts w:ascii="Times New Roman" w:hAnsi="Times New Roman"/>
                <w:b/>
                <w:sz w:val="20"/>
                <w:szCs w:val="20"/>
              </w:rPr>
              <w:t>КЦСР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E487A" w:rsidRPr="009C4ED9" w:rsidRDefault="005E487A" w:rsidP="005E487A">
            <w:pPr>
              <w:jc w:val="center"/>
              <w:rPr>
                <w:rFonts w:ascii="Times New Roman" w:hAnsi="Times New Roman"/>
                <w:b/>
              </w:rPr>
            </w:pPr>
            <w:r w:rsidRPr="009C4ED9">
              <w:rPr>
                <w:rFonts w:ascii="Times New Roman" w:hAnsi="Times New Roman"/>
                <w:b/>
                <w:sz w:val="20"/>
                <w:szCs w:val="20"/>
              </w:rPr>
              <w:t>КВР</w:t>
            </w:r>
          </w:p>
        </w:tc>
        <w:tc>
          <w:tcPr>
            <w:tcW w:w="930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E487A" w:rsidRPr="009C4ED9" w:rsidRDefault="005E487A" w:rsidP="005E487A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5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E487A" w:rsidRPr="009C4ED9" w:rsidRDefault="005E487A" w:rsidP="005E487A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0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E487A" w:rsidRPr="009C4ED9" w:rsidRDefault="005E487A" w:rsidP="005E487A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E487A" w:rsidRPr="009C4ED9" w:rsidTr="005E487A">
        <w:trPr>
          <w:trHeight w:val="255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5E487A" w:rsidRPr="009C4ED9" w:rsidRDefault="005E487A" w:rsidP="005E487A">
            <w:pPr>
              <w:rPr>
                <w:rFonts w:ascii="Times New Roman" w:hAnsi="Times New Roman"/>
                <w:b/>
              </w:rPr>
            </w:pPr>
            <w:r w:rsidRPr="009C4ED9">
              <w:rPr>
                <w:rFonts w:ascii="Times New Roman" w:hAnsi="Times New Roman"/>
                <w:b/>
                <w:sz w:val="20"/>
                <w:szCs w:val="20"/>
              </w:rPr>
              <w:t>ВСЕГО: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5E487A" w:rsidRPr="009C4ED9" w:rsidRDefault="005E487A" w:rsidP="005E487A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5E487A" w:rsidRPr="009C4ED9" w:rsidRDefault="005E487A" w:rsidP="005E487A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5E487A" w:rsidRPr="009C4ED9" w:rsidRDefault="005E487A" w:rsidP="005E487A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5E487A" w:rsidRPr="009C4ED9" w:rsidRDefault="005E487A" w:rsidP="005E487A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5E487A" w:rsidRPr="00E3334B" w:rsidRDefault="005E487A" w:rsidP="005E487A">
            <w:pPr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7 762,016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5E487A" w:rsidRPr="009C4ED9" w:rsidRDefault="005E487A" w:rsidP="005E487A">
            <w:pPr>
              <w:jc w:val="right"/>
              <w:rPr>
                <w:rFonts w:ascii="Times New Roman" w:hAnsi="Times New Roman"/>
                <w:b/>
              </w:rPr>
            </w:pPr>
            <w:r w:rsidRPr="009C4ED9">
              <w:rPr>
                <w:rFonts w:ascii="Times New Roman" w:hAnsi="Times New Roman"/>
                <w:b/>
                <w:sz w:val="20"/>
                <w:szCs w:val="20"/>
              </w:rPr>
              <w:t>6 240,570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bottom"/>
          </w:tcPr>
          <w:p w:rsidR="005E487A" w:rsidRPr="009C4ED9" w:rsidRDefault="005E487A" w:rsidP="005E487A">
            <w:pPr>
              <w:jc w:val="right"/>
              <w:rPr>
                <w:rFonts w:ascii="Times New Roman" w:hAnsi="Times New Roman"/>
                <w:b/>
              </w:rPr>
            </w:pPr>
            <w:r w:rsidRPr="009C4ED9">
              <w:rPr>
                <w:rFonts w:ascii="Times New Roman" w:hAnsi="Times New Roman"/>
                <w:b/>
                <w:sz w:val="20"/>
                <w:szCs w:val="20"/>
              </w:rPr>
              <w:t>6 044,506</w:t>
            </w:r>
          </w:p>
        </w:tc>
      </w:tr>
      <w:tr w:rsidR="005E487A" w:rsidRPr="009C4ED9" w:rsidTr="005E487A">
        <w:trPr>
          <w:trHeight w:val="255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rPr>
                <w:rFonts w:ascii="Times New Roman" w:hAnsi="Times New Roman"/>
                <w:b/>
              </w:rPr>
            </w:pPr>
            <w:r w:rsidRPr="009C4ED9">
              <w:rPr>
                <w:rFonts w:ascii="Times New Roman" w:hAnsi="Times New Roman"/>
                <w:b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jc w:val="center"/>
              <w:rPr>
                <w:rFonts w:ascii="Times New Roman" w:hAnsi="Times New Roman"/>
                <w:b/>
              </w:rPr>
            </w:pPr>
            <w:r w:rsidRPr="009C4ED9">
              <w:rPr>
                <w:rFonts w:ascii="Times New Roman" w:hAnsi="Times New Roman"/>
                <w:b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7 762</w:t>
            </w: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016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jc w:val="right"/>
              <w:rPr>
                <w:rFonts w:ascii="Times New Roman" w:hAnsi="Times New Roman"/>
                <w:b/>
              </w:rPr>
            </w:pPr>
            <w:r w:rsidRPr="009C4ED9">
              <w:rPr>
                <w:rFonts w:ascii="Times New Roman" w:hAnsi="Times New Roman"/>
                <w:b/>
                <w:sz w:val="20"/>
                <w:szCs w:val="20"/>
              </w:rPr>
              <w:t>4 308,918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jc w:val="right"/>
              <w:rPr>
                <w:rFonts w:ascii="Times New Roman" w:hAnsi="Times New Roman"/>
                <w:b/>
              </w:rPr>
            </w:pPr>
            <w:r w:rsidRPr="009C4ED9">
              <w:rPr>
                <w:rFonts w:ascii="Times New Roman" w:hAnsi="Times New Roman"/>
                <w:b/>
                <w:sz w:val="20"/>
                <w:szCs w:val="20"/>
              </w:rPr>
              <w:t>4 407,398</w:t>
            </w:r>
          </w:p>
        </w:tc>
      </w:tr>
      <w:tr w:rsidR="005E487A" w:rsidRPr="009C4ED9" w:rsidTr="005E487A">
        <w:trPr>
          <w:trHeight w:val="567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center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center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04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4 243,780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4 308,918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4 407,398</w:t>
            </w:r>
          </w:p>
        </w:tc>
      </w:tr>
      <w:tr w:rsidR="005E487A" w:rsidRPr="009C4ED9" w:rsidTr="005E487A">
        <w:trPr>
          <w:trHeight w:val="746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Муниципальная программа Царевщинского сельсовета Мокшанского района Пензенской области "Развитие Царевщинского сельсовета Мокшанского района Пензенской области на 2014 - 2027 годы"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0100000000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4 241,180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4 308,918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4 407,398</w:t>
            </w:r>
          </w:p>
        </w:tc>
      </w:tr>
      <w:tr w:rsidR="005E487A" w:rsidRPr="009C4ED9" w:rsidTr="005E487A">
        <w:trPr>
          <w:trHeight w:val="388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Подпрограмма "Развитие муниципальной службы в Царевщинском сельсовете"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0130000000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4 241,180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4 308,918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4 407,398</w:t>
            </w:r>
          </w:p>
        </w:tc>
      </w:tr>
      <w:tr w:rsidR="005E487A" w:rsidRPr="009C4ED9" w:rsidTr="005E487A">
        <w:trPr>
          <w:trHeight w:val="388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Основное мероприятие ''Обеспечение деятельности администрации Царевщинского сельсовета''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0130100000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4 241,180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4 308,918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4 407,398</w:t>
            </w:r>
          </w:p>
        </w:tc>
      </w:tr>
      <w:tr w:rsidR="005E487A" w:rsidRPr="009C4ED9" w:rsidTr="005E487A">
        <w:trPr>
          <w:trHeight w:val="388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lastRenderedPageBreak/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0130102100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2 061,840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2 257,636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2 348,123</w:t>
            </w:r>
          </w:p>
        </w:tc>
      </w:tr>
      <w:tr w:rsidR="005E487A" w:rsidRPr="009C4ED9" w:rsidTr="005E487A">
        <w:trPr>
          <w:trHeight w:val="925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0130102100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2 061,840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2 257,636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2 348,123</w:t>
            </w:r>
          </w:p>
        </w:tc>
      </w:tr>
      <w:tr w:rsidR="005E487A" w:rsidRPr="009C4ED9" w:rsidTr="005E487A">
        <w:trPr>
          <w:trHeight w:val="388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0130102100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120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2 061,840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2 257,636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2 348,123</w:t>
            </w:r>
          </w:p>
        </w:tc>
      </w:tr>
      <w:tr w:rsidR="005E487A" w:rsidRPr="009C4ED9" w:rsidTr="005E487A">
        <w:trPr>
          <w:trHeight w:val="388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Расходы на выплаты по оплате труда главы местной администрации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0130102110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1 039,384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1 081,621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1 124,875</w:t>
            </w:r>
          </w:p>
        </w:tc>
      </w:tr>
      <w:tr w:rsidR="005E487A" w:rsidRPr="009C4ED9" w:rsidTr="005E487A">
        <w:trPr>
          <w:trHeight w:val="925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0130102110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1 039,384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1 081,621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1 124,875</w:t>
            </w:r>
          </w:p>
        </w:tc>
      </w:tr>
      <w:tr w:rsidR="005E487A" w:rsidRPr="009C4ED9" w:rsidTr="005E487A">
        <w:trPr>
          <w:trHeight w:val="388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0130102110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120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1 039,384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1 081,621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1 124,875</w:t>
            </w:r>
          </w:p>
        </w:tc>
      </w:tr>
      <w:tr w:rsidR="005E487A" w:rsidRPr="009C4ED9" w:rsidTr="005E487A">
        <w:trPr>
          <w:trHeight w:val="388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0130102200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684</w:t>
            </w:r>
            <w:r w:rsidRPr="009C4ED9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9C4ED9">
              <w:rPr>
                <w:rFonts w:ascii="Times New Roman" w:hAnsi="Times New Roman"/>
                <w:sz w:val="20"/>
                <w:szCs w:val="20"/>
              </w:rPr>
              <w:t>51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121,561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86,300</w:t>
            </w:r>
          </w:p>
        </w:tc>
      </w:tr>
      <w:tr w:rsidR="005E487A" w:rsidRPr="009C4ED9" w:rsidTr="005E487A">
        <w:trPr>
          <w:trHeight w:val="388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0130102200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604</w:t>
            </w:r>
            <w:r w:rsidRPr="009C4ED9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9C4ED9">
              <w:rPr>
                <w:rFonts w:ascii="Times New Roman" w:hAnsi="Times New Roman"/>
                <w:sz w:val="20"/>
                <w:szCs w:val="20"/>
              </w:rPr>
              <w:t>51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41,561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6,300</w:t>
            </w:r>
          </w:p>
        </w:tc>
      </w:tr>
      <w:tr w:rsidR="005E487A" w:rsidRPr="009C4ED9" w:rsidTr="005E487A">
        <w:trPr>
          <w:trHeight w:val="388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0130102200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240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60</w:t>
            </w: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Pr="009C4ED9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9C4ED9">
              <w:rPr>
                <w:rFonts w:ascii="Times New Roman" w:hAnsi="Times New Roman"/>
                <w:sz w:val="20"/>
                <w:szCs w:val="20"/>
              </w:rPr>
              <w:t>51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41,561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6,300</w:t>
            </w:r>
          </w:p>
        </w:tc>
      </w:tr>
      <w:tr w:rsidR="005E487A" w:rsidRPr="009C4ED9" w:rsidTr="005E487A">
        <w:trPr>
          <w:trHeight w:val="255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0130102200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800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80,000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80,000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80,000</w:t>
            </w:r>
          </w:p>
        </w:tc>
      </w:tr>
      <w:tr w:rsidR="005E487A" w:rsidRPr="009C4ED9" w:rsidTr="005E487A">
        <w:trPr>
          <w:trHeight w:val="775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0130102200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850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80,000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80,000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80,000</w:t>
            </w:r>
          </w:p>
        </w:tc>
      </w:tr>
      <w:tr w:rsidR="005E487A" w:rsidRPr="009C4ED9" w:rsidTr="005E487A">
        <w:trPr>
          <w:trHeight w:val="925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Поддержка мер по обеспечению сбалансированности бюджетов в рамках заключенных соглашений (на взносы по обязательному социальному страхованию на выплаты денежного содержания и иные выплаты работникам муниципальных органов)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center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center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04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center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0130195231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2,193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0,000</w:t>
            </w:r>
          </w:p>
        </w:tc>
      </w:tr>
      <w:tr w:rsidR="005E487A" w:rsidRPr="009C4ED9" w:rsidTr="005E487A">
        <w:trPr>
          <w:trHeight w:val="925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0130195231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jc w:val="right"/>
              <w:rPr>
                <w:rFonts w:ascii="Times New Roman" w:hAnsi="Times New Roman"/>
              </w:rPr>
            </w:pPr>
            <w:r w:rsidRPr="004B40CB">
              <w:rPr>
                <w:rFonts w:ascii="Times New Roman" w:hAnsi="Times New Roman"/>
                <w:sz w:val="20"/>
                <w:szCs w:val="20"/>
              </w:rPr>
              <w:t>12,193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</w:tr>
      <w:tr w:rsidR="005E487A" w:rsidRPr="009C4ED9" w:rsidTr="005E487A">
        <w:trPr>
          <w:trHeight w:val="388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0130195231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120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jc w:val="right"/>
              <w:rPr>
                <w:rFonts w:ascii="Times New Roman" w:hAnsi="Times New Roman"/>
              </w:rPr>
            </w:pPr>
            <w:r w:rsidRPr="004B40CB">
              <w:rPr>
                <w:rFonts w:ascii="Times New Roman" w:hAnsi="Times New Roman"/>
                <w:sz w:val="20"/>
                <w:szCs w:val="20"/>
              </w:rPr>
              <w:t>12,193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</w:tr>
      <w:tr w:rsidR="005E487A" w:rsidRPr="009C4ED9" w:rsidTr="005E487A">
        <w:trPr>
          <w:trHeight w:val="746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Поддержка мер по обеспечению сбалансированности бюджетов в рамках заключенных соглашений (на выплаты по оплате труда работников органов местного самоуправления)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center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center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04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center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0130195232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563BD9" w:rsidRDefault="005E487A" w:rsidP="005E487A">
            <w:pPr>
              <w:jc w:val="right"/>
              <w:rPr>
                <w:rFonts w:ascii="Times New Roman" w:hAnsi="Times New Roman"/>
                <w:b/>
              </w:rPr>
            </w:pPr>
            <w:r w:rsidRPr="00563BD9">
              <w:rPr>
                <w:rFonts w:ascii="Times New Roman" w:hAnsi="Times New Roman"/>
                <w:b/>
                <w:sz w:val="20"/>
                <w:szCs w:val="20"/>
              </w:rPr>
              <w:t>29,917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0,000</w:t>
            </w:r>
          </w:p>
        </w:tc>
      </w:tr>
      <w:tr w:rsidR="005E487A" w:rsidRPr="009C4ED9" w:rsidTr="005E487A">
        <w:trPr>
          <w:trHeight w:val="925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0130195232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29,917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</w:tr>
      <w:tr w:rsidR="005E487A" w:rsidRPr="009C4ED9" w:rsidTr="005E487A">
        <w:trPr>
          <w:trHeight w:val="388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0130195232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120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29,917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</w:tr>
      <w:tr w:rsidR="005E487A" w:rsidRPr="009C4ED9" w:rsidTr="005E487A">
        <w:trPr>
          <w:trHeight w:val="746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Поддержка мер по обеспечению сбалансированности бюджетов в рамках заключенных соглашений (иные выплаты персоналу государственных (муниципальных) органов, за исключением фонда оплаты труда)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center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center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04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center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0130195233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4B40CB" w:rsidRDefault="005E487A" w:rsidP="005E487A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4B40CB">
              <w:rPr>
                <w:rFonts w:ascii="Times New Roman" w:hAnsi="Times New Roman"/>
                <w:b/>
                <w:sz w:val="20"/>
                <w:szCs w:val="20"/>
              </w:rPr>
              <w:t>10,455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0,000</w:t>
            </w:r>
          </w:p>
        </w:tc>
      </w:tr>
      <w:tr w:rsidR="005E487A" w:rsidRPr="009C4ED9" w:rsidTr="005E487A">
        <w:trPr>
          <w:trHeight w:val="925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0130195233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4B40CB" w:rsidRDefault="005E487A" w:rsidP="005E487A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B40CB">
              <w:rPr>
                <w:rFonts w:ascii="Times New Roman" w:hAnsi="Times New Roman"/>
                <w:sz w:val="20"/>
                <w:szCs w:val="20"/>
              </w:rPr>
              <w:t>10,455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</w:tr>
      <w:tr w:rsidR="005E487A" w:rsidRPr="009C4ED9" w:rsidTr="005E487A">
        <w:trPr>
          <w:trHeight w:val="388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0130195233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120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4B40CB" w:rsidRDefault="005E487A" w:rsidP="005E487A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B40CB">
              <w:rPr>
                <w:rFonts w:ascii="Times New Roman" w:hAnsi="Times New Roman"/>
                <w:sz w:val="20"/>
                <w:szCs w:val="20"/>
              </w:rPr>
              <w:t>10,455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</w:tr>
      <w:tr w:rsidR="005E487A" w:rsidRPr="009C4ED9" w:rsidTr="005E487A">
        <w:trPr>
          <w:trHeight w:val="746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Расходы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размера оплаты труда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center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center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04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center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0130195240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4B40CB" w:rsidRDefault="005E487A" w:rsidP="005E487A">
            <w:pPr>
              <w:jc w:val="right"/>
              <w:rPr>
                <w:rFonts w:ascii="Times New Roman" w:hAnsi="Times New Roman"/>
                <w:b/>
              </w:rPr>
            </w:pPr>
            <w:r w:rsidRPr="004B40CB">
              <w:rPr>
                <w:rFonts w:ascii="Times New Roman" w:hAnsi="Times New Roman"/>
                <w:b/>
                <w:sz w:val="20"/>
                <w:szCs w:val="20"/>
              </w:rPr>
              <w:t>402,840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848,100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848,100</w:t>
            </w:r>
          </w:p>
        </w:tc>
      </w:tr>
      <w:tr w:rsidR="005E487A" w:rsidRPr="009C4ED9" w:rsidTr="005E487A">
        <w:trPr>
          <w:trHeight w:val="925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0130195240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402,840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848,100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848,100</w:t>
            </w:r>
          </w:p>
        </w:tc>
      </w:tr>
      <w:tr w:rsidR="005E487A" w:rsidRPr="009C4ED9" w:rsidTr="005E487A">
        <w:trPr>
          <w:trHeight w:val="388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0130195240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120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402,840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848,100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848,100</w:t>
            </w:r>
          </w:p>
        </w:tc>
      </w:tr>
      <w:tr w:rsidR="005E487A" w:rsidRPr="009C4ED9" w:rsidTr="005E487A">
        <w:trPr>
          <w:trHeight w:val="567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center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center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06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2,600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0,000</w:t>
            </w:r>
          </w:p>
        </w:tc>
      </w:tr>
      <w:tr w:rsidR="005E487A" w:rsidRPr="009C4ED9" w:rsidTr="005E487A">
        <w:trPr>
          <w:trHeight w:val="255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Непрограммные мероприятия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center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center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06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center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8800000000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2,600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0,000</w:t>
            </w:r>
          </w:p>
        </w:tc>
      </w:tr>
      <w:tr w:rsidR="005E487A" w:rsidRPr="009C4ED9" w:rsidTr="005E487A">
        <w:trPr>
          <w:trHeight w:val="567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Предоставление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06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8800096910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2,000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</w:tr>
      <w:tr w:rsidR="005E487A" w:rsidRPr="009C4ED9" w:rsidTr="005E487A">
        <w:trPr>
          <w:trHeight w:val="255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Межбюджетные трансферты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06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8800096910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500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2,000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</w:tr>
      <w:tr w:rsidR="005E487A" w:rsidRPr="009C4ED9" w:rsidTr="005E487A">
        <w:trPr>
          <w:trHeight w:val="255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06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8800096910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540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2,000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</w:tr>
      <w:tr w:rsidR="005E487A" w:rsidRPr="009C4ED9" w:rsidTr="005E487A">
        <w:trPr>
          <w:trHeight w:val="567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Предоставление иных межбюджетных трансфертов на исполнение полномочий поселений по осуществлению внутреннего финансового контроля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06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8800096930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0,600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</w:tr>
      <w:tr w:rsidR="005E487A" w:rsidRPr="009C4ED9" w:rsidTr="005E487A">
        <w:trPr>
          <w:trHeight w:val="255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Межбюджетные трансферты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06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8800096930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500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0,600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</w:tr>
      <w:tr w:rsidR="005E487A" w:rsidRPr="009C4ED9" w:rsidTr="005E487A">
        <w:trPr>
          <w:trHeight w:val="255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06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8800096930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540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0,600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</w:tr>
      <w:tr w:rsidR="005E487A" w:rsidRPr="00E3334B" w:rsidTr="005E487A">
        <w:trPr>
          <w:trHeight w:val="255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НАЦИОНАЛЬНАЯ ОБОРОНА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center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02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16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5</w:t>
            </w: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2</w:t>
            </w: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177,200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183,400</w:t>
            </w:r>
          </w:p>
        </w:tc>
      </w:tr>
      <w:tr w:rsidR="005E487A" w:rsidRPr="00E3334B" w:rsidTr="005E487A">
        <w:trPr>
          <w:trHeight w:val="255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center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02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center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03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16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5</w:t>
            </w: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2</w:t>
            </w: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177,200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183,400</w:t>
            </w:r>
          </w:p>
        </w:tc>
      </w:tr>
      <w:tr w:rsidR="005E487A" w:rsidRPr="009C4ED9" w:rsidTr="005E487A">
        <w:trPr>
          <w:trHeight w:val="567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Расходы администрации Царевщинского сельсовета Мокшанского района Пензенской области за счет субвенций на исполнение переданных полномочий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02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8700000000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16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9C4ED9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Pr="009C4ED9">
              <w:rPr>
                <w:rFonts w:ascii="Times New Roman" w:hAnsi="Times New Roman"/>
                <w:sz w:val="20"/>
                <w:szCs w:val="20"/>
              </w:rPr>
              <w:t>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177,200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183,400</w:t>
            </w:r>
          </w:p>
        </w:tc>
      </w:tr>
      <w:tr w:rsidR="005E487A" w:rsidRPr="009C4ED9" w:rsidTr="005E487A">
        <w:trPr>
          <w:trHeight w:val="567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02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8700051180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16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9C4ED9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Pr="009C4ED9">
              <w:rPr>
                <w:rFonts w:ascii="Times New Roman" w:hAnsi="Times New Roman"/>
                <w:sz w:val="20"/>
                <w:szCs w:val="20"/>
              </w:rPr>
              <w:t>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177,200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183,400</w:t>
            </w:r>
          </w:p>
        </w:tc>
      </w:tr>
      <w:tr w:rsidR="005E487A" w:rsidRPr="009C4ED9" w:rsidTr="005E487A">
        <w:trPr>
          <w:trHeight w:val="925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02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8700051180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16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9C4ED9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Pr="009C4ED9">
              <w:rPr>
                <w:rFonts w:ascii="Times New Roman" w:hAnsi="Times New Roman"/>
                <w:sz w:val="20"/>
                <w:szCs w:val="20"/>
              </w:rPr>
              <w:t>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177,200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183,400</w:t>
            </w:r>
          </w:p>
        </w:tc>
      </w:tr>
      <w:tr w:rsidR="005E487A" w:rsidRPr="009C4ED9" w:rsidTr="005E487A">
        <w:trPr>
          <w:trHeight w:val="388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02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8700051180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120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16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9C4ED9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Pr="009C4ED9">
              <w:rPr>
                <w:rFonts w:ascii="Times New Roman" w:hAnsi="Times New Roman"/>
                <w:sz w:val="20"/>
                <w:szCs w:val="20"/>
              </w:rPr>
              <w:t>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177,200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183,400</w:t>
            </w:r>
          </w:p>
        </w:tc>
      </w:tr>
      <w:tr w:rsidR="005E487A" w:rsidRPr="009C4ED9" w:rsidTr="005E487A">
        <w:trPr>
          <w:trHeight w:val="255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НАЦИОНАЛЬНАЯ ЭКОНОМИКА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center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04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1 670,240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1 039,700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1 076,600</w:t>
            </w:r>
          </w:p>
        </w:tc>
      </w:tr>
      <w:tr w:rsidR="005E487A" w:rsidRPr="009C4ED9" w:rsidTr="005E487A">
        <w:trPr>
          <w:trHeight w:val="255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center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04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center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09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1 670,240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1 039,700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1 076,600</w:t>
            </w:r>
          </w:p>
        </w:tc>
      </w:tr>
      <w:tr w:rsidR="005E487A" w:rsidRPr="009C4ED9" w:rsidTr="005E487A">
        <w:trPr>
          <w:trHeight w:val="746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 xml:space="preserve">Муниципальная программа Царевщинского сельсовета Мокшанского района Пензенской области "Развитие </w:t>
            </w:r>
            <w:r w:rsidRPr="009C4ED9">
              <w:rPr>
                <w:rFonts w:ascii="Times New Roman" w:hAnsi="Times New Roman"/>
                <w:sz w:val="20"/>
                <w:szCs w:val="20"/>
              </w:rPr>
              <w:lastRenderedPageBreak/>
              <w:t>Царевщинского сельсовета Мокшанского района Пензенской области на 2014 - 2027 годы"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lastRenderedPageBreak/>
              <w:t>04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09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0100000000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1 670,240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1 039,700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1 076,600</w:t>
            </w:r>
          </w:p>
        </w:tc>
      </w:tr>
      <w:tr w:rsidR="005E487A" w:rsidRPr="009C4ED9" w:rsidTr="005E487A">
        <w:trPr>
          <w:trHeight w:val="567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lastRenderedPageBreak/>
              <w:t>Подпрограмма "Развитие дорожного и жилищно-коммунального хозяйства и обеспечение первичных мер пожарной безопасности в Царевщинском сельсовете"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09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0110000000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1 670,240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1 039,700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1 076,600</w:t>
            </w:r>
          </w:p>
        </w:tc>
      </w:tr>
      <w:tr w:rsidR="005E487A" w:rsidRPr="009C4ED9" w:rsidTr="005E487A">
        <w:trPr>
          <w:trHeight w:val="746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Основное мероприятие ''Содержание и ремонт объектов дорожного и жилищно-коммунального хозяйства, благоустройство территории Царевщинского сельсовета Мокшанского района''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09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0110100000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1 670,240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1 039,700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1 076,600</w:t>
            </w:r>
          </w:p>
        </w:tc>
      </w:tr>
      <w:tr w:rsidR="005E487A" w:rsidRPr="009C4ED9" w:rsidTr="005E487A">
        <w:trPr>
          <w:trHeight w:val="567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Содержание сети автомобильных дорог общего пользования и искусственных сооружений на них в границах населенных пунктов поселения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09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011019Д150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1 670,240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1 039,700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1 076,600</w:t>
            </w:r>
          </w:p>
        </w:tc>
      </w:tr>
      <w:tr w:rsidR="005E487A" w:rsidRPr="009C4ED9" w:rsidTr="005E487A">
        <w:trPr>
          <w:trHeight w:val="388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09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011019Д150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1 670,240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1 039,700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1 076,600</w:t>
            </w:r>
          </w:p>
        </w:tc>
      </w:tr>
      <w:tr w:rsidR="005E487A" w:rsidRPr="009C4ED9" w:rsidTr="005E487A">
        <w:trPr>
          <w:trHeight w:val="388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09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011019Д150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240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1 670,240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1 039,700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1 076,600</w:t>
            </w:r>
          </w:p>
        </w:tc>
      </w:tr>
      <w:tr w:rsidR="005E487A" w:rsidRPr="009C4ED9" w:rsidTr="005E487A">
        <w:trPr>
          <w:trHeight w:val="255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center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05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1 14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5</w:t>
            </w: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7</w:t>
            </w: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170,000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170,000</w:t>
            </w:r>
          </w:p>
        </w:tc>
      </w:tr>
      <w:tr w:rsidR="005E487A" w:rsidRPr="009C4ED9" w:rsidTr="005E487A">
        <w:trPr>
          <w:trHeight w:val="255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Коммунальное хозяйство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center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05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center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02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500,000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0,000</w:t>
            </w:r>
          </w:p>
        </w:tc>
      </w:tr>
      <w:tr w:rsidR="005E487A" w:rsidRPr="009C4ED9" w:rsidTr="005E487A">
        <w:trPr>
          <w:trHeight w:val="255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Непрограммные мероприятия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center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05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center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02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center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8800000000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500,000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0,000</w:t>
            </w:r>
          </w:p>
        </w:tc>
      </w:tr>
      <w:tr w:rsidR="005E487A" w:rsidRPr="009C4ED9" w:rsidTr="005E487A">
        <w:trPr>
          <w:trHeight w:val="1462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Предоставление иных межбюджетных трансфертов на исполнение передаваемых полномочий поселений по вопросу местного значения поселений « Организации в границах поселений электро, тепло, газо и водоснабжения населений, водоотведения, снабжения населений топливом в пределах полномочий установленных законодательством Российской Федерации.»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02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8800096970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500,000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</w:tr>
      <w:tr w:rsidR="005E487A" w:rsidRPr="009C4ED9" w:rsidTr="005E487A">
        <w:trPr>
          <w:trHeight w:val="255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Межбюджетные трансферты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02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8800096970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500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500,000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</w:tr>
      <w:tr w:rsidR="005E487A" w:rsidRPr="009C4ED9" w:rsidTr="005E487A">
        <w:trPr>
          <w:trHeight w:val="255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Благоустройство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center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05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center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03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645,700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170,000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170,000</w:t>
            </w:r>
          </w:p>
        </w:tc>
      </w:tr>
      <w:tr w:rsidR="005E487A" w:rsidRPr="009C4ED9" w:rsidTr="005E487A">
        <w:trPr>
          <w:trHeight w:val="746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Муниципальная программа Царевщинского сельсовета Мокшанского района Пензенской области "Развитие Царевщинского сельсовета Мокшанского района Пензенской области на 2014 - 2027 годы"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0100000000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64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9C4ED9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>7</w:t>
            </w:r>
            <w:r w:rsidRPr="009C4ED9">
              <w:rPr>
                <w:rFonts w:ascii="Times New Roman" w:hAnsi="Times New Roman"/>
                <w:sz w:val="20"/>
                <w:szCs w:val="20"/>
              </w:rPr>
              <w:t>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170,000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170,000</w:t>
            </w:r>
          </w:p>
        </w:tc>
      </w:tr>
      <w:tr w:rsidR="005E487A" w:rsidRPr="009C4ED9" w:rsidTr="005E487A">
        <w:trPr>
          <w:trHeight w:val="567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Подпрограмма "Развитие дорожного и жилищно-коммунального хозяйства и обеспечение первичных мер пожарной безопасности в Царевщинском сельсовете"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0110000000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64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9C4ED9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>7</w:t>
            </w:r>
            <w:r w:rsidRPr="009C4ED9">
              <w:rPr>
                <w:rFonts w:ascii="Times New Roman" w:hAnsi="Times New Roman"/>
                <w:sz w:val="20"/>
                <w:szCs w:val="20"/>
              </w:rPr>
              <w:t>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170,000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170,000</w:t>
            </w:r>
          </w:p>
        </w:tc>
      </w:tr>
      <w:tr w:rsidR="005E487A" w:rsidRPr="009C4ED9" w:rsidTr="005E487A">
        <w:trPr>
          <w:trHeight w:val="746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Основное мероприятие ''Содержание и ремонт объектов дорожного и жилищно-коммунального хозяйства, благоустройство территории Царевщинского сельсовета Мокшанского района''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0110100000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64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9C4ED9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>7</w:t>
            </w:r>
            <w:r w:rsidRPr="009C4ED9">
              <w:rPr>
                <w:rFonts w:ascii="Times New Roman" w:hAnsi="Times New Roman"/>
                <w:sz w:val="20"/>
                <w:szCs w:val="20"/>
              </w:rPr>
              <w:t>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170,000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170,000</w:t>
            </w:r>
          </w:p>
        </w:tc>
      </w:tr>
      <w:tr w:rsidR="005E487A" w:rsidRPr="009C4ED9" w:rsidTr="005E487A">
        <w:trPr>
          <w:trHeight w:val="255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Развитие систем уличного освещения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center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05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center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03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center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0110161160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170,000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170,000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170,000</w:t>
            </w:r>
          </w:p>
        </w:tc>
      </w:tr>
      <w:tr w:rsidR="005E487A" w:rsidRPr="009C4ED9" w:rsidTr="005E487A">
        <w:trPr>
          <w:trHeight w:val="388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0110161160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170,000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170,000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170,000</w:t>
            </w:r>
          </w:p>
        </w:tc>
      </w:tr>
      <w:tr w:rsidR="005E487A" w:rsidRPr="009C4ED9" w:rsidTr="005E487A">
        <w:trPr>
          <w:trHeight w:val="388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0110161160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240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170,000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170,000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170,000</w:t>
            </w:r>
          </w:p>
        </w:tc>
      </w:tr>
      <w:tr w:rsidR="005E487A" w:rsidRPr="009C4ED9" w:rsidTr="005E487A">
        <w:trPr>
          <w:trHeight w:val="255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Ремонт памятников воинам землякам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0110161180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15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9C4ED9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>7</w:t>
            </w:r>
            <w:r w:rsidRPr="009C4ED9">
              <w:rPr>
                <w:rFonts w:ascii="Times New Roman" w:hAnsi="Times New Roman"/>
                <w:sz w:val="20"/>
                <w:szCs w:val="20"/>
              </w:rPr>
              <w:t>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</w:tr>
      <w:tr w:rsidR="005E487A" w:rsidRPr="009C4ED9" w:rsidTr="005E487A">
        <w:trPr>
          <w:trHeight w:val="388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0110161180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15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9C4ED9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>7</w:t>
            </w:r>
            <w:r w:rsidRPr="009C4ED9">
              <w:rPr>
                <w:rFonts w:ascii="Times New Roman" w:hAnsi="Times New Roman"/>
                <w:sz w:val="20"/>
                <w:szCs w:val="20"/>
              </w:rPr>
              <w:t>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</w:tr>
      <w:tr w:rsidR="005E487A" w:rsidRPr="009C4ED9" w:rsidTr="005E487A">
        <w:trPr>
          <w:trHeight w:val="388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0110161180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240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155</w:t>
            </w:r>
            <w:r w:rsidRPr="009C4ED9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>7</w:t>
            </w:r>
            <w:r w:rsidRPr="009C4ED9">
              <w:rPr>
                <w:rFonts w:ascii="Times New Roman" w:hAnsi="Times New Roman"/>
                <w:sz w:val="20"/>
                <w:szCs w:val="20"/>
              </w:rPr>
              <w:t>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</w:tr>
      <w:tr w:rsidR="005E487A" w:rsidRPr="009C4ED9" w:rsidTr="005E487A">
        <w:trPr>
          <w:trHeight w:val="255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Содержание и благоустройство кладбищ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center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05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center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03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center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0110161190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120,000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0,000</w:t>
            </w:r>
          </w:p>
        </w:tc>
      </w:tr>
      <w:tr w:rsidR="005E487A" w:rsidRPr="009C4ED9" w:rsidTr="005E487A">
        <w:trPr>
          <w:trHeight w:val="388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0110161190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120,000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</w:tr>
      <w:tr w:rsidR="005E487A" w:rsidRPr="009C4ED9" w:rsidTr="005E487A">
        <w:trPr>
          <w:trHeight w:val="388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0110161190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240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120,000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</w:tr>
      <w:tr w:rsidR="005E487A" w:rsidRPr="009C4ED9" w:rsidTr="005E487A">
        <w:trPr>
          <w:trHeight w:val="567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Поддержка мер по обеспечению сбалансированности бюджетов в рамках заключенных соглашений ( Приобретение и установка уличных светильников.)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center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05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center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03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center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0110195235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200,000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0,000</w:t>
            </w:r>
          </w:p>
        </w:tc>
      </w:tr>
      <w:tr w:rsidR="005E487A" w:rsidRPr="009C4ED9" w:rsidTr="005E487A">
        <w:trPr>
          <w:trHeight w:val="388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0110195235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200,000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</w:tr>
      <w:tr w:rsidR="005E487A" w:rsidRPr="009C4ED9" w:rsidTr="005E487A">
        <w:trPr>
          <w:trHeight w:val="388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0110195235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240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200,000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</w:tr>
      <w:tr w:rsidR="005E487A" w:rsidRPr="009C4ED9" w:rsidTr="005E487A">
        <w:trPr>
          <w:trHeight w:val="255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КУЛЬТУРА, КИНЕМАТОГРАФИЯ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center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08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345,600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345,600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0,000</w:t>
            </w:r>
          </w:p>
        </w:tc>
      </w:tr>
      <w:tr w:rsidR="005E487A" w:rsidRPr="009C4ED9" w:rsidTr="005E487A">
        <w:trPr>
          <w:trHeight w:val="255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Культура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center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08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center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01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345,600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345,600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0,000</w:t>
            </w:r>
          </w:p>
        </w:tc>
      </w:tr>
      <w:tr w:rsidR="005E487A" w:rsidRPr="009C4ED9" w:rsidTr="005E487A">
        <w:trPr>
          <w:trHeight w:val="746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Муниципальная программа Царевщинского сельсовета Мокшанского района Пензенской области "Развитие Царевщинского сельсовета Мокшанского района Пензенской области на 2014 - 2027 годы"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08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0100000000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345,600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345,600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</w:tr>
      <w:tr w:rsidR="005E487A" w:rsidRPr="009C4ED9" w:rsidTr="005E487A">
        <w:trPr>
          <w:trHeight w:val="388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Подпрограмма "Развитие культуры в Царевщинском сельсовете"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08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0120000000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345,600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345,600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</w:tr>
      <w:tr w:rsidR="005E487A" w:rsidRPr="009C4ED9" w:rsidTr="005E487A">
        <w:trPr>
          <w:trHeight w:val="388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Основное мероприятие '' Повышение качества и доступности услуг в сфере культуры и досуга ''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08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0120100000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345,600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345,600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</w:tr>
      <w:tr w:rsidR="005E487A" w:rsidRPr="009C4ED9" w:rsidTr="005E487A">
        <w:trPr>
          <w:trHeight w:val="746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08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0120196950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345,600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345,600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</w:tr>
      <w:tr w:rsidR="005E487A" w:rsidRPr="009C4ED9" w:rsidTr="005E487A">
        <w:trPr>
          <w:trHeight w:val="255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Межбюджетные трансферты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08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0120196950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500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345,600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345,600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</w:tr>
      <w:tr w:rsidR="005E487A" w:rsidRPr="009C4ED9" w:rsidTr="005E487A">
        <w:trPr>
          <w:trHeight w:val="255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08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0120196950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540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345,600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345,600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</w:tr>
      <w:tr w:rsidR="005E487A" w:rsidRPr="009C4ED9" w:rsidTr="005E487A">
        <w:trPr>
          <w:trHeight w:val="255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СОЦИАЛЬНАЯ ПОЛИТИКА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center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10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191,496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199,152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207,108</w:t>
            </w:r>
          </w:p>
        </w:tc>
      </w:tr>
      <w:tr w:rsidR="005E487A" w:rsidRPr="009C4ED9" w:rsidTr="005E487A">
        <w:trPr>
          <w:trHeight w:val="255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Пенсионное обеспечение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191,496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199,152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207,108</w:t>
            </w:r>
          </w:p>
        </w:tc>
      </w:tr>
      <w:tr w:rsidR="005E487A" w:rsidRPr="009C4ED9" w:rsidTr="005E487A">
        <w:trPr>
          <w:trHeight w:val="255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Непрограммные мероприятия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8800000000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191,496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199,152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207,108</w:t>
            </w:r>
          </w:p>
        </w:tc>
      </w:tr>
      <w:tr w:rsidR="005E487A" w:rsidRPr="009C4ED9" w:rsidTr="005E487A">
        <w:trPr>
          <w:trHeight w:val="388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Доплата к пенсиям за выслугу лет муниципальным служащим в рамках непрограммных мероприятий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8800011320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191,496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199,152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207,108</w:t>
            </w:r>
          </w:p>
        </w:tc>
      </w:tr>
      <w:tr w:rsidR="005E487A" w:rsidRPr="009C4ED9" w:rsidTr="005E487A">
        <w:trPr>
          <w:trHeight w:val="255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8800011320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300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191,496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199,152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207,108</w:t>
            </w:r>
          </w:p>
        </w:tc>
      </w:tr>
      <w:tr w:rsidR="005E487A" w:rsidRPr="009C4ED9" w:rsidTr="005E487A">
        <w:trPr>
          <w:trHeight w:val="388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Публичные нормативные социальные выплаты гражданам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8800011320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310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191,496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199,152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E487A" w:rsidRPr="009C4ED9" w:rsidRDefault="005E487A" w:rsidP="005E487A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207,108</w:t>
            </w:r>
          </w:p>
        </w:tc>
      </w:tr>
    </w:tbl>
    <w:p w:rsidR="005E487A" w:rsidRDefault="005E487A" w:rsidP="005E487A">
      <w:pPr>
        <w:sectPr w:rsidR="005E487A">
          <w:pgSz w:w="11906" w:h="16838"/>
          <w:pgMar w:top="851" w:right="851" w:bottom="851" w:left="851" w:header="720" w:footer="720" w:gutter="284"/>
          <w:cols w:space="720"/>
          <w:docGrid w:linePitch="360"/>
        </w:sectPr>
      </w:pPr>
    </w:p>
    <w:p w:rsidR="005E487A" w:rsidRDefault="005E487A" w:rsidP="005E487A">
      <w:pPr>
        <w:spacing w:after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Приложение 5</w:t>
      </w:r>
    </w:p>
    <w:p w:rsidR="005E487A" w:rsidRDefault="005E487A" w:rsidP="005E487A">
      <w:pPr>
        <w:spacing w:after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УТВЕРЖДЕНО </w:t>
      </w:r>
    </w:p>
    <w:p w:rsidR="005E487A" w:rsidRDefault="005E487A" w:rsidP="005E487A">
      <w:pPr>
        <w:spacing w:after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решением Комитета местного самоуправления</w:t>
      </w:r>
    </w:p>
    <w:p w:rsidR="005E487A" w:rsidRDefault="005E487A" w:rsidP="005E487A">
      <w:pPr>
        <w:spacing w:after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Царевщинского сельсовета Мокшанского района Пензенской области</w:t>
      </w:r>
    </w:p>
    <w:p w:rsidR="005E487A" w:rsidRPr="009A397B" w:rsidRDefault="005E487A" w:rsidP="005E487A">
      <w:pPr>
        <w:pStyle w:val="af3"/>
        <w:spacing w:after="0"/>
        <w:jc w:val="right"/>
        <w:rPr>
          <w:b w:val="0"/>
          <w:sz w:val="24"/>
          <w:szCs w:val="24"/>
        </w:rPr>
      </w:pPr>
      <w:r w:rsidRPr="009A397B">
        <w:rPr>
          <w:b w:val="0"/>
          <w:sz w:val="24"/>
          <w:szCs w:val="24"/>
        </w:rPr>
        <w:t>от</w:t>
      </w:r>
      <w:r>
        <w:rPr>
          <w:b w:val="0"/>
          <w:sz w:val="24"/>
          <w:szCs w:val="24"/>
        </w:rPr>
        <w:t xml:space="preserve"> </w:t>
      </w:r>
      <w:r w:rsidRPr="009A397B">
        <w:rPr>
          <w:b w:val="0"/>
          <w:sz w:val="24"/>
          <w:szCs w:val="24"/>
        </w:rPr>
        <w:t>27.11.2025  № 87-37/4</w:t>
      </w:r>
    </w:p>
    <w:p w:rsidR="005E487A" w:rsidRDefault="005E487A" w:rsidP="005E487A">
      <w:pPr>
        <w:pStyle w:val="ConsPlusTitle"/>
        <w:widowControl/>
        <w:tabs>
          <w:tab w:val="left" w:pos="360"/>
        </w:tabs>
        <w:jc w:val="right"/>
        <w:rPr>
          <w:rFonts w:ascii="Times New Roman" w:hAnsi="Times New Roman" w:cs="Times New Roman"/>
          <w:color w:val="FF0000"/>
        </w:rPr>
      </w:pPr>
    </w:p>
    <w:p w:rsidR="005E487A" w:rsidRDefault="005E487A" w:rsidP="005E487A">
      <w:pPr>
        <w:tabs>
          <w:tab w:val="left" w:pos="2440"/>
        </w:tabs>
        <w:ind w:left="360"/>
        <w:jc w:val="right"/>
        <w:rPr>
          <w:rFonts w:ascii="Times New Roman" w:hAnsi="Times New Roman"/>
          <w:color w:val="FF0000"/>
        </w:rPr>
      </w:pPr>
    </w:p>
    <w:p w:rsidR="005E487A" w:rsidRDefault="005E487A" w:rsidP="005E487A">
      <w:pPr>
        <w:tabs>
          <w:tab w:val="left" w:pos="2440"/>
        </w:tabs>
        <w:ind w:left="360"/>
        <w:jc w:val="center"/>
        <w:rPr>
          <w:b/>
        </w:rPr>
      </w:pPr>
      <w:r>
        <w:rPr>
          <w:rFonts w:ascii="Times New Roman" w:hAnsi="Times New Roman"/>
          <w:b/>
          <w:bCs/>
        </w:rPr>
        <w:t xml:space="preserve">Ведомственная структура расходов бюджета Царевщинского сельсовета </w:t>
      </w:r>
      <w:r>
        <w:rPr>
          <w:rFonts w:ascii="Times New Roman" w:hAnsi="Times New Roman"/>
          <w:b/>
        </w:rPr>
        <w:t>района на 2025 год и на плановый период 2026 и 2027 годов.</w:t>
      </w:r>
    </w:p>
    <w:p w:rsidR="005E487A" w:rsidRDefault="005E487A" w:rsidP="005E487A">
      <w:pPr>
        <w:pStyle w:val="a0"/>
        <w:jc w:val="right"/>
        <w:rPr>
          <w:b/>
        </w:rPr>
      </w:pPr>
      <w:r>
        <w:rPr>
          <w:b/>
        </w:rPr>
        <w:t>тыс.руб</w:t>
      </w:r>
    </w:p>
    <w:p w:rsidR="005E487A" w:rsidRDefault="005E487A" w:rsidP="005E487A">
      <w:pPr>
        <w:pStyle w:val="a0"/>
        <w:jc w:val="right"/>
        <w:rPr>
          <w:b/>
        </w:rPr>
      </w:pPr>
    </w:p>
    <w:tbl>
      <w:tblPr>
        <w:tblW w:w="0" w:type="auto"/>
        <w:tblInd w:w="-67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220"/>
        <w:gridCol w:w="750"/>
        <w:gridCol w:w="390"/>
        <w:gridCol w:w="420"/>
        <w:gridCol w:w="1110"/>
        <w:gridCol w:w="480"/>
        <w:gridCol w:w="930"/>
        <w:gridCol w:w="915"/>
        <w:gridCol w:w="960"/>
      </w:tblGrid>
      <w:tr w:rsidR="005E487A" w:rsidRPr="00E3334B" w:rsidTr="005E487A">
        <w:trPr>
          <w:trHeight w:val="255"/>
        </w:trPr>
        <w:tc>
          <w:tcPr>
            <w:tcW w:w="5220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E487A" w:rsidRPr="00E3334B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3150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E487A" w:rsidRPr="00E3334B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КБК</w:t>
            </w:r>
          </w:p>
        </w:tc>
        <w:tc>
          <w:tcPr>
            <w:tcW w:w="930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E487A" w:rsidRPr="00E3334B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Утверждено на 2025 год</w:t>
            </w:r>
          </w:p>
        </w:tc>
        <w:tc>
          <w:tcPr>
            <w:tcW w:w="915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E487A" w:rsidRPr="00E3334B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Утверждено на 2026 год</w:t>
            </w:r>
          </w:p>
        </w:tc>
        <w:tc>
          <w:tcPr>
            <w:tcW w:w="960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E487A" w:rsidRPr="00E3334B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Утверждено на 2027 год</w:t>
            </w:r>
          </w:p>
        </w:tc>
      </w:tr>
      <w:tr w:rsidR="005E487A" w:rsidRPr="00E3334B" w:rsidTr="005E487A">
        <w:trPr>
          <w:trHeight w:val="626"/>
        </w:trPr>
        <w:tc>
          <w:tcPr>
            <w:tcW w:w="5220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E487A" w:rsidRPr="00E3334B" w:rsidRDefault="005E487A" w:rsidP="005E487A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E487A" w:rsidRPr="00E3334B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КВСР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E487A" w:rsidRPr="00E3334B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Раздел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E487A" w:rsidRPr="00E3334B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Подраздел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E487A" w:rsidRPr="00E3334B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КЦСР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E487A" w:rsidRPr="00E3334B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КВР</w:t>
            </w:r>
          </w:p>
        </w:tc>
        <w:tc>
          <w:tcPr>
            <w:tcW w:w="930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E487A" w:rsidRPr="00E3334B" w:rsidRDefault="005E487A" w:rsidP="005E487A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5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E487A" w:rsidRPr="00E3334B" w:rsidRDefault="005E487A" w:rsidP="005E487A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0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E487A" w:rsidRPr="00E3334B" w:rsidRDefault="005E487A" w:rsidP="005E487A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E487A" w:rsidRPr="00E3334B" w:rsidTr="005E487A">
        <w:trPr>
          <w:trHeight w:val="255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5E487A" w:rsidRPr="00E3334B" w:rsidRDefault="005E487A" w:rsidP="005E487A">
            <w:pPr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ВСЕГО: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5E487A" w:rsidRPr="00E3334B" w:rsidRDefault="005E487A" w:rsidP="005E487A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5E487A" w:rsidRPr="00E3334B" w:rsidRDefault="005E487A" w:rsidP="005E487A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5E487A" w:rsidRPr="00E3334B" w:rsidRDefault="005E487A" w:rsidP="005E487A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5E487A" w:rsidRPr="00E3334B" w:rsidRDefault="005E487A" w:rsidP="005E487A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5E487A" w:rsidRPr="00E3334B" w:rsidRDefault="005E487A" w:rsidP="005E487A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5E487A" w:rsidRPr="00E3334B" w:rsidRDefault="005E487A" w:rsidP="005E487A">
            <w:pPr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7 762,016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5E487A" w:rsidRPr="00E3334B" w:rsidRDefault="005E487A" w:rsidP="005E487A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6 240,570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bottom"/>
          </w:tcPr>
          <w:p w:rsidR="005E487A" w:rsidRPr="00E3334B" w:rsidRDefault="005E487A" w:rsidP="005E487A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6 044,506</w:t>
            </w:r>
          </w:p>
        </w:tc>
      </w:tr>
      <w:tr w:rsidR="005E487A" w:rsidRPr="00E3334B" w:rsidTr="005E487A">
        <w:trPr>
          <w:trHeight w:val="746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АДМИНИСТРАЦИЯ СЕЛЬСКОГО ПОСЕЛЕНИЯ ЦАРЕВЩИНСКИЙ СЕЛЬСОВЕТ МУНИЦИПАЛЬНОГО РАЙОНА МОКШАНСКИЙ РАЙОН ПЕНЗЕНСКОЙ ОБЛАСТИ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center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7 762</w:t>
            </w: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016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6 240,570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6 044,506</w:t>
            </w:r>
          </w:p>
        </w:tc>
      </w:tr>
      <w:tr w:rsidR="005E487A" w:rsidRPr="00E3334B" w:rsidTr="005E487A">
        <w:trPr>
          <w:trHeight w:val="255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center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center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4 243,780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4 308,918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4 407,398</w:t>
            </w:r>
          </w:p>
        </w:tc>
      </w:tr>
      <w:tr w:rsidR="005E487A" w:rsidRPr="00E3334B" w:rsidTr="005E487A">
        <w:trPr>
          <w:trHeight w:val="567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4 241,180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4 308,918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4 407,398</w:t>
            </w:r>
          </w:p>
        </w:tc>
      </w:tr>
      <w:tr w:rsidR="005E487A" w:rsidRPr="00E3334B" w:rsidTr="005E487A">
        <w:trPr>
          <w:trHeight w:val="746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Муниципальная программа Царевщинского сельсовета Мокшанского района Пензенской области "Развитие Царевщинского сельсовета Мокшанского района Пензенской области на 2014 - 2027 годы"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0100000000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4 241,180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4 308,918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4 407,398</w:t>
            </w:r>
          </w:p>
        </w:tc>
      </w:tr>
      <w:tr w:rsidR="005E487A" w:rsidRPr="00E3334B" w:rsidTr="005E487A">
        <w:trPr>
          <w:trHeight w:val="388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Подпрограмма "Развитие муниципальной службы в Царевщинском сельсовете"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0130000000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4 241,180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4 308,918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4 407,398</w:t>
            </w:r>
          </w:p>
        </w:tc>
      </w:tr>
      <w:tr w:rsidR="005E487A" w:rsidRPr="00E3334B" w:rsidTr="005E487A">
        <w:trPr>
          <w:trHeight w:val="388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Основное мероприятие ''Обеспечение деятельности администрации Царевщинского сельсовета''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0130100000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4 241,180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4 308,918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4 407,398</w:t>
            </w:r>
          </w:p>
        </w:tc>
      </w:tr>
      <w:tr w:rsidR="005E487A" w:rsidRPr="00E3334B" w:rsidTr="005E487A">
        <w:trPr>
          <w:trHeight w:val="388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0130102100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2 061,840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2 257,636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2 348,123</w:t>
            </w:r>
          </w:p>
        </w:tc>
      </w:tr>
      <w:tr w:rsidR="005E487A" w:rsidRPr="00E3334B" w:rsidTr="005E487A">
        <w:trPr>
          <w:trHeight w:val="925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0130102100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2 061,840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2 257,636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2 348,123</w:t>
            </w:r>
          </w:p>
        </w:tc>
      </w:tr>
      <w:tr w:rsidR="005E487A" w:rsidRPr="00E3334B" w:rsidTr="005E487A">
        <w:trPr>
          <w:trHeight w:val="388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0130102100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120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2 061,840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2 257,636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2 348,123</w:t>
            </w:r>
          </w:p>
        </w:tc>
      </w:tr>
      <w:tr w:rsidR="005E487A" w:rsidRPr="00E3334B" w:rsidTr="005E487A">
        <w:trPr>
          <w:trHeight w:val="388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Расходы на выплаты по оплате труда главы местной администрации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0130102110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1 039,384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1 081,621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1 124,875</w:t>
            </w:r>
          </w:p>
        </w:tc>
      </w:tr>
      <w:tr w:rsidR="005E487A" w:rsidRPr="00E3334B" w:rsidTr="005E487A">
        <w:trPr>
          <w:trHeight w:val="925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0130102110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1 039,384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1 081,621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1 124,875</w:t>
            </w:r>
          </w:p>
        </w:tc>
      </w:tr>
      <w:tr w:rsidR="005E487A" w:rsidRPr="00E3334B" w:rsidTr="005E487A">
        <w:trPr>
          <w:trHeight w:val="388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0130102110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120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1 039,384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1 081,621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1 124,875</w:t>
            </w:r>
          </w:p>
        </w:tc>
      </w:tr>
      <w:tr w:rsidR="005E487A" w:rsidRPr="00E3334B" w:rsidTr="005E487A">
        <w:trPr>
          <w:trHeight w:val="388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0130102200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684</w:t>
            </w:r>
            <w:r w:rsidRPr="00E3334B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E3334B">
              <w:rPr>
                <w:rFonts w:ascii="Times New Roman" w:hAnsi="Times New Roman"/>
                <w:sz w:val="20"/>
                <w:szCs w:val="20"/>
              </w:rPr>
              <w:t>51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121,561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86,300</w:t>
            </w:r>
          </w:p>
        </w:tc>
      </w:tr>
      <w:tr w:rsidR="005E487A" w:rsidRPr="00E3334B" w:rsidTr="005E487A">
        <w:trPr>
          <w:trHeight w:val="388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0130102200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Pr="00E3334B"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Pr="00E3334B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E3334B">
              <w:rPr>
                <w:rFonts w:ascii="Times New Roman" w:hAnsi="Times New Roman"/>
                <w:sz w:val="20"/>
                <w:szCs w:val="20"/>
              </w:rPr>
              <w:t>51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41,561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6,300</w:t>
            </w:r>
          </w:p>
        </w:tc>
      </w:tr>
      <w:tr w:rsidR="005E487A" w:rsidRPr="00E3334B" w:rsidTr="005E487A">
        <w:trPr>
          <w:trHeight w:val="388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0130102200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240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Pr="00E3334B"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Pr="00E3334B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E3334B">
              <w:rPr>
                <w:rFonts w:ascii="Times New Roman" w:hAnsi="Times New Roman"/>
                <w:sz w:val="20"/>
                <w:szCs w:val="20"/>
              </w:rPr>
              <w:t>51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41,561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6,300</w:t>
            </w:r>
          </w:p>
        </w:tc>
      </w:tr>
      <w:tr w:rsidR="005E487A" w:rsidRPr="00E3334B" w:rsidTr="005E487A">
        <w:trPr>
          <w:trHeight w:val="255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0130102200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800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80,000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80,000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80,000</w:t>
            </w:r>
          </w:p>
        </w:tc>
      </w:tr>
      <w:tr w:rsidR="005E487A" w:rsidRPr="00E3334B" w:rsidTr="005E487A">
        <w:trPr>
          <w:trHeight w:val="775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0130102200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850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80,000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80,000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80,000</w:t>
            </w:r>
          </w:p>
        </w:tc>
      </w:tr>
      <w:tr w:rsidR="005E487A" w:rsidRPr="00E3334B" w:rsidTr="005E487A">
        <w:trPr>
          <w:trHeight w:val="925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8C30FA" w:rsidRDefault="005E487A" w:rsidP="005E487A">
            <w:pPr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Поддержка мер по обеспечению сбалансированности бюджетов в рамках заключенных соглашений (на взносы по обязательному социальному страхованию на выплаты денежного содержания и иные выплаты работникам муниципальных органов)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8C30FA" w:rsidRDefault="005E487A" w:rsidP="005E487A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8C30FA" w:rsidRDefault="005E487A" w:rsidP="005E487A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8C30FA" w:rsidRDefault="005E487A" w:rsidP="005E487A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04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8C30FA" w:rsidRDefault="005E487A" w:rsidP="005E487A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0130195231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8C30FA" w:rsidRDefault="005E487A" w:rsidP="005E487A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8C30FA" w:rsidRDefault="005E487A" w:rsidP="005E487A">
            <w:pPr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12,193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8C30FA" w:rsidRDefault="005E487A" w:rsidP="005E487A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E487A" w:rsidRPr="008C30FA" w:rsidRDefault="005E487A" w:rsidP="005E487A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0,000</w:t>
            </w:r>
          </w:p>
        </w:tc>
      </w:tr>
      <w:tr w:rsidR="005E487A" w:rsidRPr="00E3334B" w:rsidTr="005E487A">
        <w:trPr>
          <w:trHeight w:val="925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0130195231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4B40CB" w:rsidRDefault="005E487A" w:rsidP="005E487A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B40CB">
              <w:rPr>
                <w:rFonts w:ascii="Times New Roman" w:hAnsi="Times New Roman"/>
                <w:sz w:val="20"/>
                <w:szCs w:val="20"/>
              </w:rPr>
              <w:t>12,193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</w:tr>
      <w:tr w:rsidR="005E487A" w:rsidRPr="00E3334B" w:rsidTr="005E487A">
        <w:trPr>
          <w:trHeight w:val="388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0130195231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120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12,193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</w:tr>
      <w:tr w:rsidR="005E487A" w:rsidRPr="00E3334B" w:rsidTr="005E487A">
        <w:trPr>
          <w:trHeight w:val="746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8C30FA" w:rsidRDefault="005E487A" w:rsidP="005E487A">
            <w:pPr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Поддержка мер по обеспечению сбалансированности бюджетов в рамках заключенных соглашений (на выплаты по оплате труда работников органов местного самоуправления)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8C30FA" w:rsidRDefault="005E487A" w:rsidP="005E487A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8C30FA" w:rsidRDefault="005E487A" w:rsidP="005E487A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8C30FA" w:rsidRDefault="005E487A" w:rsidP="005E487A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04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8C30FA" w:rsidRDefault="005E487A" w:rsidP="005E487A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0130195232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8C30FA" w:rsidRDefault="005E487A" w:rsidP="005E487A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4B40CB" w:rsidRDefault="005E487A" w:rsidP="005E487A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4B40CB">
              <w:rPr>
                <w:rFonts w:ascii="Times New Roman" w:hAnsi="Times New Roman"/>
                <w:b/>
                <w:sz w:val="20"/>
                <w:szCs w:val="20"/>
              </w:rPr>
              <w:t>29,917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8C30FA" w:rsidRDefault="005E487A" w:rsidP="005E487A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E487A" w:rsidRPr="008C30FA" w:rsidRDefault="005E487A" w:rsidP="005E487A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0,000</w:t>
            </w:r>
          </w:p>
        </w:tc>
      </w:tr>
      <w:tr w:rsidR="005E487A" w:rsidRPr="00E3334B" w:rsidTr="005E487A">
        <w:trPr>
          <w:trHeight w:val="925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0130195232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4B40CB" w:rsidRDefault="005E487A" w:rsidP="005E487A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B40CB">
              <w:rPr>
                <w:rFonts w:ascii="Times New Roman" w:hAnsi="Times New Roman"/>
                <w:sz w:val="20"/>
                <w:szCs w:val="20"/>
              </w:rPr>
              <w:t>29,917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</w:tr>
      <w:tr w:rsidR="005E487A" w:rsidRPr="00E3334B" w:rsidTr="005E487A">
        <w:trPr>
          <w:trHeight w:val="388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0130195232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120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29,917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</w:tr>
      <w:tr w:rsidR="005E487A" w:rsidRPr="00E3334B" w:rsidTr="005E487A">
        <w:trPr>
          <w:trHeight w:val="746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8C30FA" w:rsidRDefault="005E487A" w:rsidP="005E487A">
            <w:pPr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Поддержка мер по обеспечению сбалансированности бюджетов в рамках заключенных соглашений (иные выплаты персоналу государственных (муниципальных) органов, за исключением фонда оплаты труда)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8C30FA" w:rsidRDefault="005E487A" w:rsidP="005E487A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8C30FA" w:rsidRDefault="005E487A" w:rsidP="005E487A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8C30FA" w:rsidRDefault="005E487A" w:rsidP="005E487A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04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8C30FA" w:rsidRDefault="005E487A" w:rsidP="005E487A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0130195233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8C30FA" w:rsidRDefault="005E487A" w:rsidP="005E487A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8C30FA" w:rsidRDefault="005E487A" w:rsidP="005E487A">
            <w:pPr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10,455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8C30FA" w:rsidRDefault="005E487A" w:rsidP="005E487A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E487A" w:rsidRPr="008C30FA" w:rsidRDefault="005E487A" w:rsidP="005E487A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0,000</w:t>
            </w:r>
          </w:p>
        </w:tc>
      </w:tr>
      <w:tr w:rsidR="005E487A" w:rsidRPr="00E3334B" w:rsidTr="005E487A">
        <w:trPr>
          <w:trHeight w:val="925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0130195233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10,455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</w:tr>
      <w:tr w:rsidR="005E487A" w:rsidRPr="00E3334B" w:rsidTr="005E487A">
        <w:trPr>
          <w:trHeight w:val="388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0130195233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120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10,455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</w:tr>
      <w:tr w:rsidR="005E487A" w:rsidRPr="00E3334B" w:rsidTr="005E487A">
        <w:trPr>
          <w:trHeight w:val="746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8C30FA" w:rsidRDefault="005E487A" w:rsidP="005E487A">
            <w:pPr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Расходы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размера оплаты труда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8C30FA" w:rsidRDefault="005E487A" w:rsidP="005E487A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8C30FA" w:rsidRDefault="005E487A" w:rsidP="005E487A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8C30FA" w:rsidRDefault="005E487A" w:rsidP="005E487A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04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8C30FA" w:rsidRDefault="005E487A" w:rsidP="005E487A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0130195240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8C30FA" w:rsidRDefault="005E487A" w:rsidP="005E487A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8C30FA" w:rsidRDefault="005E487A" w:rsidP="005E487A">
            <w:pPr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402,840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8C30FA" w:rsidRDefault="005E487A" w:rsidP="005E487A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848,100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E487A" w:rsidRPr="008C30FA" w:rsidRDefault="005E487A" w:rsidP="005E487A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848,100</w:t>
            </w:r>
          </w:p>
        </w:tc>
      </w:tr>
      <w:tr w:rsidR="005E487A" w:rsidRPr="00E3334B" w:rsidTr="005E487A">
        <w:trPr>
          <w:trHeight w:val="925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0130195240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402,840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848,100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848,100</w:t>
            </w:r>
          </w:p>
        </w:tc>
      </w:tr>
      <w:tr w:rsidR="005E487A" w:rsidRPr="00E3334B" w:rsidTr="005E487A">
        <w:trPr>
          <w:trHeight w:val="388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0130195240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120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402,840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848,100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848,100</w:t>
            </w:r>
          </w:p>
        </w:tc>
      </w:tr>
      <w:tr w:rsidR="005E487A" w:rsidRPr="00E3334B" w:rsidTr="005E487A">
        <w:trPr>
          <w:trHeight w:val="567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8C30FA" w:rsidRDefault="005E487A" w:rsidP="005E487A">
            <w:pPr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8C30FA" w:rsidRDefault="005E487A" w:rsidP="005E487A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8C30FA" w:rsidRDefault="005E487A" w:rsidP="005E487A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8C30FA" w:rsidRDefault="005E487A" w:rsidP="005E487A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06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8C30FA" w:rsidRDefault="005E487A" w:rsidP="005E487A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8C30FA" w:rsidRDefault="005E487A" w:rsidP="005E487A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8C30FA" w:rsidRDefault="005E487A" w:rsidP="005E487A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2,600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8C30FA" w:rsidRDefault="005E487A" w:rsidP="005E487A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E487A" w:rsidRPr="008C30FA" w:rsidRDefault="005E487A" w:rsidP="005E487A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0,000</w:t>
            </w:r>
          </w:p>
        </w:tc>
      </w:tr>
      <w:tr w:rsidR="005E487A" w:rsidRPr="00E3334B" w:rsidTr="005E487A">
        <w:trPr>
          <w:trHeight w:val="255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8C30FA" w:rsidRDefault="005E487A" w:rsidP="005E487A">
            <w:pPr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Непрограммные мероприятия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8C30FA" w:rsidRDefault="005E487A" w:rsidP="005E487A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8C30FA" w:rsidRDefault="005E487A" w:rsidP="005E487A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8C30FA" w:rsidRDefault="005E487A" w:rsidP="005E487A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06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8C30FA" w:rsidRDefault="005E487A" w:rsidP="005E487A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8800000000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8C30FA" w:rsidRDefault="005E487A" w:rsidP="005E487A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8C30FA" w:rsidRDefault="005E487A" w:rsidP="005E487A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2,600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8C30FA" w:rsidRDefault="005E487A" w:rsidP="005E487A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E487A" w:rsidRPr="008C30FA" w:rsidRDefault="005E487A" w:rsidP="005E487A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0,000</w:t>
            </w:r>
          </w:p>
        </w:tc>
      </w:tr>
      <w:tr w:rsidR="005E487A" w:rsidRPr="00E3334B" w:rsidTr="005E487A">
        <w:trPr>
          <w:trHeight w:val="567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Предоставление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06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8800096910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2,000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</w:tr>
      <w:tr w:rsidR="005E487A" w:rsidRPr="00E3334B" w:rsidTr="005E487A">
        <w:trPr>
          <w:trHeight w:val="255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Межбюджетные трансферты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06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8800096910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500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2,000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</w:tr>
      <w:tr w:rsidR="005E487A" w:rsidRPr="00E3334B" w:rsidTr="005E487A">
        <w:trPr>
          <w:trHeight w:val="255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06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8800096910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540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2,000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</w:tr>
      <w:tr w:rsidR="005E487A" w:rsidRPr="00E3334B" w:rsidTr="005E487A">
        <w:trPr>
          <w:trHeight w:val="567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Предоставление иных межбюджетных трансфертов на исполнение полномочий поселений по осуществлению внутреннего финансового контроля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06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8800096930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0,600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</w:tr>
      <w:tr w:rsidR="005E487A" w:rsidRPr="00E3334B" w:rsidTr="005E487A">
        <w:trPr>
          <w:trHeight w:val="255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Межбюджетные трансферты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06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8800096930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500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0,600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</w:tr>
      <w:tr w:rsidR="005E487A" w:rsidRPr="00E3334B" w:rsidTr="005E487A">
        <w:trPr>
          <w:trHeight w:val="255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06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8800096930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540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0,600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</w:tr>
      <w:tr w:rsidR="005E487A" w:rsidRPr="00E3334B" w:rsidTr="005E487A">
        <w:trPr>
          <w:trHeight w:val="255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8C30FA" w:rsidRDefault="005E487A" w:rsidP="005E487A">
            <w:pPr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НАЦИОНАЛЬНАЯ ОБОРОНА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8C30FA" w:rsidRDefault="005E487A" w:rsidP="005E487A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8C30FA" w:rsidRDefault="005E487A" w:rsidP="005E487A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02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8C30FA" w:rsidRDefault="005E487A" w:rsidP="005E487A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8C30FA" w:rsidRDefault="005E487A" w:rsidP="005E487A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8C30FA" w:rsidRDefault="005E487A" w:rsidP="005E487A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8C30FA" w:rsidRDefault="005E487A" w:rsidP="005E487A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16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5</w:t>
            </w: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2</w:t>
            </w: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8C30FA" w:rsidRDefault="005E487A" w:rsidP="005E487A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177,200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E487A" w:rsidRPr="008C30FA" w:rsidRDefault="005E487A" w:rsidP="005E487A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183,400</w:t>
            </w:r>
          </w:p>
        </w:tc>
      </w:tr>
      <w:tr w:rsidR="005E487A" w:rsidRPr="00E3334B" w:rsidTr="005E487A">
        <w:trPr>
          <w:trHeight w:val="255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8C30FA" w:rsidRDefault="005E487A" w:rsidP="005E487A">
            <w:pPr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8C30FA" w:rsidRDefault="005E487A" w:rsidP="005E487A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8C30FA" w:rsidRDefault="005E487A" w:rsidP="005E487A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02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8C30FA" w:rsidRDefault="005E487A" w:rsidP="005E487A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03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8C30FA" w:rsidRDefault="005E487A" w:rsidP="005E487A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8C30FA" w:rsidRDefault="005E487A" w:rsidP="005E487A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8C30FA" w:rsidRDefault="005E487A" w:rsidP="005E487A">
            <w:pPr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165,2</w:t>
            </w: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8C30FA" w:rsidRDefault="005E487A" w:rsidP="005E487A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177,200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E487A" w:rsidRPr="008C30FA" w:rsidRDefault="005E487A" w:rsidP="005E487A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183,400</w:t>
            </w:r>
          </w:p>
        </w:tc>
      </w:tr>
      <w:tr w:rsidR="005E487A" w:rsidRPr="00E3334B" w:rsidTr="005E487A">
        <w:trPr>
          <w:trHeight w:val="567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Расходы администрации Царевщинского сельсовета Мокшанского района Пензенской области за счет субвенций на исполнение переданных полномочий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02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8700000000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16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E3334B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Pr="00E3334B">
              <w:rPr>
                <w:rFonts w:ascii="Times New Roman" w:hAnsi="Times New Roman"/>
                <w:sz w:val="20"/>
                <w:szCs w:val="20"/>
              </w:rPr>
              <w:t>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177,200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183,400</w:t>
            </w:r>
          </w:p>
        </w:tc>
      </w:tr>
      <w:tr w:rsidR="005E487A" w:rsidRPr="00E3334B" w:rsidTr="005E487A">
        <w:trPr>
          <w:trHeight w:val="567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02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8700051180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165,2</w:t>
            </w:r>
            <w:r w:rsidRPr="00E3334B">
              <w:rPr>
                <w:rFonts w:ascii="Times New Roman" w:hAnsi="Times New Roman"/>
                <w:sz w:val="20"/>
                <w:szCs w:val="20"/>
              </w:rPr>
              <w:t>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177,200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183,400</w:t>
            </w:r>
          </w:p>
        </w:tc>
      </w:tr>
      <w:tr w:rsidR="005E487A" w:rsidRPr="00E3334B" w:rsidTr="005E487A">
        <w:trPr>
          <w:trHeight w:val="925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</w:t>
            </w:r>
            <w:r w:rsidRPr="00E3334B">
              <w:rPr>
                <w:rFonts w:ascii="Times New Roman" w:hAnsi="Times New Roman"/>
                <w:sz w:val="20"/>
                <w:szCs w:val="20"/>
              </w:rPr>
              <w:lastRenderedPageBreak/>
              <w:t>органами управления государственными внебюджетными фондами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lastRenderedPageBreak/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02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8700051180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165,2</w:t>
            </w:r>
            <w:r w:rsidRPr="00E3334B">
              <w:rPr>
                <w:rFonts w:ascii="Times New Roman" w:hAnsi="Times New Roman"/>
                <w:sz w:val="20"/>
                <w:szCs w:val="20"/>
              </w:rPr>
              <w:t>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177,200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183,400</w:t>
            </w:r>
          </w:p>
        </w:tc>
      </w:tr>
      <w:tr w:rsidR="005E487A" w:rsidRPr="00E3334B" w:rsidTr="005E487A">
        <w:trPr>
          <w:trHeight w:val="388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02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8700051180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120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165,2</w:t>
            </w:r>
            <w:r w:rsidRPr="00E3334B">
              <w:rPr>
                <w:rFonts w:ascii="Times New Roman" w:hAnsi="Times New Roman"/>
                <w:sz w:val="20"/>
                <w:szCs w:val="20"/>
              </w:rPr>
              <w:t>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177,200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183,400</w:t>
            </w:r>
          </w:p>
        </w:tc>
      </w:tr>
      <w:tr w:rsidR="005E487A" w:rsidRPr="008C30FA" w:rsidTr="005E487A">
        <w:trPr>
          <w:trHeight w:val="255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8C30FA" w:rsidRDefault="005E487A" w:rsidP="005E487A">
            <w:pPr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НАЦИОНАЛЬНАЯ ЭКОНОМИКА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8C30FA" w:rsidRDefault="005E487A" w:rsidP="005E487A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8C30FA" w:rsidRDefault="005E487A" w:rsidP="005E487A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04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8C30FA" w:rsidRDefault="005E487A" w:rsidP="005E487A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8C30FA" w:rsidRDefault="005E487A" w:rsidP="005E487A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8C30FA" w:rsidRDefault="005E487A" w:rsidP="005E487A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8C30FA" w:rsidRDefault="005E487A" w:rsidP="005E487A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1 670,240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8C30FA" w:rsidRDefault="005E487A" w:rsidP="005E487A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1 039,700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E487A" w:rsidRPr="008C30FA" w:rsidRDefault="005E487A" w:rsidP="005E487A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1 076,600</w:t>
            </w:r>
          </w:p>
        </w:tc>
      </w:tr>
      <w:tr w:rsidR="005E487A" w:rsidRPr="008C30FA" w:rsidTr="005E487A">
        <w:trPr>
          <w:trHeight w:val="255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8C30FA" w:rsidRDefault="005E487A" w:rsidP="005E487A">
            <w:pPr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8C30FA" w:rsidRDefault="005E487A" w:rsidP="005E487A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8C30FA" w:rsidRDefault="005E487A" w:rsidP="005E487A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04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8C30FA" w:rsidRDefault="005E487A" w:rsidP="005E487A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09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8C30FA" w:rsidRDefault="005E487A" w:rsidP="005E487A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8C30FA" w:rsidRDefault="005E487A" w:rsidP="005E487A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8C30FA" w:rsidRDefault="005E487A" w:rsidP="005E487A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1 670,240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8C30FA" w:rsidRDefault="005E487A" w:rsidP="005E487A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1 039,700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E487A" w:rsidRPr="008C30FA" w:rsidRDefault="005E487A" w:rsidP="005E487A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1 076,600</w:t>
            </w:r>
          </w:p>
        </w:tc>
      </w:tr>
      <w:tr w:rsidR="005E487A" w:rsidRPr="00E3334B" w:rsidTr="005E487A">
        <w:trPr>
          <w:trHeight w:val="746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Муниципальная программа Царевщинского сельсовета Мокшанского района Пензенской области "Развитие Царевщинского сельсовета Мокшанского района Пензенской области на 2014 - 2027 годы"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09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0100000000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1 670,240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1 039,700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1 076,600</w:t>
            </w:r>
          </w:p>
        </w:tc>
      </w:tr>
      <w:tr w:rsidR="005E487A" w:rsidRPr="00E3334B" w:rsidTr="005E487A">
        <w:trPr>
          <w:trHeight w:val="567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Подпрограмма "Развитие дорожного и жилищно-коммунального хозяйства и обеспечение первичных мер пожарной безопасности в Царевщинском сельсовете"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09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0110000000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1 670,240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1 039,700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1 076,600</w:t>
            </w:r>
          </w:p>
        </w:tc>
      </w:tr>
      <w:tr w:rsidR="005E487A" w:rsidRPr="00E3334B" w:rsidTr="005E487A">
        <w:trPr>
          <w:trHeight w:val="746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Основное мероприятие ''Содержание и ремонт объектов дорожного и жилищно-коммунального хозяйства, благоустройство территории Царевщинского сельсовета Мокшанского района''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09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0110100000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1 670,240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1 039,700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1 076,600</w:t>
            </w:r>
          </w:p>
        </w:tc>
      </w:tr>
      <w:tr w:rsidR="005E487A" w:rsidRPr="00E3334B" w:rsidTr="005E487A">
        <w:trPr>
          <w:trHeight w:val="567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Содержание сети автомобильных дорог общего пользования и искусственных сооружений на них в границах населенных пунктов поселения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09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011019Д150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1 670,240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1 039,700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1 076,600</w:t>
            </w:r>
          </w:p>
        </w:tc>
      </w:tr>
      <w:tr w:rsidR="005E487A" w:rsidRPr="00E3334B" w:rsidTr="005E487A">
        <w:trPr>
          <w:trHeight w:val="388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09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011019Д150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1 670,240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1 039,700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1 076,600</w:t>
            </w:r>
          </w:p>
        </w:tc>
      </w:tr>
      <w:tr w:rsidR="005E487A" w:rsidRPr="00E3334B" w:rsidTr="005E487A">
        <w:trPr>
          <w:trHeight w:val="388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09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011019Д150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240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1 670,240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1 039,700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1 076,600</w:t>
            </w:r>
          </w:p>
        </w:tc>
      </w:tr>
      <w:tr w:rsidR="005E487A" w:rsidRPr="00E3334B" w:rsidTr="005E487A">
        <w:trPr>
          <w:trHeight w:val="255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8C30FA" w:rsidRDefault="005E487A" w:rsidP="005E487A">
            <w:pPr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8C30FA" w:rsidRDefault="005E487A" w:rsidP="005E487A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8C30FA" w:rsidRDefault="005E487A" w:rsidP="005E487A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05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8C30FA" w:rsidRDefault="005E487A" w:rsidP="005E487A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8C30FA" w:rsidRDefault="005E487A" w:rsidP="005E487A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8C30FA" w:rsidRDefault="005E487A" w:rsidP="005E487A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8C30FA" w:rsidRDefault="005E487A" w:rsidP="005E487A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1 14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5</w:t>
            </w: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7</w:t>
            </w: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8C30FA" w:rsidRDefault="005E487A" w:rsidP="005E487A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170,000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E487A" w:rsidRPr="008C30FA" w:rsidRDefault="005E487A" w:rsidP="005E487A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170,000</w:t>
            </w:r>
          </w:p>
        </w:tc>
      </w:tr>
      <w:tr w:rsidR="005E487A" w:rsidRPr="00E3334B" w:rsidTr="005E487A">
        <w:trPr>
          <w:trHeight w:val="255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8C30FA" w:rsidRDefault="005E487A" w:rsidP="005E487A">
            <w:pPr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Коммунальное хозяйство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8C30FA" w:rsidRDefault="005E487A" w:rsidP="005E487A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8C30FA" w:rsidRDefault="005E487A" w:rsidP="005E487A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05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8C30FA" w:rsidRDefault="005E487A" w:rsidP="005E487A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02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8C30FA" w:rsidRDefault="005E487A" w:rsidP="005E487A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8C30FA" w:rsidRDefault="005E487A" w:rsidP="005E487A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8C30FA" w:rsidRDefault="005E487A" w:rsidP="005E487A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500,000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8C30FA" w:rsidRDefault="005E487A" w:rsidP="005E487A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E487A" w:rsidRPr="008C30FA" w:rsidRDefault="005E487A" w:rsidP="005E487A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0,000</w:t>
            </w:r>
          </w:p>
        </w:tc>
      </w:tr>
      <w:tr w:rsidR="005E487A" w:rsidRPr="00E3334B" w:rsidTr="005E487A">
        <w:trPr>
          <w:trHeight w:val="255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Непрограммные мероприятия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02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8800000000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500,000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</w:tr>
      <w:tr w:rsidR="005E487A" w:rsidRPr="00E3334B" w:rsidTr="005E487A">
        <w:trPr>
          <w:trHeight w:val="1462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Предоставление иных межбюджетных трансфертов на исполнение передаваемых полномочий поселений по вопросу местного значения поселений « Организации в границах поселений электро, тепло, газо и водоснабжения населений, водоотведения, снабжения населений топливом в пределах полномочий установленных законодательством Российской Федерации.»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02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8800096970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500,000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</w:tr>
      <w:tr w:rsidR="005E487A" w:rsidRPr="00E3334B" w:rsidTr="005E487A">
        <w:trPr>
          <w:trHeight w:val="255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Межбюджетные трансферты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02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8800096970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500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500,000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</w:tr>
      <w:tr w:rsidR="005E487A" w:rsidRPr="00E3334B" w:rsidTr="005E487A">
        <w:trPr>
          <w:trHeight w:val="255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8C30FA" w:rsidRDefault="005E487A" w:rsidP="005E487A">
            <w:pPr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Благоустройство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8C30FA" w:rsidRDefault="005E487A" w:rsidP="005E487A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8C30FA" w:rsidRDefault="005E487A" w:rsidP="005E487A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05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8C30FA" w:rsidRDefault="005E487A" w:rsidP="005E487A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03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8C30FA" w:rsidRDefault="005E487A" w:rsidP="005E487A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8C30FA" w:rsidRDefault="005E487A" w:rsidP="005E487A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8C30FA" w:rsidRDefault="005E487A" w:rsidP="005E487A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64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5</w:t>
            </w: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7</w:t>
            </w: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8C30FA" w:rsidRDefault="005E487A" w:rsidP="005E487A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170,000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E487A" w:rsidRPr="008C30FA" w:rsidRDefault="005E487A" w:rsidP="005E487A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170,000</w:t>
            </w:r>
          </w:p>
        </w:tc>
      </w:tr>
      <w:tr w:rsidR="005E487A" w:rsidRPr="00E3334B" w:rsidTr="005E487A">
        <w:trPr>
          <w:trHeight w:val="746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8C30FA" w:rsidRDefault="005E487A" w:rsidP="005E487A">
            <w:pPr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Муниципальная программа Царевщинского сельсовета Мокшанского района Пензенской области "Развитие Царевщинского сельсовета Мокшанского района Пензенской области на 2014 - 2027 годы"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8C30FA" w:rsidRDefault="005E487A" w:rsidP="005E487A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8C30FA" w:rsidRDefault="005E487A" w:rsidP="005E487A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05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8C30FA" w:rsidRDefault="005E487A" w:rsidP="005E487A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03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8C30FA" w:rsidRDefault="005E487A" w:rsidP="005E487A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0100000000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8C30FA" w:rsidRDefault="005E487A" w:rsidP="005E487A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8C30FA" w:rsidRDefault="005E487A" w:rsidP="005E487A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64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5</w:t>
            </w: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7</w:t>
            </w: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8C30FA" w:rsidRDefault="005E487A" w:rsidP="005E487A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170,000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E487A" w:rsidRPr="008C30FA" w:rsidRDefault="005E487A" w:rsidP="005E487A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170,000</w:t>
            </w:r>
          </w:p>
        </w:tc>
      </w:tr>
      <w:tr w:rsidR="005E487A" w:rsidRPr="00E3334B" w:rsidTr="005E487A">
        <w:trPr>
          <w:trHeight w:val="567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lastRenderedPageBreak/>
              <w:t>Подпрограмма "Развитие дорожного и жилищно-коммунального хозяйства и обеспечение первичных мер пожарной безопасности в Царевщинском сельсовете"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0110000000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64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E3334B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>7</w:t>
            </w:r>
            <w:r w:rsidRPr="00E3334B">
              <w:rPr>
                <w:rFonts w:ascii="Times New Roman" w:hAnsi="Times New Roman"/>
                <w:sz w:val="20"/>
                <w:szCs w:val="20"/>
              </w:rPr>
              <w:t>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170,000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170,000</w:t>
            </w:r>
          </w:p>
        </w:tc>
      </w:tr>
      <w:tr w:rsidR="005E487A" w:rsidRPr="00E3334B" w:rsidTr="005E487A">
        <w:trPr>
          <w:trHeight w:val="746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Основное мероприятие ''Содержание и ремонт объектов дорожного и жилищно-коммунального хозяйства, благоустройство территории Царевщинского сельсовета Мокшанского района''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0110100000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64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E3334B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>7</w:t>
            </w:r>
            <w:r w:rsidRPr="00E3334B">
              <w:rPr>
                <w:rFonts w:ascii="Times New Roman" w:hAnsi="Times New Roman"/>
                <w:sz w:val="20"/>
                <w:szCs w:val="20"/>
              </w:rPr>
              <w:t>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170,000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170,000</w:t>
            </w:r>
          </w:p>
        </w:tc>
      </w:tr>
      <w:tr w:rsidR="005E487A" w:rsidRPr="00E3334B" w:rsidTr="005E487A">
        <w:trPr>
          <w:trHeight w:val="255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8C30FA" w:rsidRDefault="005E487A" w:rsidP="005E487A">
            <w:pPr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Развитие систем уличного освещения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8C30FA" w:rsidRDefault="005E487A" w:rsidP="005E487A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8C30FA" w:rsidRDefault="005E487A" w:rsidP="005E487A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05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8C30FA" w:rsidRDefault="005E487A" w:rsidP="005E487A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03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8C30FA" w:rsidRDefault="005E487A" w:rsidP="005E487A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0110161160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8C30FA" w:rsidRDefault="005E487A" w:rsidP="005E487A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8C30FA" w:rsidRDefault="005E487A" w:rsidP="005E487A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170,000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8C30FA" w:rsidRDefault="005E487A" w:rsidP="005E487A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170,000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E487A" w:rsidRPr="008C30FA" w:rsidRDefault="005E487A" w:rsidP="005E487A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170,000</w:t>
            </w:r>
          </w:p>
        </w:tc>
      </w:tr>
      <w:tr w:rsidR="005E487A" w:rsidRPr="00E3334B" w:rsidTr="005E487A">
        <w:trPr>
          <w:trHeight w:val="388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0110161160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170,000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170,000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170,000</w:t>
            </w:r>
          </w:p>
        </w:tc>
      </w:tr>
      <w:tr w:rsidR="005E487A" w:rsidRPr="00E3334B" w:rsidTr="005E487A">
        <w:trPr>
          <w:trHeight w:val="388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0110161160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240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170,000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170,000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170,000</w:t>
            </w:r>
          </w:p>
        </w:tc>
      </w:tr>
      <w:tr w:rsidR="005E487A" w:rsidRPr="00E3334B" w:rsidTr="005E487A">
        <w:trPr>
          <w:trHeight w:val="255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8C30FA" w:rsidRDefault="005E487A" w:rsidP="005E487A">
            <w:pPr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Ремонт памятников воинам землякам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8C30FA" w:rsidRDefault="005E487A" w:rsidP="005E487A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8C30FA" w:rsidRDefault="005E487A" w:rsidP="005E487A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05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8C30FA" w:rsidRDefault="005E487A" w:rsidP="005E487A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03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8C30FA" w:rsidRDefault="005E487A" w:rsidP="005E487A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0110161180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8C30FA" w:rsidRDefault="005E487A" w:rsidP="005E487A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8C30FA" w:rsidRDefault="005E487A" w:rsidP="005E487A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15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5</w:t>
            </w: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7</w:t>
            </w: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8C30FA" w:rsidRDefault="005E487A" w:rsidP="005E487A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E487A" w:rsidRPr="008C30FA" w:rsidRDefault="005E487A" w:rsidP="005E487A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0,000</w:t>
            </w:r>
          </w:p>
        </w:tc>
      </w:tr>
      <w:tr w:rsidR="005E487A" w:rsidRPr="00E3334B" w:rsidTr="005E487A">
        <w:trPr>
          <w:trHeight w:val="388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0110161180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15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E3334B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>7</w:t>
            </w:r>
            <w:r w:rsidRPr="00E3334B">
              <w:rPr>
                <w:rFonts w:ascii="Times New Roman" w:hAnsi="Times New Roman"/>
                <w:sz w:val="20"/>
                <w:szCs w:val="20"/>
              </w:rPr>
              <w:t>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</w:tr>
      <w:tr w:rsidR="005E487A" w:rsidRPr="00E3334B" w:rsidTr="005E487A">
        <w:trPr>
          <w:trHeight w:val="388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0110161180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240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15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E3334B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>7</w:t>
            </w:r>
            <w:r w:rsidRPr="00E3334B">
              <w:rPr>
                <w:rFonts w:ascii="Times New Roman" w:hAnsi="Times New Roman"/>
                <w:sz w:val="20"/>
                <w:szCs w:val="20"/>
              </w:rPr>
              <w:t>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</w:tr>
      <w:tr w:rsidR="005E487A" w:rsidRPr="00E3334B" w:rsidTr="005E487A">
        <w:trPr>
          <w:trHeight w:val="255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8C30FA" w:rsidRDefault="005E487A" w:rsidP="005E487A">
            <w:pPr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Содержание и благоустройство кладбищ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8C30FA" w:rsidRDefault="005E487A" w:rsidP="005E487A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8C30FA" w:rsidRDefault="005E487A" w:rsidP="005E487A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05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8C30FA" w:rsidRDefault="005E487A" w:rsidP="005E487A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03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8C30FA" w:rsidRDefault="005E487A" w:rsidP="005E487A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0110161190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8C30FA" w:rsidRDefault="005E487A" w:rsidP="005E487A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8C30FA" w:rsidRDefault="005E487A" w:rsidP="005E487A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120,000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8C30FA" w:rsidRDefault="005E487A" w:rsidP="005E487A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E487A" w:rsidRPr="008C30FA" w:rsidRDefault="005E487A" w:rsidP="005E487A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0,000</w:t>
            </w:r>
          </w:p>
        </w:tc>
      </w:tr>
      <w:tr w:rsidR="005E487A" w:rsidRPr="00E3334B" w:rsidTr="005E487A">
        <w:trPr>
          <w:trHeight w:val="388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0110161190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120,000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</w:tr>
      <w:tr w:rsidR="005E487A" w:rsidRPr="00E3334B" w:rsidTr="005E487A">
        <w:trPr>
          <w:trHeight w:val="388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0110161190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240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120,000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</w:tr>
      <w:tr w:rsidR="005E487A" w:rsidRPr="00E3334B" w:rsidTr="005E487A">
        <w:trPr>
          <w:trHeight w:val="567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8C30FA" w:rsidRDefault="005E487A" w:rsidP="005E487A">
            <w:pPr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Поддержка мер по обеспечению сбалансированности бюджетов в рамках заключенных соглашений ( Приобретение и установка уличных светильников.)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8C30FA" w:rsidRDefault="005E487A" w:rsidP="005E487A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8C30FA" w:rsidRDefault="005E487A" w:rsidP="005E487A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05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8C30FA" w:rsidRDefault="005E487A" w:rsidP="005E487A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03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8C30FA" w:rsidRDefault="005E487A" w:rsidP="005E487A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0110195235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8C30FA" w:rsidRDefault="005E487A" w:rsidP="005E487A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8C30FA" w:rsidRDefault="005E487A" w:rsidP="005E487A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200,000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8C30FA" w:rsidRDefault="005E487A" w:rsidP="005E487A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E487A" w:rsidRPr="008C30FA" w:rsidRDefault="005E487A" w:rsidP="005E487A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0,000</w:t>
            </w:r>
          </w:p>
        </w:tc>
      </w:tr>
      <w:tr w:rsidR="005E487A" w:rsidRPr="00E3334B" w:rsidTr="005E487A">
        <w:trPr>
          <w:trHeight w:val="388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0110195235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200,000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</w:tr>
      <w:tr w:rsidR="005E487A" w:rsidRPr="00E3334B" w:rsidTr="005E487A">
        <w:trPr>
          <w:trHeight w:val="388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0110195235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240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200,000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</w:tr>
      <w:tr w:rsidR="005E487A" w:rsidRPr="00E3334B" w:rsidTr="005E487A">
        <w:trPr>
          <w:trHeight w:val="255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8C30FA" w:rsidRDefault="005E487A" w:rsidP="005E487A">
            <w:pPr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КУЛЬТУРА, КИНЕМАТОГРАФИЯ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8C30FA" w:rsidRDefault="005E487A" w:rsidP="005E487A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8C30FA" w:rsidRDefault="005E487A" w:rsidP="005E487A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08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8C30FA" w:rsidRDefault="005E487A" w:rsidP="005E487A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8C30FA" w:rsidRDefault="005E487A" w:rsidP="005E487A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8C30FA" w:rsidRDefault="005E487A" w:rsidP="005E487A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8C30FA" w:rsidRDefault="005E487A" w:rsidP="005E487A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345,600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8C30FA" w:rsidRDefault="005E487A" w:rsidP="005E487A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345,600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E487A" w:rsidRPr="008C30FA" w:rsidRDefault="005E487A" w:rsidP="005E487A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0,000</w:t>
            </w:r>
          </w:p>
        </w:tc>
      </w:tr>
      <w:tr w:rsidR="005E487A" w:rsidRPr="00E3334B" w:rsidTr="005E487A">
        <w:trPr>
          <w:trHeight w:val="255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8C30FA" w:rsidRDefault="005E487A" w:rsidP="005E487A">
            <w:pPr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Культура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8C30FA" w:rsidRDefault="005E487A" w:rsidP="005E487A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8C30FA" w:rsidRDefault="005E487A" w:rsidP="005E487A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08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8C30FA" w:rsidRDefault="005E487A" w:rsidP="005E487A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01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8C30FA" w:rsidRDefault="005E487A" w:rsidP="005E487A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8C30FA" w:rsidRDefault="005E487A" w:rsidP="005E487A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8C30FA" w:rsidRDefault="005E487A" w:rsidP="005E487A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345,600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8C30FA" w:rsidRDefault="005E487A" w:rsidP="005E487A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345,600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E487A" w:rsidRPr="008C30FA" w:rsidRDefault="005E487A" w:rsidP="005E487A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0,000</w:t>
            </w:r>
          </w:p>
        </w:tc>
      </w:tr>
      <w:tr w:rsidR="005E487A" w:rsidRPr="00E3334B" w:rsidTr="005E487A">
        <w:trPr>
          <w:trHeight w:val="746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Муниципальная программа Царевщинского сельсовета Мокшанского района Пензенской области "Развитие Царевщинского сельсовета Мокшанского района Пензенской области на 2014 - 2027 годы"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08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0100000000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345,600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345,600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</w:tr>
      <w:tr w:rsidR="005E487A" w:rsidRPr="00E3334B" w:rsidTr="005E487A">
        <w:trPr>
          <w:trHeight w:val="388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Подпрограмма "Развитие культуры в Царевщинском сельсовете"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08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0120000000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345,600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345,600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</w:tr>
      <w:tr w:rsidR="005E487A" w:rsidRPr="00E3334B" w:rsidTr="005E487A">
        <w:trPr>
          <w:trHeight w:val="388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Основное мероприятие '' Повышение качества и доступности услуг в сфере культуры и досуга ''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08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0120100000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345,600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345,600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</w:tr>
      <w:tr w:rsidR="005E487A" w:rsidRPr="00E3334B" w:rsidTr="005E487A">
        <w:trPr>
          <w:trHeight w:val="746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 xml:space="preserve">Предоставление иных межбюджетных трансфертов на исполнение полномочий поселений по созданию условий </w:t>
            </w:r>
            <w:r w:rsidRPr="00E3334B">
              <w:rPr>
                <w:rFonts w:ascii="Times New Roman" w:hAnsi="Times New Roman"/>
                <w:sz w:val="20"/>
                <w:szCs w:val="20"/>
              </w:rPr>
              <w:lastRenderedPageBreak/>
              <w:t>для организации досуга и обеспечения жителей поселений услугами организаций культуры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lastRenderedPageBreak/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08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0120196950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345,600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345,600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</w:tr>
      <w:tr w:rsidR="005E487A" w:rsidRPr="00E3334B" w:rsidTr="005E487A">
        <w:trPr>
          <w:trHeight w:val="255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lastRenderedPageBreak/>
              <w:t>Межбюджетные трансферты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08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0120196950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500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345,600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345,600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</w:tr>
      <w:tr w:rsidR="005E487A" w:rsidRPr="00E3334B" w:rsidTr="005E487A">
        <w:trPr>
          <w:trHeight w:val="255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08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0120196950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540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345,600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345,600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</w:tr>
      <w:tr w:rsidR="005E487A" w:rsidRPr="00E3334B" w:rsidTr="005E487A">
        <w:trPr>
          <w:trHeight w:val="255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8C30FA" w:rsidRDefault="005E487A" w:rsidP="005E487A">
            <w:pPr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СОЦИАЛЬНАЯ ПОЛИТИКА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8C30FA" w:rsidRDefault="005E487A" w:rsidP="005E487A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8C30FA" w:rsidRDefault="005E487A" w:rsidP="005E487A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10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8C30FA" w:rsidRDefault="005E487A" w:rsidP="005E487A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8C30FA" w:rsidRDefault="005E487A" w:rsidP="005E487A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8C30FA" w:rsidRDefault="005E487A" w:rsidP="005E487A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8C30FA" w:rsidRDefault="005E487A" w:rsidP="005E487A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191,496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8C30FA" w:rsidRDefault="005E487A" w:rsidP="005E487A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199,152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E487A" w:rsidRPr="008C30FA" w:rsidRDefault="005E487A" w:rsidP="005E487A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207,108</w:t>
            </w:r>
          </w:p>
        </w:tc>
      </w:tr>
      <w:tr w:rsidR="005E487A" w:rsidRPr="00E3334B" w:rsidTr="005E487A">
        <w:trPr>
          <w:trHeight w:val="255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8C30FA" w:rsidRDefault="005E487A" w:rsidP="005E487A">
            <w:pPr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Пенсионное обеспечение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8C30FA" w:rsidRDefault="005E487A" w:rsidP="005E487A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8C30FA" w:rsidRDefault="005E487A" w:rsidP="005E487A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10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8C30FA" w:rsidRDefault="005E487A" w:rsidP="005E487A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01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8C30FA" w:rsidRDefault="005E487A" w:rsidP="005E487A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8C30FA" w:rsidRDefault="005E487A" w:rsidP="005E487A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8C30FA" w:rsidRDefault="005E487A" w:rsidP="005E487A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191,496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8C30FA" w:rsidRDefault="005E487A" w:rsidP="005E487A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199,152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E487A" w:rsidRPr="008C30FA" w:rsidRDefault="005E487A" w:rsidP="005E487A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207,108</w:t>
            </w:r>
          </w:p>
        </w:tc>
      </w:tr>
      <w:tr w:rsidR="005E487A" w:rsidRPr="00E3334B" w:rsidTr="005E487A">
        <w:trPr>
          <w:trHeight w:val="255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Непрограммные мероприятия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8800000000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191,496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199,152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207,108</w:t>
            </w:r>
          </w:p>
        </w:tc>
      </w:tr>
      <w:tr w:rsidR="005E487A" w:rsidRPr="00E3334B" w:rsidTr="005E487A">
        <w:trPr>
          <w:trHeight w:val="388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Доплата к пенсиям за выслугу лет муниципальным служащим в рамках непрограммных мероприятий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8800011320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191,496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199,152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207,108</w:t>
            </w:r>
          </w:p>
        </w:tc>
      </w:tr>
      <w:tr w:rsidR="005E487A" w:rsidRPr="00E3334B" w:rsidTr="005E487A">
        <w:trPr>
          <w:trHeight w:val="255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8800011320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300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191,496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199,152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207,108</w:t>
            </w:r>
          </w:p>
        </w:tc>
      </w:tr>
      <w:tr w:rsidR="005E487A" w:rsidRPr="00E3334B" w:rsidTr="005E487A">
        <w:trPr>
          <w:trHeight w:val="388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Публичные нормативные социальные выплаты гражданам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8800011320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310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191,496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199,152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E487A" w:rsidRPr="00E3334B" w:rsidRDefault="005E487A" w:rsidP="005E487A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207,108</w:t>
            </w:r>
          </w:p>
        </w:tc>
      </w:tr>
    </w:tbl>
    <w:p w:rsidR="00C80AE9" w:rsidRDefault="00C80AE9" w:rsidP="00C15775">
      <w:pPr>
        <w:rPr>
          <w:rFonts w:ascii="Times New Roman" w:hAnsi="Times New Roman"/>
          <w:b/>
          <w:bCs/>
          <w:sz w:val="24"/>
          <w:szCs w:val="24"/>
        </w:rPr>
      </w:pPr>
    </w:p>
    <w:p w:rsidR="005E487A" w:rsidRPr="005E487A" w:rsidRDefault="005E487A" w:rsidP="005E487A">
      <w:pPr>
        <w:widowControl w:val="0"/>
        <w:autoSpaceDE w:val="0"/>
        <w:spacing w:after="0"/>
        <w:jc w:val="center"/>
        <w:rPr>
          <w:rFonts w:ascii="Times New Roman" w:hAnsi="Times New Roman"/>
          <w:b/>
          <w:bCs/>
          <w:color w:val="000000"/>
          <w:spacing w:val="1"/>
          <w:sz w:val="26"/>
          <w:szCs w:val="26"/>
        </w:rPr>
      </w:pPr>
      <w:r w:rsidRPr="005E487A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50421FCC" wp14:editId="13CAA476">
            <wp:extent cx="628650" cy="8001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487A" w:rsidRPr="005E487A" w:rsidRDefault="005E487A" w:rsidP="005E487A">
      <w:pPr>
        <w:widowControl w:val="0"/>
        <w:shd w:val="clear" w:color="auto" w:fill="FFFFFF"/>
        <w:autoSpaceDE w:val="0"/>
        <w:spacing w:after="0"/>
        <w:jc w:val="center"/>
        <w:rPr>
          <w:rFonts w:ascii="Times New Roman" w:hAnsi="Times New Roman"/>
          <w:b/>
          <w:bCs/>
          <w:color w:val="000000"/>
          <w:spacing w:val="1"/>
          <w:sz w:val="26"/>
          <w:szCs w:val="26"/>
        </w:rPr>
      </w:pPr>
    </w:p>
    <w:p w:rsidR="005E487A" w:rsidRPr="005E487A" w:rsidRDefault="005E487A" w:rsidP="005E487A">
      <w:pPr>
        <w:widowControl w:val="0"/>
        <w:shd w:val="clear" w:color="auto" w:fill="FFFFFF"/>
        <w:autoSpaceDE w:val="0"/>
        <w:spacing w:after="0"/>
        <w:jc w:val="center"/>
        <w:rPr>
          <w:rFonts w:ascii="Times New Roman" w:hAnsi="Times New Roman"/>
          <w:b/>
          <w:bCs/>
          <w:color w:val="000000"/>
          <w:spacing w:val="1"/>
          <w:sz w:val="26"/>
          <w:szCs w:val="26"/>
        </w:rPr>
      </w:pPr>
      <w:r w:rsidRPr="005E487A">
        <w:rPr>
          <w:rFonts w:ascii="Times New Roman" w:hAnsi="Times New Roman"/>
          <w:b/>
          <w:bCs/>
          <w:color w:val="000000"/>
          <w:spacing w:val="1"/>
          <w:sz w:val="26"/>
          <w:szCs w:val="26"/>
        </w:rPr>
        <w:t>КОМИТЕТ МЕСТНОГО САМОУПРАВЛЕНИЯ ЦАРЕВЩИНСКОГО СЕЛЬСОВЕТА</w:t>
      </w:r>
    </w:p>
    <w:p w:rsidR="005E487A" w:rsidRPr="005E487A" w:rsidRDefault="005E487A" w:rsidP="005E487A">
      <w:pPr>
        <w:widowControl w:val="0"/>
        <w:shd w:val="clear" w:color="auto" w:fill="FFFFFF"/>
        <w:autoSpaceDE w:val="0"/>
        <w:spacing w:after="0"/>
        <w:jc w:val="center"/>
        <w:rPr>
          <w:rFonts w:ascii="Times New Roman" w:hAnsi="Times New Roman"/>
          <w:b/>
          <w:bCs/>
          <w:color w:val="000000"/>
          <w:spacing w:val="1"/>
          <w:sz w:val="26"/>
          <w:szCs w:val="26"/>
        </w:rPr>
      </w:pPr>
      <w:r w:rsidRPr="005E487A">
        <w:rPr>
          <w:rFonts w:ascii="Times New Roman" w:hAnsi="Times New Roman"/>
          <w:b/>
          <w:bCs/>
          <w:color w:val="000000"/>
          <w:spacing w:val="1"/>
          <w:sz w:val="26"/>
          <w:szCs w:val="26"/>
        </w:rPr>
        <w:t xml:space="preserve"> МОКШАНСКОГО РАЙОНА ПЕНЗЕНСКОЙ ОБЛАС</w:t>
      </w:r>
      <w:bookmarkStart w:id="1" w:name="_GoBack"/>
      <w:r w:rsidRPr="005E487A">
        <w:rPr>
          <w:rFonts w:ascii="Times New Roman" w:hAnsi="Times New Roman"/>
          <w:b/>
          <w:bCs/>
          <w:color w:val="000000"/>
          <w:spacing w:val="1"/>
          <w:sz w:val="26"/>
          <w:szCs w:val="26"/>
        </w:rPr>
        <w:t>Т</w:t>
      </w:r>
      <w:bookmarkEnd w:id="1"/>
      <w:r w:rsidRPr="005E487A">
        <w:rPr>
          <w:rFonts w:ascii="Times New Roman" w:hAnsi="Times New Roman"/>
          <w:b/>
          <w:bCs/>
          <w:color w:val="000000"/>
          <w:spacing w:val="1"/>
          <w:sz w:val="26"/>
          <w:szCs w:val="26"/>
        </w:rPr>
        <w:t>И</w:t>
      </w:r>
    </w:p>
    <w:p w:rsidR="005E487A" w:rsidRPr="005E487A" w:rsidRDefault="005E487A" w:rsidP="005E487A">
      <w:pPr>
        <w:widowControl w:val="0"/>
        <w:shd w:val="clear" w:color="auto" w:fill="FFFFFF"/>
        <w:autoSpaceDE w:val="0"/>
        <w:spacing w:after="0"/>
        <w:jc w:val="center"/>
        <w:rPr>
          <w:rFonts w:ascii="Times New Roman" w:hAnsi="Times New Roman"/>
          <w:b/>
          <w:bCs/>
          <w:color w:val="3A3A3A"/>
          <w:spacing w:val="2"/>
          <w:sz w:val="26"/>
          <w:szCs w:val="26"/>
        </w:rPr>
      </w:pPr>
      <w:r w:rsidRPr="005E487A">
        <w:rPr>
          <w:rFonts w:ascii="Times New Roman" w:hAnsi="Times New Roman"/>
          <w:b/>
          <w:bCs/>
          <w:color w:val="000000"/>
          <w:spacing w:val="1"/>
          <w:sz w:val="26"/>
          <w:szCs w:val="26"/>
        </w:rPr>
        <w:t>ЧЕТВЕРТОГО СОЗЫВА</w:t>
      </w:r>
    </w:p>
    <w:p w:rsidR="005E487A" w:rsidRPr="005E487A" w:rsidRDefault="005E487A" w:rsidP="005E487A">
      <w:pPr>
        <w:widowControl w:val="0"/>
        <w:shd w:val="clear" w:color="auto" w:fill="FFFFFF"/>
        <w:autoSpaceDE w:val="0"/>
        <w:spacing w:after="0"/>
        <w:jc w:val="center"/>
        <w:rPr>
          <w:rFonts w:ascii="Times New Roman" w:hAnsi="Times New Roman"/>
          <w:b/>
          <w:bCs/>
          <w:color w:val="3A3A3A"/>
          <w:spacing w:val="2"/>
          <w:sz w:val="26"/>
          <w:szCs w:val="26"/>
        </w:rPr>
      </w:pPr>
    </w:p>
    <w:p w:rsidR="005E487A" w:rsidRPr="005E487A" w:rsidRDefault="005E487A" w:rsidP="005E487A">
      <w:pPr>
        <w:widowControl w:val="0"/>
        <w:shd w:val="clear" w:color="auto" w:fill="FFFFFF"/>
        <w:autoSpaceDE w:val="0"/>
        <w:spacing w:after="0"/>
        <w:jc w:val="center"/>
        <w:rPr>
          <w:rFonts w:ascii="Times New Roman" w:hAnsi="Times New Roman"/>
          <w:b/>
          <w:bCs/>
          <w:color w:val="3A3A3A"/>
          <w:spacing w:val="2"/>
          <w:sz w:val="26"/>
          <w:szCs w:val="26"/>
        </w:rPr>
      </w:pPr>
      <w:r w:rsidRPr="005E487A">
        <w:rPr>
          <w:rFonts w:ascii="Times New Roman" w:hAnsi="Times New Roman"/>
          <w:b/>
          <w:bCs/>
          <w:spacing w:val="2"/>
          <w:sz w:val="26"/>
          <w:szCs w:val="26"/>
        </w:rPr>
        <w:t>РЕШЕНИЕ</w:t>
      </w:r>
    </w:p>
    <w:p w:rsidR="005E487A" w:rsidRPr="005E487A" w:rsidRDefault="005E487A" w:rsidP="005E487A">
      <w:pPr>
        <w:widowControl w:val="0"/>
        <w:shd w:val="clear" w:color="auto" w:fill="FFFFFF"/>
        <w:tabs>
          <w:tab w:val="left" w:pos="4176"/>
        </w:tabs>
        <w:autoSpaceDE w:val="0"/>
        <w:spacing w:after="0"/>
        <w:jc w:val="center"/>
        <w:rPr>
          <w:rFonts w:ascii="Times New Roman" w:hAnsi="Times New Roman"/>
          <w:b/>
          <w:bCs/>
          <w:color w:val="3A3A3A"/>
          <w:spacing w:val="2"/>
          <w:sz w:val="26"/>
          <w:szCs w:val="26"/>
        </w:rPr>
      </w:pPr>
    </w:p>
    <w:p w:rsidR="005E487A" w:rsidRPr="005E487A" w:rsidRDefault="005E487A" w:rsidP="005E487A">
      <w:pPr>
        <w:widowControl w:val="0"/>
        <w:shd w:val="clear" w:color="auto" w:fill="FFFFFF"/>
        <w:tabs>
          <w:tab w:val="left" w:pos="4176"/>
        </w:tabs>
        <w:autoSpaceDE w:val="0"/>
        <w:spacing w:after="0"/>
        <w:jc w:val="center"/>
        <w:rPr>
          <w:rStyle w:val="aff3"/>
          <w:rFonts w:ascii="Times New Roman" w:hAnsi="Times New Roman"/>
          <w:i w:val="0"/>
          <w:sz w:val="26"/>
          <w:szCs w:val="26"/>
          <w:lang w:val="ru-RU"/>
        </w:rPr>
      </w:pPr>
      <w:bookmarkStart w:id="2" w:name="_Hlk143769303"/>
      <w:r w:rsidRPr="005E487A">
        <w:rPr>
          <w:rStyle w:val="aff3"/>
          <w:rFonts w:ascii="Times New Roman" w:hAnsi="Times New Roman"/>
          <w:i w:val="0"/>
          <w:sz w:val="26"/>
          <w:szCs w:val="26"/>
          <w:lang w:val="ru-RU"/>
        </w:rPr>
        <w:t>от  27.11.2025 № 88-37/4</w:t>
      </w:r>
    </w:p>
    <w:p w:rsidR="005E487A" w:rsidRPr="005E487A" w:rsidRDefault="005E487A" w:rsidP="005E487A">
      <w:pPr>
        <w:widowControl w:val="0"/>
        <w:shd w:val="clear" w:color="auto" w:fill="FFFFFF"/>
        <w:tabs>
          <w:tab w:val="left" w:pos="4176"/>
        </w:tabs>
        <w:autoSpaceDE w:val="0"/>
        <w:spacing w:after="0"/>
        <w:jc w:val="center"/>
        <w:rPr>
          <w:rStyle w:val="aff3"/>
          <w:rFonts w:ascii="Times New Roman" w:hAnsi="Times New Roman"/>
          <w:i w:val="0"/>
          <w:sz w:val="26"/>
          <w:szCs w:val="26"/>
          <w:lang w:val="ru-RU"/>
        </w:rPr>
      </w:pPr>
    </w:p>
    <w:bookmarkEnd w:id="2"/>
    <w:p w:rsidR="005E487A" w:rsidRPr="005E487A" w:rsidRDefault="005E487A" w:rsidP="005E487A">
      <w:pPr>
        <w:widowControl w:val="0"/>
        <w:shd w:val="clear" w:color="auto" w:fill="FFFFFF"/>
        <w:tabs>
          <w:tab w:val="left" w:pos="4176"/>
        </w:tabs>
        <w:autoSpaceDE w:val="0"/>
        <w:spacing w:after="0"/>
        <w:jc w:val="center"/>
        <w:rPr>
          <w:rStyle w:val="aff3"/>
          <w:rFonts w:ascii="Times New Roman" w:hAnsi="Times New Roman"/>
          <w:i w:val="0"/>
          <w:sz w:val="26"/>
          <w:szCs w:val="26"/>
          <w:lang w:val="ru-RU"/>
        </w:rPr>
      </w:pPr>
      <w:r w:rsidRPr="005E487A">
        <w:rPr>
          <w:rStyle w:val="aff3"/>
          <w:rFonts w:ascii="Times New Roman" w:hAnsi="Times New Roman"/>
          <w:i w:val="0"/>
          <w:sz w:val="26"/>
          <w:szCs w:val="26"/>
          <w:lang w:val="ru-RU"/>
        </w:rPr>
        <w:t>с. Царевщино</w:t>
      </w:r>
    </w:p>
    <w:p w:rsidR="005E487A" w:rsidRPr="005E487A" w:rsidRDefault="005E487A" w:rsidP="005E487A">
      <w:pPr>
        <w:widowControl w:val="0"/>
        <w:shd w:val="clear" w:color="auto" w:fill="FFFFFF"/>
        <w:tabs>
          <w:tab w:val="left" w:pos="4176"/>
        </w:tabs>
        <w:autoSpaceDE w:val="0"/>
        <w:spacing w:after="0"/>
        <w:jc w:val="center"/>
        <w:rPr>
          <w:rStyle w:val="aff3"/>
          <w:rFonts w:ascii="Times New Roman" w:hAnsi="Times New Roman"/>
          <w:sz w:val="26"/>
          <w:szCs w:val="26"/>
          <w:lang w:val="ru-RU"/>
        </w:rPr>
      </w:pPr>
    </w:p>
    <w:p w:rsidR="005E487A" w:rsidRPr="005E487A" w:rsidRDefault="005E487A" w:rsidP="005E487A">
      <w:pPr>
        <w:spacing w:before="240" w:after="0"/>
        <w:ind w:firstLine="567"/>
        <w:jc w:val="center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5E487A">
        <w:rPr>
          <w:rFonts w:ascii="Times New Roman" w:hAnsi="Times New Roman"/>
          <w:b/>
          <w:bCs/>
          <w:color w:val="000000"/>
          <w:sz w:val="26"/>
          <w:szCs w:val="26"/>
          <w:lang w:eastAsia="ru-RU"/>
        </w:rPr>
        <w:t>О внесении изменения в Положение о пенсионном обеспечении за выслугу лет муниципальных служащих Царевщинского сельсовета Мокшанского района Пензенской области, утвержденное решением Комитета местного самоуправления Царевщинского сельсовета Мокшанского района Пензенской области от 25.07.2012 № 128-56/1</w:t>
      </w:r>
    </w:p>
    <w:p w:rsidR="005E487A" w:rsidRPr="005E487A" w:rsidRDefault="005E487A" w:rsidP="005E487A">
      <w:pPr>
        <w:spacing w:after="0"/>
        <w:ind w:firstLine="567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5E487A">
        <w:rPr>
          <w:rFonts w:ascii="Times New Roman" w:hAnsi="Times New Roman"/>
          <w:color w:val="000000"/>
          <w:sz w:val="26"/>
          <w:szCs w:val="26"/>
          <w:lang w:eastAsia="ru-RU"/>
        </w:rPr>
        <w:t> </w:t>
      </w:r>
    </w:p>
    <w:p w:rsidR="005E487A" w:rsidRPr="005E487A" w:rsidRDefault="005E487A" w:rsidP="005E487A">
      <w:pPr>
        <w:spacing w:after="0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5E487A">
        <w:rPr>
          <w:rFonts w:ascii="Times New Roman" w:hAnsi="Times New Roman"/>
          <w:color w:val="000000"/>
          <w:sz w:val="26"/>
          <w:szCs w:val="26"/>
          <w:lang w:eastAsia="ru-RU"/>
        </w:rPr>
        <w:t xml:space="preserve">В соответствие с законом Пензенской области от 24.04.2024 № 4208-ЗПО «О муниципальной службе в Пензенской области» (с последующими изменениями), </w:t>
      </w:r>
      <w:r w:rsidRPr="005E487A">
        <w:rPr>
          <w:rFonts w:ascii="Times New Roman" w:hAnsi="Times New Roman"/>
          <w:sz w:val="26"/>
          <w:szCs w:val="26"/>
          <w:lang w:eastAsia="ru-RU"/>
        </w:rPr>
        <w:t>руководствуясь </w:t>
      </w:r>
      <w:hyperlink r:id="rId10" w:tgtFrame="_blank" w:history="1">
        <w:r w:rsidRPr="005E487A">
          <w:rPr>
            <w:rFonts w:ascii="Times New Roman" w:hAnsi="Times New Roman"/>
            <w:sz w:val="26"/>
            <w:szCs w:val="26"/>
            <w:lang w:eastAsia="ru-RU"/>
          </w:rPr>
          <w:t>Уставом сельского поселения Царевщинский сельсовет муниципального района  Мокшанский район Пензенской области</w:t>
        </w:r>
      </w:hyperlink>
    </w:p>
    <w:p w:rsidR="005E487A" w:rsidRPr="005E487A" w:rsidRDefault="005E487A" w:rsidP="005E487A">
      <w:pPr>
        <w:spacing w:after="0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5E487A">
        <w:rPr>
          <w:rFonts w:ascii="Times New Roman" w:hAnsi="Times New Roman"/>
          <w:sz w:val="26"/>
          <w:szCs w:val="26"/>
          <w:lang w:eastAsia="ru-RU"/>
        </w:rPr>
        <w:t> </w:t>
      </w:r>
    </w:p>
    <w:p w:rsidR="005E487A" w:rsidRPr="005E487A" w:rsidRDefault="005E487A" w:rsidP="005E487A">
      <w:pPr>
        <w:spacing w:after="0"/>
        <w:ind w:firstLine="567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5E487A">
        <w:rPr>
          <w:rFonts w:ascii="Times New Roman" w:hAnsi="Times New Roman"/>
          <w:color w:val="000000"/>
          <w:sz w:val="26"/>
          <w:szCs w:val="26"/>
          <w:lang w:eastAsia="ru-RU"/>
        </w:rPr>
        <w:lastRenderedPageBreak/>
        <w:t> </w:t>
      </w:r>
    </w:p>
    <w:p w:rsidR="005E487A" w:rsidRPr="005E487A" w:rsidRDefault="005E487A" w:rsidP="005E487A">
      <w:pPr>
        <w:spacing w:after="0"/>
        <w:ind w:firstLine="567"/>
        <w:jc w:val="center"/>
        <w:rPr>
          <w:rFonts w:ascii="Times New Roman" w:hAnsi="Times New Roman"/>
          <w:b/>
          <w:color w:val="000000"/>
          <w:sz w:val="26"/>
          <w:szCs w:val="26"/>
          <w:lang w:eastAsia="ru-RU"/>
        </w:rPr>
      </w:pPr>
      <w:r w:rsidRPr="005E487A">
        <w:rPr>
          <w:rFonts w:ascii="Times New Roman" w:hAnsi="Times New Roman"/>
          <w:b/>
          <w:color w:val="000000"/>
          <w:sz w:val="26"/>
          <w:szCs w:val="26"/>
          <w:lang w:eastAsia="ru-RU"/>
        </w:rPr>
        <w:t>Комитет местного самоуправления Царевщинского сельсовета Мокшанского района Пензенской области решил:</w:t>
      </w:r>
    </w:p>
    <w:p w:rsidR="005E487A" w:rsidRPr="005E487A" w:rsidRDefault="005E487A" w:rsidP="005E487A">
      <w:pPr>
        <w:spacing w:after="0"/>
        <w:ind w:firstLine="567"/>
        <w:jc w:val="center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5E487A">
        <w:rPr>
          <w:rFonts w:ascii="Times New Roman" w:hAnsi="Times New Roman"/>
          <w:color w:val="000000"/>
          <w:sz w:val="26"/>
          <w:szCs w:val="26"/>
          <w:lang w:eastAsia="ru-RU"/>
        </w:rPr>
        <w:t> </w:t>
      </w:r>
    </w:p>
    <w:p w:rsidR="005E487A" w:rsidRPr="005E487A" w:rsidRDefault="005E487A" w:rsidP="005E487A">
      <w:pPr>
        <w:spacing w:after="0"/>
        <w:ind w:firstLine="567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5E487A">
        <w:rPr>
          <w:rFonts w:ascii="Times New Roman" w:hAnsi="Times New Roman"/>
          <w:color w:val="000000"/>
          <w:sz w:val="26"/>
          <w:szCs w:val="26"/>
          <w:lang w:eastAsia="ru-RU"/>
        </w:rPr>
        <w:t>1. Внести изменения в Положение о пенсионном обеспечении за выслугу лет муниципальных служащих Царевщинского сельсовета Мокшанского района Пензенской области, утвержденное решением Комитета местного самоуправления Царевщинского сельсовета Мокшанского района Пензенской области </w:t>
      </w:r>
      <w:hyperlink r:id="rId11" w:tgtFrame="_blank" w:history="1">
        <w:r w:rsidRPr="005E487A">
          <w:rPr>
            <w:rFonts w:ascii="Times New Roman" w:hAnsi="Times New Roman"/>
            <w:sz w:val="26"/>
            <w:szCs w:val="26"/>
            <w:lang w:eastAsia="ru-RU"/>
          </w:rPr>
          <w:t>от 25.07.2012 № 128-56/1</w:t>
        </w:r>
      </w:hyperlink>
      <w:r w:rsidRPr="005E487A">
        <w:rPr>
          <w:rFonts w:ascii="Times New Roman" w:hAnsi="Times New Roman"/>
          <w:color w:val="000000"/>
          <w:sz w:val="26"/>
          <w:szCs w:val="26"/>
          <w:lang w:eastAsia="ru-RU"/>
        </w:rPr>
        <w:t>, заменив в пункте 6.3. цифры «4152» цифрами «4468».</w:t>
      </w:r>
    </w:p>
    <w:p w:rsidR="005E487A" w:rsidRPr="005E487A" w:rsidRDefault="005E487A" w:rsidP="005E487A">
      <w:pPr>
        <w:spacing w:after="0"/>
        <w:ind w:firstLine="567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5E487A">
        <w:rPr>
          <w:rFonts w:ascii="Times New Roman" w:hAnsi="Times New Roman"/>
          <w:color w:val="000000"/>
          <w:sz w:val="26"/>
          <w:szCs w:val="26"/>
          <w:lang w:eastAsia="ru-RU"/>
        </w:rPr>
        <w:t>2. Настоящее решение опубликовать в информационном бюллетене «Вести Царевщинского сельсовета».</w:t>
      </w:r>
    </w:p>
    <w:p w:rsidR="005E487A" w:rsidRPr="005E487A" w:rsidRDefault="005E487A" w:rsidP="005E487A">
      <w:pPr>
        <w:spacing w:after="0"/>
        <w:ind w:firstLine="567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5E487A">
        <w:rPr>
          <w:rFonts w:ascii="Times New Roman" w:hAnsi="Times New Roman"/>
          <w:color w:val="000000"/>
          <w:sz w:val="26"/>
          <w:szCs w:val="26"/>
          <w:lang w:eastAsia="ru-RU"/>
        </w:rPr>
        <w:t>3. Настоящее решение вступает в силу на следующий день после дня его официального опубликования и распространяется на правоотношения, возникшие с 01 октября 2025 года.</w:t>
      </w:r>
    </w:p>
    <w:p w:rsidR="005E487A" w:rsidRPr="005E487A" w:rsidRDefault="005E487A" w:rsidP="005E487A">
      <w:pPr>
        <w:spacing w:after="0"/>
        <w:ind w:firstLine="567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5E487A">
        <w:rPr>
          <w:rFonts w:ascii="Times New Roman" w:hAnsi="Times New Roman"/>
          <w:color w:val="000000"/>
          <w:sz w:val="26"/>
          <w:szCs w:val="26"/>
          <w:lang w:eastAsia="ru-RU"/>
        </w:rPr>
        <w:t>4. Контроль за исполнением настоящего решения возложить на главу Царевщинского сельсовета Мокшанского района Пензенской области</w:t>
      </w:r>
    </w:p>
    <w:p w:rsidR="005E487A" w:rsidRPr="005E487A" w:rsidRDefault="005E487A" w:rsidP="005E487A">
      <w:pPr>
        <w:tabs>
          <w:tab w:val="left" w:pos="3480"/>
        </w:tabs>
        <w:spacing w:after="0"/>
        <w:ind w:firstLine="426"/>
        <w:jc w:val="both"/>
        <w:rPr>
          <w:rFonts w:ascii="Times New Roman" w:hAnsi="Times New Roman"/>
          <w:sz w:val="26"/>
          <w:szCs w:val="26"/>
        </w:rPr>
      </w:pPr>
    </w:p>
    <w:p w:rsidR="005E487A" w:rsidRPr="005E487A" w:rsidRDefault="005E487A" w:rsidP="005E487A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5E487A" w:rsidRPr="005E487A" w:rsidRDefault="005E487A" w:rsidP="005E487A">
      <w:pPr>
        <w:spacing w:after="0"/>
        <w:jc w:val="both"/>
        <w:rPr>
          <w:rFonts w:ascii="Times New Roman" w:hAnsi="Times New Roman"/>
          <w:b/>
          <w:sz w:val="26"/>
          <w:szCs w:val="26"/>
        </w:rPr>
      </w:pPr>
      <w:r w:rsidRPr="005E487A">
        <w:rPr>
          <w:rFonts w:ascii="Times New Roman" w:hAnsi="Times New Roman"/>
          <w:b/>
          <w:sz w:val="26"/>
          <w:szCs w:val="26"/>
        </w:rPr>
        <w:t xml:space="preserve">Глава </w:t>
      </w:r>
    </w:p>
    <w:p w:rsidR="005E487A" w:rsidRPr="005E487A" w:rsidRDefault="005E487A" w:rsidP="005E487A">
      <w:pPr>
        <w:spacing w:after="0"/>
        <w:jc w:val="both"/>
        <w:rPr>
          <w:rFonts w:ascii="Times New Roman" w:hAnsi="Times New Roman"/>
          <w:b/>
          <w:sz w:val="26"/>
          <w:szCs w:val="26"/>
        </w:rPr>
      </w:pPr>
      <w:r w:rsidRPr="005E487A">
        <w:rPr>
          <w:rFonts w:ascii="Times New Roman" w:hAnsi="Times New Roman"/>
          <w:b/>
          <w:sz w:val="26"/>
          <w:szCs w:val="26"/>
        </w:rPr>
        <w:t>Царевщинского сельсовета</w:t>
      </w:r>
    </w:p>
    <w:p w:rsidR="005E487A" w:rsidRPr="005E487A" w:rsidRDefault="005E487A" w:rsidP="005E487A">
      <w:pPr>
        <w:spacing w:after="0"/>
        <w:jc w:val="both"/>
        <w:rPr>
          <w:rFonts w:ascii="Times New Roman" w:hAnsi="Times New Roman"/>
          <w:b/>
          <w:sz w:val="26"/>
          <w:szCs w:val="26"/>
        </w:rPr>
      </w:pPr>
      <w:r w:rsidRPr="005E487A">
        <w:rPr>
          <w:rFonts w:ascii="Times New Roman" w:hAnsi="Times New Roman"/>
          <w:b/>
          <w:sz w:val="26"/>
          <w:szCs w:val="26"/>
        </w:rPr>
        <w:t>Мокшанского района</w:t>
      </w:r>
    </w:p>
    <w:p w:rsidR="005E487A" w:rsidRPr="005E487A" w:rsidRDefault="005E487A" w:rsidP="005E487A">
      <w:pPr>
        <w:spacing w:after="0"/>
        <w:jc w:val="both"/>
        <w:rPr>
          <w:rFonts w:ascii="Times New Roman" w:hAnsi="Times New Roman"/>
          <w:b/>
          <w:sz w:val="26"/>
          <w:szCs w:val="26"/>
        </w:rPr>
      </w:pPr>
      <w:r w:rsidRPr="005E487A">
        <w:rPr>
          <w:rFonts w:ascii="Times New Roman" w:hAnsi="Times New Roman"/>
          <w:b/>
          <w:sz w:val="26"/>
          <w:szCs w:val="26"/>
        </w:rPr>
        <w:t>Пензенской области                                                                               Г.А.Петрова</w:t>
      </w:r>
    </w:p>
    <w:p w:rsidR="005E487A" w:rsidRPr="005E487A" w:rsidRDefault="005E487A" w:rsidP="005E487A">
      <w:pPr>
        <w:spacing w:after="0"/>
        <w:rPr>
          <w:rFonts w:ascii="Times New Roman" w:hAnsi="Times New Roman"/>
          <w:sz w:val="26"/>
          <w:szCs w:val="26"/>
        </w:rPr>
      </w:pPr>
    </w:p>
    <w:p w:rsidR="00C80AE9" w:rsidRPr="00B5076D" w:rsidRDefault="00C80AE9" w:rsidP="00C15775">
      <w:pPr>
        <w:rPr>
          <w:rFonts w:ascii="Times New Roman" w:hAnsi="Times New Roman"/>
          <w:b/>
          <w:bCs/>
          <w:sz w:val="24"/>
          <w:szCs w:val="24"/>
        </w:rPr>
      </w:pPr>
    </w:p>
    <w:p w:rsidR="00C15775" w:rsidRPr="00B5076D" w:rsidRDefault="00C15775" w:rsidP="00C15775">
      <w:pPr>
        <w:rPr>
          <w:rFonts w:ascii="Times New Roman" w:hAnsi="Times New Roman"/>
          <w:sz w:val="26"/>
          <w:szCs w:val="26"/>
        </w:rPr>
      </w:pPr>
      <w:r w:rsidRPr="00B5076D">
        <w:rPr>
          <w:rFonts w:ascii="Times New Roman" w:hAnsi="Times New Roman"/>
          <w:b/>
          <w:bCs/>
          <w:sz w:val="24"/>
          <w:szCs w:val="24"/>
        </w:rPr>
        <w:t>Главный редактор: Забродина С.В.</w:t>
      </w:r>
    </w:p>
    <w:p w:rsidR="001370DA" w:rsidRPr="00B5076D" w:rsidRDefault="001370DA" w:rsidP="00C15775">
      <w:pPr>
        <w:rPr>
          <w:rFonts w:ascii="Times New Roman" w:hAnsi="Times New Roman"/>
        </w:rPr>
      </w:pPr>
      <w:r w:rsidRPr="00B5076D">
        <w:rPr>
          <w:rFonts w:ascii="Times New Roman" w:hAnsi="Times New Roman"/>
          <w:b/>
        </w:rPr>
        <w:t>Учредители:</w:t>
      </w:r>
      <w:r w:rsidRPr="00B5076D">
        <w:rPr>
          <w:rFonts w:ascii="Times New Roman" w:hAnsi="Times New Roman"/>
        </w:rPr>
        <w:t xml:space="preserve">  Комитет местного самоуправления Царевщинского  сельсовета Мокшанского района Пензенской области.</w:t>
      </w:r>
    </w:p>
    <w:p w:rsidR="001370DA" w:rsidRPr="00B5076D" w:rsidRDefault="001370DA" w:rsidP="001370DA">
      <w:pPr>
        <w:rPr>
          <w:rFonts w:ascii="Times New Roman" w:hAnsi="Times New Roman"/>
          <w:sz w:val="24"/>
          <w:szCs w:val="24"/>
        </w:rPr>
      </w:pPr>
      <w:r w:rsidRPr="00B5076D">
        <w:rPr>
          <w:rFonts w:ascii="Times New Roman" w:hAnsi="Times New Roman"/>
          <w:b/>
          <w:sz w:val="24"/>
          <w:szCs w:val="24"/>
        </w:rPr>
        <w:t>Отпечатано:</w:t>
      </w:r>
      <w:r w:rsidRPr="00B5076D">
        <w:rPr>
          <w:rFonts w:ascii="Times New Roman" w:hAnsi="Times New Roman"/>
          <w:sz w:val="24"/>
          <w:szCs w:val="24"/>
        </w:rPr>
        <w:t xml:space="preserve"> В администрации Царевщинского сельсовета Мокшанского района  Пензенской области.</w:t>
      </w:r>
    </w:p>
    <w:p w:rsidR="001370DA" w:rsidRPr="00B5076D" w:rsidRDefault="001370DA" w:rsidP="001370DA">
      <w:pPr>
        <w:pStyle w:val="13"/>
        <w:tabs>
          <w:tab w:val="left" w:pos="708"/>
          <w:tab w:val="left" w:pos="8640"/>
        </w:tabs>
        <w:spacing w:before="0"/>
        <w:jc w:val="left"/>
        <w:rPr>
          <w:szCs w:val="24"/>
        </w:rPr>
      </w:pPr>
      <w:r w:rsidRPr="00B5076D">
        <w:rPr>
          <w:b/>
          <w:szCs w:val="24"/>
        </w:rPr>
        <w:t xml:space="preserve"> Тираж:</w:t>
      </w:r>
      <w:r w:rsidRPr="00B5076D">
        <w:rPr>
          <w:szCs w:val="24"/>
        </w:rPr>
        <w:t xml:space="preserve">   30 экз.</w:t>
      </w:r>
      <w:r w:rsidRPr="00B5076D">
        <w:rPr>
          <w:szCs w:val="24"/>
        </w:rPr>
        <w:tab/>
      </w:r>
    </w:p>
    <w:p w:rsidR="001370DA" w:rsidRPr="00B5076D" w:rsidRDefault="001370DA" w:rsidP="001370DA">
      <w:pPr>
        <w:pStyle w:val="13"/>
        <w:tabs>
          <w:tab w:val="left" w:pos="708"/>
        </w:tabs>
        <w:spacing w:before="0"/>
        <w:jc w:val="left"/>
        <w:rPr>
          <w:szCs w:val="24"/>
        </w:rPr>
      </w:pPr>
      <w:r w:rsidRPr="00B5076D">
        <w:rPr>
          <w:b/>
          <w:szCs w:val="24"/>
        </w:rPr>
        <w:t>Адрес редакции ,издателя, типографии (совпадает):</w:t>
      </w:r>
      <w:r w:rsidRPr="00B5076D">
        <w:rPr>
          <w:szCs w:val="24"/>
        </w:rPr>
        <w:t xml:space="preserve">    442376, Пензенская область, Мокшанский район, с. Царевщино, ул. Центральная, д. 72</w:t>
      </w:r>
    </w:p>
    <w:p w:rsidR="00B527DE" w:rsidRPr="00B5076D" w:rsidRDefault="00B527DE" w:rsidP="00BF00B0">
      <w:pPr>
        <w:rPr>
          <w:rFonts w:ascii="Times New Roman" w:eastAsia="Times New Roman" w:hAnsi="Times New Roman"/>
          <w:iCs/>
          <w:color w:val="000000"/>
          <w:sz w:val="24"/>
          <w:szCs w:val="24"/>
          <w:lang w:eastAsia="x-none"/>
        </w:rPr>
      </w:pPr>
    </w:p>
    <w:sectPr w:rsidR="00B527DE" w:rsidRPr="00B5076D" w:rsidSect="00065AB8">
      <w:footerReference w:type="even" r:id="rId12"/>
      <w:footerReference w:type="default" r:id="rId13"/>
      <w:footerReference w:type="first" r:id="rId14"/>
      <w:pgSz w:w="11906" w:h="16838"/>
      <w:pgMar w:top="851" w:right="851" w:bottom="567" w:left="851" w:header="709" w:footer="709" w:gutter="28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02F2D" w:rsidRDefault="00202F2D">
      <w:pPr>
        <w:spacing w:after="0" w:line="240" w:lineRule="auto"/>
      </w:pPr>
      <w:r>
        <w:separator/>
      </w:r>
    </w:p>
  </w:endnote>
  <w:endnote w:type="continuationSeparator" w:id="0">
    <w:p w:rsidR="00202F2D" w:rsidRDefault="00202F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487A" w:rsidRDefault="005E487A" w:rsidP="00AA0931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2</w:t>
    </w:r>
    <w:r>
      <w:rPr>
        <w:rStyle w:val="a6"/>
      </w:rPr>
      <w:fldChar w:fldCharType="end"/>
    </w:r>
  </w:p>
  <w:p w:rsidR="005E487A" w:rsidRDefault="005E487A" w:rsidP="00AA0931">
    <w:pPr>
      <w:pStyle w:val="a4"/>
      <w:ind w:right="360"/>
    </w:pPr>
  </w:p>
  <w:p w:rsidR="005E487A" w:rsidRDefault="005E487A"/>
  <w:p w:rsidR="005E487A" w:rsidRDefault="005E487A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487A" w:rsidRDefault="005E487A">
    <w:pPr>
      <w:pStyle w:val="a4"/>
      <w:jc w:val="right"/>
    </w:pPr>
    <w:r>
      <w:fldChar w:fldCharType="begin"/>
    </w:r>
    <w:r>
      <w:instrText>PAGE   \* MERGEFORMAT</w:instrText>
    </w:r>
    <w:r>
      <w:fldChar w:fldCharType="separate"/>
    </w:r>
    <w:r w:rsidR="00EC7007">
      <w:rPr>
        <w:noProof/>
      </w:rPr>
      <w:t>16</w:t>
    </w:r>
    <w:r>
      <w:fldChar w:fldCharType="end"/>
    </w:r>
  </w:p>
  <w:p w:rsidR="005E487A" w:rsidRDefault="005E487A" w:rsidP="00AA0931">
    <w:pPr>
      <w:pStyle w:val="a4"/>
      <w:ind w:right="360"/>
    </w:pPr>
  </w:p>
  <w:p w:rsidR="005E487A" w:rsidRDefault="005E487A"/>
  <w:p w:rsidR="005E487A" w:rsidRDefault="005E487A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487A" w:rsidRDefault="005E487A">
    <w:pPr>
      <w:pStyle w:val="a4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27</w:t>
    </w:r>
    <w:r>
      <w:fldChar w:fldCharType="end"/>
    </w:r>
  </w:p>
  <w:p w:rsidR="005E487A" w:rsidRDefault="005E487A">
    <w:pPr>
      <w:pStyle w:val="a4"/>
    </w:pPr>
  </w:p>
  <w:p w:rsidR="005E487A" w:rsidRDefault="005E487A"/>
  <w:p w:rsidR="005E487A" w:rsidRDefault="005E487A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02F2D" w:rsidRDefault="00202F2D">
      <w:pPr>
        <w:spacing w:after="0" w:line="240" w:lineRule="auto"/>
      </w:pPr>
      <w:r>
        <w:separator/>
      </w:r>
    </w:p>
  </w:footnote>
  <w:footnote w:type="continuationSeparator" w:id="0">
    <w:p w:rsidR="00202F2D" w:rsidRDefault="00202F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F"/>
    <w:multiLevelType w:val="singleLevel"/>
    <w:tmpl w:val="57A83A0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00000001"/>
    <w:multiLevelType w:val="multilevel"/>
    <w:tmpl w:val="00000001"/>
    <w:lvl w:ilvl="0">
      <w:start w:val="1"/>
      <w:numFmt w:val="upperRoman"/>
      <w:suff w:val="space"/>
      <w:lvlText w:val="Глава %1."/>
      <w:lvlJc w:val="left"/>
      <w:pPr>
        <w:tabs>
          <w:tab w:val="num" w:pos="0"/>
        </w:tabs>
        <w:ind w:left="2127" w:hanging="1418"/>
      </w:pPr>
    </w:lvl>
    <w:lvl w:ilvl="1">
      <w:start w:val="1"/>
      <w:numFmt w:val="decimal"/>
      <w:suff w:val="space"/>
      <w:lvlText w:val="Статья %2."/>
      <w:lvlJc w:val="left"/>
      <w:pPr>
        <w:tabs>
          <w:tab w:val="num" w:pos="0"/>
        </w:tabs>
        <w:ind w:left="1985" w:hanging="1276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097"/>
        </w:tabs>
        <w:ind w:left="0" w:firstLine="737"/>
      </w:pPr>
    </w:lvl>
    <w:lvl w:ilvl="3">
      <w:start w:val="1"/>
      <w:numFmt w:val="decimal"/>
      <w:lvlText w:val="%4)"/>
      <w:lvlJc w:val="left"/>
      <w:pPr>
        <w:tabs>
          <w:tab w:val="num" w:pos="1324"/>
        </w:tabs>
        <w:ind w:left="340" w:firstLine="62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3542" w:hanging="708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4250" w:hanging="708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4958" w:hanging="708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4958"/>
      </w:pPr>
    </w:lvl>
  </w:abstractNum>
  <w:abstractNum w:abstractNumId="2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7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6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2150DCB"/>
    <w:multiLevelType w:val="multilevel"/>
    <w:tmpl w:val="97EE2D7E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02A4757A"/>
    <w:multiLevelType w:val="multilevel"/>
    <w:tmpl w:val="144049CC"/>
    <w:lvl w:ilvl="0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upperRoman"/>
      <w:suff w:val="space"/>
      <w:lvlText w:val="Глава %3."/>
      <w:lvlJc w:val="left"/>
      <w:pPr>
        <w:ind w:left="2041" w:hanging="1474"/>
      </w:pPr>
      <w:rPr>
        <w:rFonts w:hint="default"/>
      </w:rPr>
    </w:lvl>
    <w:lvl w:ilvl="3">
      <w:start w:val="1"/>
      <w:numFmt w:val="decimal"/>
      <w:lvlRestart w:val="2"/>
      <w:suff w:val="space"/>
      <w:lvlText w:val="Статья %4."/>
      <w:lvlJc w:val="left"/>
      <w:pPr>
        <w:ind w:left="2041" w:hanging="1474"/>
      </w:pPr>
      <w:rPr>
        <w:rFonts w:hint="default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070"/>
        </w:tabs>
        <w:ind w:left="143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851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242"/>
        </w:tabs>
        <w:ind w:left="5242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7">
    <w:nsid w:val="04E97F94"/>
    <w:multiLevelType w:val="multilevel"/>
    <w:tmpl w:val="618CAA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>
    <w:nsid w:val="06B91D3E"/>
    <w:multiLevelType w:val="hybridMultilevel"/>
    <w:tmpl w:val="FACACB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6C73592"/>
    <w:multiLevelType w:val="singleLevel"/>
    <w:tmpl w:val="C9D2FABC"/>
    <w:lvl w:ilvl="0">
      <w:start w:val="1"/>
      <w:numFmt w:val="upperRoman"/>
      <w:pStyle w:val="8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0">
    <w:nsid w:val="09E07B64"/>
    <w:multiLevelType w:val="hybridMultilevel"/>
    <w:tmpl w:val="FC68CE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A627BD9"/>
    <w:multiLevelType w:val="hybridMultilevel"/>
    <w:tmpl w:val="E9482E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0B590C20"/>
    <w:multiLevelType w:val="multilevel"/>
    <w:tmpl w:val="97EE2D7E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0FAB5713"/>
    <w:multiLevelType w:val="singleLevel"/>
    <w:tmpl w:val="CA163222"/>
    <w:lvl w:ilvl="0">
      <w:start w:val="1"/>
      <w:numFmt w:val="bullet"/>
      <w:pStyle w:val="3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14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15">
    <w:nsid w:val="12502EF9"/>
    <w:multiLevelType w:val="hybridMultilevel"/>
    <w:tmpl w:val="A93626FC"/>
    <w:lvl w:ilvl="0" w:tplc="8D4879BE">
      <w:start w:val="1"/>
      <w:numFmt w:val="bullet"/>
      <w:lvlText w:val=""/>
      <w:lvlJc w:val="left"/>
      <w:pPr>
        <w:tabs>
          <w:tab w:val="num" w:pos="1142"/>
        </w:tabs>
        <w:ind w:left="1142" w:hanging="284"/>
      </w:pPr>
      <w:rPr>
        <w:rFonts w:ascii="Symbol" w:hAnsi="Symbol" w:hint="default"/>
      </w:rPr>
    </w:lvl>
    <w:lvl w:ilvl="1" w:tplc="E562827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B3A4F3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0C8A3E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23C28F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7F2788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 w:tplc="C7C8FD8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940DD4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13374FA5"/>
    <w:multiLevelType w:val="hybridMultilevel"/>
    <w:tmpl w:val="979E16F6"/>
    <w:lvl w:ilvl="0" w:tplc="3A6C8DB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>
    <w:nsid w:val="16C53BD9"/>
    <w:multiLevelType w:val="multilevel"/>
    <w:tmpl w:val="4DDEB9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1783436E"/>
    <w:multiLevelType w:val="multilevel"/>
    <w:tmpl w:val="30326E9A"/>
    <w:lvl w:ilvl="0">
      <w:start w:val="1"/>
      <w:numFmt w:val="upperRoman"/>
      <w:suff w:val="space"/>
      <w:lvlText w:val="Глава %1."/>
      <w:lvlJc w:val="left"/>
      <w:pPr>
        <w:ind w:left="2127" w:hanging="1418"/>
      </w:pPr>
    </w:lvl>
    <w:lvl w:ilvl="1">
      <w:start w:val="1"/>
      <w:numFmt w:val="decimal"/>
      <w:lvlRestart w:val="0"/>
      <w:suff w:val="space"/>
      <w:lvlText w:val="Статья %2."/>
      <w:lvlJc w:val="left"/>
      <w:pPr>
        <w:ind w:left="1985" w:hanging="1276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097"/>
        </w:tabs>
        <w:ind w:firstLine="737"/>
      </w:pPr>
    </w:lvl>
    <w:lvl w:ilvl="3">
      <w:start w:val="1"/>
      <w:numFmt w:val="decimal"/>
      <w:lvlText w:val="%4)"/>
      <w:lvlJc w:val="left"/>
      <w:pPr>
        <w:tabs>
          <w:tab w:val="num" w:pos="1324"/>
        </w:tabs>
        <w:ind w:left="340" w:firstLine="624"/>
      </w:pPr>
    </w:lvl>
    <w:lvl w:ilvl="4">
      <w:start w:val="1"/>
      <w:numFmt w:val="none"/>
      <w:lvlRestart w:val="0"/>
      <w:suff w:val="nothing"/>
      <w:lvlText w:val=""/>
      <w:lvlJc w:val="left"/>
    </w:lvl>
    <w:lvl w:ilvl="5">
      <w:start w:val="1"/>
      <w:numFmt w:val="none"/>
      <w:lvlText w:val=""/>
      <w:lvlJc w:val="left"/>
      <w:pPr>
        <w:tabs>
          <w:tab w:val="num" w:pos="3542"/>
        </w:tabs>
        <w:ind w:left="3542" w:hanging="708"/>
      </w:pPr>
    </w:lvl>
    <w:lvl w:ilvl="6">
      <w:start w:val="1"/>
      <w:numFmt w:val="none"/>
      <w:pStyle w:val="7"/>
      <w:lvlText w:val=""/>
      <w:lvlJc w:val="left"/>
      <w:pPr>
        <w:tabs>
          <w:tab w:val="num" w:pos="4250"/>
        </w:tabs>
        <w:ind w:left="4250" w:hanging="708"/>
      </w:pPr>
    </w:lvl>
    <w:lvl w:ilvl="7">
      <w:start w:val="1"/>
      <w:numFmt w:val="none"/>
      <w:lvlText w:val=""/>
      <w:lvlJc w:val="left"/>
      <w:pPr>
        <w:tabs>
          <w:tab w:val="num" w:pos="4958"/>
        </w:tabs>
        <w:ind w:left="4958" w:hanging="708"/>
      </w:pPr>
    </w:lvl>
    <w:lvl w:ilvl="8">
      <w:start w:val="1"/>
      <w:numFmt w:val="none"/>
      <w:lvlRestart w:val="0"/>
      <w:pStyle w:val="9"/>
      <w:suff w:val="nothing"/>
      <w:lvlText w:val=""/>
      <w:lvlJc w:val="left"/>
      <w:pPr>
        <w:ind w:firstLine="4958"/>
      </w:pPr>
    </w:lvl>
  </w:abstractNum>
  <w:abstractNum w:abstractNumId="19">
    <w:nsid w:val="1BBF14D5"/>
    <w:multiLevelType w:val="hybridMultilevel"/>
    <w:tmpl w:val="3B8CDB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1CA80936"/>
    <w:multiLevelType w:val="hybridMultilevel"/>
    <w:tmpl w:val="87B6D1C4"/>
    <w:lvl w:ilvl="0" w:tplc="6C7A235A">
      <w:start w:val="1"/>
      <w:numFmt w:val="decimal"/>
      <w:lvlText w:val="%1."/>
      <w:lvlJc w:val="left"/>
      <w:pPr>
        <w:ind w:left="1362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23A81545"/>
    <w:multiLevelType w:val="hybridMultilevel"/>
    <w:tmpl w:val="734CC626"/>
    <w:lvl w:ilvl="0" w:tplc="C4A0C8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2456323E"/>
    <w:multiLevelType w:val="hybridMultilevel"/>
    <w:tmpl w:val="5746837A"/>
    <w:lvl w:ilvl="0" w:tplc="C4A0C8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26176D72"/>
    <w:multiLevelType w:val="hybridMultilevel"/>
    <w:tmpl w:val="0388CF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2CA57937"/>
    <w:multiLevelType w:val="hybridMultilevel"/>
    <w:tmpl w:val="7AE2B760"/>
    <w:lvl w:ilvl="0" w:tplc="D8E08346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9DA8B384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4B64A9EA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1BD41906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39525B94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94E0DF66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CC5C88FC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A67A1104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1D3E1442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5">
    <w:nsid w:val="2D695FC7"/>
    <w:multiLevelType w:val="hybridMultilevel"/>
    <w:tmpl w:val="1CE60D52"/>
    <w:lvl w:ilvl="0" w:tplc="04190011">
      <w:start w:val="2"/>
      <w:numFmt w:val="decimal"/>
      <w:pStyle w:val="12"/>
      <w:lvlText w:val="%1."/>
      <w:lvlJc w:val="left"/>
      <w:pPr>
        <w:tabs>
          <w:tab w:val="num" w:pos="1830"/>
        </w:tabs>
        <w:ind w:left="1830" w:hanging="111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6">
    <w:nsid w:val="312C1A7C"/>
    <w:multiLevelType w:val="hybridMultilevel"/>
    <w:tmpl w:val="72CEE7AC"/>
    <w:lvl w:ilvl="0" w:tplc="56382AF6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27">
    <w:nsid w:val="34DC0A73"/>
    <w:multiLevelType w:val="singleLevel"/>
    <w:tmpl w:val="2AFEAF86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28">
    <w:nsid w:val="383516EA"/>
    <w:multiLevelType w:val="hybridMultilevel"/>
    <w:tmpl w:val="6D3AE4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3DE83426"/>
    <w:multiLevelType w:val="hybridMultilevel"/>
    <w:tmpl w:val="7F14AF7E"/>
    <w:lvl w:ilvl="0" w:tplc="EDF8CEA0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>
    <w:nsid w:val="43240102"/>
    <w:multiLevelType w:val="hybridMultilevel"/>
    <w:tmpl w:val="9B86D266"/>
    <w:lvl w:ilvl="0" w:tplc="961899C4">
      <w:start w:val="1"/>
      <w:numFmt w:val="decimal"/>
      <w:lvlText w:val="%1."/>
      <w:lvlJc w:val="left"/>
      <w:pPr>
        <w:ind w:left="1587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1">
    <w:nsid w:val="48216A1F"/>
    <w:multiLevelType w:val="hybridMultilevel"/>
    <w:tmpl w:val="2448259C"/>
    <w:lvl w:ilvl="0" w:tplc="B2F04742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32">
    <w:nsid w:val="483E3A6E"/>
    <w:multiLevelType w:val="hybridMultilevel"/>
    <w:tmpl w:val="BEC626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4F163D97"/>
    <w:multiLevelType w:val="multilevel"/>
    <w:tmpl w:val="15C8F1A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4">
    <w:nsid w:val="5313353F"/>
    <w:multiLevelType w:val="hybridMultilevel"/>
    <w:tmpl w:val="E74620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53B46E17"/>
    <w:multiLevelType w:val="hybridMultilevel"/>
    <w:tmpl w:val="7698394E"/>
    <w:lvl w:ilvl="0" w:tplc="B59488AE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36">
    <w:nsid w:val="66371E19"/>
    <w:multiLevelType w:val="multilevel"/>
    <w:tmpl w:val="2E18CB8C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sz w:val="26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sz w:val="26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  <w:sz w:val="26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sz w:val="26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  <w:sz w:val="26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  <w:sz w:val="26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  <w:sz w:val="26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  <w:sz w:val="26"/>
      </w:rPr>
    </w:lvl>
  </w:abstractNum>
  <w:abstractNum w:abstractNumId="37">
    <w:nsid w:val="6B027FCF"/>
    <w:multiLevelType w:val="hybridMultilevel"/>
    <w:tmpl w:val="79E23AB6"/>
    <w:lvl w:ilvl="0" w:tplc="A30EE6FA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8">
    <w:nsid w:val="6BBF3BA5"/>
    <w:multiLevelType w:val="hybridMultilevel"/>
    <w:tmpl w:val="2230FB6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772345FE"/>
    <w:multiLevelType w:val="hybridMultilevel"/>
    <w:tmpl w:val="C274956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9452EE1"/>
    <w:multiLevelType w:val="hybridMultilevel"/>
    <w:tmpl w:val="582034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C6A4C02"/>
    <w:multiLevelType w:val="hybridMultilevel"/>
    <w:tmpl w:val="81A06A1C"/>
    <w:lvl w:ilvl="0" w:tplc="04190001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03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05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1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03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0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1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03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05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2">
    <w:nsid w:val="7D533412"/>
    <w:multiLevelType w:val="hybridMultilevel"/>
    <w:tmpl w:val="A70E721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DA0437E"/>
    <w:multiLevelType w:val="hybridMultilevel"/>
    <w:tmpl w:val="E9A635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34"/>
  </w:num>
  <w:num w:numId="5">
    <w:abstractNumId w:val="3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13"/>
  </w:num>
  <w:num w:numId="9">
    <w:abstractNumId w:val="14"/>
  </w:num>
  <w:num w:numId="10">
    <w:abstractNumId w:val="27"/>
  </w:num>
  <w:num w:numId="11">
    <w:abstractNumId w:val="38"/>
  </w:num>
  <w:num w:numId="12">
    <w:abstractNumId w:val="31"/>
  </w:num>
  <w:num w:numId="13">
    <w:abstractNumId w:val="20"/>
  </w:num>
  <w:num w:numId="14">
    <w:abstractNumId w:val="26"/>
  </w:num>
  <w:num w:numId="15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8"/>
  </w:num>
  <w:num w:numId="17">
    <w:abstractNumId w:val="0"/>
  </w:num>
  <w:num w:numId="18">
    <w:abstractNumId w:val="15"/>
  </w:num>
  <w:num w:numId="19">
    <w:abstractNumId w:val="41"/>
  </w:num>
  <w:num w:numId="20">
    <w:abstractNumId w:val="10"/>
  </w:num>
  <w:num w:numId="21">
    <w:abstractNumId w:val="32"/>
  </w:num>
  <w:num w:numId="22">
    <w:abstractNumId w:val="40"/>
  </w:num>
  <w:num w:numId="23">
    <w:abstractNumId w:val="42"/>
  </w:num>
  <w:num w:numId="24">
    <w:abstractNumId w:val="11"/>
  </w:num>
  <w:num w:numId="25">
    <w:abstractNumId w:val="23"/>
  </w:num>
  <w:num w:numId="26">
    <w:abstractNumId w:val="30"/>
  </w:num>
  <w:num w:numId="27">
    <w:abstractNumId w:val="28"/>
  </w:num>
  <w:num w:numId="28">
    <w:abstractNumId w:val="21"/>
  </w:num>
  <w:num w:numId="29">
    <w:abstractNumId w:val="22"/>
  </w:num>
  <w:num w:numId="30">
    <w:abstractNumId w:val="39"/>
  </w:num>
  <w:num w:numId="31">
    <w:abstractNumId w:val="43"/>
  </w:num>
  <w:num w:numId="32">
    <w:abstractNumId w:val="8"/>
  </w:num>
  <w:num w:numId="33">
    <w:abstractNumId w:val="7"/>
  </w:num>
  <w:num w:numId="3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3"/>
  </w:num>
  <w:num w:numId="37">
    <w:abstractNumId w:val="36"/>
  </w:num>
  <w:num w:numId="38">
    <w:abstractNumId w:val="5"/>
  </w:num>
  <w:num w:numId="39">
    <w:abstractNumId w:val="25"/>
  </w:num>
  <w:num w:numId="40">
    <w:abstractNumId w:val="24"/>
  </w:num>
  <w:num w:numId="41">
    <w:abstractNumId w:val="9"/>
  </w:num>
  <w:num w:numId="42">
    <w:abstractNumId w:val="12"/>
  </w:num>
  <w:num w:numId="43">
    <w:abstractNumId w:val="16"/>
  </w:num>
  <w:num w:numId="44">
    <w:abstractNumId w:val="1"/>
  </w:num>
  <w:num w:numId="45">
    <w:abstractNumId w:val="17"/>
  </w:num>
  <w:num w:numId="46">
    <w:abstractNumId w:val="37"/>
  </w:num>
  <w:num w:numId="47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5344"/>
    <w:rsid w:val="0000511D"/>
    <w:rsid w:val="00034994"/>
    <w:rsid w:val="00044CD2"/>
    <w:rsid w:val="00065AB8"/>
    <w:rsid w:val="00071150"/>
    <w:rsid w:val="0007656B"/>
    <w:rsid w:val="000819A5"/>
    <w:rsid w:val="00096C84"/>
    <w:rsid w:val="000A04D9"/>
    <w:rsid w:val="000B2559"/>
    <w:rsid w:val="000B346C"/>
    <w:rsid w:val="000C55F8"/>
    <w:rsid w:val="000D62FB"/>
    <w:rsid w:val="000E1280"/>
    <w:rsid w:val="000E3765"/>
    <w:rsid w:val="000E6EE1"/>
    <w:rsid w:val="000F5D82"/>
    <w:rsid w:val="001133BC"/>
    <w:rsid w:val="001221A6"/>
    <w:rsid w:val="001370DA"/>
    <w:rsid w:val="00157097"/>
    <w:rsid w:val="00160655"/>
    <w:rsid w:val="00170A1C"/>
    <w:rsid w:val="001773B0"/>
    <w:rsid w:val="001831DF"/>
    <w:rsid w:val="00183D4F"/>
    <w:rsid w:val="00190CFA"/>
    <w:rsid w:val="001A49E6"/>
    <w:rsid w:val="001C3503"/>
    <w:rsid w:val="001D5E61"/>
    <w:rsid w:val="001E798F"/>
    <w:rsid w:val="001F1AE7"/>
    <w:rsid w:val="00202F2D"/>
    <w:rsid w:val="00220F8E"/>
    <w:rsid w:val="002307D5"/>
    <w:rsid w:val="0026362D"/>
    <w:rsid w:val="00292F08"/>
    <w:rsid w:val="002968C2"/>
    <w:rsid w:val="002B0EA2"/>
    <w:rsid w:val="002D6A16"/>
    <w:rsid w:val="002E4D5C"/>
    <w:rsid w:val="002E6A5B"/>
    <w:rsid w:val="002F489F"/>
    <w:rsid w:val="00313D17"/>
    <w:rsid w:val="00313D33"/>
    <w:rsid w:val="00326C07"/>
    <w:rsid w:val="003354B9"/>
    <w:rsid w:val="00337E11"/>
    <w:rsid w:val="00343F0A"/>
    <w:rsid w:val="0035151D"/>
    <w:rsid w:val="003A6756"/>
    <w:rsid w:val="003B6FCC"/>
    <w:rsid w:val="003C27F8"/>
    <w:rsid w:val="003F1720"/>
    <w:rsid w:val="004031AA"/>
    <w:rsid w:val="00410EAE"/>
    <w:rsid w:val="0042314A"/>
    <w:rsid w:val="0042794E"/>
    <w:rsid w:val="004461A2"/>
    <w:rsid w:val="00460476"/>
    <w:rsid w:val="0047187A"/>
    <w:rsid w:val="0048469B"/>
    <w:rsid w:val="00491FC0"/>
    <w:rsid w:val="004927FB"/>
    <w:rsid w:val="00497D39"/>
    <w:rsid w:val="005045C3"/>
    <w:rsid w:val="00531A6E"/>
    <w:rsid w:val="00535C13"/>
    <w:rsid w:val="00541D5F"/>
    <w:rsid w:val="005731DA"/>
    <w:rsid w:val="00573378"/>
    <w:rsid w:val="00577558"/>
    <w:rsid w:val="00586419"/>
    <w:rsid w:val="005974E3"/>
    <w:rsid w:val="005A4605"/>
    <w:rsid w:val="005A78D1"/>
    <w:rsid w:val="005B7DDE"/>
    <w:rsid w:val="005D29F9"/>
    <w:rsid w:val="005E0DB2"/>
    <w:rsid w:val="005E487A"/>
    <w:rsid w:val="005F4FB6"/>
    <w:rsid w:val="005F59F2"/>
    <w:rsid w:val="00600CA2"/>
    <w:rsid w:val="00605E4F"/>
    <w:rsid w:val="00631D68"/>
    <w:rsid w:val="0063612E"/>
    <w:rsid w:val="00646BB9"/>
    <w:rsid w:val="006501C8"/>
    <w:rsid w:val="00667CF5"/>
    <w:rsid w:val="0067487F"/>
    <w:rsid w:val="00684175"/>
    <w:rsid w:val="00690590"/>
    <w:rsid w:val="00690C0E"/>
    <w:rsid w:val="00693C50"/>
    <w:rsid w:val="006A2D13"/>
    <w:rsid w:val="006A6D13"/>
    <w:rsid w:val="006B5652"/>
    <w:rsid w:val="006B60A3"/>
    <w:rsid w:val="006D7E2F"/>
    <w:rsid w:val="006E13F1"/>
    <w:rsid w:val="006E30BA"/>
    <w:rsid w:val="007259EB"/>
    <w:rsid w:val="00746C28"/>
    <w:rsid w:val="007479CE"/>
    <w:rsid w:val="00750652"/>
    <w:rsid w:val="0076249F"/>
    <w:rsid w:val="00763A47"/>
    <w:rsid w:val="00767A2A"/>
    <w:rsid w:val="00774552"/>
    <w:rsid w:val="007831A1"/>
    <w:rsid w:val="007B5B14"/>
    <w:rsid w:val="007C124F"/>
    <w:rsid w:val="007C5344"/>
    <w:rsid w:val="007E480F"/>
    <w:rsid w:val="007E5BBD"/>
    <w:rsid w:val="00810010"/>
    <w:rsid w:val="008231EE"/>
    <w:rsid w:val="0082355A"/>
    <w:rsid w:val="00824E84"/>
    <w:rsid w:val="0087393C"/>
    <w:rsid w:val="00883F59"/>
    <w:rsid w:val="008840A6"/>
    <w:rsid w:val="008A0F66"/>
    <w:rsid w:val="008A6FF6"/>
    <w:rsid w:val="008E4746"/>
    <w:rsid w:val="008F4A0F"/>
    <w:rsid w:val="0090012C"/>
    <w:rsid w:val="009023B7"/>
    <w:rsid w:val="00917351"/>
    <w:rsid w:val="00926620"/>
    <w:rsid w:val="00927815"/>
    <w:rsid w:val="00956FB7"/>
    <w:rsid w:val="0097322C"/>
    <w:rsid w:val="009744A7"/>
    <w:rsid w:val="009860BB"/>
    <w:rsid w:val="00994F52"/>
    <w:rsid w:val="009B4180"/>
    <w:rsid w:val="009B766C"/>
    <w:rsid w:val="009C08FC"/>
    <w:rsid w:val="009C33C5"/>
    <w:rsid w:val="009C35D6"/>
    <w:rsid w:val="009D58A4"/>
    <w:rsid w:val="009D70B0"/>
    <w:rsid w:val="009E3CE1"/>
    <w:rsid w:val="009F4466"/>
    <w:rsid w:val="00A03AA4"/>
    <w:rsid w:val="00A2569E"/>
    <w:rsid w:val="00A4373C"/>
    <w:rsid w:val="00A65AFC"/>
    <w:rsid w:val="00A76214"/>
    <w:rsid w:val="00A917F8"/>
    <w:rsid w:val="00AA0931"/>
    <w:rsid w:val="00AD2F78"/>
    <w:rsid w:val="00B26193"/>
    <w:rsid w:val="00B263E7"/>
    <w:rsid w:val="00B4235A"/>
    <w:rsid w:val="00B5076D"/>
    <w:rsid w:val="00B527DE"/>
    <w:rsid w:val="00BA4CDB"/>
    <w:rsid w:val="00BA4D1F"/>
    <w:rsid w:val="00BB423E"/>
    <w:rsid w:val="00BD65FC"/>
    <w:rsid w:val="00BE2635"/>
    <w:rsid w:val="00BE3760"/>
    <w:rsid w:val="00BE5841"/>
    <w:rsid w:val="00BF00B0"/>
    <w:rsid w:val="00BF367C"/>
    <w:rsid w:val="00BF7801"/>
    <w:rsid w:val="00BF7970"/>
    <w:rsid w:val="00C113E7"/>
    <w:rsid w:val="00C11637"/>
    <w:rsid w:val="00C15775"/>
    <w:rsid w:val="00C21D69"/>
    <w:rsid w:val="00C40C26"/>
    <w:rsid w:val="00C4530F"/>
    <w:rsid w:val="00C6168D"/>
    <w:rsid w:val="00C76950"/>
    <w:rsid w:val="00C80AE9"/>
    <w:rsid w:val="00C83CCA"/>
    <w:rsid w:val="00C85C09"/>
    <w:rsid w:val="00C87396"/>
    <w:rsid w:val="00C973CB"/>
    <w:rsid w:val="00CA6267"/>
    <w:rsid w:val="00CC5400"/>
    <w:rsid w:val="00CC6DB9"/>
    <w:rsid w:val="00CC7C89"/>
    <w:rsid w:val="00CD05A3"/>
    <w:rsid w:val="00CD0836"/>
    <w:rsid w:val="00CD4788"/>
    <w:rsid w:val="00D35746"/>
    <w:rsid w:val="00D67558"/>
    <w:rsid w:val="00D9084B"/>
    <w:rsid w:val="00D94090"/>
    <w:rsid w:val="00DB6EB7"/>
    <w:rsid w:val="00DC1682"/>
    <w:rsid w:val="00DC7D85"/>
    <w:rsid w:val="00DF59C1"/>
    <w:rsid w:val="00E07B1D"/>
    <w:rsid w:val="00E1767A"/>
    <w:rsid w:val="00E22F9E"/>
    <w:rsid w:val="00E35460"/>
    <w:rsid w:val="00E56A48"/>
    <w:rsid w:val="00EB3F77"/>
    <w:rsid w:val="00EC048B"/>
    <w:rsid w:val="00EC7007"/>
    <w:rsid w:val="00EF2794"/>
    <w:rsid w:val="00EF7E78"/>
    <w:rsid w:val="00F01125"/>
    <w:rsid w:val="00F01554"/>
    <w:rsid w:val="00F0229E"/>
    <w:rsid w:val="00F04221"/>
    <w:rsid w:val="00F16137"/>
    <w:rsid w:val="00F247D3"/>
    <w:rsid w:val="00F41387"/>
    <w:rsid w:val="00F85C16"/>
    <w:rsid w:val="00F87708"/>
    <w:rsid w:val="00FD709F"/>
    <w:rsid w:val="00FF0FFE"/>
    <w:rsid w:val="00FF44AB"/>
    <w:rsid w:val="00FF7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0A2220-D595-4231-9855-8697341B6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10">
    <w:name w:val="heading 1"/>
    <w:basedOn w:val="a"/>
    <w:next w:val="a"/>
    <w:link w:val="11"/>
    <w:qFormat/>
    <w:rsid w:val="00B527DE"/>
    <w:pPr>
      <w:keepNext/>
      <w:spacing w:after="0" w:line="240" w:lineRule="auto"/>
      <w:ind w:right="43"/>
      <w:outlineLvl w:val="0"/>
    </w:pPr>
    <w:rPr>
      <w:rFonts w:ascii="Times New Roman" w:eastAsia="Times New Roman" w:hAnsi="Times New Roman"/>
      <w:b/>
      <w:bCs/>
      <w:i/>
      <w:sz w:val="28"/>
      <w:szCs w:val="28"/>
      <w:lang w:val="en-GB"/>
    </w:rPr>
  </w:style>
  <w:style w:type="paragraph" w:styleId="2">
    <w:name w:val="heading 2"/>
    <w:basedOn w:val="a"/>
    <w:next w:val="a0"/>
    <w:link w:val="20"/>
    <w:qFormat/>
    <w:rsid w:val="00B527DE"/>
    <w:pPr>
      <w:keepNext/>
      <w:keepLines/>
      <w:spacing w:before="360" w:after="360" w:line="240" w:lineRule="auto"/>
      <w:jc w:val="center"/>
      <w:outlineLvl w:val="1"/>
    </w:pPr>
    <w:rPr>
      <w:rFonts w:ascii="Times New Roman" w:eastAsia="Times New Roman" w:hAnsi="Times New Roman"/>
      <w:b/>
      <w:sz w:val="28"/>
      <w:szCs w:val="20"/>
      <w:lang w:eastAsia="ru-RU"/>
    </w:rPr>
  </w:style>
  <w:style w:type="paragraph" w:styleId="30">
    <w:name w:val="heading 3"/>
    <w:basedOn w:val="a"/>
    <w:next w:val="a"/>
    <w:link w:val="31"/>
    <w:qFormat/>
    <w:rsid w:val="00B527DE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/>
      <w:b/>
      <w:i/>
      <w:sz w:val="40"/>
      <w:szCs w:val="20"/>
      <w:lang w:val="en-GB"/>
    </w:rPr>
  </w:style>
  <w:style w:type="paragraph" w:styleId="40">
    <w:name w:val="heading 4"/>
    <w:basedOn w:val="a"/>
    <w:next w:val="a0"/>
    <w:link w:val="41"/>
    <w:qFormat/>
    <w:rsid w:val="00B527DE"/>
    <w:pPr>
      <w:keepNext/>
      <w:keepLines/>
      <w:spacing w:before="240" w:after="0" w:line="240" w:lineRule="auto"/>
      <w:outlineLvl w:val="3"/>
    </w:pPr>
    <w:rPr>
      <w:rFonts w:ascii="Arial" w:eastAsia="Times New Roman" w:hAnsi="Arial"/>
      <w:b/>
      <w:i/>
      <w:sz w:val="24"/>
      <w:szCs w:val="20"/>
      <w:lang w:val="en-GB"/>
    </w:rPr>
  </w:style>
  <w:style w:type="paragraph" w:styleId="5">
    <w:name w:val="heading 5"/>
    <w:basedOn w:val="a"/>
    <w:next w:val="a"/>
    <w:link w:val="50"/>
    <w:qFormat/>
    <w:rsid w:val="00B527DE"/>
    <w:pPr>
      <w:keepNext/>
      <w:spacing w:before="240" w:after="60" w:line="240" w:lineRule="auto"/>
      <w:ind w:right="284"/>
      <w:jc w:val="center"/>
      <w:outlineLvl w:val="4"/>
    </w:pPr>
    <w:rPr>
      <w:rFonts w:ascii="Times New Roman" w:eastAsia="Times New Roman" w:hAnsi="Times New Roman"/>
      <w:b/>
      <w:sz w:val="28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B527DE"/>
    <w:pPr>
      <w:keepNext/>
      <w:spacing w:after="0" w:line="240" w:lineRule="auto"/>
      <w:jc w:val="both"/>
      <w:outlineLvl w:val="5"/>
    </w:pPr>
    <w:rPr>
      <w:rFonts w:ascii="Times New Roman" w:eastAsia="Times New Roman" w:hAnsi="Times New Roman"/>
      <w:sz w:val="28"/>
      <w:szCs w:val="20"/>
      <w:lang w:eastAsia="ru-RU"/>
    </w:rPr>
  </w:style>
  <w:style w:type="paragraph" w:styleId="7">
    <w:name w:val="heading 7"/>
    <w:basedOn w:val="a"/>
    <w:next w:val="a"/>
    <w:link w:val="70"/>
    <w:qFormat/>
    <w:rsid w:val="00B527DE"/>
    <w:pPr>
      <w:keepNext/>
      <w:numPr>
        <w:ilvl w:val="6"/>
        <w:numId w:val="16"/>
      </w:numPr>
      <w:spacing w:before="240" w:after="60" w:line="240" w:lineRule="auto"/>
      <w:jc w:val="center"/>
      <w:outlineLvl w:val="6"/>
    </w:pPr>
    <w:rPr>
      <w:rFonts w:ascii="Arial" w:eastAsia="Times New Roman" w:hAnsi="Arial" w:cs="Arial"/>
      <w:b/>
      <w:i/>
      <w:sz w:val="24"/>
      <w:szCs w:val="24"/>
      <w:lang w:val="en-GB"/>
    </w:rPr>
  </w:style>
  <w:style w:type="paragraph" w:styleId="8">
    <w:name w:val="heading 8"/>
    <w:basedOn w:val="a"/>
    <w:next w:val="a"/>
    <w:link w:val="80"/>
    <w:qFormat/>
    <w:rsid w:val="008231EE"/>
    <w:pPr>
      <w:keepNext/>
      <w:numPr>
        <w:numId w:val="41"/>
      </w:numPr>
      <w:spacing w:after="0" w:line="240" w:lineRule="auto"/>
      <w:jc w:val="center"/>
      <w:outlineLvl w:val="7"/>
    </w:pPr>
    <w:rPr>
      <w:rFonts w:ascii="Times New Roman" w:eastAsia="Times New Roman" w:hAnsi="Times New Roman"/>
      <w:b/>
      <w:sz w:val="24"/>
      <w:szCs w:val="24"/>
      <w:lang w:eastAsia="ru-RU"/>
    </w:rPr>
  </w:style>
  <w:style w:type="paragraph" w:styleId="9">
    <w:name w:val="heading 9"/>
    <w:basedOn w:val="a"/>
    <w:next w:val="5"/>
    <w:link w:val="90"/>
    <w:qFormat/>
    <w:rsid w:val="00B527DE"/>
    <w:pPr>
      <w:keepNext/>
      <w:keepLines/>
      <w:numPr>
        <w:ilvl w:val="8"/>
        <w:numId w:val="16"/>
      </w:numPr>
      <w:spacing w:after="120" w:line="240" w:lineRule="exact"/>
      <w:jc w:val="right"/>
      <w:outlineLvl w:val="8"/>
    </w:pPr>
    <w:rPr>
      <w:rFonts w:ascii="Times New Roman" w:eastAsia="Times New Roman" w:hAnsi="Times New Roman"/>
      <w:b/>
      <w:i/>
      <w:sz w:val="24"/>
      <w:szCs w:val="24"/>
      <w:lang w:val="en-GB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footer"/>
    <w:basedOn w:val="a"/>
    <w:link w:val="a5"/>
    <w:rsid w:val="007C5344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5">
    <w:name w:val="Нижний колонтитул Знак"/>
    <w:link w:val="a4"/>
    <w:rsid w:val="007C534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page number"/>
    <w:basedOn w:val="a1"/>
    <w:rsid w:val="007C5344"/>
  </w:style>
  <w:style w:type="paragraph" w:styleId="a7">
    <w:name w:val="header"/>
    <w:basedOn w:val="a"/>
    <w:link w:val="a8"/>
    <w:unhideWhenUsed/>
    <w:rsid w:val="0003499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rsid w:val="00034994"/>
    <w:rPr>
      <w:sz w:val="22"/>
      <w:szCs w:val="22"/>
      <w:lang w:eastAsia="en-US"/>
    </w:rPr>
  </w:style>
  <w:style w:type="character" w:styleId="a9">
    <w:name w:val="Hyperlink"/>
    <w:unhideWhenUsed/>
    <w:rsid w:val="00C40C26"/>
    <w:rPr>
      <w:color w:val="0563C1"/>
      <w:u w:val="single"/>
    </w:rPr>
  </w:style>
  <w:style w:type="character" w:customStyle="1" w:styleId="aa">
    <w:name w:val="Неразрешенное упоминание"/>
    <w:unhideWhenUsed/>
    <w:rsid w:val="00C40C26"/>
    <w:rPr>
      <w:color w:val="605E5C"/>
      <w:shd w:val="clear" w:color="auto" w:fill="E1DFDD"/>
    </w:rPr>
  </w:style>
  <w:style w:type="character" w:customStyle="1" w:styleId="11">
    <w:name w:val="Заголовок 1 Знак"/>
    <w:link w:val="10"/>
    <w:rsid w:val="00B527DE"/>
    <w:rPr>
      <w:rFonts w:ascii="Times New Roman" w:eastAsia="Times New Roman" w:hAnsi="Times New Roman"/>
      <w:b/>
      <w:bCs/>
      <w:i/>
      <w:sz w:val="28"/>
      <w:szCs w:val="28"/>
      <w:lang w:val="en-GB" w:eastAsia="en-US"/>
    </w:rPr>
  </w:style>
  <w:style w:type="character" w:customStyle="1" w:styleId="20">
    <w:name w:val="Заголовок 2 Знак"/>
    <w:link w:val="2"/>
    <w:rsid w:val="00B527DE"/>
    <w:rPr>
      <w:rFonts w:ascii="Times New Roman" w:eastAsia="Times New Roman" w:hAnsi="Times New Roman"/>
      <w:b/>
      <w:sz w:val="28"/>
    </w:rPr>
  </w:style>
  <w:style w:type="character" w:customStyle="1" w:styleId="31">
    <w:name w:val="Заголовок 3 Знак"/>
    <w:link w:val="30"/>
    <w:rsid w:val="00B527DE"/>
    <w:rPr>
      <w:rFonts w:ascii="Times New Roman" w:eastAsia="Times New Roman" w:hAnsi="Times New Roman"/>
      <w:b/>
      <w:i/>
      <w:sz w:val="40"/>
      <w:lang w:val="en-GB" w:eastAsia="en-US"/>
    </w:rPr>
  </w:style>
  <w:style w:type="character" w:customStyle="1" w:styleId="41">
    <w:name w:val="Заголовок 4 Знак"/>
    <w:link w:val="40"/>
    <w:rsid w:val="00B527DE"/>
    <w:rPr>
      <w:rFonts w:ascii="Arial" w:eastAsia="Times New Roman" w:hAnsi="Arial"/>
      <w:b/>
      <w:i/>
      <w:sz w:val="24"/>
      <w:lang w:val="en-GB" w:eastAsia="en-US"/>
    </w:rPr>
  </w:style>
  <w:style w:type="character" w:customStyle="1" w:styleId="50">
    <w:name w:val="Заголовок 5 Знак"/>
    <w:link w:val="5"/>
    <w:rsid w:val="00B527DE"/>
    <w:rPr>
      <w:rFonts w:ascii="Times New Roman" w:eastAsia="Times New Roman" w:hAnsi="Times New Roman"/>
      <w:b/>
      <w:sz w:val="28"/>
    </w:rPr>
  </w:style>
  <w:style w:type="character" w:customStyle="1" w:styleId="60">
    <w:name w:val="Заголовок 6 Знак"/>
    <w:link w:val="6"/>
    <w:rsid w:val="00B527DE"/>
    <w:rPr>
      <w:rFonts w:ascii="Times New Roman" w:eastAsia="Times New Roman" w:hAnsi="Times New Roman"/>
      <w:sz w:val="28"/>
    </w:rPr>
  </w:style>
  <w:style w:type="character" w:customStyle="1" w:styleId="70">
    <w:name w:val="Заголовок 7 Знак"/>
    <w:link w:val="7"/>
    <w:rsid w:val="00B527DE"/>
    <w:rPr>
      <w:rFonts w:ascii="Arial" w:eastAsia="Times New Roman" w:hAnsi="Arial" w:cs="Arial"/>
      <w:b/>
      <w:i/>
      <w:sz w:val="24"/>
      <w:szCs w:val="24"/>
      <w:lang w:val="en-GB" w:eastAsia="en-US"/>
    </w:rPr>
  </w:style>
  <w:style w:type="character" w:customStyle="1" w:styleId="90">
    <w:name w:val="Заголовок 9 Знак"/>
    <w:link w:val="9"/>
    <w:rsid w:val="00B527DE"/>
    <w:rPr>
      <w:rFonts w:ascii="Times New Roman" w:eastAsia="Times New Roman" w:hAnsi="Times New Roman"/>
      <w:b/>
      <w:i/>
      <w:sz w:val="24"/>
      <w:szCs w:val="24"/>
      <w:lang w:val="en-GB" w:eastAsia="en-US"/>
    </w:rPr>
  </w:style>
  <w:style w:type="paragraph" w:customStyle="1" w:styleId="13">
    <w:name w:val="Стиль1"/>
    <w:basedOn w:val="a"/>
    <w:link w:val="14"/>
    <w:qFormat/>
    <w:rsid w:val="00B527DE"/>
    <w:pPr>
      <w:spacing w:before="120" w:after="0" w:line="240" w:lineRule="auto"/>
      <w:jc w:val="both"/>
      <w:outlineLvl w:val="5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b">
    <w:name w:val="Balloon Text"/>
    <w:basedOn w:val="a"/>
    <w:link w:val="ac"/>
    <w:rsid w:val="00B527DE"/>
    <w:pPr>
      <w:widowControl w:val="0"/>
      <w:spacing w:after="0" w:line="240" w:lineRule="auto"/>
    </w:pPr>
    <w:rPr>
      <w:rFonts w:ascii="Tahoma" w:eastAsia="Times New Roman" w:hAnsi="Tahoma" w:cs="Tahoma"/>
      <w:b/>
      <w:i/>
      <w:sz w:val="16"/>
      <w:szCs w:val="16"/>
      <w:lang w:val="en-GB"/>
    </w:rPr>
  </w:style>
  <w:style w:type="character" w:customStyle="1" w:styleId="ac">
    <w:name w:val="Текст выноски Знак"/>
    <w:link w:val="ab"/>
    <w:rsid w:val="00B527DE"/>
    <w:rPr>
      <w:rFonts w:ascii="Tahoma" w:eastAsia="Times New Roman" w:hAnsi="Tahoma" w:cs="Tahoma"/>
      <w:b/>
      <w:i/>
      <w:sz w:val="16"/>
      <w:szCs w:val="16"/>
      <w:lang w:val="en-GB" w:eastAsia="en-US"/>
    </w:rPr>
  </w:style>
  <w:style w:type="paragraph" w:customStyle="1" w:styleId="ConsPlusNormal">
    <w:name w:val="ConsPlusNormal"/>
    <w:link w:val="ConsPlusNormal0"/>
    <w:qFormat/>
    <w:rsid w:val="00B527DE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Nonformat">
    <w:name w:val="ConsPlusNonformat"/>
    <w:qFormat/>
    <w:rsid w:val="00B527DE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rsid w:val="00B527DE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styleId="21">
    <w:name w:val="Body Text 2"/>
    <w:basedOn w:val="a"/>
    <w:link w:val="22"/>
    <w:rsid w:val="00B527DE"/>
    <w:pPr>
      <w:spacing w:after="0" w:line="240" w:lineRule="auto"/>
      <w:ind w:firstLine="567"/>
      <w:jc w:val="center"/>
    </w:pPr>
    <w:rPr>
      <w:rFonts w:ascii="Times New Roman" w:eastAsia="Times New Roman" w:hAnsi="Times New Roman"/>
      <w:b/>
      <w:i/>
      <w:sz w:val="28"/>
      <w:szCs w:val="28"/>
      <w:lang w:val="en-GB"/>
    </w:rPr>
  </w:style>
  <w:style w:type="character" w:customStyle="1" w:styleId="22">
    <w:name w:val="Основной текст 2 Знак"/>
    <w:link w:val="21"/>
    <w:rsid w:val="00B527DE"/>
    <w:rPr>
      <w:rFonts w:ascii="Times New Roman" w:eastAsia="Times New Roman" w:hAnsi="Times New Roman"/>
      <w:b/>
      <w:i/>
      <w:sz w:val="28"/>
      <w:szCs w:val="28"/>
      <w:lang w:val="en-GB" w:eastAsia="en-US"/>
    </w:rPr>
  </w:style>
  <w:style w:type="paragraph" w:customStyle="1" w:styleId="1">
    <w:name w:val="Знак Знак Знак1 Знак Знак Знак Знак"/>
    <w:basedOn w:val="a"/>
    <w:rsid w:val="00B527DE"/>
    <w:pPr>
      <w:widowControl w:val="0"/>
      <w:numPr>
        <w:numId w:val="5"/>
      </w:numPr>
      <w:adjustRightInd w:val="0"/>
      <w:spacing w:line="240" w:lineRule="exact"/>
      <w:jc w:val="center"/>
    </w:pPr>
    <w:rPr>
      <w:rFonts w:ascii="Times New Roman" w:eastAsia="Times New Roman" w:hAnsi="Times New Roman"/>
      <w:b/>
      <w:i/>
      <w:sz w:val="28"/>
      <w:szCs w:val="20"/>
      <w:lang w:val="en-GB"/>
    </w:rPr>
  </w:style>
  <w:style w:type="paragraph" w:customStyle="1" w:styleId="ConsNormal">
    <w:name w:val="ConsNormal"/>
    <w:rsid w:val="00B527DE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/>
    </w:rPr>
  </w:style>
  <w:style w:type="character" w:customStyle="1" w:styleId="ad">
    <w:name w:val="Цветовое выделение"/>
    <w:rsid w:val="00B527DE"/>
    <w:rPr>
      <w:b/>
      <w:bCs/>
      <w:color w:val="000080"/>
      <w:sz w:val="20"/>
      <w:szCs w:val="20"/>
    </w:rPr>
  </w:style>
  <w:style w:type="paragraph" w:customStyle="1" w:styleId="ae">
    <w:name w:val="Заголовок статьи"/>
    <w:basedOn w:val="a"/>
    <w:next w:val="a"/>
    <w:rsid w:val="00B527DE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">
    <w:name w:val="Комментарий"/>
    <w:basedOn w:val="a"/>
    <w:next w:val="a"/>
    <w:rsid w:val="00B527DE"/>
    <w:pPr>
      <w:widowControl w:val="0"/>
      <w:autoSpaceDE w:val="0"/>
      <w:autoSpaceDN w:val="0"/>
      <w:adjustRightInd w:val="0"/>
      <w:spacing w:after="0" w:line="240" w:lineRule="auto"/>
      <w:ind w:left="170"/>
      <w:jc w:val="both"/>
    </w:pPr>
    <w:rPr>
      <w:rFonts w:ascii="Arial" w:eastAsia="Times New Roman" w:hAnsi="Arial" w:cs="Arial"/>
      <w:i/>
      <w:iCs/>
      <w:color w:val="800080"/>
      <w:sz w:val="20"/>
      <w:szCs w:val="20"/>
      <w:lang w:eastAsia="ru-RU"/>
    </w:rPr>
  </w:style>
  <w:style w:type="paragraph" w:customStyle="1" w:styleId="23">
    <w:name w:val="Стиль2"/>
    <w:basedOn w:val="13"/>
    <w:qFormat/>
    <w:rsid w:val="00B527DE"/>
    <w:pPr>
      <w:tabs>
        <w:tab w:val="num" w:pos="5040"/>
      </w:tabs>
      <w:spacing w:before="60"/>
      <w:outlineLvl w:val="6"/>
    </w:pPr>
  </w:style>
  <w:style w:type="paragraph" w:styleId="a0">
    <w:name w:val="Body Text"/>
    <w:aliases w:val="Основной текст1,Основной текст Знак Знак,bt"/>
    <w:basedOn w:val="a"/>
    <w:link w:val="af0"/>
    <w:rsid w:val="00B527DE"/>
    <w:pPr>
      <w:widowControl w:val="0"/>
      <w:spacing w:after="12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0">
    <w:name w:val="Основной текст Знак"/>
    <w:aliases w:val="Основной текст1 Знак,Основной текст Знак Знак Знак,bt Знак"/>
    <w:link w:val="a0"/>
    <w:rsid w:val="00B527DE"/>
    <w:rPr>
      <w:rFonts w:ascii="Times New Roman" w:eastAsia="Times New Roman" w:hAnsi="Times New Roman"/>
    </w:rPr>
  </w:style>
  <w:style w:type="paragraph" w:styleId="af1">
    <w:name w:val="Body Text Indent"/>
    <w:basedOn w:val="a"/>
    <w:link w:val="af2"/>
    <w:rsid w:val="00B527DE"/>
    <w:pPr>
      <w:widowControl w:val="0"/>
      <w:spacing w:after="0" w:line="240" w:lineRule="auto"/>
      <w:ind w:firstLine="708"/>
      <w:jc w:val="both"/>
    </w:pPr>
    <w:rPr>
      <w:rFonts w:ascii="Times New Roman" w:eastAsia="Times New Roman" w:hAnsi="Times New Roman"/>
      <w:b/>
      <w:i/>
      <w:sz w:val="26"/>
      <w:szCs w:val="26"/>
      <w:lang w:val="en-GB"/>
    </w:rPr>
  </w:style>
  <w:style w:type="character" w:customStyle="1" w:styleId="af2">
    <w:name w:val="Основной текст с отступом Знак"/>
    <w:link w:val="af1"/>
    <w:rsid w:val="00B527DE"/>
    <w:rPr>
      <w:rFonts w:ascii="Times New Roman" w:eastAsia="Times New Roman" w:hAnsi="Times New Roman"/>
      <w:b/>
      <w:i/>
      <w:sz w:val="26"/>
      <w:szCs w:val="26"/>
      <w:lang w:val="en-GB" w:eastAsia="en-US"/>
    </w:rPr>
  </w:style>
  <w:style w:type="paragraph" w:customStyle="1" w:styleId="3">
    <w:name w:val="Стиль3"/>
    <w:basedOn w:val="a"/>
    <w:rsid w:val="00B527DE"/>
    <w:pPr>
      <w:numPr>
        <w:numId w:val="8"/>
      </w:numPr>
      <w:tabs>
        <w:tab w:val="clear" w:pos="644"/>
        <w:tab w:val="num" w:pos="567"/>
      </w:tabs>
      <w:spacing w:after="0" w:line="240" w:lineRule="auto"/>
      <w:ind w:left="567" w:hanging="397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4">
    <w:name w:val="Стиль4"/>
    <w:basedOn w:val="a"/>
    <w:qFormat/>
    <w:rsid w:val="00B527DE"/>
    <w:pPr>
      <w:numPr>
        <w:ilvl w:val="7"/>
        <w:numId w:val="9"/>
      </w:num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f3">
    <w:name w:val="Title"/>
    <w:basedOn w:val="a"/>
    <w:link w:val="af4"/>
    <w:qFormat/>
    <w:rsid w:val="00B527DE"/>
    <w:pPr>
      <w:spacing w:after="480" w:line="240" w:lineRule="auto"/>
      <w:jc w:val="center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customStyle="1" w:styleId="af4">
    <w:name w:val="Название Знак"/>
    <w:link w:val="af3"/>
    <w:rsid w:val="00B527DE"/>
    <w:rPr>
      <w:rFonts w:ascii="Times New Roman" w:eastAsia="Times New Roman" w:hAnsi="Times New Roman"/>
      <w:b/>
      <w:sz w:val="28"/>
    </w:rPr>
  </w:style>
  <w:style w:type="table" w:styleId="af5">
    <w:name w:val="Table Grid"/>
    <w:basedOn w:val="a2"/>
    <w:rsid w:val="00B527DE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5">
    <w:name w:val="Нет списка1"/>
    <w:next w:val="a3"/>
    <w:uiPriority w:val="99"/>
    <w:semiHidden/>
    <w:rsid w:val="00B527DE"/>
  </w:style>
  <w:style w:type="character" w:styleId="af6">
    <w:name w:val="FollowedHyperlink"/>
    <w:rsid w:val="00B527DE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6">
    <w:name w:val="xl26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7">
    <w:name w:val="xl27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28">
    <w:name w:val="xl28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29">
    <w:name w:val="xl29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30">
    <w:name w:val="xl30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31">
    <w:name w:val="xl31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32">
    <w:name w:val="xl32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33">
    <w:name w:val="xl33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34">
    <w:name w:val="xl34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35">
    <w:name w:val="xl35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36">
    <w:name w:val="xl36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37">
    <w:name w:val="xl37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38">
    <w:name w:val="xl38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39">
    <w:name w:val="xl39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40">
    <w:name w:val="xl40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41">
    <w:name w:val="xl41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42">
    <w:name w:val="xl42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43">
    <w:name w:val="xl43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45">
    <w:name w:val="xl45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46">
    <w:name w:val="xl46"/>
    <w:basedOn w:val="a"/>
    <w:rsid w:val="00B527DE"/>
    <w:pP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47">
    <w:name w:val="xl47"/>
    <w:basedOn w:val="a"/>
    <w:rsid w:val="00B527DE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48">
    <w:name w:val="xl48"/>
    <w:basedOn w:val="a"/>
    <w:rsid w:val="00B527DE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lang w:eastAsia="ru-RU"/>
    </w:rPr>
  </w:style>
  <w:style w:type="paragraph" w:customStyle="1" w:styleId="xl49">
    <w:name w:val="xl49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50">
    <w:name w:val="xl50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51">
    <w:name w:val="xl51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18"/>
      <w:szCs w:val="18"/>
      <w:lang w:eastAsia="ru-RU"/>
    </w:rPr>
  </w:style>
  <w:style w:type="paragraph" w:customStyle="1" w:styleId="xl52">
    <w:name w:val="xl52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53">
    <w:name w:val="xl53"/>
    <w:basedOn w:val="a"/>
    <w:rsid w:val="00B527DE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54">
    <w:name w:val="xl54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55">
    <w:name w:val="xl55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56">
    <w:name w:val="xl56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57">
    <w:name w:val="xl57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58">
    <w:name w:val="xl58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59">
    <w:name w:val="xl59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60">
    <w:name w:val="xl60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paragraph" w:customStyle="1" w:styleId="xl61">
    <w:name w:val="xl61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62">
    <w:name w:val="xl62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63">
    <w:name w:val="xl63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64">
    <w:name w:val="xl64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65">
    <w:name w:val="xl65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66">
    <w:name w:val="xl66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lang w:eastAsia="ru-RU"/>
    </w:rPr>
  </w:style>
  <w:style w:type="paragraph" w:customStyle="1" w:styleId="xl67">
    <w:name w:val="xl67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68">
    <w:name w:val="xl68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69">
    <w:name w:val="xl69"/>
    <w:basedOn w:val="a"/>
    <w:rsid w:val="00B527D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70">
    <w:name w:val="xl70"/>
    <w:basedOn w:val="a"/>
    <w:rsid w:val="00B527D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1">
    <w:name w:val="xl71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72">
    <w:name w:val="xl72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73">
    <w:name w:val="xl73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74">
    <w:name w:val="xl74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75">
    <w:name w:val="xl75"/>
    <w:basedOn w:val="a"/>
    <w:rsid w:val="00B527D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76">
    <w:name w:val="xl76"/>
    <w:basedOn w:val="a"/>
    <w:rsid w:val="00B527DE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7">
    <w:name w:val="xl77"/>
    <w:basedOn w:val="a"/>
    <w:rsid w:val="00B527DE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8">
    <w:name w:val="xl78"/>
    <w:basedOn w:val="a"/>
    <w:rsid w:val="00B527DE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79">
    <w:name w:val="xl79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80">
    <w:name w:val="xl80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81">
    <w:name w:val="xl81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82">
    <w:name w:val="xl82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3">
    <w:name w:val="xl83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84">
    <w:name w:val="xl84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5">
    <w:name w:val="xl85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86">
    <w:name w:val="xl86"/>
    <w:basedOn w:val="a"/>
    <w:rsid w:val="00B527D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87">
    <w:name w:val="xl87"/>
    <w:basedOn w:val="a"/>
    <w:rsid w:val="00B527D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18"/>
      <w:szCs w:val="18"/>
      <w:lang w:eastAsia="ru-RU"/>
    </w:rPr>
  </w:style>
  <w:style w:type="paragraph" w:customStyle="1" w:styleId="xl88">
    <w:name w:val="xl88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89">
    <w:name w:val="xl89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0">
    <w:name w:val="xl90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91">
    <w:name w:val="xl91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2">
    <w:name w:val="xl92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3">
    <w:name w:val="xl93"/>
    <w:basedOn w:val="a"/>
    <w:rsid w:val="00B527DE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4">
    <w:name w:val="xl94"/>
    <w:basedOn w:val="a"/>
    <w:rsid w:val="00B527DE"/>
    <w:pP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lang w:eastAsia="ru-RU"/>
    </w:rPr>
  </w:style>
  <w:style w:type="character" w:customStyle="1" w:styleId="ConsPlusNormal0">
    <w:name w:val="ConsPlusNormal Знак"/>
    <w:link w:val="ConsPlusNormal"/>
    <w:locked/>
    <w:rsid w:val="00B527DE"/>
    <w:rPr>
      <w:rFonts w:ascii="Arial" w:eastAsia="Times New Roman" w:hAnsi="Arial" w:cs="Arial"/>
    </w:rPr>
  </w:style>
  <w:style w:type="character" w:customStyle="1" w:styleId="af7">
    <w:name w:val="Знак Знак"/>
    <w:rsid w:val="00B527DE"/>
    <w:rPr>
      <w:sz w:val="24"/>
      <w:lang w:val="ru-RU" w:eastAsia="ru-RU" w:bidi="ar-SA"/>
    </w:rPr>
  </w:style>
  <w:style w:type="character" w:styleId="af8">
    <w:name w:val="annotation reference"/>
    <w:rsid w:val="00B527DE"/>
    <w:rPr>
      <w:sz w:val="16"/>
      <w:szCs w:val="16"/>
    </w:rPr>
  </w:style>
  <w:style w:type="paragraph" w:styleId="af9">
    <w:name w:val="annotation text"/>
    <w:basedOn w:val="a"/>
    <w:link w:val="afa"/>
    <w:rsid w:val="00B527DE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a">
    <w:name w:val="Текст примечания Знак"/>
    <w:link w:val="af9"/>
    <w:rsid w:val="00B527DE"/>
    <w:rPr>
      <w:rFonts w:ascii="Times New Roman" w:eastAsia="Times New Roman" w:hAnsi="Times New Roman"/>
    </w:rPr>
  </w:style>
  <w:style w:type="paragraph" w:styleId="afb">
    <w:name w:val="annotation subject"/>
    <w:basedOn w:val="af9"/>
    <w:next w:val="af9"/>
    <w:link w:val="afc"/>
    <w:rsid w:val="00B527DE"/>
    <w:rPr>
      <w:b/>
      <w:bCs/>
      <w:i/>
      <w:sz w:val="28"/>
      <w:lang w:val="en-GB" w:eastAsia="en-US"/>
    </w:rPr>
  </w:style>
  <w:style w:type="character" w:customStyle="1" w:styleId="afc">
    <w:name w:val="Тема примечания Знак"/>
    <w:link w:val="afb"/>
    <w:rsid w:val="00B527DE"/>
    <w:rPr>
      <w:rFonts w:ascii="Times New Roman" w:eastAsia="Times New Roman" w:hAnsi="Times New Roman"/>
      <w:b/>
      <w:bCs/>
      <w:i/>
      <w:sz w:val="28"/>
      <w:lang w:val="en-GB" w:eastAsia="en-US"/>
    </w:rPr>
  </w:style>
  <w:style w:type="paragraph" w:customStyle="1" w:styleId="afd">
    <w:name w:val="Знак"/>
    <w:basedOn w:val="a"/>
    <w:rsid w:val="00B527DE"/>
    <w:pPr>
      <w:widowControl w:val="0"/>
      <w:tabs>
        <w:tab w:val="num" w:pos="1315"/>
      </w:tabs>
      <w:adjustRightInd w:val="0"/>
      <w:spacing w:line="240" w:lineRule="exact"/>
      <w:ind w:left="1315" w:hanging="180"/>
      <w:jc w:val="center"/>
    </w:pPr>
    <w:rPr>
      <w:rFonts w:ascii="Times New Roman" w:eastAsia="Times New Roman" w:hAnsi="Times New Roman"/>
      <w:b/>
      <w:bCs/>
      <w:i/>
      <w:iCs/>
      <w:sz w:val="28"/>
      <w:szCs w:val="28"/>
      <w:lang w:val="en-GB"/>
    </w:rPr>
  </w:style>
  <w:style w:type="character" w:customStyle="1" w:styleId="afe">
    <w:name w:val="Подпись Знак"/>
    <w:link w:val="aff"/>
    <w:rsid w:val="00B527DE"/>
    <w:rPr>
      <w:sz w:val="24"/>
    </w:rPr>
  </w:style>
  <w:style w:type="paragraph" w:styleId="aff">
    <w:name w:val="Signature"/>
    <w:basedOn w:val="a"/>
    <w:link w:val="afe"/>
    <w:rsid w:val="00B527DE"/>
    <w:pPr>
      <w:spacing w:after="0" w:line="240" w:lineRule="auto"/>
      <w:ind w:left="4252"/>
    </w:pPr>
    <w:rPr>
      <w:sz w:val="24"/>
      <w:szCs w:val="20"/>
      <w:lang w:eastAsia="ru-RU"/>
    </w:rPr>
  </w:style>
  <w:style w:type="character" w:customStyle="1" w:styleId="16">
    <w:name w:val="Подпись Знак1"/>
    <w:rsid w:val="00B527DE"/>
    <w:rPr>
      <w:sz w:val="22"/>
      <w:szCs w:val="22"/>
      <w:lang w:eastAsia="en-US"/>
    </w:rPr>
  </w:style>
  <w:style w:type="paragraph" w:customStyle="1" w:styleId="51">
    <w:name w:val="Знак Знак5 Знак Знак Знак Знак"/>
    <w:basedOn w:val="a"/>
    <w:rsid w:val="00B527DE"/>
    <w:pPr>
      <w:spacing w:line="240" w:lineRule="exact"/>
    </w:pPr>
    <w:rPr>
      <w:rFonts w:ascii="Arial" w:eastAsia="Times New Roman" w:hAnsi="Arial" w:cs="Arial"/>
      <w:sz w:val="20"/>
      <w:szCs w:val="20"/>
      <w:lang w:val="fr-FR"/>
    </w:rPr>
  </w:style>
  <w:style w:type="paragraph" w:styleId="aff0">
    <w:name w:val="Normal (Web)"/>
    <w:aliases w:val="Обычный (веб)1,Обычный (веб) Знак1,Обычный (веб) Знак Знак,Обычный (веб) Знак2 Знак,Обычный (веб) Знак Знак1 Знак,Обычный (веб) Знак1 Знак Знак1,Обычный (веб) Знак Знак Знак Знак"/>
    <w:basedOn w:val="a"/>
    <w:link w:val="aff1"/>
    <w:qFormat/>
    <w:rsid w:val="00B527D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4">
    <w:name w:val="Стиль1 Знак"/>
    <w:link w:val="13"/>
    <w:locked/>
    <w:rsid w:val="008E4746"/>
    <w:rPr>
      <w:rFonts w:ascii="Times New Roman" w:eastAsia="Times New Roman" w:hAnsi="Times New Roman"/>
      <w:sz w:val="24"/>
    </w:rPr>
  </w:style>
  <w:style w:type="character" w:customStyle="1" w:styleId="aff1">
    <w:name w:val="Обычный (веб) Знак"/>
    <w:aliases w:val="Обычный (веб)1 Знак,Обычный (веб) Знак1 Знак,Обычный (веб) Знак Знак Знак,Обычный (веб) Знак2 Знак Знак,Обычный (веб) Знак Знак1 Знак Знак,Обычный (веб) Знак1 Знак Знак1 Знак,Обычный (веб) Знак Знак Знак Знак Знак"/>
    <w:link w:val="aff0"/>
    <w:uiPriority w:val="99"/>
    <w:rsid w:val="001370DA"/>
    <w:rPr>
      <w:rFonts w:ascii="Times New Roman" w:eastAsia="Times New Roman" w:hAnsi="Times New Roman"/>
      <w:sz w:val="24"/>
      <w:szCs w:val="24"/>
    </w:rPr>
  </w:style>
  <w:style w:type="paragraph" w:customStyle="1" w:styleId="17">
    <w:name w:val="Нижний колонтитул1"/>
    <w:basedOn w:val="a"/>
    <w:rsid w:val="001370D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f2">
    <w:name w:val="footnote reference"/>
    <w:rsid w:val="00690590"/>
    <w:rPr>
      <w:vertAlign w:val="superscript"/>
    </w:rPr>
  </w:style>
  <w:style w:type="character" w:customStyle="1" w:styleId="18">
    <w:name w:val="Гиперссылка1"/>
    <w:basedOn w:val="a1"/>
    <w:rsid w:val="00C21D69"/>
  </w:style>
  <w:style w:type="character" w:customStyle="1" w:styleId="bxmgesq">
    <w:name w:val="bxmgesq"/>
    <w:basedOn w:val="a1"/>
    <w:rsid w:val="00C21D69"/>
  </w:style>
  <w:style w:type="paragraph" w:customStyle="1" w:styleId="consplusnormal1">
    <w:name w:val="consplusnormal"/>
    <w:basedOn w:val="a"/>
    <w:rsid w:val="00DC168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f3">
    <w:name w:val="Strong"/>
    <w:basedOn w:val="a1"/>
    <w:uiPriority w:val="22"/>
    <w:qFormat/>
    <w:rsid w:val="00CC5400"/>
    <w:rPr>
      <w:b w:val="0"/>
      <w:bCs/>
      <w:i/>
      <w:sz w:val="28"/>
      <w:lang w:val="en-GB" w:eastAsia="en-US" w:bidi="ar-SA"/>
    </w:rPr>
  </w:style>
  <w:style w:type="paragraph" w:customStyle="1" w:styleId="nospacing">
    <w:name w:val="nospacing"/>
    <w:basedOn w:val="a"/>
    <w:rsid w:val="0067487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f4">
    <w:name w:val="No Spacing"/>
    <w:link w:val="aff5"/>
    <w:uiPriority w:val="1"/>
    <w:qFormat/>
    <w:rsid w:val="008A0F66"/>
    <w:rPr>
      <w:sz w:val="22"/>
      <w:szCs w:val="22"/>
      <w:lang w:eastAsia="en-US"/>
    </w:rPr>
  </w:style>
  <w:style w:type="paragraph" w:customStyle="1" w:styleId="ConsPlusCell">
    <w:name w:val="ConsPlusCell"/>
    <w:rsid w:val="00460476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DocList">
    <w:name w:val="ConsPlusDocList"/>
    <w:rsid w:val="00460476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TitlePage">
    <w:name w:val="ConsPlusTitlePage"/>
    <w:rsid w:val="00460476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paragraph" w:customStyle="1" w:styleId="ConsPlusJurTerm">
    <w:name w:val="ConsPlusJurTerm"/>
    <w:rsid w:val="00460476"/>
    <w:pPr>
      <w:widowControl w:val="0"/>
      <w:autoSpaceDE w:val="0"/>
      <w:autoSpaceDN w:val="0"/>
    </w:pPr>
    <w:rPr>
      <w:rFonts w:ascii="Tahoma" w:eastAsia="Times New Roman" w:hAnsi="Tahoma" w:cs="Tahoma"/>
      <w:sz w:val="26"/>
    </w:rPr>
  </w:style>
  <w:style w:type="paragraph" w:customStyle="1" w:styleId="ConsPlusTextList">
    <w:name w:val="ConsPlusTextList"/>
    <w:rsid w:val="00460476"/>
    <w:pPr>
      <w:widowControl w:val="0"/>
      <w:autoSpaceDE w:val="0"/>
      <w:autoSpaceDN w:val="0"/>
    </w:pPr>
    <w:rPr>
      <w:rFonts w:ascii="Arial" w:eastAsia="Times New Roman" w:hAnsi="Arial" w:cs="Arial"/>
    </w:rPr>
  </w:style>
  <w:style w:type="paragraph" w:customStyle="1" w:styleId="19">
    <w:name w:val="нум список 1"/>
    <w:rsid w:val="00460476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1"/>
      <w:sz w:val="24"/>
      <w:lang w:eastAsia="zh-CN" w:bidi="hi-IN"/>
    </w:rPr>
  </w:style>
  <w:style w:type="character" w:customStyle="1" w:styleId="61">
    <w:name w:val="Основной текст (6)"/>
    <w:rsid w:val="00460476"/>
    <w:rPr>
      <w:b/>
      <w:bCs/>
      <w:shd w:val="clear" w:color="auto" w:fill="FFFFFF"/>
    </w:rPr>
  </w:style>
  <w:style w:type="paragraph" w:styleId="aff6">
    <w:name w:val="List Paragraph"/>
    <w:basedOn w:val="a"/>
    <w:uiPriority w:val="34"/>
    <w:qFormat/>
    <w:rsid w:val="00460476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-">
    <w:name w:val="Интернет-ссылка"/>
    <w:uiPriority w:val="99"/>
    <w:semiHidden/>
    <w:rsid w:val="00460476"/>
    <w:rPr>
      <w:color w:val="0000FF"/>
      <w:u w:val="single"/>
    </w:rPr>
  </w:style>
  <w:style w:type="character" w:customStyle="1" w:styleId="field">
    <w:name w:val="field"/>
    <w:rsid w:val="00460476"/>
  </w:style>
  <w:style w:type="character" w:customStyle="1" w:styleId="24">
    <w:name w:val="Гиперссылка2"/>
    <w:basedOn w:val="a1"/>
    <w:rsid w:val="00460476"/>
  </w:style>
  <w:style w:type="character" w:customStyle="1" w:styleId="80">
    <w:name w:val="Заголовок 8 Знак"/>
    <w:basedOn w:val="a1"/>
    <w:link w:val="8"/>
    <w:rsid w:val="008231EE"/>
    <w:rPr>
      <w:rFonts w:ascii="Times New Roman" w:eastAsia="Times New Roman" w:hAnsi="Times New Roman"/>
      <w:b/>
      <w:sz w:val="24"/>
      <w:szCs w:val="24"/>
    </w:rPr>
  </w:style>
  <w:style w:type="paragraph" w:customStyle="1" w:styleId="aff7">
    <w:name w:val="Обычный (паспорт)"/>
    <w:basedOn w:val="a"/>
    <w:rsid w:val="008231EE"/>
    <w:pPr>
      <w:spacing w:before="120" w:after="0" w:line="240" w:lineRule="auto"/>
      <w:jc w:val="both"/>
    </w:pPr>
    <w:rPr>
      <w:rFonts w:ascii="Times New Roman" w:hAnsi="Times New Roman"/>
      <w:sz w:val="28"/>
      <w:szCs w:val="28"/>
      <w:lang w:eastAsia="ru-RU"/>
    </w:rPr>
  </w:style>
  <w:style w:type="paragraph" w:customStyle="1" w:styleId="aff8">
    <w:name w:val="Жирный (паспорт)"/>
    <w:basedOn w:val="a"/>
    <w:rsid w:val="008231EE"/>
    <w:pPr>
      <w:spacing w:before="120" w:after="0" w:line="240" w:lineRule="auto"/>
      <w:jc w:val="both"/>
    </w:pPr>
    <w:rPr>
      <w:rFonts w:ascii="Times New Roman" w:hAnsi="Times New Roman"/>
      <w:b/>
      <w:sz w:val="28"/>
      <w:szCs w:val="28"/>
      <w:lang w:eastAsia="ru-RU"/>
    </w:rPr>
  </w:style>
  <w:style w:type="paragraph" w:customStyle="1" w:styleId="1a">
    <w:name w:val="Абзац списка1"/>
    <w:basedOn w:val="a"/>
    <w:rsid w:val="008231EE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32">
    <w:name w:val="Основной текст (3)_"/>
    <w:link w:val="33"/>
    <w:rsid w:val="008231EE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paragraph" w:customStyle="1" w:styleId="33">
    <w:name w:val="Основной текст (3)"/>
    <w:basedOn w:val="a"/>
    <w:link w:val="32"/>
    <w:rsid w:val="008231EE"/>
    <w:pPr>
      <w:widowControl w:val="0"/>
      <w:shd w:val="clear" w:color="auto" w:fill="FFFFFF"/>
      <w:spacing w:before="900" w:after="0" w:line="326" w:lineRule="exact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character" w:customStyle="1" w:styleId="25">
    <w:name w:val="Основной текст (2)_"/>
    <w:link w:val="26"/>
    <w:rsid w:val="008231EE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8231EE"/>
    <w:pPr>
      <w:widowControl w:val="0"/>
      <w:shd w:val="clear" w:color="auto" w:fill="FFFFFF"/>
      <w:spacing w:after="0" w:line="307" w:lineRule="exact"/>
      <w:jc w:val="both"/>
    </w:pPr>
    <w:rPr>
      <w:rFonts w:ascii="Times New Roman" w:eastAsia="Times New Roman" w:hAnsi="Times New Roman"/>
      <w:sz w:val="26"/>
      <w:szCs w:val="26"/>
      <w:lang w:eastAsia="ru-RU"/>
    </w:rPr>
  </w:style>
  <w:style w:type="paragraph" w:styleId="27">
    <w:name w:val="Body Text Indent 2"/>
    <w:basedOn w:val="a"/>
    <w:link w:val="28"/>
    <w:rsid w:val="008231EE"/>
    <w:pPr>
      <w:widowControl w:val="0"/>
      <w:spacing w:after="0" w:line="240" w:lineRule="auto"/>
      <w:ind w:firstLine="720"/>
      <w:jc w:val="both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28">
    <w:name w:val="Основной текст с отступом 2 Знак"/>
    <w:basedOn w:val="a1"/>
    <w:link w:val="27"/>
    <w:rsid w:val="008231EE"/>
    <w:rPr>
      <w:rFonts w:ascii="Times New Roman" w:eastAsia="Times New Roman" w:hAnsi="Times New Roman"/>
      <w:sz w:val="28"/>
      <w:szCs w:val="28"/>
    </w:rPr>
  </w:style>
  <w:style w:type="character" w:customStyle="1" w:styleId="1b">
    <w:name w:val="Верхний колонтитул Знак1"/>
    <w:locked/>
    <w:rsid w:val="008231E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c">
    <w:name w:val="Знак1"/>
    <w:basedOn w:val="a"/>
    <w:rsid w:val="008231EE"/>
    <w:pPr>
      <w:spacing w:line="240" w:lineRule="exact"/>
    </w:pPr>
    <w:rPr>
      <w:rFonts w:ascii="Arial" w:hAnsi="Arial" w:cs="Arial"/>
      <w:sz w:val="20"/>
      <w:szCs w:val="20"/>
      <w:lang w:val="fr-FR"/>
    </w:rPr>
  </w:style>
  <w:style w:type="paragraph" w:styleId="34">
    <w:name w:val="Body Text Indent 3"/>
    <w:basedOn w:val="a"/>
    <w:link w:val="35"/>
    <w:rsid w:val="008231EE"/>
    <w:pPr>
      <w:spacing w:after="120" w:line="276" w:lineRule="auto"/>
      <w:ind w:left="283"/>
    </w:pPr>
    <w:rPr>
      <w:rFonts w:eastAsia="Times New Roman"/>
      <w:sz w:val="16"/>
      <w:szCs w:val="16"/>
    </w:rPr>
  </w:style>
  <w:style w:type="character" w:customStyle="1" w:styleId="35">
    <w:name w:val="Основной текст с отступом 3 Знак"/>
    <w:basedOn w:val="a1"/>
    <w:link w:val="34"/>
    <w:rsid w:val="008231EE"/>
    <w:rPr>
      <w:rFonts w:eastAsia="Times New Roman"/>
      <w:sz w:val="16"/>
      <w:szCs w:val="16"/>
      <w:lang w:eastAsia="en-US"/>
    </w:rPr>
  </w:style>
  <w:style w:type="paragraph" w:customStyle="1" w:styleId="110">
    <w:name w:val="Абзац списка11"/>
    <w:basedOn w:val="a"/>
    <w:rsid w:val="008231EE"/>
    <w:pPr>
      <w:spacing w:after="200" w:line="276" w:lineRule="auto"/>
      <w:ind w:left="720"/>
    </w:pPr>
    <w:rPr>
      <w:rFonts w:eastAsia="Times New Roman"/>
    </w:rPr>
  </w:style>
  <w:style w:type="paragraph" w:customStyle="1" w:styleId="aff9">
    <w:name w:val="Знак Знак Знак Знак"/>
    <w:basedOn w:val="a"/>
    <w:rsid w:val="008231EE"/>
    <w:pPr>
      <w:spacing w:before="100" w:beforeAutospacing="1" w:after="100" w:afterAutospacing="1" w:line="240" w:lineRule="auto"/>
    </w:pPr>
    <w:rPr>
      <w:rFonts w:ascii="Tahoma" w:eastAsia="Times New Roman" w:hAnsi="Tahoma"/>
      <w:bCs/>
      <w:sz w:val="20"/>
      <w:szCs w:val="20"/>
      <w:lang w:val="en-US"/>
    </w:rPr>
  </w:style>
  <w:style w:type="paragraph" w:customStyle="1" w:styleId="12">
    <w:name w:val="Знак12 Знак Знак Знак"/>
    <w:basedOn w:val="a"/>
    <w:rsid w:val="008231EE"/>
    <w:pPr>
      <w:widowControl w:val="0"/>
      <w:numPr>
        <w:numId w:val="39"/>
      </w:numPr>
      <w:adjustRightInd w:val="0"/>
      <w:spacing w:line="240" w:lineRule="exact"/>
      <w:jc w:val="center"/>
    </w:pPr>
    <w:rPr>
      <w:rFonts w:ascii="Times New Roman" w:eastAsia="Times New Roman" w:hAnsi="Times New Roman"/>
      <w:b/>
      <w:i/>
      <w:sz w:val="28"/>
      <w:szCs w:val="20"/>
      <w:lang w:val="en-GB"/>
    </w:rPr>
  </w:style>
  <w:style w:type="paragraph" w:customStyle="1" w:styleId="1d">
    <w:name w:val="Знак Знак Знак1"/>
    <w:basedOn w:val="a"/>
    <w:rsid w:val="008231EE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character" w:customStyle="1" w:styleId="FontStyle11">
    <w:name w:val="Font Style11"/>
    <w:rsid w:val="008231EE"/>
    <w:rPr>
      <w:rFonts w:ascii="Times New Roman" w:hAnsi="Times New Roman" w:cs="Times New Roman"/>
      <w:sz w:val="26"/>
      <w:szCs w:val="26"/>
    </w:rPr>
  </w:style>
  <w:style w:type="paragraph" w:customStyle="1" w:styleId="1e">
    <w:name w:val="Знак1 Знак Знак Знак Знак Знак Знак"/>
    <w:basedOn w:val="a"/>
    <w:rsid w:val="008231EE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character" w:customStyle="1" w:styleId="affa">
    <w:name w:val="Оглавление_"/>
    <w:link w:val="affb"/>
    <w:rsid w:val="008231EE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affb">
    <w:name w:val="Оглавление"/>
    <w:basedOn w:val="a"/>
    <w:link w:val="affa"/>
    <w:rsid w:val="008231EE"/>
    <w:pPr>
      <w:widowControl w:val="0"/>
      <w:shd w:val="clear" w:color="auto" w:fill="FFFFFF"/>
      <w:spacing w:after="0" w:line="298" w:lineRule="exact"/>
      <w:jc w:val="both"/>
    </w:pPr>
    <w:rPr>
      <w:rFonts w:ascii="Times New Roman" w:eastAsia="Times New Roman" w:hAnsi="Times New Roman"/>
      <w:sz w:val="26"/>
      <w:szCs w:val="26"/>
      <w:lang w:eastAsia="ru-RU"/>
    </w:rPr>
  </w:style>
  <w:style w:type="paragraph" w:styleId="affc">
    <w:name w:val="Document Map"/>
    <w:basedOn w:val="a"/>
    <w:link w:val="affd"/>
    <w:uiPriority w:val="99"/>
    <w:semiHidden/>
    <w:unhideWhenUsed/>
    <w:rsid w:val="008231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d">
    <w:name w:val="Схема документа Знак"/>
    <w:basedOn w:val="a1"/>
    <w:link w:val="affc"/>
    <w:uiPriority w:val="99"/>
    <w:semiHidden/>
    <w:rsid w:val="008231EE"/>
    <w:rPr>
      <w:rFonts w:ascii="Tahoma" w:hAnsi="Tahoma" w:cs="Tahoma"/>
      <w:sz w:val="16"/>
      <w:szCs w:val="16"/>
      <w:lang w:eastAsia="en-US"/>
    </w:rPr>
  </w:style>
  <w:style w:type="paragraph" w:customStyle="1" w:styleId="ConsNonformat">
    <w:name w:val="ConsNonformat"/>
    <w:rsid w:val="008231EE"/>
    <w:pPr>
      <w:autoSpaceDE w:val="0"/>
      <w:autoSpaceDN w:val="0"/>
      <w:adjustRightInd w:val="0"/>
      <w:ind w:right="19772"/>
    </w:pPr>
    <w:rPr>
      <w:rFonts w:ascii="Courier New" w:eastAsia="Times New Roman" w:hAnsi="Courier New" w:cs="Courier New"/>
    </w:rPr>
  </w:style>
  <w:style w:type="character" w:customStyle="1" w:styleId="affe">
    <w:name w:val="Гипертекстовая ссылка"/>
    <w:rsid w:val="008231EE"/>
    <w:rPr>
      <w:color w:val="008000"/>
    </w:rPr>
  </w:style>
  <w:style w:type="paragraph" w:customStyle="1" w:styleId="Style16">
    <w:name w:val="Style16"/>
    <w:basedOn w:val="a"/>
    <w:uiPriority w:val="99"/>
    <w:rsid w:val="008231EE"/>
    <w:pPr>
      <w:widowControl w:val="0"/>
      <w:autoSpaceDE w:val="0"/>
      <w:autoSpaceDN w:val="0"/>
      <w:adjustRightInd w:val="0"/>
      <w:spacing w:after="0" w:line="296" w:lineRule="exact"/>
      <w:ind w:firstLine="504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5">
    <w:name w:val="Style25"/>
    <w:basedOn w:val="a"/>
    <w:uiPriority w:val="99"/>
    <w:rsid w:val="008231EE"/>
    <w:pPr>
      <w:widowControl w:val="0"/>
      <w:autoSpaceDE w:val="0"/>
      <w:autoSpaceDN w:val="0"/>
      <w:adjustRightInd w:val="0"/>
      <w:spacing w:after="0" w:line="300" w:lineRule="exac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6">
    <w:name w:val="Style26"/>
    <w:basedOn w:val="a"/>
    <w:uiPriority w:val="99"/>
    <w:rsid w:val="008231E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7">
    <w:name w:val="Style27"/>
    <w:basedOn w:val="a"/>
    <w:uiPriority w:val="99"/>
    <w:rsid w:val="008231EE"/>
    <w:pPr>
      <w:widowControl w:val="0"/>
      <w:autoSpaceDE w:val="0"/>
      <w:autoSpaceDN w:val="0"/>
      <w:adjustRightInd w:val="0"/>
      <w:spacing w:after="0" w:line="293" w:lineRule="exact"/>
      <w:ind w:firstLine="1291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9">
    <w:name w:val="Style29"/>
    <w:basedOn w:val="a"/>
    <w:uiPriority w:val="99"/>
    <w:rsid w:val="008231EE"/>
    <w:pPr>
      <w:widowControl w:val="0"/>
      <w:autoSpaceDE w:val="0"/>
      <w:autoSpaceDN w:val="0"/>
      <w:adjustRightInd w:val="0"/>
      <w:spacing w:after="0" w:line="298" w:lineRule="exact"/>
      <w:ind w:firstLine="49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30">
    <w:name w:val="Style30"/>
    <w:basedOn w:val="a"/>
    <w:uiPriority w:val="99"/>
    <w:rsid w:val="008231EE"/>
    <w:pPr>
      <w:widowControl w:val="0"/>
      <w:autoSpaceDE w:val="0"/>
      <w:autoSpaceDN w:val="0"/>
      <w:adjustRightInd w:val="0"/>
      <w:spacing w:after="0" w:line="298" w:lineRule="exact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43">
    <w:name w:val="Font Style43"/>
    <w:uiPriority w:val="99"/>
    <w:rsid w:val="008231EE"/>
    <w:rPr>
      <w:rFonts w:ascii="Georgia" w:hAnsi="Georgia" w:cs="Georgia"/>
      <w:b/>
      <w:bCs/>
      <w:sz w:val="14"/>
      <w:szCs w:val="14"/>
    </w:rPr>
  </w:style>
  <w:style w:type="character" w:customStyle="1" w:styleId="FontStyle48">
    <w:name w:val="Font Style48"/>
    <w:uiPriority w:val="99"/>
    <w:rsid w:val="008231EE"/>
    <w:rPr>
      <w:rFonts w:ascii="Times New Roman" w:hAnsi="Times New Roman" w:cs="Times New Roman"/>
      <w:b/>
      <w:bCs/>
      <w:i/>
      <w:iCs/>
      <w:spacing w:val="-10"/>
      <w:sz w:val="12"/>
      <w:szCs w:val="12"/>
    </w:rPr>
  </w:style>
  <w:style w:type="character" w:customStyle="1" w:styleId="FontStyle50">
    <w:name w:val="Font Style50"/>
    <w:uiPriority w:val="99"/>
    <w:rsid w:val="008231EE"/>
    <w:rPr>
      <w:rFonts w:ascii="Times New Roman" w:hAnsi="Times New Roman" w:cs="Times New Roman"/>
      <w:sz w:val="24"/>
      <w:szCs w:val="24"/>
    </w:rPr>
  </w:style>
  <w:style w:type="character" w:customStyle="1" w:styleId="FontStyle51">
    <w:name w:val="Font Style51"/>
    <w:uiPriority w:val="99"/>
    <w:rsid w:val="008231EE"/>
    <w:rPr>
      <w:rFonts w:ascii="Times New Roman" w:hAnsi="Times New Roman" w:cs="Times New Roman"/>
      <w:b/>
      <w:bCs/>
      <w:i/>
      <w:iCs/>
      <w:spacing w:val="-10"/>
      <w:sz w:val="24"/>
      <w:szCs w:val="24"/>
    </w:rPr>
  </w:style>
  <w:style w:type="character" w:customStyle="1" w:styleId="FontStyle53">
    <w:name w:val="Font Style53"/>
    <w:uiPriority w:val="99"/>
    <w:rsid w:val="008231EE"/>
    <w:rPr>
      <w:rFonts w:ascii="Georgia" w:hAnsi="Georgia" w:cs="Georgia"/>
      <w:i/>
      <w:iCs/>
      <w:spacing w:val="-10"/>
      <w:sz w:val="24"/>
      <w:szCs w:val="24"/>
    </w:rPr>
  </w:style>
  <w:style w:type="character" w:customStyle="1" w:styleId="FontStyle55">
    <w:name w:val="Font Style55"/>
    <w:uiPriority w:val="99"/>
    <w:rsid w:val="008231EE"/>
    <w:rPr>
      <w:rFonts w:ascii="Times New Roman" w:hAnsi="Times New Roman" w:cs="Times New Roman"/>
      <w:sz w:val="42"/>
      <w:szCs w:val="42"/>
    </w:rPr>
  </w:style>
  <w:style w:type="paragraph" w:styleId="afff">
    <w:name w:val="Plain Text"/>
    <w:basedOn w:val="a"/>
    <w:link w:val="afff0"/>
    <w:rsid w:val="008231EE"/>
    <w:pPr>
      <w:spacing w:after="0" w:line="240" w:lineRule="auto"/>
    </w:pPr>
    <w:rPr>
      <w:rFonts w:ascii="Courier New" w:eastAsia="Times New Roman" w:hAnsi="Courier New"/>
      <w:sz w:val="20"/>
      <w:szCs w:val="20"/>
    </w:rPr>
  </w:style>
  <w:style w:type="character" w:customStyle="1" w:styleId="afff0">
    <w:name w:val="Текст Знак"/>
    <w:basedOn w:val="a1"/>
    <w:link w:val="afff"/>
    <w:rsid w:val="008231EE"/>
    <w:rPr>
      <w:rFonts w:ascii="Courier New" w:eastAsia="Times New Roman" w:hAnsi="Courier New"/>
      <w:lang w:eastAsia="en-US"/>
    </w:rPr>
  </w:style>
  <w:style w:type="character" w:customStyle="1" w:styleId="blk">
    <w:name w:val="blk"/>
    <w:basedOn w:val="a1"/>
    <w:rsid w:val="008231EE"/>
  </w:style>
  <w:style w:type="paragraph" w:customStyle="1" w:styleId="xl95">
    <w:name w:val="xl95"/>
    <w:basedOn w:val="a"/>
    <w:rsid w:val="008231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96">
    <w:name w:val="xl96"/>
    <w:basedOn w:val="a"/>
    <w:rsid w:val="008231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97">
    <w:name w:val="xl97"/>
    <w:basedOn w:val="a"/>
    <w:rsid w:val="008231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8">
    <w:name w:val="xl98"/>
    <w:basedOn w:val="a"/>
    <w:rsid w:val="008231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99">
    <w:name w:val="xl99"/>
    <w:basedOn w:val="a"/>
    <w:rsid w:val="008231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100">
    <w:name w:val="xl100"/>
    <w:basedOn w:val="a"/>
    <w:rsid w:val="008231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paragraph" w:customStyle="1" w:styleId="xl101">
    <w:name w:val="xl101"/>
    <w:basedOn w:val="a"/>
    <w:rsid w:val="008231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02">
    <w:name w:val="xl102"/>
    <w:basedOn w:val="a"/>
    <w:rsid w:val="008231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03">
    <w:name w:val="xl103"/>
    <w:basedOn w:val="a"/>
    <w:rsid w:val="008231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4">
    <w:name w:val="xl104"/>
    <w:basedOn w:val="a"/>
    <w:rsid w:val="008231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105">
    <w:name w:val="xl105"/>
    <w:basedOn w:val="a"/>
    <w:rsid w:val="008231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106">
    <w:name w:val="xl106"/>
    <w:basedOn w:val="a"/>
    <w:rsid w:val="008231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lang w:eastAsia="ru-RU"/>
    </w:rPr>
  </w:style>
  <w:style w:type="paragraph" w:customStyle="1" w:styleId="xl107">
    <w:name w:val="xl107"/>
    <w:basedOn w:val="a"/>
    <w:rsid w:val="008231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108">
    <w:name w:val="xl108"/>
    <w:basedOn w:val="a"/>
    <w:rsid w:val="008231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09">
    <w:name w:val="xl109"/>
    <w:basedOn w:val="a"/>
    <w:rsid w:val="008231E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110">
    <w:name w:val="xl110"/>
    <w:basedOn w:val="a"/>
    <w:rsid w:val="008231E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1">
    <w:name w:val="xl111"/>
    <w:basedOn w:val="a"/>
    <w:rsid w:val="008231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12">
    <w:name w:val="xl112"/>
    <w:basedOn w:val="a"/>
    <w:rsid w:val="008231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113">
    <w:name w:val="xl113"/>
    <w:basedOn w:val="a"/>
    <w:rsid w:val="008231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114">
    <w:name w:val="xl114"/>
    <w:basedOn w:val="a"/>
    <w:rsid w:val="008231E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15">
    <w:name w:val="xl115"/>
    <w:basedOn w:val="a"/>
    <w:rsid w:val="008231EE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6">
    <w:name w:val="xl116"/>
    <w:basedOn w:val="a"/>
    <w:rsid w:val="008231EE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7">
    <w:name w:val="xl117"/>
    <w:basedOn w:val="a"/>
    <w:rsid w:val="008231EE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118">
    <w:name w:val="xl118"/>
    <w:basedOn w:val="a"/>
    <w:rsid w:val="008231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119">
    <w:name w:val="xl119"/>
    <w:basedOn w:val="a"/>
    <w:rsid w:val="008231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20">
    <w:name w:val="xl120"/>
    <w:basedOn w:val="a"/>
    <w:rsid w:val="008231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121">
    <w:name w:val="xl121"/>
    <w:basedOn w:val="a"/>
    <w:rsid w:val="008231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2">
    <w:name w:val="xl122"/>
    <w:basedOn w:val="a"/>
    <w:rsid w:val="008231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23">
    <w:name w:val="xl123"/>
    <w:basedOn w:val="a"/>
    <w:rsid w:val="008231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124">
    <w:name w:val="xl124"/>
    <w:basedOn w:val="a"/>
    <w:rsid w:val="008231E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25">
    <w:name w:val="xl125"/>
    <w:basedOn w:val="a"/>
    <w:rsid w:val="008231E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18"/>
      <w:szCs w:val="18"/>
      <w:lang w:eastAsia="ru-RU"/>
    </w:rPr>
  </w:style>
  <w:style w:type="paragraph" w:customStyle="1" w:styleId="xl126">
    <w:name w:val="xl126"/>
    <w:basedOn w:val="a"/>
    <w:rsid w:val="008231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27">
    <w:name w:val="xl127"/>
    <w:basedOn w:val="a"/>
    <w:rsid w:val="008231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8">
    <w:name w:val="xl128"/>
    <w:basedOn w:val="a"/>
    <w:rsid w:val="008231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129">
    <w:name w:val="xl129"/>
    <w:basedOn w:val="a"/>
    <w:rsid w:val="008231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0">
    <w:name w:val="xl130"/>
    <w:basedOn w:val="a"/>
    <w:rsid w:val="008231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1">
    <w:name w:val="xl131"/>
    <w:basedOn w:val="a"/>
    <w:rsid w:val="008231E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32">
    <w:name w:val="xl132"/>
    <w:basedOn w:val="a"/>
    <w:rsid w:val="008231EE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3">
    <w:name w:val="xl133"/>
    <w:basedOn w:val="a"/>
    <w:rsid w:val="008231EE"/>
    <w:pP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lang w:eastAsia="ru-RU"/>
    </w:rPr>
  </w:style>
  <w:style w:type="character" w:customStyle="1" w:styleId="81">
    <w:name w:val="Знак Знак8"/>
    <w:rsid w:val="008231EE"/>
    <w:rPr>
      <w:b/>
      <w:i/>
      <w:sz w:val="24"/>
      <w:lang w:val="ru-RU" w:eastAsia="ru-RU" w:bidi="ar-SA"/>
    </w:rPr>
  </w:style>
  <w:style w:type="paragraph" w:styleId="36">
    <w:name w:val="Body Text 3"/>
    <w:basedOn w:val="a"/>
    <w:link w:val="37"/>
    <w:unhideWhenUsed/>
    <w:rsid w:val="008231EE"/>
    <w:pPr>
      <w:tabs>
        <w:tab w:val="left" w:pos="2865"/>
      </w:tabs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0"/>
      <w:lang w:val="en-GB"/>
    </w:rPr>
  </w:style>
  <w:style w:type="character" w:customStyle="1" w:styleId="37">
    <w:name w:val="Основной текст 3 Знак"/>
    <w:basedOn w:val="a1"/>
    <w:link w:val="36"/>
    <w:rsid w:val="008231EE"/>
    <w:rPr>
      <w:rFonts w:ascii="Times New Roman" w:eastAsia="Times New Roman" w:hAnsi="Times New Roman"/>
      <w:b/>
      <w:bCs/>
      <w:sz w:val="24"/>
      <w:lang w:val="en-GB" w:eastAsia="en-US"/>
    </w:rPr>
  </w:style>
  <w:style w:type="character" w:customStyle="1" w:styleId="130">
    <w:name w:val="Знак Знак13"/>
    <w:rsid w:val="008231EE"/>
    <w:rPr>
      <w:b/>
      <w:bCs w:val="0"/>
      <w:sz w:val="28"/>
      <w:lang w:val="ru-RU" w:eastAsia="ru-RU" w:bidi="ar-SA"/>
    </w:rPr>
  </w:style>
  <w:style w:type="character" w:customStyle="1" w:styleId="52">
    <w:name w:val="Знак Знак5"/>
    <w:rsid w:val="008231EE"/>
    <w:rPr>
      <w:sz w:val="24"/>
      <w:lang w:val="ru-RU" w:eastAsia="ru-RU" w:bidi="ar-SA"/>
    </w:rPr>
  </w:style>
  <w:style w:type="numbering" w:customStyle="1" w:styleId="29">
    <w:name w:val="Нет списка2"/>
    <w:next w:val="a3"/>
    <w:uiPriority w:val="99"/>
    <w:semiHidden/>
    <w:unhideWhenUsed/>
    <w:rsid w:val="008231EE"/>
  </w:style>
  <w:style w:type="numbering" w:customStyle="1" w:styleId="38">
    <w:name w:val="Нет списка3"/>
    <w:next w:val="a3"/>
    <w:uiPriority w:val="99"/>
    <w:semiHidden/>
    <w:rsid w:val="008231EE"/>
  </w:style>
  <w:style w:type="paragraph" w:styleId="afff1">
    <w:name w:val="caption"/>
    <w:basedOn w:val="a"/>
    <w:next w:val="a"/>
    <w:qFormat/>
    <w:rsid w:val="008231EE"/>
    <w:pPr>
      <w:spacing w:after="0" w:line="240" w:lineRule="auto"/>
      <w:jc w:val="center"/>
    </w:pPr>
    <w:rPr>
      <w:rFonts w:ascii="Times New Roman" w:eastAsia="Times New Roman" w:hAnsi="Times New Roman"/>
      <w:b/>
      <w:sz w:val="40"/>
      <w:szCs w:val="20"/>
      <w:lang w:eastAsia="ru-RU"/>
    </w:rPr>
  </w:style>
  <w:style w:type="paragraph" w:styleId="afff2">
    <w:name w:val="footnote text"/>
    <w:basedOn w:val="a"/>
    <w:link w:val="afff3"/>
    <w:rsid w:val="008231EE"/>
    <w:pPr>
      <w:widowControl w:val="0"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ff3">
    <w:name w:val="Текст сноски Знак"/>
    <w:basedOn w:val="a1"/>
    <w:link w:val="afff2"/>
    <w:rsid w:val="008231EE"/>
    <w:rPr>
      <w:rFonts w:ascii="Times New Roman" w:eastAsia="Times New Roman" w:hAnsi="Times New Roman"/>
    </w:rPr>
  </w:style>
  <w:style w:type="character" w:styleId="afff4">
    <w:name w:val="line number"/>
    <w:basedOn w:val="a1"/>
    <w:rsid w:val="008231EE"/>
  </w:style>
  <w:style w:type="paragraph" w:customStyle="1" w:styleId="formattext">
    <w:name w:val="formattext"/>
    <w:basedOn w:val="a"/>
    <w:rsid w:val="008231E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topleveltext">
    <w:name w:val="topleveltext"/>
    <w:basedOn w:val="a"/>
    <w:rsid w:val="008231E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00">
    <w:name w:val="a0"/>
    <w:basedOn w:val="a"/>
    <w:rsid w:val="008231E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f">
    <w:name w:val="Основной текст Знак1"/>
    <w:aliases w:val="Основной текст1 Знак1,Основной текст Знак Знак Знак1,bt Знак1"/>
    <w:rsid w:val="008231EE"/>
    <w:rPr>
      <w:sz w:val="22"/>
      <w:szCs w:val="22"/>
      <w:lang w:eastAsia="en-US"/>
    </w:rPr>
  </w:style>
  <w:style w:type="paragraph" w:customStyle="1" w:styleId="2a">
    <w:name w:val="Абзац списка2"/>
    <w:basedOn w:val="a"/>
    <w:rsid w:val="008231EE"/>
    <w:pPr>
      <w:spacing w:after="200" w:line="276" w:lineRule="auto"/>
      <w:ind w:left="720"/>
    </w:pPr>
    <w:rPr>
      <w:rFonts w:eastAsia="Times New Roman"/>
    </w:rPr>
  </w:style>
  <w:style w:type="paragraph" w:customStyle="1" w:styleId="39">
    <w:name w:val="Абзац списка3"/>
    <w:basedOn w:val="a"/>
    <w:rsid w:val="008231EE"/>
    <w:pPr>
      <w:spacing w:after="200" w:line="276" w:lineRule="auto"/>
      <w:ind w:left="720"/>
    </w:pPr>
    <w:rPr>
      <w:rFonts w:eastAsia="Times New Roman"/>
    </w:rPr>
  </w:style>
  <w:style w:type="paragraph" w:customStyle="1" w:styleId="42">
    <w:name w:val="Абзац списка4"/>
    <w:basedOn w:val="a"/>
    <w:rsid w:val="008231EE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WW8Num1z1">
    <w:name w:val="WW8Num1z1"/>
    <w:rsid w:val="004031AA"/>
    <w:rPr>
      <w:sz w:val="24"/>
      <w:szCs w:val="24"/>
    </w:rPr>
  </w:style>
  <w:style w:type="character" w:customStyle="1" w:styleId="WW8Num2z0">
    <w:name w:val="WW8Num2z0"/>
    <w:rsid w:val="004031AA"/>
    <w:rPr>
      <w:rFonts w:ascii="Symbol" w:hAnsi="Symbol" w:cs="Symbol" w:hint="default"/>
    </w:rPr>
  </w:style>
  <w:style w:type="character" w:customStyle="1" w:styleId="WW8Num3z0">
    <w:name w:val="WW8Num3z0"/>
    <w:rsid w:val="004031AA"/>
    <w:rPr>
      <w:rFonts w:hint="default"/>
    </w:rPr>
  </w:style>
  <w:style w:type="character" w:customStyle="1" w:styleId="WW8Num3z1">
    <w:name w:val="WW8Num3z1"/>
    <w:rsid w:val="004031AA"/>
    <w:rPr>
      <w:rFonts w:hint="default"/>
      <w:sz w:val="24"/>
    </w:rPr>
  </w:style>
  <w:style w:type="character" w:customStyle="1" w:styleId="WW8Num3z2">
    <w:name w:val="WW8Num3z2"/>
    <w:rsid w:val="004031AA"/>
    <w:rPr>
      <w:rFonts w:hint="default"/>
      <w:b/>
      <w:i w:val="0"/>
      <w:sz w:val="28"/>
      <w:szCs w:val="28"/>
    </w:rPr>
  </w:style>
  <w:style w:type="character" w:customStyle="1" w:styleId="WW8Num3z3">
    <w:name w:val="WW8Num3z3"/>
    <w:rsid w:val="004031AA"/>
    <w:rPr>
      <w:rFonts w:hint="default"/>
      <w:b/>
      <w:i w:val="0"/>
      <w:sz w:val="24"/>
      <w:szCs w:val="24"/>
    </w:rPr>
  </w:style>
  <w:style w:type="character" w:customStyle="1" w:styleId="WW8Num3z7">
    <w:name w:val="WW8Num3z7"/>
    <w:rsid w:val="004031AA"/>
    <w:rPr>
      <w:rFonts w:hint="default"/>
      <w:b w:val="0"/>
      <w:i w:val="0"/>
      <w:sz w:val="24"/>
      <w:szCs w:val="24"/>
    </w:rPr>
  </w:style>
  <w:style w:type="character" w:customStyle="1" w:styleId="WW8Num5z0">
    <w:name w:val="WW8Num5z0"/>
    <w:rsid w:val="004031AA"/>
    <w:rPr>
      <w:rFonts w:hint="default"/>
    </w:rPr>
  </w:style>
  <w:style w:type="character" w:customStyle="1" w:styleId="WW8Num5z1">
    <w:name w:val="WW8Num5z1"/>
    <w:rsid w:val="004031AA"/>
    <w:rPr>
      <w:rFonts w:hint="default"/>
      <w:sz w:val="24"/>
    </w:rPr>
  </w:style>
  <w:style w:type="character" w:customStyle="1" w:styleId="WW8Num7z0">
    <w:name w:val="WW8Num7z0"/>
    <w:rsid w:val="004031AA"/>
    <w:rPr>
      <w:rFonts w:ascii="Symbol" w:hAnsi="Symbol" w:cs="Symbol" w:hint="default"/>
    </w:rPr>
  </w:style>
  <w:style w:type="character" w:customStyle="1" w:styleId="WW8Num7z1">
    <w:name w:val="WW8Num7z1"/>
    <w:rsid w:val="004031AA"/>
    <w:rPr>
      <w:rFonts w:ascii="Courier New" w:hAnsi="Courier New" w:cs="Courier New" w:hint="default"/>
    </w:rPr>
  </w:style>
  <w:style w:type="character" w:customStyle="1" w:styleId="WW8Num7z2">
    <w:name w:val="WW8Num7z2"/>
    <w:rsid w:val="004031AA"/>
    <w:rPr>
      <w:rFonts w:ascii="Wingdings" w:hAnsi="Wingdings" w:cs="Wingdings" w:hint="default"/>
    </w:rPr>
  </w:style>
  <w:style w:type="character" w:customStyle="1" w:styleId="WW8Num9z0">
    <w:name w:val="WW8Num9z0"/>
    <w:rsid w:val="004031AA"/>
    <w:rPr>
      <w:rFonts w:ascii="Symbol" w:hAnsi="Symbol" w:cs="Symbol" w:hint="default"/>
    </w:rPr>
  </w:style>
  <w:style w:type="character" w:customStyle="1" w:styleId="WW8Num9z1">
    <w:name w:val="WW8Num9z1"/>
    <w:rsid w:val="004031AA"/>
    <w:rPr>
      <w:rFonts w:ascii="Courier New" w:hAnsi="Courier New" w:cs="Courier New" w:hint="default"/>
    </w:rPr>
  </w:style>
  <w:style w:type="character" w:customStyle="1" w:styleId="WW8Num9z2">
    <w:name w:val="WW8Num9z2"/>
    <w:rsid w:val="004031AA"/>
    <w:rPr>
      <w:rFonts w:ascii="Wingdings" w:hAnsi="Wingdings" w:cs="Wingdings" w:hint="default"/>
    </w:rPr>
  </w:style>
  <w:style w:type="character" w:customStyle="1" w:styleId="WW8Num10z0">
    <w:name w:val="WW8Num10z0"/>
    <w:rsid w:val="004031AA"/>
    <w:rPr>
      <w:rFonts w:ascii="Symbol" w:hAnsi="Symbol" w:cs="Symbol" w:hint="default"/>
    </w:rPr>
  </w:style>
  <w:style w:type="character" w:customStyle="1" w:styleId="WW8Num11z0">
    <w:name w:val="WW8Num11z0"/>
    <w:rsid w:val="004031AA"/>
    <w:rPr>
      <w:rFonts w:hint="default"/>
    </w:rPr>
  </w:style>
  <w:style w:type="character" w:customStyle="1" w:styleId="WW8Num11z1">
    <w:name w:val="WW8Num11z1"/>
    <w:rsid w:val="004031AA"/>
    <w:rPr>
      <w:rFonts w:hint="default"/>
      <w:sz w:val="24"/>
    </w:rPr>
  </w:style>
  <w:style w:type="character" w:customStyle="1" w:styleId="WW8Num11z2">
    <w:name w:val="WW8Num11z2"/>
    <w:rsid w:val="004031AA"/>
    <w:rPr>
      <w:rFonts w:hint="default"/>
      <w:b/>
      <w:i w:val="0"/>
      <w:sz w:val="28"/>
      <w:szCs w:val="28"/>
    </w:rPr>
  </w:style>
  <w:style w:type="character" w:customStyle="1" w:styleId="WW8Num11z3">
    <w:name w:val="WW8Num11z3"/>
    <w:rsid w:val="004031AA"/>
    <w:rPr>
      <w:rFonts w:hint="default"/>
      <w:b/>
      <w:i w:val="0"/>
      <w:sz w:val="24"/>
      <w:szCs w:val="24"/>
    </w:rPr>
  </w:style>
  <w:style w:type="character" w:customStyle="1" w:styleId="WW8Num11z7">
    <w:name w:val="WW8Num11z7"/>
    <w:rsid w:val="004031AA"/>
    <w:rPr>
      <w:rFonts w:hint="default"/>
      <w:b w:val="0"/>
      <w:i w:val="0"/>
      <w:sz w:val="24"/>
      <w:szCs w:val="24"/>
    </w:rPr>
  </w:style>
  <w:style w:type="character" w:customStyle="1" w:styleId="WW8Num12z0">
    <w:name w:val="WW8Num12z0"/>
    <w:rsid w:val="004031AA"/>
    <w:rPr>
      <w:rFonts w:ascii="Symbol" w:hAnsi="Symbol" w:cs="Symbol" w:hint="default"/>
    </w:rPr>
  </w:style>
  <w:style w:type="character" w:customStyle="1" w:styleId="WW8Num12z1">
    <w:name w:val="WW8Num12z1"/>
    <w:rsid w:val="004031AA"/>
    <w:rPr>
      <w:rFonts w:ascii="Courier New" w:hAnsi="Courier New" w:cs="Courier New" w:hint="default"/>
    </w:rPr>
  </w:style>
  <w:style w:type="character" w:customStyle="1" w:styleId="WW8Num12z2">
    <w:name w:val="WW8Num12z2"/>
    <w:rsid w:val="004031AA"/>
    <w:rPr>
      <w:rFonts w:ascii="Wingdings" w:hAnsi="Wingdings" w:cs="Wingdings" w:hint="default"/>
    </w:rPr>
  </w:style>
  <w:style w:type="character" w:customStyle="1" w:styleId="WW8Num12z6">
    <w:name w:val="WW8Num12z6"/>
    <w:rsid w:val="004031AA"/>
    <w:rPr>
      <w:rFonts w:hint="default"/>
    </w:rPr>
  </w:style>
  <w:style w:type="character" w:customStyle="1" w:styleId="WW8Num13z1">
    <w:name w:val="WW8Num13z1"/>
    <w:rsid w:val="004031AA"/>
    <w:rPr>
      <w:sz w:val="24"/>
      <w:szCs w:val="24"/>
    </w:rPr>
  </w:style>
  <w:style w:type="character" w:customStyle="1" w:styleId="WW8Num14z0">
    <w:name w:val="WW8Num14z0"/>
    <w:rsid w:val="004031AA"/>
    <w:rPr>
      <w:rFonts w:ascii="Symbol" w:eastAsia="Times New Roman" w:hAnsi="Symbol" w:cs="Times New Roman" w:hint="default"/>
    </w:rPr>
  </w:style>
  <w:style w:type="character" w:customStyle="1" w:styleId="WW8Num15z0">
    <w:name w:val="WW8Num15z0"/>
    <w:rsid w:val="004031AA"/>
    <w:rPr>
      <w:rFonts w:hint="default"/>
    </w:rPr>
  </w:style>
  <w:style w:type="character" w:customStyle="1" w:styleId="WW8Num16z0">
    <w:name w:val="WW8Num16z0"/>
    <w:rsid w:val="004031AA"/>
    <w:rPr>
      <w:rFonts w:hint="default"/>
    </w:rPr>
  </w:style>
  <w:style w:type="character" w:customStyle="1" w:styleId="WW8Num17z0">
    <w:name w:val="WW8Num17z0"/>
    <w:rsid w:val="004031AA"/>
    <w:rPr>
      <w:rFonts w:hint="default"/>
    </w:rPr>
  </w:style>
  <w:style w:type="character" w:customStyle="1" w:styleId="WW8Num18z0">
    <w:name w:val="WW8Num18z0"/>
    <w:rsid w:val="004031AA"/>
    <w:rPr>
      <w:rFonts w:ascii="Symbol" w:hAnsi="Symbol" w:cs="Symbol" w:hint="default"/>
    </w:rPr>
  </w:style>
  <w:style w:type="character" w:customStyle="1" w:styleId="WW8Num18z1">
    <w:name w:val="WW8Num18z1"/>
    <w:rsid w:val="004031AA"/>
    <w:rPr>
      <w:rFonts w:ascii="Courier New" w:hAnsi="Courier New" w:cs="Courier New" w:hint="default"/>
    </w:rPr>
  </w:style>
  <w:style w:type="character" w:customStyle="1" w:styleId="WW8Num18z2">
    <w:name w:val="WW8Num18z2"/>
    <w:rsid w:val="004031AA"/>
    <w:rPr>
      <w:rFonts w:ascii="Wingdings" w:hAnsi="Wingdings" w:cs="Wingdings" w:hint="default"/>
    </w:rPr>
  </w:style>
  <w:style w:type="character" w:customStyle="1" w:styleId="WW8Num19z0">
    <w:name w:val="WW8Num19z0"/>
    <w:rsid w:val="004031AA"/>
    <w:rPr>
      <w:rFonts w:hint="default"/>
    </w:rPr>
  </w:style>
  <w:style w:type="character" w:customStyle="1" w:styleId="WW8Num20z0">
    <w:name w:val="WW8Num20z0"/>
    <w:rsid w:val="004031AA"/>
    <w:rPr>
      <w:rFonts w:hint="default"/>
    </w:rPr>
  </w:style>
  <w:style w:type="character" w:customStyle="1" w:styleId="WW8Num21z0">
    <w:name w:val="WW8Num21z0"/>
    <w:rsid w:val="004031AA"/>
    <w:rPr>
      <w:rFonts w:ascii="Symbol" w:hAnsi="Symbol" w:cs="Symbol" w:hint="default"/>
    </w:rPr>
  </w:style>
  <w:style w:type="character" w:customStyle="1" w:styleId="WW8Num21z1">
    <w:name w:val="WW8Num21z1"/>
    <w:rsid w:val="004031AA"/>
    <w:rPr>
      <w:rFonts w:ascii="Courier New" w:hAnsi="Courier New" w:cs="Courier New" w:hint="default"/>
    </w:rPr>
  </w:style>
  <w:style w:type="character" w:customStyle="1" w:styleId="WW8Num21z2">
    <w:name w:val="WW8Num21z2"/>
    <w:rsid w:val="004031AA"/>
    <w:rPr>
      <w:rFonts w:ascii="Wingdings" w:hAnsi="Wingdings" w:cs="Wingdings" w:hint="default"/>
    </w:rPr>
  </w:style>
  <w:style w:type="character" w:customStyle="1" w:styleId="WW8Num22z0">
    <w:name w:val="WW8Num22z0"/>
    <w:rsid w:val="004031AA"/>
    <w:rPr>
      <w:rFonts w:hint="default"/>
    </w:rPr>
  </w:style>
  <w:style w:type="character" w:customStyle="1" w:styleId="WW8Num23z0">
    <w:name w:val="WW8Num23z0"/>
    <w:rsid w:val="004031AA"/>
    <w:rPr>
      <w:rFonts w:hint="default"/>
    </w:rPr>
  </w:style>
  <w:style w:type="character" w:customStyle="1" w:styleId="WW8Num24z0">
    <w:name w:val="WW8Num24z0"/>
    <w:rsid w:val="004031AA"/>
    <w:rPr>
      <w:rFonts w:ascii="Symbol" w:hAnsi="Symbol" w:cs="Symbol" w:hint="default"/>
    </w:rPr>
  </w:style>
  <w:style w:type="character" w:customStyle="1" w:styleId="WW8Num24z1">
    <w:name w:val="WW8Num24z1"/>
    <w:rsid w:val="004031AA"/>
    <w:rPr>
      <w:rFonts w:ascii="Courier New" w:hAnsi="Courier New" w:cs="Courier New" w:hint="default"/>
    </w:rPr>
  </w:style>
  <w:style w:type="character" w:customStyle="1" w:styleId="WW8Num24z2">
    <w:name w:val="WW8Num24z2"/>
    <w:rsid w:val="004031AA"/>
    <w:rPr>
      <w:rFonts w:ascii="Wingdings" w:hAnsi="Wingdings" w:cs="Wingdings" w:hint="default"/>
    </w:rPr>
  </w:style>
  <w:style w:type="character" w:customStyle="1" w:styleId="WW8Num25z0">
    <w:name w:val="WW8Num25z0"/>
    <w:rsid w:val="004031AA"/>
    <w:rPr>
      <w:rFonts w:hint="default"/>
    </w:rPr>
  </w:style>
  <w:style w:type="character" w:customStyle="1" w:styleId="WW8Num27z0">
    <w:name w:val="WW8Num27z0"/>
    <w:rsid w:val="004031AA"/>
    <w:rPr>
      <w:rFonts w:hint="default"/>
    </w:rPr>
  </w:style>
  <w:style w:type="character" w:customStyle="1" w:styleId="WW8Num28z0">
    <w:name w:val="WW8Num28z0"/>
    <w:rsid w:val="004031AA"/>
    <w:rPr>
      <w:rFonts w:ascii="Symbol" w:hAnsi="Symbol" w:cs="Symbol" w:hint="default"/>
    </w:rPr>
  </w:style>
  <w:style w:type="character" w:customStyle="1" w:styleId="WW8Num28z1">
    <w:name w:val="WW8Num28z1"/>
    <w:rsid w:val="004031AA"/>
    <w:rPr>
      <w:rFonts w:ascii="Courier New" w:hAnsi="Courier New" w:cs="Courier New" w:hint="default"/>
    </w:rPr>
  </w:style>
  <w:style w:type="character" w:customStyle="1" w:styleId="WW8Num28z2">
    <w:name w:val="WW8Num28z2"/>
    <w:rsid w:val="004031AA"/>
    <w:rPr>
      <w:rFonts w:ascii="Wingdings" w:hAnsi="Wingdings" w:cs="Wingdings" w:hint="default"/>
    </w:rPr>
  </w:style>
  <w:style w:type="character" w:customStyle="1" w:styleId="WW8Num29z0">
    <w:name w:val="WW8Num29z0"/>
    <w:rsid w:val="004031AA"/>
    <w:rPr>
      <w:rFonts w:ascii="Symbol" w:hAnsi="Symbol" w:cs="Symbol" w:hint="default"/>
    </w:rPr>
  </w:style>
  <w:style w:type="character" w:customStyle="1" w:styleId="WW8Num29z1">
    <w:name w:val="WW8Num29z1"/>
    <w:rsid w:val="004031AA"/>
    <w:rPr>
      <w:rFonts w:ascii="Courier New" w:hAnsi="Courier New" w:cs="Courier New" w:hint="default"/>
    </w:rPr>
  </w:style>
  <w:style w:type="character" w:customStyle="1" w:styleId="WW8Num29z2">
    <w:name w:val="WW8Num29z2"/>
    <w:rsid w:val="004031AA"/>
    <w:rPr>
      <w:rFonts w:ascii="Wingdings" w:hAnsi="Wingdings" w:cs="Wingdings" w:hint="default"/>
    </w:rPr>
  </w:style>
  <w:style w:type="character" w:customStyle="1" w:styleId="WW8Num31z0">
    <w:name w:val="WW8Num31z0"/>
    <w:rsid w:val="004031AA"/>
    <w:rPr>
      <w:rFonts w:ascii="Symbol" w:hAnsi="Symbol" w:cs="Symbol" w:hint="default"/>
    </w:rPr>
  </w:style>
  <w:style w:type="character" w:customStyle="1" w:styleId="WW8Num31z1">
    <w:name w:val="WW8Num31z1"/>
    <w:rsid w:val="004031AA"/>
    <w:rPr>
      <w:rFonts w:ascii="Courier New" w:hAnsi="Courier New" w:cs="Courier New" w:hint="default"/>
    </w:rPr>
  </w:style>
  <w:style w:type="character" w:customStyle="1" w:styleId="WW8Num31z2">
    <w:name w:val="WW8Num31z2"/>
    <w:rsid w:val="004031AA"/>
    <w:rPr>
      <w:rFonts w:ascii="Wingdings" w:hAnsi="Wingdings" w:cs="Wingdings" w:hint="default"/>
    </w:rPr>
  </w:style>
  <w:style w:type="character" w:customStyle="1" w:styleId="WW8Num32z0">
    <w:name w:val="WW8Num32z0"/>
    <w:rsid w:val="004031AA"/>
    <w:rPr>
      <w:rFonts w:ascii="Symbol" w:hAnsi="Symbol" w:cs="Symbol" w:hint="default"/>
    </w:rPr>
  </w:style>
  <w:style w:type="character" w:customStyle="1" w:styleId="WW8Num32z1">
    <w:name w:val="WW8Num32z1"/>
    <w:rsid w:val="004031AA"/>
    <w:rPr>
      <w:rFonts w:ascii="Courier New" w:hAnsi="Courier New" w:cs="Courier New" w:hint="default"/>
    </w:rPr>
  </w:style>
  <w:style w:type="character" w:customStyle="1" w:styleId="WW8Num32z2">
    <w:name w:val="WW8Num32z2"/>
    <w:rsid w:val="004031AA"/>
    <w:rPr>
      <w:rFonts w:ascii="Wingdings" w:hAnsi="Wingdings" w:cs="Wingdings" w:hint="default"/>
    </w:rPr>
  </w:style>
  <w:style w:type="character" w:customStyle="1" w:styleId="1f0">
    <w:name w:val="Основной шрифт абзаца1"/>
    <w:rsid w:val="004031AA"/>
  </w:style>
  <w:style w:type="character" w:customStyle="1" w:styleId="1f1">
    <w:name w:val="Знак примечания1"/>
    <w:rsid w:val="004031AA"/>
    <w:rPr>
      <w:sz w:val="16"/>
      <w:szCs w:val="16"/>
    </w:rPr>
  </w:style>
  <w:style w:type="paragraph" w:customStyle="1" w:styleId="afff5">
    <w:name w:val="Заголовок"/>
    <w:basedOn w:val="a"/>
    <w:next w:val="a0"/>
    <w:rsid w:val="004031AA"/>
    <w:pPr>
      <w:suppressAutoHyphens/>
      <w:spacing w:after="480" w:line="240" w:lineRule="auto"/>
      <w:jc w:val="center"/>
    </w:pPr>
    <w:rPr>
      <w:rFonts w:ascii="Times New Roman" w:eastAsia="Times New Roman" w:hAnsi="Times New Roman"/>
      <w:b/>
      <w:sz w:val="28"/>
      <w:szCs w:val="20"/>
      <w:lang w:eastAsia="zh-CN"/>
    </w:rPr>
  </w:style>
  <w:style w:type="paragraph" w:styleId="afff6">
    <w:name w:val="List"/>
    <w:basedOn w:val="a0"/>
    <w:rsid w:val="004031AA"/>
    <w:pPr>
      <w:suppressAutoHyphens/>
    </w:pPr>
    <w:rPr>
      <w:rFonts w:cs="Lucida Sans"/>
      <w:lang w:eastAsia="zh-CN"/>
    </w:rPr>
  </w:style>
  <w:style w:type="paragraph" w:customStyle="1" w:styleId="1f2">
    <w:name w:val="Указатель1"/>
    <w:basedOn w:val="a"/>
    <w:rsid w:val="004031AA"/>
    <w:pPr>
      <w:suppressLineNumbers/>
      <w:suppressAutoHyphens/>
      <w:spacing w:line="252" w:lineRule="auto"/>
    </w:pPr>
    <w:rPr>
      <w:rFonts w:cs="Lucida Sans"/>
      <w:lang w:eastAsia="zh-CN"/>
    </w:rPr>
  </w:style>
  <w:style w:type="paragraph" w:customStyle="1" w:styleId="caption1">
    <w:name w:val="caption1"/>
    <w:basedOn w:val="a"/>
    <w:rsid w:val="004031AA"/>
    <w:pPr>
      <w:suppressLineNumbers/>
      <w:suppressAutoHyphens/>
      <w:spacing w:before="120" w:after="120" w:line="252" w:lineRule="auto"/>
    </w:pPr>
    <w:rPr>
      <w:rFonts w:cs="Lucida Sans"/>
      <w:i/>
      <w:iCs/>
      <w:sz w:val="24"/>
      <w:szCs w:val="24"/>
      <w:lang w:eastAsia="zh-CN"/>
    </w:rPr>
  </w:style>
  <w:style w:type="paragraph" w:customStyle="1" w:styleId="caption11">
    <w:name w:val="caption11"/>
    <w:basedOn w:val="a"/>
    <w:rsid w:val="004031AA"/>
    <w:pPr>
      <w:suppressLineNumbers/>
      <w:suppressAutoHyphens/>
      <w:spacing w:before="120" w:after="120" w:line="252" w:lineRule="auto"/>
    </w:pPr>
    <w:rPr>
      <w:rFonts w:cs="Lucida Sans"/>
      <w:i/>
      <w:iCs/>
      <w:sz w:val="24"/>
      <w:szCs w:val="24"/>
      <w:lang w:eastAsia="zh-CN"/>
    </w:rPr>
  </w:style>
  <w:style w:type="paragraph" w:customStyle="1" w:styleId="caption111">
    <w:name w:val="caption111"/>
    <w:basedOn w:val="a"/>
    <w:rsid w:val="004031AA"/>
    <w:pPr>
      <w:suppressLineNumbers/>
      <w:suppressAutoHyphens/>
      <w:spacing w:before="120" w:after="120" w:line="252" w:lineRule="auto"/>
    </w:pPr>
    <w:rPr>
      <w:rFonts w:cs="Lucida Sans"/>
      <w:i/>
      <w:iCs/>
      <w:sz w:val="24"/>
      <w:szCs w:val="24"/>
      <w:lang w:eastAsia="zh-CN"/>
    </w:rPr>
  </w:style>
  <w:style w:type="paragraph" w:customStyle="1" w:styleId="caption1111">
    <w:name w:val="caption1111"/>
    <w:basedOn w:val="a"/>
    <w:rsid w:val="004031AA"/>
    <w:pPr>
      <w:suppressLineNumbers/>
      <w:suppressAutoHyphens/>
      <w:spacing w:before="120" w:after="120" w:line="252" w:lineRule="auto"/>
    </w:pPr>
    <w:rPr>
      <w:rFonts w:cs="Lucida Sans"/>
      <w:i/>
      <w:iCs/>
      <w:sz w:val="24"/>
      <w:szCs w:val="24"/>
      <w:lang w:eastAsia="zh-CN"/>
    </w:rPr>
  </w:style>
  <w:style w:type="paragraph" w:customStyle="1" w:styleId="caption11111">
    <w:name w:val="caption11111"/>
    <w:basedOn w:val="a"/>
    <w:rsid w:val="004031AA"/>
    <w:pPr>
      <w:suppressLineNumbers/>
      <w:suppressAutoHyphens/>
      <w:spacing w:before="120" w:after="120" w:line="252" w:lineRule="auto"/>
    </w:pPr>
    <w:rPr>
      <w:rFonts w:cs="Lucida Sans"/>
      <w:i/>
      <w:iCs/>
      <w:sz w:val="24"/>
      <w:szCs w:val="24"/>
      <w:lang w:eastAsia="zh-CN"/>
    </w:rPr>
  </w:style>
  <w:style w:type="paragraph" w:customStyle="1" w:styleId="caption111111">
    <w:name w:val="caption111111"/>
    <w:basedOn w:val="a"/>
    <w:rsid w:val="004031AA"/>
    <w:pPr>
      <w:suppressLineNumbers/>
      <w:suppressAutoHyphens/>
      <w:spacing w:before="120" w:after="120" w:line="252" w:lineRule="auto"/>
    </w:pPr>
    <w:rPr>
      <w:rFonts w:cs="Lucida Sans"/>
      <w:i/>
      <w:iCs/>
      <w:sz w:val="24"/>
      <w:szCs w:val="24"/>
      <w:lang w:eastAsia="zh-CN"/>
    </w:rPr>
  </w:style>
  <w:style w:type="paragraph" w:customStyle="1" w:styleId="caption1111111">
    <w:name w:val="caption1111111"/>
    <w:basedOn w:val="a"/>
    <w:rsid w:val="004031AA"/>
    <w:pPr>
      <w:suppressLineNumbers/>
      <w:suppressAutoHyphens/>
      <w:spacing w:before="120" w:after="120" w:line="252" w:lineRule="auto"/>
    </w:pPr>
    <w:rPr>
      <w:rFonts w:cs="Lucida Sans"/>
      <w:i/>
      <w:iCs/>
      <w:sz w:val="24"/>
      <w:szCs w:val="24"/>
      <w:lang w:eastAsia="zh-CN"/>
    </w:rPr>
  </w:style>
  <w:style w:type="paragraph" w:customStyle="1" w:styleId="HeaderandFooter">
    <w:name w:val="Header and Footer"/>
    <w:basedOn w:val="a"/>
    <w:rsid w:val="004031AA"/>
    <w:pPr>
      <w:suppressLineNumbers/>
      <w:tabs>
        <w:tab w:val="center" w:pos="4819"/>
        <w:tab w:val="right" w:pos="9638"/>
      </w:tabs>
      <w:suppressAutoHyphens/>
      <w:spacing w:line="252" w:lineRule="auto"/>
    </w:pPr>
    <w:rPr>
      <w:lang w:eastAsia="zh-CN"/>
    </w:rPr>
  </w:style>
  <w:style w:type="character" w:customStyle="1" w:styleId="1f3">
    <w:name w:val="Нижний колонтитул Знак1"/>
    <w:basedOn w:val="a1"/>
    <w:rsid w:val="004031AA"/>
    <w:rPr>
      <w:lang w:eastAsia="zh-CN"/>
    </w:rPr>
  </w:style>
  <w:style w:type="character" w:customStyle="1" w:styleId="1f4">
    <w:name w:val="Текст выноски Знак1"/>
    <w:basedOn w:val="a1"/>
    <w:rsid w:val="004031AA"/>
    <w:rPr>
      <w:rFonts w:ascii="Tahoma" w:hAnsi="Tahoma" w:cs="Tahoma"/>
      <w:b/>
      <w:i/>
      <w:sz w:val="16"/>
      <w:szCs w:val="16"/>
      <w:lang w:val="en-GB" w:eastAsia="zh-CN"/>
    </w:rPr>
  </w:style>
  <w:style w:type="paragraph" w:customStyle="1" w:styleId="210">
    <w:name w:val="Основной текст 21"/>
    <w:basedOn w:val="a"/>
    <w:rsid w:val="004031AA"/>
    <w:pPr>
      <w:suppressAutoHyphens/>
      <w:spacing w:after="0" w:line="240" w:lineRule="auto"/>
      <w:ind w:firstLine="567"/>
      <w:jc w:val="center"/>
    </w:pPr>
    <w:rPr>
      <w:rFonts w:ascii="Times New Roman" w:eastAsia="Times New Roman" w:hAnsi="Times New Roman"/>
      <w:b/>
      <w:i/>
      <w:sz w:val="28"/>
      <w:szCs w:val="28"/>
      <w:lang w:val="en-GB" w:eastAsia="zh-CN"/>
    </w:rPr>
  </w:style>
  <w:style w:type="character" w:customStyle="1" w:styleId="1f5">
    <w:name w:val="Основной текст с отступом Знак1"/>
    <w:basedOn w:val="a1"/>
    <w:rsid w:val="004031AA"/>
    <w:rPr>
      <w:b/>
      <w:i/>
      <w:sz w:val="26"/>
      <w:szCs w:val="26"/>
      <w:lang w:val="en-GB" w:eastAsia="zh-CN"/>
    </w:rPr>
  </w:style>
  <w:style w:type="paragraph" w:customStyle="1" w:styleId="1f6">
    <w:name w:val="Текст примечания1"/>
    <w:basedOn w:val="a"/>
    <w:rsid w:val="004031AA"/>
    <w:pPr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zh-CN"/>
    </w:rPr>
  </w:style>
  <w:style w:type="character" w:customStyle="1" w:styleId="1f7">
    <w:name w:val="Текст примечания Знак1"/>
    <w:basedOn w:val="a1"/>
    <w:semiHidden/>
    <w:rsid w:val="004031AA"/>
    <w:rPr>
      <w:rFonts w:ascii="Calibri" w:eastAsia="Calibri" w:hAnsi="Calibri"/>
      <w:lang w:eastAsia="zh-CN"/>
    </w:rPr>
  </w:style>
  <w:style w:type="character" w:customStyle="1" w:styleId="1f8">
    <w:name w:val="Тема примечания Знак1"/>
    <w:basedOn w:val="1f7"/>
    <w:rsid w:val="004031AA"/>
    <w:rPr>
      <w:rFonts w:ascii="Calibri" w:eastAsia="Calibri" w:hAnsi="Calibri"/>
      <w:b/>
      <w:bCs/>
      <w:i/>
      <w:sz w:val="28"/>
      <w:lang w:val="en-GB" w:eastAsia="zh-CN"/>
    </w:rPr>
  </w:style>
  <w:style w:type="character" w:customStyle="1" w:styleId="2b">
    <w:name w:val="Подпись Знак2"/>
    <w:basedOn w:val="a1"/>
    <w:rsid w:val="004031AA"/>
    <w:rPr>
      <w:rFonts w:ascii="Calibri" w:eastAsia="Calibri" w:hAnsi="Calibri"/>
      <w:sz w:val="24"/>
      <w:lang w:eastAsia="zh-CN"/>
    </w:rPr>
  </w:style>
  <w:style w:type="paragraph" w:customStyle="1" w:styleId="afff7">
    <w:name w:val="Содержимое таблицы"/>
    <w:basedOn w:val="a"/>
    <w:rsid w:val="004031AA"/>
    <w:pPr>
      <w:widowControl w:val="0"/>
      <w:suppressLineNumbers/>
      <w:suppressAutoHyphens/>
      <w:spacing w:line="252" w:lineRule="auto"/>
    </w:pPr>
    <w:rPr>
      <w:lang w:eastAsia="zh-CN"/>
    </w:rPr>
  </w:style>
  <w:style w:type="paragraph" w:customStyle="1" w:styleId="afff8">
    <w:name w:val="Заголовок таблицы"/>
    <w:basedOn w:val="afff7"/>
    <w:rsid w:val="004031AA"/>
    <w:pPr>
      <w:jc w:val="center"/>
    </w:pPr>
    <w:rPr>
      <w:b/>
      <w:bCs/>
    </w:rPr>
  </w:style>
  <w:style w:type="paragraph" w:customStyle="1" w:styleId="1f9">
    <w:name w:val="Заголовок 1;Знак"/>
    <w:next w:val="a"/>
    <w:rsid w:val="001133BC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before="108" w:after="108"/>
      <w:jc w:val="center"/>
      <w:outlineLvl w:val="0"/>
    </w:pPr>
    <w:rPr>
      <w:rFonts w:ascii="Cambria" w:eastAsia="NSimSun" w:hAnsi="Cambria" w:cs="Lucida Sans"/>
      <w:b/>
      <w:bCs/>
      <w:sz w:val="32"/>
      <w:szCs w:val="32"/>
      <w:lang w:val="en-US" w:eastAsia="zh-CN" w:bidi="hi-IN"/>
    </w:rPr>
  </w:style>
  <w:style w:type="paragraph" w:customStyle="1" w:styleId="title0">
    <w:name w:val="title0"/>
    <w:basedOn w:val="a"/>
    <w:rsid w:val="009C33C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3a">
    <w:name w:val="Гиперссылка3"/>
    <w:basedOn w:val="a1"/>
    <w:rsid w:val="009C33C5"/>
  </w:style>
  <w:style w:type="character" w:customStyle="1" w:styleId="43">
    <w:name w:val="Гиперссылка4"/>
    <w:basedOn w:val="a1"/>
    <w:rsid w:val="009C33C5"/>
  </w:style>
  <w:style w:type="character" w:customStyle="1" w:styleId="aff5">
    <w:name w:val="Без интервала Знак"/>
    <w:link w:val="aff4"/>
    <w:uiPriority w:val="1"/>
    <w:locked/>
    <w:rsid w:val="009C33C5"/>
    <w:rPr>
      <w:sz w:val="22"/>
      <w:szCs w:val="22"/>
      <w:lang w:eastAsia="en-US"/>
    </w:rPr>
  </w:style>
  <w:style w:type="character" w:customStyle="1" w:styleId="53">
    <w:name w:val="Гиперссылка5"/>
    <w:basedOn w:val="a1"/>
    <w:rsid w:val="003F1720"/>
    <w:rPr>
      <w:b/>
      <w:i/>
      <w:sz w:val="28"/>
      <w:lang w:val="en-GB" w:eastAsia="en-US" w:bidi="ar-SA"/>
    </w:rPr>
  </w:style>
  <w:style w:type="paragraph" w:customStyle="1" w:styleId="afff9">
    <w:name w:val="Таблицы (моноширинный)"/>
    <w:rsid w:val="00B263E7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ourier New" w:eastAsia="SimSun" w:hAnsi="Courier New"/>
      <w:sz w:val="24"/>
      <w:szCs w:val="24"/>
      <w:lang w:eastAsia="zh-CN"/>
    </w:rPr>
  </w:style>
  <w:style w:type="paragraph" w:customStyle="1" w:styleId="410">
    <w:name w:val="Основной текст (4)1"/>
    <w:rsid w:val="00B263E7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clear" w:color="auto" w:fill="FFFFFF"/>
      <w:spacing w:after="60" w:line="240" w:lineRule="atLeast"/>
      <w:ind w:hanging="1960"/>
      <w:jc w:val="center"/>
    </w:pPr>
    <w:rPr>
      <w:b/>
      <w:bCs/>
      <w:sz w:val="26"/>
      <w:szCs w:val="26"/>
    </w:rPr>
  </w:style>
  <w:style w:type="character" w:customStyle="1" w:styleId="1fa">
    <w:name w:val="Название Знак1"/>
    <w:uiPriority w:val="10"/>
    <w:rsid w:val="009F4466"/>
    <w:rPr>
      <w:rFonts w:ascii="Calibri Light" w:eastAsia="Times New Roman" w:hAnsi="Calibri Light" w:cs="Times New Roman"/>
      <w:b/>
      <w:bCs/>
      <w:kern w:val="28"/>
      <w:sz w:val="32"/>
      <w:szCs w:val="32"/>
      <w:lang w:eastAsia="zh-CN"/>
    </w:rPr>
  </w:style>
  <w:style w:type="paragraph" w:customStyle="1" w:styleId="cef1edeee2edeee9f2e5eaf1f2">
    <w:name w:val="cef1edeee2edeee9f2e5eaf1f2"/>
    <w:basedOn w:val="a"/>
    <w:uiPriority w:val="99"/>
    <w:rsid w:val="007B5B1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1">
    <w:name w:val="s1"/>
    <w:basedOn w:val="a"/>
    <w:uiPriority w:val="99"/>
    <w:rsid w:val="007B5B1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pagenumber">
    <w:name w:val="pagenumber"/>
    <w:basedOn w:val="a1"/>
    <w:rsid w:val="001221A6"/>
  </w:style>
  <w:style w:type="character" w:customStyle="1" w:styleId="62">
    <w:name w:val="Гиперссылка6"/>
    <w:basedOn w:val="a1"/>
    <w:rsid w:val="00E56A48"/>
  </w:style>
  <w:style w:type="paragraph" w:customStyle="1" w:styleId="afffa">
    <w:basedOn w:val="a"/>
    <w:next w:val="aff0"/>
    <w:rsid w:val="00C80AE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rmal00">
    <w:name w:val="consplusnormal0"/>
    <w:basedOn w:val="a"/>
    <w:rsid w:val="0015709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476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4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ravo-search.minjust.ru/bigs/showDocument.html?id=F1920A11-7D4B-4500-AFF2-7CB71CC49111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pravo-search.minjust.ru/bigs/showDocument.html?id=255F7CC1-5654-477C-8453-BE3E349059FD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157397-FC9B-4EF4-91BE-D36F787EFF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17</Pages>
  <Words>5109</Words>
  <Characters>29125</Characters>
  <Application>Microsoft Office Word</Application>
  <DocSecurity>0</DocSecurity>
  <Lines>242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34166</CharactersWithSpaces>
  <SharedDoc>false</SharedDoc>
  <HLinks>
    <vt:vector size="18" baseType="variant">
      <vt:variant>
        <vt:i4>7405626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consultantplus://offline/ref=2FFDEF56DFD21713393F259B752B63F2E511D19342AD5E88E4704E95077836DEA3D71792360C1BFDf3hCF</vt:lpwstr>
      </vt:variant>
      <vt:variant>
        <vt:lpwstr/>
      </vt:variant>
      <vt:variant>
        <vt:i4>7405672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consultantplus://offline/ref=2FFDEF56DFD21713393F259B752B63F2E616D59442A05E88E4704E95077836DEA3D71792360C1CFBf3hEF</vt:lpwstr>
      </vt:variant>
      <vt:variant>
        <vt:lpwstr/>
      </vt:variant>
      <vt:variant>
        <vt:i4>7405674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consultantplus://offline/ref=2FFDEF56DFD21713393F259B752B63F2E51ED7974AA05E88E4704E95077836DEA3D71792360C1BFDf3hBF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zasechnoye@bk.ru</dc:creator>
  <cp:keywords/>
  <dc:description/>
  <cp:lastModifiedBy>hp</cp:lastModifiedBy>
  <cp:revision>2</cp:revision>
  <cp:lastPrinted>2024-12-24T05:23:00Z</cp:lastPrinted>
  <dcterms:created xsi:type="dcterms:W3CDTF">2025-12-04T12:42:00Z</dcterms:created>
  <dcterms:modified xsi:type="dcterms:W3CDTF">2025-12-04T12:42:00Z</dcterms:modified>
</cp:coreProperties>
</file>