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401596" w:rsidP="001370DA">
      <w:pPr>
        <w:rPr>
          <w:rFonts w:ascii="Times New Roman" w:hAnsi="Times New Roman"/>
          <w:sz w:val="24"/>
          <w:szCs w:val="24"/>
        </w:rPr>
      </w:pPr>
      <w:r>
        <w:rPr>
          <w:rFonts w:ascii="Times New Roman" w:hAnsi="Times New Roman"/>
          <w:b/>
          <w:sz w:val="24"/>
          <w:szCs w:val="24"/>
        </w:rPr>
        <w:t>05</w:t>
      </w:r>
      <w:r w:rsidR="00605E4F">
        <w:rPr>
          <w:rFonts w:ascii="Times New Roman" w:hAnsi="Times New Roman"/>
          <w:b/>
          <w:sz w:val="24"/>
          <w:szCs w:val="24"/>
        </w:rPr>
        <w:t xml:space="preserve"> </w:t>
      </w:r>
      <w:r>
        <w:rPr>
          <w:rFonts w:ascii="Times New Roman" w:hAnsi="Times New Roman"/>
          <w:b/>
          <w:sz w:val="24"/>
          <w:szCs w:val="24"/>
        </w:rPr>
        <w:t>декабря</w:t>
      </w:r>
      <w:r w:rsidR="005D29F9">
        <w:rPr>
          <w:rFonts w:ascii="Times New Roman" w:hAnsi="Times New Roman"/>
          <w:b/>
          <w:sz w:val="24"/>
          <w:szCs w:val="24"/>
        </w:rPr>
        <w:t xml:space="preserve"> </w:t>
      </w:r>
      <w:r w:rsidR="00F01554">
        <w:rPr>
          <w:rFonts w:ascii="Times New Roman" w:hAnsi="Times New Roman"/>
          <w:b/>
          <w:sz w:val="24"/>
          <w:szCs w:val="24"/>
        </w:rPr>
        <w:t>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605E4F">
        <w:rPr>
          <w:rFonts w:ascii="Times New Roman" w:hAnsi="Times New Roman"/>
          <w:b/>
          <w:sz w:val="24"/>
          <w:szCs w:val="24"/>
        </w:rPr>
        <w:t>2</w:t>
      </w:r>
      <w:r>
        <w:rPr>
          <w:rFonts w:ascii="Times New Roman" w:hAnsi="Times New Roman"/>
          <w:b/>
          <w:sz w:val="24"/>
          <w:szCs w:val="24"/>
        </w:rPr>
        <w:t>9</w:t>
      </w:r>
      <w:r w:rsidR="001370DA" w:rsidRPr="00690590">
        <w:rPr>
          <w:rFonts w:ascii="Times New Roman" w:hAnsi="Times New Roman"/>
          <w:b/>
          <w:sz w:val="24"/>
          <w:szCs w:val="24"/>
        </w:rPr>
        <w:t xml:space="preserve"> (7</w:t>
      </w:r>
      <w:r w:rsidR="007B5B14">
        <w:rPr>
          <w:rFonts w:ascii="Times New Roman" w:hAnsi="Times New Roman"/>
          <w:b/>
          <w:sz w:val="24"/>
          <w:szCs w:val="24"/>
        </w:rPr>
        <w:t>5</w:t>
      </w:r>
      <w:r>
        <w:rPr>
          <w:rFonts w:ascii="Times New Roman" w:hAnsi="Times New Roman"/>
          <w:b/>
          <w:sz w:val="24"/>
          <w:szCs w:val="24"/>
        </w:rPr>
        <w:t>5</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824E84"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C80AE9" w:rsidRDefault="00605E4F" w:rsidP="00BA4CDB">
      <w:pPr>
        <w:spacing w:after="0"/>
        <w:rPr>
          <w:rFonts w:ascii="Times New Roman" w:hAnsi="Times New Roman"/>
          <w:b/>
          <w:sz w:val="26"/>
          <w:szCs w:val="26"/>
        </w:rPr>
      </w:pPr>
      <w:r w:rsidRPr="007B5B14">
        <w:rPr>
          <w:rFonts w:ascii="Times New Roman" w:hAnsi="Times New Roman"/>
          <w:b/>
          <w:sz w:val="26"/>
          <w:szCs w:val="26"/>
        </w:rPr>
        <w:tab/>
      </w:r>
    </w:p>
    <w:p w:rsidR="00401596" w:rsidRPr="00572F6A" w:rsidRDefault="00401596" w:rsidP="00401596">
      <w:pPr>
        <w:ind w:left="-567" w:right="-143" w:firstLine="567"/>
        <w:jc w:val="center"/>
        <w:rPr>
          <w:i/>
        </w:rPr>
      </w:pPr>
      <w:r w:rsidRPr="00DD34EE">
        <w:rPr>
          <w:noProof/>
          <w:lang w:eastAsia="ru-RU"/>
        </w:rPr>
        <w:drawing>
          <wp:inline distT="0" distB="0" distL="0" distR="0">
            <wp:extent cx="523875" cy="723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401596" w:rsidRPr="006715A6" w:rsidRDefault="00401596" w:rsidP="00401596">
      <w:pPr>
        <w:ind w:left="-567" w:right="-143" w:firstLine="567"/>
      </w:pP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9637"/>
      </w:tblGrid>
      <w:tr w:rsidR="00401596" w:rsidRPr="00401596" w:rsidTr="005561E8">
        <w:tc>
          <w:tcPr>
            <w:tcW w:w="5000" w:type="pct"/>
          </w:tcPr>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 xml:space="preserve">КОМИТЕТ МЕСТНОГО САМОУПРАВЛЕНИЯ ЦАРЕВЩИНСКОГО СЕЛЬСОВЕТА МОКШАНСКОГО РАЙОНА ПЕНЗЕНСКОЙ ОБЛАСТИ </w:t>
            </w:r>
          </w:p>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ЧЕТВЕРТОГО СОЗЫВА</w:t>
            </w:r>
          </w:p>
        </w:tc>
      </w:tr>
      <w:tr w:rsidR="00401596" w:rsidRPr="00401596" w:rsidTr="00401596">
        <w:trPr>
          <w:trHeight w:hRule="exact" w:val="296"/>
        </w:trPr>
        <w:tc>
          <w:tcPr>
            <w:tcW w:w="5000" w:type="pct"/>
          </w:tcPr>
          <w:p w:rsidR="00401596" w:rsidRPr="00401596" w:rsidRDefault="00401596" w:rsidP="00401596">
            <w:pPr>
              <w:spacing w:after="0"/>
              <w:ind w:left="-567" w:right="-143" w:firstLine="567"/>
              <w:jc w:val="both"/>
              <w:rPr>
                <w:rFonts w:ascii="Times New Roman" w:hAnsi="Times New Roman"/>
                <w:sz w:val="26"/>
                <w:szCs w:val="26"/>
              </w:rPr>
            </w:pPr>
          </w:p>
        </w:tc>
      </w:tr>
      <w:tr w:rsidR="00401596" w:rsidRPr="00401596" w:rsidTr="005561E8">
        <w:tc>
          <w:tcPr>
            <w:tcW w:w="5000" w:type="pct"/>
          </w:tcPr>
          <w:p w:rsidR="00401596" w:rsidRDefault="00401596" w:rsidP="00401596">
            <w:pPr>
              <w:pStyle w:val="30"/>
              <w:ind w:left="-567" w:right="-143" w:firstLine="567"/>
              <w:rPr>
                <w:i w:val="0"/>
                <w:sz w:val="26"/>
                <w:szCs w:val="26"/>
              </w:rPr>
            </w:pPr>
            <w:r w:rsidRPr="00401596">
              <w:rPr>
                <w:i w:val="0"/>
                <w:sz w:val="26"/>
                <w:szCs w:val="26"/>
              </w:rPr>
              <w:t>Р Е Ш Е Н И Е</w:t>
            </w:r>
          </w:p>
          <w:p w:rsidR="00401596" w:rsidRPr="00401596" w:rsidRDefault="00401596" w:rsidP="00401596">
            <w:pPr>
              <w:rPr>
                <w:lang w:val="en-GB"/>
              </w:rPr>
            </w:pPr>
          </w:p>
        </w:tc>
      </w:tr>
      <w:tr w:rsidR="00401596" w:rsidRPr="00401596" w:rsidTr="005561E8">
        <w:trPr>
          <w:trHeight w:hRule="exact" w:val="459"/>
        </w:trPr>
        <w:tc>
          <w:tcPr>
            <w:tcW w:w="5000" w:type="pct"/>
            <w:vAlign w:val="center"/>
          </w:tcPr>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284"/>
              <w:gridCol w:w="2835"/>
              <w:gridCol w:w="397"/>
              <w:gridCol w:w="1134"/>
            </w:tblGrid>
            <w:tr w:rsidR="00401596" w:rsidRPr="00401596" w:rsidTr="005561E8">
              <w:tc>
                <w:tcPr>
                  <w:tcW w:w="284" w:type="dxa"/>
                  <w:vAlign w:val="bottom"/>
                </w:tcPr>
                <w:p w:rsidR="00401596" w:rsidRPr="00401596" w:rsidRDefault="00401596" w:rsidP="00401596">
                  <w:pPr>
                    <w:spacing w:after="0"/>
                    <w:ind w:left="-567" w:right="-143" w:firstLine="567"/>
                    <w:rPr>
                      <w:rFonts w:ascii="Times New Roman" w:hAnsi="Times New Roman"/>
                      <w:b/>
                      <w:sz w:val="26"/>
                      <w:szCs w:val="26"/>
                    </w:rPr>
                  </w:pPr>
                  <w:r w:rsidRPr="00401596">
                    <w:rPr>
                      <w:rFonts w:ascii="Times New Roman" w:hAnsi="Times New Roman"/>
                      <w:b/>
                      <w:sz w:val="26"/>
                      <w:szCs w:val="26"/>
                    </w:rPr>
                    <w:t>от</w:t>
                  </w:r>
                </w:p>
              </w:tc>
              <w:tc>
                <w:tcPr>
                  <w:tcW w:w="2835" w:type="dxa"/>
                  <w:tcBorders>
                    <w:bottom w:val="single" w:sz="6" w:space="0" w:color="auto"/>
                  </w:tcBorders>
                </w:tcPr>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05.12.2025</w:t>
                  </w:r>
                </w:p>
              </w:tc>
              <w:tc>
                <w:tcPr>
                  <w:tcW w:w="397" w:type="dxa"/>
                </w:tcPr>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 xml:space="preserve">№  </w:t>
                  </w:r>
                </w:p>
              </w:tc>
              <w:tc>
                <w:tcPr>
                  <w:tcW w:w="1134" w:type="dxa"/>
                  <w:tcBorders>
                    <w:bottom w:val="single" w:sz="6" w:space="0" w:color="auto"/>
                  </w:tcBorders>
                </w:tcPr>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pacing w:val="-2"/>
                      <w:sz w:val="26"/>
                      <w:szCs w:val="26"/>
                    </w:rPr>
                    <w:t>89-38/4</w:t>
                  </w:r>
                </w:p>
              </w:tc>
            </w:tr>
            <w:tr w:rsidR="00401596" w:rsidRPr="00401596" w:rsidTr="005561E8">
              <w:tc>
                <w:tcPr>
                  <w:tcW w:w="4650" w:type="dxa"/>
                  <w:gridSpan w:val="4"/>
                </w:tcPr>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 xml:space="preserve"> </w:t>
                  </w:r>
                </w:p>
                <w:p w:rsidR="00401596" w:rsidRPr="00401596" w:rsidRDefault="00401596" w:rsidP="00401596">
                  <w:pPr>
                    <w:spacing w:after="0"/>
                    <w:ind w:left="-567" w:right="-143" w:firstLine="567"/>
                    <w:jc w:val="center"/>
                    <w:rPr>
                      <w:rFonts w:ascii="Times New Roman" w:hAnsi="Times New Roman"/>
                      <w:b/>
                      <w:sz w:val="26"/>
                      <w:szCs w:val="26"/>
                    </w:rPr>
                  </w:pPr>
                </w:p>
              </w:tc>
            </w:tr>
          </w:tbl>
          <w:p w:rsidR="00401596" w:rsidRPr="00401596" w:rsidRDefault="00401596" w:rsidP="00401596">
            <w:pPr>
              <w:pStyle w:val="30"/>
              <w:ind w:left="-567" w:right="-143" w:firstLine="567"/>
              <w:rPr>
                <w:i w:val="0"/>
                <w:sz w:val="26"/>
                <w:szCs w:val="26"/>
              </w:rPr>
            </w:pPr>
            <w:r w:rsidRPr="00401596">
              <w:rPr>
                <w:i w:val="0"/>
                <w:sz w:val="26"/>
                <w:szCs w:val="26"/>
              </w:rPr>
              <w:t xml:space="preserve"> </w:t>
            </w:r>
          </w:p>
        </w:tc>
      </w:tr>
    </w:tbl>
    <w:p w:rsidR="00401596" w:rsidRPr="00401596" w:rsidRDefault="00401596" w:rsidP="00401596">
      <w:pPr>
        <w:spacing w:after="0"/>
        <w:ind w:left="-567" w:right="-143" w:firstLine="567"/>
        <w:jc w:val="center"/>
        <w:rPr>
          <w:rFonts w:ascii="Times New Roman" w:hAnsi="Times New Roman"/>
          <w:b/>
          <w:sz w:val="26"/>
          <w:szCs w:val="26"/>
        </w:rPr>
      </w:pPr>
      <w:r w:rsidRPr="00401596">
        <w:rPr>
          <w:rFonts w:ascii="Times New Roman" w:hAnsi="Times New Roman"/>
          <w:b/>
          <w:sz w:val="26"/>
          <w:szCs w:val="26"/>
        </w:rPr>
        <w:t xml:space="preserve">с.Царевщино </w:t>
      </w:r>
    </w:p>
    <w:p w:rsidR="00401596" w:rsidRPr="00401596" w:rsidRDefault="00401596" w:rsidP="00401596">
      <w:pPr>
        <w:spacing w:after="0" w:line="192" w:lineRule="auto"/>
        <w:ind w:left="-567" w:right="-143" w:firstLine="567"/>
        <w:jc w:val="both"/>
        <w:rPr>
          <w:rFonts w:ascii="Times New Roman" w:hAnsi="Times New Roman"/>
          <w:sz w:val="26"/>
          <w:szCs w:val="26"/>
        </w:rPr>
      </w:pPr>
    </w:p>
    <w:p w:rsidR="00401596" w:rsidRPr="00401596" w:rsidRDefault="00401596" w:rsidP="00401596">
      <w:pPr>
        <w:autoSpaceDE w:val="0"/>
        <w:autoSpaceDN w:val="0"/>
        <w:adjustRightInd w:val="0"/>
        <w:spacing w:before="120" w:after="0"/>
        <w:ind w:left="-567" w:right="-143" w:firstLine="567"/>
        <w:jc w:val="center"/>
        <w:outlineLvl w:val="1"/>
        <w:rPr>
          <w:rFonts w:ascii="Times New Roman" w:hAnsi="Times New Roman"/>
          <w:b/>
          <w:sz w:val="26"/>
          <w:szCs w:val="26"/>
        </w:rPr>
      </w:pPr>
      <w:r w:rsidRPr="00401596">
        <w:rPr>
          <w:rFonts w:ascii="Times New Roman" w:hAnsi="Times New Roman"/>
          <w:b/>
          <w:sz w:val="26"/>
          <w:szCs w:val="26"/>
        </w:rPr>
        <w:t>Об утверждении Положения о порядке назначения и проведения собрания граждан в Царевщинском сельсовете Мокшанского района Пензенской области</w:t>
      </w:r>
    </w:p>
    <w:p w:rsidR="00401596" w:rsidRPr="00401596" w:rsidRDefault="00401596" w:rsidP="00401596">
      <w:pPr>
        <w:autoSpaceDE w:val="0"/>
        <w:autoSpaceDN w:val="0"/>
        <w:adjustRightInd w:val="0"/>
        <w:spacing w:before="120" w:after="0"/>
        <w:ind w:left="-567" w:right="-143" w:firstLine="567"/>
        <w:jc w:val="both"/>
        <w:rPr>
          <w:rFonts w:ascii="Times New Roman" w:hAnsi="Times New Roman"/>
          <w:sz w:val="26"/>
          <w:szCs w:val="26"/>
        </w:rPr>
      </w:pPr>
    </w:p>
    <w:p w:rsidR="00401596" w:rsidRPr="00401596" w:rsidRDefault="00401596" w:rsidP="00401596">
      <w:pPr>
        <w:autoSpaceDE w:val="0"/>
        <w:autoSpaceDN w:val="0"/>
        <w:adjustRightInd w:val="0"/>
        <w:spacing w:after="0"/>
        <w:ind w:left="-567" w:right="-143" w:firstLine="567"/>
        <w:jc w:val="both"/>
        <w:rPr>
          <w:rFonts w:ascii="Times New Roman" w:hAnsi="Times New Roman"/>
          <w:sz w:val="26"/>
          <w:szCs w:val="26"/>
        </w:rPr>
      </w:pPr>
      <w:r w:rsidRPr="00401596">
        <w:rPr>
          <w:rFonts w:ascii="Times New Roman" w:hAnsi="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w:t>
      </w:r>
      <w:hyperlink r:id="rId9" w:history="1">
        <w:r w:rsidRPr="00401596">
          <w:rPr>
            <w:rFonts w:ascii="Times New Roman" w:hAnsi="Times New Roman"/>
            <w:sz w:val="26"/>
            <w:szCs w:val="26"/>
          </w:rPr>
          <w:t>Устав</w:t>
        </w:r>
      </w:hyperlink>
      <w:r w:rsidRPr="00401596">
        <w:rPr>
          <w:rFonts w:ascii="Times New Roman" w:hAnsi="Times New Roman"/>
          <w:sz w:val="26"/>
          <w:szCs w:val="26"/>
        </w:rPr>
        <w:t xml:space="preserve">ом сельского поселения Царевщинский сельсовет муниципального района Мокшанский район Пензенской области, </w:t>
      </w:r>
    </w:p>
    <w:p w:rsidR="00401596" w:rsidRPr="00401596" w:rsidRDefault="00401596" w:rsidP="00401596">
      <w:pPr>
        <w:spacing w:after="0"/>
        <w:ind w:left="-567" w:right="-143" w:firstLine="567"/>
        <w:jc w:val="both"/>
        <w:rPr>
          <w:rFonts w:ascii="Times New Roman" w:hAnsi="Times New Roman"/>
          <w:sz w:val="26"/>
          <w:szCs w:val="26"/>
        </w:rPr>
      </w:pPr>
    </w:p>
    <w:p w:rsidR="00401596" w:rsidRPr="00401596" w:rsidRDefault="00401596" w:rsidP="00401596">
      <w:pPr>
        <w:spacing w:after="0"/>
        <w:ind w:left="-567" w:right="-143" w:firstLine="567"/>
        <w:jc w:val="center"/>
        <w:rPr>
          <w:rFonts w:ascii="Times New Roman" w:hAnsi="Times New Roman"/>
          <w:b/>
          <w:spacing w:val="-2"/>
          <w:sz w:val="26"/>
          <w:szCs w:val="26"/>
        </w:rPr>
      </w:pPr>
      <w:r w:rsidRPr="00401596">
        <w:rPr>
          <w:rFonts w:ascii="Times New Roman" w:hAnsi="Times New Roman"/>
          <w:b/>
          <w:spacing w:val="-2"/>
          <w:sz w:val="26"/>
          <w:szCs w:val="26"/>
        </w:rPr>
        <w:t>Комитет местного самоуправления Царевщинского сельсовета Мокшанского района Пензенской области решил:</w:t>
      </w:r>
    </w:p>
    <w:p w:rsidR="00401596" w:rsidRPr="00401596" w:rsidRDefault="00401596" w:rsidP="00401596">
      <w:pPr>
        <w:spacing w:after="0"/>
        <w:ind w:left="-567" w:right="-143" w:firstLine="567"/>
        <w:jc w:val="center"/>
        <w:rPr>
          <w:rFonts w:ascii="Times New Roman" w:hAnsi="Times New Roman"/>
          <w:i/>
          <w:sz w:val="26"/>
          <w:szCs w:val="26"/>
        </w:rPr>
      </w:pPr>
    </w:p>
    <w:p w:rsidR="00401596" w:rsidRPr="00401596" w:rsidRDefault="00401596" w:rsidP="00401596">
      <w:pPr>
        <w:autoSpaceDE w:val="0"/>
        <w:autoSpaceDN w:val="0"/>
        <w:adjustRightInd w:val="0"/>
        <w:spacing w:after="0"/>
        <w:ind w:left="-567" w:right="-143" w:firstLine="567"/>
        <w:jc w:val="both"/>
        <w:outlineLvl w:val="1"/>
        <w:rPr>
          <w:rFonts w:ascii="Times New Roman" w:hAnsi="Times New Roman"/>
          <w:sz w:val="26"/>
          <w:szCs w:val="26"/>
        </w:rPr>
      </w:pPr>
      <w:r w:rsidRPr="00401596">
        <w:rPr>
          <w:rFonts w:ascii="Times New Roman" w:hAnsi="Times New Roman"/>
          <w:sz w:val="26"/>
          <w:szCs w:val="26"/>
        </w:rPr>
        <w:lastRenderedPageBreak/>
        <w:t>1. Утвердить прилагаемое Положение о порядке назначения и проведения собрания граждан в Царевщинском сельсовете Мокшанского района Пензенской области.</w:t>
      </w:r>
    </w:p>
    <w:p w:rsidR="00401596" w:rsidRPr="00401596" w:rsidRDefault="00401596" w:rsidP="00401596">
      <w:pPr>
        <w:autoSpaceDE w:val="0"/>
        <w:autoSpaceDN w:val="0"/>
        <w:adjustRightInd w:val="0"/>
        <w:spacing w:after="0"/>
        <w:ind w:left="-567" w:right="-143" w:firstLine="567"/>
        <w:jc w:val="both"/>
        <w:outlineLvl w:val="0"/>
        <w:rPr>
          <w:rFonts w:ascii="Times New Roman" w:hAnsi="Times New Roman"/>
          <w:sz w:val="26"/>
          <w:szCs w:val="26"/>
        </w:rPr>
      </w:pPr>
      <w:r w:rsidRPr="00401596">
        <w:rPr>
          <w:rFonts w:ascii="Times New Roman" w:hAnsi="Times New Roman"/>
          <w:sz w:val="26"/>
          <w:szCs w:val="26"/>
        </w:rPr>
        <w:t>2. Признать утратившим силу решения Комитета местного самоуправления Царевщинского сельсовета Мокшанского района Пензенской области:</w:t>
      </w:r>
    </w:p>
    <w:p w:rsidR="00401596" w:rsidRPr="00401596" w:rsidRDefault="00401596" w:rsidP="00401596">
      <w:pPr>
        <w:autoSpaceDE w:val="0"/>
        <w:autoSpaceDN w:val="0"/>
        <w:adjustRightInd w:val="0"/>
        <w:spacing w:after="0"/>
        <w:ind w:left="-567" w:right="-143" w:firstLine="567"/>
        <w:jc w:val="both"/>
        <w:outlineLvl w:val="0"/>
        <w:rPr>
          <w:rFonts w:ascii="Times New Roman" w:hAnsi="Times New Roman"/>
          <w:sz w:val="26"/>
          <w:szCs w:val="26"/>
        </w:rPr>
      </w:pPr>
      <w:r w:rsidRPr="00401596">
        <w:rPr>
          <w:rFonts w:ascii="Times New Roman" w:hAnsi="Times New Roman"/>
          <w:sz w:val="26"/>
          <w:szCs w:val="26"/>
        </w:rPr>
        <w:t xml:space="preserve"> 2.1. от </w:t>
      </w:r>
      <w:r w:rsidRPr="00401596">
        <w:rPr>
          <w:rFonts w:ascii="Times New Roman" w:hAnsi="Times New Roman"/>
          <w:bCs/>
          <w:color w:val="000000"/>
          <w:sz w:val="26"/>
          <w:szCs w:val="26"/>
        </w:rPr>
        <w:t>31.08.2018 №318-138/2</w:t>
      </w:r>
      <w:r w:rsidRPr="00401596">
        <w:rPr>
          <w:rFonts w:ascii="Times New Roman" w:hAnsi="Times New Roman"/>
          <w:sz w:val="26"/>
          <w:szCs w:val="26"/>
        </w:rPr>
        <w:t xml:space="preserve"> «Об утверждении Положения о порядке назначения и проведения собрания граждан, конференции граждан (собрания делегатов) в Царевщинском сельсовете Мокшанского района Пензенской области»;</w:t>
      </w:r>
    </w:p>
    <w:p w:rsidR="00401596" w:rsidRPr="00401596" w:rsidRDefault="00401596" w:rsidP="00401596">
      <w:pPr>
        <w:autoSpaceDE w:val="0"/>
        <w:autoSpaceDN w:val="0"/>
        <w:adjustRightInd w:val="0"/>
        <w:spacing w:after="0"/>
        <w:ind w:left="-567" w:right="-143" w:firstLine="567"/>
        <w:jc w:val="both"/>
        <w:outlineLvl w:val="0"/>
        <w:rPr>
          <w:rFonts w:ascii="Times New Roman" w:hAnsi="Times New Roman"/>
          <w:bCs/>
          <w:color w:val="000000"/>
          <w:sz w:val="26"/>
          <w:szCs w:val="26"/>
        </w:rPr>
      </w:pPr>
      <w:r w:rsidRPr="00401596">
        <w:rPr>
          <w:rFonts w:ascii="Times New Roman" w:hAnsi="Times New Roman"/>
          <w:sz w:val="26"/>
          <w:szCs w:val="26"/>
        </w:rPr>
        <w:t>2.2. от</w:t>
      </w:r>
      <w:r w:rsidRPr="00401596">
        <w:rPr>
          <w:rFonts w:ascii="Times New Roman" w:hAnsi="Times New Roman"/>
          <w:bCs/>
          <w:color w:val="000000"/>
          <w:sz w:val="26"/>
          <w:szCs w:val="26"/>
        </w:rPr>
        <w:t xml:space="preserve"> 07.04.2021 № 126-53/3 «О внесении изменений в Положение о порядке назначения и проведения собрания граждан, конференции граждан (собрания делегатов) 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31.08.2018 № 318-138/2»;</w:t>
      </w:r>
    </w:p>
    <w:p w:rsidR="00401596" w:rsidRPr="00401596" w:rsidRDefault="00401596" w:rsidP="00401596">
      <w:pPr>
        <w:autoSpaceDE w:val="0"/>
        <w:autoSpaceDN w:val="0"/>
        <w:adjustRightInd w:val="0"/>
        <w:spacing w:after="0"/>
        <w:ind w:left="-567" w:right="-143" w:firstLine="567"/>
        <w:jc w:val="both"/>
        <w:outlineLvl w:val="0"/>
        <w:rPr>
          <w:rFonts w:ascii="Times New Roman" w:hAnsi="Times New Roman"/>
          <w:sz w:val="26"/>
          <w:szCs w:val="26"/>
        </w:rPr>
      </w:pPr>
      <w:r w:rsidRPr="00401596">
        <w:rPr>
          <w:rFonts w:ascii="Times New Roman" w:hAnsi="Times New Roman"/>
          <w:bCs/>
          <w:color w:val="000000"/>
          <w:sz w:val="26"/>
          <w:szCs w:val="26"/>
        </w:rPr>
        <w:t>2.3. от 02.07.2021 №136-61/3 «О внесении изменений в Положение о порядке назначения и проведения собрания граждан, конференции граждан (собрания делегатов) 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31.08.2018 № 318-138/2».</w:t>
      </w:r>
    </w:p>
    <w:p w:rsidR="00401596" w:rsidRPr="00401596" w:rsidRDefault="00401596" w:rsidP="00401596">
      <w:pPr>
        <w:autoSpaceDE w:val="0"/>
        <w:autoSpaceDN w:val="0"/>
        <w:adjustRightInd w:val="0"/>
        <w:spacing w:after="0"/>
        <w:ind w:left="-567" w:right="-143" w:firstLine="567"/>
        <w:jc w:val="both"/>
        <w:outlineLvl w:val="0"/>
        <w:rPr>
          <w:rFonts w:ascii="Times New Roman" w:hAnsi="Times New Roman"/>
          <w:sz w:val="26"/>
          <w:szCs w:val="26"/>
        </w:rPr>
      </w:pPr>
      <w:r w:rsidRPr="00401596">
        <w:rPr>
          <w:rFonts w:ascii="Times New Roman" w:hAnsi="Times New Roman"/>
          <w:sz w:val="26"/>
          <w:szCs w:val="26"/>
        </w:rPr>
        <w:t>3. Настоящее решение опубликовать в информационном бюллетене «Вести Царевщинского сельсовета».</w:t>
      </w:r>
    </w:p>
    <w:p w:rsidR="00401596" w:rsidRPr="00401596" w:rsidRDefault="00401596" w:rsidP="00401596">
      <w:pPr>
        <w:autoSpaceDE w:val="0"/>
        <w:autoSpaceDN w:val="0"/>
        <w:adjustRightInd w:val="0"/>
        <w:spacing w:after="0"/>
        <w:ind w:left="-567" w:right="-143" w:firstLine="567"/>
        <w:jc w:val="both"/>
        <w:outlineLvl w:val="1"/>
        <w:rPr>
          <w:rFonts w:ascii="Times New Roman" w:hAnsi="Times New Roman"/>
          <w:sz w:val="26"/>
          <w:szCs w:val="26"/>
        </w:rPr>
      </w:pPr>
      <w:r w:rsidRPr="00401596">
        <w:rPr>
          <w:rFonts w:ascii="Times New Roman" w:hAnsi="Times New Roman"/>
          <w:sz w:val="26"/>
          <w:szCs w:val="26"/>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401596" w:rsidRPr="00401596" w:rsidRDefault="00401596" w:rsidP="00401596">
      <w:pPr>
        <w:autoSpaceDE w:val="0"/>
        <w:autoSpaceDN w:val="0"/>
        <w:adjustRightInd w:val="0"/>
        <w:spacing w:after="0"/>
        <w:ind w:left="-567" w:right="-143" w:firstLine="567"/>
        <w:jc w:val="both"/>
        <w:outlineLvl w:val="1"/>
        <w:rPr>
          <w:rFonts w:ascii="Times New Roman" w:hAnsi="Times New Roman"/>
          <w:sz w:val="26"/>
          <w:szCs w:val="26"/>
        </w:rPr>
      </w:pPr>
      <w:r w:rsidRPr="00401596">
        <w:rPr>
          <w:rFonts w:ascii="Times New Roman" w:hAnsi="Times New Roman"/>
          <w:sz w:val="26"/>
          <w:szCs w:val="26"/>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401596" w:rsidRPr="00401596" w:rsidRDefault="00401596" w:rsidP="00401596">
      <w:pPr>
        <w:autoSpaceDE w:val="0"/>
        <w:autoSpaceDN w:val="0"/>
        <w:adjustRightInd w:val="0"/>
        <w:spacing w:after="0"/>
        <w:ind w:left="-567" w:right="-143" w:firstLine="567"/>
        <w:jc w:val="both"/>
        <w:outlineLvl w:val="1"/>
        <w:rPr>
          <w:rFonts w:ascii="Times New Roman" w:hAnsi="Times New Roman"/>
          <w:spacing w:val="-4"/>
          <w:sz w:val="26"/>
          <w:szCs w:val="26"/>
        </w:rPr>
      </w:pPr>
      <w:r w:rsidRPr="00401596">
        <w:rPr>
          <w:rFonts w:ascii="Times New Roman" w:hAnsi="Times New Roman"/>
          <w:spacing w:val="-4"/>
          <w:sz w:val="26"/>
          <w:szCs w:val="26"/>
        </w:rPr>
        <w:t xml:space="preserve">5. Контроль за исполнением настоящего решения возложить на главу </w:t>
      </w:r>
      <w:r w:rsidRPr="00401596">
        <w:rPr>
          <w:rFonts w:ascii="Times New Roman" w:hAnsi="Times New Roman"/>
          <w:sz w:val="26"/>
          <w:szCs w:val="26"/>
        </w:rPr>
        <w:t>Царевщинского сельсовета Мокшанского района Пензенской области</w:t>
      </w:r>
      <w:r w:rsidRPr="00401596">
        <w:rPr>
          <w:rFonts w:ascii="Times New Roman" w:hAnsi="Times New Roman"/>
          <w:i/>
          <w:spacing w:val="-4"/>
          <w:sz w:val="26"/>
          <w:szCs w:val="26"/>
        </w:rPr>
        <w:t>.</w:t>
      </w:r>
    </w:p>
    <w:p w:rsidR="00401596" w:rsidRPr="00401596" w:rsidRDefault="00401596" w:rsidP="00401596">
      <w:pPr>
        <w:autoSpaceDE w:val="0"/>
        <w:autoSpaceDN w:val="0"/>
        <w:adjustRightInd w:val="0"/>
        <w:spacing w:after="0"/>
        <w:ind w:left="-567" w:right="-143" w:firstLine="567"/>
        <w:jc w:val="both"/>
        <w:outlineLvl w:val="1"/>
        <w:rPr>
          <w:rFonts w:ascii="Times New Roman" w:hAnsi="Times New Roman"/>
          <w:sz w:val="26"/>
          <w:szCs w:val="26"/>
        </w:rPr>
      </w:pPr>
    </w:p>
    <w:p w:rsidR="00401596" w:rsidRPr="00401596" w:rsidRDefault="00401596" w:rsidP="00401596">
      <w:pPr>
        <w:spacing w:after="0"/>
        <w:ind w:left="-567" w:right="-143" w:firstLine="567"/>
        <w:rPr>
          <w:rFonts w:ascii="Times New Roman" w:hAnsi="Times New Roman"/>
          <w:b/>
          <w:sz w:val="26"/>
          <w:szCs w:val="26"/>
        </w:rPr>
      </w:pPr>
      <w:r w:rsidRPr="00401596">
        <w:rPr>
          <w:rFonts w:ascii="Times New Roman" w:hAnsi="Times New Roman"/>
          <w:b/>
          <w:sz w:val="26"/>
          <w:szCs w:val="26"/>
        </w:rPr>
        <w:t xml:space="preserve">Глава Царевщинского сельсовета </w:t>
      </w:r>
    </w:p>
    <w:p w:rsidR="00401596" w:rsidRPr="00401596" w:rsidRDefault="00401596" w:rsidP="00401596">
      <w:pPr>
        <w:spacing w:after="0"/>
        <w:ind w:left="-567" w:right="-143" w:firstLine="567"/>
        <w:rPr>
          <w:rFonts w:ascii="Times New Roman" w:hAnsi="Times New Roman"/>
          <w:b/>
          <w:sz w:val="26"/>
          <w:szCs w:val="26"/>
        </w:rPr>
      </w:pPr>
      <w:r w:rsidRPr="00401596">
        <w:rPr>
          <w:rFonts w:ascii="Times New Roman" w:hAnsi="Times New Roman"/>
          <w:b/>
          <w:sz w:val="26"/>
          <w:szCs w:val="26"/>
        </w:rPr>
        <w:t>Мокшанского района</w:t>
      </w:r>
    </w:p>
    <w:p w:rsidR="00401596" w:rsidRPr="00401596" w:rsidRDefault="00401596" w:rsidP="00401596">
      <w:pPr>
        <w:spacing w:after="0"/>
        <w:ind w:left="-567" w:right="-143" w:firstLine="567"/>
        <w:rPr>
          <w:rFonts w:ascii="Times New Roman" w:hAnsi="Times New Roman"/>
          <w:b/>
          <w:sz w:val="26"/>
          <w:szCs w:val="26"/>
        </w:rPr>
      </w:pPr>
      <w:r w:rsidRPr="00401596">
        <w:rPr>
          <w:rFonts w:ascii="Times New Roman" w:hAnsi="Times New Roman"/>
          <w:b/>
          <w:sz w:val="26"/>
          <w:szCs w:val="26"/>
        </w:rPr>
        <w:t>Пензенской области                                                                               Г.А.Петрова</w:t>
      </w:r>
    </w:p>
    <w:p w:rsidR="00401596" w:rsidRPr="00401596" w:rsidRDefault="00401596" w:rsidP="00401596">
      <w:pPr>
        <w:spacing w:after="0"/>
        <w:ind w:firstLine="567"/>
        <w:jc w:val="right"/>
        <w:rPr>
          <w:rFonts w:ascii="Times New Roman" w:hAnsi="Times New Roman"/>
          <w:sz w:val="26"/>
          <w:szCs w:val="26"/>
        </w:rPr>
      </w:pPr>
    </w:p>
    <w:p w:rsidR="00401596" w:rsidRPr="00401596" w:rsidRDefault="00401596" w:rsidP="00401596">
      <w:pPr>
        <w:spacing w:after="0"/>
        <w:ind w:firstLine="567"/>
        <w:jc w:val="right"/>
        <w:rPr>
          <w:rFonts w:ascii="Times New Roman" w:hAnsi="Times New Roman"/>
          <w:sz w:val="26"/>
          <w:szCs w:val="26"/>
        </w:rPr>
      </w:pPr>
    </w:p>
    <w:p w:rsidR="00401596" w:rsidRPr="00401596" w:rsidRDefault="00401596" w:rsidP="00401596">
      <w:pPr>
        <w:spacing w:after="0"/>
        <w:ind w:firstLine="567"/>
        <w:jc w:val="right"/>
        <w:rPr>
          <w:rFonts w:ascii="Times New Roman" w:hAnsi="Times New Roman"/>
          <w:sz w:val="26"/>
          <w:szCs w:val="26"/>
        </w:rPr>
      </w:pPr>
      <w:r w:rsidRPr="00401596">
        <w:rPr>
          <w:rFonts w:ascii="Times New Roman" w:hAnsi="Times New Roman"/>
          <w:sz w:val="26"/>
          <w:szCs w:val="26"/>
        </w:rPr>
        <w:t>УТВЕРЖДЕНО</w:t>
      </w:r>
    </w:p>
    <w:p w:rsidR="00401596" w:rsidRPr="00401596" w:rsidRDefault="00401596" w:rsidP="00401596">
      <w:pPr>
        <w:autoSpaceDE w:val="0"/>
        <w:autoSpaceDN w:val="0"/>
        <w:adjustRightInd w:val="0"/>
        <w:spacing w:after="0"/>
        <w:ind w:left="-426" w:firstLine="720"/>
        <w:jc w:val="right"/>
        <w:rPr>
          <w:rFonts w:ascii="Times New Roman" w:hAnsi="Times New Roman"/>
          <w:sz w:val="26"/>
          <w:szCs w:val="26"/>
        </w:rPr>
      </w:pPr>
      <w:r w:rsidRPr="00401596">
        <w:rPr>
          <w:rFonts w:ascii="Times New Roman" w:hAnsi="Times New Roman"/>
          <w:sz w:val="26"/>
          <w:szCs w:val="26"/>
        </w:rPr>
        <w:t>решением</w:t>
      </w:r>
    </w:p>
    <w:p w:rsidR="00401596" w:rsidRPr="00401596" w:rsidRDefault="00401596" w:rsidP="00401596">
      <w:pPr>
        <w:autoSpaceDE w:val="0"/>
        <w:autoSpaceDN w:val="0"/>
        <w:adjustRightInd w:val="0"/>
        <w:spacing w:after="0"/>
        <w:ind w:left="-426" w:firstLine="720"/>
        <w:jc w:val="right"/>
        <w:rPr>
          <w:rFonts w:ascii="Times New Roman" w:hAnsi="Times New Roman"/>
          <w:sz w:val="26"/>
          <w:szCs w:val="26"/>
        </w:rPr>
      </w:pPr>
      <w:r w:rsidRPr="00401596">
        <w:rPr>
          <w:rFonts w:ascii="Times New Roman" w:hAnsi="Times New Roman"/>
          <w:sz w:val="26"/>
          <w:szCs w:val="26"/>
        </w:rPr>
        <w:t>Комитета местного самоуправления</w:t>
      </w:r>
    </w:p>
    <w:p w:rsidR="00401596" w:rsidRPr="00401596" w:rsidRDefault="00401596" w:rsidP="00401596">
      <w:pPr>
        <w:autoSpaceDE w:val="0"/>
        <w:autoSpaceDN w:val="0"/>
        <w:adjustRightInd w:val="0"/>
        <w:spacing w:after="0"/>
        <w:ind w:left="-426" w:firstLine="720"/>
        <w:jc w:val="right"/>
        <w:rPr>
          <w:rFonts w:ascii="Times New Roman" w:hAnsi="Times New Roman"/>
          <w:sz w:val="26"/>
          <w:szCs w:val="26"/>
        </w:rPr>
      </w:pPr>
      <w:r w:rsidRPr="00401596">
        <w:rPr>
          <w:rFonts w:ascii="Times New Roman" w:hAnsi="Times New Roman"/>
          <w:sz w:val="26"/>
          <w:szCs w:val="26"/>
        </w:rPr>
        <w:t>Царевщинского сельсовета Мокшанского района</w:t>
      </w:r>
    </w:p>
    <w:p w:rsidR="00401596" w:rsidRPr="00401596" w:rsidRDefault="00401596" w:rsidP="00401596">
      <w:pPr>
        <w:autoSpaceDE w:val="0"/>
        <w:autoSpaceDN w:val="0"/>
        <w:adjustRightInd w:val="0"/>
        <w:spacing w:after="0"/>
        <w:ind w:left="-426" w:firstLine="720"/>
        <w:jc w:val="right"/>
        <w:rPr>
          <w:rFonts w:ascii="Times New Roman" w:hAnsi="Times New Roman"/>
          <w:i/>
          <w:sz w:val="26"/>
          <w:szCs w:val="26"/>
        </w:rPr>
      </w:pPr>
      <w:r w:rsidRPr="00401596">
        <w:rPr>
          <w:rFonts w:ascii="Times New Roman" w:hAnsi="Times New Roman"/>
          <w:sz w:val="26"/>
          <w:szCs w:val="26"/>
        </w:rPr>
        <w:t>Пензенской области</w:t>
      </w:r>
    </w:p>
    <w:p w:rsidR="00401596" w:rsidRPr="00401596" w:rsidRDefault="00401596" w:rsidP="00401596">
      <w:pPr>
        <w:autoSpaceDE w:val="0"/>
        <w:autoSpaceDN w:val="0"/>
        <w:adjustRightInd w:val="0"/>
        <w:spacing w:after="0"/>
        <w:ind w:left="-426"/>
        <w:jc w:val="right"/>
        <w:outlineLvl w:val="0"/>
        <w:rPr>
          <w:rFonts w:ascii="Times New Roman" w:hAnsi="Times New Roman"/>
          <w:b/>
          <w:bCs/>
          <w:sz w:val="26"/>
          <w:szCs w:val="26"/>
        </w:rPr>
      </w:pPr>
      <w:r w:rsidRPr="00401596">
        <w:rPr>
          <w:rFonts w:ascii="Times New Roman" w:hAnsi="Times New Roman"/>
          <w:bCs/>
          <w:sz w:val="26"/>
          <w:szCs w:val="26"/>
        </w:rPr>
        <w:t>от 05.12.2025 №</w:t>
      </w:r>
      <w:r w:rsidRPr="00401596">
        <w:rPr>
          <w:rFonts w:ascii="Times New Roman" w:hAnsi="Times New Roman"/>
          <w:bCs/>
          <w:i/>
          <w:sz w:val="26"/>
          <w:szCs w:val="26"/>
        </w:rPr>
        <w:t xml:space="preserve"> </w:t>
      </w:r>
      <w:r w:rsidRPr="00401596">
        <w:rPr>
          <w:rFonts w:ascii="Times New Roman" w:hAnsi="Times New Roman"/>
          <w:spacing w:val="-2"/>
          <w:sz w:val="26"/>
          <w:szCs w:val="26"/>
        </w:rPr>
        <w:t>89-38/4</w:t>
      </w:r>
    </w:p>
    <w:p w:rsidR="00401596" w:rsidRPr="00401596" w:rsidRDefault="00401596" w:rsidP="00401596">
      <w:pPr>
        <w:autoSpaceDE w:val="0"/>
        <w:autoSpaceDN w:val="0"/>
        <w:adjustRightInd w:val="0"/>
        <w:spacing w:after="0"/>
        <w:ind w:left="-426" w:firstLine="540"/>
        <w:jc w:val="both"/>
        <w:outlineLvl w:val="0"/>
        <w:rPr>
          <w:rFonts w:ascii="Times New Roman" w:hAnsi="Times New Roman"/>
          <w:i/>
          <w:sz w:val="26"/>
          <w:szCs w:val="26"/>
        </w:rPr>
      </w:pPr>
    </w:p>
    <w:p w:rsidR="00401596" w:rsidRPr="00401596" w:rsidRDefault="00401596" w:rsidP="00401596">
      <w:pPr>
        <w:spacing w:after="0"/>
        <w:ind w:left="-426"/>
        <w:jc w:val="center"/>
        <w:rPr>
          <w:rFonts w:ascii="Times New Roman" w:hAnsi="Times New Roman"/>
          <w:b/>
          <w:sz w:val="26"/>
          <w:szCs w:val="26"/>
        </w:rPr>
      </w:pPr>
      <w:r w:rsidRPr="00401596">
        <w:rPr>
          <w:rFonts w:ascii="Times New Roman" w:hAnsi="Times New Roman"/>
          <w:b/>
          <w:sz w:val="26"/>
          <w:szCs w:val="26"/>
        </w:rPr>
        <w:t>ПОЛОЖЕНИЕ</w:t>
      </w:r>
    </w:p>
    <w:p w:rsidR="00401596" w:rsidRPr="00401596" w:rsidRDefault="00401596" w:rsidP="00401596">
      <w:pPr>
        <w:autoSpaceDE w:val="0"/>
        <w:autoSpaceDN w:val="0"/>
        <w:adjustRightInd w:val="0"/>
        <w:spacing w:after="0"/>
        <w:ind w:left="-426" w:firstLine="539"/>
        <w:jc w:val="center"/>
        <w:outlineLvl w:val="1"/>
        <w:rPr>
          <w:rFonts w:ascii="Times New Roman" w:hAnsi="Times New Roman"/>
          <w:b/>
          <w:sz w:val="26"/>
          <w:szCs w:val="26"/>
        </w:rPr>
      </w:pPr>
      <w:r w:rsidRPr="00401596">
        <w:rPr>
          <w:rFonts w:ascii="Times New Roman" w:hAnsi="Times New Roman"/>
          <w:b/>
          <w:sz w:val="26"/>
          <w:szCs w:val="26"/>
        </w:rPr>
        <w:t>о порядке назначения и проведения собрания граждан в Царевщинском сельсовете Мокшанского района Пензенской области</w:t>
      </w:r>
    </w:p>
    <w:p w:rsidR="00401596" w:rsidRPr="00401596" w:rsidRDefault="00401596" w:rsidP="00401596">
      <w:pPr>
        <w:spacing w:after="0"/>
        <w:ind w:left="-426"/>
        <w:jc w:val="center"/>
        <w:rPr>
          <w:rFonts w:ascii="Times New Roman" w:hAnsi="Times New Roman"/>
          <w:sz w:val="26"/>
          <w:szCs w:val="26"/>
        </w:rPr>
      </w:pPr>
    </w:p>
    <w:p w:rsidR="00401596" w:rsidRPr="00401596" w:rsidRDefault="00401596" w:rsidP="00401596">
      <w:pPr>
        <w:spacing w:after="0"/>
        <w:ind w:left="-426"/>
        <w:jc w:val="center"/>
        <w:rPr>
          <w:rFonts w:ascii="Times New Roman" w:hAnsi="Times New Roman"/>
          <w:sz w:val="26"/>
          <w:szCs w:val="26"/>
        </w:rPr>
      </w:pPr>
      <w:r w:rsidRPr="00401596">
        <w:rPr>
          <w:rFonts w:ascii="Times New Roman" w:hAnsi="Times New Roman"/>
          <w:sz w:val="26"/>
          <w:szCs w:val="26"/>
        </w:rPr>
        <w:t>1. Общие положения</w:t>
      </w:r>
    </w:p>
    <w:p w:rsidR="00401596" w:rsidRPr="00401596" w:rsidRDefault="00401596" w:rsidP="00401596">
      <w:pPr>
        <w:spacing w:after="0"/>
        <w:ind w:left="-426" w:firstLine="720"/>
        <w:jc w:val="both"/>
        <w:rPr>
          <w:rFonts w:ascii="Times New Roman" w:hAnsi="Times New Roman"/>
          <w:sz w:val="26"/>
          <w:szCs w:val="26"/>
        </w:rPr>
      </w:pPr>
    </w:p>
    <w:p w:rsidR="00401596" w:rsidRPr="00401596" w:rsidRDefault="00401596" w:rsidP="00401596">
      <w:pPr>
        <w:spacing w:after="0"/>
        <w:ind w:firstLine="567"/>
        <w:jc w:val="both"/>
        <w:rPr>
          <w:rFonts w:ascii="Times New Roman" w:hAnsi="Times New Roman"/>
          <w:sz w:val="26"/>
          <w:szCs w:val="26"/>
        </w:rPr>
      </w:pPr>
      <w:r w:rsidRPr="00401596">
        <w:rPr>
          <w:rFonts w:ascii="Times New Roman" w:hAnsi="Times New Roman"/>
          <w:sz w:val="26"/>
          <w:szCs w:val="26"/>
        </w:rPr>
        <w:lastRenderedPageBreak/>
        <w:t xml:space="preserve">1.1. Собрание граждан (далее – собрание) является формой участия населения в осуществлении местного самоуправления. </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1.2. Собрания могут проводиться:</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1) для обсуждения вопросов непосредственного обеспечения жизнедеятельности населения;</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 xml:space="preserve">1.1.) для </w:t>
      </w:r>
      <w:r w:rsidRPr="00401596">
        <w:rPr>
          <w:rFonts w:ascii="Times New Roman" w:hAnsi="Times New Roman"/>
          <w:sz w:val="26"/>
          <w:szCs w:val="26"/>
        </w:rPr>
        <w:t>обсуждения вопросов местного значения;</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2) для информирования населения о деятельности органов местного самоуправления и должностных лиц местного самоуправления;</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01596" w:rsidRPr="00401596" w:rsidRDefault="00401596" w:rsidP="00401596">
      <w:pPr>
        <w:autoSpaceDE w:val="0"/>
        <w:autoSpaceDN w:val="0"/>
        <w:adjustRightInd w:val="0"/>
        <w:spacing w:after="0"/>
        <w:ind w:firstLine="567"/>
        <w:jc w:val="both"/>
        <w:rPr>
          <w:rFonts w:ascii="Times New Roman" w:eastAsia="Lucida Sans Unicode" w:hAnsi="Times New Roman"/>
          <w:kern w:val="2"/>
          <w:sz w:val="26"/>
          <w:szCs w:val="26"/>
        </w:rPr>
      </w:pPr>
      <w:r w:rsidRPr="00401596">
        <w:rPr>
          <w:rFonts w:ascii="Times New Roman" w:eastAsia="Lucida Sans Unicode" w:hAnsi="Times New Roman"/>
          <w:kern w:val="2"/>
          <w:sz w:val="26"/>
          <w:szCs w:val="26"/>
        </w:rPr>
        <w:t xml:space="preserve">5) в целях осуществления территориального общественного самоуправления на части территории </w:t>
      </w:r>
      <w:r w:rsidRPr="00401596">
        <w:rPr>
          <w:rFonts w:ascii="Times New Roman" w:hAnsi="Times New Roman"/>
          <w:sz w:val="26"/>
          <w:szCs w:val="26"/>
        </w:rPr>
        <w:t>Царевщинского сельсовета Мокшанского района Пензенской области</w:t>
      </w:r>
      <w:r w:rsidRPr="00401596">
        <w:rPr>
          <w:rFonts w:ascii="Times New Roman" w:eastAsia="Lucida Sans Unicode" w:hAnsi="Times New Roman"/>
          <w:kern w:val="2"/>
          <w:sz w:val="26"/>
          <w:szCs w:val="26"/>
        </w:rPr>
        <w:t>.</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1.3. К полномочиям собрания относится:</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обсуждение вопросов местного значения;</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обсуждение вопросов непосредственного обеспечения жизнедеятельности населения;</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информирование населения о деятельности органов местного самоуправления и должностных лиц местного самоуправления Царевщинского сельсовета Мокшанского района Пензенской области</w:t>
      </w:r>
      <w:r w:rsidRPr="00401596">
        <w:rPr>
          <w:rFonts w:ascii="Times New Roman" w:hAnsi="Times New Roman"/>
          <w:i/>
          <w:sz w:val="26"/>
          <w:szCs w:val="26"/>
        </w:rPr>
        <w:t xml:space="preserve"> </w:t>
      </w:r>
      <w:r w:rsidRPr="00401596">
        <w:rPr>
          <w:rFonts w:ascii="Times New Roman" w:hAnsi="Times New Roman"/>
          <w:sz w:val="26"/>
          <w:szCs w:val="26"/>
        </w:rPr>
        <w:t>(далее – муниципальное образование);</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принятие обращений к органам местного самоуправления и должностным лицам местного самоуправления муниципального образования;</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xml:space="preserve">- обсуждение вопросов, связанных с осуществлением территориального общественного самоуправления; </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401596">
        <w:rPr>
          <w:rFonts w:ascii="Times New Roman" w:eastAsia="Lucida Sans Unicode" w:hAnsi="Times New Roman"/>
          <w:kern w:val="2"/>
          <w:sz w:val="26"/>
          <w:szCs w:val="26"/>
        </w:rPr>
        <w:t>муниципального образования</w:t>
      </w:r>
      <w:r w:rsidRPr="00401596">
        <w:rPr>
          <w:rFonts w:ascii="Times New Roman" w:hAnsi="Times New Roman"/>
          <w:sz w:val="26"/>
          <w:szCs w:val="26"/>
        </w:rPr>
        <w:t>;</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i/>
          <w:sz w:val="26"/>
          <w:szCs w:val="26"/>
        </w:rPr>
        <w:t>- обсуждения</w:t>
      </w:r>
      <w:r w:rsidRPr="00401596">
        <w:rPr>
          <w:rFonts w:ascii="Times New Roman" w:hAnsi="Times New Roman"/>
          <w:sz w:val="26"/>
          <w:szCs w:val="26"/>
        </w:rPr>
        <w:t xml:space="preserve"> </w:t>
      </w:r>
      <w:r w:rsidRPr="00401596">
        <w:rPr>
          <w:rFonts w:ascii="Times New Roman" w:eastAsia="Lucida Sans Unicode" w:hAnsi="Times New Roman"/>
          <w:i/>
          <w:kern w:val="2"/>
          <w:sz w:val="26"/>
          <w:szCs w:val="26"/>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 иные полномочия в соответствии с законодательством Российской Федерации и Пензенской области.</w:t>
      </w:r>
    </w:p>
    <w:p w:rsidR="00401596" w:rsidRPr="00401596" w:rsidRDefault="00401596" w:rsidP="00401596">
      <w:pPr>
        <w:tabs>
          <w:tab w:val="left" w:pos="720"/>
        </w:tabs>
        <w:spacing w:after="0"/>
        <w:ind w:firstLine="567"/>
        <w:jc w:val="both"/>
        <w:rPr>
          <w:rFonts w:ascii="Times New Roman" w:hAnsi="Times New Roman"/>
          <w:sz w:val="26"/>
          <w:szCs w:val="26"/>
        </w:rPr>
      </w:pPr>
      <w:r w:rsidRPr="00401596">
        <w:rPr>
          <w:rFonts w:ascii="Times New Roman" w:hAnsi="Times New Roman"/>
          <w:sz w:val="26"/>
          <w:szCs w:val="26"/>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401596" w:rsidRPr="00401596" w:rsidRDefault="00401596" w:rsidP="00401596">
      <w:pPr>
        <w:tabs>
          <w:tab w:val="left" w:pos="720"/>
        </w:tabs>
        <w:spacing w:after="0"/>
        <w:ind w:firstLine="567"/>
        <w:jc w:val="both"/>
        <w:rPr>
          <w:rFonts w:ascii="Times New Roman" w:hAnsi="Times New Roman"/>
          <w:sz w:val="26"/>
          <w:szCs w:val="26"/>
        </w:rPr>
      </w:pPr>
      <w:r w:rsidRPr="00401596">
        <w:rPr>
          <w:rFonts w:ascii="Times New Roman" w:hAnsi="Times New Roman"/>
          <w:sz w:val="26"/>
          <w:szCs w:val="26"/>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401596" w:rsidRPr="00401596" w:rsidRDefault="00401596" w:rsidP="00401596">
      <w:pPr>
        <w:tabs>
          <w:tab w:val="left" w:pos="720"/>
        </w:tabs>
        <w:spacing w:after="0"/>
        <w:ind w:firstLine="567"/>
        <w:jc w:val="both"/>
        <w:rPr>
          <w:rFonts w:ascii="Times New Roman" w:hAnsi="Times New Roman"/>
          <w:sz w:val="26"/>
          <w:szCs w:val="26"/>
        </w:rPr>
      </w:pPr>
      <w:r w:rsidRPr="00401596">
        <w:rPr>
          <w:rFonts w:ascii="Times New Roman" w:hAnsi="Times New Roman"/>
          <w:sz w:val="26"/>
          <w:szCs w:val="26"/>
        </w:rPr>
        <w:lastRenderedPageBreak/>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401596" w:rsidRPr="00401596" w:rsidRDefault="00401596" w:rsidP="00401596">
      <w:pPr>
        <w:spacing w:after="0"/>
        <w:ind w:firstLine="567"/>
        <w:jc w:val="center"/>
        <w:rPr>
          <w:rFonts w:ascii="Times New Roman" w:hAnsi="Times New Roman"/>
          <w:sz w:val="26"/>
          <w:szCs w:val="26"/>
        </w:rPr>
      </w:pPr>
    </w:p>
    <w:p w:rsidR="00401596" w:rsidRPr="00401596" w:rsidRDefault="00401596" w:rsidP="00401596">
      <w:pPr>
        <w:spacing w:after="0"/>
        <w:ind w:firstLine="567"/>
        <w:jc w:val="center"/>
        <w:rPr>
          <w:rFonts w:ascii="Times New Roman" w:hAnsi="Times New Roman"/>
          <w:sz w:val="26"/>
          <w:szCs w:val="26"/>
        </w:rPr>
      </w:pPr>
      <w:r w:rsidRPr="00401596">
        <w:rPr>
          <w:rFonts w:ascii="Times New Roman" w:hAnsi="Times New Roman"/>
          <w:sz w:val="26"/>
          <w:szCs w:val="26"/>
        </w:rPr>
        <w:t>2. Организация проведения собрания</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2.1. Инициаторами проведения собрания могут являться: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а) граждане, проживающие на соответствующей территории;</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б) представительный орган муниципального образования;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в) глава муниципального образования.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2.4. В муниципальном правовом акте о назначении собрания указывается: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предварительная повестка дня или предполагаемые для обсуждения вопросы;</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дата, время и место проведения собрания;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 инициаторы назначения собрания;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территория, на которой предлагается провести собрание;</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порядок ознакомления с материалами, обсуждение которых предполагается на собрании.</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2.6. Подготовку и проведение собрания, назначенного по инициативе населения, осуществляет инициативная группа.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Царевщинского сельсовета Мокшанского района Пензенской области в информационно-телекоммуникационной сети «Интернет» не позднее, чем за 10 календарных дней до его проведения.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2.8. На собрание могут приглашаться должностные лица органов местного самоуправления муниципального образования. </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center"/>
        <w:rPr>
          <w:rFonts w:ascii="Times New Roman" w:hAnsi="Times New Roman"/>
          <w:sz w:val="26"/>
          <w:szCs w:val="26"/>
        </w:rPr>
      </w:pPr>
      <w:r w:rsidRPr="00401596">
        <w:rPr>
          <w:rFonts w:ascii="Times New Roman" w:hAnsi="Times New Roman"/>
          <w:sz w:val="26"/>
          <w:szCs w:val="26"/>
        </w:rPr>
        <w:t xml:space="preserve">3. Порядок внесения гражданами инициативы </w:t>
      </w:r>
    </w:p>
    <w:p w:rsidR="00401596" w:rsidRPr="00401596" w:rsidRDefault="00401596" w:rsidP="00401596">
      <w:pPr>
        <w:pStyle w:val="ConsNormal"/>
        <w:ind w:right="0" w:firstLine="567"/>
        <w:jc w:val="center"/>
        <w:rPr>
          <w:rFonts w:ascii="Times New Roman" w:hAnsi="Times New Roman"/>
          <w:sz w:val="26"/>
          <w:szCs w:val="26"/>
        </w:rPr>
      </w:pPr>
      <w:r w:rsidRPr="00401596">
        <w:rPr>
          <w:rFonts w:ascii="Times New Roman" w:hAnsi="Times New Roman"/>
          <w:sz w:val="26"/>
          <w:szCs w:val="26"/>
        </w:rPr>
        <w:t>о проведении собрания</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3.1. Для назначения собрания по инициативе населения, несколько граждан в количестве не менее 3-х человек (далее – инициативная группа), проживающих в Царевщинском сельсовете Мокшанского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а) вопросы, выносимые на собрание;</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lastRenderedPageBreak/>
        <w:t>б) предложения по дате, месту и времени проведения собрания;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в) проект повестки дня собрания;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г) территория, в пределах которой предполагается провести собрание.</w:t>
      </w:r>
    </w:p>
    <w:p w:rsidR="00401596" w:rsidRPr="00401596" w:rsidRDefault="00401596" w:rsidP="00401596">
      <w:pPr>
        <w:pStyle w:val="ConsNormal"/>
        <w:tabs>
          <w:tab w:val="left" w:pos="540"/>
        </w:tabs>
        <w:ind w:right="0" w:firstLine="567"/>
        <w:jc w:val="both"/>
        <w:rPr>
          <w:rFonts w:ascii="Times New Roman" w:hAnsi="Times New Roman"/>
          <w:sz w:val="26"/>
          <w:szCs w:val="26"/>
        </w:rPr>
      </w:pPr>
      <w:r w:rsidRPr="00401596">
        <w:rPr>
          <w:rFonts w:ascii="Times New Roman" w:hAnsi="Times New Roman"/>
          <w:sz w:val="26"/>
          <w:szCs w:val="26"/>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1) о проведении собрания с указанием даты, времени, места его проведения, проекта повестки дня и ответственных за подготовку собрания;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2) об отклонении инициативы по проведению собрания с указанием мотивированных оснований ее отклонения.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center"/>
        <w:rPr>
          <w:rFonts w:ascii="Times New Roman" w:hAnsi="Times New Roman"/>
          <w:sz w:val="26"/>
          <w:szCs w:val="26"/>
        </w:rPr>
      </w:pPr>
      <w:r w:rsidRPr="00401596">
        <w:rPr>
          <w:rFonts w:ascii="Times New Roman" w:hAnsi="Times New Roman"/>
          <w:sz w:val="26"/>
          <w:szCs w:val="26"/>
        </w:rPr>
        <w:t>4. Порядок проведения собрания</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4.4. Решения собрания принимаются открытым голосованием большинством голосов от числа</w:t>
      </w:r>
      <w:r w:rsidRPr="00401596">
        <w:rPr>
          <w:rFonts w:ascii="Times New Roman" w:hAnsi="Times New Roman"/>
          <w:b/>
          <w:sz w:val="26"/>
          <w:szCs w:val="26"/>
        </w:rPr>
        <w:t xml:space="preserve"> </w:t>
      </w:r>
      <w:r w:rsidRPr="00401596">
        <w:rPr>
          <w:rFonts w:ascii="Times New Roman" w:hAnsi="Times New Roman"/>
          <w:sz w:val="26"/>
          <w:szCs w:val="26"/>
        </w:rPr>
        <w:t>присутствующих на собрании граждан.</w:t>
      </w:r>
      <w:r w:rsidRPr="00401596">
        <w:rPr>
          <w:rFonts w:ascii="Times New Roman" w:hAnsi="Times New Roman"/>
          <w:b/>
          <w:sz w:val="26"/>
          <w:szCs w:val="26"/>
        </w:rPr>
        <w:t xml:space="preserve"> </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4.5. Секретарем собрания</w:t>
      </w:r>
      <w:r w:rsidRPr="00401596">
        <w:rPr>
          <w:rFonts w:ascii="Times New Roman" w:hAnsi="Times New Roman"/>
          <w:b/>
          <w:sz w:val="26"/>
          <w:szCs w:val="26"/>
        </w:rPr>
        <w:t xml:space="preserve"> </w:t>
      </w:r>
      <w:r w:rsidRPr="00401596">
        <w:rPr>
          <w:rFonts w:ascii="Times New Roman" w:hAnsi="Times New Roman"/>
          <w:sz w:val="26"/>
          <w:szCs w:val="26"/>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401596">
        <w:rPr>
          <w:rFonts w:ascii="Times New Roman" w:hAnsi="Times New Roman"/>
          <w:b/>
          <w:sz w:val="26"/>
          <w:szCs w:val="26"/>
        </w:rPr>
        <w:t xml:space="preserve"> </w:t>
      </w:r>
      <w:r w:rsidRPr="00401596">
        <w:rPr>
          <w:rFonts w:ascii="Times New Roman" w:hAnsi="Times New Roman"/>
          <w:sz w:val="26"/>
          <w:szCs w:val="26"/>
        </w:rPr>
        <w:t>число присутствующих, состав президиума, повестка собрания, краткое содержание выступлений, принятые решения.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center"/>
        <w:rPr>
          <w:rFonts w:ascii="Times New Roman" w:hAnsi="Times New Roman"/>
          <w:sz w:val="26"/>
          <w:szCs w:val="26"/>
        </w:rPr>
      </w:pPr>
      <w:r w:rsidRPr="00401596">
        <w:rPr>
          <w:rFonts w:ascii="Times New Roman" w:hAnsi="Times New Roman"/>
          <w:sz w:val="26"/>
          <w:szCs w:val="26"/>
        </w:rPr>
        <w:t>5. Порядок выполнения решений собрания</w:t>
      </w:r>
    </w:p>
    <w:p w:rsidR="00401596" w:rsidRPr="00401596" w:rsidRDefault="00401596" w:rsidP="00401596">
      <w:pPr>
        <w:pStyle w:val="ConsNormal"/>
        <w:ind w:right="0" w:firstLine="567"/>
        <w:jc w:val="both"/>
        <w:rPr>
          <w:rFonts w:ascii="Times New Roman" w:hAnsi="Times New Roman"/>
          <w:sz w:val="26"/>
          <w:szCs w:val="26"/>
        </w:rPr>
      </w:pP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lastRenderedPageBreak/>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Решения собрания носят рекомендательный характер.</w:t>
      </w:r>
    </w:p>
    <w:p w:rsidR="00401596" w:rsidRPr="00401596" w:rsidRDefault="00401596" w:rsidP="00401596">
      <w:pPr>
        <w:pStyle w:val="ConsNormal"/>
        <w:ind w:right="0" w:firstLine="567"/>
        <w:jc w:val="both"/>
        <w:rPr>
          <w:rFonts w:ascii="Times New Roman" w:hAnsi="Times New Roman"/>
          <w:sz w:val="26"/>
          <w:szCs w:val="26"/>
        </w:rPr>
      </w:pPr>
      <w:r w:rsidRPr="00401596">
        <w:rPr>
          <w:rFonts w:ascii="Times New Roman" w:hAnsi="Times New Roman"/>
          <w:sz w:val="26"/>
          <w:szCs w:val="26"/>
        </w:rPr>
        <w:t>О результатах рассмотрения письменно извещается председатель собрания.</w:t>
      </w:r>
    </w:p>
    <w:p w:rsidR="00401596" w:rsidRPr="00401596" w:rsidRDefault="00401596" w:rsidP="00401596">
      <w:pPr>
        <w:spacing w:after="0"/>
        <w:ind w:firstLine="567"/>
        <w:jc w:val="both"/>
        <w:rPr>
          <w:rFonts w:ascii="Times New Roman" w:hAnsi="Times New Roman"/>
          <w:sz w:val="26"/>
          <w:szCs w:val="26"/>
        </w:rPr>
      </w:pPr>
    </w:p>
    <w:p w:rsidR="00401596" w:rsidRPr="00401596" w:rsidRDefault="00401596" w:rsidP="00401596">
      <w:pPr>
        <w:autoSpaceDE w:val="0"/>
        <w:autoSpaceDN w:val="0"/>
        <w:adjustRightInd w:val="0"/>
        <w:spacing w:after="0"/>
        <w:ind w:firstLine="567"/>
        <w:jc w:val="center"/>
        <w:outlineLvl w:val="1"/>
        <w:rPr>
          <w:rFonts w:ascii="Times New Roman" w:hAnsi="Times New Roman"/>
          <w:sz w:val="26"/>
          <w:szCs w:val="26"/>
        </w:rPr>
      </w:pPr>
      <w:r w:rsidRPr="00401596">
        <w:rPr>
          <w:rFonts w:ascii="Times New Roman" w:hAnsi="Times New Roman"/>
          <w:sz w:val="26"/>
          <w:szCs w:val="26"/>
        </w:rPr>
        <w:t>6. Заключительные положения</w:t>
      </w: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p>
    <w:p w:rsidR="00401596" w:rsidRPr="00401596" w:rsidRDefault="00401596" w:rsidP="00401596">
      <w:pPr>
        <w:autoSpaceDE w:val="0"/>
        <w:autoSpaceDN w:val="0"/>
        <w:adjustRightInd w:val="0"/>
        <w:spacing w:after="0"/>
        <w:ind w:firstLine="567"/>
        <w:jc w:val="both"/>
        <w:rPr>
          <w:rFonts w:ascii="Times New Roman" w:hAnsi="Times New Roman"/>
          <w:sz w:val="26"/>
          <w:szCs w:val="26"/>
        </w:rPr>
      </w:pPr>
      <w:r w:rsidRPr="00401596">
        <w:rPr>
          <w:rFonts w:ascii="Times New Roman" w:hAnsi="Times New Roman"/>
          <w:sz w:val="26"/>
          <w:szCs w:val="26"/>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01596" w:rsidRPr="00401596" w:rsidRDefault="00401596" w:rsidP="00401596">
      <w:pPr>
        <w:autoSpaceDE w:val="0"/>
        <w:autoSpaceDN w:val="0"/>
        <w:adjustRightInd w:val="0"/>
        <w:spacing w:after="0"/>
        <w:ind w:firstLine="567"/>
        <w:jc w:val="both"/>
        <w:rPr>
          <w:rFonts w:ascii="Times New Roman" w:hAnsi="Times New Roman"/>
          <w:color w:val="000000"/>
          <w:sz w:val="26"/>
          <w:szCs w:val="26"/>
        </w:rPr>
      </w:pPr>
      <w:r w:rsidRPr="00401596">
        <w:rPr>
          <w:rFonts w:ascii="Times New Roman" w:hAnsi="Times New Roman"/>
          <w:sz w:val="26"/>
          <w:szCs w:val="26"/>
        </w:rPr>
        <w:t xml:space="preserve">6.2. Материально-техническое и информационное обеспечение, связанное с подготовкой и проведением собрания </w:t>
      </w:r>
      <w:r w:rsidRPr="00401596">
        <w:rPr>
          <w:rFonts w:ascii="Times New Roman" w:hAnsi="Times New Roman"/>
          <w:color w:val="000000"/>
          <w:sz w:val="26"/>
          <w:szCs w:val="26"/>
        </w:rPr>
        <w:t xml:space="preserve">осуществляется за счет инициатора проведения собрания. </w:t>
      </w:r>
    </w:p>
    <w:p w:rsidR="00401596" w:rsidRDefault="00401596" w:rsidP="00401596">
      <w:pPr>
        <w:autoSpaceDE w:val="0"/>
        <w:autoSpaceDN w:val="0"/>
        <w:adjustRightInd w:val="0"/>
        <w:spacing w:after="0"/>
        <w:ind w:firstLine="567"/>
        <w:jc w:val="both"/>
        <w:rPr>
          <w:rFonts w:ascii="Times New Roman" w:hAnsi="Times New Roman"/>
          <w:color w:val="000000"/>
          <w:sz w:val="26"/>
          <w:szCs w:val="26"/>
        </w:rPr>
      </w:pPr>
      <w:r w:rsidRPr="00401596">
        <w:rPr>
          <w:rFonts w:ascii="Times New Roman" w:hAnsi="Times New Roman"/>
          <w:color w:val="000000"/>
          <w:sz w:val="26"/>
          <w:szCs w:val="26"/>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0A507A" w:rsidRDefault="000A507A" w:rsidP="00401596">
      <w:pPr>
        <w:autoSpaceDE w:val="0"/>
        <w:autoSpaceDN w:val="0"/>
        <w:adjustRightInd w:val="0"/>
        <w:spacing w:after="0"/>
        <w:ind w:firstLine="567"/>
        <w:jc w:val="both"/>
        <w:rPr>
          <w:rFonts w:ascii="Times New Roman" w:hAnsi="Times New Roman"/>
          <w:color w:val="000000"/>
          <w:sz w:val="26"/>
          <w:szCs w:val="26"/>
        </w:rPr>
      </w:pPr>
    </w:p>
    <w:p w:rsidR="000A507A" w:rsidRPr="00814433" w:rsidRDefault="000A507A" w:rsidP="000A507A"/>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9637"/>
      </w:tblGrid>
      <w:tr w:rsidR="000A507A" w:rsidRPr="00814433" w:rsidTr="005561E8">
        <w:tc>
          <w:tcPr>
            <w:tcW w:w="5000" w:type="pct"/>
          </w:tcPr>
          <w:p w:rsidR="000A507A" w:rsidRDefault="000A507A" w:rsidP="005561E8">
            <w:pPr>
              <w:jc w:val="center"/>
              <w:rPr>
                <w:noProof/>
              </w:rPr>
            </w:pPr>
            <w:r w:rsidRPr="00DD34EE">
              <w:rPr>
                <w:noProof/>
                <w:lang w:eastAsia="ru-RU"/>
              </w:rPr>
              <w:drawing>
                <wp:inline distT="0" distB="0" distL="0" distR="0">
                  <wp:extent cx="523875" cy="723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0A507A" w:rsidRDefault="000A507A" w:rsidP="005561E8">
            <w:pPr>
              <w:jc w:val="center"/>
              <w:rPr>
                <w:b/>
              </w:rPr>
            </w:pPr>
          </w:p>
          <w:p w:rsidR="000A507A" w:rsidRDefault="000A507A" w:rsidP="005561E8">
            <w:pPr>
              <w:jc w:val="center"/>
              <w:rPr>
                <w:b/>
              </w:rPr>
            </w:pPr>
            <w:r w:rsidRPr="00F833E8">
              <w:rPr>
                <w:b/>
              </w:rPr>
              <w:t xml:space="preserve">КОМИТЕТ МЕСТНОГО САМОУПРАВЛЕНИЯ </w:t>
            </w:r>
          </w:p>
          <w:p w:rsidR="000A507A" w:rsidRPr="00F833E8" w:rsidRDefault="000A507A" w:rsidP="005561E8">
            <w:pPr>
              <w:jc w:val="center"/>
              <w:rPr>
                <w:b/>
              </w:rPr>
            </w:pPr>
            <w:r w:rsidRPr="00F833E8">
              <w:rPr>
                <w:b/>
              </w:rPr>
              <w:t xml:space="preserve">ЦАРЕВЩИНСКОГО СЕЛЬСОВЕТА </w:t>
            </w:r>
          </w:p>
          <w:p w:rsidR="000A507A" w:rsidRDefault="000A507A" w:rsidP="005561E8">
            <w:pPr>
              <w:jc w:val="center"/>
              <w:rPr>
                <w:b/>
              </w:rPr>
            </w:pPr>
            <w:r w:rsidRPr="00F833E8">
              <w:rPr>
                <w:b/>
              </w:rPr>
              <w:t>МОКШАНСКОГО РАЙОНА ПЕНЗЕНСКОЙ ОБЛАСТИ</w:t>
            </w:r>
          </w:p>
          <w:p w:rsidR="000A507A" w:rsidRPr="00814433" w:rsidRDefault="000A507A" w:rsidP="005561E8">
            <w:pPr>
              <w:jc w:val="center"/>
              <w:rPr>
                <w:b/>
                <w:sz w:val="36"/>
                <w:szCs w:val="36"/>
              </w:rPr>
            </w:pPr>
            <w:r>
              <w:rPr>
                <w:b/>
              </w:rPr>
              <w:t>ЧЕТВЕРТОГО СОЗЫВА</w:t>
            </w:r>
          </w:p>
        </w:tc>
      </w:tr>
      <w:tr w:rsidR="000A507A" w:rsidRPr="00814433" w:rsidTr="005561E8">
        <w:trPr>
          <w:trHeight w:hRule="exact" w:val="204"/>
        </w:trPr>
        <w:tc>
          <w:tcPr>
            <w:tcW w:w="5000" w:type="pct"/>
          </w:tcPr>
          <w:p w:rsidR="000A507A" w:rsidRPr="00814433" w:rsidRDefault="000A507A" w:rsidP="005561E8">
            <w:pPr>
              <w:jc w:val="both"/>
            </w:pPr>
          </w:p>
        </w:tc>
      </w:tr>
      <w:tr w:rsidR="000A507A" w:rsidRPr="00814433" w:rsidTr="005561E8">
        <w:tc>
          <w:tcPr>
            <w:tcW w:w="5000" w:type="pct"/>
          </w:tcPr>
          <w:p w:rsidR="000A507A" w:rsidRPr="00814433" w:rsidRDefault="000A507A" w:rsidP="005561E8">
            <w:pPr>
              <w:pStyle w:val="30"/>
            </w:pPr>
            <w:r w:rsidRPr="00814433">
              <w:rPr>
                <w:sz w:val="28"/>
              </w:rPr>
              <w:t>Р Е Ш Е Н И Е</w:t>
            </w:r>
          </w:p>
        </w:tc>
      </w:tr>
      <w:tr w:rsidR="000A507A" w:rsidRPr="00814433" w:rsidTr="005561E8">
        <w:trPr>
          <w:trHeight w:hRule="exact" w:val="459"/>
        </w:trPr>
        <w:tc>
          <w:tcPr>
            <w:tcW w:w="5000" w:type="pct"/>
            <w:vAlign w:val="center"/>
          </w:tcPr>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290"/>
              <w:gridCol w:w="2899"/>
              <w:gridCol w:w="405"/>
              <w:gridCol w:w="1161"/>
            </w:tblGrid>
            <w:tr w:rsidR="000A507A" w:rsidRPr="00814433" w:rsidTr="005561E8">
              <w:trPr>
                <w:trHeight w:val="323"/>
              </w:trPr>
              <w:tc>
                <w:tcPr>
                  <w:tcW w:w="290" w:type="dxa"/>
                  <w:vAlign w:val="bottom"/>
                </w:tcPr>
                <w:p w:rsidR="000A507A" w:rsidRPr="00814433" w:rsidRDefault="000A507A" w:rsidP="005561E8">
                  <w:r w:rsidRPr="00814433">
                    <w:t>от</w:t>
                  </w:r>
                </w:p>
              </w:tc>
              <w:tc>
                <w:tcPr>
                  <w:tcW w:w="2899" w:type="dxa"/>
                  <w:tcBorders>
                    <w:bottom w:val="single" w:sz="6" w:space="0" w:color="auto"/>
                  </w:tcBorders>
                </w:tcPr>
                <w:p w:rsidR="000A507A" w:rsidRPr="00814433" w:rsidRDefault="000A507A" w:rsidP="005561E8">
                  <w:pPr>
                    <w:jc w:val="center"/>
                  </w:pPr>
                  <w:r>
                    <w:t>05.12.2025</w:t>
                  </w:r>
                </w:p>
              </w:tc>
              <w:tc>
                <w:tcPr>
                  <w:tcW w:w="405" w:type="dxa"/>
                </w:tcPr>
                <w:p w:rsidR="000A507A" w:rsidRPr="00814433" w:rsidRDefault="000A507A" w:rsidP="005561E8">
                  <w:pPr>
                    <w:jc w:val="center"/>
                  </w:pPr>
                  <w:r w:rsidRPr="00814433">
                    <w:t xml:space="preserve">№  </w:t>
                  </w:r>
                </w:p>
              </w:tc>
              <w:tc>
                <w:tcPr>
                  <w:tcW w:w="1159" w:type="dxa"/>
                  <w:tcBorders>
                    <w:bottom w:val="single" w:sz="6" w:space="0" w:color="auto"/>
                  </w:tcBorders>
                </w:tcPr>
                <w:p w:rsidR="000A507A" w:rsidRPr="00814433" w:rsidRDefault="000A507A" w:rsidP="005561E8">
                  <w:pPr>
                    <w:jc w:val="center"/>
                  </w:pPr>
                  <w:r>
                    <w:t>90-38/4</w:t>
                  </w:r>
                </w:p>
              </w:tc>
            </w:tr>
            <w:tr w:rsidR="000A507A" w:rsidRPr="00814433" w:rsidTr="005561E8">
              <w:trPr>
                <w:trHeight w:val="215"/>
              </w:trPr>
              <w:tc>
                <w:tcPr>
                  <w:tcW w:w="4755" w:type="dxa"/>
                  <w:gridSpan w:val="4"/>
                </w:tcPr>
                <w:p w:rsidR="000A507A" w:rsidRPr="00814433" w:rsidRDefault="000A507A" w:rsidP="005561E8">
                  <w:pPr>
                    <w:jc w:val="center"/>
                    <w:rPr>
                      <w:sz w:val="10"/>
                    </w:rPr>
                  </w:pPr>
                  <w:r w:rsidRPr="00814433">
                    <w:t xml:space="preserve"> </w:t>
                  </w:r>
                </w:p>
                <w:p w:rsidR="000A507A" w:rsidRPr="00814433" w:rsidRDefault="000A507A" w:rsidP="005561E8">
                  <w:pPr>
                    <w:jc w:val="center"/>
                  </w:pPr>
                  <w:r w:rsidRPr="00814433">
                    <w:t>р.п.кшан</w:t>
                  </w:r>
                </w:p>
              </w:tc>
            </w:tr>
          </w:tbl>
          <w:p w:rsidR="000A507A" w:rsidRPr="00814433" w:rsidRDefault="000A507A" w:rsidP="005561E8">
            <w:pPr>
              <w:pStyle w:val="30"/>
            </w:pPr>
            <w:r w:rsidRPr="00814433">
              <w:t xml:space="preserve"> </w:t>
            </w:r>
          </w:p>
        </w:tc>
      </w:tr>
    </w:tbl>
    <w:p w:rsidR="000A507A" w:rsidRPr="00723925" w:rsidRDefault="000A507A" w:rsidP="000A507A">
      <w:pPr>
        <w:jc w:val="center"/>
      </w:pPr>
      <w:r w:rsidRPr="00723925">
        <w:t>с.Царевщино</w:t>
      </w:r>
    </w:p>
    <w:p w:rsidR="000A507A" w:rsidRPr="00814433" w:rsidRDefault="000A507A" w:rsidP="000A507A">
      <w:pPr>
        <w:spacing w:line="192" w:lineRule="auto"/>
        <w:jc w:val="both"/>
      </w:pPr>
    </w:p>
    <w:p w:rsidR="000A507A" w:rsidRPr="00723925" w:rsidRDefault="000A507A" w:rsidP="000A507A">
      <w:pPr>
        <w:autoSpaceDE w:val="0"/>
        <w:autoSpaceDN w:val="0"/>
        <w:adjustRightInd w:val="0"/>
        <w:spacing w:before="120"/>
        <w:ind w:firstLine="539"/>
        <w:jc w:val="center"/>
        <w:outlineLvl w:val="1"/>
        <w:rPr>
          <w:b/>
          <w:sz w:val="26"/>
          <w:szCs w:val="26"/>
        </w:rPr>
      </w:pPr>
      <w:r w:rsidRPr="00723925">
        <w:rPr>
          <w:b/>
          <w:sz w:val="26"/>
          <w:szCs w:val="26"/>
        </w:rPr>
        <w:t>Об утверждении Положения о территориальном общественном самоуправлении в Царевщинском сельсовете Мокшанского района Пензенской области</w:t>
      </w:r>
    </w:p>
    <w:p w:rsidR="000A507A" w:rsidRPr="00723925" w:rsidRDefault="000A507A" w:rsidP="000A507A">
      <w:pPr>
        <w:autoSpaceDE w:val="0"/>
        <w:autoSpaceDN w:val="0"/>
        <w:adjustRightInd w:val="0"/>
        <w:spacing w:before="120"/>
        <w:ind w:firstLine="539"/>
        <w:jc w:val="both"/>
        <w:rPr>
          <w:sz w:val="26"/>
          <w:szCs w:val="26"/>
        </w:rPr>
      </w:pPr>
      <w:r w:rsidRPr="00723925">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w:t>
      </w:r>
      <w:r w:rsidRPr="00723925">
        <w:rPr>
          <w:sz w:val="26"/>
          <w:szCs w:val="26"/>
        </w:rPr>
        <w:lastRenderedPageBreak/>
        <w:t xml:space="preserve">поселения Царевщинский сельсовет муниципального района Мокшанский район Пензенской области, </w:t>
      </w:r>
    </w:p>
    <w:p w:rsidR="000A507A" w:rsidRPr="00723925" w:rsidRDefault="000A507A" w:rsidP="000A507A">
      <w:pPr>
        <w:ind w:left="-426" w:right="-144" w:firstLine="720"/>
        <w:jc w:val="center"/>
        <w:rPr>
          <w:b/>
          <w:sz w:val="26"/>
          <w:szCs w:val="26"/>
        </w:rPr>
      </w:pPr>
      <w:r w:rsidRPr="00723925">
        <w:rPr>
          <w:b/>
          <w:sz w:val="26"/>
          <w:szCs w:val="26"/>
        </w:rPr>
        <w:t>Комитет местного самоуправления Царевщинского сельсовета Мокшанского района Пензенской области решил:</w:t>
      </w:r>
    </w:p>
    <w:p w:rsidR="000A507A" w:rsidRPr="00814433" w:rsidRDefault="000A507A" w:rsidP="000A507A">
      <w:pPr>
        <w:ind w:firstLine="720"/>
        <w:jc w:val="center"/>
        <w:rPr>
          <w:i/>
        </w:rPr>
      </w:pPr>
    </w:p>
    <w:p w:rsidR="000A507A" w:rsidRPr="00723925" w:rsidRDefault="000A507A" w:rsidP="000A507A">
      <w:pPr>
        <w:autoSpaceDE w:val="0"/>
        <w:autoSpaceDN w:val="0"/>
        <w:adjustRightInd w:val="0"/>
        <w:ind w:firstLine="539"/>
        <w:jc w:val="both"/>
        <w:outlineLvl w:val="1"/>
        <w:rPr>
          <w:sz w:val="26"/>
          <w:szCs w:val="26"/>
        </w:rPr>
      </w:pPr>
      <w:r w:rsidRPr="00723925">
        <w:rPr>
          <w:sz w:val="26"/>
          <w:szCs w:val="26"/>
        </w:rPr>
        <w:t>1. Утвердить прилагаемое Положение о территориальном общественном самоуправлении в Царевщинском сельсовете Мокшанского района Пензенской области.</w:t>
      </w:r>
    </w:p>
    <w:p w:rsidR="000A507A" w:rsidRPr="00723925" w:rsidRDefault="000A507A" w:rsidP="000A507A">
      <w:pPr>
        <w:autoSpaceDE w:val="0"/>
        <w:autoSpaceDN w:val="0"/>
        <w:adjustRightInd w:val="0"/>
        <w:ind w:firstLine="540"/>
        <w:jc w:val="both"/>
        <w:outlineLvl w:val="0"/>
        <w:rPr>
          <w:sz w:val="26"/>
          <w:szCs w:val="26"/>
        </w:rPr>
      </w:pPr>
      <w:r w:rsidRPr="00723925">
        <w:rPr>
          <w:sz w:val="26"/>
          <w:szCs w:val="26"/>
        </w:rPr>
        <w:t>2. Признать утратившим силу решения Комитета местного самоуправления Царевщинского сельсовета Мокшанского района Пензенской области:</w:t>
      </w:r>
    </w:p>
    <w:p w:rsidR="000A507A" w:rsidRPr="00723925" w:rsidRDefault="000A507A" w:rsidP="000A507A">
      <w:pPr>
        <w:autoSpaceDE w:val="0"/>
        <w:autoSpaceDN w:val="0"/>
        <w:adjustRightInd w:val="0"/>
        <w:ind w:firstLine="540"/>
        <w:jc w:val="both"/>
        <w:outlineLvl w:val="0"/>
        <w:rPr>
          <w:i/>
          <w:sz w:val="26"/>
          <w:szCs w:val="26"/>
        </w:rPr>
      </w:pPr>
      <w:r w:rsidRPr="00723925">
        <w:rPr>
          <w:sz w:val="26"/>
          <w:szCs w:val="26"/>
        </w:rPr>
        <w:t xml:space="preserve">2.1.  </w:t>
      </w:r>
      <w:r w:rsidRPr="00723925">
        <w:rPr>
          <w:bCs/>
          <w:color w:val="000000"/>
          <w:sz w:val="26"/>
          <w:szCs w:val="26"/>
        </w:rPr>
        <w:t>от 12.11.2018 №337-143/2</w:t>
      </w:r>
      <w:r w:rsidRPr="00723925">
        <w:rPr>
          <w:sz w:val="26"/>
          <w:szCs w:val="26"/>
        </w:rPr>
        <w:t xml:space="preserve"> «Об утверждении Положения о территориальном общественном самоуправлении в Царевщинском сельсовете Мокшанского района Пензенской области</w:t>
      </w:r>
      <w:r w:rsidRPr="00723925">
        <w:rPr>
          <w:i/>
          <w:sz w:val="26"/>
          <w:szCs w:val="26"/>
        </w:rPr>
        <w:t>»;</w:t>
      </w:r>
    </w:p>
    <w:p w:rsidR="000A507A" w:rsidRPr="00723925" w:rsidRDefault="000A507A" w:rsidP="000A507A">
      <w:pPr>
        <w:pStyle w:val="aff0"/>
        <w:spacing w:before="0" w:beforeAutospacing="0" w:after="0" w:afterAutospacing="0"/>
        <w:ind w:firstLine="567"/>
        <w:jc w:val="both"/>
        <w:rPr>
          <w:color w:val="000000"/>
          <w:sz w:val="26"/>
          <w:szCs w:val="26"/>
        </w:rPr>
      </w:pPr>
      <w:r w:rsidRPr="00723925">
        <w:rPr>
          <w:i/>
          <w:sz w:val="26"/>
          <w:szCs w:val="26"/>
        </w:rPr>
        <w:t xml:space="preserve">2.2 </w:t>
      </w:r>
      <w:r w:rsidRPr="00723925">
        <w:rPr>
          <w:bCs/>
          <w:color w:val="000000"/>
          <w:sz w:val="26"/>
          <w:szCs w:val="26"/>
        </w:rPr>
        <w:t>от 16.04.2019№364-153/2</w:t>
      </w:r>
      <w:r w:rsidRPr="00723925">
        <w:rPr>
          <w:color w:val="000000"/>
          <w:sz w:val="26"/>
          <w:szCs w:val="26"/>
        </w:rPr>
        <w:t xml:space="preserve"> «</w:t>
      </w:r>
      <w:r w:rsidRPr="00723925">
        <w:rPr>
          <w:bCs/>
          <w:color w:val="000000"/>
          <w:sz w:val="26"/>
          <w:szCs w:val="26"/>
        </w:rPr>
        <w:t>О внесении изменений в решение Комитета местного самоуправления Царевщинского сельсовета Мокшанского района Пензенской области от 12.11.2018 №337-143/2 «Об утверждении Положения о территориальном общественном самоуправлении в Царевщинском сельсовете Мокшанского района Пензенской области»»</w:t>
      </w:r>
      <w:r w:rsidRPr="00723925">
        <w:rPr>
          <w:sz w:val="26"/>
          <w:szCs w:val="26"/>
        </w:rPr>
        <w:t>.</w:t>
      </w:r>
    </w:p>
    <w:p w:rsidR="000A507A" w:rsidRPr="00723925" w:rsidRDefault="000A507A" w:rsidP="000A507A">
      <w:pPr>
        <w:autoSpaceDE w:val="0"/>
        <w:autoSpaceDN w:val="0"/>
        <w:adjustRightInd w:val="0"/>
        <w:ind w:firstLine="540"/>
        <w:jc w:val="both"/>
        <w:outlineLvl w:val="0"/>
        <w:rPr>
          <w:sz w:val="26"/>
          <w:szCs w:val="26"/>
        </w:rPr>
      </w:pPr>
      <w:r w:rsidRPr="00723925">
        <w:rPr>
          <w:sz w:val="26"/>
          <w:szCs w:val="26"/>
        </w:rPr>
        <w:t>3. Настоящее решение опубликовать в информационном бюллетене «Вести ___ сельсовета».</w:t>
      </w:r>
    </w:p>
    <w:p w:rsidR="000A507A" w:rsidRPr="00723925" w:rsidRDefault="000A507A" w:rsidP="000A507A">
      <w:pPr>
        <w:autoSpaceDE w:val="0"/>
        <w:autoSpaceDN w:val="0"/>
        <w:adjustRightInd w:val="0"/>
        <w:ind w:firstLine="540"/>
        <w:jc w:val="both"/>
        <w:outlineLvl w:val="1"/>
        <w:rPr>
          <w:sz w:val="26"/>
          <w:szCs w:val="26"/>
        </w:rPr>
      </w:pPr>
      <w:r w:rsidRPr="00723925">
        <w:rPr>
          <w:sz w:val="26"/>
          <w:szCs w:val="26"/>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0A507A" w:rsidRPr="00723925" w:rsidRDefault="000A507A" w:rsidP="000A507A">
      <w:pPr>
        <w:autoSpaceDE w:val="0"/>
        <w:autoSpaceDN w:val="0"/>
        <w:adjustRightInd w:val="0"/>
        <w:ind w:firstLine="540"/>
        <w:jc w:val="both"/>
        <w:outlineLvl w:val="1"/>
        <w:rPr>
          <w:sz w:val="26"/>
          <w:szCs w:val="26"/>
        </w:rPr>
      </w:pPr>
      <w:r w:rsidRPr="00723925">
        <w:rPr>
          <w:sz w:val="26"/>
          <w:szCs w:val="26"/>
        </w:rPr>
        <w:t>Пункт 1.2.1. и подпункт 3.1. пункта 2.20. утрачивают силу, а пункт 1.2. и подпункт 3 пункта 2.20. утверждаемого Положения вступает в силу с 1 января 2027 года.</w:t>
      </w:r>
    </w:p>
    <w:p w:rsidR="000A507A" w:rsidRDefault="000A507A" w:rsidP="000A507A">
      <w:pPr>
        <w:autoSpaceDE w:val="0"/>
        <w:autoSpaceDN w:val="0"/>
        <w:adjustRightInd w:val="0"/>
        <w:ind w:firstLine="540"/>
        <w:jc w:val="both"/>
        <w:outlineLvl w:val="1"/>
        <w:rPr>
          <w:sz w:val="26"/>
          <w:szCs w:val="26"/>
        </w:rPr>
      </w:pPr>
      <w:r w:rsidRPr="00723925">
        <w:rPr>
          <w:sz w:val="26"/>
          <w:szCs w:val="26"/>
        </w:rPr>
        <w:t xml:space="preserve">5. Контроль за исполнением настоящего решения возложить на </w:t>
      </w:r>
      <w:r>
        <w:rPr>
          <w:sz w:val="26"/>
          <w:szCs w:val="26"/>
        </w:rPr>
        <w:t>главу Царевщинского сельсовета Мокшанского района Пензенской области.</w:t>
      </w:r>
    </w:p>
    <w:p w:rsidR="000A507A" w:rsidRPr="00723925" w:rsidRDefault="000A507A" w:rsidP="000A507A">
      <w:pPr>
        <w:autoSpaceDE w:val="0"/>
        <w:autoSpaceDN w:val="0"/>
        <w:adjustRightInd w:val="0"/>
        <w:ind w:firstLine="540"/>
        <w:jc w:val="both"/>
        <w:outlineLvl w:val="1"/>
        <w:rPr>
          <w:sz w:val="26"/>
          <w:szCs w:val="26"/>
        </w:rPr>
      </w:pPr>
    </w:p>
    <w:p w:rsidR="000A507A" w:rsidRDefault="000A507A" w:rsidP="000A507A">
      <w:pPr>
        <w:ind w:right="-143" w:firstLine="540"/>
        <w:rPr>
          <w:sz w:val="28"/>
          <w:szCs w:val="28"/>
        </w:rPr>
      </w:pPr>
      <w:r>
        <w:rPr>
          <w:sz w:val="28"/>
          <w:szCs w:val="28"/>
        </w:rPr>
        <w:t>Г</w:t>
      </w:r>
      <w:r w:rsidRPr="00814433">
        <w:rPr>
          <w:sz w:val="28"/>
          <w:szCs w:val="28"/>
        </w:rPr>
        <w:t xml:space="preserve">лава </w:t>
      </w:r>
      <w:r>
        <w:rPr>
          <w:sz w:val="28"/>
          <w:szCs w:val="28"/>
        </w:rPr>
        <w:t xml:space="preserve">Царевщинского сельсовета </w:t>
      </w:r>
    </w:p>
    <w:p w:rsidR="000A507A" w:rsidRDefault="000A507A" w:rsidP="000A507A">
      <w:pPr>
        <w:ind w:right="-143" w:firstLine="540"/>
        <w:rPr>
          <w:sz w:val="28"/>
          <w:szCs w:val="28"/>
        </w:rPr>
      </w:pPr>
      <w:r>
        <w:rPr>
          <w:sz w:val="28"/>
          <w:szCs w:val="28"/>
        </w:rPr>
        <w:t xml:space="preserve">Мокшанского района </w:t>
      </w:r>
    </w:p>
    <w:p w:rsidR="000A507A" w:rsidRPr="00814433" w:rsidRDefault="000A507A" w:rsidP="000A507A">
      <w:pPr>
        <w:ind w:right="-143" w:firstLine="540"/>
        <w:rPr>
          <w:sz w:val="26"/>
          <w:szCs w:val="26"/>
        </w:rPr>
      </w:pPr>
      <w:r>
        <w:rPr>
          <w:sz w:val="28"/>
          <w:szCs w:val="28"/>
        </w:rPr>
        <w:t xml:space="preserve">Пензенской области                             </w:t>
      </w:r>
      <w:r w:rsidRPr="00814433">
        <w:rPr>
          <w:sz w:val="26"/>
          <w:szCs w:val="26"/>
        </w:rPr>
        <w:t xml:space="preserve">                              </w:t>
      </w:r>
      <w:r>
        <w:rPr>
          <w:sz w:val="26"/>
          <w:szCs w:val="26"/>
        </w:rPr>
        <w:t>Г.А.Петрова</w:t>
      </w:r>
    </w:p>
    <w:p w:rsidR="000A507A" w:rsidRDefault="000A507A" w:rsidP="000A507A">
      <w:pPr>
        <w:jc w:val="right"/>
        <w:rPr>
          <w:sz w:val="28"/>
          <w:szCs w:val="28"/>
        </w:rPr>
      </w:pPr>
    </w:p>
    <w:p w:rsidR="000A507A" w:rsidRDefault="000A507A" w:rsidP="000A507A">
      <w:pPr>
        <w:jc w:val="right"/>
        <w:rPr>
          <w:sz w:val="28"/>
          <w:szCs w:val="28"/>
        </w:rPr>
      </w:pPr>
    </w:p>
    <w:p w:rsidR="000A507A" w:rsidRDefault="000A507A" w:rsidP="000A507A">
      <w:pPr>
        <w:jc w:val="right"/>
        <w:rPr>
          <w:sz w:val="28"/>
          <w:szCs w:val="28"/>
        </w:rPr>
      </w:pPr>
    </w:p>
    <w:p w:rsidR="000A507A" w:rsidRDefault="000A507A" w:rsidP="000A507A">
      <w:pPr>
        <w:jc w:val="right"/>
        <w:rPr>
          <w:sz w:val="28"/>
          <w:szCs w:val="28"/>
        </w:rPr>
      </w:pPr>
    </w:p>
    <w:p w:rsidR="000A507A" w:rsidRDefault="000A507A" w:rsidP="000A507A">
      <w:pPr>
        <w:jc w:val="right"/>
        <w:rPr>
          <w:sz w:val="28"/>
          <w:szCs w:val="28"/>
        </w:rPr>
      </w:pPr>
    </w:p>
    <w:p w:rsidR="000A507A" w:rsidRDefault="000A507A" w:rsidP="000A507A">
      <w:pPr>
        <w:jc w:val="right"/>
        <w:rPr>
          <w:sz w:val="28"/>
          <w:szCs w:val="28"/>
        </w:rPr>
      </w:pPr>
    </w:p>
    <w:p w:rsidR="000A507A" w:rsidRDefault="000A507A" w:rsidP="000A507A">
      <w:pPr>
        <w:rPr>
          <w:sz w:val="28"/>
          <w:szCs w:val="28"/>
        </w:rPr>
      </w:pPr>
    </w:p>
    <w:p w:rsidR="000A507A" w:rsidRPr="009E6176" w:rsidRDefault="000A507A" w:rsidP="000A507A">
      <w:pPr>
        <w:jc w:val="right"/>
        <w:rPr>
          <w:sz w:val="26"/>
          <w:szCs w:val="26"/>
        </w:rPr>
      </w:pPr>
      <w:r w:rsidRPr="009E6176">
        <w:rPr>
          <w:sz w:val="26"/>
          <w:szCs w:val="26"/>
        </w:rPr>
        <w:t>УТВЕРЖДЕНО</w:t>
      </w:r>
    </w:p>
    <w:p w:rsidR="000A507A" w:rsidRPr="009E6176" w:rsidRDefault="000A507A" w:rsidP="000A507A">
      <w:pPr>
        <w:autoSpaceDE w:val="0"/>
        <w:autoSpaceDN w:val="0"/>
        <w:adjustRightInd w:val="0"/>
        <w:ind w:firstLine="720"/>
        <w:jc w:val="right"/>
        <w:rPr>
          <w:sz w:val="26"/>
          <w:szCs w:val="26"/>
        </w:rPr>
      </w:pPr>
      <w:r w:rsidRPr="009E6176">
        <w:rPr>
          <w:sz w:val="26"/>
          <w:szCs w:val="26"/>
        </w:rPr>
        <w:t xml:space="preserve">решением Комитета местного самоуправления </w:t>
      </w:r>
    </w:p>
    <w:p w:rsidR="000A507A" w:rsidRPr="009E6176" w:rsidRDefault="000A507A" w:rsidP="000A507A">
      <w:pPr>
        <w:autoSpaceDE w:val="0"/>
        <w:autoSpaceDN w:val="0"/>
        <w:adjustRightInd w:val="0"/>
        <w:ind w:firstLine="720"/>
        <w:jc w:val="right"/>
        <w:rPr>
          <w:sz w:val="26"/>
          <w:szCs w:val="26"/>
        </w:rPr>
      </w:pPr>
      <w:r w:rsidRPr="009E6176">
        <w:rPr>
          <w:sz w:val="26"/>
          <w:szCs w:val="26"/>
        </w:rPr>
        <w:t xml:space="preserve">Царевщинского сельсовета Мокшанского района Пензенской области </w:t>
      </w:r>
    </w:p>
    <w:p w:rsidR="000A507A" w:rsidRPr="00814433" w:rsidRDefault="000A507A" w:rsidP="000A507A">
      <w:pPr>
        <w:autoSpaceDE w:val="0"/>
        <w:autoSpaceDN w:val="0"/>
        <w:adjustRightInd w:val="0"/>
        <w:jc w:val="right"/>
        <w:outlineLvl w:val="0"/>
        <w:rPr>
          <w:b/>
          <w:bCs/>
          <w:sz w:val="28"/>
          <w:szCs w:val="28"/>
        </w:rPr>
      </w:pPr>
      <w:r w:rsidRPr="009E6176">
        <w:rPr>
          <w:bCs/>
          <w:sz w:val="26"/>
          <w:szCs w:val="26"/>
        </w:rPr>
        <w:t>от 05.12.2025 №</w:t>
      </w:r>
      <w:r w:rsidRPr="009E6176">
        <w:rPr>
          <w:bCs/>
          <w:i/>
          <w:sz w:val="26"/>
          <w:szCs w:val="26"/>
        </w:rPr>
        <w:t xml:space="preserve"> </w:t>
      </w:r>
      <w:r w:rsidRPr="009E6176">
        <w:rPr>
          <w:bCs/>
          <w:sz w:val="26"/>
          <w:szCs w:val="26"/>
        </w:rPr>
        <w:t>90-38/4</w:t>
      </w:r>
    </w:p>
    <w:p w:rsidR="000A507A" w:rsidRPr="00814433" w:rsidRDefault="000A507A" w:rsidP="000A507A">
      <w:pPr>
        <w:jc w:val="right"/>
        <w:rPr>
          <w:sz w:val="28"/>
          <w:szCs w:val="28"/>
        </w:rPr>
      </w:pPr>
    </w:p>
    <w:p w:rsidR="000A507A" w:rsidRPr="009E6176" w:rsidRDefault="000A507A" w:rsidP="000A507A">
      <w:pPr>
        <w:jc w:val="center"/>
        <w:rPr>
          <w:rFonts w:ascii="Times New Roman" w:hAnsi="Times New Roman"/>
          <w:b/>
          <w:sz w:val="26"/>
          <w:szCs w:val="26"/>
        </w:rPr>
      </w:pPr>
      <w:r w:rsidRPr="009E6176">
        <w:rPr>
          <w:rFonts w:ascii="Times New Roman" w:hAnsi="Times New Roman"/>
          <w:b/>
          <w:sz w:val="26"/>
          <w:szCs w:val="26"/>
        </w:rPr>
        <w:t xml:space="preserve">Положение о территориальном общественном самоуправлении в Царевщинском сельсовете Мокшанского района Пензенской области </w:t>
      </w:r>
    </w:p>
    <w:p w:rsidR="000A507A" w:rsidRPr="009E6176" w:rsidRDefault="000A507A" w:rsidP="000A507A">
      <w:pPr>
        <w:pStyle w:val="ConsNormal"/>
        <w:widowControl/>
        <w:ind w:right="0" w:firstLine="0"/>
        <w:jc w:val="center"/>
        <w:rPr>
          <w:rFonts w:ascii="Times New Roman" w:hAnsi="Times New Roman"/>
          <w:sz w:val="26"/>
          <w:szCs w:val="26"/>
        </w:rPr>
      </w:pPr>
    </w:p>
    <w:p w:rsidR="000A507A" w:rsidRPr="009E6176" w:rsidRDefault="000A507A" w:rsidP="000A507A">
      <w:pPr>
        <w:pStyle w:val="ConsNormal"/>
        <w:widowControl/>
        <w:ind w:right="0" w:firstLine="0"/>
        <w:jc w:val="center"/>
        <w:rPr>
          <w:rFonts w:ascii="Times New Roman" w:hAnsi="Times New Roman"/>
          <w:b/>
          <w:sz w:val="26"/>
          <w:szCs w:val="26"/>
        </w:rPr>
      </w:pPr>
      <w:r w:rsidRPr="009E6176">
        <w:rPr>
          <w:rFonts w:ascii="Times New Roman" w:hAnsi="Times New Roman"/>
          <w:b/>
          <w:sz w:val="26"/>
          <w:szCs w:val="26"/>
        </w:rPr>
        <w:t>1. Общие положения</w:t>
      </w:r>
    </w:p>
    <w:p w:rsidR="000A507A" w:rsidRPr="009E6176" w:rsidRDefault="000A507A" w:rsidP="000A507A">
      <w:pPr>
        <w:pStyle w:val="ConsNonformat"/>
        <w:ind w:right="0"/>
        <w:rPr>
          <w:rFonts w:ascii="Times New Roman" w:hAnsi="Times New Roman" w:cs="Times New Roman"/>
          <w:sz w:val="26"/>
          <w:szCs w:val="26"/>
        </w:rPr>
      </w:pPr>
    </w:p>
    <w:p w:rsidR="000A507A" w:rsidRPr="009E6176" w:rsidRDefault="000A507A" w:rsidP="000A507A">
      <w:pPr>
        <w:ind w:left="-284" w:firstLine="568"/>
        <w:jc w:val="both"/>
        <w:rPr>
          <w:rFonts w:ascii="Times New Roman" w:hAnsi="Times New Roman"/>
          <w:sz w:val="26"/>
          <w:szCs w:val="26"/>
        </w:rPr>
      </w:pPr>
      <w:r w:rsidRPr="009E6176">
        <w:rPr>
          <w:rFonts w:ascii="Times New Roman" w:hAnsi="Times New Roman"/>
          <w:sz w:val="26"/>
          <w:szCs w:val="26"/>
        </w:rPr>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Царевщинский сельсовет муниципального района Мокшанский район Пензенской области</w:t>
      </w:r>
      <w:r w:rsidRPr="009E6176">
        <w:rPr>
          <w:rFonts w:ascii="Times New Roman" w:hAnsi="Times New Roman"/>
          <w:i/>
          <w:sz w:val="26"/>
          <w:szCs w:val="26"/>
        </w:rPr>
        <w:t xml:space="preserve">, </w:t>
      </w:r>
      <w:r w:rsidRPr="009E6176">
        <w:rPr>
          <w:rFonts w:ascii="Times New Roman" w:hAnsi="Times New Roman"/>
          <w:sz w:val="26"/>
          <w:szCs w:val="26"/>
        </w:rPr>
        <w:t>иными муниципальными правовыми актами</w:t>
      </w:r>
      <w:r w:rsidRPr="009E6176">
        <w:rPr>
          <w:rFonts w:ascii="Times New Roman" w:hAnsi="Times New Roman"/>
          <w:i/>
          <w:sz w:val="26"/>
          <w:szCs w:val="26"/>
        </w:rPr>
        <w:t xml:space="preserve"> </w:t>
      </w:r>
      <w:r w:rsidRPr="009E6176">
        <w:rPr>
          <w:rFonts w:ascii="Times New Roman" w:hAnsi="Times New Roman"/>
          <w:sz w:val="26"/>
          <w:szCs w:val="26"/>
        </w:rPr>
        <w:t>регулирует порядок осуществления территориального общественного самоуправления  (далее по тексту - ТОС) в Царевщинском сельсовете Мокшанского района Пензенской области.</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1.4. В осуществлении ТОС могут принимать участие граждане, проживающие на соответствующей территории Царевщинского сельсовета Мокшанского района Пензенской области, достигшие восемнадцатилетнего возраста.</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Царевщинский сельсовет муниципального района Мокшанский район Пензенской области, муниципальные правовые акты Царевщинского сельсовета Мокшанского района Пензенской области</w:t>
      </w:r>
      <w:r w:rsidRPr="009E6176">
        <w:rPr>
          <w:rFonts w:ascii="Times New Roman" w:hAnsi="Times New Roman"/>
          <w:i/>
          <w:sz w:val="26"/>
          <w:szCs w:val="26"/>
        </w:rPr>
        <w:t xml:space="preserve"> </w:t>
      </w:r>
      <w:r w:rsidRPr="009E6176">
        <w:rPr>
          <w:rFonts w:ascii="Times New Roman" w:hAnsi="Times New Roman"/>
          <w:sz w:val="26"/>
          <w:szCs w:val="26"/>
        </w:rPr>
        <w:t>и настоящее Положение.</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1.5. ТОС осуществляется на основе принципов:</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добровольности;</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законности;</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защиты прав и законных интересов граждан по месту жительства;</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свободного волеизъявления граждан через общие собрания (конференции) жителей соответствующих территорий;</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lastRenderedPageBreak/>
        <w:t>- гласности и учета общественного мнения;</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выборности, подотчетности и подконтрольности населению органов ТОС;</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самостоятельности в пределах собственных полномочий;</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ответственности за принятые решения.</w:t>
      </w:r>
    </w:p>
    <w:p w:rsidR="000A507A" w:rsidRPr="009E6176" w:rsidRDefault="000A507A" w:rsidP="000A507A">
      <w:pPr>
        <w:autoSpaceDE w:val="0"/>
        <w:autoSpaceDN w:val="0"/>
        <w:adjustRightInd w:val="0"/>
        <w:ind w:left="-284" w:right="-144" w:firstLine="568"/>
        <w:jc w:val="both"/>
        <w:rPr>
          <w:rFonts w:ascii="Times New Roman" w:hAnsi="Times New Roman"/>
          <w:sz w:val="26"/>
          <w:szCs w:val="26"/>
        </w:rPr>
      </w:pPr>
      <w:r w:rsidRPr="009E6176">
        <w:rPr>
          <w:rFonts w:ascii="Times New Roman" w:hAnsi="Times New Roman"/>
          <w:sz w:val="26"/>
          <w:szCs w:val="2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A507A" w:rsidRPr="009E6176" w:rsidRDefault="000A507A" w:rsidP="000A507A">
      <w:pPr>
        <w:autoSpaceDE w:val="0"/>
        <w:autoSpaceDN w:val="0"/>
        <w:adjustRightInd w:val="0"/>
        <w:ind w:left="-284" w:right="-144" w:firstLine="568"/>
        <w:jc w:val="both"/>
        <w:rPr>
          <w:rFonts w:ascii="Times New Roman" w:hAnsi="Times New Roman"/>
          <w:sz w:val="26"/>
          <w:szCs w:val="26"/>
        </w:rPr>
      </w:pPr>
      <w:r w:rsidRPr="009E6176">
        <w:rPr>
          <w:rFonts w:ascii="Times New Roman" w:hAnsi="Times New Roman"/>
          <w:sz w:val="26"/>
          <w:szCs w:val="26"/>
        </w:rPr>
        <w:t>1.7. Гражданин, проживающий на территории Царевщинского сельсовете Мокшанского района Пензенской области, на которой создано ТОС или планируется его создание, вправе:</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непосредственно участвовать в собрании (конференции) граждан по месту жительства;</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избирать делегатов и быть избранным делегатом для участия в конференции ТОС;</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избирать и быть избранным в состав органа ТОС;</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получать информацию о деятельности органов ТОС;</w:t>
      </w:r>
    </w:p>
    <w:p w:rsidR="000A507A" w:rsidRPr="009E6176" w:rsidRDefault="000A507A" w:rsidP="000A507A">
      <w:pPr>
        <w:pStyle w:val="ConsNormal"/>
        <w:widowControl/>
        <w:ind w:left="-284" w:right="-144" w:firstLine="568"/>
        <w:jc w:val="both"/>
        <w:rPr>
          <w:rFonts w:ascii="Times New Roman" w:hAnsi="Times New Roman"/>
          <w:sz w:val="26"/>
          <w:szCs w:val="26"/>
        </w:rPr>
      </w:pPr>
      <w:r w:rsidRPr="009E6176">
        <w:rPr>
          <w:rFonts w:ascii="Times New Roman" w:hAnsi="Times New Roman"/>
          <w:sz w:val="26"/>
          <w:szCs w:val="26"/>
        </w:rPr>
        <w:t>- участвовать в осуществлении ТОС.</w:t>
      </w:r>
    </w:p>
    <w:p w:rsidR="000A507A" w:rsidRPr="009E6176" w:rsidRDefault="000A507A" w:rsidP="000A507A">
      <w:pPr>
        <w:pStyle w:val="ConsNormal"/>
        <w:widowControl/>
        <w:ind w:left="-284" w:right="-144" w:firstLine="540"/>
        <w:jc w:val="both"/>
        <w:rPr>
          <w:rFonts w:ascii="Times New Roman" w:hAnsi="Times New Roman"/>
          <w:sz w:val="26"/>
          <w:szCs w:val="26"/>
        </w:rPr>
      </w:pPr>
    </w:p>
    <w:p w:rsidR="000A507A" w:rsidRPr="009E6176" w:rsidRDefault="000A507A" w:rsidP="000A507A">
      <w:pPr>
        <w:pStyle w:val="ConsNonformat"/>
        <w:ind w:left="-284" w:right="-144"/>
        <w:jc w:val="center"/>
        <w:rPr>
          <w:rFonts w:ascii="Times New Roman" w:hAnsi="Times New Roman" w:cs="Times New Roman"/>
          <w:b/>
          <w:sz w:val="26"/>
          <w:szCs w:val="26"/>
        </w:rPr>
      </w:pPr>
      <w:r w:rsidRPr="009E6176">
        <w:rPr>
          <w:rFonts w:ascii="Times New Roman" w:hAnsi="Times New Roman" w:cs="Times New Roman"/>
          <w:b/>
          <w:sz w:val="26"/>
          <w:szCs w:val="26"/>
        </w:rPr>
        <w:t>2.Организационные основы и порядок осуществления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2.2. Создание ТОС осуществляется на собрании или конференции граждан.</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При численности жителей, проживающих на территории создаваемого ТОС, составляющей менее 100 человек</w:t>
      </w:r>
      <w:r w:rsidRPr="009E6176">
        <w:rPr>
          <w:rFonts w:ascii="Times New Roman" w:hAnsi="Times New Roman"/>
          <w:i/>
          <w:sz w:val="26"/>
          <w:szCs w:val="26"/>
        </w:rPr>
        <w:t>,</w:t>
      </w:r>
      <w:r w:rsidRPr="009E6176">
        <w:rPr>
          <w:rFonts w:ascii="Times New Roman" w:hAnsi="Times New Roman"/>
          <w:sz w:val="26"/>
          <w:szCs w:val="26"/>
        </w:rPr>
        <w:t xml:space="preserve"> проводится собрание граждан, при численности жителей более 300 – конференция граждан. </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lastRenderedPageBreak/>
        <w:t>2.4. Инициативная группа:</w:t>
      </w:r>
    </w:p>
    <w:p w:rsidR="000A507A" w:rsidRPr="009E6176" w:rsidRDefault="000A507A" w:rsidP="000A507A">
      <w:pPr>
        <w:pStyle w:val="ConsNormal"/>
        <w:ind w:left="-284" w:right="-144" w:firstLine="540"/>
        <w:jc w:val="both"/>
        <w:rPr>
          <w:rFonts w:ascii="Times New Roman" w:hAnsi="Times New Roman"/>
          <w:sz w:val="26"/>
          <w:szCs w:val="26"/>
        </w:rPr>
      </w:pPr>
      <w:r w:rsidRPr="009E6176">
        <w:rPr>
          <w:rFonts w:ascii="Times New Roman" w:hAnsi="Times New Roman"/>
          <w:sz w:val="26"/>
          <w:szCs w:val="26"/>
        </w:rPr>
        <w:t>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Царевщинского сельсовета Мокшанского района Пензенской области (далее – глава администрации), Комитет местного самоуправления Царевщинского сельсовета Мокшанского района Пензенской области (далее – Комитет местного самоуправления) о дате, месте и времени проведения собрания (конференции) граждан;</w:t>
      </w:r>
    </w:p>
    <w:p w:rsidR="000A507A" w:rsidRPr="009E6176" w:rsidRDefault="000A507A" w:rsidP="000A507A">
      <w:pPr>
        <w:pStyle w:val="ConsNormal"/>
        <w:ind w:left="-284" w:right="-144" w:firstLine="540"/>
        <w:jc w:val="both"/>
        <w:rPr>
          <w:rFonts w:ascii="Times New Roman" w:hAnsi="Times New Roman"/>
          <w:sz w:val="26"/>
          <w:szCs w:val="26"/>
        </w:rPr>
      </w:pPr>
      <w:r w:rsidRPr="009E6176">
        <w:rPr>
          <w:rFonts w:ascii="Times New Roman" w:hAnsi="Times New Roman"/>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3) подготавливает проекты повестки собрания (конференции) граждан и устава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 проводит регистрацию граждан, прибывших на собрание, делегатов конференции.</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2.5. Собрание (конференцию) граждан открывает представитель инициативной группы до избрания председателя.</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Первым вопросом повестки собрания (конференции) граждан является избрание председателя и секретаря.</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2.7. На рассмотрение собрания (конференции) граждан инициативной группой выносятся следующие вопросы:</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 организации ТОС в пределах соответствующей территории и принятия устава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 об определении лица, уполномоченного представлять интересы ТОС в органах местного самоуправления.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lastRenderedPageBreak/>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2.13. К исключительным полномочиям собрания (конференции) граждан, осуществляющих ТОС, относятся: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1) установление структуры органов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 принятие устава ТОС, внесение в него изменений и дополнений;</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 избрание органов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4) определение основных направлений деятельности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5) утверждение сметы доходов и расходов ТОС и отчета о её исполнении;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6) рассмотрение и утверждение отчетов о деятельности органов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7) обсуждение инициативного проекта и принятие решения по вопросу о его одобрении.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2.14. Порядок назначения и проведения собраний (конференций) граждан в целях осуществления ТОС определяется уставом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К заявлению прилагаются следующие документы:</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2.16. Основаниями для отказа в установлении границ территории, на которой планируется осуществление ТОС, являются:</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1) нарушение установленной настоящим Положением процедуры подготовки и проведения собрания (конференции)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 непредставление документов в объеме, установленном пунктом 2.16. настоящего Положения;</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lastRenderedPageBreak/>
        <w:t xml:space="preserve">3) границы ТОС полностью или частично пересекаются с границами другого ТОС; </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 в предлагаемых границах ТОС уже осуществляется;</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5) границы ТОС предлагается организовать на земельных участках, не граничащих между собой;</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 xml:space="preserve">6) в предлагаемые границы ТОС входят территории, не являющиеся территориями проживания граждан. </w:t>
      </w:r>
    </w:p>
    <w:p w:rsidR="000A507A" w:rsidRPr="009E6176" w:rsidRDefault="000A507A" w:rsidP="000A507A">
      <w:pPr>
        <w:autoSpaceDE w:val="0"/>
        <w:autoSpaceDN w:val="0"/>
        <w:adjustRightInd w:val="0"/>
        <w:ind w:left="-284" w:right="-144" w:firstLine="568"/>
        <w:jc w:val="both"/>
        <w:rPr>
          <w:rFonts w:ascii="Times New Roman" w:hAnsi="Times New Roman"/>
          <w:sz w:val="26"/>
          <w:szCs w:val="26"/>
        </w:rPr>
      </w:pPr>
      <w:r w:rsidRPr="009E6176">
        <w:rPr>
          <w:rFonts w:ascii="Times New Roman" w:hAnsi="Times New Roman"/>
          <w:sz w:val="26"/>
          <w:szCs w:val="26"/>
        </w:rPr>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0A507A" w:rsidRPr="009E6176" w:rsidRDefault="000A507A" w:rsidP="000A507A">
      <w:pPr>
        <w:autoSpaceDE w:val="0"/>
        <w:autoSpaceDN w:val="0"/>
        <w:adjustRightInd w:val="0"/>
        <w:ind w:left="-284" w:right="-144" w:firstLine="568"/>
        <w:jc w:val="both"/>
        <w:rPr>
          <w:rFonts w:ascii="Times New Roman" w:hAnsi="Times New Roman"/>
          <w:sz w:val="26"/>
          <w:szCs w:val="26"/>
        </w:rPr>
      </w:pPr>
      <w:r w:rsidRPr="009E6176">
        <w:rPr>
          <w:rFonts w:ascii="Times New Roman" w:hAnsi="Times New Roman"/>
          <w:sz w:val="26"/>
          <w:szCs w:val="26"/>
        </w:rPr>
        <w:t xml:space="preserve">Установление границ территории, на которой осуществляется ТОС, оформляется решением Комитета местного самоуправления. </w:t>
      </w:r>
      <w:r w:rsidRPr="009E6176">
        <w:rPr>
          <w:rFonts w:ascii="Times New Roman" w:hAnsi="Times New Roman"/>
          <w:sz w:val="26"/>
          <w:szCs w:val="26"/>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9E6176">
        <w:rPr>
          <w:rFonts w:ascii="Times New Roman" w:hAnsi="Times New Roman"/>
          <w:i/>
          <w:sz w:val="26"/>
          <w:szCs w:val="26"/>
        </w:rPr>
        <w:t xml:space="preserve"> </w:t>
      </w:r>
      <w:r w:rsidRPr="009E6176">
        <w:rPr>
          <w:rFonts w:ascii="Times New Roman" w:hAnsi="Times New Roman"/>
          <w:sz w:val="26"/>
          <w:szCs w:val="26"/>
        </w:rPr>
        <w:t>об установлении границ ТОС или об отказе в установлении границ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Изменение границ территории, на которой осуществляется ТОС, производится в таком же порядке.</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2.19. Органы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1) действуют в интересах населения, проживающего на соответствующей территории;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2.20. Органы ТОС могут выдвигать инициативный проект в качестве инициаторов проекта.</w:t>
      </w:r>
    </w:p>
    <w:p w:rsidR="000A507A" w:rsidRPr="009E6176" w:rsidRDefault="000A507A" w:rsidP="000A507A">
      <w:pPr>
        <w:pStyle w:val="ConsNormal"/>
        <w:widowControl/>
        <w:ind w:left="-284" w:right="-144" w:firstLine="540"/>
        <w:jc w:val="both"/>
        <w:rPr>
          <w:rFonts w:ascii="Times New Roman" w:hAnsi="Times New Roman"/>
          <w:sz w:val="26"/>
          <w:szCs w:val="26"/>
        </w:rPr>
      </w:pPr>
    </w:p>
    <w:p w:rsidR="000A507A" w:rsidRPr="009E6176" w:rsidRDefault="000A507A" w:rsidP="000A507A">
      <w:pPr>
        <w:pStyle w:val="ConsNormal"/>
        <w:widowControl/>
        <w:ind w:left="-284" w:right="-144" w:firstLine="0"/>
        <w:jc w:val="center"/>
        <w:rPr>
          <w:rFonts w:ascii="Times New Roman" w:hAnsi="Times New Roman"/>
          <w:b/>
          <w:sz w:val="26"/>
          <w:szCs w:val="26"/>
        </w:rPr>
      </w:pPr>
      <w:r w:rsidRPr="009E6176">
        <w:rPr>
          <w:rFonts w:ascii="Times New Roman" w:hAnsi="Times New Roman"/>
          <w:b/>
          <w:sz w:val="26"/>
          <w:szCs w:val="26"/>
        </w:rPr>
        <w:t>3. Порядок регистрации устава ТОС</w:t>
      </w:r>
    </w:p>
    <w:p w:rsidR="000A507A" w:rsidRPr="009E6176" w:rsidRDefault="000A507A" w:rsidP="000A507A">
      <w:pPr>
        <w:pStyle w:val="ConsNonformat"/>
        <w:ind w:left="-284" w:right="-144"/>
        <w:rPr>
          <w:rFonts w:ascii="Times New Roman" w:hAnsi="Times New Roman" w:cs="Times New Roman"/>
          <w:sz w:val="26"/>
          <w:szCs w:val="26"/>
        </w:rPr>
      </w:pP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lastRenderedPageBreak/>
        <w:t>3.1. ТОС в соответствии с его уставом может являться юридическим лицом либо осуществлять деятельность без образования юридического лица.</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xml:space="preserve">3.2. ТОС считается учрежденным с момента регистрации устава ТОС администрацией Царевщинского сельсовета Мокшанского района Пензенской области (далее - администрация). </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0A507A" w:rsidRPr="009E6176" w:rsidRDefault="000A507A" w:rsidP="000A507A">
      <w:pPr>
        <w:autoSpaceDE w:val="0"/>
        <w:autoSpaceDN w:val="0"/>
        <w:adjustRightInd w:val="0"/>
        <w:ind w:left="-284" w:firstLine="540"/>
        <w:jc w:val="both"/>
        <w:rPr>
          <w:rFonts w:ascii="Times New Roman" w:hAnsi="Times New Roman"/>
          <w:sz w:val="26"/>
          <w:szCs w:val="26"/>
        </w:rPr>
      </w:pPr>
      <w:r w:rsidRPr="009E6176">
        <w:rPr>
          <w:rFonts w:ascii="Times New Roman" w:hAnsi="Times New Roman"/>
          <w:sz w:val="26"/>
          <w:szCs w:val="26"/>
        </w:rPr>
        <w:t>3.3. Для регистрации устава ТОС уполномоченное лицо обращается с письменным заявлением в администрацию.</w:t>
      </w:r>
    </w:p>
    <w:p w:rsidR="000A507A" w:rsidRPr="009E6176" w:rsidRDefault="000A507A" w:rsidP="000A507A">
      <w:pPr>
        <w:autoSpaceDE w:val="0"/>
        <w:autoSpaceDN w:val="0"/>
        <w:adjustRightInd w:val="0"/>
        <w:ind w:left="-284" w:firstLine="540"/>
        <w:jc w:val="both"/>
        <w:rPr>
          <w:rFonts w:ascii="Times New Roman" w:hAnsi="Times New Roman"/>
          <w:sz w:val="26"/>
          <w:szCs w:val="26"/>
        </w:rPr>
      </w:pPr>
      <w:r w:rsidRPr="009E6176">
        <w:rPr>
          <w:rFonts w:ascii="Times New Roman" w:hAnsi="Times New Roman"/>
          <w:sz w:val="26"/>
          <w:szCs w:val="26"/>
        </w:rPr>
        <w:t>К заявлению прилагаются следующие документы:</w:t>
      </w:r>
    </w:p>
    <w:p w:rsidR="000A507A" w:rsidRPr="009E6176" w:rsidRDefault="000A507A" w:rsidP="000A507A">
      <w:pPr>
        <w:pStyle w:val="aff6"/>
        <w:ind w:left="-284" w:firstLine="540"/>
        <w:jc w:val="both"/>
        <w:rPr>
          <w:sz w:val="26"/>
          <w:szCs w:val="26"/>
        </w:rPr>
      </w:pPr>
      <w:r w:rsidRPr="009E6176">
        <w:rPr>
          <w:sz w:val="26"/>
          <w:szCs w:val="26"/>
        </w:rPr>
        <w:t>1) копия документа, удостоверяющего личность уполномоченного лица;</w:t>
      </w:r>
    </w:p>
    <w:p w:rsidR="000A507A" w:rsidRPr="009E6176" w:rsidRDefault="000A507A" w:rsidP="000A507A">
      <w:pPr>
        <w:pStyle w:val="ConsNormal"/>
        <w:widowControl/>
        <w:ind w:left="-284" w:right="0" w:firstLine="540"/>
        <w:jc w:val="both"/>
        <w:rPr>
          <w:rFonts w:ascii="Times New Roman" w:hAnsi="Times New Roman"/>
          <w:sz w:val="26"/>
          <w:szCs w:val="26"/>
        </w:rPr>
      </w:pPr>
      <w:r w:rsidRPr="009E6176">
        <w:rPr>
          <w:rFonts w:ascii="Times New Roman" w:eastAsia="Calibri" w:hAnsi="Times New Roman"/>
          <w:sz w:val="26"/>
          <w:szCs w:val="26"/>
          <w:lang w:eastAsia="en-US"/>
        </w:rPr>
        <w:t>2</w:t>
      </w:r>
      <w:r w:rsidRPr="009E6176">
        <w:rPr>
          <w:rFonts w:ascii="Times New Roman" w:hAnsi="Times New Roman"/>
          <w:sz w:val="26"/>
          <w:szCs w:val="26"/>
        </w:rPr>
        <w:t>) копия протокола собрания (конференции) граждан, на котором принят устав ТОС;</w:t>
      </w:r>
    </w:p>
    <w:p w:rsidR="000A507A" w:rsidRPr="009E6176" w:rsidRDefault="000A507A" w:rsidP="000A507A">
      <w:pPr>
        <w:pStyle w:val="ConsNormal"/>
        <w:widowControl/>
        <w:ind w:left="-284" w:right="0" w:firstLine="540"/>
        <w:jc w:val="both"/>
        <w:rPr>
          <w:rFonts w:ascii="Times New Roman" w:hAnsi="Times New Roman"/>
          <w:sz w:val="26"/>
          <w:szCs w:val="26"/>
        </w:rPr>
      </w:pPr>
      <w:r w:rsidRPr="009E6176">
        <w:rPr>
          <w:rFonts w:ascii="Times New Roman" w:hAnsi="Times New Roman"/>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0A507A" w:rsidRPr="009E6176" w:rsidRDefault="000A507A" w:rsidP="000A507A">
      <w:pPr>
        <w:autoSpaceDE w:val="0"/>
        <w:autoSpaceDN w:val="0"/>
        <w:adjustRightInd w:val="0"/>
        <w:ind w:left="-284" w:firstLine="540"/>
        <w:jc w:val="both"/>
        <w:rPr>
          <w:rFonts w:ascii="Times New Roman" w:hAnsi="Times New Roman"/>
          <w:sz w:val="26"/>
          <w:szCs w:val="26"/>
        </w:rPr>
      </w:pPr>
      <w:r w:rsidRPr="009E6176">
        <w:rPr>
          <w:rFonts w:ascii="Times New Roman" w:hAnsi="Times New Roman"/>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0A507A" w:rsidRPr="009E6176" w:rsidRDefault="000A507A" w:rsidP="000A507A">
      <w:pPr>
        <w:autoSpaceDE w:val="0"/>
        <w:autoSpaceDN w:val="0"/>
        <w:adjustRightInd w:val="0"/>
        <w:ind w:left="-284" w:firstLine="540"/>
        <w:jc w:val="both"/>
        <w:rPr>
          <w:rFonts w:ascii="Times New Roman" w:hAnsi="Times New Roman"/>
          <w:sz w:val="26"/>
          <w:szCs w:val="26"/>
        </w:rPr>
      </w:pPr>
      <w:r w:rsidRPr="009E6176">
        <w:rPr>
          <w:rFonts w:ascii="Times New Roman" w:hAnsi="Times New Roman"/>
          <w:sz w:val="26"/>
          <w:szCs w:val="26"/>
        </w:rPr>
        <w:t>Уполномоченное лицо вправе предоставить по собственной инициативе следующие документы:</w:t>
      </w:r>
    </w:p>
    <w:p w:rsidR="000A507A" w:rsidRPr="009E6176" w:rsidRDefault="000A507A" w:rsidP="000A507A">
      <w:pPr>
        <w:ind w:left="-284" w:firstLine="540"/>
        <w:jc w:val="both"/>
        <w:rPr>
          <w:rFonts w:ascii="Times New Roman" w:hAnsi="Times New Roman"/>
          <w:sz w:val="26"/>
          <w:szCs w:val="26"/>
        </w:rPr>
      </w:pPr>
      <w:r w:rsidRPr="009E6176">
        <w:rPr>
          <w:rFonts w:ascii="Times New Roman" w:hAnsi="Times New Roman"/>
          <w:sz w:val="26"/>
          <w:szCs w:val="26"/>
        </w:rPr>
        <w:t>- решение Комитета местного самоуправления об установлении границ территории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0A507A" w:rsidRPr="009E6176" w:rsidRDefault="000A507A" w:rsidP="000A507A">
      <w:pPr>
        <w:autoSpaceDE w:val="0"/>
        <w:autoSpaceDN w:val="0"/>
        <w:adjustRightInd w:val="0"/>
        <w:ind w:left="-284" w:firstLine="540"/>
        <w:jc w:val="both"/>
        <w:rPr>
          <w:rFonts w:ascii="Times New Roman" w:hAnsi="Times New Roman"/>
          <w:sz w:val="26"/>
          <w:szCs w:val="26"/>
        </w:rPr>
      </w:pPr>
      <w:r w:rsidRPr="009E6176">
        <w:rPr>
          <w:rFonts w:ascii="Times New Roman" w:hAnsi="Times New Roman"/>
          <w:sz w:val="26"/>
          <w:szCs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3.5. Заявление и документы, предусмотренные пунктом 3.3 настоящего Положения, рассматриваются администрацией</w:t>
      </w:r>
      <w:r w:rsidRPr="009E6176">
        <w:rPr>
          <w:rFonts w:ascii="Times New Roman" w:hAnsi="Times New Roman"/>
          <w:i/>
          <w:sz w:val="26"/>
          <w:szCs w:val="26"/>
        </w:rPr>
        <w:t xml:space="preserve"> </w:t>
      </w:r>
      <w:r w:rsidRPr="009E6176">
        <w:rPr>
          <w:rFonts w:ascii="Times New Roman" w:hAnsi="Times New Roman"/>
          <w:sz w:val="26"/>
          <w:szCs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lastRenderedPageBreak/>
        <w:t>Один экземпляр устава после регистрации остается в администрации, другой – возвращается уполномоченному лицу.</w:t>
      </w:r>
    </w:p>
    <w:p w:rsidR="000A507A" w:rsidRPr="009E6176" w:rsidRDefault="000A507A" w:rsidP="000A507A">
      <w:pPr>
        <w:pStyle w:val="aff6"/>
        <w:autoSpaceDE w:val="0"/>
        <w:autoSpaceDN w:val="0"/>
        <w:adjustRightInd w:val="0"/>
        <w:ind w:left="-284" w:firstLine="568"/>
        <w:jc w:val="both"/>
        <w:rPr>
          <w:sz w:val="26"/>
          <w:szCs w:val="26"/>
        </w:rPr>
      </w:pPr>
      <w:r w:rsidRPr="009E6176">
        <w:rPr>
          <w:sz w:val="26"/>
          <w:szCs w:val="26"/>
        </w:rPr>
        <w:t>3.7. Основанием для отказа в регистрации устава ТОС являются:</w:t>
      </w:r>
    </w:p>
    <w:p w:rsidR="000A507A" w:rsidRPr="009E6176" w:rsidRDefault="000A507A" w:rsidP="000A507A">
      <w:pPr>
        <w:pStyle w:val="aff6"/>
        <w:autoSpaceDE w:val="0"/>
        <w:autoSpaceDN w:val="0"/>
        <w:adjustRightInd w:val="0"/>
        <w:ind w:left="-284" w:firstLine="568"/>
        <w:jc w:val="both"/>
        <w:rPr>
          <w:sz w:val="26"/>
          <w:szCs w:val="26"/>
        </w:rPr>
      </w:pPr>
      <w:r w:rsidRPr="009E6176">
        <w:rPr>
          <w:sz w:val="26"/>
          <w:szCs w:val="26"/>
        </w:rPr>
        <w:t>1) нарушение установленной настоящим Положением процедуры подготовки и проведения собрания (конференции) ТОС;</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3.8. Регистрация изменений и дополнений в устав ТОС осуществляется в том же порядке, что и регистрация устава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Датой прекращения осуществления ТОС, являвшегося юридическим лицом, является дата внесения об этом записи в ЕГРЮЛ.</w:t>
      </w:r>
    </w:p>
    <w:p w:rsidR="000A507A" w:rsidRPr="009E6176" w:rsidRDefault="000A507A" w:rsidP="000A507A">
      <w:pPr>
        <w:autoSpaceDE w:val="0"/>
        <w:autoSpaceDN w:val="0"/>
        <w:adjustRightInd w:val="0"/>
        <w:ind w:left="-284" w:right="-144" w:firstLine="540"/>
        <w:jc w:val="both"/>
        <w:rPr>
          <w:rFonts w:ascii="Times New Roman" w:hAnsi="Times New Roman"/>
          <w:sz w:val="26"/>
          <w:szCs w:val="26"/>
        </w:rPr>
      </w:pPr>
      <w:r w:rsidRPr="009E6176">
        <w:rPr>
          <w:rFonts w:ascii="Times New Roman" w:hAnsi="Times New Roman"/>
          <w:sz w:val="26"/>
          <w:szCs w:val="26"/>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9E6176">
        <w:rPr>
          <w:rFonts w:ascii="Times New Roman" w:hAnsi="Times New Roman"/>
          <w:i/>
          <w:sz w:val="26"/>
          <w:szCs w:val="26"/>
        </w:rPr>
        <w:t xml:space="preserve"> </w:t>
      </w:r>
      <w:r w:rsidRPr="009E6176">
        <w:rPr>
          <w:rFonts w:ascii="Times New Roman" w:hAnsi="Times New Roman"/>
          <w:sz w:val="26"/>
          <w:szCs w:val="26"/>
        </w:rPr>
        <w:t>об установлении границ ТОС; дате прекращения осуществления ТОС.</w:t>
      </w:r>
    </w:p>
    <w:p w:rsidR="000A507A" w:rsidRPr="009E6176" w:rsidRDefault="000A507A" w:rsidP="000A507A">
      <w:pPr>
        <w:pStyle w:val="ConsNormal"/>
        <w:widowControl/>
        <w:ind w:left="-284" w:right="-144" w:firstLine="540"/>
        <w:jc w:val="both"/>
        <w:rPr>
          <w:rFonts w:ascii="Times New Roman" w:hAnsi="Times New Roman"/>
          <w:sz w:val="26"/>
          <w:szCs w:val="26"/>
        </w:rPr>
      </w:pPr>
    </w:p>
    <w:p w:rsidR="000A507A" w:rsidRPr="009E6176" w:rsidRDefault="000A507A" w:rsidP="000A507A">
      <w:pPr>
        <w:pStyle w:val="ConsNormal"/>
        <w:widowControl/>
        <w:ind w:left="-284" w:right="-144" w:firstLine="0"/>
        <w:jc w:val="center"/>
        <w:rPr>
          <w:rFonts w:ascii="Times New Roman" w:hAnsi="Times New Roman"/>
          <w:b/>
          <w:sz w:val="26"/>
          <w:szCs w:val="26"/>
        </w:rPr>
      </w:pPr>
      <w:r w:rsidRPr="009E6176">
        <w:rPr>
          <w:rFonts w:ascii="Times New Roman" w:hAnsi="Times New Roman"/>
          <w:b/>
          <w:sz w:val="26"/>
          <w:szCs w:val="26"/>
        </w:rPr>
        <w:t>4. Взаимоотношения ТОС с органами местного самоуправления</w:t>
      </w:r>
    </w:p>
    <w:p w:rsidR="000A507A" w:rsidRPr="009E6176" w:rsidRDefault="000A507A" w:rsidP="000A507A">
      <w:pPr>
        <w:pStyle w:val="ConsNonformat"/>
        <w:ind w:left="-284" w:right="-144"/>
        <w:rPr>
          <w:rFonts w:ascii="Times New Roman" w:hAnsi="Times New Roman" w:cs="Times New Roman"/>
          <w:sz w:val="26"/>
          <w:szCs w:val="26"/>
        </w:rPr>
      </w:pP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4.1. Органы местного самоуправления муниципального образования:</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оказывают содействие гражданам в осуществлении права на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решают вопросы поддержки социально ориентированных некоммерческих организаций, в том числе и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xml:space="preserve">-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w:t>
      </w:r>
      <w:r w:rsidRPr="009E6176">
        <w:rPr>
          <w:rFonts w:ascii="Times New Roman" w:hAnsi="Times New Roman"/>
          <w:sz w:val="26"/>
          <w:szCs w:val="26"/>
        </w:rPr>
        <w:lastRenderedPageBreak/>
        <w:t>них (депутат по соответствующему избирательному округу, представитель администрации);</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утверждают нормативные акты, обеспечивающие функционирование ТОС, содействуют разработке уставов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проводят регистрацию уставов ТОС и изменений в уставы ТОС в порядке, установленном настоящим Положением;</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координируют деятельность ТОС, оказывают им организационную и информационно-методическую помощь;</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4.2. Уполномоченный представитель</w:t>
      </w:r>
      <w:r w:rsidRPr="009E6176">
        <w:rPr>
          <w:rFonts w:ascii="Times New Roman" w:hAnsi="Times New Roman"/>
          <w:b/>
          <w:sz w:val="26"/>
          <w:szCs w:val="26"/>
        </w:rPr>
        <w:t xml:space="preserve"> </w:t>
      </w:r>
      <w:r w:rsidRPr="009E6176">
        <w:rPr>
          <w:rFonts w:ascii="Times New Roman" w:hAnsi="Times New Roman"/>
          <w:sz w:val="26"/>
          <w:szCs w:val="26"/>
        </w:rPr>
        <w:t>ТОС имеет право участвовать в работе сессии  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4.3. Депутат Комитета местного самоуправления</w:t>
      </w:r>
      <w:r w:rsidRPr="009E6176">
        <w:rPr>
          <w:rFonts w:ascii="Times New Roman" w:hAnsi="Times New Roman"/>
          <w:i/>
          <w:sz w:val="26"/>
          <w:szCs w:val="26"/>
        </w:rPr>
        <w:t xml:space="preserve"> </w:t>
      </w:r>
      <w:r w:rsidRPr="009E6176">
        <w:rPr>
          <w:rFonts w:ascii="Times New Roman" w:hAnsi="Times New Roman"/>
          <w:sz w:val="26"/>
          <w:szCs w:val="26"/>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0A507A" w:rsidRPr="009E6176" w:rsidRDefault="000A507A" w:rsidP="000A507A">
      <w:pPr>
        <w:pStyle w:val="ConsNormal"/>
        <w:widowControl/>
        <w:ind w:left="-284" w:right="-144" w:firstLine="540"/>
        <w:jc w:val="both"/>
        <w:rPr>
          <w:rFonts w:ascii="Times New Roman" w:hAnsi="Times New Roman"/>
          <w:sz w:val="26"/>
          <w:szCs w:val="26"/>
        </w:rPr>
      </w:pPr>
      <w:r w:rsidRPr="009E6176">
        <w:rPr>
          <w:rFonts w:ascii="Times New Roman" w:hAnsi="Times New Roman"/>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0A507A" w:rsidRPr="009E6176" w:rsidRDefault="000A507A" w:rsidP="000A507A">
      <w:pPr>
        <w:autoSpaceDE w:val="0"/>
        <w:autoSpaceDN w:val="0"/>
        <w:adjustRightInd w:val="0"/>
        <w:ind w:left="-284" w:right="-144" w:firstLine="540"/>
        <w:jc w:val="center"/>
        <w:rPr>
          <w:rFonts w:ascii="Times New Roman" w:hAnsi="Times New Roman"/>
          <w:b/>
          <w:sz w:val="26"/>
          <w:szCs w:val="26"/>
        </w:rPr>
      </w:pPr>
    </w:p>
    <w:p w:rsidR="000A507A" w:rsidRPr="009E6176" w:rsidRDefault="000A507A" w:rsidP="000A507A">
      <w:pPr>
        <w:autoSpaceDE w:val="0"/>
        <w:autoSpaceDN w:val="0"/>
        <w:adjustRightInd w:val="0"/>
        <w:ind w:left="-284" w:right="-144" w:firstLine="540"/>
        <w:jc w:val="center"/>
        <w:rPr>
          <w:rFonts w:ascii="Times New Roman" w:hAnsi="Times New Roman"/>
          <w:b/>
          <w:sz w:val="26"/>
          <w:szCs w:val="26"/>
        </w:rPr>
      </w:pPr>
      <w:r w:rsidRPr="009E6176">
        <w:rPr>
          <w:rFonts w:ascii="Times New Roman" w:hAnsi="Times New Roman"/>
          <w:b/>
          <w:sz w:val="26"/>
          <w:szCs w:val="26"/>
        </w:rPr>
        <w:t>5. Финансово – экономические основы деятельности ТОС</w:t>
      </w:r>
    </w:p>
    <w:p w:rsidR="000A507A" w:rsidRPr="009E6176" w:rsidRDefault="000A507A" w:rsidP="000A507A">
      <w:pPr>
        <w:ind w:left="-284" w:firstLine="567"/>
        <w:jc w:val="both"/>
        <w:rPr>
          <w:rFonts w:ascii="Times New Roman" w:hAnsi="Times New Roman"/>
          <w:sz w:val="26"/>
          <w:szCs w:val="26"/>
        </w:rPr>
      </w:pPr>
    </w:p>
    <w:p w:rsidR="000A507A" w:rsidRPr="009E6176" w:rsidRDefault="000A507A" w:rsidP="000A507A">
      <w:pPr>
        <w:ind w:left="-284" w:firstLine="567"/>
        <w:jc w:val="both"/>
        <w:rPr>
          <w:rFonts w:ascii="Times New Roman" w:hAnsi="Times New Roman"/>
          <w:sz w:val="26"/>
          <w:szCs w:val="26"/>
        </w:rPr>
      </w:pPr>
      <w:r w:rsidRPr="009E6176">
        <w:rPr>
          <w:rFonts w:ascii="Times New Roman" w:hAnsi="Times New Roman"/>
          <w:sz w:val="26"/>
          <w:szCs w:val="26"/>
        </w:rPr>
        <w:t xml:space="preserve">5.1. Финансовые ресурсы ТОС составляют собственные средства. </w:t>
      </w:r>
      <w:r w:rsidRPr="009E6176">
        <w:rPr>
          <w:rFonts w:ascii="Times New Roman" w:hAnsi="Times New Roman"/>
          <w:color w:val="000000"/>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9E6176">
        <w:rPr>
          <w:rFonts w:ascii="Times New Roman" w:hAnsi="Times New Roman"/>
          <w:sz w:val="26"/>
          <w:szCs w:val="26"/>
        </w:rPr>
        <w:t xml:space="preserve">в соответствии с законодательством Российской Федерации в целях реализации уставной деятельности </w:t>
      </w:r>
      <w:r w:rsidRPr="009E6176">
        <w:rPr>
          <w:rFonts w:ascii="Times New Roman" w:hAnsi="Times New Roman"/>
          <w:color w:val="000000"/>
          <w:sz w:val="26"/>
          <w:szCs w:val="26"/>
          <w:shd w:val="clear" w:color="auto" w:fill="FFFFFF"/>
        </w:rPr>
        <w:t>ТОС, а также поступившие добровольные</w:t>
      </w:r>
      <w:r w:rsidRPr="009E6176">
        <w:rPr>
          <w:rStyle w:val="apple-converted-space"/>
          <w:rFonts w:ascii="Times New Roman" w:hAnsi="Times New Roman"/>
          <w:color w:val="000000"/>
          <w:sz w:val="26"/>
          <w:szCs w:val="26"/>
          <w:shd w:val="clear" w:color="auto" w:fill="FFFFFF"/>
        </w:rPr>
        <w:t xml:space="preserve"> </w:t>
      </w:r>
      <w:r w:rsidRPr="009E6176">
        <w:rPr>
          <w:rFonts w:ascii="Times New Roman" w:hAnsi="Times New Roman"/>
          <w:sz w:val="26"/>
          <w:szCs w:val="26"/>
          <w:bdr w:val="none" w:sz="0" w:space="0" w:color="auto" w:frame="1"/>
          <w:shd w:val="clear" w:color="auto" w:fill="FFFFFF"/>
        </w:rPr>
        <w:t>взносы</w:t>
      </w:r>
      <w:r w:rsidRPr="009E6176">
        <w:rPr>
          <w:rStyle w:val="apple-converted-space"/>
          <w:rFonts w:ascii="Times New Roman" w:hAnsi="Times New Roman"/>
          <w:color w:val="000000"/>
          <w:sz w:val="26"/>
          <w:szCs w:val="26"/>
          <w:shd w:val="clear" w:color="auto" w:fill="FFFFFF"/>
        </w:rPr>
        <w:t xml:space="preserve"> </w:t>
      </w:r>
      <w:r w:rsidRPr="009E6176">
        <w:rPr>
          <w:rFonts w:ascii="Times New Roman" w:hAnsi="Times New Roman"/>
          <w:color w:val="000000"/>
          <w:sz w:val="26"/>
          <w:szCs w:val="26"/>
          <w:shd w:val="clear" w:color="auto" w:fill="FFFFFF"/>
        </w:rPr>
        <w:t>и пожертвования физических и юридических лиц.</w:t>
      </w:r>
    </w:p>
    <w:p w:rsidR="000A507A" w:rsidRPr="009E6176" w:rsidRDefault="000A507A" w:rsidP="000A507A">
      <w:pPr>
        <w:ind w:left="-284" w:firstLine="567"/>
        <w:jc w:val="both"/>
        <w:rPr>
          <w:rFonts w:ascii="Times New Roman" w:hAnsi="Times New Roman"/>
          <w:sz w:val="26"/>
          <w:szCs w:val="26"/>
        </w:rPr>
      </w:pPr>
      <w:r w:rsidRPr="009E6176">
        <w:rPr>
          <w:rFonts w:ascii="Times New Roman" w:hAnsi="Times New Roman"/>
          <w:color w:val="000000"/>
          <w:sz w:val="26"/>
          <w:szCs w:val="26"/>
          <w:shd w:val="clear" w:color="auto" w:fill="FFFFFF"/>
        </w:rPr>
        <w:t xml:space="preserve">5.2. </w:t>
      </w:r>
      <w:r w:rsidRPr="009E6176">
        <w:rPr>
          <w:rFonts w:ascii="Times New Roman" w:hAnsi="Times New Roman"/>
          <w:sz w:val="26"/>
          <w:szCs w:val="26"/>
        </w:rPr>
        <w:t>В решении Комитета местного самоуправления</w:t>
      </w:r>
      <w:r w:rsidRPr="009E6176">
        <w:rPr>
          <w:rFonts w:ascii="Times New Roman" w:hAnsi="Times New Roman"/>
          <w:i/>
          <w:sz w:val="26"/>
          <w:szCs w:val="26"/>
        </w:rPr>
        <w:t xml:space="preserve"> </w:t>
      </w:r>
      <w:r w:rsidRPr="009E6176">
        <w:rPr>
          <w:rFonts w:ascii="Times New Roman" w:hAnsi="Times New Roman"/>
          <w:sz w:val="26"/>
          <w:szCs w:val="26"/>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9E6176">
        <w:rPr>
          <w:rFonts w:ascii="Times New Roman" w:hAnsi="Times New Roman"/>
          <w:sz w:val="26"/>
          <w:szCs w:val="26"/>
          <w:vertAlign w:val="superscript"/>
        </w:rPr>
        <w:t>1</w:t>
      </w:r>
      <w:r w:rsidRPr="009E6176">
        <w:rPr>
          <w:rFonts w:ascii="Times New Roman" w:hAnsi="Times New Roman"/>
          <w:sz w:val="26"/>
          <w:szCs w:val="26"/>
        </w:rPr>
        <w:t xml:space="preserve"> Бюджетного кодекса Российской Федерации.</w:t>
      </w:r>
    </w:p>
    <w:p w:rsidR="000A507A" w:rsidRPr="009E6176" w:rsidRDefault="000A507A" w:rsidP="000A507A">
      <w:pPr>
        <w:ind w:left="-284" w:firstLine="567"/>
        <w:jc w:val="both"/>
        <w:rPr>
          <w:rFonts w:ascii="Times New Roman" w:hAnsi="Times New Roman"/>
          <w:sz w:val="26"/>
          <w:szCs w:val="26"/>
        </w:rPr>
      </w:pPr>
      <w:r w:rsidRPr="009E6176">
        <w:rPr>
          <w:rFonts w:ascii="Times New Roman" w:hAnsi="Times New Roman"/>
          <w:color w:val="000000"/>
          <w:sz w:val="26"/>
          <w:szCs w:val="26"/>
          <w:shd w:val="clear" w:color="auto" w:fill="FFFFFF"/>
        </w:rPr>
        <w:t xml:space="preserve">5.3. </w:t>
      </w:r>
      <w:r w:rsidRPr="009E6176">
        <w:rPr>
          <w:rFonts w:ascii="Times New Roman" w:hAnsi="Times New Roman"/>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0A507A" w:rsidRPr="009E6176" w:rsidRDefault="000A507A" w:rsidP="000A507A">
      <w:pPr>
        <w:ind w:left="-284" w:right="-144" w:firstLine="568"/>
        <w:jc w:val="both"/>
        <w:rPr>
          <w:rFonts w:ascii="Times New Roman" w:hAnsi="Times New Roman"/>
          <w:sz w:val="26"/>
          <w:szCs w:val="26"/>
        </w:rPr>
      </w:pPr>
      <w:r w:rsidRPr="009E6176">
        <w:rPr>
          <w:rFonts w:ascii="Times New Roman" w:hAnsi="Times New Roman"/>
          <w:color w:val="000000"/>
          <w:sz w:val="26"/>
          <w:szCs w:val="26"/>
          <w:shd w:val="clear" w:color="auto" w:fill="FFFFFF"/>
        </w:rPr>
        <w:t xml:space="preserve">5.4. </w:t>
      </w:r>
      <w:r w:rsidRPr="009E6176">
        <w:rPr>
          <w:rFonts w:ascii="Times New Roman" w:hAnsi="Times New Roman"/>
          <w:sz w:val="26"/>
          <w:szCs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0A507A" w:rsidRPr="009E6176" w:rsidRDefault="000A507A" w:rsidP="000A507A">
      <w:pPr>
        <w:ind w:left="-284" w:right="-144" w:firstLine="568"/>
        <w:jc w:val="both"/>
        <w:rPr>
          <w:rFonts w:ascii="Times New Roman" w:hAnsi="Times New Roman"/>
          <w:sz w:val="26"/>
          <w:szCs w:val="26"/>
        </w:rPr>
        <w:sectPr w:rsidR="000A507A" w:rsidRPr="009E6176" w:rsidSect="005561E8">
          <w:footerReference w:type="default" r:id="rId10"/>
          <w:pgSz w:w="11906" w:h="16838"/>
          <w:pgMar w:top="426" w:right="851" w:bottom="284" w:left="1418" w:header="709" w:footer="709" w:gutter="0"/>
          <w:cols w:space="708"/>
          <w:docGrid w:linePitch="360"/>
        </w:sectPr>
      </w:pPr>
    </w:p>
    <w:p w:rsidR="000A507A" w:rsidRPr="009E6176" w:rsidRDefault="000A507A" w:rsidP="000A507A">
      <w:pPr>
        <w:ind w:left="-284" w:right="-144"/>
        <w:jc w:val="right"/>
        <w:rPr>
          <w:rFonts w:ascii="Times New Roman" w:hAnsi="Times New Roman"/>
          <w:sz w:val="26"/>
          <w:szCs w:val="26"/>
        </w:rPr>
      </w:pPr>
      <w:r w:rsidRPr="009E6176">
        <w:rPr>
          <w:rFonts w:ascii="Times New Roman" w:hAnsi="Times New Roman"/>
          <w:sz w:val="26"/>
          <w:szCs w:val="26"/>
        </w:rPr>
        <w:lastRenderedPageBreak/>
        <w:t>Приложение</w:t>
      </w:r>
    </w:p>
    <w:p w:rsidR="000A507A" w:rsidRPr="009E6176" w:rsidRDefault="000A507A" w:rsidP="000A507A">
      <w:pPr>
        <w:ind w:left="-284" w:right="-144"/>
        <w:jc w:val="right"/>
        <w:rPr>
          <w:rFonts w:ascii="Times New Roman" w:hAnsi="Times New Roman"/>
          <w:sz w:val="26"/>
          <w:szCs w:val="26"/>
        </w:rPr>
      </w:pPr>
      <w:r w:rsidRPr="009E6176">
        <w:rPr>
          <w:rFonts w:ascii="Times New Roman" w:hAnsi="Times New Roman"/>
          <w:sz w:val="26"/>
          <w:szCs w:val="26"/>
        </w:rPr>
        <w:t>к Положению о территориальном</w:t>
      </w:r>
    </w:p>
    <w:p w:rsidR="000A507A" w:rsidRPr="009E6176" w:rsidRDefault="000A507A" w:rsidP="000A507A">
      <w:pPr>
        <w:ind w:left="-284" w:right="-144"/>
        <w:jc w:val="right"/>
        <w:rPr>
          <w:rFonts w:ascii="Times New Roman" w:hAnsi="Times New Roman"/>
          <w:sz w:val="26"/>
          <w:szCs w:val="26"/>
        </w:rPr>
      </w:pPr>
      <w:r w:rsidRPr="009E6176">
        <w:rPr>
          <w:rFonts w:ascii="Times New Roman" w:hAnsi="Times New Roman"/>
          <w:sz w:val="26"/>
          <w:szCs w:val="26"/>
        </w:rPr>
        <w:t>местном самоуправлении в</w:t>
      </w:r>
    </w:p>
    <w:p w:rsidR="000A507A" w:rsidRPr="009E6176" w:rsidRDefault="000A507A" w:rsidP="000A507A">
      <w:pPr>
        <w:ind w:left="-284" w:right="-144"/>
        <w:jc w:val="right"/>
        <w:rPr>
          <w:rFonts w:ascii="Times New Roman" w:hAnsi="Times New Roman"/>
          <w:i/>
          <w:sz w:val="26"/>
          <w:szCs w:val="26"/>
        </w:rPr>
      </w:pPr>
      <w:r w:rsidRPr="009E6176">
        <w:rPr>
          <w:rFonts w:ascii="Times New Roman" w:hAnsi="Times New Roman"/>
          <w:sz w:val="26"/>
          <w:szCs w:val="26"/>
        </w:rPr>
        <w:t xml:space="preserve">Царевщинского сельсовете Мокшаснкого района Пензенской области </w:t>
      </w:r>
    </w:p>
    <w:p w:rsidR="000A507A" w:rsidRPr="009E6176" w:rsidRDefault="000A507A" w:rsidP="000A507A">
      <w:pPr>
        <w:ind w:left="-284" w:right="-144"/>
        <w:jc w:val="right"/>
        <w:rPr>
          <w:rFonts w:ascii="Times New Roman" w:hAnsi="Times New Roman"/>
          <w:sz w:val="26"/>
          <w:szCs w:val="26"/>
        </w:rPr>
      </w:pPr>
    </w:p>
    <w:p w:rsidR="000A507A" w:rsidRPr="009E6176" w:rsidRDefault="000A507A" w:rsidP="000A507A">
      <w:pPr>
        <w:ind w:left="-284" w:right="-144"/>
        <w:jc w:val="center"/>
        <w:rPr>
          <w:rFonts w:ascii="Times New Roman" w:hAnsi="Times New Roman"/>
          <w:b/>
          <w:sz w:val="26"/>
          <w:szCs w:val="26"/>
        </w:rPr>
      </w:pPr>
      <w:r w:rsidRPr="009E6176">
        <w:rPr>
          <w:rFonts w:ascii="Times New Roman" w:hAnsi="Times New Roman"/>
          <w:b/>
          <w:sz w:val="26"/>
          <w:szCs w:val="26"/>
        </w:rPr>
        <w:t>Реестр ТОС</w:t>
      </w:r>
    </w:p>
    <w:p w:rsidR="000A507A" w:rsidRPr="009E6176" w:rsidRDefault="000A507A" w:rsidP="000A507A">
      <w:pPr>
        <w:ind w:left="-284" w:right="-144"/>
        <w:rPr>
          <w:rFonts w:ascii="Times New Roman" w:hAnsi="Times New Roman"/>
          <w:b/>
          <w:sz w:val="26"/>
          <w:szCs w:val="26"/>
        </w:rPr>
      </w:pPr>
    </w:p>
    <w:p w:rsidR="000A507A" w:rsidRPr="009E6176" w:rsidRDefault="000A507A" w:rsidP="000A507A">
      <w:pPr>
        <w:ind w:left="-284" w:right="-144"/>
        <w:rPr>
          <w:rFonts w:ascii="Times New Roman" w:hAnsi="Times New Roman"/>
          <w:b/>
          <w:sz w:val="26"/>
          <w:szCs w:val="26"/>
        </w:rPr>
      </w:pPr>
    </w:p>
    <w:tbl>
      <w:tblPr>
        <w:tblW w:w="10682"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303"/>
        <w:gridCol w:w="1134"/>
        <w:gridCol w:w="1276"/>
        <w:gridCol w:w="1276"/>
        <w:gridCol w:w="850"/>
        <w:gridCol w:w="1988"/>
        <w:gridCol w:w="2315"/>
      </w:tblGrid>
      <w:tr w:rsidR="000A507A" w:rsidRPr="009E6176" w:rsidTr="000A507A">
        <w:tc>
          <w:tcPr>
            <w:tcW w:w="540"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 п/п</w:t>
            </w:r>
          </w:p>
        </w:tc>
        <w:tc>
          <w:tcPr>
            <w:tcW w:w="1303"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Дата и номер постановления администрации о регистрации устава ТОС</w:t>
            </w:r>
          </w:p>
        </w:tc>
        <w:tc>
          <w:tcPr>
            <w:tcW w:w="1134"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 xml:space="preserve">Дата государственной регистрации ТОС, являющегося юридическим лицом </w:t>
            </w:r>
          </w:p>
        </w:tc>
        <w:tc>
          <w:tcPr>
            <w:tcW w:w="1276"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ФИО уполномоченного представителя ТОС, контактные данные</w:t>
            </w:r>
          </w:p>
        </w:tc>
        <w:tc>
          <w:tcPr>
            <w:tcW w:w="1276"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850" w:type="dxa"/>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Наименование ТОС</w:t>
            </w:r>
          </w:p>
          <w:p w:rsidR="000A507A" w:rsidRPr="009E6176" w:rsidRDefault="000A507A" w:rsidP="005561E8">
            <w:pPr>
              <w:rPr>
                <w:rFonts w:ascii="Times New Roman" w:hAnsi="Times New Roman"/>
                <w:sz w:val="26"/>
                <w:szCs w:val="26"/>
              </w:rPr>
            </w:pPr>
            <w:r w:rsidRPr="009E6176">
              <w:rPr>
                <w:rFonts w:ascii="Times New Roman" w:hAnsi="Times New Roman"/>
                <w:sz w:val="26"/>
                <w:szCs w:val="26"/>
              </w:rPr>
              <w:t>(при наличии)</w:t>
            </w:r>
          </w:p>
        </w:tc>
        <w:tc>
          <w:tcPr>
            <w:tcW w:w="1988"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Реквизиты решения об установлении границ ТОС</w:t>
            </w:r>
          </w:p>
        </w:tc>
        <w:tc>
          <w:tcPr>
            <w:tcW w:w="2315" w:type="dxa"/>
            <w:shd w:val="clear" w:color="auto" w:fill="auto"/>
          </w:tcPr>
          <w:p w:rsidR="000A507A" w:rsidRPr="009E6176" w:rsidRDefault="000A507A" w:rsidP="005561E8">
            <w:pPr>
              <w:rPr>
                <w:rFonts w:ascii="Times New Roman" w:hAnsi="Times New Roman"/>
                <w:sz w:val="26"/>
                <w:szCs w:val="26"/>
              </w:rPr>
            </w:pPr>
            <w:r w:rsidRPr="009E6176">
              <w:rPr>
                <w:rFonts w:ascii="Times New Roman" w:hAnsi="Times New Roman"/>
                <w:sz w:val="26"/>
                <w:szCs w:val="26"/>
              </w:rPr>
              <w:t>Дата прекращения осуществления ТОС</w:t>
            </w:r>
          </w:p>
        </w:tc>
      </w:tr>
      <w:tr w:rsidR="000A507A" w:rsidRPr="009E6176" w:rsidTr="000A507A">
        <w:tc>
          <w:tcPr>
            <w:tcW w:w="540" w:type="dxa"/>
            <w:shd w:val="clear" w:color="auto" w:fill="auto"/>
          </w:tcPr>
          <w:p w:rsidR="000A507A" w:rsidRPr="009E6176" w:rsidRDefault="000A507A" w:rsidP="005561E8">
            <w:pPr>
              <w:rPr>
                <w:rFonts w:ascii="Times New Roman" w:hAnsi="Times New Roman"/>
                <w:b/>
                <w:sz w:val="26"/>
                <w:szCs w:val="26"/>
              </w:rPr>
            </w:pPr>
          </w:p>
        </w:tc>
        <w:tc>
          <w:tcPr>
            <w:tcW w:w="1303" w:type="dxa"/>
            <w:shd w:val="clear" w:color="auto" w:fill="auto"/>
          </w:tcPr>
          <w:p w:rsidR="000A507A" w:rsidRPr="009E6176" w:rsidRDefault="000A507A" w:rsidP="005561E8">
            <w:pPr>
              <w:rPr>
                <w:rFonts w:ascii="Times New Roman" w:hAnsi="Times New Roman"/>
                <w:b/>
                <w:sz w:val="26"/>
                <w:szCs w:val="26"/>
              </w:rPr>
            </w:pPr>
          </w:p>
        </w:tc>
        <w:tc>
          <w:tcPr>
            <w:tcW w:w="1134"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850" w:type="dxa"/>
          </w:tcPr>
          <w:p w:rsidR="000A507A" w:rsidRPr="009E6176" w:rsidRDefault="000A507A" w:rsidP="005561E8">
            <w:pPr>
              <w:rPr>
                <w:rFonts w:ascii="Times New Roman" w:hAnsi="Times New Roman"/>
                <w:b/>
                <w:sz w:val="26"/>
                <w:szCs w:val="26"/>
              </w:rPr>
            </w:pPr>
          </w:p>
        </w:tc>
        <w:tc>
          <w:tcPr>
            <w:tcW w:w="1988" w:type="dxa"/>
            <w:shd w:val="clear" w:color="auto" w:fill="auto"/>
          </w:tcPr>
          <w:p w:rsidR="000A507A" w:rsidRPr="009E6176" w:rsidRDefault="000A507A" w:rsidP="005561E8">
            <w:pPr>
              <w:rPr>
                <w:rFonts w:ascii="Times New Roman" w:hAnsi="Times New Roman"/>
                <w:b/>
                <w:sz w:val="26"/>
                <w:szCs w:val="26"/>
              </w:rPr>
            </w:pPr>
          </w:p>
        </w:tc>
        <w:tc>
          <w:tcPr>
            <w:tcW w:w="2315" w:type="dxa"/>
            <w:shd w:val="clear" w:color="auto" w:fill="auto"/>
          </w:tcPr>
          <w:p w:rsidR="000A507A" w:rsidRPr="009E6176" w:rsidRDefault="000A507A" w:rsidP="005561E8">
            <w:pPr>
              <w:rPr>
                <w:rFonts w:ascii="Times New Roman" w:hAnsi="Times New Roman"/>
                <w:b/>
                <w:sz w:val="26"/>
                <w:szCs w:val="26"/>
              </w:rPr>
            </w:pPr>
          </w:p>
        </w:tc>
      </w:tr>
      <w:tr w:rsidR="000A507A" w:rsidRPr="009E6176" w:rsidTr="000A507A">
        <w:tc>
          <w:tcPr>
            <w:tcW w:w="540" w:type="dxa"/>
            <w:shd w:val="clear" w:color="auto" w:fill="auto"/>
          </w:tcPr>
          <w:p w:rsidR="000A507A" w:rsidRPr="009E6176" w:rsidRDefault="000A507A" w:rsidP="005561E8">
            <w:pPr>
              <w:rPr>
                <w:rFonts w:ascii="Times New Roman" w:hAnsi="Times New Roman"/>
                <w:b/>
                <w:sz w:val="26"/>
                <w:szCs w:val="26"/>
              </w:rPr>
            </w:pPr>
          </w:p>
        </w:tc>
        <w:tc>
          <w:tcPr>
            <w:tcW w:w="1303" w:type="dxa"/>
            <w:shd w:val="clear" w:color="auto" w:fill="auto"/>
          </w:tcPr>
          <w:p w:rsidR="000A507A" w:rsidRPr="009E6176" w:rsidRDefault="000A507A" w:rsidP="005561E8">
            <w:pPr>
              <w:rPr>
                <w:rFonts w:ascii="Times New Roman" w:hAnsi="Times New Roman"/>
                <w:b/>
                <w:sz w:val="26"/>
                <w:szCs w:val="26"/>
              </w:rPr>
            </w:pPr>
          </w:p>
        </w:tc>
        <w:tc>
          <w:tcPr>
            <w:tcW w:w="1134"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850" w:type="dxa"/>
          </w:tcPr>
          <w:p w:rsidR="000A507A" w:rsidRPr="009E6176" w:rsidRDefault="000A507A" w:rsidP="005561E8">
            <w:pPr>
              <w:rPr>
                <w:rFonts w:ascii="Times New Roman" w:hAnsi="Times New Roman"/>
                <w:b/>
                <w:sz w:val="26"/>
                <w:szCs w:val="26"/>
              </w:rPr>
            </w:pPr>
          </w:p>
        </w:tc>
        <w:tc>
          <w:tcPr>
            <w:tcW w:w="1988" w:type="dxa"/>
            <w:shd w:val="clear" w:color="auto" w:fill="auto"/>
          </w:tcPr>
          <w:p w:rsidR="000A507A" w:rsidRPr="009E6176" w:rsidRDefault="000A507A" w:rsidP="005561E8">
            <w:pPr>
              <w:rPr>
                <w:rFonts w:ascii="Times New Roman" w:hAnsi="Times New Roman"/>
                <w:b/>
                <w:sz w:val="26"/>
                <w:szCs w:val="26"/>
              </w:rPr>
            </w:pPr>
          </w:p>
        </w:tc>
        <w:tc>
          <w:tcPr>
            <w:tcW w:w="2315" w:type="dxa"/>
            <w:shd w:val="clear" w:color="auto" w:fill="auto"/>
          </w:tcPr>
          <w:p w:rsidR="000A507A" w:rsidRPr="009E6176" w:rsidRDefault="000A507A" w:rsidP="005561E8">
            <w:pPr>
              <w:rPr>
                <w:rFonts w:ascii="Times New Roman" w:hAnsi="Times New Roman"/>
                <w:b/>
                <w:sz w:val="26"/>
                <w:szCs w:val="26"/>
              </w:rPr>
            </w:pPr>
          </w:p>
        </w:tc>
      </w:tr>
      <w:tr w:rsidR="000A507A" w:rsidRPr="009E6176" w:rsidTr="000A507A">
        <w:tc>
          <w:tcPr>
            <w:tcW w:w="540" w:type="dxa"/>
            <w:shd w:val="clear" w:color="auto" w:fill="auto"/>
          </w:tcPr>
          <w:p w:rsidR="000A507A" w:rsidRPr="009E6176" w:rsidRDefault="000A507A" w:rsidP="005561E8">
            <w:pPr>
              <w:rPr>
                <w:rFonts w:ascii="Times New Roman" w:hAnsi="Times New Roman"/>
                <w:b/>
                <w:sz w:val="26"/>
                <w:szCs w:val="26"/>
              </w:rPr>
            </w:pPr>
          </w:p>
        </w:tc>
        <w:tc>
          <w:tcPr>
            <w:tcW w:w="1303" w:type="dxa"/>
            <w:shd w:val="clear" w:color="auto" w:fill="auto"/>
          </w:tcPr>
          <w:p w:rsidR="000A507A" w:rsidRPr="009E6176" w:rsidRDefault="000A507A" w:rsidP="005561E8">
            <w:pPr>
              <w:rPr>
                <w:rFonts w:ascii="Times New Roman" w:hAnsi="Times New Roman"/>
                <w:b/>
                <w:sz w:val="26"/>
                <w:szCs w:val="26"/>
              </w:rPr>
            </w:pPr>
          </w:p>
        </w:tc>
        <w:tc>
          <w:tcPr>
            <w:tcW w:w="1134"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850" w:type="dxa"/>
          </w:tcPr>
          <w:p w:rsidR="000A507A" w:rsidRPr="009E6176" w:rsidRDefault="000A507A" w:rsidP="005561E8">
            <w:pPr>
              <w:rPr>
                <w:rFonts w:ascii="Times New Roman" w:hAnsi="Times New Roman"/>
                <w:b/>
                <w:sz w:val="26"/>
                <w:szCs w:val="26"/>
              </w:rPr>
            </w:pPr>
          </w:p>
        </w:tc>
        <w:tc>
          <w:tcPr>
            <w:tcW w:w="1988" w:type="dxa"/>
            <w:shd w:val="clear" w:color="auto" w:fill="auto"/>
          </w:tcPr>
          <w:p w:rsidR="000A507A" w:rsidRPr="009E6176" w:rsidRDefault="000A507A" w:rsidP="005561E8">
            <w:pPr>
              <w:rPr>
                <w:rFonts w:ascii="Times New Roman" w:hAnsi="Times New Roman"/>
                <w:b/>
                <w:sz w:val="26"/>
                <w:szCs w:val="26"/>
              </w:rPr>
            </w:pPr>
          </w:p>
        </w:tc>
        <w:tc>
          <w:tcPr>
            <w:tcW w:w="2315" w:type="dxa"/>
            <w:shd w:val="clear" w:color="auto" w:fill="auto"/>
          </w:tcPr>
          <w:p w:rsidR="000A507A" w:rsidRPr="009E6176" w:rsidRDefault="000A507A" w:rsidP="005561E8">
            <w:pPr>
              <w:rPr>
                <w:rFonts w:ascii="Times New Roman" w:hAnsi="Times New Roman"/>
                <w:b/>
                <w:sz w:val="26"/>
                <w:szCs w:val="26"/>
              </w:rPr>
            </w:pPr>
          </w:p>
        </w:tc>
      </w:tr>
      <w:tr w:rsidR="000A507A" w:rsidRPr="009E6176" w:rsidTr="000A507A">
        <w:tc>
          <w:tcPr>
            <w:tcW w:w="540" w:type="dxa"/>
            <w:shd w:val="clear" w:color="auto" w:fill="auto"/>
          </w:tcPr>
          <w:p w:rsidR="000A507A" w:rsidRPr="009E6176" w:rsidRDefault="000A507A" w:rsidP="005561E8">
            <w:pPr>
              <w:rPr>
                <w:rFonts w:ascii="Times New Roman" w:hAnsi="Times New Roman"/>
                <w:b/>
                <w:sz w:val="26"/>
                <w:szCs w:val="26"/>
              </w:rPr>
            </w:pPr>
          </w:p>
        </w:tc>
        <w:tc>
          <w:tcPr>
            <w:tcW w:w="1303" w:type="dxa"/>
            <w:shd w:val="clear" w:color="auto" w:fill="auto"/>
          </w:tcPr>
          <w:p w:rsidR="000A507A" w:rsidRPr="009E6176" w:rsidRDefault="000A507A" w:rsidP="005561E8">
            <w:pPr>
              <w:rPr>
                <w:rFonts w:ascii="Times New Roman" w:hAnsi="Times New Roman"/>
                <w:b/>
                <w:sz w:val="26"/>
                <w:szCs w:val="26"/>
              </w:rPr>
            </w:pPr>
          </w:p>
        </w:tc>
        <w:tc>
          <w:tcPr>
            <w:tcW w:w="1134"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1276" w:type="dxa"/>
            <w:shd w:val="clear" w:color="auto" w:fill="auto"/>
          </w:tcPr>
          <w:p w:rsidR="000A507A" w:rsidRPr="009E6176" w:rsidRDefault="000A507A" w:rsidP="005561E8">
            <w:pPr>
              <w:rPr>
                <w:rFonts w:ascii="Times New Roman" w:hAnsi="Times New Roman"/>
                <w:b/>
                <w:sz w:val="26"/>
                <w:szCs w:val="26"/>
              </w:rPr>
            </w:pPr>
          </w:p>
        </w:tc>
        <w:tc>
          <w:tcPr>
            <w:tcW w:w="850" w:type="dxa"/>
          </w:tcPr>
          <w:p w:rsidR="000A507A" w:rsidRPr="009E6176" w:rsidRDefault="000A507A" w:rsidP="005561E8">
            <w:pPr>
              <w:rPr>
                <w:rFonts w:ascii="Times New Roman" w:hAnsi="Times New Roman"/>
                <w:b/>
                <w:sz w:val="26"/>
                <w:szCs w:val="26"/>
              </w:rPr>
            </w:pPr>
          </w:p>
        </w:tc>
        <w:tc>
          <w:tcPr>
            <w:tcW w:w="1988" w:type="dxa"/>
            <w:shd w:val="clear" w:color="auto" w:fill="auto"/>
          </w:tcPr>
          <w:p w:rsidR="000A507A" w:rsidRPr="009E6176" w:rsidRDefault="000A507A" w:rsidP="005561E8">
            <w:pPr>
              <w:rPr>
                <w:rFonts w:ascii="Times New Roman" w:hAnsi="Times New Roman"/>
                <w:b/>
                <w:sz w:val="26"/>
                <w:szCs w:val="26"/>
              </w:rPr>
            </w:pPr>
          </w:p>
        </w:tc>
        <w:tc>
          <w:tcPr>
            <w:tcW w:w="2315" w:type="dxa"/>
            <w:shd w:val="clear" w:color="auto" w:fill="auto"/>
          </w:tcPr>
          <w:p w:rsidR="000A507A" w:rsidRPr="009E6176" w:rsidRDefault="000A507A" w:rsidP="005561E8">
            <w:pPr>
              <w:rPr>
                <w:rFonts w:ascii="Times New Roman" w:hAnsi="Times New Roman"/>
                <w:b/>
                <w:sz w:val="26"/>
                <w:szCs w:val="26"/>
              </w:rPr>
            </w:pPr>
          </w:p>
        </w:tc>
      </w:tr>
    </w:tbl>
    <w:p w:rsidR="000A507A" w:rsidRPr="009E6176" w:rsidRDefault="000A507A" w:rsidP="000A507A">
      <w:pPr>
        <w:ind w:left="-284" w:right="-144"/>
        <w:rPr>
          <w:rFonts w:ascii="Times New Roman" w:hAnsi="Times New Roman"/>
          <w:b/>
          <w:sz w:val="26"/>
          <w:szCs w:val="26"/>
        </w:rPr>
      </w:pPr>
    </w:p>
    <w:p w:rsidR="000A507A" w:rsidRPr="009E6176" w:rsidRDefault="000A507A" w:rsidP="000A507A">
      <w:pPr>
        <w:rPr>
          <w:rFonts w:ascii="Times New Roman" w:hAnsi="Times New Roman"/>
          <w:sz w:val="26"/>
          <w:szCs w:val="26"/>
        </w:rPr>
      </w:pPr>
    </w:p>
    <w:p w:rsidR="000A507A" w:rsidRPr="009E6176" w:rsidRDefault="000A507A" w:rsidP="000A507A">
      <w:pPr>
        <w:spacing w:before="240" w:after="60"/>
        <w:jc w:val="center"/>
        <w:outlineLvl w:val="0"/>
        <w:rPr>
          <w:rFonts w:ascii="Times New Roman" w:hAnsi="Times New Roman"/>
          <w:b/>
          <w:bCs/>
          <w:kern w:val="28"/>
          <w:sz w:val="26"/>
          <w:szCs w:val="26"/>
        </w:rPr>
      </w:pPr>
    </w:p>
    <w:p w:rsidR="000A507A"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DE6C46">
        <w:rPr>
          <w:noProof/>
          <w:lang w:eastAsia="ru-RU"/>
        </w:rPr>
        <w:drawing>
          <wp:inline distT="0" distB="0" distL="0" distR="0" wp14:anchorId="6CCB247B" wp14:editId="48437F4A">
            <wp:extent cx="52387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0A507A" w:rsidRDefault="000A507A" w:rsidP="000A507A">
      <w:pPr>
        <w:autoSpaceDE w:val="0"/>
        <w:autoSpaceDN w:val="0"/>
        <w:adjustRightInd w:val="0"/>
        <w:spacing w:after="0" w:line="240" w:lineRule="auto"/>
        <w:ind w:firstLine="567"/>
        <w:jc w:val="center"/>
        <w:rPr>
          <w:rFonts w:ascii="Times New Roman" w:hAnsi="Times New Roman"/>
          <w:b/>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29648E">
        <w:rPr>
          <w:rFonts w:ascii="Times New Roman" w:hAnsi="Times New Roman"/>
          <w:b/>
          <w:sz w:val="24"/>
          <w:szCs w:val="24"/>
        </w:rPr>
        <w:t xml:space="preserve">КОМИТЕТ МЕСТНОГО САМОУПРАВЛЕНИЯ </w:t>
      </w:r>
      <w:r>
        <w:rPr>
          <w:rFonts w:ascii="Times New Roman" w:hAnsi="Times New Roman"/>
          <w:b/>
          <w:sz w:val="24"/>
          <w:szCs w:val="24"/>
        </w:rPr>
        <w:t>ЦАРЕВЩИНСКОГО</w:t>
      </w:r>
      <w:r w:rsidRPr="0029648E">
        <w:rPr>
          <w:rFonts w:ascii="Times New Roman" w:hAnsi="Times New Roman"/>
          <w:b/>
          <w:sz w:val="24"/>
          <w:szCs w:val="24"/>
        </w:rPr>
        <w:t xml:space="preserve"> СЕЛЬСОВЕТА МОКШАНСКОГО РАЙОНА ПЕНЗЕНСКОЙ ОБЛАСТИ </w:t>
      </w:r>
    </w:p>
    <w:p w:rsidR="000A507A" w:rsidRDefault="000A507A" w:rsidP="000A507A">
      <w:pPr>
        <w:autoSpaceDE w:val="0"/>
        <w:autoSpaceDN w:val="0"/>
        <w:adjustRightInd w:val="0"/>
        <w:spacing w:after="0" w:line="240" w:lineRule="auto"/>
        <w:ind w:firstLine="567"/>
        <w:jc w:val="center"/>
        <w:rPr>
          <w:rFonts w:ascii="Times New Roman" w:hAnsi="Times New Roman"/>
          <w:b/>
          <w:sz w:val="24"/>
          <w:szCs w:val="24"/>
        </w:rPr>
      </w:pPr>
      <w:r>
        <w:rPr>
          <w:rFonts w:ascii="Times New Roman" w:hAnsi="Times New Roman"/>
          <w:b/>
          <w:sz w:val="24"/>
          <w:szCs w:val="24"/>
        </w:rPr>
        <w:t>ЧЕТВЕРТОГО</w:t>
      </w:r>
      <w:r w:rsidRPr="0029648E">
        <w:rPr>
          <w:rFonts w:ascii="Times New Roman" w:hAnsi="Times New Roman"/>
          <w:b/>
          <w:sz w:val="24"/>
          <w:szCs w:val="24"/>
        </w:rPr>
        <w:t xml:space="preserve"> СОЗЫВА</w:t>
      </w: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p>
    <w:p w:rsidR="000A507A"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29648E">
        <w:rPr>
          <w:rFonts w:ascii="Times New Roman" w:hAnsi="Times New Roman"/>
          <w:b/>
          <w:sz w:val="24"/>
          <w:szCs w:val="24"/>
        </w:rPr>
        <w:t xml:space="preserve">РЕШЕНИЕ </w:t>
      </w: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p>
    <w:p w:rsidR="000A507A" w:rsidRDefault="000A507A" w:rsidP="000A507A">
      <w:pPr>
        <w:autoSpaceDE w:val="0"/>
        <w:autoSpaceDN w:val="0"/>
        <w:adjustRightInd w:val="0"/>
        <w:spacing w:after="0" w:line="240" w:lineRule="auto"/>
        <w:ind w:firstLine="567"/>
        <w:jc w:val="center"/>
        <w:rPr>
          <w:rFonts w:ascii="Times New Roman" w:hAnsi="Times New Roman"/>
          <w:b/>
          <w:sz w:val="24"/>
          <w:szCs w:val="24"/>
        </w:rPr>
      </w:pPr>
      <w:r>
        <w:rPr>
          <w:rFonts w:ascii="Times New Roman" w:hAnsi="Times New Roman"/>
          <w:b/>
          <w:sz w:val="24"/>
          <w:szCs w:val="24"/>
        </w:rPr>
        <w:t>от 05.12.2025</w:t>
      </w:r>
      <w:r w:rsidRPr="0029648E">
        <w:rPr>
          <w:rFonts w:ascii="Times New Roman" w:hAnsi="Times New Roman"/>
          <w:b/>
          <w:sz w:val="24"/>
          <w:szCs w:val="24"/>
        </w:rPr>
        <w:t xml:space="preserve"> № </w:t>
      </w:r>
      <w:r>
        <w:rPr>
          <w:rFonts w:ascii="Times New Roman" w:hAnsi="Times New Roman"/>
          <w:b/>
          <w:sz w:val="24"/>
          <w:szCs w:val="24"/>
        </w:rPr>
        <w:t>91-38/4</w:t>
      </w: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r>
        <w:rPr>
          <w:rFonts w:ascii="Times New Roman" w:hAnsi="Times New Roman"/>
          <w:b/>
          <w:sz w:val="24"/>
          <w:szCs w:val="24"/>
        </w:rPr>
        <w:t>с.Царевщино</w:t>
      </w: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29648E">
        <w:rPr>
          <w:rFonts w:ascii="Times New Roman" w:hAnsi="Times New Roman"/>
          <w:b/>
          <w:sz w:val="24"/>
          <w:szCs w:val="24"/>
        </w:rPr>
        <w:t xml:space="preserve">О внесении изменений в контракт с лицом, назначаемым на должность главы администрации </w:t>
      </w:r>
      <w:r>
        <w:rPr>
          <w:rFonts w:ascii="Times New Roman" w:hAnsi="Times New Roman"/>
          <w:b/>
          <w:sz w:val="24"/>
          <w:szCs w:val="24"/>
        </w:rPr>
        <w:t>Царевщинского</w:t>
      </w:r>
      <w:r w:rsidRPr="0029648E">
        <w:rPr>
          <w:rFonts w:ascii="Times New Roman" w:hAnsi="Times New Roman"/>
          <w:b/>
          <w:sz w:val="24"/>
          <w:szCs w:val="24"/>
        </w:rPr>
        <w:t xml:space="preserve"> сельсовета Мокшанского района Пензенской области, утвержденный решением Комитета местного самоуправления </w:t>
      </w:r>
      <w:r>
        <w:rPr>
          <w:rFonts w:ascii="Times New Roman" w:hAnsi="Times New Roman"/>
          <w:b/>
          <w:sz w:val="24"/>
          <w:szCs w:val="24"/>
        </w:rPr>
        <w:t>Царевщинского</w:t>
      </w:r>
      <w:r w:rsidRPr="0029648E">
        <w:rPr>
          <w:rFonts w:ascii="Times New Roman" w:hAnsi="Times New Roman"/>
          <w:b/>
          <w:sz w:val="24"/>
          <w:szCs w:val="24"/>
        </w:rPr>
        <w:t xml:space="preserve"> сельсовета Мокшанского района Пензенской области от </w:t>
      </w:r>
      <w:r w:rsidRPr="008F06AE">
        <w:rPr>
          <w:rFonts w:ascii="Times New Roman" w:hAnsi="Times New Roman"/>
          <w:b/>
          <w:bCs/>
          <w:color w:val="000000"/>
          <w:sz w:val="24"/>
          <w:szCs w:val="24"/>
        </w:rPr>
        <w:t>28.06.2018 № 307-135/2</w:t>
      </w:r>
    </w:p>
    <w:p w:rsidR="000A507A"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Руководствуясь Законом Пензенской области от 24.10.2025 N 4655-ЗПО "О внесении изменений в отдельные законы Пензенской области</w:t>
      </w:r>
      <w:r>
        <w:rPr>
          <w:rFonts w:ascii="Times New Roman" w:hAnsi="Times New Roman"/>
          <w:sz w:val="24"/>
          <w:szCs w:val="24"/>
        </w:rPr>
        <w:t xml:space="preserve">", Уставом сельского поселения Царевщинский </w:t>
      </w:r>
      <w:r w:rsidRPr="0029648E">
        <w:rPr>
          <w:rFonts w:ascii="Times New Roman" w:hAnsi="Times New Roman"/>
          <w:sz w:val="24"/>
          <w:szCs w:val="24"/>
        </w:rPr>
        <w:t>сельсовет муниципального района Мокшанский район Пензенской области,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FA63DA" w:rsidRDefault="000A507A" w:rsidP="000A507A">
      <w:pPr>
        <w:autoSpaceDE w:val="0"/>
        <w:autoSpaceDN w:val="0"/>
        <w:adjustRightInd w:val="0"/>
        <w:spacing w:after="0" w:line="240" w:lineRule="auto"/>
        <w:ind w:firstLine="567"/>
        <w:jc w:val="both"/>
        <w:rPr>
          <w:rFonts w:ascii="Times New Roman" w:hAnsi="Times New Roman"/>
          <w:b/>
          <w:sz w:val="24"/>
          <w:szCs w:val="24"/>
        </w:rPr>
      </w:pPr>
      <w:r w:rsidRPr="00FA63DA">
        <w:rPr>
          <w:rFonts w:ascii="Times New Roman" w:hAnsi="Times New Roman"/>
          <w:b/>
          <w:sz w:val="24"/>
          <w:szCs w:val="24"/>
        </w:rPr>
        <w:t>Комитет местного самоуправления Царевщинского сельсовета Мокшанского района Пензенской области решил:</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1. Внести в контракт с лицом, назначаемым на должность главы администрации </w:t>
      </w:r>
      <w:r>
        <w:rPr>
          <w:rFonts w:ascii="Times New Roman" w:hAnsi="Times New Roman"/>
          <w:sz w:val="24"/>
          <w:szCs w:val="24"/>
        </w:rPr>
        <w:t>Царевщинского</w:t>
      </w:r>
      <w:r w:rsidRPr="0029648E">
        <w:rPr>
          <w:rFonts w:ascii="Times New Roman" w:hAnsi="Times New Roman"/>
          <w:sz w:val="24"/>
          <w:szCs w:val="24"/>
        </w:rPr>
        <w:t xml:space="preserve"> сельсовета Мокшанского района Пензенской области, утвержденный решением Комитета местного самоуправления </w:t>
      </w:r>
      <w:r>
        <w:rPr>
          <w:rFonts w:ascii="Times New Roman" w:hAnsi="Times New Roman"/>
          <w:sz w:val="24"/>
          <w:szCs w:val="24"/>
        </w:rPr>
        <w:t>Царевщинского</w:t>
      </w:r>
      <w:r w:rsidRPr="0029648E">
        <w:rPr>
          <w:rFonts w:ascii="Times New Roman" w:hAnsi="Times New Roman"/>
          <w:sz w:val="24"/>
          <w:szCs w:val="24"/>
        </w:rPr>
        <w:t xml:space="preserve"> сельсовета Мокшанского района Пензенской области от </w:t>
      </w:r>
      <w:r w:rsidRPr="008F06AE">
        <w:rPr>
          <w:rFonts w:ascii="Times New Roman" w:hAnsi="Times New Roman"/>
          <w:bCs/>
          <w:color w:val="000000"/>
          <w:sz w:val="24"/>
          <w:szCs w:val="24"/>
        </w:rPr>
        <w:t>28.06.2018 № 307-135/2</w:t>
      </w:r>
      <w:r w:rsidRPr="008F06AE">
        <w:rPr>
          <w:rFonts w:ascii="Times New Roman" w:hAnsi="Times New Roman"/>
          <w:sz w:val="24"/>
          <w:szCs w:val="24"/>
        </w:rPr>
        <w:t>,</w:t>
      </w:r>
      <w:r w:rsidRPr="0029648E">
        <w:rPr>
          <w:rFonts w:ascii="Times New Roman" w:hAnsi="Times New Roman"/>
          <w:sz w:val="24"/>
          <w:szCs w:val="24"/>
        </w:rPr>
        <w:t xml:space="preserve"> изменения, изложив его в новой редакции согласно приложению.</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2. Опубликовать настоящее решение в информационном бюллетене «Вести </w:t>
      </w:r>
      <w:r>
        <w:rPr>
          <w:rFonts w:ascii="Times New Roman" w:hAnsi="Times New Roman"/>
          <w:sz w:val="24"/>
          <w:szCs w:val="24"/>
        </w:rPr>
        <w:t xml:space="preserve">Царевщинского </w:t>
      </w:r>
      <w:r w:rsidRPr="0029648E">
        <w:rPr>
          <w:rFonts w:ascii="Times New Roman" w:hAnsi="Times New Roman"/>
          <w:sz w:val="24"/>
          <w:szCs w:val="24"/>
        </w:rPr>
        <w:t>сельсовета».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 Настоящее решение вступает в силу на следующий день после дня его официального опубликования.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4. Контроль за исполнением настоящего решения возложить на </w:t>
      </w:r>
      <w:r>
        <w:rPr>
          <w:rFonts w:ascii="Times New Roman" w:hAnsi="Times New Roman"/>
          <w:sz w:val="24"/>
          <w:szCs w:val="24"/>
        </w:rPr>
        <w:t>главу Царевщинского</w:t>
      </w:r>
      <w:r w:rsidRPr="0029648E">
        <w:rPr>
          <w:rFonts w:ascii="Times New Roman" w:hAnsi="Times New Roman"/>
          <w:sz w:val="24"/>
          <w:szCs w:val="24"/>
        </w:rPr>
        <w:t xml:space="preserve"> сельсовета Мокшанского района Пензенской области</w:t>
      </w:r>
      <w:r>
        <w:rPr>
          <w:rFonts w:ascii="Times New Roman" w:hAnsi="Times New Roman"/>
          <w:sz w:val="24"/>
          <w:szCs w:val="24"/>
        </w:rPr>
        <w:t>.</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FA63DA" w:rsidRDefault="000A507A" w:rsidP="000A507A">
      <w:pPr>
        <w:autoSpaceDE w:val="0"/>
        <w:autoSpaceDN w:val="0"/>
        <w:adjustRightInd w:val="0"/>
        <w:spacing w:after="0" w:line="240" w:lineRule="auto"/>
        <w:ind w:firstLine="567"/>
        <w:jc w:val="both"/>
        <w:rPr>
          <w:rFonts w:ascii="Times New Roman" w:hAnsi="Times New Roman"/>
          <w:b/>
          <w:sz w:val="24"/>
          <w:szCs w:val="24"/>
        </w:rPr>
      </w:pPr>
      <w:r w:rsidRPr="00FA63DA">
        <w:rPr>
          <w:rFonts w:ascii="Times New Roman" w:hAnsi="Times New Roman"/>
          <w:b/>
          <w:sz w:val="24"/>
          <w:szCs w:val="24"/>
        </w:rPr>
        <w:t xml:space="preserve">Глава Царевщинского сельсовета </w:t>
      </w:r>
    </w:p>
    <w:p w:rsidR="000A507A" w:rsidRPr="00FA63DA" w:rsidRDefault="000A507A" w:rsidP="000A507A">
      <w:pPr>
        <w:autoSpaceDE w:val="0"/>
        <w:autoSpaceDN w:val="0"/>
        <w:adjustRightInd w:val="0"/>
        <w:spacing w:after="0" w:line="240" w:lineRule="auto"/>
        <w:ind w:firstLine="567"/>
        <w:jc w:val="both"/>
        <w:rPr>
          <w:rFonts w:ascii="Times New Roman" w:hAnsi="Times New Roman"/>
          <w:b/>
          <w:sz w:val="24"/>
          <w:szCs w:val="24"/>
        </w:rPr>
      </w:pPr>
      <w:r w:rsidRPr="00FA63DA">
        <w:rPr>
          <w:rFonts w:ascii="Times New Roman" w:hAnsi="Times New Roman"/>
          <w:b/>
          <w:sz w:val="24"/>
          <w:szCs w:val="24"/>
        </w:rPr>
        <w:t>Мокшанского района</w:t>
      </w:r>
    </w:p>
    <w:p w:rsidR="000A507A" w:rsidRPr="00FA63DA" w:rsidRDefault="000A507A" w:rsidP="000A507A">
      <w:pPr>
        <w:autoSpaceDE w:val="0"/>
        <w:autoSpaceDN w:val="0"/>
        <w:adjustRightInd w:val="0"/>
        <w:spacing w:after="0" w:line="240" w:lineRule="auto"/>
        <w:ind w:firstLine="567"/>
        <w:jc w:val="both"/>
        <w:rPr>
          <w:rFonts w:ascii="Times New Roman" w:hAnsi="Times New Roman"/>
          <w:b/>
          <w:sz w:val="24"/>
          <w:szCs w:val="24"/>
        </w:rPr>
      </w:pPr>
      <w:r w:rsidRPr="00FA63DA">
        <w:rPr>
          <w:rFonts w:ascii="Times New Roman" w:hAnsi="Times New Roman"/>
          <w:b/>
          <w:sz w:val="24"/>
          <w:szCs w:val="24"/>
        </w:rPr>
        <w:t>Пензенской области                                                                                                    Г.А.Петрова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Default="000A507A" w:rsidP="000A507A">
      <w:pPr>
        <w:autoSpaceDE w:val="0"/>
        <w:autoSpaceDN w:val="0"/>
        <w:adjustRightInd w:val="0"/>
        <w:spacing w:after="0" w:line="240" w:lineRule="auto"/>
        <w:rPr>
          <w:rFonts w:ascii="Times New Roman" w:hAnsi="Times New Roman"/>
          <w:sz w:val="24"/>
          <w:szCs w:val="24"/>
        </w:rPr>
      </w:pPr>
    </w:p>
    <w:p w:rsidR="000A507A" w:rsidRPr="0029648E" w:rsidRDefault="000A507A" w:rsidP="000A507A">
      <w:pPr>
        <w:autoSpaceDE w:val="0"/>
        <w:autoSpaceDN w:val="0"/>
        <w:adjustRightInd w:val="0"/>
        <w:spacing w:after="0" w:line="240" w:lineRule="auto"/>
        <w:rPr>
          <w:rFonts w:ascii="Times New Roman" w:hAnsi="Times New Roman"/>
          <w:sz w:val="24"/>
          <w:szCs w:val="24"/>
        </w:rPr>
      </w:pPr>
    </w:p>
    <w:p w:rsidR="000A507A"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p>
    <w:p w:rsidR="000A507A" w:rsidRDefault="000A507A" w:rsidP="000A507A">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 xml:space="preserve">Приложение </w:t>
      </w:r>
    </w:p>
    <w:p w:rsidR="000A507A" w:rsidRDefault="000A507A" w:rsidP="000A507A">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 xml:space="preserve">к решению Комитета местного самоуправления </w:t>
      </w:r>
    </w:p>
    <w:p w:rsidR="000A507A" w:rsidRDefault="000A507A" w:rsidP="000A507A">
      <w:pPr>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Царевщинского</w:t>
      </w:r>
      <w:r w:rsidRPr="0029648E">
        <w:rPr>
          <w:rFonts w:ascii="Times New Roman" w:hAnsi="Times New Roman"/>
          <w:sz w:val="24"/>
          <w:szCs w:val="24"/>
        </w:rPr>
        <w:t xml:space="preserve"> сельсовета Мокшанского района </w:t>
      </w:r>
    </w:p>
    <w:p w:rsidR="000A507A" w:rsidRPr="0029648E" w:rsidRDefault="000A507A" w:rsidP="000A507A">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Пензенской области</w:t>
      </w:r>
    </w:p>
    <w:p w:rsidR="000A507A" w:rsidRDefault="000A507A" w:rsidP="000A507A">
      <w:pPr>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о</w:t>
      </w:r>
      <w:r w:rsidRPr="0029648E">
        <w:rPr>
          <w:rFonts w:ascii="Times New Roman" w:hAnsi="Times New Roman"/>
          <w:sz w:val="24"/>
          <w:szCs w:val="24"/>
        </w:rPr>
        <w:t xml:space="preserve">т </w:t>
      </w:r>
      <w:r>
        <w:rPr>
          <w:rFonts w:ascii="Times New Roman" w:hAnsi="Times New Roman"/>
          <w:sz w:val="24"/>
          <w:szCs w:val="24"/>
        </w:rPr>
        <w:t>05.12.2025</w:t>
      </w:r>
      <w:r w:rsidRPr="0029648E">
        <w:rPr>
          <w:rFonts w:ascii="Times New Roman" w:hAnsi="Times New Roman"/>
          <w:sz w:val="24"/>
          <w:szCs w:val="24"/>
        </w:rPr>
        <w:t xml:space="preserve"> № </w:t>
      </w:r>
      <w:r>
        <w:rPr>
          <w:rFonts w:ascii="Times New Roman" w:hAnsi="Times New Roman"/>
          <w:sz w:val="24"/>
          <w:szCs w:val="24"/>
        </w:rPr>
        <w:t>91-38/4</w:t>
      </w:r>
    </w:p>
    <w:p w:rsidR="000A507A" w:rsidRPr="0029648E" w:rsidRDefault="000A507A" w:rsidP="000A507A">
      <w:pPr>
        <w:autoSpaceDE w:val="0"/>
        <w:autoSpaceDN w:val="0"/>
        <w:adjustRightInd w:val="0"/>
        <w:spacing w:after="0" w:line="240" w:lineRule="auto"/>
        <w:ind w:firstLine="567"/>
        <w:jc w:val="right"/>
        <w:rPr>
          <w:rFonts w:ascii="Times New Roman" w:hAnsi="Times New Roman"/>
          <w:sz w:val="24"/>
          <w:szCs w:val="24"/>
        </w:rPr>
      </w:pPr>
    </w:p>
    <w:p w:rsidR="000A507A" w:rsidRPr="00FA63DA"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FA63DA">
        <w:rPr>
          <w:rFonts w:ascii="Times New Roman" w:hAnsi="Times New Roman"/>
          <w:b/>
          <w:sz w:val="24"/>
          <w:szCs w:val="24"/>
        </w:rPr>
        <w:t>Контракта с лицом, назначаемым на должность главы местной</w:t>
      </w:r>
    </w:p>
    <w:p w:rsidR="000A507A" w:rsidRPr="00FA63DA" w:rsidRDefault="000A507A" w:rsidP="000A507A">
      <w:pPr>
        <w:autoSpaceDE w:val="0"/>
        <w:autoSpaceDN w:val="0"/>
        <w:adjustRightInd w:val="0"/>
        <w:spacing w:after="0" w:line="240" w:lineRule="auto"/>
        <w:ind w:firstLine="567"/>
        <w:jc w:val="center"/>
        <w:rPr>
          <w:rFonts w:ascii="Times New Roman" w:hAnsi="Times New Roman"/>
          <w:b/>
          <w:sz w:val="24"/>
          <w:szCs w:val="24"/>
        </w:rPr>
      </w:pPr>
      <w:r w:rsidRPr="00FA63DA">
        <w:rPr>
          <w:rFonts w:ascii="Times New Roman" w:hAnsi="Times New Roman"/>
          <w:b/>
          <w:sz w:val="24"/>
          <w:szCs w:val="24"/>
        </w:rPr>
        <w:t>администрации по контракту</w:t>
      </w: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(новая редакция)</w:t>
      </w:r>
    </w:p>
    <w:p w:rsidR="000A507A" w:rsidRPr="0029648E" w:rsidRDefault="000A507A" w:rsidP="000A507A">
      <w:pPr>
        <w:autoSpaceDE w:val="0"/>
        <w:autoSpaceDN w:val="0"/>
        <w:adjustRightInd w:val="0"/>
        <w:spacing w:after="0" w:line="240" w:lineRule="auto"/>
        <w:ind w:firstLine="567"/>
        <w:jc w:val="both"/>
        <w:outlineLvl w:val="0"/>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 _____________ 20 __г.                    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(место заключения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Муниципальное образование -  </w:t>
      </w:r>
      <w:r>
        <w:rPr>
          <w:rFonts w:ascii="Times New Roman" w:hAnsi="Times New Roman"/>
          <w:sz w:val="24"/>
          <w:szCs w:val="24"/>
        </w:rPr>
        <w:t>Царевщинский</w:t>
      </w:r>
      <w:r w:rsidRPr="0029648E">
        <w:rPr>
          <w:rFonts w:ascii="Times New Roman" w:hAnsi="Times New Roman"/>
          <w:sz w:val="24"/>
          <w:szCs w:val="24"/>
        </w:rPr>
        <w:t xml:space="preserve"> сельсовет Мокшанского района Пензенской области _____________________________________________ в  лице   представителя   нанимателя  -  главы  </w:t>
      </w:r>
      <w:r>
        <w:rPr>
          <w:rFonts w:ascii="Times New Roman" w:hAnsi="Times New Roman"/>
          <w:sz w:val="24"/>
          <w:szCs w:val="24"/>
        </w:rPr>
        <w:t>Царевщинского</w:t>
      </w:r>
      <w:r w:rsidRPr="0029648E">
        <w:rPr>
          <w:rFonts w:ascii="Times New Roman" w:hAnsi="Times New Roman"/>
          <w:sz w:val="24"/>
          <w:szCs w:val="24"/>
        </w:rPr>
        <w:t xml:space="preserve"> сельсовета Мокшанского района Пензенской области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 должностного лица)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действующего на основании Устава сельского поселения </w:t>
      </w:r>
      <w:r>
        <w:rPr>
          <w:rFonts w:ascii="Times New Roman" w:hAnsi="Times New Roman"/>
          <w:sz w:val="24"/>
          <w:szCs w:val="24"/>
        </w:rPr>
        <w:t>Царевщинский</w:t>
      </w:r>
      <w:r w:rsidRPr="0029648E">
        <w:rPr>
          <w:rFonts w:ascii="Times New Roman" w:hAnsi="Times New Roman"/>
          <w:sz w:val="24"/>
          <w:szCs w:val="24"/>
        </w:rPr>
        <w:t xml:space="preserve"> сельсовет муниципального района Мокшанский район Пензенской области, именуемого  в  дальнейшем  "работодатель",  с  одной  стороны,  и гражданин</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назначенный  из  числа  кандидатов,  представленных конкурсной комиссией порезультатам конкурса на замещение должности главы местной администрации</w:t>
      </w:r>
      <w:r>
        <w:rPr>
          <w:rFonts w:ascii="Times New Roman" w:hAnsi="Times New Roman"/>
          <w:sz w:val="24"/>
          <w:szCs w:val="24"/>
        </w:rPr>
        <w:t xml:space="preserve"> Царевщинского</w:t>
      </w:r>
      <w:r w:rsidRPr="0029648E">
        <w:rPr>
          <w:rFonts w:ascii="Times New Roman" w:hAnsi="Times New Roman"/>
          <w:sz w:val="24"/>
          <w:szCs w:val="24"/>
        </w:rPr>
        <w:t xml:space="preserve"> сельсовета Мокшанского района Пензенской области решением Комитета местного самоуправления _____ сельсовета Мокшанского района Пензенской области  от "___" _______ года N ____, именуемый   в   дальнейшем   "глава   администрации",   с  другой  стороны, руководствуясь   </w:t>
      </w:r>
      <w:hyperlink r:id="rId11" w:history="1">
        <w:r w:rsidRPr="0029648E">
          <w:rPr>
            <w:rFonts w:ascii="Times New Roman" w:hAnsi="Times New Roman"/>
            <w:color w:val="0000FF"/>
            <w:sz w:val="24"/>
            <w:szCs w:val="24"/>
          </w:rPr>
          <w:t>статьей   58</w:t>
        </w:r>
      </w:hyperlink>
      <w:r w:rsidRPr="0029648E">
        <w:rPr>
          <w:rFonts w:ascii="Times New Roman" w:hAnsi="Times New Roman"/>
          <w:sz w:val="24"/>
          <w:szCs w:val="24"/>
        </w:rPr>
        <w:t xml:space="preserve">   Трудового   кодекса  Российской  Федерации, Федеральным  </w:t>
      </w:r>
      <w:hyperlink r:id="rId12"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20  марта  2025  года N 33-ФЗ "Об общих принципах организации  местного  самоуправления  в  единой системе публичной власти",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Законом   Пензенской   области   от  24  апреля  2024  года  N  4208-ЗПО "О муниципальной службе в Пензенской области" и Уставом сельского поселения _____ сельсовет муниципального района Мокшанский район Пензенской области,</w:t>
      </w:r>
      <w:r>
        <w:rPr>
          <w:rFonts w:ascii="Times New Roman" w:hAnsi="Times New Roman"/>
          <w:sz w:val="24"/>
          <w:szCs w:val="24"/>
        </w:rPr>
        <w:t xml:space="preserve"> </w:t>
      </w:r>
      <w:r w:rsidRPr="0029648E">
        <w:rPr>
          <w:rFonts w:ascii="Times New Roman" w:hAnsi="Times New Roman"/>
          <w:sz w:val="24"/>
          <w:szCs w:val="24"/>
        </w:rPr>
        <w:t>(далее - Устав) заключили настоящий контракт о нижеследующем:</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 Предмет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1.1. _________________________________________ назначается на должность</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муниципальной службы главы администрации </w:t>
      </w:r>
      <w:r>
        <w:rPr>
          <w:rFonts w:ascii="Times New Roman" w:hAnsi="Times New Roman"/>
          <w:sz w:val="24"/>
          <w:szCs w:val="24"/>
        </w:rPr>
        <w:t xml:space="preserve">Царевщинского </w:t>
      </w:r>
      <w:r w:rsidRPr="0029648E">
        <w:rPr>
          <w:rFonts w:ascii="Times New Roman" w:hAnsi="Times New Roman"/>
          <w:sz w:val="24"/>
          <w:szCs w:val="24"/>
        </w:rPr>
        <w:t>сельсовета Мокшанского района Пензенской области</w:t>
      </w:r>
      <w:r>
        <w:rPr>
          <w:rFonts w:ascii="Times New Roman" w:hAnsi="Times New Roman"/>
          <w:sz w:val="24"/>
          <w:szCs w:val="24"/>
        </w:rPr>
        <w:t xml:space="preserve"> </w:t>
      </w:r>
      <w:r w:rsidRPr="0029648E">
        <w:rPr>
          <w:rFonts w:ascii="Times New Roman" w:hAnsi="Times New Roman"/>
          <w:sz w:val="24"/>
          <w:szCs w:val="24"/>
        </w:rPr>
        <w:t>на срок 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Должность  главы  администрации,  относится  к высшей группе должностей</w:t>
      </w:r>
      <w:r>
        <w:rPr>
          <w:rFonts w:ascii="Times New Roman" w:hAnsi="Times New Roman"/>
          <w:sz w:val="24"/>
          <w:szCs w:val="24"/>
        </w:rPr>
        <w:t xml:space="preserve"> </w:t>
      </w:r>
      <w:r w:rsidRPr="0029648E">
        <w:rPr>
          <w:rFonts w:ascii="Times New Roman" w:hAnsi="Times New Roman"/>
          <w:sz w:val="24"/>
          <w:szCs w:val="24"/>
        </w:rPr>
        <w:t>муниципальной службы в Пензенской области.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1.2.  Настоящий  контракт  регулирует  трудовые  и связанные с ним иные</w:t>
      </w:r>
      <w:r>
        <w:rPr>
          <w:rFonts w:ascii="Times New Roman" w:hAnsi="Times New Roman"/>
          <w:sz w:val="24"/>
          <w:szCs w:val="24"/>
        </w:rPr>
        <w:t xml:space="preserve"> </w:t>
      </w:r>
      <w:r w:rsidRPr="0029648E">
        <w:rPr>
          <w:rFonts w:ascii="Times New Roman" w:hAnsi="Times New Roman"/>
          <w:sz w:val="24"/>
          <w:szCs w:val="24"/>
        </w:rPr>
        <w:t>отношения между работодателем и главой администрации, возникающие в связи с</w:t>
      </w:r>
      <w:r>
        <w:rPr>
          <w:rFonts w:ascii="Times New Roman" w:hAnsi="Times New Roman"/>
          <w:sz w:val="24"/>
          <w:szCs w:val="24"/>
        </w:rPr>
        <w:t xml:space="preserve"> </w:t>
      </w:r>
      <w:r w:rsidRPr="0029648E">
        <w:rPr>
          <w:rFonts w:ascii="Times New Roman" w:hAnsi="Times New Roman"/>
          <w:sz w:val="24"/>
          <w:szCs w:val="24"/>
        </w:rPr>
        <w:t>исполнением  главой  администрации  обязанностей, предусмотренных Уставом и</w:t>
      </w:r>
      <w:r>
        <w:rPr>
          <w:rFonts w:ascii="Times New Roman" w:hAnsi="Times New Roman"/>
          <w:sz w:val="24"/>
          <w:szCs w:val="24"/>
        </w:rPr>
        <w:t xml:space="preserve"> </w:t>
      </w:r>
      <w:r w:rsidRPr="0029648E">
        <w:rPr>
          <w:rFonts w:ascii="Times New Roman" w:hAnsi="Times New Roman"/>
          <w:sz w:val="24"/>
          <w:szCs w:val="24"/>
        </w:rPr>
        <w:t>настоящим контрактом.</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1.3.  Работа  по  настоящему контракту является для главы администрации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основной.</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Место работы - местная администрация </w:t>
      </w:r>
      <w:r>
        <w:rPr>
          <w:rFonts w:ascii="Times New Roman" w:hAnsi="Times New Roman"/>
          <w:sz w:val="24"/>
          <w:szCs w:val="24"/>
        </w:rPr>
        <w:t>Царевщинского</w:t>
      </w:r>
      <w:r w:rsidRPr="0029648E">
        <w:rPr>
          <w:rFonts w:ascii="Times New Roman" w:hAnsi="Times New Roman"/>
          <w:sz w:val="24"/>
          <w:szCs w:val="24"/>
        </w:rPr>
        <w:t xml:space="preserve"> сельсовета Мокшанского района Пензенской области (далее - администрация), расположенная по адресу: _____________________________________________________________________________.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(юридический адрес местной администрации 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1.4. Глава администрации является муниципальным служащим, имеет права и</w:t>
      </w:r>
      <w:r>
        <w:rPr>
          <w:rFonts w:ascii="Times New Roman" w:hAnsi="Times New Roman"/>
          <w:sz w:val="24"/>
          <w:szCs w:val="24"/>
        </w:rPr>
        <w:t xml:space="preserve"> </w:t>
      </w:r>
      <w:r w:rsidRPr="0029648E">
        <w:rPr>
          <w:rFonts w:ascii="Times New Roman" w:hAnsi="Times New Roman"/>
          <w:sz w:val="24"/>
          <w:szCs w:val="24"/>
        </w:rPr>
        <w:t>несет  обязанности,  предусмотренные  законодательством  для  муниципальных</w:t>
      </w:r>
      <w:r>
        <w:rPr>
          <w:rFonts w:ascii="Times New Roman" w:hAnsi="Times New Roman"/>
          <w:sz w:val="24"/>
          <w:szCs w:val="24"/>
        </w:rPr>
        <w:t xml:space="preserve"> и </w:t>
      </w:r>
      <w:r w:rsidRPr="0029648E">
        <w:rPr>
          <w:rFonts w:ascii="Times New Roman" w:hAnsi="Times New Roman"/>
          <w:sz w:val="24"/>
          <w:szCs w:val="24"/>
        </w:rPr>
        <w:t>служащих.</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1.5.   Глава   администрации   руководит  администрацией  на  принципах</w:t>
      </w:r>
      <w:r>
        <w:rPr>
          <w:rFonts w:ascii="Times New Roman" w:hAnsi="Times New Roman"/>
          <w:sz w:val="24"/>
          <w:szCs w:val="24"/>
        </w:rPr>
        <w:t xml:space="preserve"> </w:t>
      </w:r>
      <w:r w:rsidRPr="0029648E">
        <w:rPr>
          <w:rFonts w:ascii="Times New Roman" w:hAnsi="Times New Roman"/>
          <w:sz w:val="24"/>
          <w:szCs w:val="24"/>
        </w:rPr>
        <w:t>единоначалия,   самостоятельно   решает   все  вопросы,  отнесенные  к  его</w:t>
      </w:r>
      <w:r>
        <w:rPr>
          <w:rFonts w:ascii="Times New Roman" w:hAnsi="Times New Roman"/>
          <w:sz w:val="24"/>
          <w:szCs w:val="24"/>
        </w:rPr>
        <w:t xml:space="preserve"> </w:t>
      </w:r>
      <w:r w:rsidRPr="0029648E">
        <w:rPr>
          <w:rFonts w:ascii="Times New Roman" w:hAnsi="Times New Roman"/>
          <w:sz w:val="24"/>
          <w:szCs w:val="24"/>
        </w:rPr>
        <w:t>компетенции Уставом и настоящим контрактом.</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1.6.  Глава  администрации  обеспечивает  осуществление  администрацией</w:t>
      </w:r>
      <w:r>
        <w:rPr>
          <w:rFonts w:ascii="Times New Roman" w:hAnsi="Times New Roman"/>
          <w:sz w:val="24"/>
          <w:szCs w:val="24"/>
        </w:rPr>
        <w:t xml:space="preserve"> </w:t>
      </w:r>
      <w:r w:rsidRPr="0029648E">
        <w:rPr>
          <w:rFonts w:ascii="Times New Roman" w:hAnsi="Times New Roman"/>
          <w:sz w:val="24"/>
          <w:szCs w:val="24"/>
        </w:rPr>
        <w:t>полномочий    по   решению   вопросов   местного   значения   и   отдельных</w:t>
      </w:r>
      <w:r>
        <w:rPr>
          <w:rFonts w:ascii="Times New Roman" w:hAnsi="Times New Roman"/>
          <w:sz w:val="24"/>
          <w:szCs w:val="24"/>
        </w:rPr>
        <w:t xml:space="preserve"> </w:t>
      </w:r>
      <w:r w:rsidRPr="0029648E">
        <w:rPr>
          <w:rFonts w:ascii="Times New Roman" w:hAnsi="Times New Roman"/>
          <w:sz w:val="24"/>
          <w:szCs w:val="24"/>
        </w:rPr>
        <w:t>государственных  полномочий,  переданных  органам  местного  самоуправления</w:t>
      </w:r>
      <w:r>
        <w:rPr>
          <w:rFonts w:ascii="Times New Roman" w:hAnsi="Times New Roman"/>
          <w:sz w:val="24"/>
          <w:szCs w:val="24"/>
        </w:rPr>
        <w:t xml:space="preserve"> </w:t>
      </w:r>
      <w:r w:rsidRPr="0029648E">
        <w:rPr>
          <w:rFonts w:ascii="Times New Roman" w:hAnsi="Times New Roman"/>
          <w:sz w:val="24"/>
          <w:szCs w:val="24"/>
        </w:rPr>
        <w:t xml:space="preserve">федеральными  законами  и  законами  Пензенской  области (далее </w:t>
      </w:r>
      <w:r>
        <w:rPr>
          <w:rFonts w:ascii="Times New Roman" w:hAnsi="Times New Roman"/>
          <w:sz w:val="24"/>
          <w:szCs w:val="24"/>
        </w:rPr>
        <w:t>–</w:t>
      </w:r>
      <w:r w:rsidRPr="0029648E">
        <w:rPr>
          <w:rFonts w:ascii="Times New Roman" w:hAnsi="Times New Roman"/>
          <w:sz w:val="24"/>
          <w:szCs w:val="24"/>
        </w:rPr>
        <w:t xml:space="preserve"> отдельные</w:t>
      </w:r>
      <w:r>
        <w:rPr>
          <w:rFonts w:ascii="Times New Roman" w:hAnsi="Times New Roman"/>
          <w:sz w:val="24"/>
          <w:szCs w:val="24"/>
        </w:rPr>
        <w:t xml:space="preserve"> </w:t>
      </w:r>
      <w:r w:rsidRPr="0029648E">
        <w:rPr>
          <w:rFonts w:ascii="Times New Roman" w:hAnsi="Times New Roman"/>
          <w:sz w:val="24"/>
          <w:szCs w:val="24"/>
        </w:rPr>
        <w:t>государственные полномочия).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 Общие условия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2.1.   Глава   администрации   в   своей  деятельности  руководствуется</w:t>
      </w:r>
      <w:r>
        <w:rPr>
          <w:rFonts w:ascii="Times New Roman" w:hAnsi="Times New Roman"/>
          <w:sz w:val="24"/>
          <w:szCs w:val="24"/>
        </w:rPr>
        <w:t xml:space="preserve"> </w:t>
      </w:r>
      <w:hyperlink r:id="rId13" w:history="1">
        <w:r w:rsidRPr="0029648E">
          <w:rPr>
            <w:rFonts w:ascii="Times New Roman" w:hAnsi="Times New Roman"/>
            <w:color w:val="0000FF"/>
            <w:sz w:val="24"/>
            <w:szCs w:val="24"/>
          </w:rPr>
          <w:t>Конституцией</w:t>
        </w:r>
      </w:hyperlink>
      <w:r w:rsidRPr="0029648E">
        <w:rPr>
          <w:rFonts w:ascii="Times New Roman" w:hAnsi="Times New Roman"/>
          <w:sz w:val="24"/>
          <w:szCs w:val="24"/>
        </w:rPr>
        <w:t xml:space="preserve">    Российской    Федерации,   федеральными   законами,   иными</w:t>
      </w:r>
      <w:r>
        <w:rPr>
          <w:rFonts w:ascii="Times New Roman" w:hAnsi="Times New Roman"/>
          <w:sz w:val="24"/>
          <w:szCs w:val="24"/>
        </w:rPr>
        <w:t xml:space="preserve"> </w:t>
      </w:r>
      <w:r w:rsidRPr="0029648E">
        <w:rPr>
          <w:rFonts w:ascii="Times New Roman" w:hAnsi="Times New Roman"/>
          <w:sz w:val="24"/>
          <w:szCs w:val="24"/>
        </w:rPr>
        <w:t xml:space="preserve">нормативными  правовыми  актами  Российской  Федерации,  </w:t>
      </w:r>
      <w:hyperlink r:id="rId14"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w:t>
      </w:r>
      <w:r>
        <w:rPr>
          <w:rFonts w:ascii="Times New Roman" w:hAnsi="Times New Roman"/>
          <w:sz w:val="24"/>
          <w:szCs w:val="24"/>
        </w:rPr>
        <w:t xml:space="preserve"> </w:t>
      </w:r>
      <w:r w:rsidRPr="0029648E">
        <w:rPr>
          <w:rFonts w:ascii="Times New Roman" w:hAnsi="Times New Roman"/>
          <w:sz w:val="24"/>
          <w:szCs w:val="24"/>
        </w:rPr>
        <w:t>области,  законами  Пензенской области, иными нормативными правовыми актами</w:t>
      </w:r>
      <w:r>
        <w:rPr>
          <w:rFonts w:ascii="Times New Roman" w:hAnsi="Times New Roman"/>
          <w:sz w:val="24"/>
          <w:szCs w:val="24"/>
        </w:rPr>
        <w:t xml:space="preserve"> </w:t>
      </w:r>
      <w:r w:rsidRPr="0029648E">
        <w:rPr>
          <w:rFonts w:ascii="Times New Roman" w:hAnsi="Times New Roman"/>
          <w:sz w:val="24"/>
          <w:szCs w:val="24"/>
        </w:rPr>
        <w:t>Пензенской   области,  Уставом  и  иными  муниципальными  правовыми  актами</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2.2.   На   главу   администрации   как   на  муниципального  служащего</w:t>
      </w:r>
      <w:r>
        <w:rPr>
          <w:rFonts w:ascii="Times New Roman" w:hAnsi="Times New Roman"/>
          <w:sz w:val="24"/>
          <w:szCs w:val="24"/>
        </w:rPr>
        <w:t xml:space="preserve"> </w:t>
      </w:r>
      <w:r w:rsidRPr="0029648E">
        <w:rPr>
          <w:rFonts w:ascii="Times New Roman" w:hAnsi="Times New Roman"/>
          <w:sz w:val="24"/>
          <w:szCs w:val="24"/>
        </w:rPr>
        <w:t>распространяется   действие  трудового  законодательства  с  особенностями,</w:t>
      </w:r>
      <w:r>
        <w:rPr>
          <w:rFonts w:ascii="Times New Roman" w:hAnsi="Times New Roman"/>
          <w:sz w:val="24"/>
          <w:szCs w:val="24"/>
        </w:rPr>
        <w:t xml:space="preserve"> </w:t>
      </w:r>
      <w:r w:rsidRPr="0029648E">
        <w:rPr>
          <w:rFonts w:ascii="Times New Roman" w:hAnsi="Times New Roman"/>
          <w:sz w:val="24"/>
          <w:szCs w:val="24"/>
        </w:rPr>
        <w:t xml:space="preserve">предусмотренными  Федеральным  </w:t>
      </w:r>
      <w:hyperlink r:id="rId15"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w:t>
      </w:r>
      <w:r>
        <w:rPr>
          <w:rFonts w:ascii="Times New Roman" w:hAnsi="Times New Roman"/>
          <w:sz w:val="24"/>
          <w:szCs w:val="24"/>
        </w:rPr>
        <w:t xml:space="preserve"> </w:t>
      </w:r>
      <w:r w:rsidRPr="0029648E">
        <w:rPr>
          <w:rFonts w:ascii="Times New Roman" w:hAnsi="Times New Roman"/>
          <w:sz w:val="24"/>
          <w:szCs w:val="24"/>
        </w:rPr>
        <w:t>муниципальной службе в Российской Федерации".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2.3. Глава администрации подконтролен и подотчетен Комитету местного самоуправления __ сельсовета Мокшанского района Пензенской области (далее - представительный орган 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     администрации     представляет    представительному    органу</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   ежегодные   отчеты   о   результатах   своей</w:t>
      </w:r>
      <w:r>
        <w:rPr>
          <w:rFonts w:ascii="Times New Roman" w:hAnsi="Times New Roman"/>
          <w:sz w:val="24"/>
          <w:szCs w:val="24"/>
        </w:rPr>
        <w:t xml:space="preserve"> </w:t>
      </w:r>
      <w:r w:rsidRPr="0029648E">
        <w:rPr>
          <w:rFonts w:ascii="Times New Roman" w:hAnsi="Times New Roman"/>
          <w:sz w:val="24"/>
          <w:szCs w:val="24"/>
        </w:rPr>
        <w:t>деятельности и деятельности администрации.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 Права и обязанности главы администрации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3.1.  Глава  администрации  осуществляет  полномочия,  отнесенные к его</w:t>
      </w:r>
      <w:r>
        <w:rPr>
          <w:rFonts w:ascii="Times New Roman" w:hAnsi="Times New Roman"/>
          <w:sz w:val="24"/>
          <w:szCs w:val="24"/>
        </w:rPr>
        <w:t xml:space="preserve"> </w:t>
      </w:r>
      <w:r w:rsidRPr="0029648E">
        <w:rPr>
          <w:rFonts w:ascii="Times New Roman" w:hAnsi="Times New Roman"/>
          <w:sz w:val="24"/>
          <w:szCs w:val="24"/>
        </w:rPr>
        <w:t>компетенции  законодательством Российской Федерации, нормативными правовыми</w:t>
      </w:r>
      <w:r>
        <w:rPr>
          <w:rFonts w:ascii="Times New Roman" w:hAnsi="Times New Roman"/>
          <w:sz w:val="24"/>
          <w:szCs w:val="24"/>
        </w:rPr>
        <w:t xml:space="preserve"> </w:t>
      </w:r>
      <w:r w:rsidRPr="0029648E">
        <w:rPr>
          <w:rFonts w:ascii="Times New Roman" w:hAnsi="Times New Roman"/>
          <w:sz w:val="24"/>
          <w:szCs w:val="24"/>
        </w:rPr>
        <w:t>актами  Пензенской  области,  Уставом,  решениями  представительного органа</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3.2.  Глава  администрации  в части осуществления полномочий по решению</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вопросов местного значения имеет право: 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(указываются права, содержащиеся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в утвержденных представительным органом 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условиях контракта в части осуществления полномочий по решению вопросов</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местного значения, заключаемого с главой администрации)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3.3.   Глава   администрации   в   части  осуществления  полномочий  по</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решению вопросов местного значения обязан: 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(указываются обязанности, содержащиеся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 утвержденных представительным органом муниципального образования условиях</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контракта в части осуществления полномочий по решению вопросов местного</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значения, заключаемого с главой администрации)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6" w:history="1">
        <w:r w:rsidRPr="0029648E">
          <w:rPr>
            <w:rFonts w:ascii="Times New Roman" w:hAnsi="Times New Roman"/>
            <w:color w:val="0000FF"/>
            <w:sz w:val="24"/>
            <w:szCs w:val="24"/>
          </w:rPr>
          <w:t>Конституцией</w:t>
        </w:r>
      </w:hyperlink>
      <w:r w:rsidRPr="0029648E">
        <w:rPr>
          <w:rFonts w:ascii="Times New Roman" w:hAnsi="Times New Roman"/>
          <w:sz w:val="24"/>
          <w:szCs w:val="24"/>
        </w:rPr>
        <w:t xml:space="preserve"> Российской Федерации, федеральными законами, иными нормативными правовыми актами Российской Федерации, </w:t>
      </w:r>
      <w:hyperlink r:id="rId17"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 Глава администрации имеет право на: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3.5.2 обеспечение организационно-технических условий, необходимых для исполнения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3.5.6 участие по своей инициативе в конкурсе на замещение вакантной должности муниципальной службы;</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3.5.8 защиту своих персональных данных;</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3.5.12 пенсионное обеспечение в соответствии с законодательством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 Глава администрации обязан:</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 соблюдать </w:t>
      </w:r>
      <w:hyperlink r:id="rId18" w:history="1">
        <w:r w:rsidRPr="0029648E">
          <w:rPr>
            <w:rFonts w:ascii="Times New Roman" w:hAnsi="Times New Roman"/>
            <w:color w:val="0000FF"/>
            <w:sz w:val="24"/>
            <w:szCs w:val="24"/>
          </w:rPr>
          <w:t>Конституцию</w:t>
        </w:r>
      </w:hyperlink>
      <w:r w:rsidRPr="0029648E">
        <w:rPr>
          <w:rFonts w:ascii="Times New Roman" w:hAnsi="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29648E">
          <w:rPr>
            <w:rFonts w:ascii="Times New Roman" w:hAnsi="Times New Roman"/>
            <w:color w:val="0000FF"/>
            <w:sz w:val="24"/>
            <w:szCs w:val="24"/>
          </w:rPr>
          <w:t>Устав</w:t>
        </w:r>
      </w:hyperlink>
      <w:r w:rsidRPr="0029648E">
        <w:rPr>
          <w:rFonts w:ascii="Times New Roman" w:hAnsi="Times New Roman"/>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3.6.2 исполнять должностные обязанности в соответствии с Уставом и настоящим контрактом;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3.6.5 поддерживать уровень квалификации, необходимый для надлежащего исполнения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3.6.10 соблюдать ограничения, выполнять обязательства, не нарушать запреты, установленные федеральными законами;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20" w:history="1">
        <w:r w:rsidRPr="0029648E">
          <w:rPr>
            <w:rFonts w:ascii="Times New Roman" w:hAnsi="Times New Roman"/>
            <w:color w:val="0000FF"/>
            <w:sz w:val="24"/>
            <w:szCs w:val="24"/>
          </w:rPr>
          <w:t>статьей 15.2</w:t>
        </w:r>
      </w:hyperlink>
      <w:r w:rsidRPr="0029648E">
        <w:rPr>
          <w:rFonts w:ascii="Times New Roman" w:hAnsi="Times New Roman"/>
          <w:sz w:val="24"/>
          <w:szCs w:val="24"/>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3.7. Глава администрации в части осуществления отдельных государственных полномочий обязан:</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3.7.1 организовывать работу администрации по осуществлению отдельных государственных полномочий;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3.7.6 не разглашать государственную, служебную, коммерческую и иную охраняемую законом тайну.</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 Глава администрации не вправе: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3.9.3 участвовать в управлении коммерческой или некоммерческой организацией, за исключением следующих случаев:</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д) иные случаи, предусмотренные федеральными законами;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3.9.4 замещать должность муниципальной службы в случае: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б) избрания или назначения на муниципальную должность;</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1" w:history="1">
        <w:r w:rsidRPr="0029648E">
          <w:rPr>
            <w:rFonts w:ascii="Times New Roman" w:hAnsi="Times New Roman"/>
            <w:color w:val="0000FF"/>
            <w:sz w:val="24"/>
            <w:szCs w:val="24"/>
          </w:rPr>
          <w:t>кодексом</w:t>
        </w:r>
      </w:hyperlink>
      <w:r w:rsidRPr="0029648E">
        <w:rPr>
          <w:rFonts w:ascii="Times New Roman" w:hAnsi="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w:t>
      </w:r>
      <w:r w:rsidRPr="0029648E">
        <w:rPr>
          <w:rFonts w:ascii="Times New Roman" w:hAnsi="Times New Roman"/>
          <w:sz w:val="24"/>
          <w:szCs w:val="24"/>
        </w:rPr>
        <w:lastRenderedPageBreak/>
        <w:t>местного самоуправления иностранных государств, международными и иностранными некоммерческими организациями;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3.9.15 прекращать исполнение должностных обязанностей в целях урегулирования трудового спора;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w:t>
      </w:r>
      <w:r w:rsidRPr="0029648E">
        <w:rPr>
          <w:rFonts w:ascii="Times New Roman" w:hAnsi="Times New Roman"/>
          <w:sz w:val="24"/>
          <w:szCs w:val="24"/>
        </w:rPr>
        <w:lastRenderedPageBreak/>
        <w:t>служебную информацию, ставшие ему известными в связи с исполнением должностных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3.12.1 замечание;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3.12.2 выговор;</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3.12.3 увольнение с муниципальной службы по соответствующим основаниям.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2"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Федеральным </w:t>
      </w:r>
      <w:hyperlink r:id="rId24"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29648E">
          <w:rPr>
            <w:rFonts w:ascii="Times New Roman" w:hAnsi="Times New Roman"/>
            <w:color w:val="0000FF"/>
            <w:sz w:val="24"/>
            <w:szCs w:val="24"/>
          </w:rPr>
          <w:t>статьей 27.1</w:t>
        </w:r>
      </w:hyperlink>
      <w:r w:rsidRPr="0029648E">
        <w:rPr>
          <w:rFonts w:ascii="Times New Roman" w:hAnsi="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6"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7"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8" w:history="1">
        <w:r w:rsidRPr="0029648E">
          <w:rPr>
            <w:rFonts w:ascii="Times New Roman" w:hAnsi="Times New Roman"/>
            <w:color w:val="0000FF"/>
            <w:sz w:val="24"/>
            <w:szCs w:val="24"/>
          </w:rPr>
          <w:t>частями 3</w:t>
        </w:r>
      </w:hyperlink>
      <w:r w:rsidRPr="0029648E">
        <w:rPr>
          <w:rFonts w:ascii="Times New Roman" w:hAnsi="Times New Roman"/>
          <w:sz w:val="24"/>
          <w:szCs w:val="24"/>
        </w:rPr>
        <w:t xml:space="preserve"> - </w:t>
      </w:r>
      <w:hyperlink r:id="rId29" w:history="1">
        <w:r w:rsidRPr="0029648E">
          <w:rPr>
            <w:rFonts w:ascii="Times New Roman" w:hAnsi="Times New Roman"/>
            <w:color w:val="0000FF"/>
            <w:sz w:val="24"/>
            <w:szCs w:val="24"/>
          </w:rPr>
          <w:t>6 статьи 13</w:t>
        </w:r>
      </w:hyperlink>
      <w:r w:rsidRPr="0029648E">
        <w:rPr>
          <w:rFonts w:ascii="Times New Roman" w:hAnsi="Times New Roman"/>
          <w:sz w:val="24"/>
          <w:szCs w:val="24"/>
        </w:rPr>
        <w:t xml:space="preserve"> Федерального закона от 25 декабря 2008 года N 273-ФЗ "О противодействии коррупции".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4. Права и обязанности работодателя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4.1. Работодатель обязан:</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 Работодатель имеет право:</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4.2.1 требовать от главы администрации соблюдения </w:t>
      </w:r>
      <w:hyperlink r:id="rId30" w:history="1">
        <w:r w:rsidRPr="0029648E">
          <w:rPr>
            <w:rFonts w:ascii="Times New Roman" w:hAnsi="Times New Roman"/>
            <w:color w:val="0000FF"/>
            <w:sz w:val="24"/>
            <w:szCs w:val="24"/>
          </w:rPr>
          <w:t>Конституции</w:t>
        </w:r>
      </w:hyperlink>
      <w:r w:rsidRPr="0029648E">
        <w:rPr>
          <w:rFonts w:ascii="Times New Roman" w:hAnsi="Times New Roman"/>
          <w:sz w:val="24"/>
          <w:szCs w:val="24"/>
        </w:rPr>
        <w:t xml:space="preserve"> Российской Федерации, федеральных законов, иных нормативных правовых актов Российской Федерации, </w:t>
      </w:r>
      <w:hyperlink r:id="rId31" w:history="1">
        <w:r w:rsidRPr="0029648E">
          <w:rPr>
            <w:rFonts w:ascii="Times New Roman" w:hAnsi="Times New Roman"/>
            <w:color w:val="0000FF"/>
            <w:sz w:val="24"/>
            <w:szCs w:val="24"/>
          </w:rPr>
          <w:t>Устава</w:t>
        </w:r>
      </w:hyperlink>
      <w:r w:rsidRPr="0029648E">
        <w:rPr>
          <w:rFonts w:ascii="Times New Roman" w:hAnsi="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5. Рабочее время и время отдыха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5.1. Главе администрации устанавливается пятидневная рабочая неделя с двумя выходными днями - суббота и воскресенье.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5.2. Главе администрации устанавливается ненормированный служебный день.</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5.5. Ежегодный основной оплачиваемый отпуск предоставляется продолжительностью 30 календарных дней.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5.8. Отпуск главе администрации предоставляется на основании акта работодателя.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6. Денежное содержание, социальные гарантии</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6.1.1 должностного оклада в размере _____________ рублей в месяц;</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6.1.5 ежемесячной доплаты за классный чин муниципального служащего в размере _________________ руб.</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6.1.6 ежемесячного денежного поощрения в размере _______ процентов должностного оклада;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6.1.7 премий;</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6.1.8 материальной помощи;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6.1.9 единовременной выплаты при предоставлении ежегодного отпуска.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6.2. Социальные гарантии главе администрации устанавливаются в соответствии с Федеральным </w:t>
      </w:r>
      <w:hyperlink r:id="rId32"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7. Изменение, прекращение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7.1. Действие контракта с главой администрации прекращается досрочно в случае: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 смерти;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7.1.2 отставки по собственному желанию;</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7.1.3 освобождения от занимаемой должности в соответствии с пунктами 7.2 или 7.3 настоящего контракта;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7.1.4 отрешения от должности;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7.1.5 признания судом недееспособным или ограниченно дееспособным;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7.1.6 признания судом безвестно отсутствующим или объявление умершим;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7.1.7 вступления в отношении его в законную силу обвинительного приговора суда;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7.1.8 выезда за пределы Российской Федерации на постоянное место жительства;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7.1.10 призыва на военную службу или направления на заменяющую ее альтернативную гражданскую службу;</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7.1.11 преобразования муниципального образования, осуществляемого в соответствии с </w:t>
      </w:r>
      <w:hyperlink r:id="rId33" w:history="1">
        <w:r w:rsidRPr="0029648E">
          <w:rPr>
            <w:rFonts w:ascii="Times New Roman" w:hAnsi="Times New Roman"/>
            <w:color w:val="0000FF"/>
            <w:sz w:val="24"/>
            <w:szCs w:val="24"/>
          </w:rPr>
          <w:t>частями 6</w:t>
        </w:r>
      </w:hyperlink>
      <w:r w:rsidRPr="0029648E">
        <w:rPr>
          <w:rFonts w:ascii="Times New Roman" w:hAnsi="Times New Roman"/>
          <w:sz w:val="24"/>
          <w:szCs w:val="24"/>
        </w:rPr>
        <w:t xml:space="preserve"> и </w:t>
      </w:r>
      <w:hyperlink r:id="rId34" w:history="1">
        <w:r w:rsidRPr="0029648E">
          <w:rPr>
            <w:rFonts w:ascii="Times New Roman" w:hAnsi="Times New Roman"/>
            <w:color w:val="0000FF"/>
            <w:sz w:val="24"/>
            <w:szCs w:val="24"/>
          </w:rPr>
          <w:t>7 статьи 12</w:t>
        </w:r>
      </w:hyperlink>
      <w:r w:rsidRPr="0029648E">
        <w:rPr>
          <w:rFonts w:ascii="Times New Roman" w:hAnsi="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7.1.12 увеличения численности избирателей муниципального образования более чем на 25 процентов;</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7.1.13 вступления в должность главы муниципального образования, исполняющего полномочия главы администрации;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7.1.14 досрочного прекращения полномочий главы муниципального образования, исполняющего полномочия главы администрации;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7.1.16 приобретения статуса иностранного агента.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w:t>
      </w:r>
      <w:r w:rsidRPr="0029648E">
        <w:rPr>
          <w:rFonts w:ascii="Times New Roman" w:hAnsi="Times New Roman"/>
          <w:sz w:val="24"/>
          <w:szCs w:val="24"/>
        </w:rPr>
        <w:lastRenderedPageBreak/>
        <w:t>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7.4. Настоящий контракт и его условия не могут быть изменены в одностороннем порядке.</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 Изменения и дополнения могут быть внесены в настоящий контракт по соглашению сторон в следующих случаях:</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7.5.1 при изменении законодательства Российской Федерации, законодательства Пензенской области, Устава;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7.5.2 по инициативе любой из сторон настоящего контракта;</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8. Ответственность сторон</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9. Прочие условия контракта</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9.3. Настоящий контракт вступает в силу с момента его подписания сторонами.</w:t>
      </w:r>
    </w:p>
    <w:p w:rsidR="000A507A" w:rsidRPr="0029648E" w:rsidRDefault="000A507A" w:rsidP="000A507A">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9.4. Настоящий контракт составлен в двух экземплярах, имеющих равную юридическую силу, по одному для каждой из сторон.</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 __________________________________   Гражданин</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(наименование муниципального образования)  _________</w:t>
      </w:r>
      <w:r>
        <w:rPr>
          <w:rFonts w:ascii="Times New Roman" w:hAnsi="Times New Roman"/>
          <w:sz w:val="24"/>
          <w:szCs w:val="24"/>
        </w:rPr>
        <w:t>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w:t>
      </w:r>
      <w:r>
        <w:rPr>
          <w:rFonts w:ascii="Times New Roman" w:hAnsi="Times New Roman"/>
          <w:sz w:val="24"/>
          <w:szCs w:val="24"/>
        </w:rPr>
        <w:t xml:space="preserve">                                   </w:t>
      </w:r>
      <w:r w:rsidRPr="0029648E">
        <w:rPr>
          <w:rFonts w:ascii="Times New Roman" w:hAnsi="Times New Roman"/>
          <w:sz w:val="24"/>
          <w:szCs w:val="24"/>
        </w:rPr>
        <w:t xml:space="preserve">  (фамилия, имя, отчество (при наличии))</w:t>
      </w:r>
    </w:p>
    <w:p w:rsidR="000A507A" w:rsidRPr="0029648E" w:rsidRDefault="000A507A" w:rsidP="000A5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9648E">
        <w:rPr>
          <w:rFonts w:ascii="Times New Roman" w:hAnsi="Times New Roman"/>
          <w:sz w:val="24"/>
          <w:szCs w:val="24"/>
        </w:rPr>
        <w:t xml:space="preserve">    паспорт серия _______ N 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w:t>
      </w:r>
      <w:r>
        <w:rPr>
          <w:rFonts w:ascii="Times New Roman" w:hAnsi="Times New Roman"/>
          <w:sz w:val="24"/>
          <w:szCs w:val="24"/>
        </w:rPr>
        <w:t>_____  _______________________</w:t>
      </w:r>
      <w:r w:rsidRPr="0029648E">
        <w:rPr>
          <w:rFonts w:ascii="Times New Roman" w:hAnsi="Times New Roman"/>
          <w:sz w:val="24"/>
          <w:szCs w:val="24"/>
        </w:rPr>
        <w:t xml:space="preserve">    выдан ___________________________________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(подпись)       (фамилия, инициалы)       зарегистрирован 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проживающий по адресу: 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Место печати                               _________ _______________________________</w:t>
      </w:r>
    </w:p>
    <w:p w:rsidR="000A507A" w:rsidRPr="0029648E" w:rsidRDefault="000A507A" w:rsidP="000A507A">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(подпись)  (фамилия, инициалы гражданина)";</w:t>
      </w:r>
    </w:p>
    <w:p w:rsidR="000A507A" w:rsidRPr="0029648E" w:rsidRDefault="000A507A" w:rsidP="000A507A">
      <w:pPr>
        <w:ind w:firstLine="567"/>
        <w:rPr>
          <w:rFonts w:ascii="Times New Roman" w:hAnsi="Times New Roman"/>
          <w:sz w:val="24"/>
          <w:szCs w:val="24"/>
        </w:rPr>
      </w:pPr>
    </w:p>
    <w:p w:rsidR="005561E8" w:rsidRPr="00591914" w:rsidRDefault="005561E8" w:rsidP="005561E8">
      <w:pPr>
        <w:jc w:val="center"/>
        <w:rPr>
          <w:rFonts w:ascii="Times New Roman" w:eastAsia="Times New Roman" w:hAnsi="Times New Roman"/>
          <w:lang w:eastAsia="ru-RU"/>
        </w:rPr>
      </w:pPr>
      <w:r w:rsidRPr="00591914">
        <w:rPr>
          <w:rFonts w:ascii="Tahoma" w:eastAsia="Times New Roman" w:hAnsi="Tahoma"/>
          <w:color w:val="000000"/>
          <w:lang w:eastAsia="ru-RU"/>
        </w:rPr>
        <w:lastRenderedPageBreak/>
        <w:t>﻿</w:t>
      </w:r>
      <w:r>
        <w:rPr>
          <w:noProof/>
          <w:sz w:val="24"/>
          <w:szCs w:val="24"/>
          <w:lang w:eastAsia="ru-RU"/>
        </w:rPr>
        <w:drawing>
          <wp:inline distT="0" distB="0" distL="0" distR="0" wp14:anchorId="577743E6" wp14:editId="1574A819">
            <wp:extent cx="638175" cy="7524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srcRect/>
                    <a:stretch>
                      <a:fillRect/>
                    </a:stretch>
                  </pic:blipFill>
                  <pic:spPr bwMode="auto">
                    <a:xfrm>
                      <a:off x="0" y="0"/>
                      <a:ext cx="638175" cy="752475"/>
                    </a:xfrm>
                    <a:prstGeom prst="rect">
                      <a:avLst/>
                    </a:prstGeom>
                    <a:noFill/>
                    <a:ln w="9525">
                      <a:noFill/>
                      <a:miter lim="800000"/>
                      <a:headEnd/>
                      <a:tailEnd/>
                    </a:ln>
                  </pic:spPr>
                </pic:pic>
              </a:graphicData>
            </a:graphic>
          </wp:inline>
        </w:drawing>
      </w:r>
    </w:p>
    <w:p w:rsidR="005561E8" w:rsidRPr="003F0F47" w:rsidRDefault="005561E8" w:rsidP="005561E8">
      <w:pPr>
        <w:jc w:val="center"/>
        <w:rPr>
          <w:rFonts w:ascii="Times New Roman" w:eastAsia="Times New Roman" w:hAnsi="Times New Roman"/>
          <w:b/>
          <w:bCs/>
          <w:color w:val="000000"/>
          <w:sz w:val="26"/>
          <w:szCs w:val="26"/>
          <w:lang w:eastAsia="ru-RU"/>
        </w:rPr>
      </w:pPr>
    </w:p>
    <w:p w:rsidR="005561E8" w:rsidRPr="003F0F47" w:rsidRDefault="005561E8" w:rsidP="005561E8">
      <w:pPr>
        <w:jc w:val="center"/>
        <w:rPr>
          <w:rFonts w:ascii="Times New Roman" w:eastAsia="Times New Roman" w:hAnsi="Times New Roman"/>
          <w:b/>
          <w:bCs/>
          <w:color w:val="000000"/>
          <w:sz w:val="26"/>
          <w:szCs w:val="26"/>
          <w:lang w:eastAsia="ru-RU"/>
        </w:rPr>
      </w:pPr>
      <w:r w:rsidRPr="003F0F47">
        <w:rPr>
          <w:rFonts w:ascii="Times New Roman" w:eastAsia="Times New Roman" w:hAnsi="Times New Roman"/>
          <w:b/>
          <w:bCs/>
          <w:color w:val="000000"/>
          <w:sz w:val="26"/>
          <w:szCs w:val="26"/>
          <w:lang w:eastAsia="ru-RU"/>
        </w:rPr>
        <w:t>АДМИНИСТРАЦИЯ ЦАРЕВЩИНСКОГО СЕЛЬСОВЕТА </w:t>
      </w:r>
    </w:p>
    <w:p w:rsidR="005561E8" w:rsidRPr="003F0F47" w:rsidRDefault="005561E8" w:rsidP="005561E8">
      <w:pPr>
        <w:jc w:val="center"/>
        <w:rPr>
          <w:rFonts w:ascii="Times New Roman" w:eastAsia="Times New Roman" w:hAnsi="Times New Roman"/>
          <w:color w:val="000000"/>
          <w:sz w:val="26"/>
          <w:szCs w:val="26"/>
          <w:lang w:eastAsia="ru-RU"/>
        </w:rPr>
      </w:pPr>
      <w:r w:rsidRPr="003F0F47">
        <w:rPr>
          <w:rFonts w:ascii="Times New Roman" w:eastAsia="Times New Roman" w:hAnsi="Times New Roman"/>
          <w:b/>
          <w:bCs/>
          <w:color w:val="000000"/>
          <w:sz w:val="26"/>
          <w:szCs w:val="26"/>
          <w:lang w:eastAsia="ru-RU"/>
        </w:rPr>
        <w:t>МОКШАНСКОГО РАЙОНА</w:t>
      </w:r>
      <w:r w:rsidRPr="003F0F47">
        <w:rPr>
          <w:rFonts w:ascii="Times New Roman" w:eastAsia="Times New Roman" w:hAnsi="Times New Roman"/>
          <w:color w:val="000000"/>
          <w:sz w:val="26"/>
          <w:szCs w:val="26"/>
          <w:lang w:eastAsia="ru-RU"/>
        </w:rPr>
        <w:t xml:space="preserve"> </w:t>
      </w:r>
      <w:r w:rsidRPr="003F0F47">
        <w:rPr>
          <w:rFonts w:ascii="Times New Roman" w:eastAsia="Times New Roman" w:hAnsi="Times New Roman"/>
          <w:b/>
          <w:bCs/>
          <w:color w:val="000000"/>
          <w:sz w:val="26"/>
          <w:szCs w:val="26"/>
          <w:lang w:eastAsia="ru-RU"/>
        </w:rPr>
        <w:t>ПЕНЗЕНСКОЙ ОБЛАСТИ</w:t>
      </w:r>
    </w:p>
    <w:p w:rsidR="005561E8" w:rsidRPr="003F0F47" w:rsidRDefault="005561E8" w:rsidP="005561E8">
      <w:pPr>
        <w:spacing w:before="240" w:after="60"/>
        <w:jc w:val="center"/>
        <w:rPr>
          <w:rFonts w:ascii="Times New Roman" w:eastAsia="Times New Roman" w:hAnsi="Times New Roman"/>
          <w:color w:val="000000"/>
          <w:sz w:val="26"/>
          <w:szCs w:val="26"/>
          <w:lang w:eastAsia="ru-RU"/>
        </w:rPr>
      </w:pPr>
      <w:r w:rsidRPr="003F0F47">
        <w:rPr>
          <w:rFonts w:ascii="Times New Roman" w:eastAsia="Times New Roman" w:hAnsi="Times New Roman"/>
          <w:b/>
          <w:bCs/>
          <w:color w:val="000000"/>
          <w:sz w:val="26"/>
          <w:szCs w:val="26"/>
          <w:lang w:eastAsia="ru-RU"/>
        </w:rPr>
        <w:t>ПОСТАНОВЛЕНИЕ</w:t>
      </w:r>
    </w:p>
    <w:p w:rsidR="005561E8" w:rsidRPr="003F0F47" w:rsidRDefault="005561E8" w:rsidP="005561E8">
      <w:pPr>
        <w:jc w:val="center"/>
        <w:rPr>
          <w:rFonts w:ascii="Times New Roman" w:eastAsia="Times New Roman" w:hAnsi="Times New Roman"/>
          <w:bCs/>
          <w:color w:val="000000"/>
          <w:sz w:val="26"/>
          <w:szCs w:val="26"/>
          <w:lang w:eastAsia="ru-RU"/>
        </w:rPr>
      </w:pPr>
    </w:p>
    <w:p w:rsidR="005561E8" w:rsidRPr="003F0F47" w:rsidRDefault="005561E8" w:rsidP="005561E8">
      <w:pPr>
        <w:jc w:val="center"/>
        <w:rPr>
          <w:rFonts w:ascii="Times New Roman" w:eastAsia="Times New Roman" w:hAnsi="Times New Roman"/>
          <w:bCs/>
          <w:color w:val="000000"/>
          <w:sz w:val="26"/>
          <w:szCs w:val="26"/>
          <w:lang w:eastAsia="ru-RU"/>
        </w:rPr>
      </w:pPr>
      <w:r w:rsidRPr="003F0F47">
        <w:rPr>
          <w:rFonts w:ascii="Times New Roman" w:eastAsia="Times New Roman" w:hAnsi="Times New Roman"/>
          <w:bCs/>
          <w:color w:val="000000"/>
          <w:sz w:val="26"/>
          <w:szCs w:val="26"/>
          <w:lang w:eastAsia="ru-RU"/>
        </w:rPr>
        <w:t>от  05.12.2025 № 105</w:t>
      </w:r>
    </w:p>
    <w:p w:rsidR="005561E8" w:rsidRPr="006E2867" w:rsidRDefault="005561E8" w:rsidP="005561E8">
      <w:pPr>
        <w:jc w:val="center"/>
        <w:rPr>
          <w:rFonts w:ascii="Times New Roman" w:eastAsia="Times New Roman" w:hAnsi="Times New Roman"/>
          <w:color w:val="000000"/>
          <w:sz w:val="21"/>
          <w:szCs w:val="21"/>
          <w:lang w:eastAsia="ru-RU"/>
        </w:rPr>
      </w:pPr>
      <w:r w:rsidRPr="006E2867">
        <w:rPr>
          <w:rFonts w:ascii="Times New Roman" w:eastAsia="Times New Roman" w:hAnsi="Times New Roman"/>
          <w:bCs/>
          <w:color w:val="000000"/>
          <w:sz w:val="21"/>
          <w:szCs w:val="21"/>
          <w:lang w:eastAsia="ru-RU"/>
        </w:rPr>
        <w:t xml:space="preserve">с. </w:t>
      </w:r>
      <w:r>
        <w:rPr>
          <w:rFonts w:ascii="Times New Roman" w:eastAsia="Times New Roman" w:hAnsi="Times New Roman"/>
          <w:bCs/>
          <w:color w:val="000000"/>
          <w:sz w:val="21"/>
          <w:szCs w:val="21"/>
          <w:lang w:eastAsia="ru-RU"/>
        </w:rPr>
        <w:t>Царевщино</w:t>
      </w:r>
    </w:p>
    <w:p w:rsidR="005561E8"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p>
    <w:p w:rsidR="005561E8" w:rsidRPr="003F0F47" w:rsidRDefault="005561E8" w:rsidP="005561E8">
      <w:pPr>
        <w:rPr>
          <w:rFonts w:ascii="Times New Roman" w:hAnsi="Times New Roman"/>
          <w:color w:val="000000"/>
          <w:sz w:val="24"/>
          <w:szCs w:val="24"/>
        </w:rPr>
      </w:pPr>
      <w:r w:rsidRPr="003F0F47">
        <w:rPr>
          <w:rFonts w:ascii="Times New Roman" w:eastAsia="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области от </w:t>
      </w:r>
      <w:r w:rsidRPr="003F0F47">
        <w:rPr>
          <w:rFonts w:ascii="Times New Roman" w:eastAsia="Times New Roman" w:hAnsi="Times New Roman"/>
          <w:sz w:val="24"/>
          <w:szCs w:val="24"/>
          <w:lang w:eastAsia="ru-RU"/>
        </w:rPr>
        <w:t>14.04.2025 №30</w:t>
      </w:r>
      <w:r w:rsidRPr="003F0F47">
        <w:rPr>
          <w:rFonts w:ascii="Times New Roman" w:hAnsi="Times New Roman"/>
          <w:color w:val="000000"/>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36" w:tgtFrame="_blank" w:history="1">
        <w:r w:rsidRPr="003F0F47">
          <w:rPr>
            <w:rStyle w:val="18"/>
            <w:rFonts w:ascii="Times New Roman" w:hAnsi="Times New Roman"/>
            <w:sz w:val="24"/>
            <w:szCs w:val="24"/>
          </w:rPr>
          <w:t>от 25.04.2025 №</w:t>
        </w:r>
      </w:hyperlink>
      <w:r w:rsidRPr="003F0F47">
        <w:rPr>
          <w:rStyle w:val="18"/>
          <w:rFonts w:ascii="Times New Roman" w:hAnsi="Times New Roman"/>
          <w:sz w:val="24"/>
          <w:szCs w:val="24"/>
        </w:rPr>
        <w:t>33</w:t>
      </w:r>
      <w:r w:rsidRPr="003F0F47">
        <w:rPr>
          <w:rFonts w:ascii="Times New Roman" w:hAnsi="Times New Roman"/>
          <w:sz w:val="24"/>
          <w:szCs w:val="24"/>
        </w:rPr>
        <w:t> «Об утверждении Реестра муниципальных услуг  Царевщинского сельсовета Мокшанского района Пензенской области»</w:t>
      </w:r>
      <w:r w:rsidRPr="003F0F47">
        <w:rPr>
          <w:rFonts w:ascii="Times New Roman" w:eastAsia="Times New Roman" w:hAnsi="Times New Roman"/>
          <w:sz w:val="24"/>
          <w:szCs w:val="24"/>
          <w:lang w:eastAsia="ru-RU"/>
        </w:rPr>
        <w:t xml:space="preserve">, </w:t>
      </w:r>
      <w:r w:rsidRPr="003F0F47">
        <w:rPr>
          <w:rFonts w:ascii="Times New Roman" w:eastAsia="Times New Roman" w:hAnsi="Times New Roman"/>
          <w:sz w:val="24"/>
          <w:szCs w:val="24"/>
        </w:rPr>
        <w:t xml:space="preserve"> </w:t>
      </w:r>
      <w:hyperlink r:id="rId37" w:tgtFrame="_blank" w:history="1">
        <w:r w:rsidRPr="003F0F47">
          <w:rPr>
            <w:rStyle w:val="a9"/>
            <w:rFonts w:ascii="Times New Roman" w:hAnsi="Times New Roman"/>
            <w:color w:val="000000"/>
            <w:sz w:val="24"/>
            <w:szCs w:val="24"/>
            <w:u w:val="none"/>
          </w:rPr>
          <w:t>Уставом сельского поселения Царевщинский сельсовет муниципального района  Мокшанский район  Пензенской области</w:t>
        </w:r>
      </w:hyperlink>
      <w:r w:rsidRPr="003F0F47">
        <w:rPr>
          <w:rFonts w:ascii="Times New Roman" w:hAnsi="Times New Roman"/>
          <w:color w:val="000000"/>
          <w:sz w:val="24"/>
          <w:szCs w:val="24"/>
        </w:rPr>
        <w:t>,  </w:t>
      </w:r>
    </w:p>
    <w:p w:rsidR="005561E8" w:rsidRPr="003F0F47" w:rsidRDefault="005561E8" w:rsidP="005561E8">
      <w:pPr>
        <w:jc w:val="center"/>
        <w:rPr>
          <w:rFonts w:ascii="Times New Roman" w:eastAsia="Times New Roman" w:hAnsi="Times New Roman"/>
          <w:b/>
          <w:color w:val="000000"/>
          <w:sz w:val="24"/>
          <w:szCs w:val="24"/>
        </w:rPr>
      </w:pPr>
      <w:r w:rsidRPr="003F0F47">
        <w:rPr>
          <w:rFonts w:ascii="Times New Roman" w:eastAsia="Times New Roman" w:hAnsi="Times New Roman"/>
          <w:b/>
          <w:color w:val="000000"/>
          <w:sz w:val="24"/>
          <w:szCs w:val="24"/>
        </w:rPr>
        <w:t xml:space="preserve">Администрация Царевщинского сельсовета Мокшанского района </w:t>
      </w:r>
    </w:p>
    <w:p w:rsidR="005561E8" w:rsidRPr="003F0F47" w:rsidRDefault="005561E8" w:rsidP="005561E8">
      <w:pPr>
        <w:jc w:val="center"/>
        <w:rPr>
          <w:rFonts w:ascii="Times New Roman" w:eastAsia="Times New Roman" w:hAnsi="Times New Roman"/>
          <w:b/>
          <w:color w:val="000000"/>
          <w:sz w:val="24"/>
          <w:szCs w:val="24"/>
        </w:rPr>
      </w:pPr>
      <w:r w:rsidRPr="003F0F47">
        <w:rPr>
          <w:rFonts w:ascii="Times New Roman" w:eastAsia="Times New Roman" w:hAnsi="Times New Roman"/>
          <w:b/>
          <w:color w:val="000000"/>
          <w:sz w:val="24"/>
          <w:szCs w:val="24"/>
        </w:rPr>
        <w:t>Пензенской области постановляет:</w:t>
      </w:r>
    </w:p>
    <w:p w:rsidR="005561E8" w:rsidRPr="003F0F47" w:rsidRDefault="005561E8" w:rsidP="005561E8">
      <w:pPr>
        <w:jc w:val="center"/>
        <w:rPr>
          <w:rFonts w:ascii="Times New Roman" w:eastAsia="Times New Roman" w:hAnsi="Times New Roman"/>
          <w:color w:val="000000"/>
          <w:sz w:val="24"/>
          <w:szCs w:val="24"/>
        </w:rPr>
      </w:pPr>
      <w:r w:rsidRPr="003F0F47">
        <w:rPr>
          <w:rFonts w:ascii="Times New Roman" w:eastAsia="Times New Roman" w:hAnsi="Times New Roman"/>
          <w:color w:val="000000"/>
          <w:sz w:val="24"/>
          <w:szCs w:val="24"/>
        </w:rPr>
        <w:t> </w:t>
      </w:r>
    </w:p>
    <w:p w:rsidR="005561E8" w:rsidRPr="003F0F47" w:rsidRDefault="005561E8" w:rsidP="005561E8">
      <w:pPr>
        <w:rPr>
          <w:rFonts w:ascii="Times New Roman" w:eastAsia="Times New Roman" w:hAnsi="Times New Roman"/>
          <w:color w:val="000000"/>
          <w:sz w:val="24"/>
          <w:szCs w:val="24"/>
        </w:rPr>
      </w:pPr>
      <w:r w:rsidRPr="003F0F47">
        <w:rPr>
          <w:rFonts w:ascii="Times New Roman" w:eastAsia="Times New Roman" w:hAnsi="Times New Roman"/>
          <w:color w:val="000000"/>
          <w:sz w:val="24"/>
          <w:szCs w:val="24"/>
        </w:rPr>
        <w:t>1.Утвердить прилагаемый Административный регламент предоставления администрацией Царевщинского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5561E8" w:rsidRPr="003F0F47" w:rsidRDefault="005561E8" w:rsidP="005561E8">
      <w:pPr>
        <w:rPr>
          <w:rFonts w:ascii="Times New Roman" w:eastAsia="Times New Roman" w:hAnsi="Times New Roman"/>
          <w:color w:val="000000"/>
          <w:sz w:val="24"/>
          <w:szCs w:val="24"/>
        </w:rPr>
      </w:pPr>
      <w:r w:rsidRPr="003F0F47">
        <w:rPr>
          <w:rFonts w:ascii="Times New Roman" w:eastAsia="Times New Roman" w:hAnsi="Times New Roman"/>
          <w:color w:val="000000"/>
          <w:sz w:val="24"/>
          <w:szCs w:val="24"/>
        </w:rPr>
        <w:t>2. Признать утратившими силу следующие постановления администрации Царевщинского сельсовета Мокшанского района Пензенской области:</w:t>
      </w:r>
    </w:p>
    <w:p w:rsidR="005561E8" w:rsidRPr="003F0F47" w:rsidRDefault="005561E8" w:rsidP="005561E8">
      <w:pPr>
        <w:rPr>
          <w:rFonts w:ascii="Times New Roman" w:eastAsia="Times New Roman" w:hAnsi="Times New Roman"/>
          <w:color w:val="000000"/>
          <w:sz w:val="24"/>
          <w:szCs w:val="24"/>
        </w:rPr>
      </w:pPr>
      <w:r w:rsidRPr="003F0F47">
        <w:rPr>
          <w:rFonts w:ascii="Times New Roman" w:eastAsia="Times New Roman" w:hAnsi="Times New Roman"/>
          <w:color w:val="000000"/>
          <w:sz w:val="24"/>
          <w:szCs w:val="24"/>
        </w:rPr>
        <w:t xml:space="preserve">- от </w:t>
      </w:r>
      <w:r w:rsidRPr="003F0F47">
        <w:rPr>
          <w:rFonts w:ascii="Times New Roman" w:hAnsi="Times New Roman"/>
          <w:bCs/>
          <w:color w:val="000000"/>
          <w:sz w:val="24"/>
          <w:szCs w:val="24"/>
        </w:rPr>
        <w:t>08.08.2024  № 66</w:t>
      </w:r>
      <w:r w:rsidRPr="003F0F47">
        <w:rPr>
          <w:rFonts w:ascii="Times New Roman" w:eastAsia="Times New Roman" w:hAnsi="Times New Roman"/>
          <w:color w:val="000000"/>
          <w:sz w:val="24"/>
          <w:szCs w:val="24"/>
        </w:rPr>
        <w:t xml:space="preserve"> «</w:t>
      </w:r>
      <w:r w:rsidRPr="003F0F47">
        <w:rPr>
          <w:rFonts w:ascii="Times New Roman" w:hAnsi="Times New Roman"/>
          <w:bCs/>
          <w:color w:val="000000"/>
          <w:sz w:val="24"/>
          <w:szCs w:val="24"/>
        </w:rPr>
        <w:t>Об утверждении административного регламента предоставления муниципальной услуги Царевщинского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5561E8" w:rsidRPr="003F0F47" w:rsidRDefault="005561E8" w:rsidP="005561E8">
      <w:pPr>
        <w:rPr>
          <w:rFonts w:ascii="Times New Roman" w:hAnsi="Times New Roman"/>
          <w:bCs/>
          <w:color w:val="000000"/>
          <w:sz w:val="24"/>
          <w:szCs w:val="24"/>
        </w:rPr>
      </w:pPr>
      <w:r w:rsidRPr="003F0F47">
        <w:rPr>
          <w:rFonts w:ascii="Times New Roman" w:hAnsi="Times New Roman"/>
          <w:bCs/>
          <w:color w:val="000000"/>
          <w:sz w:val="24"/>
          <w:szCs w:val="24"/>
        </w:rPr>
        <w:lastRenderedPageBreak/>
        <w:t>-  от 22.11.2024 № 111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Царевщинского сельсовета Мокшанского района Пензенской области от 08.08.2024 №66»;</w:t>
      </w:r>
    </w:p>
    <w:p w:rsidR="005561E8" w:rsidRPr="003F0F47" w:rsidRDefault="005561E8" w:rsidP="005561E8">
      <w:pPr>
        <w:rPr>
          <w:rFonts w:ascii="Times New Roman" w:hAnsi="Times New Roman"/>
          <w:bCs/>
          <w:color w:val="000000"/>
          <w:sz w:val="24"/>
          <w:szCs w:val="24"/>
        </w:rPr>
      </w:pPr>
      <w:r w:rsidRPr="003F0F47">
        <w:rPr>
          <w:rFonts w:ascii="Times New Roman" w:hAnsi="Times New Roman"/>
          <w:bCs/>
          <w:color w:val="000000"/>
          <w:sz w:val="24"/>
          <w:szCs w:val="24"/>
        </w:rPr>
        <w:t>- от 22.01.2025 № 10 «О внесении изменения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Царевщинского сельсовета Мокшанского района Пензенской области от 08.08.2024 №66».</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3.Настоящее постановление опубликовать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https://mokshan.pnzreg.ru/authority/oms-munitsipalnogo-obrazovaniya/administratsiya-tsarevshchinskogo-selsoveta/.</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5.Контроль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5561E8" w:rsidRPr="003F0F47" w:rsidRDefault="005561E8" w:rsidP="005561E8">
      <w:pPr>
        <w:rPr>
          <w:rFonts w:ascii="Times New Roman" w:eastAsia="Times New Roman" w:hAnsi="Times New Roman"/>
          <w:b/>
          <w:color w:val="000000"/>
          <w:sz w:val="24"/>
          <w:szCs w:val="24"/>
          <w:lang w:eastAsia="ru-RU"/>
        </w:rPr>
      </w:pPr>
    </w:p>
    <w:p w:rsidR="005561E8" w:rsidRPr="003F0F47" w:rsidRDefault="005561E8" w:rsidP="005561E8">
      <w:pPr>
        <w:rPr>
          <w:rFonts w:ascii="Times New Roman" w:eastAsia="Times New Roman" w:hAnsi="Times New Roman"/>
          <w:b/>
          <w:color w:val="000000"/>
          <w:sz w:val="24"/>
          <w:szCs w:val="24"/>
          <w:lang w:eastAsia="ru-RU"/>
        </w:rPr>
      </w:pP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Глава администрации</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Царевщинского сельсовета</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Мокшанского района</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Пензенской области                                            О.А.Адышкина</w:t>
      </w: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Pr="003F0F47" w:rsidRDefault="005561E8" w:rsidP="005561E8">
      <w:pPr>
        <w:rPr>
          <w:rFonts w:ascii="Times New Roman" w:eastAsia="Times New Roman" w:hAnsi="Times New Roman"/>
          <w:color w:val="000000"/>
          <w:sz w:val="24"/>
          <w:szCs w:val="24"/>
          <w:lang w:eastAsia="ru-RU"/>
        </w:rPr>
      </w:pP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УТВЕРЖДЁН</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постановлением</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администрации </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Царевщинского сельсовета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Мокшанского района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Пензенской области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от 05.12.2025 №105</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I. Общие положения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Предмет регулирования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1.2.Круг заявителей</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1.2.1.Заявителями на предоставление земельного участка в собственность без торгов являются лица, указанные в пункте 2 статьи 39</w:t>
      </w:r>
      <w:r w:rsidRPr="003F0F47">
        <w:rPr>
          <w:rFonts w:ascii="Times New Roman" w:eastAsia="Times New Roman" w:hAnsi="Times New Roman"/>
          <w:color w:val="000000"/>
          <w:sz w:val="24"/>
          <w:szCs w:val="24"/>
          <w:vertAlign w:val="superscript"/>
          <w:lang w:eastAsia="ru-RU"/>
        </w:rPr>
        <w:t>3</w:t>
      </w:r>
      <w:r w:rsidRPr="003F0F47">
        <w:rPr>
          <w:rFonts w:ascii="Times New Roman" w:eastAsia="Times New Roman" w:hAnsi="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Pr="003F0F47">
        <w:rPr>
          <w:rFonts w:ascii="Times New Roman" w:eastAsia="Times New Roman" w:hAnsi="Times New Roman"/>
          <w:color w:val="000000"/>
          <w:sz w:val="24"/>
          <w:szCs w:val="24"/>
          <w:vertAlign w:val="superscript"/>
          <w:lang w:eastAsia="ru-RU"/>
        </w:rPr>
        <w:t>3</w:t>
      </w:r>
      <w:r w:rsidRPr="003F0F47">
        <w:rPr>
          <w:rFonts w:ascii="Times New Roman" w:eastAsia="Times New Roman" w:hAnsi="Times New Roman"/>
          <w:color w:val="000000"/>
          <w:sz w:val="24"/>
          <w:szCs w:val="24"/>
          <w:lang w:eastAsia="ru-RU"/>
        </w:rPr>
        <w:t> Земельного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1.2.2.Заявителями на предоставление земельного участка в аренду без торгов являются лица, указанные в пункте 2 статьи 39</w:t>
      </w:r>
      <w:r w:rsidRPr="003F0F47">
        <w:rPr>
          <w:rFonts w:ascii="Times New Roman" w:eastAsia="Times New Roman" w:hAnsi="Times New Roman"/>
          <w:color w:val="000000"/>
          <w:sz w:val="24"/>
          <w:szCs w:val="24"/>
          <w:vertAlign w:val="superscript"/>
          <w:lang w:eastAsia="ru-RU"/>
        </w:rPr>
        <w:t>6</w:t>
      </w:r>
      <w:r w:rsidRPr="003F0F47">
        <w:rPr>
          <w:rFonts w:ascii="Times New Roman" w:eastAsia="Times New Roman" w:hAnsi="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Pr="003F0F47">
        <w:rPr>
          <w:rFonts w:ascii="Times New Roman" w:eastAsia="Times New Roman" w:hAnsi="Times New Roman"/>
          <w:color w:val="000000"/>
          <w:sz w:val="24"/>
          <w:szCs w:val="24"/>
          <w:vertAlign w:val="superscript"/>
          <w:lang w:eastAsia="ru-RU"/>
        </w:rPr>
        <w:t>6</w:t>
      </w:r>
      <w:r w:rsidRPr="003F0F47">
        <w:rPr>
          <w:rFonts w:ascii="Times New Roman" w:eastAsia="Times New Roman" w:hAnsi="Times New Roman"/>
          <w:color w:val="000000"/>
          <w:sz w:val="24"/>
          <w:szCs w:val="24"/>
          <w:lang w:eastAsia="ru-RU"/>
        </w:rPr>
        <w:t> Земельного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1.2.3.Заявителями на предоставление земельного участка в безвозмездное пользование являются лица, указанные в пункте 2 статьи 39</w:t>
      </w:r>
      <w:r w:rsidRPr="003F0F47">
        <w:rPr>
          <w:rFonts w:ascii="Times New Roman" w:eastAsia="Times New Roman" w:hAnsi="Times New Roman"/>
          <w:color w:val="000000"/>
          <w:sz w:val="24"/>
          <w:szCs w:val="24"/>
          <w:vertAlign w:val="superscript"/>
          <w:lang w:eastAsia="ru-RU"/>
        </w:rPr>
        <w:t>10</w:t>
      </w:r>
      <w:r w:rsidRPr="003F0F47">
        <w:rPr>
          <w:rFonts w:ascii="Times New Roman" w:eastAsia="Times New Roman" w:hAnsi="Times New Roman"/>
          <w:color w:val="000000"/>
          <w:sz w:val="24"/>
          <w:szCs w:val="24"/>
          <w:lang w:eastAsia="ru-RU"/>
        </w:rPr>
        <w:t> Земельного кодекса Российской Федерации, за исключением лиц, предусмотренных подпунктами 13, 18, 19 пункта 2 статьи 39</w:t>
      </w:r>
      <w:r w:rsidRPr="003F0F47">
        <w:rPr>
          <w:rFonts w:ascii="Times New Roman" w:eastAsia="Times New Roman" w:hAnsi="Times New Roman"/>
          <w:color w:val="000000"/>
          <w:sz w:val="24"/>
          <w:szCs w:val="24"/>
          <w:vertAlign w:val="superscript"/>
          <w:lang w:eastAsia="ru-RU"/>
        </w:rPr>
        <w:t>10</w:t>
      </w:r>
      <w:r w:rsidRPr="003F0F47">
        <w:rPr>
          <w:rFonts w:ascii="Times New Roman" w:eastAsia="Times New Roman" w:hAnsi="Times New Roman"/>
          <w:color w:val="000000"/>
          <w:sz w:val="24"/>
          <w:szCs w:val="24"/>
          <w:lang w:eastAsia="ru-RU"/>
        </w:rPr>
        <w:t> Земельного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5561E8" w:rsidRPr="003F0F47" w:rsidRDefault="005561E8" w:rsidP="005561E8">
      <w:pPr>
        <w:widowControl w:val="0"/>
        <w:autoSpaceDE w:val="0"/>
        <w:autoSpaceDN w:val="0"/>
        <w:adjustRightInd w:val="0"/>
        <w:ind w:firstLine="680"/>
        <w:outlineLvl w:val="2"/>
        <w:rPr>
          <w:rFonts w:ascii="Times New Roman" w:hAnsi="Times New Roman"/>
          <w:color w:val="000000" w:themeColor="text1"/>
          <w:sz w:val="24"/>
          <w:szCs w:val="24"/>
        </w:rPr>
      </w:pPr>
      <w:r w:rsidRPr="003F0F47">
        <w:rPr>
          <w:rFonts w:ascii="Times New Roman" w:hAnsi="Times New Roman"/>
          <w:color w:val="000000" w:themeColor="text1"/>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561E8" w:rsidRPr="003F0F47" w:rsidRDefault="005561E8" w:rsidP="005561E8">
      <w:pPr>
        <w:widowControl w:val="0"/>
        <w:autoSpaceDE w:val="0"/>
        <w:autoSpaceDN w:val="0"/>
        <w:adjustRightInd w:val="0"/>
        <w:ind w:firstLine="680"/>
        <w:outlineLvl w:val="2"/>
        <w:rPr>
          <w:rFonts w:ascii="Times New Roman" w:hAnsi="Times New Roman"/>
          <w:color w:val="000000" w:themeColor="text1"/>
          <w:sz w:val="24"/>
          <w:szCs w:val="24"/>
        </w:rPr>
      </w:pPr>
      <w:r w:rsidRPr="003F0F47">
        <w:rPr>
          <w:rFonts w:ascii="Times New Roman" w:hAnsi="Times New Roman"/>
          <w:color w:val="000000" w:themeColor="text1"/>
          <w:sz w:val="24"/>
          <w:szCs w:val="24"/>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5561E8" w:rsidRPr="003F0F47" w:rsidRDefault="005561E8" w:rsidP="005561E8">
      <w:pPr>
        <w:tabs>
          <w:tab w:val="left" w:pos="993"/>
        </w:tabs>
        <w:ind w:firstLine="680"/>
        <w:contextualSpacing/>
        <w:rPr>
          <w:rFonts w:ascii="Times New Roman" w:hAnsi="Times New Roman"/>
          <w:color w:val="000000" w:themeColor="text1"/>
          <w:sz w:val="24"/>
          <w:szCs w:val="24"/>
        </w:rPr>
      </w:pPr>
      <w:r w:rsidRPr="003F0F47">
        <w:rPr>
          <w:rFonts w:ascii="Times New Roman" w:hAnsi="Times New Roman"/>
          <w:color w:val="000000" w:themeColor="text1"/>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II. Стандарт предоставления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Наименование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2.1.Предоставление земельных участков без проведения торгов в собственность, аренду, безвозмездное пользование.</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Краткое наименование муниципальной услуги не предусмотрено.</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Наименование органа местного самоуправления, предоставляющего муниципальную услугу.</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2.2. </w:t>
      </w:r>
      <w:r w:rsidRPr="003F0F47">
        <w:rPr>
          <w:rFonts w:ascii="Times New Roman" w:eastAsia="Times New Roman" w:hAnsi="Times New Roman"/>
          <w:sz w:val="24"/>
          <w:szCs w:val="24"/>
          <w:lang w:eastAsia="ru-RU"/>
        </w:rPr>
        <w:t>Предоставление муниципальной услуги осуществляет Администрация</w:t>
      </w:r>
      <w:r w:rsidRPr="003F0F47">
        <w:rPr>
          <w:rFonts w:ascii="Times New Roman" w:eastAsia="Times New Roman" w:hAnsi="Times New Roman"/>
          <w:color w:val="000000"/>
          <w:sz w:val="24"/>
          <w:szCs w:val="24"/>
          <w:lang w:eastAsia="ru-RU"/>
        </w:rPr>
        <w:t>.</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Результат предоставления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2.3.Результатом предоставления муниципальной услуги является: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-договор купли-продажи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-договор аренды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-договор безвозмездного пользования земельным участком;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Земельного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xml:space="preserve"> Земельного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2.4.Результат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2.6.Результаты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2.7.Результаты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561E8" w:rsidRPr="003F0F47" w:rsidRDefault="005561E8" w:rsidP="005561E8">
      <w:pP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Срок предоставления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2.8.Срок предоставления муниципальной услуги о предоставлении земельного участка, за исключением случаев, предусмотренных в статье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2.8.1.Срок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2.8.2.Срок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5561E8" w:rsidRPr="003F0F47" w:rsidRDefault="005561E8" w:rsidP="005561E8">
      <w:pP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Размер платы,   взимаемой с заявителя при предоставлении муниципальной услуги, и способы ее взимания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2.9. Муниципальная услуга предоставляется бесплатно.</w:t>
      </w:r>
    </w:p>
    <w:p w:rsidR="005561E8" w:rsidRPr="003F0F47" w:rsidRDefault="005561E8" w:rsidP="005561E8">
      <w:pP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2.10. Время ожидания в очереди не должно превышать:</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при подаче заявления и (или) документов - 15 минут;</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при получении результата предоставления муниципальной услуги - 15 минут.</w:t>
      </w: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Срок регистрации запроса заявителя о предоставлении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2.11. Регистрация заявления о предоставлении муниципальной услуги осуществляется в день его получения.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Требования к помещениям, в которых предоставляется муниципальная услуга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2.14. Помещения должны соответствовать требованиям, установленным законодательством РФ.</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2.15. Предоставление муниципальной услуги осуществляется в специально выделенных для этой цели помещениях.</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2.16. Помещения, в которых осуществляется предоставление муниципальной услуги, оборудуются: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информационными стендами, содержащими визуальную и текстовую информацию;</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стульями и столами для возможности оформления документов.</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lastRenderedPageBreak/>
        <w:t>2.18. Места для заполнения документов оборудуются стульями, столами (стойками) и обеспечиваются бланками заявлений и образцами их заполнения.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2.19. Кабинеты приема заявителей должны иметь информационные таблички (вывески) с указанием:</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номера кабинета;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фамилии, имени, отчества (при наличии) и должности специалиста.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текст административного регламента;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краткое описание порядка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перечень документов, необходимых для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образцы заявлений;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справочная информация.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lastRenderedPageBreak/>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5561E8" w:rsidRPr="003F0F47" w:rsidRDefault="005561E8" w:rsidP="005561E8">
      <w:pPr>
        <w:jc w:val="center"/>
        <w:rPr>
          <w:rFonts w:ascii="Times New Roman" w:eastAsia="Times New Roman" w:hAnsi="Times New Roman"/>
          <w:b/>
          <w:sz w:val="24"/>
          <w:szCs w:val="24"/>
          <w:lang w:eastAsia="ru-RU"/>
        </w:rPr>
      </w:pP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Показатели качества и доступности муниципальной услуги</w:t>
      </w:r>
    </w:p>
    <w:p w:rsidR="005561E8" w:rsidRPr="003F0F47" w:rsidRDefault="005561E8" w:rsidP="005561E8">
      <w:pPr>
        <w:jc w:val="center"/>
        <w:rPr>
          <w:rFonts w:ascii="Times New Roman" w:eastAsia="Times New Roman" w:hAnsi="Times New Roman"/>
          <w:b/>
          <w:sz w:val="24"/>
          <w:szCs w:val="24"/>
          <w:lang w:eastAsia="ru-RU"/>
        </w:rPr>
      </w:pP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2.24. Показатели доступности и качества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2.24.1. Показателями доступности предоставления муниципальной услуги являются: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транспортная доступность к месту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lastRenderedPageBreak/>
        <w:t>- размещение информации о порядке предоставления муниципальной услуги на информационных стендах Администрации, МФЦ;</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2.24.2. Показателями качества предоставления муниципальной услуги являются отсутствие:</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очередей при приеме и выдаче документов заявителям (их представителям);</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нарушений сроков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561E8" w:rsidRPr="003F0F47" w:rsidRDefault="005561E8" w:rsidP="005561E8">
      <w:pPr>
        <w:jc w:val="center"/>
        <w:rPr>
          <w:rFonts w:ascii="Times New Roman" w:eastAsia="Times New Roman" w:hAnsi="Times New Roman"/>
          <w:b/>
          <w:sz w:val="24"/>
          <w:szCs w:val="24"/>
          <w:lang w:eastAsia="ru-RU"/>
        </w:rPr>
      </w:pP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561E8" w:rsidRPr="003F0F47" w:rsidRDefault="005561E8" w:rsidP="005561E8">
      <w:pPr>
        <w:jc w:val="center"/>
        <w:rPr>
          <w:rFonts w:ascii="Times New Roman" w:eastAsia="Times New Roman" w:hAnsi="Times New Roman"/>
          <w:b/>
          <w:sz w:val="24"/>
          <w:szCs w:val="24"/>
          <w:lang w:eastAsia="ru-RU"/>
        </w:rPr>
      </w:pP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lastRenderedPageBreak/>
        <w:t>1) получение информации о порядке и сроках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 направление ходатайства.</w:t>
      </w:r>
    </w:p>
    <w:p w:rsidR="005561E8" w:rsidRPr="003F0F47" w:rsidRDefault="005561E8" w:rsidP="005561E8">
      <w:pPr>
        <w:pStyle w:val="aff4"/>
        <w:rPr>
          <w:rFonts w:ascii="Times New Roman" w:hAnsi="Times New Roman"/>
          <w:sz w:val="24"/>
          <w:szCs w:val="24"/>
        </w:rPr>
      </w:pPr>
      <w:r w:rsidRPr="003F0F47">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561E8" w:rsidRPr="003F0F47" w:rsidRDefault="005561E8" w:rsidP="005561E8">
      <w:pPr>
        <w:pStyle w:val="aff4"/>
        <w:rPr>
          <w:rFonts w:ascii="Times New Roman" w:hAnsi="Times New Roman"/>
          <w:sz w:val="24"/>
          <w:szCs w:val="24"/>
        </w:rPr>
      </w:pPr>
      <w:r w:rsidRPr="003F0F47">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561E8" w:rsidRPr="003F0F47" w:rsidRDefault="005561E8" w:rsidP="005561E8">
      <w:pPr>
        <w:pStyle w:val="aff4"/>
        <w:rPr>
          <w:rFonts w:ascii="Times New Roman" w:hAnsi="Times New Roman"/>
          <w:sz w:val="24"/>
          <w:szCs w:val="24"/>
        </w:rPr>
      </w:pPr>
      <w:r w:rsidRPr="003F0F47">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2.28. Перечень информационных систем используемых для предоставления муниципальной услуги</w:t>
      </w:r>
    </w:p>
    <w:p w:rsidR="005561E8" w:rsidRPr="003F0F47" w:rsidRDefault="005561E8" w:rsidP="005561E8">
      <w:pPr>
        <w:rPr>
          <w:rFonts w:ascii="Times New Roman" w:hAnsi="Times New Roman"/>
          <w:sz w:val="24"/>
          <w:szCs w:val="24"/>
        </w:rPr>
      </w:pPr>
      <w:r w:rsidRPr="003F0F47">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561E8" w:rsidRPr="003F0F47" w:rsidRDefault="005561E8" w:rsidP="005561E8">
      <w:pPr>
        <w:rPr>
          <w:rFonts w:ascii="Times New Roman" w:hAnsi="Times New Roman"/>
          <w:sz w:val="24"/>
          <w:szCs w:val="24"/>
        </w:rPr>
      </w:pPr>
      <w:r w:rsidRPr="003F0F47">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561E8" w:rsidRPr="003F0F47" w:rsidRDefault="005561E8" w:rsidP="005561E8">
      <w:pPr>
        <w:rPr>
          <w:rFonts w:ascii="Times New Roman" w:eastAsia="Times New Roman" w:hAnsi="Times New Roman"/>
          <w:sz w:val="24"/>
          <w:szCs w:val="24"/>
          <w:lang w:eastAsia="ru-RU"/>
        </w:rPr>
      </w:pP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Перечень услуг, которые являются необходимыми</w:t>
      </w:r>
    </w:p>
    <w:p w:rsidR="005561E8" w:rsidRPr="003F0F47" w:rsidRDefault="005561E8" w:rsidP="005561E8">
      <w:pPr>
        <w:jc w:val="center"/>
        <w:rPr>
          <w:rFonts w:ascii="Times New Roman" w:eastAsia="Times New Roman" w:hAnsi="Times New Roman"/>
          <w:b/>
          <w:sz w:val="24"/>
          <w:szCs w:val="24"/>
          <w:lang w:eastAsia="ru-RU"/>
        </w:rPr>
      </w:pPr>
      <w:r w:rsidRPr="003F0F47">
        <w:rPr>
          <w:rFonts w:ascii="Times New Roman" w:eastAsia="Times New Roman" w:hAnsi="Times New Roman"/>
          <w:b/>
          <w:sz w:val="24"/>
          <w:szCs w:val="24"/>
          <w:lang w:eastAsia="ru-RU"/>
        </w:rPr>
        <w:t>и обязательными для предоставления муниципальной услуги</w:t>
      </w:r>
    </w:p>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2.29. Предоставление необходимых и обязательных услуг не требуется.</w:t>
      </w:r>
    </w:p>
    <w:p w:rsidR="005561E8" w:rsidRPr="003F0F47" w:rsidRDefault="005561E8" w:rsidP="005561E8">
      <w:pPr>
        <w:rPr>
          <w:rFonts w:ascii="Times New Roman" w:eastAsia="Times New Roman" w:hAnsi="Times New Roman"/>
          <w:color w:val="000000"/>
          <w:sz w:val="24"/>
          <w:szCs w:val="24"/>
          <w:lang w:eastAsia="ru-RU"/>
        </w:rPr>
      </w:pPr>
    </w:p>
    <w:p w:rsidR="005561E8" w:rsidRPr="003F0F47" w:rsidRDefault="005561E8" w:rsidP="005561E8">
      <w:pPr>
        <w:jc w:val="center"/>
        <w:rPr>
          <w:rFonts w:ascii="Times New Roman" w:eastAsia="Times New Roman" w:hAnsi="Times New Roman"/>
          <w:b/>
          <w:color w:val="000000"/>
          <w:sz w:val="24"/>
          <w:szCs w:val="24"/>
          <w:lang w:eastAsia="ru-RU"/>
        </w:rPr>
      </w:pPr>
      <w:r w:rsidRPr="003F0F47">
        <w:rPr>
          <w:rFonts w:ascii="Times New Roman" w:eastAsia="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561E8" w:rsidRPr="003F0F47" w:rsidRDefault="005561E8" w:rsidP="005561E8">
      <w:pPr>
        <w:jc w:val="center"/>
        <w:rPr>
          <w:rFonts w:ascii="Times New Roman" w:eastAsia="Times New Roman" w:hAnsi="Times New Roman"/>
          <w:b/>
          <w:color w:val="000000"/>
          <w:sz w:val="24"/>
          <w:szCs w:val="24"/>
          <w:lang w:eastAsia="ru-RU"/>
        </w:rPr>
      </w:pP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2.30.Муниципальная услуга о предоставлении земельного участка, за исключением случаев, предусмотренных в статье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w:t>
      </w:r>
      <w:r w:rsidRPr="003F0F47">
        <w:rPr>
          <w:rFonts w:ascii="Times New Roman" w:eastAsia="Times New Roman" w:hAnsi="Times New Roman"/>
          <w:color w:val="000000"/>
          <w:sz w:val="24"/>
          <w:szCs w:val="24"/>
          <w:lang w:eastAsia="ru-RU"/>
        </w:rPr>
        <w:lastRenderedPageBreak/>
        <w:t>информационно-телекоммуникационной сети «Интернет», соответствующего положениям, определенным в пункте 1 статьи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F0F47">
        <w:rPr>
          <w:rFonts w:ascii="Times New Roman" w:eastAsia="Times New Roman" w:hAnsi="Times New Roman"/>
          <w:color w:val="000000"/>
          <w:sz w:val="24"/>
          <w:szCs w:val="24"/>
          <w:vertAlign w:val="superscript"/>
          <w:lang w:eastAsia="ru-RU"/>
        </w:rPr>
        <w:t>18 </w:t>
      </w:r>
      <w:r w:rsidRPr="003F0F47">
        <w:rPr>
          <w:rFonts w:ascii="Times New Roman" w:eastAsia="Times New Roman" w:hAnsi="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3F0F47">
        <w:rPr>
          <w:rFonts w:ascii="Times New Roman" w:eastAsia="Times New Roman" w:hAnsi="Times New Roman"/>
          <w:color w:val="000000"/>
          <w:sz w:val="24"/>
          <w:szCs w:val="24"/>
          <w:vertAlign w:val="superscript"/>
          <w:lang w:eastAsia="ru-RU"/>
        </w:rPr>
        <w:t>17</w:t>
      </w:r>
      <w:r w:rsidRPr="003F0F47">
        <w:rPr>
          <w:rFonts w:ascii="Times New Roman" w:eastAsia="Times New Roman" w:hAnsi="Times New Roman"/>
          <w:color w:val="000000"/>
          <w:sz w:val="24"/>
          <w:szCs w:val="24"/>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2.30.1.Рассмотрение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2.30.2.В заявлении указываются: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3)кадастровый номер испрашиваемого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3F0F47">
        <w:rPr>
          <w:rFonts w:ascii="Times New Roman" w:eastAsia="Times New Roman" w:hAnsi="Times New Roman"/>
          <w:color w:val="000000"/>
          <w:sz w:val="24"/>
          <w:szCs w:val="24"/>
          <w:vertAlign w:val="superscript"/>
          <w:lang w:eastAsia="ru-RU"/>
        </w:rPr>
        <w:t>3</w:t>
      </w:r>
      <w:r w:rsidRPr="003F0F47">
        <w:rPr>
          <w:rFonts w:ascii="Times New Roman" w:eastAsia="Times New Roman" w:hAnsi="Times New Roman"/>
          <w:color w:val="000000"/>
          <w:sz w:val="24"/>
          <w:szCs w:val="24"/>
          <w:lang w:eastAsia="ru-RU"/>
        </w:rPr>
        <w:t>, статьей 39</w:t>
      </w:r>
      <w:r w:rsidRPr="003F0F47">
        <w:rPr>
          <w:rFonts w:ascii="Times New Roman" w:eastAsia="Times New Roman" w:hAnsi="Times New Roman"/>
          <w:color w:val="000000"/>
          <w:sz w:val="24"/>
          <w:szCs w:val="24"/>
          <w:vertAlign w:val="superscript"/>
          <w:lang w:eastAsia="ru-RU"/>
        </w:rPr>
        <w:t>5</w:t>
      </w:r>
      <w:r w:rsidRPr="003F0F47">
        <w:rPr>
          <w:rFonts w:ascii="Times New Roman" w:eastAsia="Times New Roman" w:hAnsi="Times New Roman"/>
          <w:color w:val="000000"/>
          <w:sz w:val="24"/>
          <w:szCs w:val="24"/>
          <w:lang w:eastAsia="ru-RU"/>
        </w:rPr>
        <w:t>, пунктом 2 статьи 39</w:t>
      </w:r>
      <w:r w:rsidRPr="003F0F47">
        <w:rPr>
          <w:rFonts w:ascii="Times New Roman" w:eastAsia="Times New Roman" w:hAnsi="Times New Roman"/>
          <w:color w:val="000000"/>
          <w:sz w:val="24"/>
          <w:szCs w:val="24"/>
          <w:vertAlign w:val="superscript"/>
          <w:lang w:eastAsia="ru-RU"/>
        </w:rPr>
        <w:t>6</w:t>
      </w:r>
      <w:r w:rsidRPr="003F0F47">
        <w:rPr>
          <w:rFonts w:ascii="Times New Roman" w:eastAsia="Times New Roman" w:hAnsi="Times New Roman"/>
          <w:color w:val="000000"/>
          <w:sz w:val="24"/>
          <w:szCs w:val="24"/>
          <w:lang w:eastAsia="ru-RU"/>
        </w:rPr>
        <w:t> или пунктом 2 статьи 39</w:t>
      </w:r>
      <w:r w:rsidRPr="003F0F47">
        <w:rPr>
          <w:rFonts w:ascii="Times New Roman" w:eastAsia="Times New Roman" w:hAnsi="Times New Roman"/>
          <w:color w:val="000000"/>
          <w:sz w:val="24"/>
          <w:szCs w:val="24"/>
          <w:vertAlign w:val="superscript"/>
          <w:lang w:eastAsia="ru-RU"/>
        </w:rPr>
        <w:t>10</w:t>
      </w:r>
      <w:r w:rsidRPr="003F0F47">
        <w:rPr>
          <w:rFonts w:ascii="Times New Roman" w:eastAsia="Times New Roman" w:hAnsi="Times New Roman"/>
          <w:color w:val="000000"/>
          <w:sz w:val="24"/>
          <w:szCs w:val="24"/>
          <w:lang w:eastAsia="ru-RU"/>
        </w:rPr>
        <w:t>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7)цель использования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10)почтовый адрес и (или) адрес электронной почты для связи с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виде бумажного документа, который заявитель получает непосредственно при личном обращении;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5561E8" w:rsidRPr="003F0F47" w:rsidRDefault="005561E8" w:rsidP="005561E8">
      <w:pPr>
        <w:rPr>
          <w:rFonts w:ascii="Times New Roman" w:eastAsia="Times New Roman" w:hAnsi="Times New Roman"/>
          <w:color w:val="000000"/>
          <w:sz w:val="24"/>
          <w:szCs w:val="24"/>
          <w:lang w:eastAsia="ru-RU"/>
        </w:rPr>
      </w:pPr>
      <w:bookmarkStart w:id="1" w:name="P171"/>
      <w:bookmarkEnd w:id="1"/>
      <w:r w:rsidRPr="003F0F47">
        <w:rPr>
          <w:rFonts w:ascii="Times New Roman" w:eastAsia="Times New Roman" w:hAnsi="Times New Roman"/>
          <w:color w:val="000000"/>
          <w:sz w:val="24"/>
          <w:szCs w:val="24"/>
          <w:lang w:eastAsia="ru-RU"/>
        </w:rPr>
        <w:t>2.30.3.К заявлению о предоставлении земельного участка прилагаются документы, предусмотренные подпунктами 1 и 4 - 6 пункта 2 статьи 39</w:t>
      </w:r>
      <w:r w:rsidRPr="003F0F47">
        <w:rPr>
          <w:rFonts w:ascii="Times New Roman" w:eastAsia="Times New Roman" w:hAnsi="Times New Roman"/>
          <w:color w:val="000000"/>
          <w:sz w:val="24"/>
          <w:szCs w:val="24"/>
          <w:vertAlign w:val="superscript"/>
          <w:lang w:eastAsia="ru-RU"/>
        </w:rPr>
        <w:t>15</w:t>
      </w:r>
      <w:r w:rsidRPr="003F0F47">
        <w:rPr>
          <w:rFonts w:ascii="Times New Roman" w:eastAsia="Times New Roman" w:hAnsi="Times New Roman"/>
          <w:color w:val="000000"/>
          <w:sz w:val="24"/>
          <w:szCs w:val="24"/>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w:t>
      </w:r>
      <w:r w:rsidRPr="003F0F47">
        <w:rPr>
          <w:rFonts w:ascii="Times New Roman" w:eastAsia="Times New Roman" w:hAnsi="Times New Roman"/>
          <w:color w:val="000000"/>
          <w:sz w:val="24"/>
          <w:szCs w:val="24"/>
          <w:lang w:eastAsia="ru-RU"/>
        </w:rPr>
        <w:lastRenderedPageBreak/>
        <w:t>доверенности, к заявлению также прилагается доверенность в виде электронного образа такого документа.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Модуле, а также если заявление подписано усиленной квалифицированной электронной подписью.</w:t>
      </w:r>
    </w:p>
    <w:p w:rsidR="005561E8" w:rsidRPr="003F0F47" w:rsidRDefault="005561E8" w:rsidP="005561E8">
      <w:pPr>
        <w:rPr>
          <w:rFonts w:ascii="Times New Roman" w:eastAsia="Times New Roman" w:hAnsi="Times New Roman"/>
          <w:color w:val="000000"/>
          <w:sz w:val="24"/>
          <w:szCs w:val="24"/>
          <w:lang w:eastAsia="ru-RU"/>
        </w:rPr>
      </w:pPr>
      <w:bookmarkStart w:id="2" w:name="P177"/>
      <w:bookmarkEnd w:id="2"/>
      <w:r w:rsidRPr="003F0F47">
        <w:rPr>
          <w:rFonts w:ascii="Times New Roman" w:eastAsia="Times New Roman" w:hAnsi="Times New Roman"/>
          <w:color w:val="000000"/>
          <w:sz w:val="24"/>
          <w:szCs w:val="24"/>
          <w:lang w:eastAsia="ru-RU"/>
        </w:rPr>
        <w:t>2.30.4.Заявитель вправе предоставить самостоятельно документы, указанные знаком «*» в Приказе Минэкономразвития России № 1.</w:t>
      </w:r>
    </w:p>
    <w:p w:rsidR="005561E8" w:rsidRPr="003F0F47" w:rsidRDefault="005561E8" w:rsidP="005561E8">
      <w:pPr>
        <w:rPr>
          <w:rFonts w:ascii="Times New Roman" w:eastAsia="Times New Roman" w:hAnsi="Times New Roman"/>
          <w:color w:val="000000"/>
          <w:sz w:val="24"/>
          <w:szCs w:val="24"/>
          <w:lang w:eastAsia="ru-RU"/>
        </w:rPr>
      </w:pPr>
      <w:bookmarkStart w:id="3" w:name="P178"/>
      <w:bookmarkStart w:id="4" w:name="P180"/>
      <w:bookmarkEnd w:id="3"/>
      <w:bookmarkEnd w:id="4"/>
      <w:r w:rsidRPr="003F0F47">
        <w:rPr>
          <w:rFonts w:ascii="Times New Roman" w:eastAsia="Times New Roman" w:hAnsi="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561E8" w:rsidRPr="003F0F47" w:rsidRDefault="005561E8" w:rsidP="005561E8">
      <w:pPr>
        <w:rPr>
          <w:rFonts w:ascii="Times New Roman" w:eastAsia="Times New Roman" w:hAnsi="Times New Roman"/>
          <w:color w:val="000000"/>
          <w:sz w:val="24"/>
          <w:szCs w:val="24"/>
          <w:lang w:eastAsia="ru-RU"/>
        </w:rPr>
      </w:pPr>
      <w:bookmarkStart w:id="5" w:name="P181"/>
      <w:bookmarkStart w:id="6" w:name="P182"/>
      <w:bookmarkEnd w:id="5"/>
      <w:bookmarkEnd w:id="6"/>
      <w:r w:rsidRPr="003F0F47">
        <w:rPr>
          <w:rFonts w:ascii="Times New Roman" w:eastAsia="Times New Roman" w:hAnsi="Times New Roman"/>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2.30.5.В случаях, предусмотренных подпунктом 7 пункта 2 статьи 39</w:t>
      </w:r>
      <w:r w:rsidRPr="003F0F47">
        <w:rPr>
          <w:rFonts w:ascii="Times New Roman" w:eastAsia="Times New Roman" w:hAnsi="Times New Roman"/>
          <w:color w:val="000000"/>
          <w:sz w:val="24"/>
          <w:szCs w:val="24"/>
          <w:vertAlign w:val="superscript"/>
          <w:lang w:eastAsia="ru-RU"/>
        </w:rPr>
        <w:t>3</w:t>
      </w:r>
      <w:r w:rsidRPr="003F0F47">
        <w:rPr>
          <w:rFonts w:ascii="Times New Roman" w:eastAsia="Times New Roman" w:hAnsi="Times New Roman"/>
          <w:color w:val="000000"/>
          <w:sz w:val="24"/>
          <w:szCs w:val="24"/>
          <w:lang w:eastAsia="ru-RU"/>
        </w:rPr>
        <w:t>, подпунктом 11 пункта 2 статьи 39</w:t>
      </w:r>
      <w:r w:rsidRPr="003F0F47">
        <w:rPr>
          <w:rFonts w:ascii="Times New Roman" w:eastAsia="Times New Roman" w:hAnsi="Times New Roman"/>
          <w:color w:val="000000"/>
          <w:sz w:val="24"/>
          <w:szCs w:val="24"/>
          <w:vertAlign w:val="superscript"/>
          <w:lang w:eastAsia="ru-RU"/>
        </w:rPr>
        <w:t>6</w:t>
      </w:r>
      <w:r w:rsidRPr="003F0F47">
        <w:rPr>
          <w:rFonts w:ascii="Times New Roman" w:eastAsia="Times New Roman" w:hAnsi="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2.30.6.В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а)лично по адресу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б)посредством почтовой связи по адресу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в)в форме электронного документа, подписанного простой электронной подписью;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г)в форме электронного документа, подписанного простой электронной подписью посредством Модуля;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д)на бумажном носителе через многофункциональный центр предоставления государственных и муниципальных услуг.</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Образцы заполнения электронной формы заявления размещаются на Модуле.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формировании заявления обеспечивается: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а)возможность копирования и сохранения запроса и иных документов, указанных в пункте 2.30. Регламента, необходимых для предоставления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б)возможность печати па бумажном носителе копии электронной формы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е)возможность вернуться на любой из этапов заполнения электронной формы заявления без потери ранее введенной информации;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ж)возможность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2.30.8.Запрещается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bookmarkStart w:id="7" w:name="P194"/>
      <w:bookmarkEnd w:id="7"/>
      <w:r w:rsidRPr="003F0F47">
        <w:rPr>
          <w:rFonts w:ascii="Times New Roman" w:eastAsia="Times New Roman" w:hAnsi="Times New Roman"/>
          <w:color w:val="000000"/>
          <w:sz w:val="24"/>
          <w:szCs w:val="24"/>
          <w:lang w:eastAsia="ru-RU"/>
        </w:rPr>
        <w:t>2.31.Исчерпывающий перечень оснований для отказа в приеме документов на предоставление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-если заявление не соответствует положениям пункта 1 статьи 39</w:t>
      </w:r>
      <w:r w:rsidRPr="003F0F47">
        <w:rPr>
          <w:rFonts w:ascii="Times New Roman" w:eastAsia="Times New Roman" w:hAnsi="Times New Roman"/>
          <w:color w:val="000000"/>
          <w:sz w:val="24"/>
          <w:szCs w:val="24"/>
          <w:vertAlign w:val="superscript"/>
          <w:lang w:eastAsia="ru-RU"/>
        </w:rPr>
        <w:t>17</w:t>
      </w:r>
      <w:r w:rsidRPr="003F0F47">
        <w:rPr>
          <w:rFonts w:ascii="Times New Roman" w:eastAsia="Times New Roman" w:hAnsi="Times New Roman"/>
          <w:color w:val="000000"/>
          <w:sz w:val="24"/>
          <w:szCs w:val="24"/>
          <w:lang w:eastAsia="ru-RU"/>
        </w:rPr>
        <w:t xml:space="preserve"> Земельного кодекса РФ или к заявлению не приложены документы, предоставляемые в соответствии с пунктом 2 </w:t>
      </w:r>
      <w:r w:rsidRPr="003F0F47">
        <w:rPr>
          <w:rFonts w:ascii="Times New Roman" w:eastAsia="Times New Roman" w:hAnsi="Times New Roman"/>
          <w:color w:val="000000"/>
          <w:sz w:val="24"/>
          <w:szCs w:val="24"/>
          <w:lang w:eastAsia="ru-RU"/>
        </w:rPr>
        <w:lastRenderedPageBreak/>
        <w:t>статьи 39</w:t>
      </w:r>
      <w:r w:rsidRPr="003F0F47">
        <w:rPr>
          <w:rFonts w:ascii="Times New Roman" w:eastAsia="Times New Roman" w:hAnsi="Times New Roman"/>
          <w:color w:val="000000"/>
          <w:sz w:val="24"/>
          <w:szCs w:val="24"/>
          <w:vertAlign w:val="superscript"/>
          <w:lang w:eastAsia="ru-RU"/>
        </w:rPr>
        <w:t>17</w:t>
      </w:r>
      <w:r w:rsidRPr="003F0F47">
        <w:rPr>
          <w:rFonts w:ascii="Times New Roman" w:eastAsia="Times New Roman" w:hAnsi="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rsidR="005561E8" w:rsidRPr="003F0F47" w:rsidRDefault="005561E8" w:rsidP="005561E8">
      <w:pPr>
        <w:rPr>
          <w:rFonts w:ascii="Times New Roman" w:eastAsia="Times New Roman" w:hAnsi="Times New Roman"/>
          <w:color w:val="000000"/>
          <w:sz w:val="24"/>
          <w:szCs w:val="24"/>
          <w:lang w:eastAsia="ru-RU"/>
        </w:rPr>
      </w:pPr>
      <w:bookmarkStart w:id="8" w:name="P195"/>
      <w:bookmarkEnd w:id="8"/>
      <w:r w:rsidRPr="003F0F47">
        <w:rPr>
          <w:rFonts w:ascii="Times New Roman" w:eastAsia="Times New Roman" w:hAnsi="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-представление заявления с нарушением Порядка, утвержденного Приказом Минэкономразвития РФ № 7.</w:t>
      </w:r>
    </w:p>
    <w:p w:rsidR="005561E8" w:rsidRPr="003F0F47" w:rsidRDefault="005561E8" w:rsidP="005561E8">
      <w:pPr>
        <w:rPr>
          <w:rFonts w:ascii="Times New Roman" w:eastAsia="Times New Roman" w:hAnsi="Times New Roman"/>
          <w:color w:val="000000"/>
          <w:sz w:val="24"/>
          <w:szCs w:val="24"/>
          <w:lang w:eastAsia="ru-RU"/>
        </w:rPr>
      </w:pPr>
      <w:bookmarkStart w:id="9" w:name="P196"/>
      <w:bookmarkStart w:id="10" w:name="P199"/>
      <w:bookmarkEnd w:id="9"/>
      <w:bookmarkEnd w:id="10"/>
      <w:r w:rsidRPr="003F0F47">
        <w:rPr>
          <w:rFonts w:ascii="Times New Roman" w:eastAsia="Times New Roman" w:hAnsi="Times New Roman"/>
          <w:color w:val="000000"/>
          <w:sz w:val="24"/>
          <w:szCs w:val="24"/>
          <w:lang w:eastAsia="ru-RU"/>
        </w:rPr>
        <w:t>2.32.Исчерпывающий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соответствии со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3F0F47">
        <w:rPr>
          <w:rFonts w:ascii="Times New Roman" w:eastAsia="Times New Roman" w:hAnsi="Times New Roman"/>
          <w:color w:val="000000"/>
          <w:sz w:val="24"/>
          <w:szCs w:val="24"/>
          <w:vertAlign w:val="superscript"/>
          <w:lang w:eastAsia="ru-RU"/>
        </w:rPr>
        <w:t>10</w:t>
      </w:r>
      <w:r w:rsidRPr="003F0F47">
        <w:rPr>
          <w:rFonts w:ascii="Times New Roman" w:eastAsia="Times New Roman" w:hAnsi="Times New Roman"/>
          <w:color w:val="000000"/>
          <w:sz w:val="24"/>
          <w:szCs w:val="24"/>
          <w:lang w:eastAsia="ru-RU"/>
        </w:rPr>
        <w:t>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F0F47">
        <w:rPr>
          <w:rFonts w:ascii="Times New Roman" w:eastAsia="Times New Roman" w:hAnsi="Times New Roman"/>
          <w:color w:val="000000"/>
          <w:sz w:val="24"/>
          <w:szCs w:val="24"/>
          <w:vertAlign w:val="superscript"/>
          <w:lang w:eastAsia="ru-RU"/>
        </w:rPr>
        <w:t>36</w:t>
      </w:r>
      <w:r w:rsidRPr="003F0F47">
        <w:rPr>
          <w:rFonts w:ascii="Times New Roman" w:eastAsia="Times New Roman" w:hAnsi="Times New Roman"/>
          <w:color w:val="000000"/>
          <w:sz w:val="24"/>
          <w:szCs w:val="24"/>
          <w:lang w:eastAsia="ru-RU"/>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3F0F47">
        <w:rPr>
          <w:rFonts w:ascii="Times New Roman" w:eastAsia="Times New Roman" w:hAnsi="Times New Roman"/>
          <w:color w:val="000000"/>
          <w:sz w:val="24"/>
          <w:szCs w:val="24"/>
          <w:vertAlign w:val="superscript"/>
          <w:lang w:eastAsia="ru-RU"/>
        </w:rPr>
        <w:t>32 </w:t>
      </w:r>
      <w:r w:rsidRPr="003F0F47">
        <w:rPr>
          <w:rFonts w:ascii="Times New Roman" w:eastAsia="Times New Roman" w:hAnsi="Times New Roman"/>
          <w:color w:val="000000"/>
          <w:sz w:val="24"/>
          <w:szCs w:val="24"/>
          <w:lang w:eastAsia="ru-RU"/>
        </w:rPr>
        <w:t>Градостроительного кодекса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F0F47">
        <w:rPr>
          <w:rFonts w:ascii="Times New Roman" w:eastAsia="Times New Roman" w:hAnsi="Times New Roman"/>
          <w:color w:val="000000"/>
          <w:sz w:val="24"/>
          <w:szCs w:val="24"/>
          <w:vertAlign w:val="superscript"/>
          <w:lang w:eastAsia="ru-RU"/>
        </w:rPr>
        <w:t>36 </w:t>
      </w:r>
      <w:r w:rsidRPr="003F0F47">
        <w:rPr>
          <w:rFonts w:ascii="Times New Roman" w:eastAsia="Times New Roman" w:hAnsi="Times New Roman"/>
          <w:color w:val="000000"/>
          <w:sz w:val="24"/>
          <w:szCs w:val="24"/>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w:t>
      </w:r>
      <w:r w:rsidRPr="003F0F47">
        <w:rPr>
          <w:rFonts w:ascii="Times New Roman" w:eastAsia="Times New Roman" w:hAnsi="Times New Roman"/>
          <w:color w:val="000000"/>
          <w:sz w:val="24"/>
          <w:szCs w:val="24"/>
          <w:lang w:eastAsia="ru-RU"/>
        </w:rPr>
        <w:lastRenderedPageBreak/>
        <w:t>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3F0F47">
        <w:rPr>
          <w:rFonts w:ascii="Times New Roman" w:eastAsia="Times New Roman" w:hAnsi="Times New Roman"/>
          <w:color w:val="000000"/>
          <w:sz w:val="24"/>
          <w:szCs w:val="24"/>
          <w:vertAlign w:val="superscript"/>
          <w:lang w:eastAsia="ru-RU"/>
        </w:rPr>
        <w:t>11</w:t>
      </w:r>
      <w:r w:rsidRPr="003F0F47">
        <w:rPr>
          <w:rFonts w:ascii="Times New Roman" w:eastAsia="Times New Roman" w:hAnsi="Times New Roman"/>
          <w:color w:val="000000"/>
          <w:sz w:val="24"/>
          <w:szCs w:val="24"/>
          <w:lang w:eastAsia="ru-RU"/>
        </w:rPr>
        <w:t>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3F0F47">
        <w:rPr>
          <w:rFonts w:ascii="Times New Roman" w:eastAsia="Times New Roman" w:hAnsi="Times New Roman"/>
          <w:color w:val="000000"/>
          <w:sz w:val="24"/>
          <w:szCs w:val="24"/>
          <w:vertAlign w:val="superscript"/>
          <w:lang w:eastAsia="ru-RU"/>
        </w:rPr>
        <w:t>11 </w:t>
      </w:r>
      <w:r w:rsidRPr="003F0F47">
        <w:rPr>
          <w:rFonts w:ascii="Times New Roman" w:eastAsia="Times New Roman" w:hAnsi="Times New Roman"/>
          <w:color w:val="000000"/>
          <w:sz w:val="24"/>
          <w:szCs w:val="24"/>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3F0F47">
        <w:rPr>
          <w:rFonts w:ascii="Times New Roman" w:eastAsia="Times New Roman" w:hAnsi="Times New Roman"/>
          <w:color w:val="000000"/>
          <w:sz w:val="24"/>
          <w:szCs w:val="24"/>
          <w:vertAlign w:val="superscript"/>
          <w:lang w:eastAsia="ru-RU"/>
        </w:rPr>
        <w:t>11</w:t>
      </w:r>
      <w:r w:rsidRPr="003F0F47">
        <w:rPr>
          <w:rFonts w:ascii="Times New Roman" w:eastAsia="Times New Roman" w:hAnsi="Times New Roman"/>
          <w:color w:val="000000"/>
          <w:sz w:val="24"/>
          <w:szCs w:val="24"/>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3F0F47">
        <w:rPr>
          <w:rFonts w:ascii="Times New Roman" w:eastAsia="Times New Roman" w:hAnsi="Times New Roman"/>
          <w:color w:val="000000"/>
          <w:sz w:val="24"/>
          <w:szCs w:val="24"/>
          <w:vertAlign w:val="superscript"/>
          <w:lang w:eastAsia="ru-RU"/>
        </w:rPr>
        <w:t>11 </w:t>
      </w:r>
      <w:r w:rsidRPr="003F0F47">
        <w:rPr>
          <w:rFonts w:ascii="Times New Roman" w:eastAsia="Times New Roman" w:hAnsi="Times New Roman"/>
          <w:color w:val="000000"/>
          <w:sz w:val="24"/>
          <w:szCs w:val="24"/>
          <w:lang w:eastAsia="ru-RU"/>
        </w:rPr>
        <w:t>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3F0F47">
        <w:rPr>
          <w:rFonts w:ascii="Times New Roman" w:eastAsia="Times New Roman" w:hAnsi="Times New Roman"/>
          <w:color w:val="000000"/>
          <w:sz w:val="24"/>
          <w:szCs w:val="24"/>
          <w:vertAlign w:val="superscript"/>
          <w:lang w:eastAsia="ru-RU"/>
        </w:rPr>
        <w:t>10 </w:t>
      </w:r>
      <w:r w:rsidRPr="003F0F47">
        <w:rPr>
          <w:rFonts w:ascii="Times New Roman" w:eastAsia="Times New Roman" w:hAnsi="Times New Roman"/>
          <w:color w:val="000000"/>
          <w:sz w:val="24"/>
          <w:szCs w:val="24"/>
          <w:lang w:eastAsia="ru-RU"/>
        </w:rPr>
        <w:t>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F0F47">
        <w:rPr>
          <w:rFonts w:ascii="Times New Roman" w:eastAsia="Times New Roman" w:hAnsi="Times New Roman"/>
          <w:color w:val="000000"/>
          <w:sz w:val="24"/>
          <w:szCs w:val="24"/>
          <w:vertAlign w:val="superscript"/>
          <w:lang w:eastAsia="ru-RU"/>
        </w:rPr>
        <w:t>10 </w:t>
      </w:r>
      <w:r w:rsidRPr="003F0F47">
        <w:rPr>
          <w:rFonts w:ascii="Times New Roman" w:eastAsia="Times New Roman" w:hAnsi="Times New Roman"/>
          <w:color w:val="000000"/>
          <w:sz w:val="24"/>
          <w:szCs w:val="24"/>
          <w:lang w:eastAsia="ru-RU"/>
        </w:rPr>
        <w:t>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3F0F47">
        <w:rPr>
          <w:rFonts w:ascii="Times New Roman" w:eastAsia="Times New Roman" w:hAnsi="Times New Roman"/>
          <w:color w:val="000000"/>
          <w:sz w:val="24"/>
          <w:szCs w:val="24"/>
          <w:lang w:eastAsia="ru-RU"/>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19)предоставление земельного участка на заявленном виде прав не допускается;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соответствии с пунктом 7 статьи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Основания для приостановления предоставления муниципальной услуги отсутствуют.</w:t>
      </w:r>
    </w:p>
    <w:p w:rsidR="005561E8" w:rsidRPr="003F0F47" w:rsidRDefault="005561E8" w:rsidP="005561E8">
      <w:pPr>
        <w:jc w:val="center"/>
        <w:rPr>
          <w:rFonts w:ascii="Times New Roman" w:eastAsia="Times New Roman" w:hAnsi="Times New Roman"/>
          <w:b/>
          <w:bCs/>
          <w:color w:val="000000"/>
          <w:sz w:val="24"/>
          <w:szCs w:val="24"/>
          <w:lang w:eastAsia="ru-RU"/>
        </w:rPr>
      </w:pPr>
    </w:p>
    <w:p w:rsidR="005561E8" w:rsidRPr="003F0F47"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 xml:space="preserve">III.Состав,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3F0F47">
        <w:rPr>
          <w:rFonts w:ascii="Times New Roman" w:eastAsia="Times New Roman" w:hAnsi="Times New Roman"/>
          <w:b/>
          <w:bCs/>
          <w:color w:val="000000"/>
          <w:sz w:val="24"/>
          <w:szCs w:val="24"/>
          <w:lang w:eastAsia="ru-RU"/>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3.1.Исчерпывающий перечень административных процедур.</w:t>
      </w:r>
    </w:p>
    <w:p w:rsidR="005561E8" w:rsidRPr="003F0F47" w:rsidRDefault="005561E8" w:rsidP="005561E8">
      <w:pPr>
        <w:rPr>
          <w:rFonts w:ascii="Times New Roman" w:eastAsia="Times New Roman" w:hAnsi="Times New Roman"/>
          <w:color w:val="000000"/>
          <w:sz w:val="24"/>
          <w:szCs w:val="24"/>
          <w:lang w:eastAsia="ru-RU"/>
        </w:rPr>
      </w:pPr>
      <w:bookmarkStart w:id="12" w:name="P323"/>
      <w:bookmarkEnd w:id="12"/>
      <w:r w:rsidRPr="003F0F47">
        <w:rPr>
          <w:rFonts w:ascii="Times New Roman" w:eastAsia="Times New Roman" w:hAnsi="Times New Roman"/>
          <w:color w:val="000000"/>
          <w:sz w:val="24"/>
          <w:szCs w:val="24"/>
          <w:lang w:eastAsia="ru-RU"/>
        </w:rPr>
        <w:t>Предоставление муниципальной услуги включает в себя следующие административные процедуры:</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3.1.1.Прием и регистрация документов, представленных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3.1.2.Проверка представленных документов на соответствие установленным требованиям;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3.2.Описание последовательности действий при предоставлении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bookmarkStart w:id="13" w:name="P332"/>
      <w:bookmarkEnd w:id="13"/>
      <w:r w:rsidRPr="003F0F47">
        <w:rPr>
          <w:rFonts w:ascii="Times New Roman" w:eastAsia="Times New Roman" w:hAnsi="Times New Roman"/>
          <w:color w:val="000000"/>
          <w:sz w:val="24"/>
          <w:szCs w:val="24"/>
          <w:lang w:eastAsia="ru-RU"/>
        </w:rPr>
        <w:t>3.2.1.Прием и регистрация документов, представленных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Модуле  заявителю будет представлена информация о ходе его рассмотрения.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5561E8" w:rsidRPr="003F0F47" w:rsidRDefault="005561E8" w:rsidP="005561E8">
      <w:pPr>
        <w:rPr>
          <w:rFonts w:ascii="Times New Roman" w:eastAsia="Times New Roman" w:hAnsi="Times New Roman"/>
          <w:color w:val="000000"/>
          <w:sz w:val="24"/>
          <w:szCs w:val="24"/>
          <w:lang w:eastAsia="ru-RU"/>
        </w:rPr>
      </w:pPr>
      <w:bookmarkStart w:id="14" w:name="P339"/>
      <w:bookmarkEnd w:id="14"/>
      <w:r w:rsidRPr="003F0F47">
        <w:rPr>
          <w:rFonts w:ascii="Times New Roman" w:eastAsia="Times New Roman" w:hAnsi="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3.2.2.Проверка представленных документов на соответствие установленным требованиям.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-устанавливает наличие или отсутствие обстоятельств, указанных в абзаце втором пункта 2.31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w:t>
      </w:r>
      <w:r w:rsidRPr="003F0F47">
        <w:rPr>
          <w:rFonts w:ascii="Times New Roman" w:eastAsia="Times New Roman" w:hAnsi="Times New Roman"/>
          <w:color w:val="000000"/>
          <w:sz w:val="24"/>
          <w:szCs w:val="24"/>
          <w:lang w:eastAsia="ru-RU"/>
        </w:rPr>
        <w:lastRenderedPageBreak/>
        <w:t>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 7.</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Уведомление, направленное по основанию, предусмотренному абзацем вторым пункта 2.31 Регламента, должно содержать причины возврата документов. Такое уведомление направляется не позднее 10 дней со дня поступления заявления.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отсутствии обстоятельств, указанных в пункте 2.31. Регламента, Специалист администрации переходит к рассмотрению и проверке представленных заявителем документов.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отсутствие обстоятельств, указанных в пункте 2.31.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-подготавливает и направляет запросы в порядке межведомственного взаимодействия в случае отсутствия документов, указанных в подпунктах 2.30.3  Регламента и которые заявитель вправе предоставить;</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-проверяет наличие или отсутствие оснований, предусмотренных пунктом 2.31.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-обеспечивает их подписание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-направляется заявителю способом, указанным в заявлении;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5561E8" w:rsidRPr="003F0F47" w:rsidRDefault="005561E8" w:rsidP="005561E8">
      <w:pPr>
        <w:rPr>
          <w:rFonts w:ascii="Times New Roman" w:eastAsia="Times New Roman" w:hAnsi="Times New Roman"/>
          <w:color w:val="000000"/>
          <w:sz w:val="24"/>
          <w:szCs w:val="24"/>
          <w:lang w:eastAsia="ru-RU"/>
        </w:rPr>
      </w:pPr>
      <w:bookmarkStart w:id="15" w:name="P376"/>
      <w:bookmarkEnd w:id="15"/>
      <w:r w:rsidRPr="003F0F47">
        <w:rPr>
          <w:rFonts w:ascii="Times New Roman" w:eastAsia="Times New Roman" w:hAnsi="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xml:space="preserve">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5561E8" w:rsidRPr="003F0F47" w:rsidRDefault="005561E8" w:rsidP="005561E8">
      <w:pPr>
        <w:rPr>
          <w:rFonts w:ascii="Times New Roman" w:eastAsia="Times New Roman" w:hAnsi="Times New Roman"/>
          <w:color w:val="000000"/>
          <w:sz w:val="24"/>
          <w:szCs w:val="24"/>
          <w:lang w:eastAsia="ru-RU"/>
        </w:rPr>
      </w:pPr>
      <w:bookmarkStart w:id="16" w:name="P387"/>
      <w:bookmarkEnd w:id="16"/>
      <w:r w:rsidRPr="003F0F47">
        <w:rPr>
          <w:rFonts w:ascii="Times New Roman" w:eastAsia="Times New Roman" w:hAnsi="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Земельного кодекса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3F0F47">
        <w:rPr>
          <w:rFonts w:ascii="Times New Roman" w:eastAsia="Times New Roman" w:hAnsi="Times New Roman"/>
          <w:color w:val="000000"/>
          <w:sz w:val="24"/>
          <w:szCs w:val="24"/>
          <w:vertAlign w:val="superscript"/>
          <w:lang w:eastAsia="ru-RU"/>
        </w:rPr>
        <w:t>18</w:t>
      </w:r>
      <w:r w:rsidRPr="003F0F47">
        <w:rPr>
          <w:rFonts w:ascii="Times New Roman" w:eastAsia="Times New Roman" w:hAnsi="Times New Roman"/>
          <w:color w:val="000000"/>
          <w:sz w:val="24"/>
          <w:szCs w:val="24"/>
          <w:lang w:eastAsia="ru-RU"/>
        </w:rPr>
        <w:t xml:space="preserve"> Земельного кодекса РФ включает в себя следующие административные процедуры:</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3.3.1.прием и регистрация заявления, представленного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3.3.2.проверка представленных документов на соответствие установленным требованиям;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Земельного кодекса РФ, и направление его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Царевщинского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w:t>
      </w:r>
      <w:r w:rsidRPr="003F0F47">
        <w:rPr>
          <w:rFonts w:ascii="Times New Roman" w:eastAsia="Times New Roman" w:hAnsi="Times New Roman"/>
          <w:color w:val="000000"/>
          <w:sz w:val="24"/>
          <w:szCs w:val="24"/>
          <w:lang w:eastAsia="ru-RU"/>
        </w:rPr>
        <w:lastRenderedPageBreak/>
        <w:t>граждан, крестьянских (фермерских) хозяйств о намерении участвовать в аукционе, и направление его заявителю.</w:t>
      </w:r>
    </w:p>
    <w:p w:rsidR="005561E8" w:rsidRPr="003F0F47" w:rsidRDefault="005561E8" w:rsidP="005561E8">
      <w:pPr>
        <w:rPr>
          <w:rFonts w:ascii="Times New Roman" w:eastAsia="Times New Roman" w:hAnsi="Times New Roman"/>
          <w:color w:val="000000"/>
          <w:sz w:val="24"/>
          <w:szCs w:val="24"/>
          <w:lang w:eastAsia="ru-RU"/>
        </w:rPr>
      </w:pPr>
      <w:bookmarkStart w:id="17" w:name="P397"/>
      <w:bookmarkEnd w:id="17"/>
      <w:r w:rsidRPr="003F0F47">
        <w:rPr>
          <w:rFonts w:ascii="Times New Roman" w:eastAsia="Times New Roman" w:hAnsi="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F0F47">
        <w:rPr>
          <w:rFonts w:ascii="Times New Roman" w:eastAsia="Times New Roman" w:hAnsi="Times New Roman"/>
          <w:color w:val="000000"/>
          <w:sz w:val="24"/>
          <w:szCs w:val="24"/>
          <w:vertAlign w:val="superscript"/>
          <w:lang w:eastAsia="ru-RU"/>
        </w:rPr>
        <w:t>16</w:t>
      </w:r>
      <w:r w:rsidRPr="003F0F47">
        <w:rPr>
          <w:rFonts w:ascii="Times New Roman" w:eastAsia="Times New Roman" w:hAnsi="Times New Roman"/>
          <w:color w:val="000000"/>
          <w:sz w:val="24"/>
          <w:szCs w:val="24"/>
          <w:lang w:eastAsia="ru-RU"/>
        </w:rPr>
        <w:t xml:space="preserve"> Земельного кодекса РФ, и направление его заявителю осуществляется в соответствии с пунктом 3.2.4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Царевщинского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Царевщинского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w:t>
      </w:r>
      <w:r w:rsidRPr="003F0F47">
        <w:rPr>
          <w:rFonts w:ascii="Times New Roman" w:eastAsia="Times New Roman" w:hAnsi="Times New Roman"/>
          <w:color w:val="000000"/>
          <w:sz w:val="24"/>
          <w:szCs w:val="24"/>
          <w:lang w:eastAsia="ru-RU"/>
        </w:rPr>
        <w:lastRenderedPageBreak/>
        <w:t>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пункте 2.30 Регламента и тех, которые он вправе предоставить;</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-обеспечивает их подписание Главой администрации и направление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-направляется заявителю способом, указанным в заявлении;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3.5.Особенности выполнения административных процедур в МФЦ.</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3.5.1.В случае если муниципальная услуга оказывается на базе Многофункционального центра, специалист Многофункционального центра принимает от заявителя </w:t>
      </w:r>
      <w:r w:rsidRPr="003F0F47">
        <w:rPr>
          <w:rFonts w:ascii="Times New Roman" w:eastAsia="Times New Roman" w:hAnsi="Times New Roman"/>
          <w:color w:val="000000"/>
          <w:sz w:val="24"/>
          <w:szCs w:val="24"/>
          <w:lang w:eastAsia="ru-RU"/>
        </w:rPr>
        <w:lastRenderedPageBreak/>
        <w:t>(представителя)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3.5.2.Срок выполнения данного административного действия не более 30 минут.</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3.6.Порядок исправления допущенных опечаток и ошибок в выданных в результате предоставления муниципальной услуги документах.</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3.6.2.При обращении об исправлении технической ошибки заявитель представляет:</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-заявление об исправлении технической ошибки;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xml:space="preserve">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w:t>
      </w:r>
      <w:r w:rsidRPr="003F0F47">
        <w:rPr>
          <w:rFonts w:ascii="Times New Roman" w:eastAsia="Times New Roman" w:hAnsi="Times New Roman"/>
          <w:color w:val="000000"/>
          <w:sz w:val="24"/>
          <w:szCs w:val="24"/>
          <w:lang w:eastAsia="ru-RU"/>
        </w:rPr>
        <w:lastRenderedPageBreak/>
        <w:t>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Приложение 1</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 административному регламенту</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предоставления муниципальной услуги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«Предоставление земельных участков,</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без проведения торгов в собственность,</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аренду, безвозмездное пользование»</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Форма заявления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Главе администрации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Царевщинского сельсовета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Мокшанского района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Пензенской области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от 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(фамилия, имя, отчество (при наличии), место</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жительства заявителя и реквизиты</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документа, удостоверяющего</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личность заявителя (для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гражданина) или наименование</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и место нахождения заявителя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(для юридического лица)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(государственный регистрационный</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номер записи о государственной</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регистрации юридического лица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 ЕГРЮЛ и ИНН, за исключением</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случаев, если заявителем является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иностранное юридическое лицо)</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(почтовый адрес и (или) адрес</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электронной почты для связи с заявителем)</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bookmarkStart w:id="18" w:name="P445"/>
      <w:bookmarkEnd w:id="18"/>
      <w:r w:rsidRPr="003F0F47">
        <w:rPr>
          <w:rFonts w:ascii="Times New Roman" w:eastAsia="Times New Roman" w:hAnsi="Times New Roman"/>
          <w:b/>
          <w:bCs/>
          <w:color w:val="000000"/>
          <w:sz w:val="24"/>
          <w:szCs w:val="24"/>
          <w:lang w:eastAsia="ru-RU"/>
        </w:rPr>
        <w:t>ЗАЯВЛЕНИЕ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Прошу предоставить земельный участок с кадастровым номером__________________________________________________________.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 предоставления земельного участка без проведения торгов: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(указывается основание из числа предусмотренных Земельным кодексом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Цель использования земельного участка 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9205"/>
      </w:tblGrid>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бумажного документа непосредственно при личном обращении</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бумажного документа посредством почтового отправления</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электронного документа посредством электронной почты</w:t>
            </w:r>
          </w:p>
        </w:tc>
      </w:tr>
    </w:tbl>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4939"/>
      </w:tblGrid>
      <w:tr w:rsidR="005561E8" w:rsidRPr="003F0F47" w:rsidTr="005561E8">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непосредственно при личном обращении</w:t>
            </w:r>
          </w:p>
        </w:tc>
      </w:tr>
      <w:tr w:rsidR="005561E8" w:rsidRPr="003F0F47" w:rsidTr="005561E8">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посредством почтового отправления</w:t>
            </w:r>
          </w:p>
        </w:tc>
      </w:tr>
    </w:tbl>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w:t>
      </w:r>
    </w:p>
    <w:p w:rsidR="005561E8" w:rsidRPr="003F0F47" w:rsidRDefault="005561E8" w:rsidP="005561E8">
      <w:pPr>
        <w:rPr>
          <w:rFonts w:ascii="Times New Roman" w:eastAsia="Times New Roman" w:hAnsi="Times New Roman"/>
          <w:color w:val="000000"/>
          <w:sz w:val="24"/>
          <w:szCs w:val="24"/>
          <w:lang w:eastAsia="ru-RU"/>
        </w:rPr>
      </w:pPr>
      <w:bookmarkStart w:id="19" w:name="P596"/>
      <w:bookmarkEnd w:id="19"/>
      <w:r w:rsidRPr="003F0F47">
        <w:rPr>
          <w:rFonts w:ascii="Times New Roman" w:eastAsia="Times New Roman" w:hAnsi="Times New Roman"/>
          <w:color w:val="000000"/>
          <w:sz w:val="24"/>
          <w:szCs w:val="24"/>
          <w:lang w:eastAsia="ru-RU"/>
        </w:rPr>
        <w:t>&lt;*&gt;Заполняется в случае подачи заявления и документов в форме электронных документов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Приложение: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Дата</w:t>
      </w:r>
    </w:p>
    <w:p w:rsidR="005561E8"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Подпись заявителя</w:t>
      </w: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Default="005561E8" w:rsidP="005561E8">
      <w:pPr>
        <w:rPr>
          <w:rFonts w:ascii="Times New Roman" w:eastAsia="Times New Roman" w:hAnsi="Times New Roman"/>
          <w:color w:val="000000"/>
          <w:sz w:val="24"/>
          <w:szCs w:val="24"/>
          <w:lang w:eastAsia="ru-RU"/>
        </w:rPr>
      </w:pPr>
    </w:p>
    <w:p w:rsidR="005561E8" w:rsidRPr="003F0F47" w:rsidRDefault="005561E8" w:rsidP="005561E8">
      <w:pPr>
        <w:rPr>
          <w:rFonts w:ascii="Times New Roman" w:eastAsia="Times New Roman" w:hAnsi="Times New Roman"/>
          <w:color w:val="000000"/>
          <w:sz w:val="24"/>
          <w:szCs w:val="24"/>
          <w:lang w:eastAsia="ru-RU"/>
        </w:rPr>
      </w:pP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Приложение 2</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 административному регламенту</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предоставления муниципальной услуги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«Предоставление земельных участков,</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без проведения торгов в собственность,</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аренду, безвозмездное пользование»</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Форма заявления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Главе администрации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Царевщинского сельсовета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Мокшанского района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Пензенской области</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от 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(фамилия, имя, отчество (при наличии), место</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жительства заявителя и реквизиты</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документа, удостоверяющего</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личность заявителя (для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гражданина) или наименование</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и место нахождения заявителя</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(крестьянско-фермерского хозяйства)</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(почтовый адрес и (или) адрес</w:t>
      </w:r>
    </w:p>
    <w:p w:rsidR="005561E8" w:rsidRPr="003F0F47" w:rsidRDefault="005561E8" w:rsidP="005561E8">
      <w:pPr>
        <w:jc w:val="right"/>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электронной почты для связи с заявителем)</w:t>
      </w:r>
    </w:p>
    <w:p w:rsidR="005561E8" w:rsidRPr="003F0F47" w:rsidRDefault="005561E8" w:rsidP="005561E8">
      <w:pPr>
        <w:rPr>
          <w:rFonts w:ascii="Times New Roman" w:eastAsia="Times New Roman" w:hAnsi="Times New Roman"/>
          <w:color w:val="000000"/>
          <w:sz w:val="24"/>
          <w:szCs w:val="24"/>
          <w:lang w:eastAsia="ru-RU"/>
        </w:rPr>
      </w:pPr>
      <w:bookmarkStart w:id="20" w:name="P691"/>
      <w:bookmarkEnd w:id="20"/>
      <w:r w:rsidRPr="003F0F47">
        <w:rPr>
          <w:rFonts w:ascii="Times New Roman" w:eastAsia="Times New Roman" w:hAnsi="Times New Roman"/>
          <w:color w:val="000000"/>
          <w:sz w:val="24"/>
          <w:szCs w:val="24"/>
          <w:lang w:eastAsia="ru-RU"/>
        </w:rPr>
        <w:t> </w:t>
      </w:r>
    </w:p>
    <w:p w:rsidR="005561E8" w:rsidRPr="003F0F47" w:rsidRDefault="005561E8" w:rsidP="005561E8">
      <w:pPr>
        <w:jc w:val="center"/>
        <w:rPr>
          <w:rFonts w:ascii="Times New Roman" w:eastAsia="Times New Roman" w:hAnsi="Times New Roman"/>
          <w:color w:val="000000"/>
          <w:sz w:val="24"/>
          <w:szCs w:val="24"/>
          <w:lang w:eastAsia="ru-RU"/>
        </w:rPr>
      </w:pPr>
      <w:r w:rsidRPr="003F0F47">
        <w:rPr>
          <w:rFonts w:ascii="Times New Roman" w:eastAsia="Times New Roman" w:hAnsi="Times New Roman"/>
          <w:b/>
          <w:bCs/>
          <w:color w:val="000000"/>
          <w:sz w:val="24"/>
          <w:szCs w:val="24"/>
          <w:lang w:eastAsia="ru-RU"/>
        </w:rPr>
        <w:t>ЗАЯВЛЕНИЕ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Прошу предоставить земельный участок с кадастровым номером 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Основание предоставления земельного участка без проведения торгов: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(указывается основание из числа предусмотренных Земельным кодексом РФ)</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Цель использования земельного участка 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9205"/>
      </w:tblGrid>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бумажного документа непосредственно при личном обращении</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бумажного документа посредством почтового отправления</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5561E8" w:rsidRPr="003F0F47" w:rsidTr="005561E8">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в виде электронного документа посредством электронной почты</w:t>
            </w:r>
          </w:p>
        </w:tc>
      </w:tr>
    </w:tbl>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6"/>
        <w:gridCol w:w="4939"/>
      </w:tblGrid>
      <w:tr w:rsidR="005561E8" w:rsidRPr="003F0F47" w:rsidTr="005561E8">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непосредственно при личном обращении</w:t>
            </w:r>
          </w:p>
        </w:tc>
      </w:tr>
      <w:tr w:rsidR="005561E8" w:rsidRPr="003F0F47" w:rsidTr="005561E8">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61E8" w:rsidRPr="003F0F47" w:rsidRDefault="005561E8" w:rsidP="005561E8">
            <w:pPr>
              <w:jc w:val="center"/>
              <w:rPr>
                <w:rFonts w:ascii="Times New Roman" w:eastAsia="Times New Roman" w:hAnsi="Times New Roman"/>
                <w:sz w:val="24"/>
                <w:szCs w:val="24"/>
                <w:lang w:eastAsia="ru-RU"/>
              </w:rPr>
            </w:pPr>
            <w:r w:rsidRPr="003F0F47">
              <w:rPr>
                <w:rFonts w:ascii="Times New Roman" w:eastAsia="Times New Roman" w:hAnsi="Times New Roman"/>
                <w:sz w:val="24"/>
                <w:szCs w:val="24"/>
                <w:lang w:eastAsia="ru-RU"/>
              </w:rPr>
              <w:t>посредством почтового отправления</w:t>
            </w:r>
          </w:p>
        </w:tc>
      </w:tr>
    </w:tbl>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lastRenderedPageBreak/>
        <w:t> </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&lt;*&gt; Заполняется в случае подачи заявления и документов в форме электронных документов</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Приложение:</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Дата</w:t>
      </w:r>
    </w:p>
    <w:p w:rsidR="005561E8" w:rsidRPr="003F0F47" w:rsidRDefault="005561E8" w:rsidP="005561E8">
      <w:pPr>
        <w:rPr>
          <w:rFonts w:ascii="Times New Roman" w:eastAsia="Times New Roman" w:hAnsi="Times New Roman"/>
          <w:color w:val="000000"/>
          <w:sz w:val="24"/>
          <w:szCs w:val="24"/>
          <w:lang w:eastAsia="ru-RU"/>
        </w:rPr>
      </w:pPr>
      <w:r w:rsidRPr="003F0F47">
        <w:rPr>
          <w:rFonts w:ascii="Times New Roman" w:eastAsia="Times New Roman" w:hAnsi="Times New Roman"/>
          <w:color w:val="000000"/>
          <w:sz w:val="24"/>
          <w:szCs w:val="24"/>
          <w:lang w:eastAsia="ru-RU"/>
        </w:rPr>
        <w:t>Подпись заявителя</w:t>
      </w:r>
    </w:p>
    <w:p w:rsidR="005561E8" w:rsidRPr="003F0F47" w:rsidRDefault="005561E8" w:rsidP="005561E8">
      <w:pPr>
        <w:jc w:val="center"/>
        <w:rPr>
          <w:rFonts w:ascii="Times New Roman" w:eastAsia="Times New Roman" w:hAnsi="Times New Roman"/>
          <w:color w:val="000000"/>
          <w:sz w:val="24"/>
          <w:szCs w:val="24"/>
          <w:lang w:eastAsia="ru-RU"/>
        </w:rPr>
      </w:pPr>
    </w:p>
    <w:p w:rsidR="005561E8" w:rsidRPr="005561E8" w:rsidRDefault="005561E8" w:rsidP="005561E8">
      <w:pPr>
        <w:spacing w:after="0"/>
        <w:jc w:val="center"/>
        <w:rPr>
          <w:rFonts w:ascii="Times New Roman" w:eastAsia="Times New Roman" w:hAnsi="Times New Roman"/>
          <w:color w:val="000000"/>
          <w:sz w:val="24"/>
          <w:szCs w:val="24"/>
          <w:lang w:eastAsia="ru-RU"/>
        </w:rPr>
      </w:pPr>
    </w:p>
    <w:p w:rsidR="005561E8" w:rsidRPr="005561E8" w:rsidRDefault="005561E8" w:rsidP="005561E8">
      <w:pPr>
        <w:spacing w:after="0"/>
        <w:jc w:val="center"/>
        <w:rPr>
          <w:rFonts w:ascii="Times New Roman" w:hAnsi="Times New Roman"/>
          <w:b/>
          <w:sz w:val="24"/>
          <w:szCs w:val="24"/>
        </w:rPr>
      </w:pPr>
    </w:p>
    <w:p w:rsidR="005561E8" w:rsidRPr="005561E8" w:rsidRDefault="005561E8" w:rsidP="005561E8">
      <w:pPr>
        <w:spacing w:after="0"/>
        <w:jc w:val="center"/>
        <w:rPr>
          <w:rFonts w:ascii="Times New Roman" w:hAnsi="Times New Roman"/>
          <w:b/>
          <w:sz w:val="24"/>
          <w:szCs w:val="24"/>
        </w:rPr>
      </w:pPr>
    </w:p>
    <w:p w:rsidR="005561E8" w:rsidRPr="005561E8" w:rsidRDefault="005561E8" w:rsidP="005561E8">
      <w:pPr>
        <w:spacing w:after="0"/>
        <w:jc w:val="center"/>
        <w:rPr>
          <w:rFonts w:ascii="Times New Roman" w:hAnsi="Times New Roman"/>
          <w:b/>
          <w:sz w:val="24"/>
          <w:szCs w:val="24"/>
        </w:rPr>
      </w:pPr>
      <w:r w:rsidRPr="005561E8">
        <w:rPr>
          <w:rFonts w:ascii="Times New Roman" w:hAnsi="Times New Roman"/>
          <w:b/>
          <w:noProof/>
          <w:sz w:val="24"/>
          <w:szCs w:val="24"/>
          <w:lang w:eastAsia="ru-RU"/>
        </w:rPr>
        <w:drawing>
          <wp:anchor distT="0" distB="0" distL="114300" distR="114300" simplePos="0" relativeHeight="251659264" behindDoc="1" locked="0" layoutInCell="1" allowOverlap="1" wp14:anchorId="12E7A60B" wp14:editId="5BD9AF7D">
            <wp:simplePos x="0" y="0"/>
            <wp:positionH relativeFrom="column">
              <wp:posOffset>2381250</wp:posOffset>
            </wp:positionH>
            <wp:positionV relativeFrom="paragraph">
              <wp:posOffset>-535305</wp:posOffset>
            </wp:positionV>
            <wp:extent cx="704850" cy="942975"/>
            <wp:effectExtent l="19050" t="0" r="0" b="0"/>
            <wp:wrapTight wrapText="bothSides">
              <wp:wrapPolygon edited="0">
                <wp:start x="-584" y="0"/>
                <wp:lineTo x="-584" y="21382"/>
                <wp:lineTo x="21600" y="21382"/>
                <wp:lineTo x="21600" y="0"/>
                <wp:lineTo x="-584"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cstate="print"/>
                    <a:srcRect/>
                    <a:stretch>
                      <a:fillRect/>
                    </a:stretch>
                  </pic:blipFill>
                  <pic:spPr bwMode="auto">
                    <a:xfrm>
                      <a:off x="0" y="0"/>
                      <a:ext cx="704850" cy="942975"/>
                    </a:xfrm>
                    <a:prstGeom prst="rect">
                      <a:avLst/>
                    </a:prstGeom>
                    <a:noFill/>
                  </pic:spPr>
                </pic:pic>
              </a:graphicData>
            </a:graphic>
          </wp:anchor>
        </w:drawing>
      </w:r>
    </w:p>
    <w:p w:rsidR="005561E8" w:rsidRDefault="005561E8" w:rsidP="005561E8">
      <w:pPr>
        <w:spacing w:after="0"/>
        <w:rPr>
          <w:rFonts w:ascii="Times New Roman" w:hAnsi="Times New Roman"/>
          <w:b/>
          <w:sz w:val="24"/>
          <w:szCs w:val="24"/>
        </w:rPr>
      </w:pPr>
    </w:p>
    <w:p w:rsidR="005561E8" w:rsidRDefault="005561E8" w:rsidP="005561E8">
      <w:pPr>
        <w:spacing w:after="0"/>
        <w:rPr>
          <w:rFonts w:ascii="Times New Roman" w:hAnsi="Times New Roman"/>
          <w:b/>
          <w:sz w:val="24"/>
          <w:szCs w:val="24"/>
        </w:rPr>
      </w:pPr>
    </w:p>
    <w:p w:rsidR="005561E8" w:rsidRPr="005561E8" w:rsidRDefault="005561E8" w:rsidP="005561E8">
      <w:pPr>
        <w:spacing w:after="0"/>
        <w:rPr>
          <w:rFonts w:ascii="Times New Roman" w:hAnsi="Times New Roman"/>
          <w:b/>
          <w:sz w:val="24"/>
          <w:szCs w:val="24"/>
        </w:rPr>
      </w:pPr>
    </w:p>
    <w:p w:rsidR="005561E8" w:rsidRPr="005561E8" w:rsidRDefault="005561E8" w:rsidP="005561E8">
      <w:pPr>
        <w:spacing w:after="0"/>
        <w:jc w:val="center"/>
        <w:rPr>
          <w:rFonts w:ascii="Times New Roman" w:hAnsi="Times New Roman"/>
          <w:b/>
          <w:sz w:val="24"/>
          <w:szCs w:val="24"/>
        </w:rPr>
      </w:pPr>
      <w:r w:rsidRPr="005561E8">
        <w:rPr>
          <w:rFonts w:ascii="Times New Roman" w:hAnsi="Times New Roman"/>
          <w:b/>
          <w:sz w:val="24"/>
          <w:szCs w:val="24"/>
        </w:rPr>
        <w:t>АДМИНИСТРАЦИЯ ЦАРЕВЩИНСКОГО СЕЛЬСОВЕТА</w:t>
      </w:r>
    </w:p>
    <w:p w:rsidR="005561E8" w:rsidRPr="005561E8" w:rsidRDefault="005561E8" w:rsidP="005561E8">
      <w:pPr>
        <w:spacing w:after="0"/>
        <w:jc w:val="center"/>
        <w:rPr>
          <w:rFonts w:ascii="Times New Roman" w:hAnsi="Times New Roman"/>
          <w:b/>
          <w:sz w:val="24"/>
          <w:szCs w:val="24"/>
        </w:rPr>
      </w:pPr>
      <w:r w:rsidRPr="005561E8">
        <w:rPr>
          <w:rFonts w:ascii="Times New Roman" w:hAnsi="Times New Roman"/>
          <w:b/>
          <w:sz w:val="24"/>
          <w:szCs w:val="24"/>
        </w:rPr>
        <w:t>МОКШАНСКОГО РАЙОНА ПЕНЗЕНСКОЙ ОБЛАСТИ</w:t>
      </w:r>
    </w:p>
    <w:p w:rsidR="005561E8" w:rsidRPr="005561E8" w:rsidRDefault="005561E8" w:rsidP="005561E8">
      <w:pPr>
        <w:spacing w:after="0"/>
        <w:rPr>
          <w:rFonts w:ascii="Times New Roman" w:hAnsi="Times New Roman"/>
          <w:sz w:val="24"/>
          <w:szCs w:val="24"/>
        </w:rPr>
      </w:pPr>
    </w:p>
    <w:p w:rsidR="005561E8" w:rsidRPr="005561E8" w:rsidRDefault="005561E8" w:rsidP="005561E8">
      <w:pPr>
        <w:spacing w:after="0"/>
        <w:jc w:val="center"/>
        <w:rPr>
          <w:rFonts w:ascii="Times New Roman" w:hAnsi="Times New Roman"/>
          <w:b/>
          <w:sz w:val="24"/>
          <w:szCs w:val="24"/>
        </w:rPr>
      </w:pPr>
      <w:r w:rsidRPr="005561E8">
        <w:rPr>
          <w:rFonts w:ascii="Times New Roman" w:hAnsi="Times New Roman"/>
          <w:b/>
          <w:sz w:val="24"/>
          <w:szCs w:val="24"/>
        </w:rPr>
        <w:t>ПОСТАНОВЛЕНИЕ</w:t>
      </w:r>
    </w:p>
    <w:p w:rsidR="005561E8" w:rsidRPr="005561E8" w:rsidRDefault="005561E8" w:rsidP="005561E8">
      <w:pPr>
        <w:spacing w:after="0"/>
        <w:jc w:val="center"/>
        <w:rPr>
          <w:rFonts w:ascii="Times New Roman" w:hAnsi="Times New Roman"/>
          <w:sz w:val="24"/>
          <w:szCs w:val="24"/>
        </w:rPr>
      </w:pP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от  05.12.2025 №106</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с.Царевщино</w:t>
      </w:r>
    </w:p>
    <w:p w:rsidR="005561E8" w:rsidRPr="005561E8" w:rsidRDefault="005561E8" w:rsidP="005561E8">
      <w:pPr>
        <w:spacing w:after="0"/>
        <w:ind w:firstLine="540"/>
        <w:jc w:val="center"/>
        <w:rPr>
          <w:rFonts w:ascii="Times New Roman" w:hAnsi="Times New Roman"/>
          <w:b/>
          <w:sz w:val="24"/>
          <w:szCs w:val="24"/>
        </w:rPr>
      </w:pPr>
    </w:p>
    <w:p w:rsidR="005561E8" w:rsidRPr="005561E8" w:rsidRDefault="005561E8" w:rsidP="005561E8">
      <w:pPr>
        <w:shd w:val="clear" w:color="auto" w:fill="FFFFFF"/>
        <w:spacing w:after="0" w:line="250" w:lineRule="atLeast"/>
        <w:jc w:val="center"/>
        <w:outlineLvl w:val="1"/>
        <w:rPr>
          <w:rFonts w:ascii="Times New Roman" w:hAnsi="Times New Roman"/>
          <w:b/>
          <w:bCs/>
          <w:sz w:val="24"/>
          <w:szCs w:val="24"/>
        </w:rPr>
      </w:pPr>
      <w:r w:rsidRPr="005561E8">
        <w:rPr>
          <w:rFonts w:ascii="Times New Roman" w:hAnsi="Times New Roman"/>
          <w:b/>
          <w:bCs/>
          <w:sz w:val="24"/>
          <w:szCs w:val="24"/>
        </w:rPr>
        <w:t xml:space="preserve">Об утверждении Порядка формирования перечня налоговых расходов и оценки налоговых расходов Царевщинского сельсовета Мокшанского района Пензенской области </w:t>
      </w:r>
    </w:p>
    <w:p w:rsidR="005561E8" w:rsidRPr="005561E8" w:rsidRDefault="005561E8" w:rsidP="005561E8">
      <w:pPr>
        <w:autoSpaceDE w:val="0"/>
        <w:autoSpaceDN w:val="0"/>
        <w:adjustRightInd w:val="0"/>
        <w:spacing w:after="0"/>
        <w:ind w:firstLine="709"/>
        <w:jc w:val="both"/>
        <w:rPr>
          <w:rFonts w:ascii="Times New Roman" w:hAnsi="Times New Roman"/>
          <w:color w:val="000000"/>
          <w:sz w:val="24"/>
          <w:szCs w:val="24"/>
        </w:rPr>
      </w:pPr>
    </w:p>
    <w:p w:rsidR="005561E8" w:rsidRPr="005561E8" w:rsidRDefault="005561E8" w:rsidP="005561E8">
      <w:pPr>
        <w:widowControl w:val="0"/>
        <w:spacing w:after="0" w:line="276" w:lineRule="auto"/>
        <w:ind w:firstLine="709"/>
        <w:jc w:val="both"/>
        <w:rPr>
          <w:rFonts w:ascii="Times New Roman" w:hAnsi="Times New Roman"/>
          <w:sz w:val="24"/>
          <w:szCs w:val="24"/>
        </w:rPr>
      </w:pPr>
      <w:r w:rsidRPr="005561E8">
        <w:rPr>
          <w:rFonts w:ascii="Times New Roman" w:hAnsi="Times New Roman"/>
          <w:sz w:val="24"/>
          <w:szCs w:val="24"/>
        </w:rPr>
        <w:t>В соответствии</w:t>
      </w:r>
      <w:r w:rsidRPr="005561E8">
        <w:rPr>
          <w:rFonts w:ascii="Times New Roman" w:hAnsi="Times New Roman"/>
          <w:bCs/>
          <w:sz w:val="24"/>
          <w:szCs w:val="24"/>
        </w:rPr>
        <w:t xml:space="preserve"> со статьей 174</w:t>
      </w:r>
      <w:r w:rsidRPr="005561E8">
        <w:rPr>
          <w:rFonts w:ascii="Times New Roman" w:hAnsi="Times New Roman"/>
          <w:bCs/>
          <w:sz w:val="24"/>
          <w:szCs w:val="24"/>
          <w:vertAlign w:val="superscript"/>
        </w:rPr>
        <w:t>3</w:t>
      </w:r>
      <w:r w:rsidRPr="005561E8">
        <w:rPr>
          <w:rFonts w:ascii="Times New Roman" w:hAnsi="Times New Roman"/>
          <w:sz w:val="24"/>
          <w:szCs w:val="24"/>
        </w:rPr>
        <w:t xml:space="preserve"> Бюджетного кодекса Российской Федерации, постановлением Правительства Российской Федерации от 22.06.2019 №796 «Об общих требованиях к оценке налоговых расходов субъектов Российской Федерации и муниципальных образований»,руководствуясь Уставом сельского поселения Царевщинский сельсовет муниципального района Мокшанский район Пензенской области,</w:t>
      </w:r>
    </w:p>
    <w:p w:rsidR="005561E8" w:rsidRPr="005561E8" w:rsidRDefault="005561E8" w:rsidP="005561E8">
      <w:pPr>
        <w:spacing w:after="0"/>
        <w:ind w:firstLine="700"/>
        <w:jc w:val="center"/>
        <w:rPr>
          <w:rFonts w:ascii="Times New Roman" w:hAnsi="Times New Roman"/>
          <w:b/>
          <w:sz w:val="24"/>
          <w:szCs w:val="24"/>
        </w:rPr>
      </w:pPr>
    </w:p>
    <w:p w:rsidR="005561E8" w:rsidRPr="005561E8" w:rsidRDefault="005561E8" w:rsidP="005561E8">
      <w:pPr>
        <w:spacing w:after="0"/>
        <w:ind w:firstLine="700"/>
        <w:jc w:val="center"/>
        <w:rPr>
          <w:rFonts w:ascii="Times New Roman" w:hAnsi="Times New Roman"/>
          <w:b/>
          <w:sz w:val="24"/>
          <w:szCs w:val="24"/>
        </w:rPr>
      </w:pPr>
      <w:r w:rsidRPr="005561E8">
        <w:rPr>
          <w:rFonts w:ascii="Times New Roman" w:hAnsi="Times New Roman"/>
          <w:b/>
          <w:sz w:val="24"/>
          <w:szCs w:val="24"/>
        </w:rPr>
        <w:t>администрация Царевщинского Мокшанского района Пензенской области постановляет:</w:t>
      </w:r>
    </w:p>
    <w:p w:rsidR="005561E8" w:rsidRPr="005561E8" w:rsidRDefault="005561E8" w:rsidP="005561E8">
      <w:pPr>
        <w:pStyle w:val="a0"/>
        <w:spacing w:after="0"/>
        <w:ind w:left="284"/>
        <w:rPr>
          <w:b/>
          <w:sz w:val="24"/>
          <w:szCs w:val="24"/>
        </w:rPr>
      </w:pPr>
    </w:p>
    <w:p w:rsidR="005561E8" w:rsidRPr="005561E8" w:rsidRDefault="005561E8" w:rsidP="005561E8">
      <w:pPr>
        <w:pStyle w:val="a0"/>
        <w:spacing w:after="0" w:line="276" w:lineRule="auto"/>
        <w:ind w:firstLine="284"/>
        <w:jc w:val="both"/>
        <w:rPr>
          <w:sz w:val="24"/>
          <w:szCs w:val="24"/>
        </w:rPr>
      </w:pPr>
      <w:r w:rsidRPr="005561E8">
        <w:rPr>
          <w:sz w:val="24"/>
          <w:szCs w:val="24"/>
        </w:rPr>
        <w:t xml:space="preserve">1. Утвердить прилагаемый </w:t>
      </w:r>
      <w:r w:rsidRPr="005561E8">
        <w:rPr>
          <w:bCs/>
          <w:sz w:val="24"/>
          <w:szCs w:val="24"/>
        </w:rPr>
        <w:t>Порядок формирования перечня налоговых расходов и оценки налоговых расходов Царевщинского сельсовета Мокшанского района Пензенской области</w:t>
      </w:r>
      <w:r w:rsidRPr="005561E8">
        <w:rPr>
          <w:sz w:val="24"/>
          <w:szCs w:val="24"/>
        </w:rPr>
        <w:t>.</w:t>
      </w:r>
    </w:p>
    <w:p w:rsidR="005561E8" w:rsidRPr="005561E8" w:rsidRDefault="005561E8" w:rsidP="005561E8">
      <w:pPr>
        <w:pStyle w:val="ConsPlusNormal"/>
        <w:spacing w:line="276" w:lineRule="auto"/>
        <w:jc w:val="both"/>
        <w:rPr>
          <w:rFonts w:ascii="Times New Roman" w:hAnsi="Times New Roman" w:cs="Times New Roman"/>
          <w:sz w:val="24"/>
          <w:szCs w:val="24"/>
        </w:rPr>
      </w:pPr>
      <w:r w:rsidRPr="005561E8">
        <w:rPr>
          <w:rFonts w:ascii="Times New Roman" w:hAnsi="Times New Roman" w:cs="Times New Roman"/>
          <w:position w:val="-2"/>
          <w:sz w:val="24"/>
          <w:szCs w:val="24"/>
        </w:rPr>
        <w:t xml:space="preserve">     2.Опубликовать настоящее постановление в информационном бюллетене «Вести Царевщинского сельсовета»и разместить</w:t>
      </w:r>
      <w:r w:rsidRPr="005561E8">
        <w:rPr>
          <w:rFonts w:ascii="Times New Roman" w:hAnsi="Times New Roman" w:cs="Times New Roman"/>
          <w:sz w:val="24"/>
          <w:szCs w:val="24"/>
        </w:rPr>
        <w:t xml:space="preserve">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по адресу: </w:t>
      </w:r>
      <w:hyperlink r:id="rId39" w:history="1">
        <w:r w:rsidRPr="005561E8">
          <w:rPr>
            <w:rStyle w:val="a9"/>
            <w:rFonts w:ascii="Times New Roman" w:hAnsi="Times New Roman" w:cs="Times New Roman"/>
            <w:sz w:val="24"/>
            <w:szCs w:val="24"/>
          </w:rPr>
          <w:t>https://mokshan.pnzreg.ru/authority/oms-munitsipalnogo-obrazovaniya/administratsiya-tsarevshchinskogo-selsoveta/</w:t>
        </w:r>
      </w:hyperlink>
    </w:p>
    <w:p w:rsidR="005561E8" w:rsidRPr="005561E8" w:rsidRDefault="005561E8" w:rsidP="005561E8">
      <w:pPr>
        <w:pStyle w:val="ConsPlusNormal"/>
        <w:spacing w:line="276" w:lineRule="auto"/>
        <w:jc w:val="both"/>
        <w:rPr>
          <w:rFonts w:ascii="Times New Roman" w:hAnsi="Times New Roman" w:cs="Times New Roman"/>
          <w:bCs/>
          <w:sz w:val="24"/>
          <w:szCs w:val="24"/>
        </w:rPr>
      </w:pPr>
      <w:r w:rsidRPr="005561E8">
        <w:rPr>
          <w:rFonts w:ascii="Times New Roman" w:hAnsi="Times New Roman" w:cs="Times New Roman"/>
          <w:bCs/>
          <w:sz w:val="24"/>
          <w:szCs w:val="24"/>
        </w:rPr>
        <w:t xml:space="preserve">   3. Настоящее постановление вступает в силу на следующий день после дня его официального опубликования.</w:t>
      </w:r>
    </w:p>
    <w:p w:rsidR="005561E8" w:rsidRPr="005561E8" w:rsidRDefault="005561E8" w:rsidP="005561E8">
      <w:pPr>
        <w:pStyle w:val="ConsPlusNormal"/>
        <w:spacing w:line="276" w:lineRule="auto"/>
        <w:jc w:val="both"/>
        <w:rPr>
          <w:rFonts w:ascii="Times New Roman" w:hAnsi="Times New Roman" w:cs="Times New Roman"/>
          <w:position w:val="-2"/>
          <w:sz w:val="24"/>
          <w:szCs w:val="24"/>
        </w:rPr>
      </w:pPr>
      <w:r w:rsidRPr="005561E8">
        <w:rPr>
          <w:rFonts w:ascii="Times New Roman" w:hAnsi="Times New Roman" w:cs="Times New Roman"/>
          <w:position w:val="-2"/>
          <w:sz w:val="24"/>
          <w:szCs w:val="24"/>
        </w:rPr>
        <w:lastRenderedPageBreak/>
        <w:t xml:space="preserve">    4.Контроль за выполнением настоящего постановления возложить на главу администрации Царевщинского сельсовета Мокшанского района Пензенской области.</w:t>
      </w:r>
    </w:p>
    <w:p w:rsidR="005561E8" w:rsidRPr="005561E8" w:rsidRDefault="005561E8" w:rsidP="005561E8">
      <w:pPr>
        <w:tabs>
          <w:tab w:val="left" w:pos="0"/>
        </w:tabs>
        <w:spacing w:after="0" w:line="276" w:lineRule="auto"/>
        <w:ind w:right="-1"/>
        <w:jc w:val="both"/>
        <w:rPr>
          <w:rFonts w:ascii="Times New Roman" w:hAnsi="Times New Roman"/>
          <w:b/>
          <w:sz w:val="24"/>
          <w:szCs w:val="24"/>
        </w:rPr>
      </w:pPr>
    </w:p>
    <w:p w:rsidR="005561E8" w:rsidRPr="005561E8" w:rsidRDefault="005561E8" w:rsidP="005561E8">
      <w:pPr>
        <w:spacing w:after="0"/>
        <w:jc w:val="both"/>
        <w:rPr>
          <w:rFonts w:ascii="Times New Roman" w:hAnsi="Times New Roman"/>
          <w:b/>
          <w:sz w:val="24"/>
          <w:szCs w:val="24"/>
        </w:rPr>
      </w:pPr>
      <w:r w:rsidRPr="005561E8">
        <w:rPr>
          <w:rFonts w:ascii="Times New Roman" w:hAnsi="Times New Roman"/>
          <w:b/>
          <w:sz w:val="24"/>
          <w:szCs w:val="24"/>
        </w:rPr>
        <w:t xml:space="preserve">Глава администрации </w:t>
      </w:r>
    </w:p>
    <w:p w:rsidR="005561E8" w:rsidRPr="005561E8" w:rsidRDefault="005561E8" w:rsidP="005561E8">
      <w:pPr>
        <w:spacing w:after="0"/>
        <w:rPr>
          <w:rFonts w:ascii="Times New Roman" w:hAnsi="Times New Roman"/>
          <w:b/>
          <w:sz w:val="24"/>
          <w:szCs w:val="24"/>
        </w:rPr>
      </w:pPr>
      <w:r w:rsidRPr="005561E8">
        <w:rPr>
          <w:rFonts w:ascii="Times New Roman" w:hAnsi="Times New Roman"/>
          <w:b/>
          <w:sz w:val="24"/>
          <w:szCs w:val="24"/>
        </w:rPr>
        <w:t>Царевщинского сельсовета</w:t>
      </w:r>
    </w:p>
    <w:p w:rsidR="005561E8" w:rsidRPr="005561E8" w:rsidRDefault="005561E8" w:rsidP="005561E8">
      <w:pPr>
        <w:spacing w:after="0"/>
        <w:rPr>
          <w:rFonts w:ascii="Times New Roman" w:hAnsi="Times New Roman"/>
          <w:b/>
          <w:sz w:val="24"/>
          <w:szCs w:val="24"/>
        </w:rPr>
      </w:pPr>
      <w:r w:rsidRPr="005561E8">
        <w:rPr>
          <w:rFonts w:ascii="Times New Roman" w:hAnsi="Times New Roman"/>
          <w:b/>
          <w:sz w:val="24"/>
          <w:szCs w:val="24"/>
        </w:rPr>
        <w:t xml:space="preserve">Мокшанского района </w:t>
      </w:r>
    </w:p>
    <w:p w:rsidR="005561E8" w:rsidRPr="005561E8" w:rsidRDefault="005561E8" w:rsidP="005561E8">
      <w:pPr>
        <w:spacing w:after="0"/>
        <w:rPr>
          <w:rFonts w:ascii="Times New Roman" w:hAnsi="Times New Roman"/>
          <w:b/>
          <w:sz w:val="24"/>
          <w:szCs w:val="24"/>
        </w:rPr>
      </w:pPr>
      <w:r w:rsidRPr="005561E8">
        <w:rPr>
          <w:rFonts w:ascii="Times New Roman" w:hAnsi="Times New Roman"/>
          <w:b/>
          <w:sz w:val="24"/>
          <w:szCs w:val="24"/>
        </w:rPr>
        <w:t>Пензенской области                                                                     О.А.Адышкина</w:t>
      </w:r>
    </w:p>
    <w:p w:rsidR="005561E8" w:rsidRPr="005561E8" w:rsidRDefault="005561E8" w:rsidP="005561E8">
      <w:pPr>
        <w:spacing w:after="0"/>
        <w:jc w:val="right"/>
        <w:rPr>
          <w:rFonts w:ascii="Times New Roman" w:hAnsi="Times New Roman"/>
          <w:sz w:val="24"/>
          <w:szCs w:val="24"/>
        </w:rPr>
      </w:pP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 xml:space="preserve">УТВЕРЖДЕН </w:t>
      </w: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постановлением</w:t>
      </w: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 xml:space="preserve">администрации </w:t>
      </w: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Царевщинского сельсовета</w:t>
      </w: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Мокшанского района</w:t>
      </w:r>
    </w:p>
    <w:p w:rsidR="005561E8" w:rsidRPr="005561E8" w:rsidRDefault="005561E8" w:rsidP="005561E8">
      <w:pPr>
        <w:spacing w:after="0"/>
        <w:jc w:val="right"/>
        <w:rPr>
          <w:rFonts w:ascii="Times New Roman" w:hAnsi="Times New Roman"/>
          <w:sz w:val="24"/>
          <w:szCs w:val="24"/>
        </w:rPr>
      </w:pPr>
      <w:r w:rsidRPr="005561E8">
        <w:rPr>
          <w:rFonts w:ascii="Times New Roman" w:hAnsi="Times New Roman"/>
          <w:sz w:val="24"/>
          <w:szCs w:val="24"/>
        </w:rPr>
        <w:t xml:space="preserve">от 05.12.2025  №106 </w:t>
      </w:r>
    </w:p>
    <w:p w:rsidR="005561E8" w:rsidRPr="005561E8" w:rsidRDefault="005561E8" w:rsidP="005561E8">
      <w:pPr>
        <w:autoSpaceDE w:val="0"/>
        <w:autoSpaceDN w:val="0"/>
        <w:adjustRightInd w:val="0"/>
        <w:spacing w:after="0"/>
        <w:jc w:val="center"/>
        <w:rPr>
          <w:rFonts w:ascii="Times New Roman" w:hAnsi="Times New Roman"/>
          <w:b/>
          <w:sz w:val="24"/>
          <w:szCs w:val="24"/>
        </w:rPr>
      </w:pPr>
    </w:p>
    <w:p w:rsidR="005561E8" w:rsidRPr="005561E8" w:rsidRDefault="005561E8" w:rsidP="005561E8">
      <w:pPr>
        <w:autoSpaceDE w:val="0"/>
        <w:autoSpaceDN w:val="0"/>
        <w:adjustRightInd w:val="0"/>
        <w:spacing w:after="0"/>
        <w:jc w:val="center"/>
        <w:rPr>
          <w:rFonts w:ascii="Times New Roman" w:hAnsi="Times New Roman"/>
          <w:b/>
          <w:bCs/>
          <w:sz w:val="24"/>
          <w:szCs w:val="24"/>
        </w:rPr>
      </w:pPr>
      <w:r w:rsidRPr="005561E8">
        <w:rPr>
          <w:rFonts w:ascii="Times New Roman" w:hAnsi="Times New Roman"/>
          <w:b/>
          <w:bCs/>
          <w:sz w:val="24"/>
          <w:szCs w:val="24"/>
        </w:rPr>
        <w:t>Порядок</w:t>
      </w:r>
    </w:p>
    <w:p w:rsidR="005561E8" w:rsidRPr="005561E8" w:rsidRDefault="005561E8" w:rsidP="005561E8">
      <w:pPr>
        <w:autoSpaceDE w:val="0"/>
        <w:autoSpaceDN w:val="0"/>
        <w:adjustRightInd w:val="0"/>
        <w:spacing w:after="0"/>
        <w:jc w:val="center"/>
        <w:rPr>
          <w:rFonts w:ascii="Times New Roman" w:hAnsi="Times New Roman"/>
          <w:b/>
          <w:bCs/>
          <w:sz w:val="24"/>
          <w:szCs w:val="24"/>
        </w:rPr>
      </w:pPr>
      <w:r w:rsidRPr="005561E8">
        <w:rPr>
          <w:rFonts w:ascii="Times New Roman" w:hAnsi="Times New Roman"/>
          <w:b/>
          <w:bCs/>
          <w:sz w:val="24"/>
          <w:szCs w:val="24"/>
        </w:rPr>
        <w:t xml:space="preserve"> формирования перечня налоговых расходов и оценки налоговых расходов Царевщинского сельсовета Мокшанского района Пензенской области </w:t>
      </w:r>
    </w:p>
    <w:p w:rsidR="005561E8" w:rsidRPr="005561E8" w:rsidRDefault="005561E8" w:rsidP="005561E8">
      <w:pPr>
        <w:autoSpaceDE w:val="0"/>
        <w:autoSpaceDN w:val="0"/>
        <w:adjustRightInd w:val="0"/>
        <w:spacing w:after="0"/>
        <w:jc w:val="center"/>
        <w:rPr>
          <w:rFonts w:ascii="Times New Roman" w:hAnsi="Times New Roman"/>
          <w:b/>
          <w:sz w:val="24"/>
          <w:szCs w:val="24"/>
        </w:rPr>
      </w:pPr>
    </w:p>
    <w:p w:rsidR="005561E8" w:rsidRPr="005561E8" w:rsidRDefault="005561E8" w:rsidP="005561E8">
      <w:pPr>
        <w:shd w:val="clear" w:color="auto" w:fill="FFFFFF"/>
        <w:spacing w:after="0" w:line="225" w:lineRule="atLeast"/>
        <w:jc w:val="center"/>
        <w:outlineLvl w:val="2"/>
        <w:rPr>
          <w:rFonts w:ascii="Times New Roman" w:hAnsi="Times New Roman"/>
          <w:b/>
          <w:bCs/>
          <w:sz w:val="24"/>
          <w:szCs w:val="24"/>
        </w:rPr>
      </w:pPr>
      <w:bookmarkStart w:id="21" w:name="Par53"/>
      <w:bookmarkEnd w:id="21"/>
      <w:r w:rsidRPr="005561E8">
        <w:rPr>
          <w:rFonts w:ascii="Times New Roman" w:hAnsi="Times New Roman"/>
          <w:b/>
          <w:bCs/>
          <w:sz w:val="24"/>
          <w:szCs w:val="24"/>
        </w:rPr>
        <w:t>1. Общие положения</w:t>
      </w:r>
    </w:p>
    <w:p w:rsidR="005561E8" w:rsidRPr="005561E8" w:rsidRDefault="005561E8" w:rsidP="005561E8">
      <w:pPr>
        <w:spacing w:after="0" w:line="288" w:lineRule="atLeast"/>
        <w:ind w:firstLine="540"/>
        <w:jc w:val="both"/>
        <w:rPr>
          <w:rFonts w:ascii="Times New Roman" w:hAnsi="Times New Roman"/>
          <w:sz w:val="24"/>
          <w:szCs w:val="24"/>
        </w:rPr>
      </w:pP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1.1. Настоящий Порядок разработан в соответствии со </w:t>
      </w:r>
      <w:hyperlink r:id="rId40" w:history="1">
        <w:r w:rsidRPr="005561E8">
          <w:rPr>
            <w:rFonts w:ascii="Times New Roman" w:hAnsi="Times New Roman"/>
            <w:sz w:val="24"/>
            <w:szCs w:val="24"/>
          </w:rPr>
          <w:t>статьей 174</w:t>
        </w:r>
      </w:hyperlink>
      <w:r w:rsidRPr="005561E8">
        <w:rPr>
          <w:rFonts w:ascii="Times New Roman" w:hAnsi="Times New Roman"/>
          <w:sz w:val="24"/>
          <w:szCs w:val="24"/>
          <w:vertAlign w:val="superscript"/>
        </w:rPr>
        <w:t>3</w:t>
      </w:r>
      <w:r w:rsidRPr="005561E8">
        <w:rPr>
          <w:rFonts w:ascii="Times New Roman" w:hAnsi="Times New Roman"/>
          <w:sz w:val="24"/>
          <w:szCs w:val="24"/>
        </w:rPr>
        <w:t xml:space="preserve"> Бюджетного кодекса Российской Федерации, </w:t>
      </w:r>
      <w:hyperlink r:id="rId41" w:history="1">
        <w:r w:rsidRPr="005561E8">
          <w:rPr>
            <w:rFonts w:ascii="Times New Roman" w:hAnsi="Times New Roman"/>
            <w:sz w:val="24"/>
            <w:szCs w:val="24"/>
          </w:rPr>
          <w:t>постановлением</w:t>
        </w:r>
      </w:hyperlink>
      <w:r w:rsidRPr="005561E8">
        <w:rPr>
          <w:rFonts w:ascii="Times New Roman" w:hAnsi="Times New Roman"/>
          <w:sz w:val="24"/>
          <w:szCs w:val="24"/>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1.2. В целях настоящего Порядка используются следующие термины и понятия: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куратор налогового расхода - орган  местного самоуправления Царевщинского сельсовета Мокшанского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Царевщинского сельсовета Мокшанского района Пензенской области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нормативные характеристики налоговых расходов Царевщинского сельсовета Мокшанского района Пензенской области - сведения о положениях нормативных правовых актов Царевщинского сельсовета Мокшанского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lastRenderedPageBreak/>
        <w:t xml:space="preserve">оценка налоговых расходов Царевщинского сельсовета Мокшанского района Пензенской области - комплекс мероприятий по оценке объемов налоговых расходов Царевщинского сельсовета Мокшанского района Пензенской области, обусловленных льготами, предоставленными плательщикам, а также по оценке эффективности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оценка объемов налоговых расходов Царевщинского сельсовета Мокшанского района Пензенской области - определение объемов выпадающих доходов бюджета Царевщинского сельсовета Мокшанского района Пензенской области, обусловленных льготами, предоставленными плательщикам;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оценка эффективности налоговых расходов Царевщинского сельсовета Мокшанского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перечень налоговых расходов Царевщинского сельсовета Мокшанского района Пензенской области - документ, содержащий сведения о распределении налоговых расходов Царевщинского сельсовета Мокшанского района Пензенской области в соответствии с целями муниципальных программ Царевщинского сельсовета Мокшанского района Пензенской области, структурных элементов муниципальных программ Царевщинского сельсовета Мокшанского района Пензенской области и (или) целями социально-экономической политики Пензенской области, не относящимися к государственным программам Царевщинского сельсовета Мокшанского района Пензенской области, а также о кураторах налоговых расходов;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плательщики - плательщики налогов;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социальные налоговые расходы Царевщинского сельсовета Мокшанского района Пензенской области - целевая категория налоговых расходов Царевщинского сельсовета Мокшанского района Пензенской области, обусловленных необходимостью обеспечения социальной защиты (поддержки) населения;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стимулирующие налоговые расходы Царевщинского сельсовета Мокшанского района Пензенской области - целевая категория налоговых расходов Царевщинского сельсовета Мокшанского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увеличение(предотвращение снижения) доходов бюджета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технические налоговые расходы Царевщинского сельсовета Мокшанского района Пензенской области - целевая категория налоговых расходов Царевщинского сельсовета Мокшанского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фискальные характеристики налоговых расходов Царевщинского сельсовета Мокшанского района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lastRenderedPageBreak/>
        <w:t xml:space="preserve">целевые характеристики налогового расхода Царевщинского сельсовета Мокшанского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Царевщинского сельсовета Мокшанского района Пензенской области. </w:t>
      </w:r>
    </w:p>
    <w:p w:rsidR="005561E8" w:rsidRPr="005561E8" w:rsidRDefault="005561E8" w:rsidP="005561E8">
      <w:pPr>
        <w:shd w:val="clear" w:color="auto" w:fill="FFFFFF"/>
        <w:spacing w:after="0" w:line="225" w:lineRule="atLeast"/>
        <w:jc w:val="center"/>
        <w:outlineLvl w:val="2"/>
        <w:rPr>
          <w:rFonts w:ascii="Times New Roman" w:hAnsi="Times New Roman"/>
          <w:sz w:val="24"/>
          <w:szCs w:val="24"/>
        </w:rPr>
      </w:pPr>
    </w:p>
    <w:p w:rsidR="005561E8" w:rsidRPr="005561E8" w:rsidRDefault="005561E8" w:rsidP="005561E8">
      <w:pPr>
        <w:shd w:val="clear" w:color="auto" w:fill="FFFFFF"/>
        <w:spacing w:after="0" w:line="225" w:lineRule="atLeast"/>
        <w:jc w:val="center"/>
        <w:outlineLvl w:val="2"/>
        <w:rPr>
          <w:rFonts w:ascii="Times New Roman" w:hAnsi="Times New Roman"/>
          <w:b/>
          <w:bCs/>
          <w:sz w:val="24"/>
          <w:szCs w:val="24"/>
        </w:rPr>
      </w:pPr>
      <w:r w:rsidRPr="005561E8">
        <w:rPr>
          <w:rFonts w:ascii="Times New Roman" w:hAnsi="Times New Roman"/>
          <w:b/>
          <w:bCs/>
          <w:sz w:val="24"/>
          <w:szCs w:val="24"/>
        </w:rPr>
        <w:t>2. Порядок формирования перечня налоговых расходов. Формирование и ведение реестра налоговых расходов</w:t>
      </w:r>
    </w:p>
    <w:p w:rsidR="005561E8" w:rsidRPr="005561E8" w:rsidRDefault="005561E8" w:rsidP="005561E8">
      <w:pPr>
        <w:shd w:val="clear" w:color="auto" w:fill="FFFFFF"/>
        <w:spacing w:after="0" w:line="225" w:lineRule="atLeast"/>
        <w:jc w:val="center"/>
        <w:outlineLvl w:val="2"/>
        <w:rPr>
          <w:rFonts w:ascii="Times New Roman" w:hAnsi="Times New Roman"/>
          <w:b/>
          <w:bCs/>
          <w:sz w:val="24"/>
          <w:szCs w:val="24"/>
        </w:rPr>
      </w:pP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2.1. Проект </w:t>
      </w:r>
      <w:hyperlink w:anchor="p150" w:history="1">
        <w:r w:rsidRPr="005561E8">
          <w:rPr>
            <w:rFonts w:ascii="Times New Roman" w:hAnsi="Times New Roman"/>
            <w:sz w:val="24"/>
            <w:szCs w:val="24"/>
          </w:rPr>
          <w:t>перечня</w:t>
        </w:r>
      </w:hyperlink>
      <w:r w:rsidRPr="005561E8">
        <w:rPr>
          <w:rFonts w:ascii="Times New Roman" w:hAnsi="Times New Roman"/>
          <w:sz w:val="24"/>
          <w:szCs w:val="24"/>
        </w:rPr>
        <w:t xml:space="preserve"> налоговых расходов на очередной финансовый год формируется администрацией Царевщинского сельсовета Мокшанского района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5561E8" w:rsidRPr="005561E8" w:rsidRDefault="005561E8" w:rsidP="005561E8">
      <w:pPr>
        <w:spacing w:before="168" w:after="0" w:line="288" w:lineRule="atLeast"/>
        <w:ind w:firstLine="540"/>
        <w:jc w:val="both"/>
        <w:rPr>
          <w:rFonts w:ascii="Times New Roman" w:hAnsi="Times New Roman"/>
          <w:sz w:val="24"/>
          <w:szCs w:val="24"/>
        </w:rPr>
      </w:pPr>
      <w:bookmarkStart w:id="22" w:name="p54"/>
      <w:bookmarkEnd w:id="22"/>
      <w:r w:rsidRPr="005561E8">
        <w:rPr>
          <w:rFonts w:ascii="Times New Roman" w:hAnsi="Times New Roman"/>
          <w:sz w:val="24"/>
          <w:szCs w:val="24"/>
        </w:rPr>
        <w:t xml:space="preserve">2.2. Кураторы налоговых расходов в срок до 10 ноября текущего финансового года: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2.2.1. рассматривают проект перечня налоговых расходов на предмет предлагаемого распределения налоговых расходов Царевщинского сельсовета Мокшанского района Пензенской области в соответствии с целями муниципальных программ Царевщинского сельсовета Мокшанского района Пензенской области и (или) целями социально-экономической политики Царевщинского сельсовета Мокшанского района Пензенской области, не относящимися к муниципальным программам Царевщинского сельсовета Мокшанского района Пензенской области, и определения кураторов налоговых расходов (далее - распределение); </w:t>
      </w:r>
    </w:p>
    <w:p w:rsidR="005561E8" w:rsidRPr="005561E8" w:rsidRDefault="005561E8" w:rsidP="005561E8">
      <w:pPr>
        <w:spacing w:before="168" w:after="0" w:line="288" w:lineRule="atLeast"/>
        <w:ind w:firstLine="540"/>
        <w:jc w:val="both"/>
        <w:rPr>
          <w:rFonts w:ascii="Times New Roman" w:hAnsi="Times New Roman"/>
          <w:sz w:val="24"/>
          <w:szCs w:val="24"/>
        </w:rPr>
      </w:pPr>
      <w:bookmarkStart w:id="23" w:name="p56"/>
      <w:bookmarkEnd w:id="23"/>
      <w:r w:rsidRPr="005561E8">
        <w:rPr>
          <w:rFonts w:ascii="Times New Roman" w:hAnsi="Times New Roman"/>
          <w:sz w:val="24"/>
          <w:szCs w:val="24"/>
        </w:rPr>
        <w:t xml:space="preserve">2.2.2. направляют в администрацию Царевщинского сельсовета Мокшанского района Пензенской области предложения по уточнению распределения с указанием муниципальной программ Царевщинского сельсовета Мокшанского района Пензенской области, цели социально-экономической политик Царевщинского сельсовета Мокшанского района Пензенской области, не относящейся к муниципальным программам Царевщинского сельсовета Мокшанского района Пензенской области, изменению куратора налогового расхода, к которому необходимо отнести налоговый расход Царевщинского сельсовета Мокшанского района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2.3. Если по истечении срока, указанного в </w:t>
      </w:r>
      <w:hyperlink w:anchor="p54" w:history="1">
        <w:r w:rsidRPr="005561E8">
          <w:rPr>
            <w:rFonts w:ascii="Times New Roman" w:hAnsi="Times New Roman"/>
            <w:sz w:val="24"/>
            <w:szCs w:val="24"/>
          </w:rPr>
          <w:t>пункте 2.2</w:t>
        </w:r>
      </w:hyperlink>
      <w:r w:rsidRPr="005561E8">
        <w:rPr>
          <w:rFonts w:ascii="Times New Roman" w:hAnsi="Times New Roman"/>
          <w:sz w:val="24"/>
          <w:szCs w:val="24"/>
        </w:rPr>
        <w:t xml:space="preserve"> настоящего раздела, в  администрацию Царевщинского сельсовета Мокшанского района Пензенской области не поступили предложения, предусмотренные </w:t>
      </w:r>
      <w:hyperlink w:anchor="p56" w:history="1">
        <w:r w:rsidRPr="005561E8">
          <w:rPr>
            <w:rFonts w:ascii="Times New Roman" w:hAnsi="Times New Roman"/>
            <w:sz w:val="24"/>
            <w:szCs w:val="24"/>
          </w:rPr>
          <w:t>подпунктом 2.2.2 пункта 2.2</w:t>
        </w:r>
      </w:hyperlink>
      <w:r w:rsidRPr="005561E8">
        <w:rPr>
          <w:rFonts w:ascii="Times New Roman" w:hAnsi="Times New Roman"/>
          <w:sz w:val="24"/>
          <w:szCs w:val="24"/>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по адресу: </w:t>
      </w:r>
      <w:hyperlink r:id="rId42" w:history="1">
        <w:r w:rsidRPr="005561E8">
          <w:rPr>
            <w:rStyle w:val="a9"/>
            <w:rFonts w:ascii="Times New Roman" w:hAnsi="Times New Roman"/>
            <w:sz w:val="24"/>
            <w:szCs w:val="24"/>
          </w:rPr>
          <w:t>https://mokshan.pnzreg.ru/authority/oms-munitsipalnogo-obrazovaniya/administratsiya-bogorodskogo-selsoveta</w:t>
        </w:r>
      </w:hyperlink>
      <w:r w:rsidRPr="005561E8">
        <w:rPr>
          <w:rFonts w:ascii="Times New Roman" w:hAnsi="Times New Roman"/>
          <w:sz w:val="24"/>
          <w:szCs w:val="24"/>
        </w:rPr>
        <w:t xml:space="preserve">  (далее - официальная страница). </w:t>
      </w:r>
    </w:p>
    <w:p w:rsidR="005561E8" w:rsidRPr="005561E8" w:rsidRDefault="005561E8" w:rsidP="005561E8">
      <w:pPr>
        <w:spacing w:before="168" w:after="0" w:line="288" w:lineRule="atLeast"/>
        <w:ind w:firstLine="540"/>
        <w:jc w:val="both"/>
        <w:rPr>
          <w:rFonts w:ascii="Times New Roman" w:hAnsi="Times New Roman"/>
          <w:sz w:val="24"/>
          <w:szCs w:val="24"/>
        </w:rPr>
      </w:pPr>
      <w:bookmarkStart w:id="24" w:name="p58"/>
      <w:bookmarkEnd w:id="24"/>
      <w:r w:rsidRPr="005561E8">
        <w:rPr>
          <w:rFonts w:ascii="Times New Roman" w:hAnsi="Times New Roman"/>
          <w:sz w:val="24"/>
          <w:szCs w:val="24"/>
        </w:rPr>
        <w:t xml:space="preserve">2.4. В случае внесения в текущем финансовом году изменений в перечень муниципальных программ Царевщинского сельсовета Мокшанского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Царевщинского сельсовета </w:t>
      </w:r>
      <w:r w:rsidRPr="005561E8">
        <w:rPr>
          <w:rFonts w:ascii="Times New Roman" w:hAnsi="Times New Roman"/>
          <w:sz w:val="24"/>
          <w:szCs w:val="24"/>
        </w:rPr>
        <w:lastRenderedPageBreak/>
        <w:t xml:space="preserve">Мокшанского района Пензенской области соответствующую информацию для уточнения перечня налоговых расходов.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2.5. Администрация Царевщинского сельсовета Мокшанского района Пензенской области в срок не позднее семи рабочих дней со дня поступления информации, указанной в </w:t>
      </w:r>
      <w:hyperlink w:anchor="p58" w:history="1">
        <w:r w:rsidRPr="005561E8">
          <w:rPr>
            <w:rFonts w:ascii="Times New Roman" w:hAnsi="Times New Roman"/>
            <w:sz w:val="24"/>
            <w:szCs w:val="24"/>
          </w:rPr>
          <w:t>пункте 2.4</w:t>
        </w:r>
      </w:hyperlink>
      <w:r w:rsidRPr="005561E8">
        <w:rPr>
          <w:rFonts w:ascii="Times New Roman" w:hAnsi="Times New Roman"/>
          <w:sz w:val="24"/>
          <w:szCs w:val="24"/>
        </w:rPr>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официальной странице.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Царевщинского сельсовета Мокшанского района Пензенской области в срок не позднее семи рабочих дней со дня официального опубликования соответствующего решения  Комитета местного самоуправления Царевщинского сельсовета Мокшанского района Пензенской области вносит уточненные сведения в перечень налоговых расходов и размещает уточненный перечень налоговых расходов на официальной странице. </w:t>
      </w:r>
    </w:p>
    <w:p w:rsidR="005561E8" w:rsidRPr="005561E8" w:rsidRDefault="005561E8" w:rsidP="005561E8">
      <w:pPr>
        <w:shd w:val="clear" w:color="auto" w:fill="FFFFFF"/>
        <w:spacing w:after="0" w:line="225" w:lineRule="atLeast"/>
        <w:jc w:val="center"/>
        <w:outlineLvl w:val="2"/>
        <w:rPr>
          <w:rFonts w:ascii="Times New Roman" w:hAnsi="Times New Roman"/>
          <w:b/>
          <w:bCs/>
          <w:sz w:val="24"/>
          <w:szCs w:val="24"/>
        </w:rPr>
      </w:pP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3. Порядок и критерии оценки эффективности налоговых</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расходов Царевщинского сельсовета Мокшанского района Пензенской области</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3.1. Оценка эффективности налоговых расходов Царевщинского сельсовета Мокшанского района Пензенской области осуществляется куратором налогового расхода.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3.2. Оценка эффективности налоговых расходов Царевщинского сельсовета Мокшанского района Пензенской области включает: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3.2.1. оценку целесообразности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3.2.2. оценку результативности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bookmarkStart w:id="25" w:name="p69"/>
      <w:bookmarkEnd w:id="25"/>
      <w:r w:rsidRPr="005561E8">
        <w:rPr>
          <w:rFonts w:ascii="Times New Roman" w:hAnsi="Times New Roman"/>
          <w:sz w:val="24"/>
          <w:szCs w:val="24"/>
        </w:rPr>
        <w:t xml:space="preserve">3.3. Критериями целесообразности налоговых расходов Царевщинского сельсовета Мокшанского района Пензенской области являются: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3.3.1. соответствие налоговых расходов Царевщинского сельсовета Мокшанского района Пензенской области целям муниципальных программ Царевщинского сельсовета Мокшанского района Пензенской области и (или) целям социально-экономической политики Царевщинского сельсовета Мокшанского района Пензенской области, не относящимся к муниципальным программам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3.4. В случае несоответствия налоговых расходов Царевщинского сельсовета Мокшанского района Пензенской области хотя бы одному из критериев, указанных в </w:t>
      </w:r>
      <w:hyperlink w:anchor="p69" w:history="1">
        <w:r w:rsidRPr="005561E8">
          <w:rPr>
            <w:rFonts w:ascii="Times New Roman" w:hAnsi="Times New Roman"/>
            <w:sz w:val="24"/>
            <w:szCs w:val="24"/>
          </w:rPr>
          <w:t>пункте 3.3</w:t>
        </w:r>
      </w:hyperlink>
      <w:r w:rsidRPr="005561E8">
        <w:rPr>
          <w:rFonts w:ascii="Times New Roman" w:hAnsi="Times New Roman"/>
          <w:sz w:val="24"/>
          <w:szCs w:val="24"/>
        </w:rPr>
        <w:t xml:space="preserve"> настоящего Порядка, куратору налогового расхода необходимо представить в </w:t>
      </w:r>
      <w:r w:rsidRPr="005561E8">
        <w:rPr>
          <w:rFonts w:ascii="Times New Roman" w:hAnsi="Times New Roman"/>
          <w:sz w:val="24"/>
          <w:szCs w:val="24"/>
        </w:rPr>
        <w:lastRenderedPageBreak/>
        <w:t xml:space="preserve">администрацию Царевщинского сельсовета Мокшанского района Пензенской области предложения о сохранении (уточнении, отмене) льгот для плательщиков.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3.5. В качестве критерия результативности налогового расхода Царевщинского сельсовета Мокшанского района Пензенской области определяется как минимум один показатель (индикатор)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либо иной показатель (индикатор), на значение которого оказывают влияние налоговые расходы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3.6. Оценка результативности налоговых расходов Царевщинского сельсовета Мокшанского района Пензенской области включает оценку бюджетной эффективности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3.7. В целях оценки бюджетной эффективности налоговых расходов Царевщинского сельсовета Мокшанского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не относящихся к муниципальным программам Царевщинского сельсовета Мокшанского района Пензенской области, а также оценка совокупного бюджетного эффекта (самоокупаемости) стимулирующих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3.7.(1). При необходимости куратором налогового расхода могут быть установлены дополнительные критерии оценки бюджетной эффективности налогового расхода Царевщинского сельсовета Мокшанского района Пензенской области.</w:t>
      </w:r>
    </w:p>
    <w:p w:rsidR="005561E8" w:rsidRPr="005561E8" w:rsidRDefault="005561E8" w:rsidP="005561E8">
      <w:pPr>
        <w:spacing w:before="168" w:after="0" w:line="288" w:lineRule="atLeast"/>
        <w:ind w:firstLine="540"/>
        <w:jc w:val="both"/>
        <w:rPr>
          <w:rFonts w:ascii="Times New Roman" w:hAnsi="Times New Roman"/>
          <w:sz w:val="24"/>
          <w:szCs w:val="24"/>
        </w:rPr>
      </w:pPr>
      <w:bookmarkStart w:id="26" w:name="p77"/>
      <w:bookmarkEnd w:id="26"/>
      <w:r w:rsidRPr="005561E8">
        <w:rPr>
          <w:rFonts w:ascii="Times New Roman" w:hAnsi="Times New Roman"/>
          <w:sz w:val="24"/>
          <w:szCs w:val="24"/>
        </w:rPr>
        <w:t xml:space="preserve">3.8. Сравнительный анализ включает сравнение объемов расходов бюджета Царевщинского сельсовета Мокшанского района Пензенской области в случае применения альтернативных механизмов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и объемов предоставленных льгот (расчет прироста показателя (индикатора) достижения целеймуниципальной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на 1 (один) рубль налоговых расходов Царевщинского сельсовета Мокшанского района Пензенской области и на 1 (один) рубль </w:t>
      </w:r>
      <w:r w:rsidRPr="005561E8">
        <w:rPr>
          <w:rFonts w:ascii="Times New Roman" w:hAnsi="Times New Roman"/>
          <w:sz w:val="24"/>
          <w:szCs w:val="24"/>
        </w:rPr>
        <w:lastRenderedPageBreak/>
        <w:t xml:space="preserve">расходов бюджета Царевщинского сельсовета Мокшанского района Пензенской области для достижения того же показателя (индикатора) в случае применения альтернативных механизмов.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3.8.1. В качестве альтернативных механизмов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могут учитываться в том числе: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3.8.1.1. субсидии или иные формы непосредственной финансовой поддержки плательщиков, имеющих право на льготы, за счет средств бюджета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3.8.1.2. предоставление муниципальных гарантий по обязательствам плательщиков, имеющих право на льготы;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3.8.(1). Оценку результативности налоговых расходов Царевщинского сельсовета Мокшанского района Пензенской области допускается не проводить в отношении технических налоговых расходов Царевщинского сельсовета Мокшанского района Пензенской области.</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3.9. В целях оценки бюджетной эффективности стимулирующих налоговых расходов Царевщинского сельсовета Мокшанского района Пензенской области, обусловленных льготами, по местным налогам наряду со сравнительным анализом, указанным в </w:t>
      </w:r>
      <w:hyperlink w:anchor="p77" w:history="1">
        <w:r w:rsidRPr="005561E8">
          <w:rPr>
            <w:rFonts w:ascii="Times New Roman" w:hAnsi="Times New Roman"/>
            <w:sz w:val="24"/>
            <w:szCs w:val="24"/>
          </w:rPr>
          <w:t>пункте 3.8</w:t>
        </w:r>
      </w:hyperlink>
      <w:r w:rsidRPr="005561E8">
        <w:rPr>
          <w:rFonts w:ascii="Times New Roman" w:hAnsi="Times New Roman"/>
          <w:sz w:val="24"/>
          <w:szCs w:val="24"/>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5561E8">
          <w:rPr>
            <w:rFonts w:ascii="Times New Roman" w:hAnsi="Times New Roman"/>
            <w:sz w:val="24"/>
            <w:szCs w:val="24"/>
          </w:rPr>
          <w:t>разделом 4</w:t>
        </w:r>
      </w:hyperlink>
      <w:r w:rsidRPr="005561E8">
        <w:rPr>
          <w:rFonts w:ascii="Times New Roman" w:hAnsi="Times New Roman"/>
          <w:sz w:val="24"/>
          <w:szCs w:val="24"/>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 Царевщинского  сельсовета Мокшанского района Пензенской области. </w:t>
      </w:r>
    </w:p>
    <w:p w:rsidR="005561E8" w:rsidRPr="005561E8" w:rsidRDefault="005561E8" w:rsidP="005561E8">
      <w:pPr>
        <w:spacing w:after="0"/>
        <w:jc w:val="center"/>
        <w:rPr>
          <w:rFonts w:ascii="Times New Roman" w:hAnsi="Times New Roman"/>
          <w:b/>
          <w:bCs/>
          <w:sz w:val="24"/>
          <w:szCs w:val="24"/>
        </w:rPr>
      </w:pP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 xml:space="preserve"> 4. Оценка совокупного бюджетного эффекта (самоокупаемости)</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стимулирующих налоговых расходов Царевщинского сельсовета Мокшанского района Пензенской области</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4.1. Оценка совокупного бюджетного эффекта (самоокупаемости) стимулирующих налоговых расходов Царевщинского сельсовета Мокшанского района Пензенской области (далее - оценка самоокупаемости) определяется только по местным налогам.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4.2. Оценка самоокупаемости определяется отдельно по каждому налоговому расходу Царевщинского сельсовета Мокшанского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hd w:val="clear" w:color="auto" w:fill="FFFFFF"/>
        <w:spacing w:after="0" w:line="225" w:lineRule="atLeast"/>
        <w:jc w:val="both"/>
        <w:rPr>
          <w:rFonts w:ascii="Times New Roman" w:hAnsi="Times New Roman"/>
          <w:sz w:val="24"/>
          <w:szCs w:val="24"/>
        </w:rPr>
      </w:pPr>
      <w:r w:rsidRPr="005561E8">
        <w:rPr>
          <w:rFonts w:ascii="Times New Roman" w:hAnsi="Times New Roman"/>
          <w:noProof/>
          <w:sz w:val="24"/>
          <w:szCs w:val="24"/>
          <w:lang w:eastAsia="ru-RU"/>
        </w:rPr>
        <w:lastRenderedPageBreak/>
        <w:drawing>
          <wp:inline distT="0" distB="0" distL="0" distR="0" wp14:anchorId="492E30CA" wp14:editId="0C12A22F">
            <wp:extent cx="2752725" cy="514350"/>
            <wp:effectExtent l="0" t="0" r="0" b="0"/>
            <wp:docPr id="6" name="Рисунок 6"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5561E8">
        <w:rPr>
          <w:rFonts w:ascii="Times New Roman" w:hAnsi="Times New Roman"/>
          <w:sz w:val="24"/>
          <w:szCs w:val="24"/>
        </w:rPr>
        <w:t> ,</w:t>
      </w:r>
    </w:p>
    <w:p w:rsidR="005561E8" w:rsidRPr="005561E8" w:rsidRDefault="005561E8" w:rsidP="005561E8">
      <w:pPr>
        <w:spacing w:after="0"/>
        <w:jc w:val="center"/>
        <w:rPr>
          <w:rFonts w:ascii="Times New Roman" w:hAnsi="Times New Roman"/>
          <w:sz w:val="24"/>
          <w:szCs w:val="24"/>
        </w:rPr>
      </w:pP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где: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i - порядковый номер года, имеющий значение от 1 до 5;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m</w:t>
      </w:r>
      <w:r w:rsidRPr="005561E8">
        <w:rPr>
          <w:rFonts w:ascii="Times New Roman" w:hAnsi="Times New Roman"/>
          <w:sz w:val="24"/>
          <w:szCs w:val="24"/>
          <w:vertAlign w:val="subscript"/>
        </w:rPr>
        <w:t>i</w:t>
      </w:r>
      <w:r w:rsidRPr="005561E8">
        <w:rPr>
          <w:rFonts w:ascii="Times New Roman" w:hAnsi="Times New Roman"/>
          <w:sz w:val="24"/>
          <w:szCs w:val="24"/>
        </w:rPr>
        <w:t xml:space="preserve"> - количество налогоплательщиков получателей льготы (расхода) в i-м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j - порядковый номер плательщика, имеющий значение от 1 до m;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N</w:t>
      </w:r>
      <w:r w:rsidRPr="005561E8">
        <w:rPr>
          <w:rFonts w:ascii="Times New Roman" w:hAnsi="Times New Roman"/>
          <w:sz w:val="24"/>
          <w:szCs w:val="24"/>
          <w:vertAlign w:val="subscript"/>
        </w:rPr>
        <w:t>ij</w:t>
      </w:r>
      <w:r w:rsidRPr="005561E8">
        <w:rPr>
          <w:rFonts w:ascii="Times New Roman" w:hAnsi="Times New Roman"/>
          <w:sz w:val="24"/>
          <w:szCs w:val="24"/>
        </w:rPr>
        <w:t xml:space="preserve"> - объем налогов, задекларированных для уплаты в консолидированный бюджет Царевщинского сельсовета Мокшанского района Пензенской области j-м плательщиком в i-м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При определении объема налогов, задекларированных для уплаты в консолидированный бюджет Царевщинского сельсовета Мокшанского района Пензенской области плательщиками, учитываются начисления по земельному налогу, налогу на имущество физических лиц.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 Царевщинского сельсовета Мокшанского района Пензенской области, оцениваются (прогнозируются) по данным куратора налоговых расходов;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В</w:t>
      </w:r>
      <w:r w:rsidRPr="005561E8">
        <w:rPr>
          <w:rFonts w:ascii="Times New Roman" w:hAnsi="Times New Roman"/>
          <w:sz w:val="24"/>
          <w:szCs w:val="24"/>
          <w:vertAlign w:val="subscript"/>
        </w:rPr>
        <w:t>oj</w:t>
      </w:r>
      <w:r w:rsidRPr="005561E8">
        <w:rPr>
          <w:rFonts w:ascii="Times New Roman" w:hAnsi="Times New Roman"/>
          <w:sz w:val="24"/>
          <w:szCs w:val="24"/>
        </w:rPr>
        <w:t xml:space="preserve"> - базовый объем налогов, задекларированных для уплаты в бюджет Царевщинского сельсовета Мокшанского района Пензенской области j-м плательщиком в базовом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g</w:t>
      </w:r>
      <w:r w:rsidRPr="005561E8">
        <w:rPr>
          <w:rFonts w:ascii="Times New Roman" w:hAnsi="Times New Roman"/>
          <w:sz w:val="24"/>
          <w:szCs w:val="24"/>
          <w:vertAlign w:val="subscript"/>
        </w:rPr>
        <w:t>i</w:t>
      </w:r>
      <w:r w:rsidRPr="005561E8">
        <w:rPr>
          <w:rFonts w:ascii="Times New Roman" w:hAnsi="Times New Roman"/>
          <w:sz w:val="24"/>
          <w:szCs w:val="24"/>
        </w:rPr>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Номинальный темп прироста налоговых доходов консолидированных бюджетов субъектов Российской Федерации определяется администрацией Царевщинского сельсовета Мокшанского района Пензенской области в соответствии с </w:t>
      </w:r>
      <w:hyperlink r:id="rId44" w:history="1">
        <w:r w:rsidRPr="005561E8">
          <w:rPr>
            <w:rFonts w:ascii="Times New Roman" w:hAnsi="Times New Roman"/>
            <w:sz w:val="24"/>
            <w:szCs w:val="24"/>
          </w:rPr>
          <w:t>пунктом 17</w:t>
        </w:r>
      </w:hyperlink>
      <w:r w:rsidRPr="005561E8">
        <w:rPr>
          <w:rFonts w:ascii="Times New Roman" w:hAnsi="Times New Roman"/>
          <w:sz w:val="24"/>
          <w:szCs w:val="24"/>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r - расчетная стоимость среднесрочных рыночных заимствований Царевщинского сельсовета Мокшанского района Пензенской области, рассчитываемая администрацией Царевщинского сельсовета Мокшанского района Пензенской области в соответствии с </w:t>
      </w:r>
      <w:hyperlink r:id="rId45" w:history="1">
        <w:r w:rsidRPr="005561E8">
          <w:rPr>
            <w:rFonts w:ascii="Times New Roman" w:hAnsi="Times New Roman"/>
            <w:sz w:val="24"/>
            <w:szCs w:val="24"/>
          </w:rPr>
          <w:t>пунктом 17</w:t>
        </w:r>
      </w:hyperlink>
      <w:r w:rsidRPr="005561E8">
        <w:rPr>
          <w:rFonts w:ascii="Times New Roman" w:hAnsi="Times New Roman"/>
          <w:sz w:val="24"/>
          <w:szCs w:val="24"/>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Базовый объем налогов, задекларированных для уплаты в бюджет Царевщинского сельсовета Мокшанского района Пензенской области j-м плательщиком в базовом году (В</w:t>
      </w:r>
      <w:r w:rsidRPr="005561E8">
        <w:rPr>
          <w:rFonts w:ascii="Times New Roman" w:hAnsi="Times New Roman"/>
          <w:sz w:val="24"/>
          <w:szCs w:val="24"/>
          <w:vertAlign w:val="subscript"/>
        </w:rPr>
        <w:t>Оj</w:t>
      </w:r>
      <w:r w:rsidRPr="005561E8">
        <w:rPr>
          <w:rFonts w:ascii="Times New Roman" w:hAnsi="Times New Roman"/>
          <w:sz w:val="24"/>
          <w:szCs w:val="24"/>
        </w:rPr>
        <w:t xml:space="preserve">), рассчитывается по формуле: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В</w:t>
      </w:r>
      <w:r w:rsidRPr="005561E8">
        <w:rPr>
          <w:rFonts w:ascii="Times New Roman" w:hAnsi="Times New Roman"/>
          <w:sz w:val="24"/>
          <w:szCs w:val="24"/>
          <w:vertAlign w:val="subscript"/>
        </w:rPr>
        <w:t>Оj</w:t>
      </w:r>
      <w:r w:rsidRPr="005561E8">
        <w:rPr>
          <w:rFonts w:ascii="Times New Roman" w:hAnsi="Times New Roman"/>
          <w:sz w:val="24"/>
          <w:szCs w:val="24"/>
        </w:rPr>
        <w:t xml:space="preserve"> = N</w:t>
      </w:r>
      <w:r w:rsidRPr="005561E8">
        <w:rPr>
          <w:rFonts w:ascii="Times New Roman" w:hAnsi="Times New Roman"/>
          <w:sz w:val="24"/>
          <w:szCs w:val="24"/>
          <w:vertAlign w:val="subscript"/>
        </w:rPr>
        <w:t>Оj</w:t>
      </w:r>
      <w:r w:rsidRPr="005561E8">
        <w:rPr>
          <w:rFonts w:ascii="Times New Roman" w:hAnsi="Times New Roman"/>
          <w:sz w:val="24"/>
          <w:szCs w:val="24"/>
        </w:rPr>
        <w:t xml:space="preserve"> + L</w:t>
      </w:r>
      <w:r w:rsidRPr="005561E8">
        <w:rPr>
          <w:rFonts w:ascii="Times New Roman" w:hAnsi="Times New Roman"/>
          <w:sz w:val="24"/>
          <w:szCs w:val="24"/>
          <w:vertAlign w:val="subscript"/>
        </w:rPr>
        <w:t>Оj</w:t>
      </w: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где: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lastRenderedPageBreak/>
        <w:t>N</w:t>
      </w:r>
      <w:r w:rsidRPr="005561E8">
        <w:rPr>
          <w:rFonts w:ascii="Times New Roman" w:hAnsi="Times New Roman"/>
          <w:sz w:val="24"/>
          <w:szCs w:val="24"/>
          <w:vertAlign w:val="subscript"/>
        </w:rPr>
        <w:t>Оj</w:t>
      </w:r>
      <w:r w:rsidRPr="005561E8">
        <w:rPr>
          <w:rFonts w:ascii="Times New Roman" w:hAnsi="Times New Roman"/>
          <w:sz w:val="24"/>
          <w:szCs w:val="24"/>
        </w:rPr>
        <w:t xml:space="preserve"> - объем налогов, задекларированных для уплаты в бюджет Царевщинского сельсовета Мокшанского района Пензенской области j-м плательщиком в базовом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L</w:t>
      </w:r>
      <w:r w:rsidRPr="005561E8">
        <w:rPr>
          <w:rFonts w:ascii="Times New Roman" w:hAnsi="Times New Roman"/>
          <w:sz w:val="24"/>
          <w:szCs w:val="24"/>
          <w:vertAlign w:val="subscript"/>
        </w:rPr>
        <w:t>Оj</w:t>
      </w:r>
      <w:r w:rsidRPr="005561E8">
        <w:rPr>
          <w:rFonts w:ascii="Times New Roman" w:hAnsi="Times New Roman"/>
          <w:sz w:val="24"/>
          <w:szCs w:val="24"/>
        </w:rPr>
        <w:t xml:space="preserve"> - объем налоговых льгот, предоставленных j-му плательщику в базовом году.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5. Формирование заключения (сводного заключения)</w:t>
      </w:r>
      <w:r w:rsidRPr="005561E8">
        <w:rPr>
          <w:rFonts w:ascii="Times New Roman" w:hAnsi="Times New Roman"/>
          <w:sz w:val="24"/>
          <w:szCs w:val="24"/>
        </w:rPr>
        <w:t xml:space="preserve"> </w:t>
      </w:r>
      <w:r w:rsidRPr="005561E8">
        <w:rPr>
          <w:rFonts w:ascii="Times New Roman" w:hAnsi="Times New Roman"/>
          <w:b/>
          <w:bCs/>
          <w:sz w:val="24"/>
          <w:szCs w:val="24"/>
        </w:rPr>
        <w:t>об эффективности налоговых расходов Царевщинского  сельсовета Мокшанского районаПензенской области</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5.1. По итогам проведенной оценки эффективности налогового расхода Царевщинского сельсовета Мокшанского района Пензенской области куратор налогового расхода формулирует выводы о достижении целевых характеристик налогового расхода Царевщинского сельсовета Мокшанского района Пензенской области, вкладе налогового расхода Царевщинского сельсовета Мокшанского района Пензенской области в достижение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Пензенскойобласти, не относящихся к муниципальным программам Царевщинского сельсовета Мокшанского района Пензенской области, а также о наличии или об отсутствии более результативных (менее затратных для бюджета Царевщинского сельсовета Мокшанского района Пензенской области) альтернативных механизмов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и формирует </w:t>
      </w:r>
      <w:hyperlink w:anchor="p181" w:history="1">
        <w:r w:rsidRPr="005561E8">
          <w:rPr>
            <w:rFonts w:ascii="Times New Roman" w:hAnsi="Times New Roman"/>
            <w:sz w:val="24"/>
            <w:szCs w:val="24"/>
          </w:rPr>
          <w:t>заключение</w:t>
        </w:r>
      </w:hyperlink>
      <w:r w:rsidRPr="005561E8">
        <w:rPr>
          <w:rFonts w:ascii="Times New Roman" w:hAnsi="Times New Roman"/>
          <w:sz w:val="24"/>
          <w:szCs w:val="24"/>
        </w:rPr>
        <w:t xml:space="preserve"> об эффективности налоговых расходов по форме согласно приложению N 2 к настоящему Порядку.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5.2. Администрация Царевщинского сельсовета Мокшанского района Пензенской области формирует сводное </w:t>
      </w:r>
      <w:hyperlink w:anchor="p181" w:history="1">
        <w:r w:rsidRPr="005561E8">
          <w:rPr>
            <w:rFonts w:ascii="Times New Roman" w:hAnsi="Times New Roman"/>
            <w:sz w:val="24"/>
            <w:szCs w:val="24"/>
          </w:rPr>
          <w:t>заключение</w:t>
        </w:r>
      </w:hyperlink>
      <w:r w:rsidRPr="005561E8">
        <w:rPr>
          <w:rFonts w:ascii="Times New Roman" w:hAnsi="Times New Roman"/>
          <w:sz w:val="24"/>
          <w:szCs w:val="24"/>
        </w:rPr>
        <w:t xml:space="preserve"> об эффективности налоговых расходов Царевщинского сельсовета Мокшанского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Результаты оценки налоговых расходов Царевщинского сельсовета Мокшанского района Пензенской области учитываются при формировании основных направлений бюджетной и налоговой политики Царевщинского сельсовета Мокшанского района Пензенской области, а также при проведении оценки эффективности реализации муниципальных программ Царевщинского сельсовета Мокшанского района Пензенской области. </w:t>
      </w:r>
    </w:p>
    <w:p w:rsidR="005561E8" w:rsidRPr="005561E8" w:rsidRDefault="005561E8" w:rsidP="005561E8">
      <w:pPr>
        <w:shd w:val="clear" w:color="auto" w:fill="FFFFFF"/>
        <w:spacing w:after="0" w:line="225" w:lineRule="atLeast"/>
        <w:jc w:val="center"/>
        <w:outlineLvl w:val="2"/>
        <w:rPr>
          <w:rFonts w:ascii="Times New Roman" w:hAnsi="Times New Roman"/>
          <w:b/>
          <w:bCs/>
          <w:sz w:val="24"/>
          <w:szCs w:val="24"/>
        </w:rPr>
      </w:pP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b/>
          <w:bCs/>
          <w:sz w:val="24"/>
          <w:szCs w:val="24"/>
        </w:rPr>
        <w:t>6. Порядок и сроки предоставления информации для проведения</w:t>
      </w:r>
      <w:r w:rsidRPr="005561E8">
        <w:rPr>
          <w:rFonts w:ascii="Times New Roman" w:hAnsi="Times New Roman"/>
          <w:sz w:val="24"/>
          <w:szCs w:val="24"/>
        </w:rPr>
        <w:t xml:space="preserve"> </w:t>
      </w:r>
      <w:r w:rsidRPr="005561E8">
        <w:rPr>
          <w:rFonts w:ascii="Times New Roman" w:hAnsi="Times New Roman"/>
          <w:b/>
          <w:bCs/>
          <w:sz w:val="24"/>
          <w:szCs w:val="24"/>
        </w:rPr>
        <w:t>оценки эффективности налоговых расходов Царевщинского сельсовета Мокшанского района Пензенской области</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 В целях проведения оценки эффективности налоговых расходов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6.1.1. В срок до 15 января текущего финансового года кураторы налоговых расходов направляют в администрацию Царевщинского сельсовета Мокшанского района Пензенской </w:t>
      </w:r>
      <w:r w:rsidRPr="005561E8">
        <w:rPr>
          <w:rFonts w:ascii="Times New Roman" w:hAnsi="Times New Roman"/>
          <w:sz w:val="24"/>
          <w:szCs w:val="24"/>
        </w:rPr>
        <w:lastRenderedPageBreak/>
        <w:t xml:space="preserve">сведения о нормативных и целевых характеристиках налоговых расходов Царевщинского сельсовета Мокшанского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5561E8">
          <w:rPr>
            <w:rFonts w:ascii="Times New Roman" w:hAnsi="Times New Roman"/>
            <w:sz w:val="24"/>
            <w:szCs w:val="24"/>
          </w:rPr>
          <w:t>приложения N 3</w:t>
        </w:r>
      </w:hyperlink>
      <w:r w:rsidRPr="005561E8">
        <w:rPr>
          <w:rFonts w:ascii="Times New Roman" w:hAnsi="Times New Roman"/>
          <w:sz w:val="24"/>
          <w:szCs w:val="24"/>
        </w:rPr>
        <w:t xml:space="preserve">).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6.1.2. В срок до 1 февраля текущего финансового года администрация Царевщинского сельсовета Мокшанского района Пензенской области направляет в Управление Федеральной налоговой службы по Пензенской области сводную информацию по Царевщинскиому сельсовету Мокшанского района Пензенской области о категориях плательщиков с указанием обусловливающих соответствующие налоговые расходы нормативных правовых актов Царевщинского сельсовета Мокшанского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5561E8">
          <w:rPr>
            <w:rFonts w:ascii="Times New Roman" w:hAnsi="Times New Roman"/>
            <w:sz w:val="24"/>
            <w:szCs w:val="24"/>
          </w:rPr>
          <w:t>приложения N 3</w:t>
        </w:r>
      </w:hyperlink>
      <w:r w:rsidRPr="005561E8">
        <w:rPr>
          <w:rFonts w:ascii="Times New Roman" w:hAnsi="Times New Roman"/>
          <w:sz w:val="24"/>
          <w:szCs w:val="24"/>
        </w:rPr>
        <w:t xml:space="preserve">).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6.1.3. В срок до 1 апреля текущего финансового года специалист администрации Царевщинского сельсовета Мокшанского района Пензенской области формирует информацию о принадлежности налоговых расходов Царевщинского сельсовета Мокшанского района Пензенской области к группе полномочий в соответствии с </w:t>
      </w:r>
      <w:hyperlink r:id="rId46" w:history="1">
        <w:r w:rsidRPr="005561E8">
          <w:rPr>
            <w:rFonts w:ascii="Times New Roman" w:hAnsi="Times New Roman"/>
            <w:sz w:val="24"/>
            <w:szCs w:val="24"/>
          </w:rPr>
          <w:t>методикой</w:t>
        </w:r>
      </w:hyperlink>
      <w:r w:rsidRPr="005561E8">
        <w:rPr>
          <w:rFonts w:ascii="Times New Roman" w:hAnsi="Times New Roman"/>
          <w:sz w:val="24"/>
          <w:szCs w:val="24"/>
        </w:rPr>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 и расчетную стоимость среднесрочных рыночных заимствований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6.1.5. В срок до 5 апреля текущего финансового года администрация Царевщинского сельсовета Мокшанского района Пензенской области направляет кураторам налоговых расходов Царевщинского сельсовета Мокшанского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6.1.6. В срок до 15 мая текущего финансового года кураторы налоговых расходов представляют в администрацию Царевщинского сельсовета Мокшанского района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 Царевщинского сельсовета Мокшанского района Пензенской области, вкладе налогового расхода Царевщинского сельсовета Мокшанского района Пензенской области в достижение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а также о наличии или об отсутствии более результативных (менее затратных для бюджета Царевщинского сельсовета Мокшанского района Пензенской области) альтернативных механизмов достижения целей муниципальной программы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6.1.7. В срок до 15 июля текущего финансового года Управление Федеральной налоговой службы по Пензенской области направляет в администрацию Царевщинского сельсовета Мокшанского района Пензенской области уточненные сведения об объеме льгот за отчетный финансовый год, сведения о налогах, задекларированных для уплаты </w:t>
      </w:r>
      <w:r w:rsidRPr="005561E8">
        <w:rPr>
          <w:rFonts w:ascii="Times New Roman" w:hAnsi="Times New Roman"/>
          <w:sz w:val="24"/>
          <w:szCs w:val="24"/>
        </w:rPr>
        <w:lastRenderedPageBreak/>
        <w:t xml:space="preserve">плательщиками, имеющими право на льготы, в отчетном году (показатели 18, 20, 21, 22 </w:t>
      </w:r>
      <w:hyperlink w:anchor="p227" w:history="1">
        <w:r w:rsidRPr="005561E8">
          <w:rPr>
            <w:rFonts w:ascii="Times New Roman" w:hAnsi="Times New Roman"/>
            <w:sz w:val="24"/>
            <w:szCs w:val="24"/>
          </w:rPr>
          <w:t>приложения N 3</w:t>
        </w:r>
      </w:hyperlink>
      <w:r w:rsidRPr="005561E8">
        <w:rPr>
          <w:rFonts w:ascii="Times New Roman" w:hAnsi="Times New Roman"/>
          <w:sz w:val="24"/>
          <w:szCs w:val="24"/>
        </w:rPr>
        <w:t xml:space="preserve">).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 Царевщинского сельсовета Мокшанского района Пензенской области Управление Федеральной налоговой службы по Пензенской области направляет в  администрацию Царевщинского сельсовета Мокшанского района Пензенской области вместе с информацией, указанной в абзаце первом настоящего подпункта, уточненную информацию.</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6.1.8. В срок до 17 июля текущего финансового года администрация Царевщинского сельсовета Мокшанского района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5561E8">
          <w:rPr>
            <w:rFonts w:ascii="Times New Roman" w:hAnsi="Times New Roman"/>
            <w:sz w:val="24"/>
            <w:szCs w:val="24"/>
          </w:rPr>
          <w:t>подпункте 6.1.8</w:t>
        </w:r>
      </w:hyperlink>
      <w:r w:rsidRPr="005561E8">
        <w:rPr>
          <w:rFonts w:ascii="Times New Roman" w:hAnsi="Times New Roman"/>
          <w:sz w:val="24"/>
          <w:szCs w:val="24"/>
        </w:rPr>
        <w:t xml:space="preserve"> настоящего пункта. </w:t>
      </w:r>
    </w:p>
    <w:p w:rsidR="005561E8" w:rsidRPr="005561E8" w:rsidRDefault="005561E8" w:rsidP="005561E8">
      <w:pPr>
        <w:spacing w:before="168" w:after="0" w:line="288" w:lineRule="atLeast"/>
        <w:ind w:firstLine="540"/>
        <w:jc w:val="both"/>
        <w:rPr>
          <w:rFonts w:ascii="Times New Roman" w:hAnsi="Times New Roman"/>
          <w:sz w:val="24"/>
          <w:szCs w:val="24"/>
        </w:rPr>
      </w:pPr>
      <w:r w:rsidRPr="005561E8">
        <w:rPr>
          <w:rFonts w:ascii="Times New Roman" w:hAnsi="Times New Roman"/>
          <w:sz w:val="24"/>
          <w:szCs w:val="24"/>
        </w:rPr>
        <w:t xml:space="preserve">6.1.9. В срок до 25 июля текущего финансового года кураторы налоговых расходов представляют в  администрацию Царевщинского сельсовета Мокшанского района Пензенской области </w:t>
      </w:r>
      <w:hyperlink w:anchor="p181" w:history="1">
        <w:r w:rsidRPr="005561E8">
          <w:rPr>
            <w:rFonts w:ascii="Times New Roman" w:hAnsi="Times New Roman"/>
            <w:sz w:val="24"/>
            <w:szCs w:val="24"/>
          </w:rPr>
          <w:t>заключение</w:t>
        </w:r>
      </w:hyperlink>
      <w:r w:rsidRPr="005561E8">
        <w:rPr>
          <w:rFonts w:ascii="Times New Roman" w:hAnsi="Times New Roman"/>
          <w:sz w:val="24"/>
          <w:szCs w:val="24"/>
        </w:rPr>
        <w:t xml:space="preserve"> об эффективности налоговых расходов по форме согласно приложению N 2 к настоящему Порядку. </w:t>
      </w:r>
    </w:p>
    <w:p w:rsidR="005561E8" w:rsidRPr="005561E8" w:rsidRDefault="005561E8" w:rsidP="005561E8">
      <w:pPr>
        <w:spacing w:before="168" w:after="0" w:line="288" w:lineRule="atLeast"/>
        <w:ind w:firstLine="540"/>
        <w:jc w:val="both"/>
        <w:rPr>
          <w:rFonts w:ascii="Times New Roman" w:hAnsi="Times New Roman"/>
          <w:sz w:val="24"/>
          <w:szCs w:val="24"/>
        </w:rPr>
        <w:sectPr w:rsidR="005561E8" w:rsidRPr="005561E8" w:rsidSect="005561E8">
          <w:headerReference w:type="even" r:id="rId47"/>
          <w:headerReference w:type="default" r:id="rId48"/>
          <w:footerReference w:type="even" r:id="rId49"/>
          <w:footerReference w:type="default" r:id="rId50"/>
          <w:endnotePr>
            <w:numFmt w:val="decimal"/>
          </w:endnotePr>
          <w:pgSz w:w="11907" w:h="16840"/>
          <w:pgMar w:top="993" w:right="850" w:bottom="993" w:left="1560" w:header="720" w:footer="720" w:gutter="0"/>
          <w:pgNumType w:start="1"/>
          <w:cols w:space="720"/>
          <w:titlePg/>
          <w:docGrid w:linePitch="272"/>
        </w:sectPr>
      </w:pPr>
      <w:r w:rsidRPr="005561E8">
        <w:rPr>
          <w:rFonts w:ascii="Times New Roman" w:hAnsi="Times New Roman"/>
          <w:sz w:val="24"/>
          <w:szCs w:val="24"/>
        </w:rPr>
        <w:t xml:space="preserve">6.1.10. В срок до 1 августа текущего финансового года администрация Царевщинского сельсовета Мокшанского района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5561E8">
          <w:rPr>
            <w:rFonts w:ascii="Times New Roman" w:hAnsi="Times New Roman"/>
            <w:sz w:val="24"/>
            <w:szCs w:val="24"/>
          </w:rPr>
          <w:t>заключение</w:t>
        </w:r>
      </w:hyperlink>
      <w:r w:rsidRPr="005561E8">
        <w:rPr>
          <w:rFonts w:ascii="Times New Roman" w:hAnsi="Times New Roman"/>
          <w:sz w:val="24"/>
          <w:szCs w:val="24"/>
        </w:rPr>
        <w:t xml:space="preserve"> об эффективности налоговых расходов Царевщинского сельсовета Мокшанского района Пензенской области по форме согласно приложению N 2 к настоящему Порядку. </w:t>
      </w:r>
    </w:p>
    <w:p w:rsidR="005561E8" w:rsidRPr="005561E8" w:rsidRDefault="005561E8" w:rsidP="005561E8">
      <w:pPr>
        <w:spacing w:after="0" w:line="288" w:lineRule="atLeast"/>
        <w:jc w:val="both"/>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Приложение N 1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к Порядку формирования перечня</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 налоговых расходов и оценки</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налоговых расходов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Царевщинского сельсовета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Мокшанского района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jc w:val="center"/>
        <w:rPr>
          <w:rFonts w:ascii="Times New Roman" w:hAnsi="Times New Roman"/>
          <w:sz w:val="24"/>
          <w:szCs w:val="24"/>
        </w:rPr>
      </w:pPr>
      <w:bookmarkStart w:id="27" w:name="p150"/>
      <w:bookmarkEnd w:id="27"/>
      <w:r w:rsidRPr="005561E8">
        <w:rPr>
          <w:rFonts w:ascii="Times New Roman" w:hAnsi="Times New Roman"/>
          <w:sz w:val="24"/>
          <w:szCs w:val="24"/>
        </w:rPr>
        <w:t xml:space="preserve">Перечень </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налоговых расходов Царевщинского сельсовета Мокшанского района 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tbl>
      <w:tblPr>
        <w:tblW w:w="5000" w:type="pct"/>
        <w:tblCellMar>
          <w:left w:w="0" w:type="dxa"/>
          <w:right w:w="0" w:type="dxa"/>
        </w:tblCellMar>
        <w:tblLook w:val="04A0" w:firstRow="1" w:lastRow="0" w:firstColumn="1" w:lastColumn="0" w:noHBand="0" w:noVBand="1"/>
      </w:tblPr>
      <w:tblGrid>
        <w:gridCol w:w="1514"/>
        <w:gridCol w:w="2052"/>
        <w:gridCol w:w="1638"/>
        <w:gridCol w:w="1279"/>
        <w:gridCol w:w="2298"/>
        <w:gridCol w:w="2440"/>
        <w:gridCol w:w="2298"/>
        <w:gridCol w:w="1319"/>
      </w:tblGrid>
      <w:tr w:rsidR="005561E8" w:rsidRPr="005561E8" w:rsidTr="005561E8">
        <w:tc>
          <w:tcPr>
            <w:tcW w:w="42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Наименование налоговых льгот, освобождений и иных преференций по налогам</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Нормативные правовые акты Царевщинского сельсовета Мокшанского района Пензенской области, которыми предусматриваются налоговые льготы, освобождения и иные преференции по налогам</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Период действия налоговых льгот, освобождений и иных преференций по налогам, установленный нормативными правовыми актами Царевщинского сельсовета Мокшанского района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Целевая категория налоговых расходов</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 xml:space="preserve">Наименование муниципальных программ Царевщинского сельсовета Мокшанского района Пензенской области и (или) структурных элементов муниципальных программ Царевщинского сельсовета Мокшанского района Пензенской области или документов, отражающих цели социально-экономической политики </w:t>
            </w:r>
            <w:r w:rsidRPr="005561E8">
              <w:rPr>
                <w:rFonts w:ascii="Times New Roman" w:hAnsi="Times New Roman"/>
                <w:sz w:val="24"/>
                <w:szCs w:val="24"/>
              </w:rPr>
              <w:lastRenderedPageBreak/>
              <w:t>Царевщинского сельсовета Мокшанского района Пензенской области, не относящиеся к муниципальным программам Царевщинского сельсовета Мокшанского района Пензенской области, в целях реализации которых предоставляются налоговые льготы, освобождения и иные преференции</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lastRenderedPageBreak/>
              <w:t xml:space="preserve">Задачи муниципальной программы Царевщинского сельсовета Мокшанского района Пензенской области и (или) цели структурных элементов муниципальных программ Царевщинского сельсовета Мокшанского района Пензенской области или документов, отражающих цели социально-экономической политики </w:t>
            </w:r>
            <w:r w:rsidRPr="005561E8">
              <w:rPr>
                <w:rFonts w:ascii="Times New Roman" w:hAnsi="Times New Roman"/>
                <w:sz w:val="24"/>
                <w:szCs w:val="24"/>
              </w:rPr>
              <w:lastRenderedPageBreak/>
              <w:t>Царевщинского сельсовета Мокшанского района Пензенской области, не относящиеся к муниципальным программам Царевщинского сельсовета Мокшанского района Пензенской области, в целях реализации которых предоставляются налоговые льготы, освобождения и иные преференции</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Царевщинского сельсовета Мокшанского района Пензенской области и их структурных элементов или с целями социально-экономической политики Царевщинского </w:t>
            </w:r>
            <w:r w:rsidRPr="005561E8">
              <w:rPr>
                <w:rFonts w:ascii="Times New Roman" w:hAnsi="Times New Roman"/>
                <w:sz w:val="24"/>
                <w:szCs w:val="24"/>
              </w:rPr>
              <w:lastRenderedPageBreak/>
              <w:t>сельсовета Мокшанского района Пензенской области, не относящимися к муниципальным программам Царевщинского сельсовета Мокшанского района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lastRenderedPageBreak/>
              <w:t>Кураторы налоговых расходов</w:t>
            </w:r>
          </w:p>
        </w:tc>
      </w:tr>
      <w:tr w:rsidR="005561E8" w:rsidRPr="005561E8" w:rsidTr="005561E8">
        <w:tc>
          <w:tcPr>
            <w:tcW w:w="42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lastRenderedPageBreak/>
              <w:t>1</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2</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3</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4</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5</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6</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7</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8</w:t>
            </w:r>
          </w:p>
        </w:tc>
      </w:tr>
    </w:tbl>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p>
    <w:p w:rsidR="005561E8" w:rsidRPr="005561E8" w:rsidRDefault="005561E8" w:rsidP="005561E8">
      <w:pPr>
        <w:spacing w:after="0" w:line="288" w:lineRule="atLeast"/>
        <w:jc w:val="both"/>
        <w:rPr>
          <w:rFonts w:ascii="Times New Roman" w:hAnsi="Times New Roman"/>
          <w:sz w:val="24"/>
          <w:szCs w:val="24"/>
        </w:rPr>
      </w:pP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sectPr w:rsidR="005561E8" w:rsidRPr="005561E8" w:rsidSect="005561E8">
          <w:endnotePr>
            <w:numFmt w:val="decimal"/>
          </w:endnotePr>
          <w:pgSz w:w="16840" w:h="11907" w:orient="landscape"/>
          <w:pgMar w:top="850" w:right="993" w:bottom="1560" w:left="993" w:header="720" w:footer="720" w:gutter="0"/>
          <w:pgNumType w:start="1"/>
          <w:cols w:space="720"/>
          <w:titlePg/>
          <w:docGrid w:linePitch="272"/>
        </w:sectPr>
      </w:pPr>
    </w:p>
    <w:p w:rsidR="005561E8" w:rsidRPr="005561E8" w:rsidRDefault="005561E8" w:rsidP="005561E8">
      <w:pPr>
        <w:spacing w:after="0" w:line="288" w:lineRule="atLeast"/>
        <w:jc w:val="right"/>
        <w:rPr>
          <w:rFonts w:ascii="Times New Roman" w:hAnsi="Times New Roman"/>
          <w:sz w:val="24"/>
          <w:szCs w:val="24"/>
        </w:rPr>
      </w:pP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Приложение N 2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к Порядку формирования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перечня налоговых</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расходов и оценки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налоговых расходов</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Царевщинского сельсовета</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Мокшанского района</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Заключение (сводное заключение) </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об эффективности налоговых расходов Царевщинского сельсовета Мокшанского района</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5561E8" w:rsidRPr="005561E8" w:rsidTr="005561E8">
        <w:tc>
          <w:tcPr>
            <w:tcW w:w="1764"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Рекомендации по целесообразности дальнейшего осуществления налогового расхода </w:t>
            </w:r>
          </w:p>
        </w:tc>
      </w:tr>
      <w:tr w:rsidR="005561E8" w:rsidRPr="005561E8" w:rsidTr="005561E8">
        <w:tc>
          <w:tcPr>
            <w:tcW w:w="1764"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r>
      <w:tr w:rsidR="005561E8" w:rsidRPr="005561E8" w:rsidTr="005561E8">
        <w:tc>
          <w:tcPr>
            <w:tcW w:w="1764"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r>
      <w:tr w:rsidR="005561E8" w:rsidRPr="005561E8" w:rsidTr="005561E8">
        <w:tc>
          <w:tcPr>
            <w:tcW w:w="1764"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r>
      <w:tr w:rsidR="005561E8" w:rsidRPr="005561E8" w:rsidTr="005561E8">
        <w:tc>
          <w:tcPr>
            <w:tcW w:w="1764"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rPr>
                <w:rFonts w:ascii="Times New Roman" w:hAnsi="Times New Roman"/>
                <w:sz w:val="24"/>
                <w:szCs w:val="24"/>
              </w:rPr>
            </w:pPr>
            <w:r w:rsidRPr="005561E8">
              <w:rPr>
                <w:rFonts w:ascii="Times New Roman" w:hAnsi="Times New Roman"/>
                <w:sz w:val="24"/>
                <w:szCs w:val="24"/>
              </w:rPr>
              <w:t xml:space="preserve">  </w:t>
            </w:r>
          </w:p>
        </w:tc>
      </w:tr>
    </w:tbl>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Приложение N 3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к Порядку формирования </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перечня налоговых</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расходов и оценки</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налоговых расходов</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Царевщинского сельсовета</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Мокшанского района</w:t>
      </w:r>
    </w:p>
    <w:p w:rsidR="005561E8" w:rsidRPr="005561E8" w:rsidRDefault="005561E8" w:rsidP="005561E8">
      <w:pPr>
        <w:spacing w:after="0" w:line="288" w:lineRule="atLeast"/>
        <w:jc w:val="right"/>
        <w:rPr>
          <w:rFonts w:ascii="Times New Roman" w:hAnsi="Times New Roman"/>
          <w:sz w:val="24"/>
          <w:szCs w:val="24"/>
        </w:rPr>
      </w:pPr>
      <w:r w:rsidRPr="005561E8">
        <w:rPr>
          <w:rFonts w:ascii="Times New Roman" w:hAnsi="Times New Roman"/>
          <w:sz w:val="24"/>
          <w:szCs w:val="24"/>
        </w:rPr>
        <w:t xml:space="preserve">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p w:rsidR="005561E8" w:rsidRPr="005561E8" w:rsidRDefault="005561E8" w:rsidP="005561E8">
      <w:pPr>
        <w:spacing w:after="0" w:line="312" w:lineRule="auto"/>
        <w:jc w:val="center"/>
        <w:rPr>
          <w:rFonts w:ascii="Times New Roman" w:hAnsi="Times New Roman"/>
          <w:b/>
          <w:bCs/>
          <w:sz w:val="24"/>
          <w:szCs w:val="24"/>
        </w:rPr>
      </w:pPr>
      <w:bookmarkStart w:id="28" w:name="p227"/>
      <w:bookmarkEnd w:id="28"/>
      <w:r w:rsidRPr="005561E8">
        <w:rPr>
          <w:rFonts w:ascii="Times New Roman" w:hAnsi="Times New Roman"/>
          <w:b/>
          <w:bCs/>
          <w:sz w:val="24"/>
          <w:szCs w:val="24"/>
        </w:rPr>
        <w:t xml:space="preserve">ПЕРЕЧЕНЬ </w:t>
      </w:r>
    </w:p>
    <w:p w:rsidR="005561E8" w:rsidRPr="005561E8" w:rsidRDefault="005561E8" w:rsidP="005561E8">
      <w:pPr>
        <w:spacing w:after="0" w:line="312" w:lineRule="auto"/>
        <w:jc w:val="center"/>
        <w:rPr>
          <w:rFonts w:ascii="Times New Roman" w:hAnsi="Times New Roman"/>
          <w:b/>
          <w:bCs/>
          <w:sz w:val="24"/>
          <w:szCs w:val="24"/>
        </w:rPr>
      </w:pPr>
      <w:r w:rsidRPr="005561E8">
        <w:rPr>
          <w:rFonts w:ascii="Times New Roman" w:hAnsi="Times New Roman"/>
          <w:b/>
          <w:bCs/>
          <w:sz w:val="24"/>
          <w:szCs w:val="24"/>
        </w:rPr>
        <w:t xml:space="preserve">ПОКАЗАТЕЛЕЙ ДЛЯ ПРОВЕДЕНИЯ ОЦЕНКИ НАЛОГОВЫХ </w:t>
      </w:r>
    </w:p>
    <w:p w:rsidR="005561E8" w:rsidRPr="005561E8" w:rsidRDefault="005561E8" w:rsidP="005561E8">
      <w:pPr>
        <w:spacing w:after="0" w:line="312" w:lineRule="auto"/>
        <w:jc w:val="center"/>
        <w:rPr>
          <w:rFonts w:ascii="Times New Roman" w:hAnsi="Times New Roman"/>
          <w:b/>
          <w:bCs/>
          <w:sz w:val="24"/>
          <w:szCs w:val="24"/>
        </w:rPr>
      </w:pPr>
      <w:r w:rsidRPr="005561E8">
        <w:rPr>
          <w:rFonts w:ascii="Times New Roman" w:hAnsi="Times New Roman"/>
          <w:b/>
          <w:bCs/>
          <w:sz w:val="24"/>
          <w:szCs w:val="24"/>
        </w:rPr>
        <w:t>РАСХОДОВ ЦАРЕВЩИНСКОГО СЕЛЬСОВЕТА</w:t>
      </w:r>
    </w:p>
    <w:p w:rsidR="005561E8" w:rsidRPr="005561E8" w:rsidRDefault="005561E8" w:rsidP="005561E8">
      <w:pPr>
        <w:spacing w:after="0" w:line="312" w:lineRule="auto"/>
        <w:jc w:val="center"/>
        <w:rPr>
          <w:rFonts w:ascii="Times New Roman" w:hAnsi="Times New Roman"/>
          <w:b/>
          <w:bCs/>
          <w:sz w:val="24"/>
          <w:szCs w:val="24"/>
        </w:rPr>
      </w:pPr>
      <w:r w:rsidRPr="005561E8">
        <w:rPr>
          <w:rFonts w:ascii="Times New Roman" w:hAnsi="Times New Roman"/>
          <w:b/>
          <w:bCs/>
          <w:sz w:val="24"/>
          <w:szCs w:val="24"/>
        </w:rPr>
        <w:t xml:space="preserve">МОКШАНСКОГО РАЙОНА ПЕНЗЕНСКОЙ ОБЛАСТИ </w:t>
      </w:r>
    </w:p>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  </w:t>
      </w:r>
    </w:p>
    <w:tbl>
      <w:tblPr>
        <w:tblW w:w="8970" w:type="dxa"/>
        <w:tblInd w:w="15" w:type="dxa"/>
        <w:tblCellMar>
          <w:left w:w="0" w:type="dxa"/>
          <w:right w:w="0" w:type="dxa"/>
        </w:tblCellMar>
        <w:tblLook w:val="04A0" w:firstRow="1" w:lastRow="0" w:firstColumn="1" w:lastColumn="0" w:noHBand="0" w:noVBand="1"/>
      </w:tblPr>
      <w:tblGrid>
        <w:gridCol w:w="315"/>
        <w:gridCol w:w="5540"/>
        <w:gridCol w:w="3115"/>
      </w:tblGrid>
      <w:tr w:rsidR="005561E8" w:rsidRPr="005561E8" w:rsidTr="005561E8">
        <w:tc>
          <w:tcPr>
            <w:tcW w:w="0" w:type="auto"/>
            <w:gridSpan w:val="2"/>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Источник данных </w:t>
            </w:r>
          </w:p>
        </w:tc>
      </w:tr>
      <w:tr w:rsidR="005561E8" w:rsidRPr="005561E8" w:rsidTr="005561E8">
        <w:tc>
          <w:tcPr>
            <w:tcW w:w="0" w:type="auto"/>
            <w:gridSpan w:val="3"/>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I. Территориальная принадлежность налогового расхода </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gridSpan w:val="3"/>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lastRenderedPageBreak/>
              <w:t>II. Нормативные характеристики налоговых расходов</w:t>
            </w:r>
          </w:p>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Царевщинского сельсовета Мокшанского района Пензенской области </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Нормативные правовые акты Царевщинского сельсовета Мокшанского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Даты вступления в силу положений нормативных правовых актов Царевщинского сельсовета Мокшанского района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Даты начала действия предоставленного нормативными правовыми актами Царевщинского сельсовета Мокшанского района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Период действия налоговых льгот, освобождений и иных преференций по налогам, предоставленных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Дата прекращения действия налоговых льгот, освобождений и иных преференций по налогам, установленная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 налоговых расходов</w:t>
            </w:r>
          </w:p>
        </w:tc>
      </w:tr>
      <w:tr w:rsidR="005561E8" w:rsidRPr="005561E8" w:rsidTr="005561E8">
        <w:tc>
          <w:tcPr>
            <w:tcW w:w="0" w:type="auto"/>
            <w:gridSpan w:val="3"/>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III. Целевые характеристики налоговых расходов Царевщинского сельсовета Мокшанского района Пензенской области </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администрация Царевщинского сельсовета Мокшанского района </w:t>
            </w:r>
            <w:r w:rsidRPr="005561E8">
              <w:rPr>
                <w:rFonts w:ascii="Times New Roman" w:hAnsi="Times New Roman"/>
                <w:sz w:val="24"/>
                <w:szCs w:val="24"/>
              </w:rPr>
              <w:lastRenderedPageBreak/>
              <w:t>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lastRenderedPageBreak/>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Целевая категория налогового расхода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Показатель (индикатор) достижения целей муниципальных программ Царевщинского сельсовета Мокшанского района Пензенской области и (или) целей социально-экономической политики Царевщинского сельсовета Мокшанского района Пензенской области, не относящихся к муниципальным программам Царевщинского сельсовета Мокшанского района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Код вида экономической деятельности (по </w:t>
            </w:r>
            <w:hyperlink r:id="rId51" w:history="1">
              <w:r w:rsidRPr="005561E8">
                <w:rPr>
                  <w:rFonts w:ascii="Times New Roman" w:hAnsi="Times New Roman"/>
                  <w:sz w:val="24"/>
                  <w:szCs w:val="24"/>
                </w:rPr>
                <w:t>ОКВЭД</w:t>
              </w:r>
            </w:hyperlink>
            <w:r w:rsidRPr="005561E8">
              <w:rPr>
                <w:rFonts w:ascii="Times New Roman" w:hAnsi="Times New Roman"/>
                <w:sz w:val="24"/>
                <w:szCs w:val="24"/>
              </w:rPr>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lastRenderedPageBreak/>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Принадлежность налогового расхода к группе полномочий в соответствии с </w:t>
            </w:r>
            <w:hyperlink r:id="rId52" w:history="1">
              <w:r w:rsidRPr="005561E8">
                <w:rPr>
                  <w:rFonts w:ascii="Times New Roman" w:hAnsi="Times New Roman"/>
                  <w:sz w:val="24"/>
                  <w:szCs w:val="24"/>
                </w:rPr>
                <w:t>методикой</w:t>
              </w:r>
            </w:hyperlink>
            <w:r w:rsidRPr="005561E8">
              <w:rPr>
                <w:rFonts w:ascii="Times New Roman" w:hAnsi="Times New Roman"/>
                <w:sz w:val="24"/>
                <w:szCs w:val="24"/>
              </w:rPr>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gridSpan w:val="3"/>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IV. Фискальные характеристики налоговых расходов Царевщинского сельсовета Мокшанского района Пензенской области </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УФНС России по Пензенской области (по согласованию)</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Царевщинского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УФНС России по Пензенской области (по согласованию)</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Базовый объем налогов, задекларированный для уплаты в бюджет Царевщинского сельсовета Мокшанского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Царевщинского сельсовета Мокшанского района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УФНС России по Пензенской области (по согласованию)</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Объем налогов, задекларированный для уплаты в бюджет Царевщинского сельсовета Мокшанского района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center"/>
              <w:rPr>
                <w:rFonts w:ascii="Times New Roman" w:hAnsi="Times New Roman"/>
                <w:sz w:val="24"/>
                <w:szCs w:val="24"/>
              </w:rPr>
            </w:pPr>
            <w:r w:rsidRPr="005561E8">
              <w:rPr>
                <w:rFonts w:ascii="Times New Roman" w:hAnsi="Times New Roman"/>
                <w:sz w:val="24"/>
                <w:szCs w:val="24"/>
              </w:rPr>
              <w:t>УФНС России по Пензенской области (по согласованию)</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администрация Царевщинского сельсовета Мокшанского района Пензенской области, кураторы налоговых расходов</w:t>
            </w:r>
          </w:p>
        </w:tc>
      </w:tr>
      <w:tr w:rsidR="005561E8" w:rsidRPr="005561E8" w:rsidTr="005561E8">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line="288" w:lineRule="atLeast"/>
              <w:jc w:val="both"/>
              <w:rPr>
                <w:rFonts w:ascii="Times New Roman" w:hAnsi="Times New Roman"/>
                <w:sz w:val="24"/>
                <w:szCs w:val="24"/>
              </w:rPr>
            </w:pPr>
            <w:r w:rsidRPr="005561E8">
              <w:rPr>
                <w:rFonts w:ascii="Times New Roman" w:hAnsi="Times New Roman"/>
                <w:sz w:val="24"/>
                <w:szCs w:val="24"/>
              </w:rPr>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5561E8" w:rsidRPr="005561E8" w:rsidRDefault="005561E8" w:rsidP="005561E8">
            <w:pPr>
              <w:spacing w:after="0"/>
              <w:jc w:val="center"/>
              <w:rPr>
                <w:rFonts w:ascii="Times New Roman" w:hAnsi="Times New Roman"/>
                <w:sz w:val="24"/>
                <w:szCs w:val="24"/>
              </w:rPr>
            </w:pPr>
            <w:r w:rsidRPr="005561E8">
              <w:rPr>
                <w:rFonts w:ascii="Times New Roman" w:hAnsi="Times New Roman"/>
                <w:sz w:val="24"/>
                <w:szCs w:val="24"/>
              </w:rPr>
              <w:t xml:space="preserve">администрация Царевщинского сельсовета Мокшанского района </w:t>
            </w:r>
            <w:r w:rsidRPr="005561E8">
              <w:rPr>
                <w:rFonts w:ascii="Times New Roman" w:hAnsi="Times New Roman"/>
                <w:sz w:val="24"/>
                <w:szCs w:val="24"/>
              </w:rPr>
              <w:lastRenderedPageBreak/>
              <w:t>Пензенской области, кураторы налоговых расходов</w:t>
            </w:r>
          </w:p>
        </w:tc>
      </w:tr>
    </w:tbl>
    <w:p w:rsidR="005561E8" w:rsidRPr="00AC4758" w:rsidRDefault="005561E8" w:rsidP="005561E8">
      <w:pPr>
        <w:spacing w:line="288" w:lineRule="atLeast"/>
        <w:jc w:val="both"/>
        <w:rPr>
          <w:sz w:val="26"/>
          <w:szCs w:val="26"/>
        </w:rPr>
      </w:pPr>
      <w:r w:rsidRPr="00AC4758">
        <w:rPr>
          <w:sz w:val="26"/>
          <w:szCs w:val="26"/>
        </w:rPr>
        <w:lastRenderedPageBreak/>
        <w:t xml:space="preserve">  </w:t>
      </w:r>
    </w:p>
    <w:p w:rsidR="005561E8" w:rsidRPr="00AC4758" w:rsidRDefault="005561E8" w:rsidP="005561E8">
      <w:pPr>
        <w:spacing w:line="288" w:lineRule="atLeast"/>
        <w:jc w:val="both"/>
        <w:rPr>
          <w:sz w:val="26"/>
          <w:szCs w:val="26"/>
        </w:rPr>
      </w:pPr>
      <w:r w:rsidRPr="00AC4758">
        <w:rPr>
          <w:sz w:val="26"/>
          <w:szCs w:val="26"/>
        </w:rPr>
        <w:t xml:space="preserve">  </w:t>
      </w:r>
    </w:p>
    <w:p w:rsidR="000A507A" w:rsidRPr="0029648E" w:rsidRDefault="000A507A" w:rsidP="000A507A">
      <w:pPr>
        <w:ind w:firstLine="567"/>
        <w:rPr>
          <w:rFonts w:ascii="Times New Roman" w:hAnsi="Times New Roman"/>
          <w:sz w:val="24"/>
          <w:szCs w:val="24"/>
        </w:rPr>
      </w:pPr>
    </w:p>
    <w:p w:rsidR="000A507A" w:rsidRPr="009E6176" w:rsidRDefault="000A507A" w:rsidP="000A507A">
      <w:pPr>
        <w:jc w:val="both"/>
        <w:rPr>
          <w:rFonts w:ascii="Times New Roman" w:hAnsi="Times New Roman"/>
          <w:sz w:val="26"/>
          <w:szCs w:val="26"/>
        </w:rPr>
      </w:pPr>
    </w:p>
    <w:p w:rsidR="00AA67DD" w:rsidRPr="005B2A85" w:rsidRDefault="00AA67DD" w:rsidP="00AA67DD">
      <w:pPr>
        <w:spacing w:after="0" w:line="240" w:lineRule="auto"/>
        <w:jc w:val="center"/>
        <w:rPr>
          <w:rFonts w:ascii="Times New Roman" w:eastAsia="Times New Roman" w:hAnsi="Times New Roman"/>
          <w:b/>
          <w:bCs/>
          <w:color w:val="000000"/>
          <w:sz w:val="24"/>
          <w:szCs w:val="24"/>
          <w:lang w:eastAsia="ru-RU"/>
        </w:rPr>
      </w:pPr>
    </w:p>
    <w:p w:rsidR="00AA67DD" w:rsidRPr="005B2A85" w:rsidRDefault="00AA67DD" w:rsidP="00AA67DD">
      <w:pPr>
        <w:pStyle w:val="aff0"/>
        <w:spacing w:before="0" w:beforeAutospacing="0" w:after="0" w:afterAutospacing="0"/>
        <w:jc w:val="both"/>
        <w:rPr>
          <w:color w:val="000000"/>
        </w:rPr>
      </w:pPr>
    </w:p>
    <w:p w:rsidR="00AA67DD" w:rsidRPr="005B2A85" w:rsidRDefault="00AA67DD" w:rsidP="00AA67DD">
      <w:pPr>
        <w:pStyle w:val="aff0"/>
        <w:spacing w:before="0" w:beforeAutospacing="0" w:after="0" w:afterAutospacing="0"/>
        <w:jc w:val="both"/>
        <w:rPr>
          <w:color w:val="000000"/>
        </w:rPr>
      </w:pPr>
    </w:p>
    <w:p w:rsidR="00AA67DD" w:rsidRPr="005B2A85" w:rsidRDefault="00AA67DD" w:rsidP="00AA67DD">
      <w:pPr>
        <w:pStyle w:val="aff0"/>
        <w:spacing w:before="0" w:beforeAutospacing="0" w:after="0" w:afterAutospacing="0"/>
        <w:jc w:val="both"/>
        <w:rPr>
          <w:color w:val="000000"/>
        </w:rPr>
      </w:pPr>
    </w:p>
    <w:p w:rsidR="00AA67DD" w:rsidRPr="005B2A85" w:rsidRDefault="00AA67DD" w:rsidP="00AA67DD">
      <w:pPr>
        <w:pStyle w:val="aff0"/>
        <w:spacing w:before="0" w:beforeAutospacing="0" w:after="0" w:afterAutospacing="0"/>
        <w:jc w:val="both"/>
        <w:rPr>
          <w:color w:val="000000"/>
        </w:rPr>
      </w:pPr>
      <w:r w:rsidRPr="005B2A85">
        <w:rPr>
          <w:noProof/>
          <w:color w:val="000000"/>
        </w:rPr>
        <w:drawing>
          <wp:anchor distT="0" distB="0" distL="114300" distR="114300" simplePos="0" relativeHeight="251661312" behindDoc="0" locked="0" layoutInCell="1" allowOverlap="1" wp14:anchorId="54C5CA2E" wp14:editId="42EA2FC3">
            <wp:simplePos x="0" y="0"/>
            <wp:positionH relativeFrom="column">
              <wp:posOffset>2682240</wp:posOffset>
            </wp:positionH>
            <wp:positionV relativeFrom="paragraph">
              <wp:posOffset>-310515</wp:posOffset>
            </wp:positionV>
            <wp:extent cx="742950" cy="876300"/>
            <wp:effectExtent l="19050" t="0" r="0" b="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srcRect/>
                    <a:stretch>
                      <a:fillRect/>
                    </a:stretch>
                  </pic:blipFill>
                  <pic:spPr bwMode="auto">
                    <a:xfrm>
                      <a:off x="0" y="0"/>
                      <a:ext cx="742950" cy="876300"/>
                    </a:xfrm>
                    <a:prstGeom prst="rect">
                      <a:avLst/>
                    </a:prstGeom>
                    <a:noFill/>
                    <a:ln w="9525">
                      <a:noFill/>
                      <a:miter lim="800000"/>
                      <a:headEnd/>
                      <a:tailEnd/>
                    </a:ln>
                  </pic:spPr>
                </pic:pic>
              </a:graphicData>
            </a:graphic>
          </wp:anchor>
        </w:drawing>
      </w:r>
    </w:p>
    <w:p w:rsidR="00AA67DD" w:rsidRPr="005B2A85" w:rsidRDefault="00AA67DD" w:rsidP="00AA67DD">
      <w:pPr>
        <w:spacing w:before="100" w:beforeAutospacing="1" w:after="100" w:afterAutospacing="1"/>
        <w:jc w:val="center"/>
        <w:rPr>
          <w:rFonts w:ascii="Times New Roman" w:hAnsi="Times New Roman"/>
          <w:b/>
          <w:bCs/>
          <w:sz w:val="24"/>
          <w:szCs w:val="24"/>
          <w:lang w:eastAsia="ru-RU"/>
        </w:rPr>
      </w:pPr>
    </w:p>
    <w:p w:rsidR="00AA67DD" w:rsidRPr="005B2A85" w:rsidRDefault="00AA67DD" w:rsidP="00AA67DD">
      <w:pPr>
        <w:spacing w:after="0" w:line="240" w:lineRule="auto"/>
        <w:jc w:val="center"/>
        <w:rPr>
          <w:rFonts w:ascii="Times New Roman" w:hAnsi="Times New Roman"/>
          <w:b/>
          <w:bCs/>
          <w:sz w:val="24"/>
          <w:szCs w:val="24"/>
          <w:lang w:eastAsia="ru-RU"/>
        </w:rPr>
      </w:pPr>
      <w:r w:rsidRPr="005B2A85">
        <w:rPr>
          <w:rFonts w:ascii="Times New Roman" w:hAnsi="Times New Roman"/>
          <w:b/>
          <w:bCs/>
          <w:sz w:val="24"/>
          <w:szCs w:val="24"/>
          <w:lang w:eastAsia="ru-RU"/>
        </w:rPr>
        <w:t xml:space="preserve">АДМИНИСТРАЦИЯ </w:t>
      </w:r>
      <w:r>
        <w:rPr>
          <w:rFonts w:ascii="Times New Roman" w:hAnsi="Times New Roman"/>
          <w:b/>
          <w:bCs/>
          <w:sz w:val="24"/>
          <w:szCs w:val="24"/>
          <w:lang w:eastAsia="ru-RU"/>
        </w:rPr>
        <w:t>ЦАРЕВЩИНСКОГО</w:t>
      </w:r>
      <w:r w:rsidRPr="005B2A85">
        <w:rPr>
          <w:rFonts w:ascii="Times New Roman" w:hAnsi="Times New Roman"/>
          <w:b/>
          <w:bCs/>
          <w:sz w:val="24"/>
          <w:szCs w:val="24"/>
          <w:lang w:eastAsia="ru-RU"/>
        </w:rPr>
        <w:t xml:space="preserve"> СЕЛЬСОВЕТА </w:t>
      </w:r>
    </w:p>
    <w:p w:rsidR="00AA67DD" w:rsidRPr="005B2A85" w:rsidRDefault="00AA67DD" w:rsidP="00AA67DD">
      <w:pPr>
        <w:spacing w:after="0" w:line="240" w:lineRule="auto"/>
        <w:jc w:val="center"/>
        <w:rPr>
          <w:rFonts w:ascii="Times New Roman" w:hAnsi="Times New Roman"/>
          <w:sz w:val="24"/>
          <w:szCs w:val="24"/>
          <w:lang w:eastAsia="ru-RU"/>
        </w:rPr>
      </w:pPr>
      <w:r w:rsidRPr="005B2A85">
        <w:rPr>
          <w:rFonts w:ascii="Times New Roman" w:hAnsi="Times New Roman"/>
          <w:b/>
          <w:bCs/>
          <w:sz w:val="24"/>
          <w:szCs w:val="24"/>
          <w:lang w:eastAsia="ru-RU"/>
        </w:rPr>
        <w:t>МОКШАНСКОГО РАЙОНА ПЕНЗЕНСКОЙ ОБЛАСТИ</w:t>
      </w:r>
    </w:p>
    <w:p w:rsidR="00AA67DD" w:rsidRPr="005B2A85" w:rsidRDefault="00AA67DD" w:rsidP="00AA67DD">
      <w:pPr>
        <w:shd w:val="clear" w:color="auto" w:fill="FFFFFF"/>
        <w:spacing w:before="100" w:beforeAutospacing="1" w:after="100" w:afterAutospacing="1"/>
        <w:jc w:val="center"/>
        <w:rPr>
          <w:rFonts w:ascii="Times New Roman" w:hAnsi="Times New Roman"/>
          <w:sz w:val="24"/>
          <w:szCs w:val="24"/>
          <w:lang w:eastAsia="ru-RU"/>
        </w:rPr>
      </w:pPr>
      <w:r w:rsidRPr="005B2A85">
        <w:rPr>
          <w:rFonts w:ascii="Times New Roman" w:hAnsi="Times New Roman"/>
          <w:b/>
          <w:bCs/>
          <w:sz w:val="24"/>
          <w:szCs w:val="24"/>
          <w:lang w:eastAsia="ru-RU"/>
        </w:rPr>
        <w:t>ПОСТАНОВЛЕНИЕ</w:t>
      </w:r>
    </w:p>
    <w:p w:rsidR="00AA67DD" w:rsidRPr="005B2A85" w:rsidRDefault="00AA67DD" w:rsidP="00AA67DD">
      <w:pPr>
        <w:shd w:val="clear" w:color="auto" w:fill="FFFFFF"/>
        <w:spacing w:after="0" w:line="240" w:lineRule="auto"/>
        <w:jc w:val="center"/>
        <w:rPr>
          <w:rFonts w:ascii="Times New Roman" w:hAnsi="Times New Roman"/>
          <w:bCs/>
          <w:sz w:val="24"/>
          <w:szCs w:val="24"/>
          <w:lang w:eastAsia="ru-RU"/>
        </w:rPr>
      </w:pPr>
      <w:r w:rsidRPr="005B2A85">
        <w:rPr>
          <w:rFonts w:ascii="Times New Roman" w:hAnsi="Times New Roman"/>
          <w:bCs/>
          <w:sz w:val="24"/>
          <w:szCs w:val="24"/>
          <w:lang w:eastAsia="ru-RU"/>
        </w:rPr>
        <w:t xml:space="preserve">от </w:t>
      </w:r>
      <w:r>
        <w:rPr>
          <w:rFonts w:ascii="Times New Roman" w:hAnsi="Times New Roman"/>
          <w:bCs/>
          <w:sz w:val="24"/>
          <w:szCs w:val="24"/>
          <w:lang w:eastAsia="ru-RU"/>
        </w:rPr>
        <w:t xml:space="preserve">05.12.2025 </w:t>
      </w:r>
      <w:r w:rsidRPr="005B2A85">
        <w:rPr>
          <w:rFonts w:ascii="Times New Roman" w:hAnsi="Times New Roman"/>
          <w:bCs/>
          <w:sz w:val="24"/>
          <w:szCs w:val="24"/>
          <w:lang w:eastAsia="ru-RU"/>
        </w:rPr>
        <w:t xml:space="preserve">№ </w:t>
      </w:r>
      <w:r>
        <w:rPr>
          <w:rFonts w:ascii="Times New Roman" w:hAnsi="Times New Roman"/>
          <w:bCs/>
          <w:sz w:val="24"/>
          <w:szCs w:val="24"/>
          <w:lang w:eastAsia="ru-RU"/>
        </w:rPr>
        <w:t>107</w:t>
      </w:r>
    </w:p>
    <w:p w:rsidR="00AA67DD" w:rsidRPr="005B2A85" w:rsidRDefault="00AA67DD" w:rsidP="00AA67DD">
      <w:pPr>
        <w:shd w:val="clear" w:color="auto" w:fill="FFFFFF"/>
        <w:spacing w:after="0" w:line="240" w:lineRule="auto"/>
        <w:jc w:val="center"/>
        <w:rPr>
          <w:rFonts w:ascii="Times New Roman" w:hAnsi="Times New Roman"/>
          <w:sz w:val="24"/>
          <w:szCs w:val="24"/>
          <w:lang w:eastAsia="ru-RU"/>
        </w:rPr>
      </w:pPr>
      <w:r w:rsidRPr="005B2A85">
        <w:rPr>
          <w:rFonts w:ascii="Times New Roman" w:hAnsi="Times New Roman"/>
          <w:bCs/>
          <w:sz w:val="24"/>
          <w:szCs w:val="24"/>
          <w:lang w:eastAsia="ru-RU"/>
        </w:rPr>
        <w:t xml:space="preserve">с. </w:t>
      </w:r>
      <w:r>
        <w:rPr>
          <w:rFonts w:ascii="Times New Roman" w:hAnsi="Times New Roman"/>
          <w:bCs/>
          <w:sz w:val="24"/>
          <w:szCs w:val="24"/>
          <w:lang w:eastAsia="ru-RU"/>
        </w:rPr>
        <w:t>Царевщино</w:t>
      </w:r>
    </w:p>
    <w:p w:rsidR="00AA67DD" w:rsidRPr="005B2A85" w:rsidRDefault="00AA67DD" w:rsidP="00AA67DD">
      <w:pPr>
        <w:spacing w:after="0" w:line="240" w:lineRule="auto"/>
        <w:rPr>
          <w:rFonts w:ascii="Times New Roman" w:eastAsia="Times New Roman" w:hAnsi="Times New Roman"/>
          <w:b/>
          <w:bCs/>
          <w:color w:val="000000"/>
          <w:sz w:val="24"/>
          <w:szCs w:val="24"/>
          <w:lang w:eastAsia="ru-RU"/>
        </w:rPr>
      </w:pPr>
    </w:p>
    <w:p w:rsidR="00AA67DD" w:rsidRPr="005B2A85" w:rsidRDefault="00AA67DD" w:rsidP="00AA67DD">
      <w:pPr>
        <w:spacing w:after="0" w:line="240" w:lineRule="auto"/>
        <w:jc w:val="center"/>
        <w:rPr>
          <w:rFonts w:ascii="Times New Roman" w:eastAsia="Times New Roman" w:hAnsi="Times New Roman"/>
          <w:b/>
          <w:bCs/>
          <w:color w:val="000000"/>
          <w:sz w:val="24"/>
          <w:szCs w:val="24"/>
          <w:lang w:eastAsia="ru-RU"/>
        </w:rPr>
      </w:pPr>
      <w:r w:rsidRPr="005B2A85">
        <w:rPr>
          <w:rFonts w:ascii="Times New Roman" w:eastAsia="Times New Roman" w:hAnsi="Times New Roman"/>
          <w:b/>
          <w:bCs/>
          <w:color w:val="000000"/>
          <w:sz w:val="24"/>
          <w:szCs w:val="24"/>
          <w:lang w:eastAsia="ru-RU"/>
        </w:rPr>
        <w:t xml:space="preserve">Об утверждении административного регламента </w:t>
      </w:r>
    </w:p>
    <w:p w:rsidR="00AA67DD" w:rsidRPr="005B2A85" w:rsidRDefault="00AA67DD" w:rsidP="00AA67DD">
      <w:pPr>
        <w:spacing w:after="0" w:line="240" w:lineRule="auto"/>
        <w:jc w:val="center"/>
        <w:rPr>
          <w:rFonts w:ascii="Times New Roman" w:eastAsia="Times New Roman" w:hAnsi="Times New Roman"/>
          <w:b/>
          <w:bCs/>
          <w:color w:val="000000"/>
          <w:sz w:val="24"/>
          <w:szCs w:val="24"/>
          <w:lang w:eastAsia="ru-RU"/>
        </w:rPr>
      </w:pPr>
      <w:r w:rsidRPr="005B2A85">
        <w:rPr>
          <w:rFonts w:ascii="Times New Roman" w:eastAsia="Times New Roman" w:hAnsi="Times New Roman"/>
          <w:b/>
          <w:bCs/>
          <w:color w:val="000000"/>
          <w:sz w:val="24"/>
          <w:szCs w:val="24"/>
          <w:lang w:eastAsia="ru-RU"/>
        </w:rPr>
        <w:t xml:space="preserve">предоставления муниципальной услуги </w:t>
      </w:r>
    </w:p>
    <w:p w:rsidR="00AA67DD" w:rsidRPr="005B2A85" w:rsidRDefault="00AA67DD" w:rsidP="00AA67DD">
      <w:pPr>
        <w:spacing w:after="0" w:line="240" w:lineRule="auto"/>
        <w:jc w:val="center"/>
        <w:rPr>
          <w:rFonts w:ascii="Times New Roman" w:eastAsia="Times New Roman" w:hAnsi="Times New Roman"/>
          <w:b/>
          <w:color w:val="000000"/>
          <w:sz w:val="24"/>
          <w:szCs w:val="24"/>
          <w:lang w:eastAsia="ru-RU"/>
        </w:rPr>
      </w:pPr>
      <w:r w:rsidRPr="005B2A85">
        <w:rPr>
          <w:rFonts w:ascii="Times New Roman" w:eastAsia="Times New Roman" w:hAnsi="Times New Roman"/>
          <w:b/>
          <w:bCs/>
          <w:color w:val="000000"/>
          <w:sz w:val="24"/>
          <w:szCs w:val="24"/>
          <w:lang w:eastAsia="ru-RU"/>
        </w:rPr>
        <w:t>«</w:t>
      </w:r>
      <w:r w:rsidRPr="005B2A85">
        <w:rPr>
          <w:rFonts w:ascii="Times New Roman" w:eastAsia="Times New Roman" w:hAnsi="Times New Roman"/>
          <w:b/>
          <w:color w:val="000000"/>
          <w:sz w:val="24"/>
          <w:szCs w:val="24"/>
          <w:lang w:eastAsia="ru-RU"/>
        </w:rPr>
        <w:t>Назначение пенсии за выслугу лет муниципальным служащим</w:t>
      </w:r>
      <w:r w:rsidRPr="005B2A85">
        <w:rPr>
          <w:rFonts w:ascii="Times New Roman" w:eastAsia="Times New Roman" w:hAnsi="Times New Roman"/>
          <w:b/>
          <w:bCs/>
          <w:color w:val="000000"/>
          <w:sz w:val="24"/>
          <w:szCs w:val="24"/>
          <w:lang w:eastAsia="ru-RU"/>
        </w:rPr>
        <w:t>»</w:t>
      </w:r>
    </w:p>
    <w:p w:rsidR="00AA67DD" w:rsidRPr="005B2A85" w:rsidRDefault="00AA67DD" w:rsidP="00AA67DD">
      <w:pPr>
        <w:spacing w:after="0" w:line="240" w:lineRule="auto"/>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w:t>
      </w:r>
    </w:p>
    <w:p w:rsidR="00AA67DD" w:rsidRPr="005B2A85" w:rsidRDefault="00AA67DD" w:rsidP="00AA67DD">
      <w:pPr>
        <w:pStyle w:val="ConsPlusNormal"/>
        <w:ind w:firstLine="567"/>
        <w:jc w:val="both"/>
        <w:rPr>
          <w:rFonts w:ascii="Times New Roman" w:hAnsi="Times New Roman" w:cs="Times New Roman"/>
          <w:color w:val="000000"/>
          <w:sz w:val="24"/>
          <w:szCs w:val="24"/>
        </w:rPr>
      </w:pPr>
      <w:r w:rsidRPr="005B2A85">
        <w:rPr>
          <w:rFonts w:ascii="Times New Roman" w:hAnsi="Times New Roman" w:cs="Times New Roman"/>
          <w:sz w:val="24"/>
          <w:szCs w:val="24"/>
        </w:rPr>
        <w:t xml:space="preserve">В соответствии с Федеральным </w:t>
      </w:r>
      <w:r w:rsidRPr="005B2A85">
        <w:rPr>
          <w:rStyle w:val="-"/>
          <w:rFonts w:ascii="Times New Roman" w:hAnsi="Times New Roman" w:cs="Times New Roman"/>
          <w:color w:val="auto"/>
          <w:sz w:val="24"/>
          <w:szCs w:val="24"/>
          <w:u w:val="none"/>
        </w:rPr>
        <w:t>законом</w:t>
      </w:r>
      <w:r w:rsidRPr="005B2A85">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w:t>
      </w:r>
      <w:r w:rsidRPr="005B2A85">
        <w:rPr>
          <w:rFonts w:ascii="Times New Roman" w:hAnsi="Times New Roman" w:cs="Times New Roman"/>
          <w:color w:val="000000"/>
          <w:sz w:val="24"/>
          <w:szCs w:val="24"/>
        </w:rPr>
        <w:t xml:space="preserve">постановлениями администрации </w:t>
      </w:r>
      <w:r>
        <w:rPr>
          <w:rFonts w:ascii="Times New Roman" w:hAnsi="Times New Roman" w:cs="Times New Roman"/>
          <w:color w:val="000000"/>
          <w:sz w:val="24"/>
          <w:szCs w:val="24"/>
        </w:rPr>
        <w:t>Царевщинского</w:t>
      </w:r>
      <w:r w:rsidRPr="005B2A85">
        <w:rPr>
          <w:rFonts w:ascii="Times New Roman" w:hAnsi="Times New Roman" w:cs="Times New Roman"/>
          <w:color w:val="000000"/>
          <w:sz w:val="24"/>
          <w:szCs w:val="24"/>
        </w:rPr>
        <w:t xml:space="preserve"> сельсовета Мокшанского района Пензенской области </w:t>
      </w:r>
      <w:hyperlink r:id="rId54" w:tgtFrame="_blank" w:history="1">
        <w:r w:rsidRPr="005B2A85">
          <w:rPr>
            <w:rStyle w:val="18"/>
            <w:rFonts w:ascii="Times New Roman" w:eastAsia="Arial" w:hAnsi="Times New Roman" w:cs="Times New Roman"/>
            <w:color w:val="0000FF"/>
            <w:sz w:val="24"/>
            <w:szCs w:val="24"/>
          </w:rPr>
          <w:t xml:space="preserve">от </w:t>
        </w:r>
      </w:hyperlink>
      <w:r w:rsidRPr="00B84C39">
        <w:rPr>
          <w:rFonts w:ascii="Times New Roman" w:hAnsi="Times New Roman" w:cs="Times New Roman"/>
          <w:sz w:val="26"/>
          <w:szCs w:val="26"/>
        </w:rPr>
        <w:t>14.04.2025 №30</w:t>
      </w:r>
      <w:r w:rsidRPr="00B84C39">
        <w:rPr>
          <w:rFonts w:ascii="Times New Roman" w:hAnsi="Times New Roman" w:cs="Times New Roman"/>
          <w:color w:val="000000"/>
          <w:sz w:val="26"/>
          <w:szCs w:val="26"/>
        </w:rPr>
        <w:t> </w:t>
      </w:r>
      <w:r w:rsidRPr="005B2A8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4"/>
          <w:szCs w:val="24"/>
        </w:rPr>
        <w:t>Царевщинского</w:t>
      </w:r>
      <w:r w:rsidRPr="005B2A85">
        <w:rPr>
          <w:rFonts w:ascii="Times New Roman" w:hAnsi="Times New Roman" w:cs="Times New Roman"/>
          <w:color w:val="000000"/>
          <w:sz w:val="24"/>
          <w:szCs w:val="24"/>
        </w:rPr>
        <w:t xml:space="preserve"> сельсовета Мокшанского района Пензенской области», </w:t>
      </w:r>
      <w:hyperlink r:id="rId55" w:tgtFrame="_blank" w:history="1">
        <w:r w:rsidRPr="00B84C39">
          <w:rPr>
            <w:rStyle w:val="18"/>
            <w:rFonts w:ascii="Times New Roman" w:hAnsi="Times New Roman" w:cs="Times New Roman"/>
            <w:sz w:val="26"/>
            <w:szCs w:val="26"/>
          </w:rPr>
          <w:t>от 25.04.2025 №</w:t>
        </w:r>
      </w:hyperlink>
      <w:r w:rsidRPr="00B84C39">
        <w:rPr>
          <w:rStyle w:val="18"/>
          <w:rFonts w:ascii="Times New Roman" w:hAnsi="Times New Roman" w:cs="Times New Roman"/>
          <w:sz w:val="26"/>
          <w:szCs w:val="26"/>
        </w:rPr>
        <w:t>33</w:t>
      </w:r>
      <w:r w:rsidRPr="005B2A85">
        <w:rPr>
          <w:rFonts w:ascii="Times New Roman" w:hAnsi="Times New Roman" w:cs="Times New Roman"/>
          <w:color w:val="000000"/>
          <w:sz w:val="24"/>
          <w:szCs w:val="24"/>
        </w:rPr>
        <w:t xml:space="preserve"> «Об утверждении Реестра муниципальных услуг </w:t>
      </w:r>
      <w:r>
        <w:rPr>
          <w:rFonts w:ascii="Times New Roman" w:hAnsi="Times New Roman" w:cs="Times New Roman"/>
          <w:color w:val="000000"/>
          <w:sz w:val="24"/>
          <w:szCs w:val="24"/>
        </w:rPr>
        <w:t>Царевщинского</w:t>
      </w:r>
      <w:r w:rsidRPr="005B2A85">
        <w:rPr>
          <w:rFonts w:ascii="Times New Roman" w:hAnsi="Times New Roman" w:cs="Times New Roman"/>
          <w:color w:val="000000"/>
          <w:sz w:val="24"/>
          <w:szCs w:val="24"/>
        </w:rPr>
        <w:t xml:space="preserve"> сельсовета Мокшанского района Пензенской области»</w:t>
      </w:r>
      <w:r w:rsidRPr="005B2A85">
        <w:rPr>
          <w:rFonts w:ascii="Times New Roman" w:hAnsi="Times New Roman" w:cs="Times New Roman"/>
          <w:sz w:val="24"/>
          <w:szCs w:val="24"/>
        </w:rPr>
        <w:t>, </w:t>
      </w:r>
      <w:hyperlink r:id="rId56" w:tgtFrame="_blank" w:history="1">
        <w:r w:rsidRPr="005B2A85">
          <w:rPr>
            <w:rStyle w:val="18"/>
            <w:rFonts w:ascii="Times New Roman" w:hAnsi="Times New Roman" w:cs="Times New Roman"/>
            <w:sz w:val="24"/>
            <w:szCs w:val="24"/>
          </w:rPr>
          <w:t xml:space="preserve">Уставом сельского поселения </w:t>
        </w:r>
        <w:r>
          <w:rPr>
            <w:rStyle w:val="18"/>
            <w:rFonts w:ascii="Times New Roman" w:hAnsi="Times New Roman" w:cs="Times New Roman"/>
            <w:sz w:val="24"/>
            <w:szCs w:val="24"/>
          </w:rPr>
          <w:t>Царевщинский</w:t>
        </w:r>
        <w:r w:rsidRPr="005B2A85">
          <w:rPr>
            <w:rStyle w:val="18"/>
            <w:rFonts w:ascii="Times New Roman" w:hAnsi="Times New Roman" w:cs="Times New Roman"/>
            <w:sz w:val="24"/>
            <w:szCs w:val="24"/>
          </w:rPr>
          <w:t xml:space="preserve"> сельсовет муниципального района  Мокшанский район Пензенской области</w:t>
        </w:r>
      </w:hyperlink>
      <w:r w:rsidRPr="005B2A85">
        <w:rPr>
          <w:rFonts w:ascii="Times New Roman" w:hAnsi="Times New Roman" w:cs="Times New Roman"/>
          <w:color w:val="000000"/>
          <w:sz w:val="24"/>
          <w:szCs w:val="24"/>
        </w:rPr>
        <w:t>,</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p>
    <w:p w:rsidR="00AA67DD" w:rsidRPr="005B2A85" w:rsidRDefault="00AA67DD" w:rsidP="00AA67DD">
      <w:pPr>
        <w:jc w:val="center"/>
        <w:rPr>
          <w:rFonts w:ascii="Times New Roman" w:hAnsi="Times New Roman"/>
          <w:b/>
          <w:bCs/>
          <w:sz w:val="24"/>
          <w:szCs w:val="24"/>
        </w:rPr>
      </w:pPr>
      <w:r w:rsidRPr="00197FA0">
        <w:rPr>
          <w:rFonts w:ascii="Times New Roman" w:hAnsi="Times New Roman"/>
          <w:b/>
          <w:bCs/>
          <w:sz w:val="24"/>
          <w:szCs w:val="24"/>
        </w:rPr>
        <w:t xml:space="preserve">Администрация </w:t>
      </w:r>
      <w:r w:rsidRPr="00197FA0">
        <w:rPr>
          <w:rFonts w:ascii="Times New Roman" w:eastAsia="Times New Roman" w:hAnsi="Times New Roman"/>
          <w:b/>
          <w:color w:val="000000"/>
          <w:sz w:val="26"/>
          <w:szCs w:val="26"/>
          <w:lang w:eastAsia="ru-RU"/>
        </w:rPr>
        <w:t>Царевщинского</w:t>
      </w:r>
      <w:r w:rsidRPr="005B2A85">
        <w:rPr>
          <w:rFonts w:ascii="Times New Roman" w:hAnsi="Times New Roman"/>
          <w:b/>
          <w:bCs/>
          <w:sz w:val="24"/>
          <w:szCs w:val="24"/>
        </w:rPr>
        <w:t xml:space="preserve"> сельсовета Мокшанского района Пензенской области  постановляет:</w:t>
      </w: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1. Утвердить прилагаемый административный регламент по предоставлению муниципальной услуги «Назначение пенсии за выслугу лет муниципальным служащим».</w:t>
      </w:r>
    </w:p>
    <w:p w:rsidR="00AA67DD" w:rsidRPr="005B2A85" w:rsidRDefault="00AA67DD" w:rsidP="00AA67DD">
      <w:pPr>
        <w:pStyle w:val="aff4"/>
        <w:tabs>
          <w:tab w:val="left" w:pos="567"/>
        </w:tabs>
        <w:ind w:firstLine="540"/>
        <w:jc w:val="both"/>
        <w:rPr>
          <w:rFonts w:ascii="Times New Roman" w:hAnsi="Times New Roman"/>
          <w:sz w:val="24"/>
          <w:szCs w:val="24"/>
        </w:rPr>
      </w:pPr>
      <w:r w:rsidRPr="005B2A85">
        <w:rPr>
          <w:rFonts w:ascii="Times New Roman" w:eastAsia="Times New Roman" w:hAnsi="Times New Roman"/>
          <w:color w:val="000000"/>
          <w:sz w:val="24"/>
          <w:szCs w:val="24"/>
          <w:lang w:eastAsia="ru-RU"/>
        </w:rPr>
        <w:t>2.</w:t>
      </w:r>
      <w:r w:rsidRPr="005B2A85">
        <w:rPr>
          <w:rFonts w:ascii="Times New Roman" w:hAnsi="Times New Roman"/>
          <w:sz w:val="24"/>
          <w:szCs w:val="24"/>
        </w:rPr>
        <w:t xml:space="preserve"> Признать утратившими силу: </w:t>
      </w:r>
    </w:p>
    <w:p w:rsidR="00AA67DD" w:rsidRPr="00D874E9" w:rsidRDefault="00AA67DD" w:rsidP="00AA67DD">
      <w:pPr>
        <w:pStyle w:val="aff0"/>
        <w:spacing w:before="0" w:beforeAutospacing="0" w:after="0" w:afterAutospacing="0"/>
        <w:ind w:firstLine="567"/>
        <w:jc w:val="both"/>
        <w:rPr>
          <w:color w:val="000000"/>
        </w:rPr>
      </w:pPr>
      <w:r w:rsidRPr="00D874E9">
        <w:t xml:space="preserve">постановление  администрации Царевщинского сельсовета Мокшанского района Пензенской области от </w:t>
      </w:r>
      <w:r w:rsidRPr="00D874E9">
        <w:rPr>
          <w:bCs/>
          <w:color w:val="000000"/>
        </w:rPr>
        <w:t>07.12.2020 №91</w:t>
      </w:r>
      <w:r>
        <w:rPr>
          <w:bCs/>
          <w:color w:val="000000"/>
        </w:rPr>
        <w:t xml:space="preserve"> </w:t>
      </w:r>
      <w:r w:rsidRPr="00D874E9">
        <w:rPr>
          <w:bCs/>
          <w:color w:val="000000"/>
        </w:rPr>
        <w:t>«Об утверждении административного регламента предоставления муниципальной услуги «Назначение пенсии за выслугу лет муниципальным служащим»</w:t>
      </w:r>
      <w:r w:rsidRPr="00D874E9">
        <w:t>;</w:t>
      </w:r>
    </w:p>
    <w:p w:rsidR="00AA67DD" w:rsidRPr="00D874E9" w:rsidRDefault="00AA67DD" w:rsidP="00AA67DD">
      <w:pPr>
        <w:pStyle w:val="aff0"/>
        <w:spacing w:before="240" w:beforeAutospacing="0" w:after="60" w:afterAutospacing="0"/>
        <w:ind w:firstLine="567"/>
        <w:jc w:val="both"/>
        <w:rPr>
          <w:color w:val="000000"/>
        </w:rPr>
      </w:pPr>
      <w:r w:rsidRPr="00D874E9">
        <w:t xml:space="preserve">-  пункт </w:t>
      </w:r>
      <w:r>
        <w:t>3</w:t>
      </w:r>
      <w:r w:rsidRPr="00D874E9">
        <w:t xml:space="preserve"> постановления администрации Царевщинского сельсовета Мокшанского</w:t>
      </w:r>
      <w:r>
        <w:t xml:space="preserve">  района Пензенской области </w:t>
      </w:r>
      <w:r>
        <w:rPr>
          <w:bCs/>
          <w:color w:val="000000"/>
        </w:rPr>
        <w:t xml:space="preserve">от </w:t>
      </w:r>
      <w:r w:rsidRPr="00D874E9">
        <w:rPr>
          <w:bCs/>
          <w:color w:val="000000"/>
        </w:rPr>
        <w:t>22.07.2022 № 71 «О внесении изменений в некоторые административные регламенты по предоставлению муниципальных услуг»</w:t>
      </w:r>
      <w:r w:rsidRPr="00D874E9">
        <w:t>.</w:t>
      </w:r>
    </w:p>
    <w:p w:rsidR="00AA67DD" w:rsidRPr="005B2A85" w:rsidRDefault="00AA67DD" w:rsidP="00AA67DD">
      <w:pPr>
        <w:tabs>
          <w:tab w:val="left" w:pos="567"/>
        </w:tabs>
        <w:spacing w:after="0" w:line="240" w:lineRule="auto"/>
        <w:ind w:firstLine="540"/>
        <w:rPr>
          <w:rFonts w:ascii="Times New Roman" w:hAnsi="Times New Roman"/>
          <w:color w:val="00000A"/>
          <w:sz w:val="24"/>
          <w:szCs w:val="24"/>
          <w:lang w:eastAsia="ar-SA"/>
        </w:rPr>
      </w:pPr>
      <w:r>
        <w:rPr>
          <w:rFonts w:ascii="Times New Roman" w:hAnsi="Times New Roman"/>
          <w:sz w:val="24"/>
          <w:szCs w:val="24"/>
          <w:lang w:eastAsia="ar-SA"/>
        </w:rPr>
        <w:lastRenderedPageBreak/>
        <w:t>3</w:t>
      </w:r>
      <w:r w:rsidRPr="005B2A85">
        <w:rPr>
          <w:rFonts w:ascii="Times New Roman" w:hAnsi="Times New Roman"/>
          <w:sz w:val="24"/>
          <w:szCs w:val="24"/>
          <w:lang w:eastAsia="ar-SA"/>
        </w:rPr>
        <w:t xml:space="preserve">. </w:t>
      </w:r>
      <w:r w:rsidRPr="005B2A85">
        <w:rPr>
          <w:rFonts w:ascii="Times New Roman" w:hAnsi="Times New Roman"/>
          <w:color w:val="00000A"/>
          <w:sz w:val="24"/>
          <w:szCs w:val="24"/>
          <w:lang w:eastAsia="ar-SA"/>
        </w:rPr>
        <w:t xml:space="preserve">Опубликовать настоящее постановление в информационном бюллетене «Вести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color w:val="00000A"/>
          <w:sz w:val="24"/>
          <w:szCs w:val="24"/>
          <w:lang w:eastAsia="ar-SA"/>
        </w:rPr>
        <w:t xml:space="preserve"> сельсовета» и разместить на официальной странице администрации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color w:val="00000A"/>
          <w:sz w:val="24"/>
          <w:szCs w:val="24"/>
          <w:lang w:eastAsia="ar-SA"/>
        </w:rPr>
        <w:t xml:space="preserve"> сельсовета Мокшанского района Пензенской области в информационно-телекоммуникационной сети «Интернет»</w:t>
      </w:r>
      <w:r>
        <w:rPr>
          <w:rFonts w:ascii="Times New Roman" w:hAnsi="Times New Roman"/>
          <w:color w:val="00000A"/>
          <w:sz w:val="24"/>
          <w:szCs w:val="24"/>
          <w:lang w:eastAsia="ar-SA"/>
        </w:rPr>
        <w:t xml:space="preserve"> </w:t>
      </w:r>
      <w:r w:rsidRPr="001C29B8">
        <w:rPr>
          <w:rFonts w:ascii="Times New Roman" w:eastAsia="Times New Roman" w:hAnsi="Times New Roman"/>
          <w:color w:val="000000"/>
          <w:sz w:val="26"/>
          <w:szCs w:val="26"/>
          <w:lang w:eastAsia="ru-RU"/>
        </w:rPr>
        <w:t>https://mokshan.pnzreg.ru/authority/oms-munitsipalnogo-obrazovaniya/administratsiya-tsarevshchinskogo-selsoveta/.</w:t>
      </w:r>
      <w:r w:rsidRPr="005B2A85">
        <w:rPr>
          <w:rFonts w:ascii="Times New Roman" w:hAnsi="Times New Roman"/>
          <w:color w:val="00000A"/>
          <w:sz w:val="24"/>
          <w:szCs w:val="24"/>
          <w:lang w:eastAsia="ar-SA"/>
        </w:rPr>
        <w:t>.</w:t>
      </w:r>
    </w:p>
    <w:p w:rsidR="00AA67DD" w:rsidRPr="005B2A85" w:rsidRDefault="00AA67DD" w:rsidP="00AA67DD">
      <w:pPr>
        <w:tabs>
          <w:tab w:val="left" w:pos="567"/>
        </w:tabs>
        <w:spacing w:after="0" w:line="240" w:lineRule="auto"/>
        <w:ind w:firstLine="540"/>
        <w:rPr>
          <w:rFonts w:ascii="Times New Roman" w:hAnsi="Times New Roman"/>
          <w:color w:val="00000A"/>
          <w:sz w:val="24"/>
          <w:szCs w:val="24"/>
          <w:lang w:eastAsia="ar-SA"/>
        </w:rPr>
      </w:pPr>
      <w:r>
        <w:rPr>
          <w:rFonts w:ascii="Times New Roman" w:hAnsi="Times New Roman"/>
          <w:color w:val="00000A"/>
          <w:sz w:val="24"/>
          <w:szCs w:val="24"/>
          <w:lang w:eastAsia="ar-SA"/>
        </w:rPr>
        <w:t>4</w:t>
      </w:r>
      <w:r w:rsidRPr="005B2A85">
        <w:rPr>
          <w:rFonts w:ascii="Times New Roman" w:hAnsi="Times New Roman"/>
          <w:color w:val="00000A"/>
          <w:sz w:val="24"/>
          <w:szCs w:val="24"/>
          <w:lang w:eastAsia="ar-SA"/>
        </w:rPr>
        <w:t xml:space="preserve">. </w:t>
      </w:r>
      <w:r w:rsidRPr="005B2A85">
        <w:rPr>
          <w:rFonts w:ascii="Times New Roman" w:hAnsi="Times New Roman"/>
          <w:sz w:val="24"/>
          <w:szCs w:val="24"/>
          <w:lang w:eastAsia="ar-SA"/>
        </w:rPr>
        <w:t>Настоящее постановление вступает в силу на следующий день после дня его официального опубликования.</w:t>
      </w:r>
    </w:p>
    <w:p w:rsidR="00AA67DD" w:rsidRPr="005B2A85" w:rsidRDefault="00AA67DD" w:rsidP="00AA67DD">
      <w:pPr>
        <w:spacing w:after="0" w:line="240" w:lineRule="auto"/>
        <w:ind w:firstLine="567"/>
        <w:rPr>
          <w:rFonts w:ascii="Times New Roman" w:hAnsi="Times New Roman"/>
          <w:sz w:val="24"/>
          <w:szCs w:val="24"/>
          <w:lang w:eastAsia="ru-RU"/>
        </w:rPr>
      </w:pPr>
      <w:r>
        <w:rPr>
          <w:rFonts w:ascii="Times New Roman" w:hAnsi="Times New Roman"/>
          <w:color w:val="00000A"/>
          <w:sz w:val="24"/>
          <w:szCs w:val="24"/>
          <w:lang w:eastAsia="ar-SA"/>
        </w:rPr>
        <w:t>5</w:t>
      </w:r>
      <w:r w:rsidRPr="005B2A85">
        <w:rPr>
          <w:rFonts w:ascii="Times New Roman" w:hAnsi="Times New Roman"/>
          <w:color w:val="00000A"/>
          <w:sz w:val="24"/>
          <w:szCs w:val="24"/>
          <w:lang w:eastAsia="ar-SA"/>
        </w:rPr>
        <w:t>.</w:t>
      </w:r>
      <w:r w:rsidRPr="005B2A85">
        <w:rPr>
          <w:rFonts w:ascii="Times New Roman" w:hAnsi="Times New Roman"/>
          <w:sz w:val="24"/>
          <w:szCs w:val="24"/>
          <w:lang w:eastAsia="ru-RU"/>
        </w:rPr>
        <w:t xml:space="preserve">Контроль за исполнением настоящего постановления возложить на главу администрации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sz w:val="24"/>
          <w:szCs w:val="24"/>
          <w:lang w:eastAsia="ru-RU"/>
        </w:rPr>
        <w:t xml:space="preserve"> сельсовета Мокшанского района Пензенской области.</w:t>
      </w:r>
    </w:p>
    <w:p w:rsidR="00AA67DD" w:rsidRPr="005B2A85" w:rsidRDefault="00AA67DD" w:rsidP="00AA67DD">
      <w:pPr>
        <w:spacing w:after="0" w:line="240" w:lineRule="auto"/>
        <w:rPr>
          <w:rFonts w:ascii="Times New Roman" w:hAnsi="Times New Roman"/>
          <w:b/>
          <w:sz w:val="24"/>
          <w:szCs w:val="24"/>
          <w:lang w:eastAsia="ru-RU"/>
        </w:rPr>
      </w:pPr>
    </w:p>
    <w:p w:rsidR="00AA67DD" w:rsidRPr="005B2A85" w:rsidRDefault="00AA67DD" w:rsidP="00AA67DD">
      <w:pPr>
        <w:spacing w:after="0" w:line="240" w:lineRule="auto"/>
        <w:ind w:firstLine="567"/>
        <w:rPr>
          <w:rFonts w:ascii="Times New Roman" w:hAnsi="Times New Roman"/>
          <w:b/>
          <w:sz w:val="24"/>
          <w:szCs w:val="24"/>
          <w:lang w:eastAsia="ru-RU"/>
        </w:rPr>
      </w:pPr>
      <w:r w:rsidRPr="005B2A85">
        <w:rPr>
          <w:rFonts w:ascii="Times New Roman" w:hAnsi="Times New Roman"/>
          <w:b/>
          <w:sz w:val="24"/>
          <w:szCs w:val="24"/>
          <w:lang w:eastAsia="ru-RU"/>
        </w:rPr>
        <w:t>Глава администрации</w:t>
      </w:r>
    </w:p>
    <w:p w:rsidR="00AA67DD" w:rsidRPr="005B2A85" w:rsidRDefault="00AA67DD" w:rsidP="00AA67DD">
      <w:pPr>
        <w:spacing w:after="0" w:line="240" w:lineRule="auto"/>
        <w:ind w:firstLine="567"/>
        <w:rPr>
          <w:rFonts w:ascii="Times New Roman" w:hAnsi="Times New Roman"/>
          <w:b/>
          <w:sz w:val="24"/>
          <w:szCs w:val="24"/>
          <w:lang w:eastAsia="ru-RU"/>
        </w:rPr>
      </w:pPr>
      <w:r w:rsidRPr="00197FA0">
        <w:rPr>
          <w:rFonts w:ascii="Times New Roman" w:eastAsia="Times New Roman" w:hAnsi="Times New Roman"/>
          <w:b/>
          <w:color w:val="000000"/>
          <w:sz w:val="26"/>
          <w:szCs w:val="26"/>
          <w:lang w:eastAsia="ru-RU"/>
        </w:rPr>
        <w:t>Царевщинского</w:t>
      </w:r>
      <w:r w:rsidRPr="00197FA0">
        <w:rPr>
          <w:rFonts w:ascii="Times New Roman" w:hAnsi="Times New Roman"/>
          <w:b/>
          <w:sz w:val="24"/>
          <w:szCs w:val="24"/>
          <w:lang w:eastAsia="ru-RU"/>
        </w:rPr>
        <w:t xml:space="preserve"> </w:t>
      </w:r>
      <w:r w:rsidRPr="005B2A85">
        <w:rPr>
          <w:rFonts w:ascii="Times New Roman" w:hAnsi="Times New Roman"/>
          <w:b/>
          <w:sz w:val="24"/>
          <w:szCs w:val="24"/>
          <w:lang w:eastAsia="ru-RU"/>
        </w:rPr>
        <w:t>сельсовета</w:t>
      </w:r>
    </w:p>
    <w:p w:rsidR="00AA67DD" w:rsidRPr="005B2A85" w:rsidRDefault="00AA67DD" w:rsidP="00AA67DD">
      <w:pPr>
        <w:spacing w:after="0" w:line="240" w:lineRule="auto"/>
        <w:ind w:firstLine="567"/>
        <w:rPr>
          <w:rFonts w:ascii="Times New Roman" w:hAnsi="Times New Roman"/>
          <w:b/>
          <w:sz w:val="24"/>
          <w:szCs w:val="24"/>
          <w:lang w:eastAsia="ru-RU"/>
        </w:rPr>
      </w:pPr>
      <w:r w:rsidRPr="005B2A85">
        <w:rPr>
          <w:rFonts w:ascii="Times New Roman" w:hAnsi="Times New Roman"/>
          <w:b/>
          <w:sz w:val="24"/>
          <w:szCs w:val="24"/>
          <w:lang w:eastAsia="ru-RU"/>
        </w:rPr>
        <w:t>М</w:t>
      </w:r>
      <w:r>
        <w:rPr>
          <w:rFonts w:ascii="Times New Roman" w:hAnsi="Times New Roman"/>
          <w:b/>
          <w:sz w:val="24"/>
          <w:szCs w:val="24"/>
          <w:lang w:eastAsia="ru-RU"/>
        </w:rPr>
        <w:t>о</w:t>
      </w:r>
      <w:r w:rsidRPr="005B2A85">
        <w:rPr>
          <w:rFonts w:ascii="Times New Roman" w:hAnsi="Times New Roman"/>
          <w:b/>
          <w:sz w:val="24"/>
          <w:szCs w:val="24"/>
          <w:lang w:eastAsia="ru-RU"/>
        </w:rPr>
        <w:t>кшанского района</w:t>
      </w:r>
    </w:p>
    <w:p w:rsidR="00AA67DD" w:rsidRPr="005B2A85" w:rsidRDefault="00AA67DD" w:rsidP="00AA67DD">
      <w:pPr>
        <w:ind w:firstLine="567"/>
        <w:rPr>
          <w:rFonts w:ascii="Times New Roman" w:hAnsi="Times New Roman"/>
          <w:b/>
          <w:sz w:val="24"/>
          <w:szCs w:val="24"/>
          <w:lang w:eastAsia="ru-RU"/>
        </w:rPr>
      </w:pPr>
      <w:r w:rsidRPr="005B2A85">
        <w:rPr>
          <w:rFonts w:ascii="Times New Roman" w:hAnsi="Times New Roman"/>
          <w:b/>
          <w:sz w:val="24"/>
          <w:szCs w:val="24"/>
          <w:lang w:eastAsia="ru-RU"/>
        </w:rPr>
        <w:t xml:space="preserve">Пензенской области                                                   </w:t>
      </w:r>
      <w:r>
        <w:rPr>
          <w:rFonts w:ascii="Times New Roman" w:hAnsi="Times New Roman"/>
          <w:b/>
          <w:sz w:val="24"/>
          <w:szCs w:val="24"/>
          <w:lang w:eastAsia="ru-RU"/>
        </w:rPr>
        <w:t>О.А.Адышкина</w:t>
      </w:r>
    </w:p>
    <w:p w:rsidR="00AA67DD" w:rsidRPr="005B2A85" w:rsidRDefault="00AA67DD" w:rsidP="00AA67DD">
      <w:pPr>
        <w:ind w:firstLine="567"/>
        <w:rPr>
          <w:rFonts w:ascii="Times New Roman" w:hAnsi="Times New Roman"/>
          <w:b/>
          <w:sz w:val="24"/>
          <w:szCs w:val="24"/>
          <w:lang w:eastAsia="ru-RU"/>
        </w:rPr>
      </w:pPr>
    </w:p>
    <w:p w:rsidR="00AA67DD" w:rsidRPr="005B2A85" w:rsidRDefault="00AA67DD" w:rsidP="00AA67DD">
      <w:pPr>
        <w:ind w:firstLine="567"/>
        <w:rPr>
          <w:rFonts w:ascii="Times New Roman" w:hAnsi="Times New Roman"/>
          <w:b/>
          <w:sz w:val="24"/>
          <w:szCs w:val="24"/>
          <w:lang w:eastAsia="ru-RU"/>
        </w:rPr>
      </w:pPr>
    </w:p>
    <w:p w:rsidR="00AA67DD" w:rsidRPr="005B2A85" w:rsidRDefault="00AA67DD" w:rsidP="00AA67DD">
      <w:pPr>
        <w:spacing w:after="0" w:line="240" w:lineRule="auto"/>
        <w:ind w:firstLine="567"/>
        <w:jc w:val="right"/>
        <w:rPr>
          <w:rFonts w:ascii="Times New Roman" w:eastAsia="Times New Roman" w:hAnsi="Times New Roman"/>
          <w:color w:val="000000"/>
          <w:sz w:val="24"/>
          <w:szCs w:val="24"/>
          <w:lang w:eastAsia="ru-RU"/>
        </w:rPr>
      </w:pPr>
    </w:p>
    <w:p w:rsidR="00AA67DD" w:rsidRPr="005B2A85" w:rsidRDefault="00AA67DD" w:rsidP="00AA67DD">
      <w:pPr>
        <w:pStyle w:val="5"/>
        <w:widowControl w:val="0"/>
        <w:spacing w:before="0"/>
        <w:ind w:firstLine="547"/>
        <w:jc w:val="right"/>
        <w:rPr>
          <w:sz w:val="24"/>
          <w:szCs w:val="24"/>
        </w:rPr>
      </w:pPr>
      <w:r w:rsidRPr="005B2A85">
        <w:rPr>
          <w:sz w:val="24"/>
          <w:szCs w:val="24"/>
        </w:rPr>
        <w:t>УТВЕРЖДЁН</w:t>
      </w:r>
    </w:p>
    <w:p w:rsidR="00AA67DD" w:rsidRPr="005B2A85" w:rsidRDefault="00AA67DD" w:rsidP="00AA67DD">
      <w:pPr>
        <w:pStyle w:val="5"/>
        <w:widowControl w:val="0"/>
        <w:spacing w:before="0"/>
        <w:ind w:firstLine="547"/>
        <w:jc w:val="right"/>
        <w:rPr>
          <w:sz w:val="24"/>
          <w:szCs w:val="24"/>
        </w:rPr>
      </w:pPr>
      <w:r w:rsidRPr="005B2A85">
        <w:rPr>
          <w:sz w:val="24"/>
          <w:szCs w:val="24"/>
        </w:rPr>
        <w:t xml:space="preserve">постановлением администрации </w:t>
      </w:r>
    </w:p>
    <w:p w:rsidR="00AA67DD" w:rsidRPr="005B2A85" w:rsidRDefault="00AA67DD" w:rsidP="00AA67DD">
      <w:pPr>
        <w:spacing w:after="0" w:line="240" w:lineRule="auto"/>
        <w:jc w:val="right"/>
        <w:rPr>
          <w:rFonts w:ascii="Times New Roman" w:hAnsi="Times New Roman"/>
          <w:sz w:val="24"/>
          <w:szCs w:val="24"/>
        </w:rPr>
      </w:pPr>
      <w:r>
        <w:rPr>
          <w:rFonts w:ascii="Times New Roman" w:hAnsi="Times New Roman"/>
          <w:sz w:val="24"/>
          <w:szCs w:val="24"/>
        </w:rPr>
        <w:t>Царевщинского</w:t>
      </w:r>
      <w:r w:rsidRPr="005B2A85">
        <w:rPr>
          <w:rFonts w:ascii="Times New Roman" w:hAnsi="Times New Roman"/>
          <w:sz w:val="24"/>
          <w:szCs w:val="24"/>
        </w:rPr>
        <w:t xml:space="preserve"> сельсовета</w:t>
      </w:r>
    </w:p>
    <w:p w:rsidR="00AA67DD" w:rsidRPr="005B2A85" w:rsidRDefault="00AA67DD" w:rsidP="00AA67DD">
      <w:pPr>
        <w:pStyle w:val="5"/>
        <w:widowControl w:val="0"/>
        <w:spacing w:before="0"/>
        <w:ind w:firstLine="547"/>
        <w:jc w:val="right"/>
        <w:rPr>
          <w:sz w:val="24"/>
          <w:szCs w:val="24"/>
        </w:rPr>
      </w:pPr>
      <w:r w:rsidRPr="005B2A85">
        <w:rPr>
          <w:sz w:val="24"/>
          <w:szCs w:val="24"/>
        </w:rPr>
        <w:t xml:space="preserve">Мокшанского района </w:t>
      </w:r>
    </w:p>
    <w:p w:rsidR="00AA67DD" w:rsidRPr="005B2A85" w:rsidRDefault="00AA67DD" w:rsidP="00AA67DD">
      <w:pPr>
        <w:pStyle w:val="5"/>
        <w:widowControl w:val="0"/>
        <w:spacing w:before="0"/>
        <w:ind w:firstLine="547"/>
        <w:jc w:val="right"/>
        <w:rPr>
          <w:sz w:val="24"/>
          <w:szCs w:val="24"/>
        </w:rPr>
      </w:pPr>
      <w:r w:rsidRPr="005B2A85">
        <w:rPr>
          <w:sz w:val="24"/>
          <w:szCs w:val="24"/>
        </w:rPr>
        <w:t xml:space="preserve">Пензенской области </w:t>
      </w:r>
    </w:p>
    <w:p w:rsidR="00AA67DD" w:rsidRPr="005B2A85" w:rsidRDefault="00AA67DD" w:rsidP="00AA67DD">
      <w:pPr>
        <w:pStyle w:val="ConsPlusTitle"/>
        <w:ind w:firstLine="567"/>
        <w:jc w:val="right"/>
        <w:rPr>
          <w:rFonts w:ascii="Times New Roman" w:hAnsi="Times New Roman" w:cs="Times New Roman"/>
          <w:b w:val="0"/>
          <w:sz w:val="24"/>
          <w:szCs w:val="24"/>
        </w:rPr>
      </w:pPr>
      <w:r w:rsidRPr="005B2A85">
        <w:rPr>
          <w:rFonts w:ascii="Times New Roman" w:hAnsi="Times New Roman" w:cs="Times New Roman"/>
          <w:b w:val="0"/>
          <w:sz w:val="24"/>
          <w:szCs w:val="24"/>
        </w:rPr>
        <w:t xml:space="preserve">                                                                       от </w:t>
      </w:r>
      <w:r>
        <w:rPr>
          <w:rFonts w:ascii="Times New Roman" w:hAnsi="Times New Roman" w:cs="Times New Roman"/>
          <w:b w:val="0"/>
          <w:sz w:val="24"/>
          <w:szCs w:val="24"/>
        </w:rPr>
        <w:t>05.12.2</w:t>
      </w:r>
      <w:r w:rsidRPr="005B2A85">
        <w:rPr>
          <w:rFonts w:ascii="Times New Roman" w:hAnsi="Times New Roman" w:cs="Times New Roman"/>
          <w:b w:val="0"/>
          <w:sz w:val="24"/>
          <w:szCs w:val="24"/>
        </w:rPr>
        <w:t xml:space="preserve">025 № </w:t>
      </w:r>
      <w:r>
        <w:rPr>
          <w:rFonts w:ascii="Times New Roman" w:hAnsi="Times New Roman" w:cs="Times New Roman"/>
          <w:b w:val="0"/>
          <w:sz w:val="24"/>
          <w:szCs w:val="24"/>
        </w:rPr>
        <w:t>107</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ind w:firstLine="567"/>
        <w:jc w:val="center"/>
        <w:rPr>
          <w:rFonts w:ascii="Times New Roman" w:eastAsia="Times New Roman" w:hAnsi="Times New Roman"/>
          <w:b/>
          <w:bCs/>
          <w:color w:val="000000"/>
          <w:sz w:val="24"/>
          <w:szCs w:val="24"/>
          <w:lang w:eastAsia="ru-RU"/>
        </w:rPr>
      </w:pPr>
      <w:bookmarkStart w:id="29" w:name="P29"/>
      <w:bookmarkEnd w:id="29"/>
      <w:r w:rsidRPr="005B2A85">
        <w:rPr>
          <w:rFonts w:ascii="Times New Roman" w:eastAsia="Times New Roman" w:hAnsi="Times New Roman"/>
          <w:b/>
          <w:bCs/>
          <w:color w:val="000000"/>
          <w:sz w:val="24"/>
          <w:szCs w:val="24"/>
          <w:lang w:eastAsia="ru-RU"/>
        </w:rPr>
        <w:t xml:space="preserve">Административный регламент предоставления муниципальной услуги </w:t>
      </w:r>
    </w:p>
    <w:p w:rsidR="00AA67DD" w:rsidRPr="005B2A85" w:rsidRDefault="00AA67DD" w:rsidP="00AA67DD">
      <w:pPr>
        <w:spacing w:after="0" w:line="240" w:lineRule="auto"/>
        <w:ind w:firstLine="567"/>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«Назначение пенсии за выслугу лет муниципальным служащим»</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ind w:firstLine="567"/>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I. Общие положения</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ind w:firstLine="567"/>
        <w:jc w:val="center"/>
        <w:rPr>
          <w:rFonts w:ascii="Times New Roman" w:eastAsia="Times New Roman" w:hAnsi="Times New Roman"/>
          <w:b/>
          <w:bCs/>
          <w:color w:val="000000"/>
          <w:sz w:val="24"/>
          <w:szCs w:val="24"/>
          <w:lang w:eastAsia="ru-RU"/>
        </w:rPr>
      </w:pPr>
      <w:r w:rsidRPr="005B2A85">
        <w:rPr>
          <w:rFonts w:ascii="Times New Roman" w:eastAsia="Times New Roman" w:hAnsi="Times New Roman"/>
          <w:b/>
          <w:bCs/>
          <w:color w:val="000000"/>
          <w:sz w:val="24"/>
          <w:szCs w:val="24"/>
          <w:lang w:eastAsia="ru-RU"/>
        </w:rPr>
        <w:t>Предмет регулирования административного регламента</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bookmarkStart w:id="30" w:name="Par43"/>
      <w:bookmarkEnd w:id="30"/>
      <w:r w:rsidRPr="005B2A85">
        <w:rPr>
          <w:rFonts w:ascii="Times New Roman" w:eastAsia="Times New Roman" w:hAnsi="Times New Roman"/>
          <w:color w:val="000000"/>
          <w:sz w:val="24"/>
          <w:szCs w:val="24"/>
          <w:lang w:eastAsia="ru-RU"/>
        </w:rPr>
        <w:t>1.1. </w:t>
      </w:r>
      <w:r w:rsidRPr="005B2A85">
        <w:rPr>
          <w:rFonts w:ascii="Times New Roman" w:hAnsi="Times New Roman"/>
          <w:sz w:val="24"/>
          <w:szCs w:val="24"/>
        </w:rPr>
        <w:t>Административный регламент предоставления муниципальной услуги «</w:t>
      </w:r>
      <w:r w:rsidRPr="005B2A85">
        <w:rPr>
          <w:rFonts w:ascii="Times New Roman" w:eastAsia="Times New Roman" w:hAnsi="Times New Roman"/>
          <w:bCs/>
          <w:color w:val="000000"/>
          <w:sz w:val="24"/>
          <w:szCs w:val="24"/>
          <w:lang w:eastAsia="ru-RU"/>
        </w:rPr>
        <w:t>Назначение пенсии за выслугу лет муниципальным служащим</w:t>
      </w:r>
      <w:r w:rsidRPr="005B2A85">
        <w:rPr>
          <w:rFonts w:ascii="Times New Roman" w:hAnsi="Times New Roman"/>
          <w:sz w:val="24"/>
          <w:szCs w:val="24"/>
        </w:rPr>
        <w:t>» (далее - Регламент) регулирует деятельность по предоставлению муниципальной услуги «</w:t>
      </w:r>
      <w:r w:rsidRPr="005B2A85">
        <w:rPr>
          <w:rFonts w:ascii="Times New Roman" w:eastAsia="Times New Roman" w:hAnsi="Times New Roman"/>
          <w:bCs/>
          <w:color w:val="000000"/>
          <w:sz w:val="24"/>
          <w:szCs w:val="24"/>
          <w:lang w:eastAsia="ru-RU"/>
        </w:rPr>
        <w:t>Назначение пенсии за выслугу лет муниципальным служащим</w:t>
      </w:r>
      <w:r w:rsidRPr="005B2A85">
        <w:rPr>
          <w:rFonts w:ascii="Times New Roman" w:hAnsi="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sz w:val="24"/>
          <w:szCs w:val="24"/>
        </w:rPr>
        <w:t xml:space="preserve"> сельсовета Мокшанского района Пензенской области</w:t>
      </w:r>
      <w:r w:rsidRPr="005B2A85">
        <w:rPr>
          <w:rFonts w:ascii="Times New Roman" w:hAnsi="Times New Roman"/>
          <w:i/>
          <w:sz w:val="24"/>
          <w:szCs w:val="24"/>
        </w:rPr>
        <w:t xml:space="preserve"> </w:t>
      </w:r>
      <w:r w:rsidRPr="005B2A85">
        <w:rPr>
          <w:rFonts w:ascii="Times New Roman" w:hAnsi="Times New Roman"/>
          <w:sz w:val="24"/>
          <w:szCs w:val="24"/>
        </w:rPr>
        <w:t xml:space="preserve">(далее - Администрация) </w:t>
      </w:r>
      <w:r w:rsidRPr="005B2A85">
        <w:rPr>
          <w:rFonts w:ascii="Times New Roman" w:hAnsi="Times New Roman"/>
          <w:color w:val="000000"/>
          <w:sz w:val="24"/>
          <w:szCs w:val="24"/>
        </w:rPr>
        <w:t>при предоставлении муниципальной услуги.</w:t>
      </w: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ind w:firstLine="567"/>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Круг заявителей</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bookmarkStart w:id="31" w:name="Par51"/>
      <w:bookmarkEnd w:id="31"/>
      <w:r w:rsidRPr="005B2A85">
        <w:rPr>
          <w:rFonts w:ascii="Times New Roman" w:eastAsia="Times New Roman" w:hAnsi="Times New Roman"/>
          <w:color w:val="000000"/>
          <w:sz w:val="24"/>
          <w:szCs w:val="24"/>
          <w:lang w:eastAsia="ru-RU"/>
        </w:rPr>
        <w:t xml:space="preserve">1.2. </w:t>
      </w:r>
      <w:r w:rsidRPr="005B2A85">
        <w:rPr>
          <w:rFonts w:ascii="Times New Roman" w:hAnsi="Times New Roman"/>
          <w:sz w:val="24"/>
          <w:szCs w:val="24"/>
        </w:rPr>
        <w:t xml:space="preserve">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w:t>
      </w:r>
      <w:r w:rsidRPr="00761398">
        <w:rPr>
          <w:rFonts w:ascii="Times New Roman" w:hAnsi="Times New Roman"/>
          <w:color w:val="C45911" w:themeColor="accent2" w:themeShade="BF"/>
          <w:sz w:val="24"/>
          <w:szCs w:val="24"/>
        </w:rPr>
        <w:t>за выслугу лет</w:t>
      </w:r>
      <w:r>
        <w:rPr>
          <w:rFonts w:ascii="Times New Roman" w:hAnsi="Times New Roman"/>
          <w:sz w:val="24"/>
          <w:szCs w:val="24"/>
        </w:rPr>
        <w:t xml:space="preserve"> </w:t>
      </w:r>
      <w:r w:rsidRPr="005B2A85">
        <w:rPr>
          <w:rFonts w:ascii="Times New Roman" w:hAnsi="Times New Roman"/>
          <w:sz w:val="24"/>
          <w:szCs w:val="24"/>
        </w:rPr>
        <w:t xml:space="preserve">муниципальных служащих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sz w:val="24"/>
          <w:szCs w:val="24"/>
        </w:rPr>
        <w:t xml:space="preserve"> сельсовета Мокшанского района Пензенской области (далее – Положение), утвержденного решением Комитета местного самоуправления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sz w:val="24"/>
          <w:szCs w:val="24"/>
        </w:rPr>
        <w:t xml:space="preserve"> сельсовета Мокшанского района Пензенской области (далее – </w:t>
      </w:r>
      <w:r>
        <w:rPr>
          <w:rFonts w:ascii="Times New Roman" w:eastAsia="Times New Roman" w:hAnsi="Times New Roman"/>
          <w:color w:val="000000"/>
          <w:sz w:val="26"/>
          <w:szCs w:val="26"/>
          <w:lang w:eastAsia="ru-RU"/>
        </w:rPr>
        <w:t>Царевщинский</w:t>
      </w:r>
      <w:r w:rsidRPr="005B2A85">
        <w:rPr>
          <w:rFonts w:ascii="Times New Roman" w:hAnsi="Times New Roman"/>
          <w:sz w:val="24"/>
          <w:szCs w:val="24"/>
        </w:rPr>
        <w:t xml:space="preserve"> сельсовет) </w:t>
      </w:r>
      <w:hyperlink r:id="rId57" w:tgtFrame="_blank" w:history="1">
        <w:r w:rsidRPr="000A6A23">
          <w:rPr>
            <w:rStyle w:val="24"/>
            <w:rFonts w:ascii="Times New Roman" w:hAnsi="Times New Roman"/>
            <w:szCs w:val="24"/>
          </w:rPr>
          <w:t>от 25.07.2012 № 128-56/1</w:t>
        </w:r>
      </w:hyperlink>
      <w:r w:rsidRPr="005B2A85">
        <w:rPr>
          <w:rFonts w:ascii="Times New Roman" w:hAnsi="Times New Roman"/>
          <w:sz w:val="24"/>
          <w:szCs w:val="24"/>
        </w:rPr>
        <w:t xml:space="preserve"> (с изменениями), обратившиеся лично либо через представителя (далее – заявитель)</w:t>
      </w:r>
      <w:r w:rsidRPr="005B2A85">
        <w:rPr>
          <w:rFonts w:ascii="Times New Roman" w:eastAsia="Times New Roman" w:hAnsi="Times New Roman"/>
          <w:color w:val="000000"/>
          <w:sz w:val="24"/>
          <w:szCs w:val="24"/>
          <w:lang w:eastAsia="ru-RU"/>
        </w:rPr>
        <w:t>:</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xml:space="preserve">1.2.1. </w:t>
      </w:r>
      <w:r w:rsidRPr="005B2A85">
        <w:rPr>
          <w:rFonts w:ascii="Times New Roman" w:hAnsi="Times New Roman"/>
          <w:color w:val="000000"/>
          <w:sz w:val="24"/>
          <w:szCs w:val="24"/>
        </w:rPr>
        <w:t xml:space="preserve">Лица, замещавшие до 19.02.1997 должности, приравненные к должностям муниципальной службы высшей группы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color w:val="000000"/>
          <w:sz w:val="24"/>
          <w:szCs w:val="24"/>
        </w:rPr>
        <w:t xml:space="preserve"> сельсовета Мокшанского района Пензенской области</w:t>
      </w:r>
      <w:r w:rsidRPr="005B2A85">
        <w:rPr>
          <w:rFonts w:ascii="Times New Roman" w:eastAsia="Times New Roman" w:hAnsi="Times New Roman"/>
          <w:color w:val="000000"/>
          <w:sz w:val="24"/>
          <w:szCs w:val="24"/>
          <w:lang w:eastAsia="ru-RU"/>
        </w:rPr>
        <w:t>;</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lastRenderedPageBreak/>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w:t>
      </w:r>
      <w:r w:rsidRPr="001C29B8">
        <w:rPr>
          <w:rFonts w:ascii="Times New Roman" w:eastAsia="Times New Roman" w:hAnsi="Times New Roman"/>
          <w:color w:val="000000"/>
          <w:sz w:val="26"/>
          <w:szCs w:val="26"/>
          <w:lang w:eastAsia="ru-RU"/>
        </w:rPr>
        <w:t>Царевщинского</w:t>
      </w:r>
      <w:r w:rsidRPr="005B2A85">
        <w:rPr>
          <w:rFonts w:ascii="Times New Roman" w:hAnsi="Times New Roman"/>
          <w:color w:val="000000"/>
          <w:sz w:val="24"/>
          <w:szCs w:val="24"/>
        </w:rPr>
        <w:t xml:space="preserve"> сельсовета Мокшанского района Пензенской области</w:t>
      </w:r>
      <w:r w:rsidRPr="005B2A85">
        <w:rPr>
          <w:rFonts w:ascii="Times New Roman" w:eastAsia="Times New Roman" w:hAnsi="Times New Roman"/>
          <w:color w:val="000000"/>
          <w:sz w:val="24"/>
          <w:szCs w:val="24"/>
          <w:lang w:eastAsia="ru-RU"/>
        </w:rPr>
        <w:t>.</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AA67DD" w:rsidRPr="005B2A85" w:rsidRDefault="00AA67DD" w:rsidP="00AA67DD">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5B2A85">
        <w:rPr>
          <w:rFonts w:ascii="Times New Roman" w:hAnsi="Times New Roman"/>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A67DD" w:rsidRPr="005B2A85" w:rsidRDefault="00AA67DD" w:rsidP="00AA67DD">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5B2A85">
        <w:rPr>
          <w:rFonts w:ascii="Times New Roman" w:hAnsi="Times New Roman"/>
          <w:sz w:val="24"/>
          <w:szCs w:val="24"/>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AA67DD" w:rsidRPr="005B2A85" w:rsidRDefault="00AA67DD" w:rsidP="00AA67DD">
      <w:pPr>
        <w:pStyle w:val="aff0"/>
        <w:ind w:firstLine="567"/>
        <w:jc w:val="both"/>
      </w:pPr>
      <w:r w:rsidRPr="005B2A85">
        <w:t>1.4. Перечень общих признаков, по которым объединяются категории заявителей и определяется вариант предоставления муниципальной услуги (далее – перечень, признаки), приводится в приложении 1.</w:t>
      </w:r>
    </w:p>
    <w:p w:rsidR="00AA67DD" w:rsidRPr="005B2A85" w:rsidRDefault="00AA67DD" w:rsidP="00AA67DD">
      <w:pPr>
        <w:pStyle w:val="aff0"/>
        <w:ind w:firstLine="567"/>
        <w:jc w:val="both"/>
      </w:pPr>
      <w:r w:rsidRPr="005B2A85">
        <w:t>1.5. В соответствии с признаками определяются следующие категории заявителей:</w:t>
      </w:r>
    </w:p>
    <w:p w:rsidR="00AA67DD" w:rsidRPr="005B2A85" w:rsidRDefault="00AA67DD" w:rsidP="00AA67DD">
      <w:pPr>
        <w:pStyle w:val="aff0"/>
        <w:ind w:firstLine="567"/>
        <w:jc w:val="both"/>
      </w:pPr>
      <w:r w:rsidRPr="005B2A85">
        <w:t xml:space="preserve">- граждане, замещавшие до 19.02.1997 должность, приравненную к должностям муниципальной службы </w:t>
      </w:r>
      <w:r w:rsidRPr="001C29B8">
        <w:rPr>
          <w:color w:val="000000"/>
          <w:sz w:val="26"/>
          <w:szCs w:val="26"/>
        </w:rPr>
        <w:t>Царевщинского</w:t>
      </w:r>
      <w:r w:rsidRPr="005B2A85">
        <w:t xml:space="preserve"> сельсовета высшей группы согласно приложению 1 к 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AA67DD" w:rsidRPr="005B2A85" w:rsidRDefault="00AA67DD" w:rsidP="00AA67DD">
      <w:pPr>
        <w:pStyle w:val="aff0"/>
        <w:ind w:firstLine="567"/>
        <w:jc w:val="both"/>
      </w:pPr>
      <w:r w:rsidRPr="005B2A85">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rsidRPr="001C29B8">
        <w:rPr>
          <w:color w:val="000000"/>
          <w:sz w:val="26"/>
          <w:szCs w:val="26"/>
        </w:rPr>
        <w:t>Царевщинского</w:t>
      </w:r>
      <w:r w:rsidRPr="005B2A85">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AA67DD" w:rsidRPr="005B2A85" w:rsidRDefault="00AA67DD" w:rsidP="00AA67DD">
      <w:pPr>
        <w:pStyle w:val="aff0"/>
        <w:ind w:firstLine="567"/>
        <w:jc w:val="both"/>
      </w:pPr>
      <w:r w:rsidRPr="005B2A85">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w:t>
      </w:r>
      <w:r>
        <w:t xml:space="preserve"> </w:t>
      </w:r>
      <w:r w:rsidRPr="005B2A85">
        <w:t>пенсии за выслугу лет.</w:t>
      </w:r>
    </w:p>
    <w:p w:rsidR="00AA67DD" w:rsidRPr="005B2A85" w:rsidRDefault="00AA67DD" w:rsidP="00AA67DD">
      <w:pPr>
        <w:pStyle w:val="aff0"/>
        <w:ind w:firstLine="567"/>
        <w:jc w:val="both"/>
      </w:pPr>
      <w:r w:rsidRPr="005B2A85">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AA67DD" w:rsidRPr="005B2A85" w:rsidRDefault="00AA67DD" w:rsidP="00AA67DD">
      <w:pPr>
        <w:pStyle w:val="aff0"/>
        <w:ind w:firstLine="567"/>
        <w:jc w:val="both"/>
      </w:pPr>
      <w:r w:rsidRPr="005B2A85">
        <w:t xml:space="preserve">1) вариант 1 предоставления муниципальной услуги: назначение пенсии за выслугу лет муниципальным служащим </w:t>
      </w:r>
      <w:r w:rsidRPr="001C29B8">
        <w:rPr>
          <w:color w:val="000000"/>
          <w:sz w:val="26"/>
          <w:szCs w:val="26"/>
        </w:rPr>
        <w:t>Царевщинского</w:t>
      </w:r>
      <w:r w:rsidRPr="005B2A85">
        <w:t xml:space="preserve"> сельсовета </w:t>
      </w:r>
      <w:r>
        <w:t>Мокшанского</w:t>
      </w:r>
      <w:r w:rsidRPr="005B2A85">
        <w:t xml:space="preserve"> района Пен</w:t>
      </w:r>
      <w:r>
        <w:t xml:space="preserve">зенской области (далее также – </w:t>
      </w:r>
      <w:r>
        <w:rPr>
          <w:color w:val="000000"/>
          <w:sz w:val="26"/>
          <w:szCs w:val="26"/>
        </w:rPr>
        <w:t>Царевщинский</w:t>
      </w:r>
      <w:r w:rsidRPr="005B2A85">
        <w:t xml:space="preserve"> сельсовет);</w:t>
      </w:r>
    </w:p>
    <w:p w:rsidR="00AA67DD" w:rsidRPr="005B2A85" w:rsidRDefault="00AA67DD" w:rsidP="00AA67DD">
      <w:pPr>
        <w:pStyle w:val="aff0"/>
        <w:ind w:firstLine="567"/>
        <w:jc w:val="both"/>
      </w:pPr>
      <w:r>
        <w:t>2</w:t>
      </w:r>
      <w:r w:rsidRPr="005B2A85">
        <w:t>) вариант</w:t>
      </w:r>
      <w:r>
        <w:t xml:space="preserve"> 2</w:t>
      </w:r>
      <w:r w:rsidRPr="005B2A85">
        <w:t xml:space="preserve">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lastRenderedPageBreak/>
        <w:t> </w:t>
      </w:r>
    </w:p>
    <w:p w:rsidR="00AA67DD" w:rsidRPr="005B2A85" w:rsidRDefault="00AA67DD" w:rsidP="00AA67DD">
      <w:pPr>
        <w:spacing w:after="0" w:line="240" w:lineRule="auto"/>
        <w:ind w:firstLine="567"/>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II. Стандарт предоставления муниципальной услуги</w:t>
      </w:r>
    </w:p>
    <w:p w:rsidR="00AA67DD" w:rsidRPr="005B2A85" w:rsidRDefault="00AA67DD" w:rsidP="00AA67DD">
      <w:pPr>
        <w:spacing w:after="0" w:line="240" w:lineRule="auto"/>
        <w:ind w:firstLine="567"/>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Наименование муниципальной услуги</w:t>
      </w:r>
    </w:p>
    <w:p w:rsidR="00AA67DD" w:rsidRPr="005B2A85" w:rsidRDefault="00AA67DD" w:rsidP="00AA67DD">
      <w:pPr>
        <w:spacing w:after="0" w:line="240" w:lineRule="auto"/>
        <w:ind w:firstLine="567"/>
        <w:jc w:val="both"/>
        <w:rPr>
          <w:rFonts w:ascii="Times New Roman" w:eastAsia="Times New Roman" w:hAnsi="Times New Roman"/>
          <w:b/>
          <w:color w:val="000000"/>
          <w:sz w:val="24"/>
          <w:szCs w:val="24"/>
          <w:lang w:eastAsia="ru-RU"/>
        </w:rPr>
      </w:pPr>
      <w:r w:rsidRPr="005B2A85">
        <w:rPr>
          <w:rFonts w:ascii="Times New Roman" w:eastAsia="Times New Roman" w:hAnsi="Times New Roman"/>
          <w:color w:val="000000"/>
          <w:sz w:val="24"/>
          <w:szCs w:val="24"/>
          <w:lang w:eastAsia="ru-RU"/>
        </w:rPr>
        <w:t xml:space="preserve">2.1. Наименование муниципальной услуги - </w:t>
      </w:r>
      <w:r w:rsidRPr="005B2A85">
        <w:rPr>
          <w:rFonts w:ascii="Times New Roman" w:eastAsia="Times New Roman" w:hAnsi="Times New Roman"/>
          <w:b/>
          <w:color w:val="000000"/>
          <w:sz w:val="24"/>
          <w:szCs w:val="24"/>
          <w:lang w:eastAsia="ru-RU"/>
        </w:rPr>
        <w:t>«Назначение пенсии за выслугу лет муниципальным служащим».</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Краткое наименование муниципальной услуги не предусмотрено.</w:t>
      </w:r>
    </w:p>
    <w:p w:rsidR="00AA67DD" w:rsidRPr="005B2A85" w:rsidRDefault="00AA67DD" w:rsidP="00AA67DD">
      <w:pPr>
        <w:spacing w:after="0" w:line="240" w:lineRule="auto"/>
        <w:ind w:firstLine="567"/>
        <w:jc w:val="both"/>
        <w:rPr>
          <w:rFonts w:ascii="Times New Roman" w:eastAsia="Times New Roman" w:hAnsi="Times New Roman"/>
          <w:color w:val="000000"/>
          <w:sz w:val="24"/>
          <w:szCs w:val="24"/>
          <w:lang w:eastAsia="ru-RU"/>
        </w:rPr>
      </w:pPr>
      <w:r w:rsidRPr="005B2A85">
        <w:rPr>
          <w:rFonts w:ascii="Times New Roman" w:eastAsia="Times New Roman" w:hAnsi="Times New Roman"/>
          <w:color w:val="000000"/>
          <w:sz w:val="24"/>
          <w:szCs w:val="24"/>
          <w:lang w:eastAsia="ru-RU"/>
        </w:rPr>
        <w:t> </w:t>
      </w:r>
    </w:p>
    <w:p w:rsidR="00AA67DD" w:rsidRPr="005B2A85" w:rsidRDefault="00AA67DD" w:rsidP="00AA67DD">
      <w:pPr>
        <w:spacing w:after="0" w:line="240" w:lineRule="auto"/>
        <w:jc w:val="center"/>
        <w:rPr>
          <w:rFonts w:ascii="Times New Roman" w:eastAsia="Times New Roman" w:hAnsi="Times New Roman"/>
          <w:color w:val="000000"/>
          <w:sz w:val="24"/>
          <w:szCs w:val="24"/>
          <w:lang w:eastAsia="ru-RU"/>
        </w:rPr>
      </w:pPr>
      <w:r w:rsidRPr="005B2A85">
        <w:rPr>
          <w:rFonts w:ascii="Times New Roman" w:eastAsia="Times New Roman" w:hAnsi="Times New Roman"/>
          <w:b/>
          <w:bCs/>
          <w:color w:val="000000"/>
          <w:sz w:val="24"/>
          <w:szCs w:val="24"/>
          <w:lang w:eastAsia="ru-RU"/>
        </w:rPr>
        <w:t>Наименование органа предоставляющего муниципальную услугу</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2.2. Предоставление муниципальной услуги осуществляет администрация </w:t>
      </w:r>
      <w:r w:rsidRPr="000A6A23">
        <w:rPr>
          <w:rFonts w:ascii="Times New Roman" w:eastAsia="Times New Roman" w:hAnsi="Times New Roman"/>
          <w:sz w:val="26"/>
          <w:szCs w:val="26"/>
          <w:lang w:eastAsia="ru-RU"/>
        </w:rPr>
        <w:t>Царевщинского</w:t>
      </w:r>
      <w:r w:rsidRPr="000A6A23">
        <w:rPr>
          <w:rFonts w:ascii="Times New Roman" w:eastAsia="Times New Roman" w:hAnsi="Times New Roman"/>
          <w:sz w:val="24"/>
          <w:szCs w:val="24"/>
          <w:lang w:eastAsia="ru-RU"/>
        </w:rPr>
        <w:t xml:space="preserve"> сельсовета Мокшанского района Пензенской области.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Результат предоставления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2.3. Результатом предоставления муниципальной услуги является: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постановление администрации о назначение пенсии за выслугу лет муниципальным служащим;</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постановление администрации об отказе в назначении пенсии за выслугу лет муниципальным служащим.</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xml:space="preserve">2.4. </w:t>
      </w:r>
      <w:r w:rsidRPr="000A6A23">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0A6A23">
        <w:rPr>
          <w:rFonts w:ascii="Times New Roman" w:hAnsi="Times New Roman"/>
          <w:i/>
          <w:sz w:val="24"/>
          <w:szCs w:val="24"/>
        </w:rPr>
        <w:t xml:space="preserve"> </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Срок предоставления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AA67DD" w:rsidRPr="000A6A23" w:rsidRDefault="00AA67DD" w:rsidP="00AA67DD">
      <w:pPr>
        <w:spacing w:after="0" w:line="240" w:lineRule="auto"/>
        <w:jc w:val="center"/>
        <w:rPr>
          <w:rFonts w:ascii="Times New Roman" w:eastAsia="SimSun" w:hAnsi="Times New Roman"/>
          <w:b/>
          <w:sz w:val="24"/>
          <w:szCs w:val="24"/>
          <w:lang w:eastAsia="zh-CN"/>
        </w:rPr>
      </w:pP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Исчерпывающий перечень оснований для отказа в приеме запроса о предоствлении муниципальной услуги и документов, необходимых для предоставления муниципальной услуги</w:t>
      </w:r>
    </w:p>
    <w:p w:rsidR="00AA67DD" w:rsidRPr="000A6A23" w:rsidRDefault="00AA67DD" w:rsidP="00AA67DD">
      <w:pPr>
        <w:pStyle w:val="aff0"/>
        <w:ind w:firstLine="567"/>
        <w:jc w:val="both"/>
      </w:pPr>
      <w:r w:rsidRPr="000A6A23">
        <w:t>2.7.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AA67DD" w:rsidRPr="000A6A23" w:rsidRDefault="00AA67DD" w:rsidP="00AA67DD">
      <w:pPr>
        <w:pStyle w:val="aff0"/>
        <w:ind w:firstLine="567"/>
        <w:jc w:val="both"/>
      </w:pPr>
      <w:r w:rsidRPr="000A6A23">
        <w:t>2.8.  заявление не соответствует требованиям, установленным пп. 2.35, 2.36 настоящего регламента, в том числе в интерактивной форме заявления на Едином портале либо Модуле;</w:t>
      </w:r>
    </w:p>
    <w:p w:rsidR="00AA67DD" w:rsidRPr="000A6A23" w:rsidRDefault="00AA67DD" w:rsidP="00AA67DD">
      <w:pPr>
        <w:pStyle w:val="aff0"/>
        <w:ind w:firstLine="567"/>
        <w:jc w:val="both"/>
      </w:pPr>
      <w:r w:rsidRPr="000A6A23">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2.10. Основания для отказа в предоставлении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 Отсутствие у заявителя права на назначение пенсии за выслугу.</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Непредставление заявителем документов, указанных в пункте 2.35 Административного регламента.</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2.11. Основания для приостановления предоставления муниципальной услуги отсутствуют.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jc w:val="center"/>
        <w:rPr>
          <w:rFonts w:ascii="Times New Roman" w:eastAsia="SimSun" w:hAnsi="Times New Roman"/>
          <w:b/>
          <w:sz w:val="24"/>
          <w:szCs w:val="24"/>
          <w:lang w:eastAsia="zh-CN"/>
        </w:rPr>
      </w:pPr>
    </w:p>
    <w:p w:rsidR="00AA67DD" w:rsidRPr="000A6A23" w:rsidRDefault="00AA67DD" w:rsidP="00AA67DD">
      <w:pPr>
        <w:spacing w:after="0" w:line="240" w:lineRule="auto"/>
        <w:jc w:val="center"/>
        <w:rPr>
          <w:rFonts w:ascii="Times New Roman" w:eastAsia="SimSun" w:hAnsi="Times New Roman"/>
          <w:b/>
          <w:sz w:val="24"/>
          <w:szCs w:val="24"/>
          <w:lang w:eastAsia="ru-RU"/>
        </w:rPr>
      </w:pPr>
      <w:r w:rsidRPr="000A6A23">
        <w:rPr>
          <w:rFonts w:ascii="Times New Roman" w:eastAsia="SimSun" w:hAnsi="Times New Roman"/>
          <w:b/>
          <w:sz w:val="24"/>
          <w:szCs w:val="24"/>
          <w:lang w:eastAsia="zh-CN"/>
        </w:rPr>
        <w:t>Р</w:t>
      </w:r>
      <w:r w:rsidRPr="000A6A23">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2.13. Муниципальная услуга  предоставляется бесплатно.</w:t>
      </w:r>
    </w:p>
    <w:p w:rsidR="00AA67DD" w:rsidRPr="000A6A23" w:rsidRDefault="00AA67DD" w:rsidP="00AA67D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AA67DD" w:rsidRPr="000A6A23" w:rsidRDefault="00AA67DD" w:rsidP="00AA67D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24"/>
          <w:szCs w:val="24"/>
          <w:lang w:eastAsia="zh-CN"/>
        </w:rPr>
      </w:pPr>
      <w:r w:rsidRPr="000A6A23">
        <w:rPr>
          <w:rFonts w:ascii="Times New Roman" w:hAnsi="Times New Roman"/>
          <w:sz w:val="24"/>
          <w:szCs w:val="24"/>
        </w:rPr>
        <w:t> </w:t>
      </w:r>
      <w:r w:rsidRPr="000A6A23">
        <w:rPr>
          <w:rFonts w:ascii="Times New Roman" w:eastAsia="SimSun" w:hAnsi="Times New Roman"/>
          <w:b/>
          <w:sz w:val="24"/>
          <w:szCs w:val="24"/>
          <w:lang w:eastAsia="zh-CN"/>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A67DD" w:rsidRPr="000A6A23" w:rsidRDefault="00AA67DD" w:rsidP="00AA67D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2.14. Время ожидания в очереди не должно превышать:</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при подаче заявления и (или) документов - 15 минут;</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при получении результата предоставления муниципальной услуги - 15 минут.</w:t>
      </w:r>
    </w:p>
    <w:p w:rsidR="00AA67DD" w:rsidRPr="000A6A23" w:rsidRDefault="00AA67DD" w:rsidP="00AA67DD">
      <w:pPr>
        <w:pStyle w:val="ConsPlusNormal"/>
        <w:ind w:firstLine="540"/>
        <w:jc w:val="center"/>
        <w:rPr>
          <w:rFonts w:ascii="Times New Roman" w:hAnsi="Times New Roman" w:cs="Times New Roman"/>
          <w:b/>
          <w:bCs/>
          <w:sz w:val="24"/>
          <w:szCs w:val="24"/>
        </w:rPr>
      </w:pPr>
    </w:p>
    <w:p w:rsidR="00AA67DD" w:rsidRPr="000A6A23" w:rsidRDefault="00AA67DD" w:rsidP="00AA67DD">
      <w:pPr>
        <w:pStyle w:val="ConsPlusNormal"/>
        <w:ind w:firstLine="540"/>
        <w:jc w:val="center"/>
        <w:rPr>
          <w:rFonts w:ascii="Times New Roman" w:hAnsi="Times New Roman" w:cs="Times New Roman"/>
          <w:b/>
          <w:bCs/>
          <w:sz w:val="24"/>
          <w:szCs w:val="24"/>
        </w:rPr>
      </w:pPr>
      <w:r w:rsidRPr="000A6A23">
        <w:rPr>
          <w:rFonts w:ascii="Times New Roman" w:hAnsi="Times New Roman" w:cs="Times New Roman"/>
          <w:b/>
          <w:bCs/>
          <w:sz w:val="24"/>
          <w:szCs w:val="24"/>
        </w:rPr>
        <w:t>Срок регистрации заявления заявителя о предоставлении муниципальной услуги</w:t>
      </w:r>
    </w:p>
    <w:p w:rsidR="00AA67DD" w:rsidRPr="000A6A23" w:rsidRDefault="00AA67DD" w:rsidP="00AA67DD">
      <w:pPr>
        <w:pStyle w:val="ConsPlusNormal"/>
        <w:ind w:firstLine="540"/>
        <w:rPr>
          <w:rFonts w:ascii="Times New Roman" w:hAnsi="Times New Roman" w:cs="Times New Roman"/>
          <w:b/>
          <w:sz w:val="24"/>
          <w:szCs w:val="24"/>
        </w:rPr>
      </w:pP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2.15. Регистрация заявления о предоставлении муниципальной услуги осуществляется в день его получения.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A67DD" w:rsidRPr="000A6A23" w:rsidRDefault="00AA67DD" w:rsidP="00AA67DD">
      <w:pPr>
        <w:pStyle w:val="19"/>
        <w:spacing w:before="0" w:after="0" w:line="240" w:lineRule="auto"/>
        <w:ind w:firstLine="567"/>
        <w:rPr>
          <w:rFonts w:cs="Times New Roman"/>
          <w:color w:val="auto"/>
          <w:szCs w:val="24"/>
        </w:rPr>
      </w:pPr>
    </w:p>
    <w:p w:rsidR="00AA67DD" w:rsidRPr="000A6A23" w:rsidRDefault="00AA67DD" w:rsidP="00AA67DD">
      <w:pPr>
        <w:spacing w:after="0" w:line="240" w:lineRule="auto"/>
        <w:ind w:firstLine="567"/>
        <w:jc w:val="center"/>
        <w:rPr>
          <w:rFonts w:ascii="Times New Roman" w:hAnsi="Times New Roman"/>
          <w:b/>
          <w:sz w:val="24"/>
          <w:szCs w:val="24"/>
          <w:lang w:eastAsia="ru-RU"/>
        </w:rPr>
      </w:pPr>
      <w:r w:rsidRPr="000A6A23">
        <w:rPr>
          <w:rFonts w:ascii="Times New Roman" w:hAnsi="Times New Roman"/>
          <w:b/>
          <w:sz w:val="24"/>
          <w:szCs w:val="24"/>
          <w:lang w:eastAsia="ru-RU"/>
        </w:rPr>
        <w:t>Требования к помещениям, в которых предоставляется муниципальная услуга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2.18. Помещения должны соответствовать требованиям, установленным законодательством РФ.</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2.19. Предоставление муниципальной услуги осуществляется в специально выделенных для этой цели помещениях.</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2.20. Помещения, в которых осуществляется предоставление муниципальной услуги, оборудуются: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информационными стендами, содержащими визуальную и текстовую информацию;</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стульями и столами для возможности оформления документов.</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2.23. Кабинеты приема заявителей должны иметь информационные таблички (вывески) с указанием:</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номера кабинета;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фамилии, имени, отчества (при наличии) и должности специалиста.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текст административного регламента;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краткое описание порядка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перечень документов, необходимых для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образцы заявлений;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справочная информация.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AA67DD" w:rsidRPr="000A6A23" w:rsidRDefault="00AA67DD" w:rsidP="00AA67DD">
      <w:pPr>
        <w:spacing w:after="0" w:line="240" w:lineRule="auto"/>
        <w:ind w:firstLine="567"/>
        <w:jc w:val="center"/>
        <w:rPr>
          <w:rFonts w:ascii="Times New Roman" w:hAnsi="Times New Roman"/>
          <w:b/>
          <w:sz w:val="24"/>
          <w:szCs w:val="24"/>
          <w:lang w:eastAsia="ru-RU"/>
        </w:rPr>
      </w:pPr>
    </w:p>
    <w:p w:rsidR="00AA67DD" w:rsidRPr="000A6A23" w:rsidRDefault="00AA67DD" w:rsidP="00AA67DD">
      <w:pPr>
        <w:spacing w:after="0" w:line="240" w:lineRule="auto"/>
        <w:ind w:firstLine="567"/>
        <w:jc w:val="center"/>
        <w:rPr>
          <w:rFonts w:ascii="Times New Roman" w:hAnsi="Times New Roman"/>
          <w:b/>
          <w:sz w:val="24"/>
          <w:szCs w:val="24"/>
          <w:lang w:eastAsia="ru-RU"/>
        </w:rPr>
      </w:pPr>
      <w:r w:rsidRPr="000A6A23">
        <w:rPr>
          <w:rFonts w:ascii="Times New Roman" w:hAnsi="Times New Roman"/>
          <w:b/>
          <w:sz w:val="24"/>
          <w:szCs w:val="24"/>
          <w:lang w:eastAsia="ru-RU"/>
        </w:rPr>
        <w:t>Показатели доступности и качества муниципальной услуги</w:t>
      </w:r>
    </w:p>
    <w:p w:rsidR="00AA67DD" w:rsidRPr="000A6A23" w:rsidRDefault="00AA67DD" w:rsidP="00AA67DD">
      <w:pPr>
        <w:spacing w:after="0" w:line="240" w:lineRule="auto"/>
        <w:ind w:firstLine="567"/>
        <w:jc w:val="center"/>
        <w:rPr>
          <w:rFonts w:ascii="Times New Roman" w:hAnsi="Times New Roman"/>
          <w:b/>
          <w:sz w:val="24"/>
          <w:szCs w:val="24"/>
          <w:lang w:eastAsia="ru-RU"/>
        </w:rPr>
      </w:pP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2.28. Показатели доступности и качества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2.28.1. Показателями доступности предоставления муниципальной услуги являются: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транспортная доступность к месту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2.28.2. Показателями качества предоставления муниципальной услуги являются отсутствие:</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очередей при приеме и выдаче документов заявителям (их представителям);</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нарушений сроков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A67DD" w:rsidRPr="000A6A23" w:rsidRDefault="00AA67DD" w:rsidP="00AA67DD">
      <w:pPr>
        <w:spacing w:after="0" w:line="240" w:lineRule="auto"/>
        <w:ind w:firstLine="567"/>
        <w:jc w:val="center"/>
        <w:rPr>
          <w:rFonts w:ascii="Times New Roman" w:hAnsi="Times New Roman"/>
          <w:b/>
          <w:sz w:val="24"/>
          <w:szCs w:val="24"/>
          <w:lang w:eastAsia="ru-RU"/>
        </w:rPr>
      </w:pPr>
    </w:p>
    <w:p w:rsidR="00AA67DD" w:rsidRPr="000A6A23" w:rsidRDefault="00AA67DD" w:rsidP="00AA67DD">
      <w:pPr>
        <w:spacing w:after="0" w:line="240" w:lineRule="auto"/>
        <w:ind w:firstLine="567"/>
        <w:jc w:val="center"/>
        <w:rPr>
          <w:rFonts w:ascii="Times New Roman" w:hAnsi="Times New Roman"/>
          <w:b/>
          <w:sz w:val="24"/>
          <w:szCs w:val="24"/>
          <w:lang w:eastAsia="ru-RU"/>
        </w:rPr>
      </w:pPr>
      <w:r w:rsidRPr="000A6A23">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67DD" w:rsidRPr="000A6A23" w:rsidRDefault="00AA67DD" w:rsidP="00AA67DD">
      <w:pPr>
        <w:spacing w:after="0" w:line="240" w:lineRule="auto"/>
        <w:ind w:firstLine="567"/>
        <w:jc w:val="center"/>
        <w:rPr>
          <w:rFonts w:ascii="Times New Roman" w:hAnsi="Times New Roman"/>
          <w:b/>
          <w:sz w:val="24"/>
          <w:szCs w:val="24"/>
          <w:lang w:eastAsia="ru-RU"/>
        </w:rPr>
      </w:pPr>
    </w:p>
    <w:p w:rsidR="00AA67DD" w:rsidRPr="000A6A23" w:rsidRDefault="00AA67DD" w:rsidP="00AA67DD">
      <w:pPr>
        <w:spacing w:after="0" w:line="240" w:lineRule="auto"/>
        <w:ind w:firstLine="567"/>
        <w:jc w:val="center"/>
        <w:rPr>
          <w:rFonts w:ascii="Times New Roman" w:hAnsi="Times New Roman"/>
          <w:b/>
          <w:sz w:val="24"/>
          <w:szCs w:val="24"/>
          <w:lang w:eastAsia="ru-RU"/>
        </w:rPr>
      </w:pPr>
      <w:r w:rsidRPr="000A6A23">
        <w:rPr>
          <w:rFonts w:ascii="Times New Roman" w:hAnsi="Times New Roman"/>
          <w:b/>
          <w:sz w:val="24"/>
          <w:szCs w:val="24"/>
          <w:lang w:eastAsia="ru-RU"/>
        </w:rPr>
        <w:t>Перечень услуг, которые являются необходимыми</w:t>
      </w:r>
    </w:p>
    <w:p w:rsidR="00AA67DD" w:rsidRPr="000A6A23" w:rsidRDefault="00AA67DD" w:rsidP="00AA67DD">
      <w:pPr>
        <w:spacing w:after="0" w:line="240" w:lineRule="auto"/>
        <w:ind w:firstLine="567"/>
        <w:jc w:val="center"/>
        <w:rPr>
          <w:rFonts w:ascii="Times New Roman" w:hAnsi="Times New Roman"/>
          <w:b/>
          <w:sz w:val="24"/>
          <w:szCs w:val="24"/>
          <w:lang w:eastAsia="ru-RU"/>
        </w:rPr>
      </w:pPr>
      <w:r w:rsidRPr="000A6A23">
        <w:rPr>
          <w:rFonts w:ascii="Times New Roman" w:hAnsi="Times New Roman"/>
          <w:b/>
          <w:sz w:val="24"/>
          <w:szCs w:val="24"/>
          <w:lang w:eastAsia="ru-RU"/>
        </w:rPr>
        <w:t>и обязательными для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2.29. Предоставление необходимых и обязательных услуг не требуется.</w:t>
      </w:r>
    </w:p>
    <w:p w:rsidR="00AA67DD" w:rsidRPr="000A6A23" w:rsidRDefault="00AA67DD" w:rsidP="00AA67DD">
      <w:pPr>
        <w:spacing w:after="0" w:line="240" w:lineRule="auto"/>
        <w:jc w:val="both"/>
        <w:rPr>
          <w:rFonts w:ascii="Times New Roman" w:hAnsi="Times New Roman"/>
          <w:sz w:val="24"/>
          <w:szCs w:val="24"/>
          <w:lang w:eastAsia="ru-RU"/>
        </w:rPr>
      </w:pPr>
    </w:p>
    <w:p w:rsidR="00AA67DD" w:rsidRPr="000A6A23" w:rsidRDefault="00AA67DD" w:rsidP="00AA67DD">
      <w:pPr>
        <w:pStyle w:val="aff0"/>
        <w:jc w:val="center"/>
        <w:rPr>
          <w:b/>
        </w:rPr>
      </w:pPr>
      <w:r w:rsidRPr="000A6A23">
        <w:rPr>
          <w:b/>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AA67DD" w:rsidRPr="000A6A23" w:rsidRDefault="00AA67DD" w:rsidP="00AA67DD">
      <w:pPr>
        <w:pStyle w:val="aff0"/>
        <w:ind w:firstLine="567"/>
        <w:jc w:val="both"/>
      </w:pPr>
      <w:r w:rsidRPr="000A6A23">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AA67DD" w:rsidRPr="000A6A23" w:rsidRDefault="00AA67DD" w:rsidP="00AA67DD">
      <w:pPr>
        <w:spacing w:after="0" w:line="240" w:lineRule="auto"/>
        <w:ind w:firstLine="567"/>
        <w:jc w:val="center"/>
        <w:rPr>
          <w:rFonts w:ascii="Times New Roman" w:hAnsi="Times New Roman"/>
          <w:sz w:val="24"/>
          <w:szCs w:val="24"/>
          <w:lang w:eastAsia="ru-RU"/>
        </w:rPr>
      </w:pPr>
      <w:r w:rsidRPr="000A6A23">
        <w:rPr>
          <w:rFonts w:ascii="Times New Roman" w:hAnsi="Times New Roman"/>
          <w:sz w:val="24"/>
          <w:szCs w:val="24"/>
          <w:lang w:eastAsia="ru-RU"/>
        </w:rPr>
        <w:t>Перечень информационных систем используемых для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rPr>
      </w:pPr>
      <w:r w:rsidRPr="000A6A23">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A67DD" w:rsidRPr="000A6A23" w:rsidRDefault="00AA67DD" w:rsidP="00AA67DD">
      <w:pPr>
        <w:spacing w:after="0" w:line="240" w:lineRule="auto"/>
        <w:ind w:firstLine="567"/>
        <w:jc w:val="both"/>
        <w:rPr>
          <w:rFonts w:ascii="Times New Roman" w:hAnsi="Times New Roman"/>
          <w:sz w:val="24"/>
          <w:szCs w:val="24"/>
        </w:rPr>
      </w:pPr>
      <w:r w:rsidRPr="000A6A23">
        <w:rPr>
          <w:rFonts w:ascii="Times New Roman" w:hAnsi="Times New Roman"/>
          <w:sz w:val="24"/>
          <w:szCs w:val="24"/>
        </w:rPr>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A67DD" w:rsidRPr="000A6A23" w:rsidRDefault="00AA67DD" w:rsidP="00AA67DD">
      <w:pPr>
        <w:pStyle w:val="aff0"/>
        <w:ind w:firstLine="567"/>
        <w:jc w:val="both"/>
      </w:pPr>
      <w:bookmarkStart w:id="32" w:name="_Hlk198156174"/>
      <w:r w:rsidRPr="000A6A23">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32"/>
    </w:p>
    <w:p w:rsidR="00AA67DD" w:rsidRPr="000A6A23" w:rsidRDefault="00AA67DD" w:rsidP="00AA67DD">
      <w:pPr>
        <w:pStyle w:val="aff0"/>
        <w:ind w:firstLine="567"/>
        <w:jc w:val="both"/>
      </w:pPr>
      <w:r w:rsidRPr="000A6A23">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1) получение информации о порядке и сроках предоставления муниципальной услуги;</w:t>
      </w:r>
    </w:p>
    <w:p w:rsidR="00AA67DD" w:rsidRPr="000A6A23" w:rsidRDefault="00AA67DD" w:rsidP="00AA67DD">
      <w:pPr>
        <w:spacing w:after="0" w:line="240" w:lineRule="auto"/>
        <w:ind w:firstLine="567"/>
        <w:jc w:val="both"/>
        <w:rPr>
          <w:rFonts w:ascii="Times New Roman" w:hAnsi="Times New Roman"/>
          <w:sz w:val="24"/>
          <w:szCs w:val="24"/>
          <w:lang w:eastAsia="ru-RU"/>
        </w:rPr>
      </w:pPr>
      <w:r w:rsidRPr="000A6A23">
        <w:rPr>
          <w:rFonts w:ascii="Times New Roman" w:hAnsi="Times New Roman"/>
          <w:sz w:val="24"/>
          <w:szCs w:val="24"/>
          <w:lang w:eastAsia="ru-RU"/>
        </w:rPr>
        <w:t>2) направление заявления.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center"/>
        <w:rPr>
          <w:rFonts w:ascii="Times New Roman" w:eastAsia="Times New Roman" w:hAnsi="Times New Roman"/>
          <w:b/>
          <w:sz w:val="24"/>
          <w:szCs w:val="24"/>
          <w:lang w:eastAsia="ru-RU"/>
        </w:rPr>
      </w:pPr>
      <w:r w:rsidRPr="000A6A23">
        <w:rPr>
          <w:rFonts w:ascii="Times New Roman" w:eastAsia="Times New Roman" w:hAnsi="Times New Roman"/>
          <w:b/>
          <w:sz w:val="24"/>
          <w:szCs w:val="24"/>
          <w:lang w:eastAsia="ru-RU"/>
        </w:rPr>
        <w:t xml:space="preserve">Исчерпывающий перечень документов, необходимых для предоставления муниципальной услуги </w:t>
      </w:r>
    </w:p>
    <w:p w:rsidR="00AA67DD" w:rsidRPr="000A6A23" w:rsidRDefault="00AA67DD" w:rsidP="00AA67DD">
      <w:pPr>
        <w:spacing w:after="0" w:line="240" w:lineRule="auto"/>
        <w:jc w:val="center"/>
        <w:rPr>
          <w:rFonts w:ascii="Times New Roman" w:hAnsi="Times New Roman"/>
          <w:sz w:val="24"/>
          <w:szCs w:val="24"/>
          <w:lang w:eastAsia="ru-RU"/>
        </w:rPr>
      </w:pPr>
    </w:p>
    <w:p w:rsidR="00AA67DD" w:rsidRPr="000A6A23" w:rsidRDefault="00AA67DD" w:rsidP="00AA67DD">
      <w:pPr>
        <w:spacing w:after="0" w:line="240" w:lineRule="auto"/>
        <w:jc w:val="center"/>
        <w:rPr>
          <w:rFonts w:ascii="Times New Roman" w:hAnsi="Times New Roman"/>
          <w:sz w:val="24"/>
          <w:szCs w:val="24"/>
          <w:lang w:eastAsia="ru-RU"/>
        </w:rPr>
      </w:pPr>
      <w:r w:rsidRPr="000A6A23">
        <w:rPr>
          <w:rFonts w:ascii="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A67DD" w:rsidRPr="000A6A23" w:rsidRDefault="00AA67DD" w:rsidP="00AA67DD">
      <w:pPr>
        <w:spacing w:after="0" w:line="240" w:lineRule="auto"/>
        <w:ind w:firstLine="567"/>
        <w:jc w:val="center"/>
        <w:rPr>
          <w:rFonts w:ascii="Times New Roman" w:eastAsia="Times New Roman" w:hAnsi="Times New Roman"/>
          <w:b/>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2.35. Исчерпывающий перечень документов, необходимых для предоставления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2.35.1. Документы, предоставляемые заявителем самостоятельно:</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Заявление по форме (Приложение № 2 к Административному регламенту).</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Копия документа, удостоверяющего личность.</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w:t>
      </w:r>
      <w:r w:rsidRPr="000A6A23">
        <w:rPr>
          <w:rFonts w:ascii="Times New Roman" w:hAnsi="Times New Roman"/>
        </w:rPr>
        <w:t>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w:t>
      </w:r>
      <w:r w:rsidRPr="000A6A23">
        <w:t>справка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AA67DD" w:rsidRPr="000A6A23" w:rsidRDefault="00AA67DD" w:rsidP="00AA67DD">
      <w:pPr>
        <w:spacing w:after="0" w:line="240" w:lineRule="auto"/>
        <w:ind w:firstLine="567"/>
        <w:jc w:val="both"/>
        <w:rPr>
          <w:rFonts w:ascii="Times New Roman" w:hAnsi="Times New Roman"/>
          <w:sz w:val="24"/>
          <w:szCs w:val="24"/>
        </w:rPr>
      </w:pPr>
      <w:r w:rsidRPr="000A6A23">
        <w:rPr>
          <w:rFonts w:ascii="Times New Roman" w:eastAsia="Times New Roman" w:hAnsi="Times New Roman"/>
          <w:sz w:val="24"/>
          <w:szCs w:val="24"/>
          <w:lang w:eastAsia="ru-RU"/>
        </w:rPr>
        <w:t xml:space="preserve">2.36. </w:t>
      </w:r>
      <w:r w:rsidRPr="000A6A23">
        <w:rPr>
          <w:rFonts w:ascii="Times New Roman" w:hAnsi="Times New Roman"/>
          <w:sz w:val="24"/>
          <w:szCs w:val="24"/>
        </w:rPr>
        <w:t>Способы подачи заявления о предоставлении муниципальной услуги.</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Заявитель (представитель заявителя) может подать заявление следующими способами:</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1) лично по адресу Администрации на бумажном носителе;</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2) посредством почтовой связи по адресу Администрации;</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3) в форме электронного документа в личном кабинете путем размещения на Едином портале, Модуле;</w:t>
      </w:r>
    </w:p>
    <w:p w:rsidR="00AA67DD" w:rsidRPr="000A6A23" w:rsidRDefault="00AA67DD" w:rsidP="00AA67DD">
      <w:pPr>
        <w:pStyle w:val="aff4"/>
        <w:ind w:firstLine="567"/>
        <w:rPr>
          <w:rFonts w:ascii="Times New Roman" w:eastAsia="Times New Roman" w:hAnsi="Times New Roman"/>
          <w:sz w:val="24"/>
          <w:szCs w:val="24"/>
        </w:rPr>
      </w:pPr>
      <w:r w:rsidRPr="000A6A23">
        <w:rPr>
          <w:rFonts w:ascii="Times New Roman" w:eastAsia="Times New Roman" w:hAnsi="Times New Roman"/>
          <w:sz w:val="24"/>
          <w:szCs w:val="24"/>
        </w:rPr>
        <w:t xml:space="preserve">4) на бумажном носителе через МФЦ в соответствии с соглашением о взаимодействии, заключенным между МФЦ и </w:t>
      </w:r>
      <w:r w:rsidRPr="000A6A23">
        <w:rPr>
          <w:rFonts w:ascii="Times New Roman" w:hAnsi="Times New Roman"/>
          <w:sz w:val="24"/>
          <w:szCs w:val="24"/>
        </w:rPr>
        <w:t>Администрацию</w:t>
      </w:r>
      <w:r w:rsidRPr="000A6A23">
        <w:rPr>
          <w:rFonts w:ascii="Times New Roman" w:eastAsia="Times New Roman" w:hAnsi="Times New Roman"/>
          <w:sz w:val="24"/>
          <w:szCs w:val="24"/>
        </w:rPr>
        <w:t>, предоставляющем муниципальную услугу, с момента вступления в силу соглашения о взаимодействии.</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xml:space="preserve">Заявление и документы,   поданные заявителем в форме электронного документа, соответствуют требованиями </w:t>
      </w:r>
      <w:hyperlink r:id="rId58" w:history="1">
        <w:r w:rsidRPr="000A6A23">
          <w:rPr>
            <w:rFonts w:ascii="Times New Roman" w:hAnsi="Times New Roman"/>
            <w:sz w:val="24"/>
            <w:szCs w:val="24"/>
          </w:rPr>
          <w:t>статей 21</w:t>
        </w:r>
        <w:r w:rsidRPr="000A6A23">
          <w:rPr>
            <w:rFonts w:ascii="Times New Roman" w:hAnsi="Times New Roman"/>
            <w:sz w:val="24"/>
            <w:szCs w:val="24"/>
            <w:vertAlign w:val="superscript"/>
          </w:rPr>
          <w:t>1</w:t>
        </w:r>
      </w:hyperlink>
      <w:r w:rsidRPr="000A6A23">
        <w:rPr>
          <w:rFonts w:ascii="Times New Roman" w:hAnsi="Times New Roman"/>
          <w:sz w:val="24"/>
          <w:szCs w:val="24"/>
        </w:rPr>
        <w:t xml:space="preserve"> и </w:t>
      </w:r>
      <w:hyperlink r:id="rId59" w:history="1">
        <w:r w:rsidRPr="000A6A23">
          <w:rPr>
            <w:rFonts w:ascii="Times New Roman" w:hAnsi="Times New Roman"/>
            <w:sz w:val="24"/>
            <w:szCs w:val="24"/>
          </w:rPr>
          <w:t>21</w:t>
        </w:r>
        <w:r w:rsidRPr="000A6A23">
          <w:rPr>
            <w:rFonts w:ascii="Times New Roman" w:hAnsi="Times New Roman"/>
            <w:sz w:val="24"/>
            <w:szCs w:val="24"/>
            <w:vertAlign w:val="superscript"/>
          </w:rPr>
          <w:t>2</w:t>
        </w:r>
      </w:hyperlink>
      <w:r w:rsidRPr="000A6A23">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(с изменениями).</w:t>
      </w:r>
    </w:p>
    <w:p w:rsidR="00AA67DD" w:rsidRPr="000A6A23" w:rsidRDefault="00AA67DD" w:rsidP="00AA67DD">
      <w:pPr>
        <w:pStyle w:val="aff4"/>
        <w:ind w:firstLine="567"/>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2.36.1. </w:t>
      </w:r>
      <w:r w:rsidRPr="000A6A23">
        <w:rPr>
          <w:rFonts w:ascii="Times New Roman" w:hAnsi="Times New Roman"/>
          <w:sz w:val="24"/>
          <w:szCs w:val="24"/>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Образцы заполнения электронной формы заявления размещаются на Модуле.</w:t>
      </w:r>
    </w:p>
    <w:p w:rsidR="00AA67DD" w:rsidRPr="000A6A23" w:rsidRDefault="00AA67DD" w:rsidP="00AA67DD">
      <w:pPr>
        <w:pStyle w:val="aff4"/>
        <w:ind w:right="-141" w:firstLine="567"/>
        <w:rPr>
          <w:rFonts w:ascii="Times New Roman" w:hAnsi="Times New Roman"/>
          <w:sz w:val="24"/>
          <w:szCs w:val="24"/>
        </w:rPr>
      </w:pPr>
      <w:r w:rsidRPr="000A6A23">
        <w:rPr>
          <w:rFonts w:ascii="Times New Roman" w:hAnsi="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2.36.2. При формировании заявления обеспечивается:</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возможность копирования и сохранения заявления;</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возможность печати на бумажном носителе копии электронной формы заявления;</w:t>
      </w:r>
    </w:p>
    <w:p w:rsidR="00AA67DD" w:rsidRPr="000A6A23" w:rsidRDefault="00AA67DD" w:rsidP="00AA67DD">
      <w:pPr>
        <w:pStyle w:val="aff4"/>
        <w:ind w:firstLine="567"/>
        <w:rPr>
          <w:rFonts w:ascii="Times New Roman" w:eastAsia="Times New Roman" w:hAnsi="Times New Roman"/>
          <w:sz w:val="24"/>
          <w:szCs w:val="24"/>
        </w:rPr>
      </w:pPr>
      <w:r w:rsidRPr="000A6A23">
        <w:rPr>
          <w:rFonts w:ascii="Times New Roman" w:eastAsia="Times New Roman" w:hAnsi="Times New Roman"/>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Pr="000A6A23">
        <w:rPr>
          <w:rFonts w:ascii="Times New Roman" w:hAnsi="Times New Roman"/>
          <w:sz w:val="24"/>
          <w:szCs w:val="24"/>
        </w:rPr>
        <w:lastRenderedPageBreak/>
        <w:t>ЕСИА), и сведений, опубликованных на Модуле, в части, касающейся сведений, отсутствующих в ЕСИА;</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возможность вернуться на любой из этапов заполнения электронной формы заявления без потери ранее введенной информации;</w:t>
      </w:r>
    </w:p>
    <w:p w:rsidR="00AA67DD" w:rsidRPr="000A6A23" w:rsidRDefault="00AA67DD" w:rsidP="00AA67DD">
      <w:pPr>
        <w:pStyle w:val="aff4"/>
        <w:ind w:firstLine="567"/>
        <w:rPr>
          <w:rFonts w:ascii="Times New Roman" w:hAnsi="Times New Roman"/>
          <w:sz w:val="24"/>
          <w:szCs w:val="24"/>
        </w:rPr>
      </w:pPr>
      <w:r w:rsidRPr="000A6A23">
        <w:rPr>
          <w:rFonts w:ascii="Times New Roman" w:hAnsi="Times New Roman"/>
          <w:sz w:val="24"/>
          <w:szCs w:val="24"/>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center"/>
        <w:rPr>
          <w:rFonts w:ascii="Times New Roman" w:eastAsia="Times New Roman" w:hAnsi="Times New Roman"/>
          <w:b/>
          <w:bCs/>
          <w:sz w:val="24"/>
          <w:szCs w:val="24"/>
          <w:lang w:eastAsia="ru-RU"/>
        </w:rPr>
      </w:pPr>
      <w:r w:rsidRPr="000A6A23">
        <w:rPr>
          <w:rFonts w:ascii="Times New Roman" w:eastAsia="Times New Roman" w:hAnsi="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3.1. Предоставление муниципальной услуги включает в себя следующие административные процедуры:</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Прием, проверка и регистрация заявления и представленных документов.</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Рассмотрение представленных документов </w:t>
      </w:r>
      <w:r w:rsidRPr="000A6A23">
        <w:rPr>
          <w:rFonts w:ascii="Times New Roman" w:hAnsi="Times New Roman"/>
          <w:sz w:val="24"/>
          <w:szCs w:val="24"/>
        </w:rPr>
        <w:t>Администрацией</w:t>
      </w: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Формирование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личного дела заявителя и оформление представления о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3.1.1. Прием, проверка и регистрация заявления и представленных документов.</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Основанием для начала административной процедуры является направление (представление) заявителем (уполномоченным представителем) в </w:t>
      </w:r>
      <w:r w:rsidRPr="000A6A23">
        <w:rPr>
          <w:rFonts w:ascii="Times New Roman" w:hAnsi="Times New Roman"/>
          <w:sz w:val="24"/>
          <w:szCs w:val="24"/>
        </w:rPr>
        <w:t>Администрацию</w:t>
      </w:r>
      <w:r w:rsidRPr="000A6A23">
        <w:rPr>
          <w:rFonts w:ascii="Times New Roman" w:eastAsia="Times New Roman" w:hAnsi="Times New Roman"/>
          <w:sz w:val="24"/>
          <w:szCs w:val="24"/>
          <w:lang w:eastAsia="ru-RU"/>
        </w:rPr>
        <w:t xml:space="preserve"> или МФЦ документов, предусмотренных в пункте 2.35. Административного регламента.</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Административная процедура состоит из следующих административных действий: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Прием заявления и прилагаемых к нему документов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или МФЦ;</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Проверка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или МФЦ наличия документов, необходимых для предоставления муниципальной услуги;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Удостоверение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или МФЦ представленных копий документов в установленном порядке;</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Регистрация заявления.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Поступившее заявление регистрируется в день поступления.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Прием и регистрация заявления осуществляется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Результатом выполнения административной процедуры является регистрация заявления.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Максимальный срок выполнения административной процедуры составляет 1 рабочий день.</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3.1.2.  Рассмотрение представленных документов </w:t>
      </w:r>
      <w:r w:rsidRPr="000A6A23">
        <w:rPr>
          <w:rFonts w:ascii="Times New Roman" w:hAnsi="Times New Roman"/>
          <w:sz w:val="24"/>
          <w:szCs w:val="24"/>
        </w:rPr>
        <w:t>Администрацией</w:t>
      </w: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Основанием для начала административной процедуры является регистрация заявления.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Административная процедура состоит из следующих административных действий: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 Рассмотрение представленных документов;</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Принятие одного из следующих решений: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 о формировании личного дела заявителя;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w:t>
      </w:r>
      <w:r w:rsidRPr="000A6A23">
        <w:t xml:space="preserve">Фонда пенсионного и социального страхования </w:t>
      </w:r>
      <w:r w:rsidRPr="000A6A23">
        <w:rPr>
          <w:rFonts w:ascii="Times New Roman" w:eastAsia="Times New Roman" w:hAnsi="Times New Roman"/>
          <w:sz w:val="24"/>
          <w:szCs w:val="24"/>
          <w:lang w:eastAsia="ru-RU"/>
        </w:rPr>
        <w:t>Российской Федерации.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Результатом выполнения административной процедуры является принятие решения о формировании личного дела заявителя.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Общий срок выполнения административной процедуры не может превышать 5 рабочих дней.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3.1.3. Формирование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личного дела заявителя и оформление представления о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Основанием для начала административной процедуры является принятие решения о формировании личного дела заявителя.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Административная процедура включает в себя следующие административные действия: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Исчисление размера пенсии за выслугу лет в срок, не превышающий одного рабочего дня;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и расчет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Оформление специалистом </w:t>
      </w:r>
      <w:r w:rsidRPr="000A6A23">
        <w:rPr>
          <w:rFonts w:ascii="Times New Roman" w:hAnsi="Times New Roman"/>
          <w:sz w:val="24"/>
          <w:szCs w:val="24"/>
        </w:rPr>
        <w:t>Администрации</w:t>
      </w:r>
      <w:r w:rsidRPr="000A6A23">
        <w:rPr>
          <w:rFonts w:ascii="Times New Roman" w:eastAsia="Times New Roman" w:hAnsi="Times New Roman"/>
          <w:sz w:val="24"/>
          <w:szCs w:val="24"/>
          <w:lang w:eastAsia="ru-RU"/>
        </w:rPr>
        <w:t xml:space="preserve"> представления о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Состав Комиссии и порядок ее работы утверждается р</w:t>
      </w:r>
      <w:r w:rsidRPr="000A6A23">
        <w:rPr>
          <w:rFonts w:ascii="Times New Roman" w:hAnsi="Times New Roman"/>
          <w:sz w:val="24"/>
          <w:szCs w:val="24"/>
        </w:rPr>
        <w:t xml:space="preserve">ешением Комитета местного самоуправления </w:t>
      </w:r>
      <w:r w:rsidRPr="000A6A23">
        <w:rPr>
          <w:rFonts w:ascii="Times New Roman" w:eastAsia="Times New Roman" w:hAnsi="Times New Roman"/>
          <w:sz w:val="26"/>
          <w:szCs w:val="26"/>
          <w:lang w:eastAsia="ru-RU"/>
        </w:rPr>
        <w:t>Царевщинского</w:t>
      </w:r>
      <w:r w:rsidRPr="000A6A23">
        <w:rPr>
          <w:rFonts w:ascii="Times New Roman" w:hAnsi="Times New Roman"/>
          <w:sz w:val="24"/>
          <w:szCs w:val="24"/>
        </w:rPr>
        <w:t xml:space="preserve"> сельсовета Мокшанского района Пензенской области </w:t>
      </w:r>
      <w:hyperlink r:id="rId60" w:tgtFrame="_blank" w:history="1">
        <w:r w:rsidRPr="000A6A23">
          <w:rPr>
            <w:rStyle w:val="24"/>
            <w:rFonts w:ascii="Times New Roman" w:hAnsi="Times New Roman"/>
            <w:szCs w:val="24"/>
          </w:rPr>
          <w:t>от 25.07.2012 № 128-6/1</w:t>
        </w:r>
      </w:hyperlink>
      <w:r w:rsidRPr="000A6A23">
        <w:rPr>
          <w:rFonts w:ascii="Times New Roman" w:hAnsi="Times New Roman"/>
          <w:sz w:val="24"/>
          <w:szCs w:val="24"/>
        </w:rPr>
        <w:t xml:space="preserve"> «Об утверждении Положения о пенсионном обеспечении за выслугу лет муниципальных служащих </w:t>
      </w:r>
      <w:r w:rsidRPr="000A6A23">
        <w:rPr>
          <w:rFonts w:ascii="Times New Roman" w:eastAsia="Times New Roman" w:hAnsi="Times New Roman"/>
          <w:sz w:val="26"/>
          <w:szCs w:val="26"/>
          <w:lang w:eastAsia="ru-RU"/>
        </w:rPr>
        <w:t>Царевщинского</w:t>
      </w:r>
      <w:r w:rsidRPr="000A6A23">
        <w:rPr>
          <w:rFonts w:ascii="Times New Roman" w:hAnsi="Times New Roman"/>
          <w:sz w:val="24"/>
          <w:szCs w:val="24"/>
        </w:rPr>
        <w:t xml:space="preserve"> сельсовета Мокшанского района Пензенской области»</w:t>
      </w: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Общий срок выполнения административной процедуры не может превышать 15 рабочих дней.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Административная процедура включает в себя следующие административные действия: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r w:rsidRPr="000A6A23">
        <w:rPr>
          <w:rFonts w:ascii="Times New Roman" w:eastAsia="Times New Roman" w:hAnsi="Times New Roman"/>
          <w:sz w:val="26"/>
          <w:szCs w:val="26"/>
          <w:lang w:eastAsia="ru-RU"/>
        </w:rPr>
        <w:t>Царевщинского</w:t>
      </w:r>
      <w:r w:rsidRPr="000A6A23">
        <w:rPr>
          <w:rFonts w:ascii="Times New Roman" w:eastAsia="Times New Roman" w:hAnsi="Times New Roman"/>
          <w:sz w:val="24"/>
          <w:szCs w:val="24"/>
          <w:lang w:eastAsia="ru-RU"/>
        </w:rPr>
        <w:t xml:space="preserve"> сельсовета Мокшанского района Пензенской области;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w:t>
      </w:r>
      <w:r w:rsidRPr="000A6A23">
        <w:rPr>
          <w:rFonts w:ascii="Times New Roman" w:eastAsia="Times New Roman" w:hAnsi="Times New Roman"/>
          <w:sz w:val="26"/>
          <w:szCs w:val="26"/>
          <w:lang w:eastAsia="ru-RU"/>
        </w:rPr>
        <w:t>Царевщинского</w:t>
      </w:r>
      <w:r w:rsidRPr="000A6A23">
        <w:rPr>
          <w:rFonts w:ascii="Times New Roman" w:eastAsia="Times New Roman" w:hAnsi="Times New Roman"/>
          <w:sz w:val="24"/>
          <w:szCs w:val="24"/>
          <w:lang w:eastAsia="ru-RU"/>
        </w:rPr>
        <w:t xml:space="preserve"> сельсовета Мокшанского района Пензенской области.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Общий срок выполнения административной процедуры не может превышать 15 рабочих дней.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3.2. Особенности выполнения административных процедур в МФЦ.</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уведомление заявителя (уполномоченного представителя) о принятом решении осуществляется специалистом МФЦ.</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Передача в МФЦ уведомление о принятом решении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before="100" w:beforeAutospacing="1" w:after="100" w:afterAutospacing="1" w:line="240" w:lineRule="auto"/>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before="100" w:beforeAutospacing="1" w:after="100" w:afterAutospacing="1" w:line="240" w:lineRule="auto"/>
        <w:ind w:firstLine="709"/>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Приложение № 1</w:t>
      </w:r>
    </w:p>
    <w:p w:rsidR="00AA67DD" w:rsidRPr="000A6A23" w:rsidRDefault="00AA67DD" w:rsidP="00AA67DD">
      <w:pPr>
        <w:spacing w:before="100" w:beforeAutospacing="1" w:after="100" w:afterAutospacing="1" w:line="240" w:lineRule="auto"/>
        <w:ind w:firstLine="709"/>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к административному регламенту</w:t>
      </w:r>
    </w:p>
    <w:p w:rsidR="00AA67DD" w:rsidRPr="000A6A23" w:rsidRDefault="00AA67DD" w:rsidP="00AA67DD">
      <w:pPr>
        <w:spacing w:before="100" w:beforeAutospacing="1" w:after="100" w:afterAutospacing="1" w:line="240" w:lineRule="auto"/>
        <w:ind w:firstLine="709"/>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«Назначение пенсии за выслугу лет муниципальным служащим»</w:t>
      </w:r>
    </w:p>
    <w:p w:rsidR="00AA67DD" w:rsidRPr="000A6A23" w:rsidRDefault="00AA67DD" w:rsidP="00AA67DD">
      <w:pPr>
        <w:spacing w:before="100" w:beforeAutospacing="1" w:after="100" w:afterAutospacing="1" w:line="240" w:lineRule="auto"/>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 </w:t>
      </w:r>
    </w:p>
    <w:p w:rsidR="00AA67DD" w:rsidRPr="000A6A23" w:rsidRDefault="00AA67DD" w:rsidP="00AA67DD">
      <w:pPr>
        <w:pStyle w:val="aff0"/>
        <w:jc w:val="center"/>
      </w:pPr>
      <w:r w:rsidRPr="000A6A23">
        <w:rPr>
          <w:b/>
          <w:bCs/>
        </w:rPr>
        <w:t>Перечень общих признаков, по которым объединяются категории заявителей и определяется вариант предоставления муниципальной «Назначение пенсии за выслугу лет муниципальным служащим»</w:t>
      </w:r>
    </w:p>
    <w:p w:rsidR="00AA67DD" w:rsidRPr="000A6A23" w:rsidRDefault="00AA67DD" w:rsidP="00AA67DD">
      <w:pPr>
        <w:pStyle w:val="aff0"/>
      </w:pPr>
      <w:r w:rsidRPr="000A6A23">
        <w:t> </w:t>
      </w:r>
    </w:p>
    <w:p w:rsidR="00AA67DD" w:rsidRPr="000A6A23" w:rsidRDefault="00AA67DD" w:rsidP="00AA67DD">
      <w:pPr>
        <w:pStyle w:val="aff0"/>
        <w:jc w:val="center"/>
      </w:pPr>
      <w:r w:rsidRPr="000A6A23">
        <w:t>Круг заявителей</w:t>
      </w:r>
    </w:p>
    <w:p w:rsidR="00AA67DD" w:rsidRPr="000A6A23" w:rsidRDefault="00AA67DD" w:rsidP="00AA67DD">
      <w:pPr>
        <w:pStyle w:val="aff0"/>
      </w:pPr>
      <w:r w:rsidRPr="000A6A23">
        <w:t> </w:t>
      </w:r>
    </w:p>
    <w:p w:rsidR="00AA67DD" w:rsidRPr="000A6A23" w:rsidRDefault="00AA67DD" w:rsidP="00AA67DD">
      <w:pPr>
        <w:pStyle w:val="aff0"/>
        <w:ind w:firstLine="567"/>
        <w:jc w:val="both"/>
      </w:pPr>
      <w:r w:rsidRPr="000A6A23">
        <w:t>1. Общие признаки в целях определения категории заявителей:</w:t>
      </w:r>
    </w:p>
    <w:p w:rsidR="00AA67DD" w:rsidRPr="000A6A23" w:rsidRDefault="00AA67DD" w:rsidP="00AA67DD">
      <w:pPr>
        <w:pStyle w:val="aff0"/>
        <w:ind w:firstLine="567"/>
        <w:jc w:val="both"/>
      </w:pPr>
      <w:r w:rsidRPr="000A6A23">
        <w:t xml:space="preserve">- замещение до 19.02.1997 должности, приравненной к должностям муниципальной службы </w:t>
      </w:r>
      <w:r w:rsidRPr="000A6A23">
        <w:rPr>
          <w:sz w:val="26"/>
          <w:szCs w:val="26"/>
        </w:rPr>
        <w:t>Царевщинского</w:t>
      </w:r>
      <w:r w:rsidRPr="000A6A23">
        <w:t xml:space="preserve"> сельсовета высшей группы согласно приложению 1 к Положению;</w:t>
      </w:r>
    </w:p>
    <w:p w:rsidR="00AA67DD" w:rsidRPr="000A6A23" w:rsidRDefault="00AA67DD" w:rsidP="00AA67DD">
      <w:pPr>
        <w:pStyle w:val="aff0"/>
        <w:ind w:firstLine="567"/>
        <w:jc w:val="both"/>
      </w:pPr>
      <w:r w:rsidRPr="000A6A23">
        <w:t>-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w:t>
      </w:r>
      <w:r w:rsidRPr="000A6A23">
        <w:rPr>
          <w:sz w:val="26"/>
          <w:szCs w:val="26"/>
        </w:rPr>
        <w:t xml:space="preserve"> Царевщинского</w:t>
      </w:r>
      <w:r w:rsidRPr="000A6A23">
        <w:t xml:space="preserve"> сельсовета;</w:t>
      </w:r>
    </w:p>
    <w:p w:rsidR="00AA67DD" w:rsidRPr="000A6A23" w:rsidRDefault="00AA67DD" w:rsidP="00AA67DD">
      <w:pPr>
        <w:pStyle w:val="aff0"/>
        <w:ind w:firstLine="567"/>
        <w:jc w:val="both"/>
      </w:pPr>
      <w:r w:rsidRPr="000A6A23">
        <w:t>- обращение заявителей лично либо через представителя с заявлением о назначении выплаты пенсии за выслугу лет;</w:t>
      </w:r>
    </w:p>
    <w:p w:rsidR="00AA67DD" w:rsidRPr="000A6A23" w:rsidRDefault="00AA67DD" w:rsidP="00AA67DD">
      <w:pPr>
        <w:pStyle w:val="aff0"/>
        <w:ind w:firstLine="567"/>
        <w:jc w:val="both"/>
      </w:pPr>
      <w:r w:rsidRPr="000A6A23">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AA67DD" w:rsidRPr="000A6A23" w:rsidRDefault="00AA67DD" w:rsidP="00AA67DD">
      <w:pPr>
        <w:pStyle w:val="aff0"/>
        <w:ind w:firstLine="567"/>
        <w:jc w:val="both"/>
      </w:pPr>
      <w:r w:rsidRPr="000A6A23">
        <w:t>- назначение (досрочном оформлении) трудовой пенсии по старости (инвалидности) в соответствии с Законом от 17.12.2001 № 173-ФЗ «О трудовых пенсиях в Российской Федерации»;</w:t>
      </w:r>
    </w:p>
    <w:p w:rsidR="00AA67DD" w:rsidRPr="000A6A23" w:rsidRDefault="00AA67DD" w:rsidP="00AA67DD">
      <w:pPr>
        <w:pStyle w:val="aff0"/>
        <w:ind w:firstLine="567"/>
        <w:jc w:val="both"/>
      </w:pPr>
      <w:r w:rsidRPr="000A6A23">
        <w:t>- соответствие граждан условиям назначения пенсии за выслуг лет, установленным разделом 5 Положения;</w:t>
      </w:r>
    </w:p>
    <w:p w:rsidR="00AA67DD" w:rsidRPr="000A6A23" w:rsidRDefault="00AA67DD" w:rsidP="00AA67DD">
      <w:pPr>
        <w:pStyle w:val="aff0"/>
        <w:ind w:firstLine="567"/>
        <w:jc w:val="both"/>
      </w:pPr>
      <w:r w:rsidRPr="000A6A23">
        <w:t>- обращение за предоставлением муниципальной услуги лично либо через представителя.</w:t>
      </w:r>
    </w:p>
    <w:p w:rsidR="00AA67DD" w:rsidRPr="000A6A23" w:rsidRDefault="00AA67DD" w:rsidP="00AA67DD">
      <w:pPr>
        <w:pStyle w:val="aff0"/>
        <w:ind w:firstLine="567"/>
        <w:jc w:val="both"/>
      </w:pPr>
      <w:r w:rsidRPr="000A6A23">
        <w:t>2. В соответствии с признаками определяются следующие категории заявителей:</w:t>
      </w:r>
    </w:p>
    <w:p w:rsidR="00AA67DD" w:rsidRPr="000A6A23" w:rsidRDefault="00AA67DD" w:rsidP="00AA67DD">
      <w:pPr>
        <w:pStyle w:val="aff0"/>
        <w:ind w:firstLine="567"/>
        <w:jc w:val="both"/>
      </w:pPr>
      <w:r w:rsidRPr="000A6A23">
        <w:t xml:space="preserve">- граждане, замещавшие до 19.02.1997 должность, приравненную к должностям муниципальной службы </w:t>
      </w:r>
      <w:r w:rsidRPr="000A6A23">
        <w:rPr>
          <w:sz w:val="26"/>
          <w:szCs w:val="26"/>
        </w:rPr>
        <w:t>Царевщинского</w:t>
      </w:r>
      <w:r w:rsidRPr="000A6A23">
        <w:t xml:space="preserve"> сельсовета высшей группы согласно приложению 1 к Положению, соответствующие условиям назначения пенсии за выслуг лет, установленным </w:t>
      </w:r>
      <w:r w:rsidRPr="000A6A23">
        <w:lastRenderedPageBreak/>
        <w:t>разделом 5 Положения, обратившиеся лично либо через представителя с заявлением о назначении пенсии за выслугу лет;</w:t>
      </w:r>
    </w:p>
    <w:p w:rsidR="00AA67DD" w:rsidRPr="000A6A23" w:rsidRDefault="00AA67DD" w:rsidP="00AA67DD">
      <w:pPr>
        <w:pStyle w:val="aff0"/>
        <w:ind w:firstLine="567"/>
        <w:jc w:val="both"/>
      </w:pPr>
      <w:r w:rsidRPr="000A6A23">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rsidRPr="000A6A23">
        <w:rPr>
          <w:sz w:val="26"/>
          <w:szCs w:val="26"/>
        </w:rPr>
        <w:t>Царевщинского</w:t>
      </w:r>
      <w:r w:rsidRPr="000A6A23">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AA67DD" w:rsidRPr="000A6A23" w:rsidRDefault="00AA67DD" w:rsidP="00AA67DD">
      <w:pPr>
        <w:pStyle w:val="aff0"/>
        <w:ind w:firstLine="567"/>
        <w:jc w:val="both"/>
      </w:pPr>
      <w:r w:rsidRPr="000A6A23">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AA67DD" w:rsidRPr="000A6A23" w:rsidRDefault="00AA67DD" w:rsidP="00AA67DD">
      <w:pPr>
        <w:pStyle w:val="aff0"/>
        <w:ind w:firstLine="567"/>
        <w:jc w:val="both"/>
      </w:pPr>
      <w:r w:rsidRPr="000A6A23">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Приложение №2</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к Административному регламенту предоставления муниципальной услуги</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«Назначение пенсии за выслугу лет муниципальным служащим»</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(инициалы и фамилия руководителя уполномоченного органа)</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от ___________________________________________________________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(фамилия, имя, отчество (при наличии))</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(наименование должности заявителя и органа</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муниципальной власти области на день увольнения)</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домашний адрес: 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телефон _____________________________________________________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ЗАЯВЛЕНИЕ</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Прошу назначить мне, пенсию за выслугу лет как муниципальному служащему, замещавшему должность муниципальной службы______________________________________________________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(наименование должности, по которой рассчитывается среднемесячный заработок)</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Размер пенсии за выслугу лет прошу исчислять из суммы денежного содержания за период с "__" __________ _____ г. по "__" _______ ____ г.</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(из должностного оклада по приравненной муниципальной должности/должности муниципальной службы ____________________________________________________________).</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(наименование должности, к которой приравнена должность, замещавшаяся заявителем до 19.02.1997 года)</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w:t>
      </w:r>
      <w:r w:rsidRPr="000A6A23">
        <w:rPr>
          <w:rFonts w:ascii="Times New Roman" w:eastAsia="Times New Roman" w:hAnsi="Times New Roman"/>
          <w:sz w:val="24"/>
          <w:szCs w:val="24"/>
          <w:lang w:eastAsia="ru-RU"/>
        </w:rPr>
        <w:lastRenderedPageBreak/>
        <w:t>(межправительственные)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К заявлению прилагаю:</w:t>
      </w:r>
    </w:p>
    <w:p w:rsidR="00AA67DD" w:rsidRPr="000A6A23" w:rsidRDefault="00AA67DD" w:rsidP="00AA67DD">
      <w:pPr>
        <w:spacing w:after="0" w:line="240" w:lineRule="auto"/>
        <w:ind w:firstLine="567"/>
        <w:jc w:val="both"/>
        <w:rPr>
          <w:rFonts w:ascii="Times New Roman" w:eastAsia="Times New Roman" w:hAnsi="Times New Roman"/>
          <w:sz w:val="28"/>
          <w:szCs w:val="28"/>
          <w:lang w:eastAsia="ru-RU"/>
        </w:rPr>
      </w:pPr>
      <w:r w:rsidRPr="000A6A23">
        <w:rPr>
          <w:rFonts w:ascii="Times New Roman" w:eastAsia="Times New Roman" w:hAnsi="Times New Roman"/>
          <w:sz w:val="28"/>
          <w:szCs w:val="28"/>
          <w:lang w:eastAsia="ru-RU"/>
        </w:rPr>
        <w:t>1. Копию документа, удостоверяющего личность;</w:t>
      </w:r>
    </w:p>
    <w:p w:rsidR="00AA67DD" w:rsidRPr="000A6A23" w:rsidRDefault="00AA67DD" w:rsidP="00AA67DD">
      <w:pPr>
        <w:spacing w:after="0" w:line="240" w:lineRule="auto"/>
        <w:ind w:firstLine="567"/>
        <w:jc w:val="both"/>
        <w:rPr>
          <w:rFonts w:ascii="Times New Roman" w:eastAsia="Times New Roman" w:hAnsi="Times New Roman"/>
          <w:sz w:val="28"/>
          <w:szCs w:val="28"/>
          <w:lang w:eastAsia="ru-RU"/>
        </w:rPr>
      </w:pPr>
      <w:r w:rsidRPr="000A6A23">
        <w:rPr>
          <w:rFonts w:ascii="Times New Roman" w:eastAsia="Times New Roman" w:hAnsi="Times New Roman"/>
          <w:sz w:val="28"/>
          <w:szCs w:val="28"/>
          <w:lang w:eastAsia="ru-RU"/>
        </w:rPr>
        <w:t xml:space="preserve">2. </w:t>
      </w:r>
      <w:r w:rsidRPr="000A6A23">
        <w:rPr>
          <w:rFonts w:ascii="Times New Roman" w:hAnsi="Times New Roman"/>
          <w:sz w:val="28"/>
          <w:szCs w:val="28"/>
        </w:rPr>
        <w:t>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r w:rsidRPr="000A6A23">
        <w:rPr>
          <w:rFonts w:ascii="Times New Roman" w:eastAsia="Times New Roman" w:hAnsi="Times New Roman"/>
          <w:sz w:val="28"/>
          <w:szCs w:val="28"/>
          <w:lang w:eastAsia="ru-RU"/>
        </w:rPr>
        <w:t>;</w:t>
      </w:r>
    </w:p>
    <w:p w:rsidR="00AA67DD" w:rsidRPr="000A6A23" w:rsidRDefault="00AA67DD" w:rsidP="00AA67DD">
      <w:pPr>
        <w:spacing w:after="0" w:line="240" w:lineRule="auto"/>
        <w:ind w:firstLine="567"/>
        <w:jc w:val="both"/>
        <w:rPr>
          <w:rFonts w:ascii="Times New Roman" w:eastAsia="Times New Roman" w:hAnsi="Times New Roman"/>
          <w:sz w:val="28"/>
          <w:szCs w:val="28"/>
          <w:lang w:eastAsia="ru-RU"/>
        </w:rPr>
      </w:pPr>
      <w:r w:rsidRPr="000A6A23">
        <w:rPr>
          <w:rFonts w:ascii="Times New Roman" w:eastAsia="Times New Roman" w:hAnsi="Times New Roman"/>
          <w:sz w:val="28"/>
          <w:szCs w:val="28"/>
          <w:lang w:eastAsia="ru-RU"/>
        </w:rPr>
        <w:t>3. Справку о денежном содержании (денежном вознаграждении);</w:t>
      </w:r>
    </w:p>
    <w:p w:rsidR="00AA67DD" w:rsidRPr="000A6A23" w:rsidRDefault="00AA67DD" w:rsidP="00AA67DD">
      <w:pPr>
        <w:spacing w:after="0" w:line="240" w:lineRule="auto"/>
        <w:ind w:firstLine="567"/>
        <w:jc w:val="both"/>
        <w:rPr>
          <w:rFonts w:ascii="Times New Roman" w:eastAsia="Times New Roman" w:hAnsi="Times New Roman"/>
          <w:sz w:val="28"/>
          <w:szCs w:val="28"/>
          <w:lang w:eastAsia="ru-RU"/>
        </w:rPr>
      </w:pPr>
      <w:r w:rsidRPr="000A6A23">
        <w:rPr>
          <w:rFonts w:ascii="Times New Roman" w:eastAsia="Times New Roman" w:hAnsi="Times New Roman"/>
          <w:sz w:val="28"/>
          <w:szCs w:val="28"/>
          <w:lang w:eastAsia="ru-RU"/>
        </w:rPr>
        <w:t>4. С</w:t>
      </w:r>
      <w:r w:rsidRPr="000A6A23">
        <w:t>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r w:rsidRPr="000A6A23">
        <w:rPr>
          <w:rFonts w:ascii="Times New Roman" w:eastAsia="Times New Roman" w:hAnsi="Times New Roman"/>
          <w:sz w:val="28"/>
          <w:szCs w:val="28"/>
          <w:lang w:eastAsia="ru-RU"/>
        </w:rPr>
        <w:t xml:space="preserve"> &lt;*&gt;;</w:t>
      </w:r>
    </w:p>
    <w:p w:rsidR="00AA67DD" w:rsidRPr="000A6A23" w:rsidRDefault="00AA67DD" w:rsidP="00AA67DD">
      <w:pPr>
        <w:spacing w:after="0" w:line="240" w:lineRule="auto"/>
        <w:ind w:firstLine="567"/>
        <w:jc w:val="both"/>
        <w:rPr>
          <w:rFonts w:ascii="Times New Roman" w:eastAsia="Times New Roman" w:hAnsi="Times New Roman"/>
          <w:sz w:val="28"/>
          <w:szCs w:val="28"/>
          <w:lang w:eastAsia="ru-RU"/>
        </w:rPr>
      </w:pPr>
      <w:r w:rsidRPr="000A6A23">
        <w:rPr>
          <w:rFonts w:ascii="Times New Roman" w:eastAsia="Times New Roman" w:hAnsi="Times New Roman"/>
          <w:sz w:val="28"/>
          <w:szCs w:val="28"/>
          <w:lang w:eastAsia="ru-RU"/>
        </w:rPr>
        <w:t>5.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bookmarkStart w:id="33" w:name="Par32"/>
      <w:bookmarkEnd w:id="33"/>
      <w:r w:rsidRPr="000A6A23">
        <w:rPr>
          <w:rFonts w:ascii="Times New Roman" w:eastAsia="Times New Roman" w:hAnsi="Times New Roman"/>
          <w:sz w:val="24"/>
          <w:szCs w:val="24"/>
          <w:lang w:eastAsia="ru-RU"/>
        </w:rPr>
        <w:t>&lt;*&gt; Заявитель вправе не представлять документ, предусмотренный указанным пунктом.</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 _________________ ___________ г. 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(подпись заявителя)</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Заявление зарегистрировано "_______" __________________ ___________ г.</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(подпись, инициалы, фамилия и должность работника уполномоченного органа, принявшего документы)</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sectPr w:rsidR="00AA67DD" w:rsidRPr="000A6A23" w:rsidSect="00D303BC">
          <w:pgSz w:w="11906" w:h="16838"/>
          <w:pgMar w:top="426" w:right="707" w:bottom="426" w:left="1134" w:header="708" w:footer="708" w:gutter="0"/>
          <w:cols w:space="708"/>
          <w:docGrid w:linePitch="360"/>
        </w:sectPr>
      </w:pP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Приложение 3</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к Административному регламенту предоставления муниципальной услуги</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«Назначение пенсии за выслугу лет муниципальным служащим»</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___________________________________________________</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Наименование муниципального органа Пензенской области</w:t>
      </w:r>
    </w:p>
    <w:p w:rsidR="00AA67DD" w:rsidRPr="000A6A23" w:rsidRDefault="00AA67DD" w:rsidP="00AA67DD">
      <w:pPr>
        <w:spacing w:after="0" w:line="240" w:lineRule="auto"/>
        <w:ind w:firstLine="567"/>
        <w:jc w:val="right"/>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xml:space="preserve"> от «________» _____201___ г.№ ______</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b/>
          <w:bCs/>
          <w:sz w:val="24"/>
          <w:szCs w:val="24"/>
          <w:lang w:eastAsia="ru-RU"/>
        </w:rPr>
        <w:t>Справка</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Выдана _________________________________________________________________________________________________</w:t>
      </w:r>
    </w:p>
    <w:p w:rsidR="00AA67DD" w:rsidRPr="000A6A23" w:rsidRDefault="00AA67DD" w:rsidP="00AA67DD">
      <w:pPr>
        <w:spacing w:after="0" w:line="240" w:lineRule="auto"/>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Фамилия, имя, отчество(при наличии)</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замещавшего должность (наименование должности) с какого по какой период в том, что его (ее) денежное содержание за _________ год составляет:</w:t>
      </w:r>
    </w:p>
    <w:p w:rsidR="00AA67DD" w:rsidRPr="000A6A23" w:rsidRDefault="00AA67DD" w:rsidP="00AA67DD">
      <w:pPr>
        <w:spacing w:after="0" w:line="240" w:lineRule="auto"/>
        <w:ind w:firstLine="567"/>
        <w:jc w:val="center"/>
        <w:rPr>
          <w:rFonts w:ascii="Times New Roman" w:eastAsia="Times New Roman" w:hAnsi="Times New Roman"/>
          <w:b/>
          <w:bCs/>
          <w:sz w:val="24"/>
          <w:szCs w:val="24"/>
          <w:lang w:eastAsia="ru-RU"/>
        </w:rPr>
      </w:pPr>
      <w:r w:rsidRPr="000A6A23">
        <w:rPr>
          <w:rFonts w:ascii="Times New Roman" w:eastAsia="Times New Roman" w:hAnsi="Times New Roman"/>
          <w:b/>
          <w:bCs/>
          <w:sz w:val="24"/>
          <w:szCs w:val="24"/>
          <w:lang w:eastAsia="ru-RU"/>
        </w:rPr>
        <w:t>СУММА ДЕНЕЖНОГО СОДЕРЖАНИЯ</w:t>
      </w:r>
    </w:p>
    <w:tbl>
      <w:tblPr>
        <w:tblW w:w="10482" w:type="dxa"/>
        <w:jc w:val="center"/>
        <w:tblLayout w:type="fixed"/>
        <w:tblCellMar>
          <w:left w:w="0" w:type="dxa"/>
          <w:right w:w="0" w:type="dxa"/>
        </w:tblCellMar>
        <w:tblLook w:val="04A0" w:firstRow="1" w:lastRow="0" w:firstColumn="1" w:lastColumn="0" w:noHBand="0" w:noVBand="1"/>
      </w:tblPr>
      <w:tblGrid>
        <w:gridCol w:w="2827"/>
        <w:gridCol w:w="1161"/>
        <w:gridCol w:w="966"/>
        <w:gridCol w:w="1275"/>
        <w:gridCol w:w="709"/>
        <w:gridCol w:w="1006"/>
        <w:gridCol w:w="837"/>
        <w:gridCol w:w="709"/>
        <w:gridCol w:w="992"/>
      </w:tblGrid>
      <w:tr w:rsidR="00AA67DD" w:rsidRPr="000A6A23" w:rsidTr="002D7D6F">
        <w:trPr>
          <w:gridAfter w:val="2"/>
          <w:wAfter w:w="1701" w:type="dxa"/>
          <w:trHeight w:val="20"/>
          <w:jc w:val="center"/>
        </w:trPr>
        <w:tc>
          <w:tcPr>
            <w:tcW w:w="282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Месяцы</w:t>
            </w:r>
          </w:p>
        </w:tc>
        <w:tc>
          <w:tcPr>
            <w:tcW w:w="116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Должностной оклад по штатному расписанию</w:t>
            </w:r>
          </w:p>
        </w:tc>
        <w:tc>
          <w:tcPr>
            <w:tcW w:w="4793"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Начислено</w:t>
            </w:r>
          </w:p>
        </w:tc>
      </w:tr>
      <w:tr w:rsidR="00AA67DD" w:rsidRPr="000A6A23" w:rsidTr="002D7D6F">
        <w:trPr>
          <w:trHeight w:val="20"/>
          <w:jc w:val="center"/>
        </w:trPr>
        <w:tc>
          <w:tcPr>
            <w:tcW w:w="2827"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ind w:firstLine="163"/>
              <w:rPr>
                <w:rFonts w:ascii="Times New Roman" w:eastAsia="Times New Roman" w:hAnsi="Times New Roman"/>
                <w:sz w:val="24"/>
                <w:szCs w:val="24"/>
                <w:lang w:eastAsia="ru-RU"/>
              </w:rPr>
            </w:pPr>
          </w:p>
        </w:tc>
        <w:tc>
          <w:tcPr>
            <w:tcW w:w="1161"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ind w:firstLine="163"/>
              <w:rPr>
                <w:rFonts w:ascii="Times New Roman" w:eastAsia="Times New Roman" w:hAnsi="Times New Roman"/>
                <w:sz w:val="24"/>
                <w:szCs w:val="24"/>
                <w:lang w:eastAsia="ru-RU"/>
              </w:rPr>
            </w:pPr>
          </w:p>
        </w:tc>
        <w:tc>
          <w:tcPr>
            <w:tcW w:w="96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Должностной оклад</w:t>
            </w:r>
          </w:p>
        </w:tc>
        <w:tc>
          <w:tcPr>
            <w:tcW w:w="3827"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Надбавки</w:t>
            </w:r>
          </w:p>
        </w:tc>
        <w:tc>
          <w:tcPr>
            <w:tcW w:w="70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Премия по результатам работы</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63"/>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Итого</w:t>
            </w:r>
          </w:p>
        </w:tc>
      </w:tr>
      <w:tr w:rsidR="00AA67DD" w:rsidRPr="000A6A23" w:rsidTr="002D7D6F">
        <w:trPr>
          <w:trHeight w:val="20"/>
          <w:jc w:val="center"/>
        </w:trPr>
        <w:tc>
          <w:tcPr>
            <w:tcW w:w="2827"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rPr>
                <w:rFonts w:ascii="Times New Roman" w:eastAsia="Times New Roman" w:hAnsi="Times New Roman"/>
                <w:sz w:val="24"/>
                <w:szCs w:val="24"/>
                <w:lang w:eastAsia="ru-RU"/>
              </w:rPr>
            </w:pPr>
          </w:p>
        </w:tc>
        <w:tc>
          <w:tcPr>
            <w:tcW w:w="1161"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rPr>
                <w:rFonts w:ascii="Times New Roman" w:eastAsia="Times New Roman" w:hAnsi="Times New Roman"/>
                <w:sz w:val="24"/>
                <w:szCs w:val="24"/>
                <w:lang w:eastAsia="ru-RU"/>
              </w:rPr>
            </w:pPr>
          </w:p>
        </w:tc>
        <w:tc>
          <w:tcPr>
            <w:tcW w:w="966"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rPr>
                <w:rFonts w:ascii="Times New Roman" w:eastAsia="Times New Roman" w:hAnsi="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 квалификационный разряд/классный чин</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 выслугу лет</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 особые условия муниципальной службы</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За гостайну</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rPr>
                <w:rFonts w:ascii="Times New Roman" w:eastAsia="Times New Roman" w:hAnsi="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AA67DD" w:rsidRPr="000A6A23" w:rsidRDefault="00AA67DD" w:rsidP="002255F0">
            <w:pPr>
              <w:spacing w:after="0" w:line="240" w:lineRule="auto"/>
              <w:rPr>
                <w:rFonts w:ascii="Times New Roman" w:eastAsia="Times New Roman" w:hAnsi="Times New Roman"/>
                <w:sz w:val="24"/>
                <w:szCs w:val="24"/>
                <w:lang w:eastAsia="ru-RU"/>
              </w:rPr>
            </w:pP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Январь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AA67DD">
            <w:pPr>
              <w:spacing w:after="0" w:line="20" w:lineRule="atLeast"/>
              <w:ind w:left="1355" w:hanging="32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Февраль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Март</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Апрель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Май</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Июнь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Июль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Август</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Сентябрь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Октябрь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Ноябрь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Декабрь</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r w:rsidR="00AA67DD" w:rsidRPr="000A6A23" w:rsidTr="002D7D6F">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101"/>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lastRenderedPageBreak/>
              <w:t>Всего</w:t>
            </w:r>
          </w:p>
        </w:tc>
        <w:tc>
          <w:tcPr>
            <w:tcW w:w="11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100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83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A67DD" w:rsidRPr="000A6A23" w:rsidRDefault="00AA67DD" w:rsidP="002255F0">
            <w:pPr>
              <w:spacing w:after="0" w:line="20" w:lineRule="atLeast"/>
              <w:ind w:firstLine="567"/>
              <w:jc w:val="center"/>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 </w:t>
            </w:r>
          </w:p>
        </w:tc>
      </w:tr>
    </w:tbl>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Основание выдачи справки___________________________________________________________________________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Руководитель муниципального органа _____________________________________________________________</w:t>
      </w:r>
    </w:p>
    <w:p w:rsidR="00AA67DD" w:rsidRPr="000A6A23" w:rsidRDefault="00AA67DD" w:rsidP="00AA67DD">
      <w:pPr>
        <w:spacing w:after="0" w:line="240" w:lineRule="auto"/>
        <w:ind w:firstLine="567"/>
        <w:jc w:val="both"/>
        <w:rPr>
          <w:rFonts w:ascii="Times New Roman" w:eastAsia="Times New Roman" w:hAnsi="Times New Roman"/>
          <w:sz w:val="24"/>
          <w:szCs w:val="24"/>
          <w:lang w:eastAsia="ru-RU"/>
        </w:rPr>
      </w:pPr>
      <w:r w:rsidRPr="000A6A23">
        <w:rPr>
          <w:rFonts w:ascii="Times New Roman" w:eastAsia="Times New Roman" w:hAnsi="Times New Roman"/>
          <w:sz w:val="24"/>
          <w:szCs w:val="24"/>
          <w:lang w:eastAsia="ru-RU"/>
        </w:rPr>
        <w:t>Главный бухгалтер__________________________________________________________________________</w:t>
      </w:r>
    </w:p>
    <w:p w:rsidR="00AA67DD" w:rsidRPr="000A6A23" w:rsidRDefault="00AA67DD" w:rsidP="00AA67DD">
      <w:pPr>
        <w:spacing w:after="0" w:line="240" w:lineRule="auto"/>
        <w:ind w:firstLine="567"/>
        <w:jc w:val="both"/>
        <w:rPr>
          <w:rFonts w:ascii="Times New Roman" w:hAnsi="Times New Roman"/>
          <w:sz w:val="24"/>
          <w:szCs w:val="24"/>
        </w:rPr>
      </w:pPr>
      <w:r w:rsidRPr="000A6A23">
        <w:rPr>
          <w:rFonts w:ascii="Times New Roman" w:eastAsia="Times New Roman" w:hAnsi="Times New Roman"/>
          <w:sz w:val="24"/>
          <w:szCs w:val="24"/>
          <w:lang w:eastAsia="ru-RU"/>
        </w:rPr>
        <w:t>М.П.</w:t>
      </w:r>
    </w:p>
    <w:p w:rsidR="000A507A" w:rsidRPr="009E6176" w:rsidRDefault="000A507A" w:rsidP="000A507A">
      <w:pPr>
        <w:ind w:left="-284" w:firstLine="540"/>
        <w:jc w:val="both"/>
        <w:rPr>
          <w:rFonts w:ascii="Times New Roman" w:hAnsi="Times New Roman"/>
          <w:sz w:val="26"/>
          <w:szCs w:val="26"/>
        </w:rPr>
      </w:pPr>
    </w:p>
    <w:p w:rsidR="000A507A" w:rsidRPr="00401596" w:rsidRDefault="000A507A" w:rsidP="00401596">
      <w:pPr>
        <w:autoSpaceDE w:val="0"/>
        <w:autoSpaceDN w:val="0"/>
        <w:adjustRightInd w:val="0"/>
        <w:spacing w:after="0"/>
        <w:ind w:firstLine="567"/>
        <w:jc w:val="both"/>
        <w:rPr>
          <w:rFonts w:ascii="Times New Roman" w:hAnsi="Times New Roman"/>
          <w:sz w:val="26"/>
          <w:szCs w:val="26"/>
        </w:rPr>
      </w:pPr>
    </w:p>
    <w:p w:rsidR="002D7D6F" w:rsidRPr="00FF7201" w:rsidRDefault="002D7D6F" w:rsidP="002D7D6F">
      <w:pPr>
        <w:jc w:val="center"/>
      </w:pPr>
      <w:r w:rsidRPr="00FF7201">
        <w:rPr>
          <w:b/>
          <w:noProof/>
          <w:lang w:eastAsia="ru-RU"/>
        </w:rPr>
        <w:drawing>
          <wp:inline distT="0" distB="0" distL="0" distR="0">
            <wp:extent cx="609600" cy="790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a:ln>
                      <a:noFill/>
                    </a:ln>
                  </pic:spPr>
                </pic:pic>
              </a:graphicData>
            </a:graphic>
          </wp:inline>
        </w:drawing>
      </w:r>
    </w:p>
    <w:p w:rsidR="002D7D6F" w:rsidRPr="00FF7201" w:rsidRDefault="002D7D6F" w:rsidP="002D7D6F">
      <w:pPr>
        <w:rPr>
          <w:vanish/>
        </w:rPr>
      </w:pPr>
    </w:p>
    <w:p w:rsidR="002D7D6F" w:rsidRPr="00FF7201" w:rsidRDefault="002D7D6F" w:rsidP="002D7D6F">
      <w:pPr>
        <w:rPr>
          <w:sz w:val="28"/>
          <w:szCs w:val="28"/>
        </w:rPr>
      </w:pPr>
    </w:p>
    <w:p w:rsidR="002D7D6F" w:rsidRPr="00FF7201" w:rsidRDefault="002D7D6F" w:rsidP="002D7D6F">
      <w:pPr>
        <w:jc w:val="center"/>
        <w:rPr>
          <w:b/>
        </w:rPr>
      </w:pPr>
      <w:r w:rsidRPr="00FF7201">
        <w:rPr>
          <w:b/>
        </w:rPr>
        <w:t xml:space="preserve">КОМИТЕТ МЕСТНОГО САМОУПРАВЛЕНИЯ </w:t>
      </w:r>
    </w:p>
    <w:p w:rsidR="002D7D6F" w:rsidRPr="00FF7201" w:rsidRDefault="002D7D6F" w:rsidP="002D7D6F">
      <w:pPr>
        <w:jc w:val="center"/>
        <w:rPr>
          <w:b/>
        </w:rPr>
      </w:pPr>
      <w:r>
        <w:rPr>
          <w:b/>
        </w:rPr>
        <w:t>ЦАРЕВЩИНСКОГО</w:t>
      </w:r>
      <w:r w:rsidRPr="00FF7201">
        <w:rPr>
          <w:b/>
        </w:rPr>
        <w:t xml:space="preserve"> СЕЛЬСОВЕТА </w:t>
      </w:r>
    </w:p>
    <w:p w:rsidR="002D7D6F" w:rsidRPr="00FF7201" w:rsidRDefault="002D7D6F" w:rsidP="002D7D6F">
      <w:pPr>
        <w:jc w:val="center"/>
        <w:rPr>
          <w:b/>
        </w:rPr>
      </w:pPr>
      <w:r w:rsidRPr="00FF7201">
        <w:rPr>
          <w:b/>
        </w:rPr>
        <w:t>МОКШАНСКОГО РАЙОНА ПЕНЗЕНСКОЙ ОБЛАСТИ</w:t>
      </w:r>
    </w:p>
    <w:p w:rsidR="002D7D6F" w:rsidRPr="00FF7201" w:rsidRDefault="002D7D6F" w:rsidP="002D7D6F">
      <w:pPr>
        <w:jc w:val="center"/>
        <w:rPr>
          <w:b/>
        </w:rPr>
      </w:pPr>
      <w:r>
        <w:rPr>
          <w:b/>
        </w:rPr>
        <w:t>ЧЕТВЕРТОГО</w:t>
      </w:r>
      <w:r w:rsidRPr="00FF7201">
        <w:rPr>
          <w:b/>
        </w:rPr>
        <w:t xml:space="preserve"> СОЗЫВА</w:t>
      </w:r>
    </w:p>
    <w:p w:rsidR="002D7D6F" w:rsidRPr="00FF7201" w:rsidRDefault="002D7D6F" w:rsidP="002D7D6F">
      <w:pPr>
        <w:ind w:left="-426" w:firstLine="426"/>
        <w:jc w:val="center"/>
      </w:pPr>
    </w:p>
    <w:p w:rsidR="002D7D6F" w:rsidRPr="00FF7201" w:rsidRDefault="002D7D6F" w:rsidP="002D7D6F">
      <w:pPr>
        <w:jc w:val="center"/>
        <w:rPr>
          <w:b/>
        </w:rPr>
      </w:pPr>
      <w:r w:rsidRPr="00FF7201">
        <w:rPr>
          <w:b/>
        </w:rPr>
        <w:t>РЕШЕНИЕ</w:t>
      </w:r>
    </w:p>
    <w:p w:rsidR="002D7D6F" w:rsidRPr="00FF7201" w:rsidRDefault="002D7D6F" w:rsidP="002D7D6F">
      <w:pPr>
        <w:jc w:val="center"/>
        <w:rPr>
          <w:sz w:val="28"/>
          <w:szCs w:val="28"/>
        </w:rPr>
      </w:pPr>
    </w:p>
    <w:p w:rsidR="002D7D6F" w:rsidRDefault="002D7D6F" w:rsidP="002D7D6F">
      <w:pPr>
        <w:jc w:val="center"/>
      </w:pPr>
      <w:r w:rsidRPr="00FF7201">
        <w:t xml:space="preserve">от </w:t>
      </w:r>
      <w:r>
        <w:t xml:space="preserve">05.12.2025 </w:t>
      </w:r>
      <w:r w:rsidRPr="00FF7201">
        <w:t xml:space="preserve">№ </w:t>
      </w:r>
      <w:r>
        <w:t>92-38/4</w:t>
      </w:r>
    </w:p>
    <w:p w:rsidR="002D7D6F" w:rsidRPr="00FF7201" w:rsidRDefault="002D7D6F" w:rsidP="002D7D6F">
      <w:pPr>
        <w:jc w:val="center"/>
      </w:pPr>
      <w:r w:rsidRPr="00FF7201">
        <w:t xml:space="preserve">с. </w:t>
      </w:r>
      <w:r>
        <w:t>Царевщино</w:t>
      </w:r>
    </w:p>
    <w:p w:rsidR="002D7D6F" w:rsidRPr="00FF7201" w:rsidRDefault="002D7D6F" w:rsidP="002D7D6F">
      <w:pPr>
        <w:spacing w:before="240" w:after="60"/>
        <w:ind w:left="-284"/>
        <w:jc w:val="center"/>
      </w:pPr>
      <w:r w:rsidRPr="00FF7201">
        <w:rPr>
          <w:b/>
          <w:bCs/>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Pr>
          <w:b/>
          <w:bCs/>
        </w:rPr>
        <w:t xml:space="preserve">Царевщинском </w:t>
      </w:r>
      <w:r w:rsidRPr="00FF7201">
        <w:rPr>
          <w:b/>
          <w:bCs/>
        </w:rPr>
        <w:t>сельсовете Мокшанского района Пензенской области</w:t>
      </w:r>
    </w:p>
    <w:p w:rsidR="002D7D6F" w:rsidRDefault="002D7D6F" w:rsidP="002D7D6F">
      <w:pPr>
        <w:spacing w:after="100" w:afterAutospacing="1"/>
        <w:ind w:firstLine="567"/>
        <w:jc w:val="center"/>
      </w:pPr>
      <w:r w:rsidRPr="00FF7201">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Богородский сельсовет муниципального района Мокшанский район Пензенской области</w:t>
      </w:r>
      <w:r>
        <w:t>,</w:t>
      </w:r>
    </w:p>
    <w:p w:rsidR="002D7D6F" w:rsidRPr="00FF7201" w:rsidRDefault="002D7D6F" w:rsidP="002D7D6F">
      <w:pPr>
        <w:spacing w:after="100" w:afterAutospacing="1"/>
        <w:ind w:firstLine="567"/>
        <w:jc w:val="center"/>
      </w:pPr>
      <w:r w:rsidRPr="00FF7201">
        <w:t>,</w:t>
      </w:r>
      <w:r w:rsidRPr="00FF7201">
        <w:rPr>
          <w:b/>
          <w:bCs/>
        </w:rPr>
        <w:t xml:space="preserve">Комитет местного самоуправления </w:t>
      </w:r>
      <w:r>
        <w:rPr>
          <w:b/>
          <w:bCs/>
        </w:rPr>
        <w:t>Царевщинского</w:t>
      </w:r>
      <w:r w:rsidRPr="00FF7201">
        <w:rPr>
          <w:b/>
          <w:bCs/>
        </w:rPr>
        <w:t xml:space="preserve"> сельсовета Мокшанского района Пензенской области решил:</w:t>
      </w:r>
    </w:p>
    <w:p w:rsidR="002D7D6F" w:rsidRPr="00FF7201" w:rsidRDefault="002D7D6F" w:rsidP="002D7D6F">
      <w:pPr>
        <w:ind w:firstLine="567"/>
        <w:jc w:val="both"/>
      </w:pPr>
      <w:r>
        <w:lastRenderedPageBreak/>
        <w:t>1.</w:t>
      </w:r>
      <w:r w:rsidRPr="00FF7201">
        <w:t xml:space="preserve"> </w:t>
      </w:r>
      <w:r>
        <w:t>Утвердить</w:t>
      </w:r>
      <w:r w:rsidRPr="00FF7201">
        <w:t xml:space="preserve"> Порядок выдвижения, внесения, обсуждения, рассмотрения инициативных проектов, а также проведения их конкурсного отбора в </w:t>
      </w:r>
      <w:r>
        <w:t>Царевщинского</w:t>
      </w:r>
      <w:r w:rsidRPr="00FF7201">
        <w:t xml:space="preserve"> сельсовете Мокшанского района Пензенской области согласно приложению.</w:t>
      </w:r>
    </w:p>
    <w:p w:rsidR="002D7D6F" w:rsidRPr="00FF7201" w:rsidRDefault="002D7D6F" w:rsidP="002D7D6F">
      <w:pPr>
        <w:ind w:firstLine="567"/>
        <w:jc w:val="both"/>
      </w:pPr>
      <w:r>
        <w:t>2</w:t>
      </w:r>
      <w:r w:rsidRPr="00FF7201">
        <w:t xml:space="preserve">. Настоящее решение опубликовать в информационном бюллетене «Вести </w:t>
      </w:r>
      <w:r>
        <w:t>Царевщинского</w:t>
      </w:r>
      <w:r w:rsidRPr="00FF7201">
        <w:t xml:space="preserve"> сельсовета»</w:t>
      </w:r>
      <w:r w:rsidRPr="00FF7201">
        <w:rPr>
          <w:iCs/>
        </w:rPr>
        <w:t>.</w:t>
      </w:r>
    </w:p>
    <w:p w:rsidR="002D7D6F" w:rsidRPr="00FF7201" w:rsidRDefault="002D7D6F" w:rsidP="002D7D6F">
      <w:pPr>
        <w:ind w:firstLine="567"/>
        <w:jc w:val="both"/>
      </w:pPr>
      <w:r>
        <w:t>3</w:t>
      </w:r>
      <w:r w:rsidRPr="00FF7201">
        <w:t>. Настоящее решение вступает в силу на следующий день после дня его официального опубликования.</w:t>
      </w:r>
    </w:p>
    <w:p w:rsidR="002D7D6F" w:rsidRPr="00FF7201" w:rsidRDefault="002D7D6F" w:rsidP="002D7D6F">
      <w:pPr>
        <w:pStyle w:val="a0"/>
        <w:tabs>
          <w:tab w:val="left" w:pos="851"/>
        </w:tabs>
        <w:rPr>
          <w:i/>
          <w:sz w:val="22"/>
          <w:szCs w:val="22"/>
        </w:rPr>
      </w:pPr>
      <w:r w:rsidRPr="00FF7201">
        <w:rPr>
          <w:sz w:val="22"/>
          <w:szCs w:val="22"/>
        </w:rPr>
        <w:t xml:space="preserve">       </w:t>
      </w:r>
      <w:r>
        <w:rPr>
          <w:sz w:val="22"/>
          <w:szCs w:val="22"/>
        </w:rPr>
        <w:t xml:space="preserve"> </w:t>
      </w:r>
      <w:r w:rsidRPr="00FF7201">
        <w:rPr>
          <w:sz w:val="22"/>
          <w:szCs w:val="22"/>
        </w:rPr>
        <w:t xml:space="preserve"> </w:t>
      </w:r>
      <w:r>
        <w:rPr>
          <w:sz w:val="22"/>
          <w:szCs w:val="22"/>
        </w:rPr>
        <w:t>4</w:t>
      </w:r>
      <w:r w:rsidRPr="00FF7201">
        <w:rPr>
          <w:sz w:val="22"/>
          <w:szCs w:val="22"/>
        </w:rPr>
        <w:t xml:space="preserve">. Контроль за исполнением настоящего решения возложить на </w:t>
      </w:r>
      <w:r w:rsidRPr="00FF7201">
        <w:rPr>
          <w:b/>
          <w:sz w:val="22"/>
          <w:szCs w:val="22"/>
        </w:rPr>
        <w:t xml:space="preserve"> </w:t>
      </w:r>
      <w:r>
        <w:rPr>
          <w:sz w:val="22"/>
          <w:szCs w:val="22"/>
        </w:rPr>
        <w:t>г</w:t>
      </w:r>
      <w:r w:rsidRPr="00FF7201">
        <w:rPr>
          <w:sz w:val="22"/>
          <w:szCs w:val="22"/>
        </w:rPr>
        <w:t>лаву</w:t>
      </w:r>
      <w:r w:rsidRPr="00FF7201">
        <w:rPr>
          <w:i/>
          <w:sz w:val="22"/>
          <w:szCs w:val="22"/>
        </w:rPr>
        <w:t xml:space="preserve"> </w:t>
      </w:r>
      <w:r>
        <w:rPr>
          <w:sz w:val="22"/>
          <w:szCs w:val="22"/>
        </w:rPr>
        <w:t>Царевщинского</w:t>
      </w:r>
      <w:r w:rsidRPr="00FF7201">
        <w:rPr>
          <w:sz w:val="22"/>
          <w:szCs w:val="22"/>
        </w:rPr>
        <w:t xml:space="preserve"> сельсовета Мокшанского района Пензенской области</w:t>
      </w:r>
      <w:r w:rsidRPr="00FF7201">
        <w:rPr>
          <w:i/>
          <w:sz w:val="22"/>
          <w:szCs w:val="22"/>
        </w:rPr>
        <w:t xml:space="preserve">. </w:t>
      </w:r>
    </w:p>
    <w:p w:rsidR="002D7D6F" w:rsidRPr="00FF7201" w:rsidRDefault="002D7D6F" w:rsidP="002D7D6F">
      <w:pPr>
        <w:jc w:val="both"/>
        <w:rPr>
          <w:b/>
        </w:rPr>
      </w:pPr>
    </w:p>
    <w:p w:rsidR="002D7D6F" w:rsidRPr="00FF7201" w:rsidRDefault="002D7D6F" w:rsidP="002D7D6F">
      <w:pPr>
        <w:jc w:val="both"/>
        <w:rPr>
          <w:b/>
        </w:rPr>
      </w:pPr>
      <w:r w:rsidRPr="00FF7201">
        <w:rPr>
          <w:b/>
        </w:rPr>
        <w:t xml:space="preserve">Глава </w:t>
      </w:r>
      <w:r>
        <w:rPr>
          <w:b/>
        </w:rPr>
        <w:t>Царевщинского</w:t>
      </w:r>
      <w:r w:rsidRPr="00FF7201">
        <w:rPr>
          <w:b/>
        </w:rPr>
        <w:t xml:space="preserve"> сельсовета</w:t>
      </w:r>
    </w:p>
    <w:p w:rsidR="002D7D6F" w:rsidRPr="00FF7201" w:rsidRDefault="002D7D6F" w:rsidP="002D7D6F">
      <w:pPr>
        <w:jc w:val="both"/>
        <w:rPr>
          <w:b/>
        </w:rPr>
      </w:pPr>
      <w:r w:rsidRPr="00FF7201">
        <w:rPr>
          <w:b/>
        </w:rPr>
        <w:t>Мокшанского района</w:t>
      </w:r>
      <w:r>
        <w:rPr>
          <w:b/>
        </w:rPr>
        <w:t xml:space="preserve">   </w:t>
      </w:r>
    </w:p>
    <w:p w:rsidR="002D7D6F" w:rsidRDefault="002D7D6F" w:rsidP="002D7D6F">
      <w:pPr>
        <w:rPr>
          <w:b/>
        </w:rPr>
      </w:pPr>
      <w:r w:rsidRPr="00FF7201">
        <w:rPr>
          <w:b/>
        </w:rPr>
        <w:t xml:space="preserve">Пензенской области                                                                </w:t>
      </w:r>
      <w:r>
        <w:rPr>
          <w:b/>
        </w:rPr>
        <w:t xml:space="preserve">                            Г.А.Петрова</w:t>
      </w:r>
      <w:r w:rsidRPr="00FF7201">
        <w:rPr>
          <w:b/>
        </w:rPr>
        <w:t xml:space="preserve">      </w:t>
      </w: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Default="002D7D6F" w:rsidP="002D7D6F">
      <w:pPr>
        <w:rPr>
          <w:b/>
        </w:rPr>
      </w:pPr>
    </w:p>
    <w:p w:rsidR="002D7D6F" w:rsidRPr="00FF7201" w:rsidRDefault="002D7D6F" w:rsidP="002D7D6F">
      <w:pPr>
        <w:rPr>
          <w:b/>
        </w:rPr>
      </w:pPr>
    </w:p>
    <w:p w:rsidR="002D7D6F" w:rsidRPr="00FF7201" w:rsidRDefault="002D7D6F" w:rsidP="002D7D6F">
      <w:pPr>
        <w:jc w:val="both"/>
        <w:rPr>
          <w:b/>
          <w:sz w:val="27"/>
          <w:szCs w:val="27"/>
        </w:rPr>
      </w:pPr>
    </w:p>
    <w:p w:rsidR="002D7D6F" w:rsidRPr="00FF7201" w:rsidRDefault="002D7D6F" w:rsidP="002D7D6F">
      <w:pPr>
        <w:jc w:val="right"/>
      </w:pPr>
      <w:r w:rsidRPr="00FF7201">
        <w:t xml:space="preserve">Приложение к решению </w:t>
      </w:r>
    </w:p>
    <w:p w:rsidR="002D7D6F" w:rsidRPr="00FF7201" w:rsidRDefault="002D7D6F" w:rsidP="002D7D6F">
      <w:pPr>
        <w:jc w:val="right"/>
      </w:pPr>
      <w:r w:rsidRPr="00FF7201">
        <w:t>Комитета местного самоуправления</w:t>
      </w:r>
    </w:p>
    <w:p w:rsidR="002D7D6F" w:rsidRPr="00FF7201" w:rsidRDefault="002D7D6F" w:rsidP="002D7D6F">
      <w:pPr>
        <w:jc w:val="right"/>
      </w:pPr>
      <w:r>
        <w:t>Царевщинского</w:t>
      </w:r>
      <w:r w:rsidRPr="00FF7201">
        <w:t xml:space="preserve"> сельсовета </w:t>
      </w:r>
    </w:p>
    <w:p w:rsidR="002D7D6F" w:rsidRPr="00FF7201" w:rsidRDefault="002D7D6F" w:rsidP="002D7D6F">
      <w:pPr>
        <w:jc w:val="right"/>
      </w:pPr>
      <w:r w:rsidRPr="00FF7201">
        <w:t xml:space="preserve">Мокшанского района </w:t>
      </w:r>
    </w:p>
    <w:p w:rsidR="002D7D6F" w:rsidRPr="00FF7201" w:rsidRDefault="002D7D6F" w:rsidP="002D7D6F">
      <w:pPr>
        <w:jc w:val="right"/>
      </w:pPr>
      <w:r w:rsidRPr="00FF7201">
        <w:t>Пензенской области</w:t>
      </w:r>
    </w:p>
    <w:p w:rsidR="002D7D6F" w:rsidRPr="00FF7201" w:rsidRDefault="002D7D6F" w:rsidP="002D7D6F">
      <w:pPr>
        <w:jc w:val="right"/>
      </w:pPr>
      <w:r>
        <w:t>о</w:t>
      </w:r>
      <w:r w:rsidRPr="00FF7201">
        <w:t>т</w:t>
      </w:r>
      <w:r>
        <w:t xml:space="preserve"> 05.12.2025</w:t>
      </w:r>
      <w:r w:rsidRPr="00FF7201">
        <w:t xml:space="preserve"> №</w:t>
      </w:r>
      <w:r>
        <w:t xml:space="preserve"> 92-38/4</w:t>
      </w:r>
      <w:r w:rsidRPr="00FF7201">
        <w:t xml:space="preserve"> </w:t>
      </w:r>
    </w:p>
    <w:p w:rsidR="002D7D6F" w:rsidRPr="00FF7201" w:rsidRDefault="002D7D6F" w:rsidP="002D7D6F">
      <w:pPr>
        <w:jc w:val="both"/>
        <w:rPr>
          <w:b/>
        </w:rPr>
      </w:pPr>
    </w:p>
    <w:p w:rsidR="002D7D6F" w:rsidRDefault="002D7D6F" w:rsidP="002D7D6F">
      <w:pPr>
        <w:pStyle w:val="1fd"/>
        <w:spacing w:before="0" w:beforeAutospacing="0" w:after="0" w:afterAutospacing="0"/>
        <w:ind w:firstLine="567"/>
        <w:jc w:val="center"/>
        <w:rPr>
          <w:b/>
        </w:rPr>
      </w:pPr>
      <w:r w:rsidRPr="00FF7201">
        <w:rPr>
          <w:b/>
        </w:rPr>
        <w:lastRenderedPageBreak/>
        <w:t>Порядок выдвижения, внесения, обсуждения, рассмотрения инициативных проектов, а также проведения их конкурсного отбора в Богородском сельсовете Мокшанского района Пензенской области</w:t>
      </w:r>
    </w:p>
    <w:p w:rsidR="002D7D6F" w:rsidRPr="00FF7201" w:rsidRDefault="002D7D6F" w:rsidP="002D7D6F">
      <w:pPr>
        <w:pStyle w:val="1fd"/>
        <w:spacing w:before="0" w:beforeAutospacing="0" w:after="0" w:afterAutospacing="0"/>
        <w:ind w:firstLine="567"/>
        <w:jc w:val="center"/>
        <w:rPr>
          <w:b/>
        </w:rPr>
      </w:pPr>
    </w:p>
    <w:p w:rsidR="002D7D6F" w:rsidRPr="00FF7201" w:rsidRDefault="002D7D6F" w:rsidP="002D7D6F">
      <w:pPr>
        <w:pStyle w:val="1fd"/>
        <w:spacing w:before="0" w:beforeAutospacing="0" w:after="0" w:afterAutospacing="0"/>
        <w:ind w:firstLine="567"/>
        <w:jc w:val="both"/>
        <w:rPr>
          <w:b/>
        </w:rPr>
      </w:pPr>
      <w:r w:rsidRPr="00FF7201">
        <w:rPr>
          <w:b/>
        </w:rPr>
        <w:t>Глава 1. Общие положения</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1. Предмет регулирования настоящего Порядка</w:t>
      </w:r>
    </w:p>
    <w:p w:rsidR="002D7D6F" w:rsidRPr="00FF7201" w:rsidRDefault="002D7D6F" w:rsidP="002D7D6F">
      <w:pPr>
        <w:pStyle w:val="aff0"/>
        <w:spacing w:before="0" w:beforeAutospacing="0" w:after="0" w:afterAutospacing="0"/>
        <w:ind w:firstLine="567"/>
        <w:jc w:val="both"/>
      </w:pPr>
      <w:r w:rsidRPr="00FF7201">
        <w:t>1. 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Богородский сельсовет муниципального района Мокшанский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
    <w:p w:rsidR="002D7D6F" w:rsidRPr="00FF7201" w:rsidRDefault="002D7D6F" w:rsidP="002D7D6F">
      <w:pPr>
        <w:pStyle w:val="aff0"/>
        <w:spacing w:before="0" w:beforeAutospacing="0" w:after="0" w:afterAutospacing="0"/>
        <w:ind w:firstLine="567"/>
        <w:jc w:val="both"/>
      </w:pPr>
      <w:r w:rsidRPr="00FF7201">
        <w:t xml:space="preserve">2. 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r>
        <w:t>Царевщинского</w:t>
      </w:r>
      <w:r w:rsidRPr="00FF7201">
        <w:t xml:space="preserve"> сельсовета Мокшанского района Пензенской области.</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2. Инициативные проекты</w:t>
      </w:r>
    </w:p>
    <w:p w:rsidR="002D7D6F" w:rsidRPr="00FF7201" w:rsidRDefault="002D7D6F" w:rsidP="002D7D6F">
      <w:pPr>
        <w:pStyle w:val="aff0"/>
        <w:spacing w:before="0" w:beforeAutospacing="0" w:after="0" w:afterAutospacing="0"/>
        <w:ind w:firstLine="567"/>
        <w:jc w:val="both"/>
      </w:pPr>
      <w:r w:rsidRPr="00FF7201">
        <w:t xml:space="preserve">1. Под инициативным проектом в настоящем Порядке понимается предложение жителей </w:t>
      </w:r>
      <w:r>
        <w:t>Царевщинского</w:t>
      </w:r>
      <w:r w:rsidRPr="00FF7201">
        <w:t xml:space="preserve"> сельсовета Мокшанского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2D7D6F" w:rsidRPr="00FF7201" w:rsidRDefault="002D7D6F" w:rsidP="002D7D6F">
      <w:pPr>
        <w:pStyle w:val="aff0"/>
        <w:spacing w:before="0" w:beforeAutospacing="0" w:after="0" w:afterAutospacing="0"/>
        <w:ind w:firstLine="567"/>
        <w:jc w:val="both"/>
      </w:pPr>
      <w:r w:rsidRPr="00FF7201">
        <w:t>2. Инициативный проект должен содержать следующие сведения:</w:t>
      </w:r>
    </w:p>
    <w:p w:rsidR="002D7D6F" w:rsidRPr="00FF7201" w:rsidRDefault="002D7D6F" w:rsidP="002D7D6F">
      <w:pPr>
        <w:pStyle w:val="aff0"/>
        <w:spacing w:before="0" w:beforeAutospacing="0" w:after="0" w:afterAutospacing="0"/>
        <w:ind w:firstLine="567"/>
        <w:jc w:val="both"/>
      </w:pPr>
      <w:r w:rsidRPr="00FF7201">
        <w:t>2.1. Описание проблемы, решение которой имеет приоритетное значение для жителей Муниципального образования или его части;</w:t>
      </w:r>
    </w:p>
    <w:p w:rsidR="002D7D6F" w:rsidRPr="00FF7201" w:rsidRDefault="002D7D6F" w:rsidP="002D7D6F">
      <w:pPr>
        <w:pStyle w:val="aff0"/>
        <w:spacing w:before="0" w:beforeAutospacing="0" w:after="0" w:afterAutospacing="0"/>
        <w:ind w:firstLine="567"/>
        <w:jc w:val="both"/>
      </w:pPr>
      <w:r w:rsidRPr="00FF7201">
        <w:t>2.2. Обоснование предложений по решению указанной проблемы;</w:t>
      </w:r>
    </w:p>
    <w:p w:rsidR="002D7D6F" w:rsidRPr="00FF7201" w:rsidRDefault="002D7D6F" w:rsidP="002D7D6F">
      <w:pPr>
        <w:pStyle w:val="aff0"/>
        <w:spacing w:before="0" w:beforeAutospacing="0" w:after="0" w:afterAutospacing="0"/>
        <w:ind w:firstLine="567"/>
        <w:jc w:val="both"/>
      </w:pPr>
      <w:r w:rsidRPr="00FF7201">
        <w:t>2.3. описание ожидаемого результата (ожидаемых результатов) реализации инициативного проекта;</w:t>
      </w:r>
    </w:p>
    <w:p w:rsidR="002D7D6F" w:rsidRPr="00FF7201" w:rsidRDefault="002D7D6F" w:rsidP="002D7D6F">
      <w:pPr>
        <w:pStyle w:val="aff0"/>
        <w:spacing w:before="0" w:beforeAutospacing="0" w:after="0" w:afterAutospacing="0"/>
        <w:ind w:firstLine="567"/>
        <w:jc w:val="both"/>
      </w:pPr>
      <w:r w:rsidRPr="00FF7201">
        <w:t>2.4. предварительный расчет необходимых расходов на реализацию инициативного проекта;</w:t>
      </w:r>
    </w:p>
    <w:p w:rsidR="002D7D6F" w:rsidRPr="00FF7201" w:rsidRDefault="002D7D6F" w:rsidP="002D7D6F">
      <w:pPr>
        <w:pStyle w:val="aff0"/>
        <w:spacing w:before="0" w:beforeAutospacing="0" w:after="0" w:afterAutospacing="0"/>
        <w:ind w:firstLine="567"/>
        <w:jc w:val="both"/>
      </w:pPr>
      <w:r w:rsidRPr="00FF7201">
        <w:t>2.5. планируемые сроки реализации инициативного проекта;</w:t>
      </w:r>
    </w:p>
    <w:p w:rsidR="002D7D6F" w:rsidRPr="00FF7201" w:rsidRDefault="002D7D6F" w:rsidP="002D7D6F">
      <w:pPr>
        <w:pStyle w:val="aff0"/>
        <w:spacing w:before="0" w:beforeAutospacing="0" w:after="0" w:afterAutospacing="0"/>
        <w:ind w:firstLine="567"/>
        <w:jc w:val="both"/>
      </w:pPr>
      <w:r w:rsidRPr="00FF7201">
        <w:t>2.6. сведения о планируемом (возможном) финансовом, имущественном и (или) трудовом участии заинтересованных лиц в реализации данного проекта;</w:t>
      </w:r>
    </w:p>
    <w:p w:rsidR="002D7D6F" w:rsidRPr="00FF7201" w:rsidRDefault="002D7D6F" w:rsidP="002D7D6F">
      <w:pPr>
        <w:pStyle w:val="aff0"/>
        <w:spacing w:before="0" w:beforeAutospacing="0" w:after="0" w:afterAutospacing="0"/>
        <w:ind w:firstLine="567"/>
        <w:jc w:val="both"/>
      </w:pPr>
      <w:r w:rsidRPr="00FF7201">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D7D6F" w:rsidRPr="00FF7201" w:rsidRDefault="002D7D6F" w:rsidP="002D7D6F">
      <w:pPr>
        <w:pStyle w:val="aff0"/>
        <w:spacing w:before="0" w:beforeAutospacing="0" w:after="0" w:afterAutospacing="0"/>
        <w:ind w:firstLine="567"/>
        <w:jc w:val="both"/>
      </w:pPr>
      <w:r w:rsidRPr="00FF7201">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2D7D6F" w:rsidRPr="00FF7201" w:rsidRDefault="002D7D6F" w:rsidP="002D7D6F">
      <w:pPr>
        <w:pStyle w:val="aff0"/>
        <w:spacing w:before="0" w:beforeAutospacing="0" w:after="0" w:afterAutospacing="0"/>
        <w:ind w:firstLine="567"/>
        <w:jc w:val="both"/>
      </w:pPr>
      <w:r w:rsidRPr="00FF7201">
        <w:t>2.9.  Инициативный проект 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lastRenderedPageBreak/>
        <w:t>Статья 3. Определение территории, в интересах населения которой могут реализовываться инициативные проекты</w:t>
      </w:r>
    </w:p>
    <w:p w:rsidR="002D7D6F" w:rsidRPr="00FF7201" w:rsidRDefault="002D7D6F" w:rsidP="002D7D6F">
      <w:pPr>
        <w:pStyle w:val="aff0"/>
        <w:spacing w:before="0" w:beforeAutospacing="0" w:after="0" w:afterAutospacing="0"/>
        <w:ind w:firstLine="567"/>
        <w:jc w:val="both"/>
      </w:pPr>
      <w:r w:rsidRPr="00FF7201">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2D7D6F" w:rsidRPr="00FF7201" w:rsidRDefault="002D7D6F" w:rsidP="002D7D6F">
      <w:pPr>
        <w:pStyle w:val="aff0"/>
        <w:spacing w:before="0" w:beforeAutospacing="0" w:after="0" w:afterAutospacing="0"/>
        <w:ind w:firstLine="567"/>
        <w:jc w:val="both"/>
      </w:pPr>
      <w:r w:rsidRPr="00FF7201">
        <w:t>1.1. подъезд многоквартирного дома;</w:t>
      </w:r>
    </w:p>
    <w:p w:rsidR="002D7D6F" w:rsidRPr="00FF7201" w:rsidRDefault="002D7D6F" w:rsidP="002D7D6F">
      <w:pPr>
        <w:pStyle w:val="aff0"/>
        <w:spacing w:before="0" w:beforeAutospacing="0" w:after="0" w:afterAutospacing="0"/>
        <w:ind w:firstLine="567"/>
        <w:jc w:val="both"/>
      </w:pPr>
      <w:r w:rsidRPr="00FF7201">
        <w:t>1.2. многоквартирный дом;</w:t>
      </w:r>
    </w:p>
    <w:p w:rsidR="002D7D6F" w:rsidRPr="00FF7201" w:rsidRDefault="002D7D6F" w:rsidP="002D7D6F">
      <w:pPr>
        <w:pStyle w:val="aff0"/>
        <w:spacing w:before="0" w:beforeAutospacing="0" w:after="0" w:afterAutospacing="0"/>
        <w:ind w:firstLine="567"/>
        <w:jc w:val="both"/>
      </w:pPr>
      <w:r w:rsidRPr="00FF7201">
        <w:t>1.3. группа многоквартирных домов и (или) жилых домов (в том числе улица, квартал или иной элемент планировочной структуры);</w:t>
      </w:r>
    </w:p>
    <w:p w:rsidR="002D7D6F" w:rsidRPr="00FF7201" w:rsidRDefault="002D7D6F" w:rsidP="002D7D6F">
      <w:pPr>
        <w:pStyle w:val="aff0"/>
        <w:spacing w:before="0" w:beforeAutospacing="0" w:after="0" w:afterAutospacing="0"/>
        <w:ind w:firstLine="567"/>
        <w:jc w:val="both"/>
      </w:pPr>
      <w:r w:rsidRPr="00FF7201">
        <w:t>1.4. населенный пункт;</w:t>
      </w:r>
    </w:p>
    <w:p w:rsidR="002D7D6F" w:rsidRPr="00FF7201" w:rsidRDefault="002D7D6F" w:rsidP="002D7D6F">
      <w:pPr>
        <w:pStyle w:val="aff0"/>
        <w:spacing w:before="0" w:beforeAutospacing="0" w:after="0" w:afterAutospacing="0"/>
        <w:ind w:firstLine="567"/>
        <w:jc w:val="both"/>
      </w:pPr>
      <w:r w:rsidRPr="00FF7201">
        <w:t>1.5. группа населенных пунктов;</w:t>
      </w:r>
    </w:p>
    <w:p w:rsidR="002D7D6F" w:rsidRPr="00FF7201" w:rsidRDefault="002D7D6F" w:rsidP="002D7D6F">
      <w:pPr>
        <w:pStyle w:val="aff0"/>
        <w:spacing w:before="0" w:beforeAutospacing="0" w:after="0" w:afterAutospacing="0"/>
        <w:ind w:firstLine="567"/>
        <w:jc w:val="both"/>
      </w:pPr>
      <w:r w:rsidRPr="00FF7201">
        <w:t>1.6. поселение.</w:t>
      </w:r>
    </w:p>
    <w:p w:rsidR="002D7D6F" w:rsidRPr="00FF7201" w:rsidRDefault="002D7D6F" w:rsidP="002D7D6F">
      <w:pPr>
        <w:pStyle w:val="aff0"/>
        <w:spacing w:before="0" w:beforeAutospacing="0" w:after="0" w:afterAutospacing="0"/>
        <w:ind w:firstLine="567"/>
        <w:jc w:val="both"/>
      </w:pPr>
      <w:r w:rsidRPr="00FF7201">
        <w:t xml:space="preserve">2. В целях реализации инициативных проектов по решению отдельных вопросов местного значения (иных вопросов, право решения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r>
        <w:t>Царевщинского</w:t>
      </w:r>
      <w:r w:rsidRPr="00FF7201">
        <w:t xml:space="preserve"> сельсовета Мокшанского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2D7D6F" w:rsidRPr="00FF7201" w:rsidRDefault="002D7D6F" w:rsidP="002D7D6F">
      <w:pPr>
        <w:pStyle w:val="aff0"/>
        <w:spacing w:before="0" w:beforeAutospacing="0" w:after="0" w:afterAutospacing="0"/>
        <w:ind w:firstLine="567"/>
        <w:jc w:val="both"/>
      </w:pPr>
      <w:r w:rsidRPr="00FF7201">
        <w:t> </w:t>
      </w:r>
    </w:p>
    <w:p w:rsidR="002D7D6F" w:rsidRPr="002D7D6F" w:rsidRDefault="002D7D6F" w:rsidP="002D7D6F">
      <w:pPr>
        <w:pStyle w:val="30"/>
        <w:ind w:firstLine="567"/>
        <w:rPr>
          <w:sz w:val="24"/>
          <w:szCs w:val="24"/>
          <w:lang w:val="ru-RU"/>
        </w:rPr>
      </w:pPr>
      <w:r w:rsidRPr="002D7D6F">
        <w:rPr>
          <w:sz w:val="24"/>
          <w:szCs w:val="24"/>
          <w:lang w:val="ru-RU"/>
        </w:rPr>
        <w:t>Глава 2. Порядок выдвижения инициативных проектов</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4. Инициаторы проекта </w:t>
      </w:r>
    </w:p>
    <w:p w:rsidR="002D7D6F" w:rsidRPr="00FF7201" w:rsidRDefault="002D7D6F" w:rsidP="002D7D6F">
      <w:pPr>
        <w:pStyle w:val="aff0"/>
        <w:spacing w:before="0" w:beforeAutospacing="0" w:after="0" w:afterAutospacing="0"/>
        <w:ind w:firstLine="567"/>
        <w:jc w:val="both"/>
      </w:pPr>
      <w:r w:rsidRPr="00FF7201">
        <w:t>1. Выдвижение инициативных проектов осуществляется инициаторами проектов.</w:t>
      </w:r>
    </w:p>
    <w:p w:rsidR="002D7D6F" w:rsidRPr="00FF7201" w:rsidRDefault="002D7D6F" w:rsidP="002D7D6F">
      <w:pPr>
        <w:pStyle w:val="aff0"/>
        <w:spacing w:before="0" w:beforeAutospacing="0" w:after="0" w:afterAutospacing="0"/>
        <w:ind w:firstLine="567"/>
        <w:jc w:val="both"/>
      </w:pPr>
      <w:r w:rsidRPr="00FF7201">
        <w:t>2. Инициаторами проектов могут выступать:</w:t>
      </w:r>
    </w:p>
    <w:p w:rsidR="002D7D6F" w:rsidRPr="00FF7201" w:rsidRDefault="002D7D6F" w:rsidP="002D7D6F">
      <w:pPr>
        <w:pStyle w:val="aff0"/>
        <w:spacing w:before="0" w:beforeAutospacing="0" w:after="0" w:afterAutospacing="0"/>
        <w:ind w:firstLine="567"/>
        <w:jc w:val="both"/>
      </w:pPr>
      <w:r w:rsidRPr="00FF7201">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2D7D6F" w:rsidRPr="00FF7201" w:rsidRDefault="002D7D6F" w:rsidP="002D7D6F">
      <w:pPr>
        <w:pStyle w:val="aff0"/>
        <w:spacing w:before="0" w:beforeAutospacing="0" w:after="0" w:afterAutospacing="0"/>
        <w:ind w:firstLine="567"/>
        <w:jc w:val="both"/>
      </w:pPr>
      <w:r w:rsidRPr="00FF7201">
        <w:t>2) органы территориального общественного самоуправления, осуществляющие свою деятельность на территории Муниципального образования;</w:t>
      </w:r>
    </w:p>
    <w:p w:rsidR="002D7D6F" w:rsidRPr="00FF7201" w:rsidRDefault="002D7D6F" w:rsidP="002D7D6F">
      <w:pPr>
        <w:pStyle w:val="aff0"/>
        <w:spacing w:before="0" w:beforeAutospacing="0" w:after="0" w:afterAutospacing="0"/>
        <w:ind w:firstLine="567"/>
        <w:jc w:val="both"/>
      </w:pPr>
      <w:r w:rsidRPr="00FF7201">
        <w:t>3) старосты сельских населенных пунктов, входящих в состав Муниципального образования;</w:t>
      </w:r>
    </w:p>
    <w:p w:rsidR="002D7D6F" w:rsidRPr="00FF7201" w:rsidRDefault="002D7D6F" w:rsidP="002D7D6F">
      <w:pPr>
        <w:pStyle w:val="aff0"/>
        <w:spacing w:before="0" w:beforeAutospacing="0" w:after="0" w:afterAutospacing="0"/>
        <w:ind w:firstLine="567"/>
        <w:jc w:val="both"/>
      </w:pPr>
      <w:r w:rsidRPr="00FF7201">
        <w:t>4) индивидуальные предприниматели, осуществляющие свою деятельность на территории Муниципального образования;</w:t>
      </w:r>
    </w:p>
    <w:p w:rsidR="002D7D6F" w:rsidRPr="00FF7201" w:rsidRDefault="002D7D6F" w:rsidP="002D7D6F">
      <w:pPr>
        <w:pStyle w:val="aff0"/>
        <w:spacing w:before="0" w:beforeAutospacing="0" w:after="0" w:afterAutospacing="0"/>
        <w:ind w:firstLine="567"/>
        <w:jc w:val="both"/>
      </w:pPr>
      <w:r w:rsidRPr="00FF7201">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2D7D6F" w:rsidRPr="00FF7201" w:rsidRDefault="002D7D6F" w:rsidP="002D7D6F">
      <w:pPr>
        <w:pStyle w:val="aff0"/>
        <w:spacing w:before="0" w:beforeAutospacing="0" w:after="0" w:afterAutospacing="0"/>
        <w:ind w:firstLine="567"/>
        <w:jc w:val="both"/>
      </w:pPr>
      <w:r w:rsidRPr="00FF7201">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2D7D6F" w:rsidRPr="00FF7201" w:rsidRDefault="002D7D6F" w:rsidP="002D7D6F">
      <w:pPr>
        <w:pStyle w:val="aff0"/>
        <w:spacing w:before="0" w:beforeAutospacing="0" w:after="0" w:afterAutospacing="0"/>
        <w:ind w:firstLine="567"/>
        <w:jc w:val="both"/>
      </w:pPr>
      <w:r w:rsidRPr="00FF7201">
        <w:t>3. Лица, указанные в части 2 настоящей статьи (далее - инициаторы проекта):</w:t>
      </w:r>
    </w:p>
    <w:p w:rsidR="002D7D6F" w:rsidRPr="00FF7201" w:rsidRDefault="002D7D6F" w:rsidP="002D7D6F">
      <w:pPr>
        <w:pStyle w:val="aff0"/>
        <w:spacing w:before="0" w:beforeAutospacing="0" w:after="0" w:afterAutospacing="0"/>
        <w:ind w:firstLine="567"/>
        <w:jc w:val="both"/>
      </w:pPr>
      <w:r w:rsidRPr="00FF7201">
        <w:t>1) готовят инициативный проект;</w:t>
      </w:r>
    </w:p>
    <w:p w:rsidR="002D7D6F" w:rsidRPr="00FF7201" w:rsidRDefault="002D7D6F" w:rsidP="002D7D6F">
      <w:pPr>
        <w:pStyle w:val="aff0"/>
        <w:spacing w:before="0" w:beforeAutospacing="0" w:after="0" w:afterAutospacing="0"/>
        <w:ind w:firstLine="567"/>
        <w:jc w:val="both"/>
      </w:pPr>
      <w:r w:rsidRPr="00FF7201">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2D7D6F" w:rsidRPr="00FF7201" w:rsidRDefault="002D7D6F" w:rsidP="002D7D6F">
      <w:pPr>
        <w:pStyle w:val="aff0"/>
        <w:spacing w:before="0" w:beforeAutospacing="0" w:after="0" w:afterAutospacing="0"/>
        <w:ind w:firstLine="567"/>
        <w:jc w:val="both"/>
      </w:pPr>
      <w:r w:rsidRPr="00FF7201">
        <w:t>3) вносят инициативный проект в Администрацию;</w:t>
      </w:r>
    </w:p>
    <w:p w:rsidR="002D7D6F" w:rsidRPr="00FF7201" w:rsidRDefault="002D7D6F" w:rsidP="002D7D6F">
      <w:pPr>
        <w:pStyle w:val="aff0"/>
        <w:spacing w:before="0" w:beforeAutospacing="0" w:after="0" w:afterAutospacing="0"/>
        <w:ind w:firstLine="567"/>
        <w:jc w:val="both"/>
      </w:pPr>
      <w:r w:rsidRPr="00FF7201">
        <w:t>4) участвуют в контроле за реализацией инициативного проекта;</w:t>
      </w:r>
    </w:p>
    <w:p w:rsidR="002D7D6F" w:rsidRPr="00FF7201" w:rsidRDefault="002D7D6F" w:rsidP="002D7D6F">
      <w:pPr>
        <w:pStyle w:val="aff0"/>
        <w:spacing w:before="0" w:beforeAutospacing="0" w:after="0" w:afterAutospacing="0"/>
        <w:ind w:firstLine="567"/>
        <w:jc w:val="both"/>
      </w:pPr>
      <w:r w:rsidRPr="00FF7201">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2D7D6F" w:rsidRPr="00FF7201" w:rsidRDefault="002D7D6F" w:rsidP="002D7D6F">
      <w:pPr>
        <w:pStyle w:val="aff0"/>
        <w:spacing w:before="0" w:beforeAutospacing="0" w:after="0" w:afterAutospacing="0"/>
        <w:ind w:firstLine="567"/>
        <w:jc w:val="both"/>
      </w:pPr>
      <w:r w:rsidRPr="00FF7201">
        <w:lastRenderedPageBreak/>
        <w:t>4. Создание инициативной группы и принятие ею решений по вопросам, указанным в части 3 настоящей статьи, оформляется протоколом.</w:t>
      </w:r>
    </w:p>
    <w:p w:rsidR="002D7D6F" w:rsidRPr="00FF7201" w:rsidRDefault="002D7D6F" w:rsidP="002D7D6F">
      <w:pPr>
        <w:pStyle w:val="aff0"/>
        <w:spacing w:before="0" w:beforeAutospacing="0" w:after="0" w:afterAutospacing="0"/>
        <w:ind w:firstLine="567"/>
        <w:jc w:val="both"/>
      </w:pPr>
      <w:r w:rsidRPr="00FF7201">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2D7D6F" w:rsidRPr="00FF7201" w:rsidRDefault="002D7D6F" w:rsidP="002D7D6F">
      <w:pPr>
        <w:pStyle w:val="aff0"/>
        <w:spacing w:before="0" w:beforeAutospacing="0" w:after="0" w:afterAutospacing="0"/>
        <w:ind w:firstLine="567"/>
        <w:jc w:val="both"/>
      </w:pPr>
      <w:r w:rsidRPr="00FF7201">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2D7D6F" w:rsidRPr="00FF7201" w:rsidRDefault="002D7D6F" w:rsidP="002D7D6F">
      <w:pPr>
        <w:pStyle w:val="aff0"/>
        <w:spacing w:before="0" w:beforeAutospacing="0" w:after="0" w:afterAutospacing="0"/>
        <w:ind w:firstLine="567"/>
        <w:jc w:val="both"/>
      </w:pPr>
      <w:r w:rsidRPr="00FF7201">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2D7D6F" w:rsidRPr="00FF7201" w:rsidRDefault="002D7D6F" w:rsidP="002D7D6F">
      <w:pPr>
        <w:pStyle w:val="aff0"/>
        <w:spacing w:before="0" w:beforeAutospacing="0" w:after="0" w:afterAutospacing="0"/>
        <w:ind w:firstLine="567"/>
        <w:jc w:val="both"/>
      </w:pPr>
      <w:r w:rsidRPr="00FF7201">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5. Порядок обсуждения инициативных проектов</w:t>
      </w:r>
    </w:p>
    <w:p w:rsidR="002D7D6F" w:rsidRPr="00FF7201" w:rsidRDefault="002D7D6F" w:rsidP="002D7D6F">
      <w:pPr>
        <w:pStyle w:val="aff0"/>
        <w:spacing w:before="0" w:beforeAutospacing="0" w:after="0" w:afterAutospacing="0"/>
        <w:ind w:firstLine="567"/>
        <w:jc w:val="both"/>
      </w:pPr>
      <w:r w:rsidRPr="00FF7201">
        <w:t xml:space="preserve">1. Инициативный проект до его внесения в администрацию </w:t>
      </w:r>
      <w:r>
        <w:t>Царевщинского</w:t>
      </w:r>
      <w:r w:rsidRPr="00FF7201">
        <w:t xml:space="preserve"> сельсовета Мокшанского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rsidR="002D7D6F" w:rsidRPr="00FF7201" w:rsidRDefault="002D7D6F" w:rsidP="002D7D6F">
      <w:pPr>
        <w:pStyle w:val="aff0"/>
        <w:spacing w:before="0" w:beforeAutospacing="0" w:after="0" w:afterAutospacing="0"/>
        <w:ind w:firstLine="567"/>
        <w:jc w:val="both"/>
      </w:pPr>
      <w:r w:rsidRPr="00FF7201">
        <w:t>Выявление мнения граждан по вопросу о поддержке инициативного проекта может проводиться также путем опроса граждан, сбора их подписей.</w:t>
      </w:r>
    </w:p>
    <w:p w:rsidR="002D7D6F" w:rsidRPr="00FF7201" w:rsidRDefault="002D7D6F" w:rsidP="002D7D6F">
      <w:pPr>
        <w:pStyle w:val="aff0"/>
        <w:spacing w:before="0" w:beforeAutospacing="0" w:after="0" w:afterAutospacing="0"/>
        <w:ind w:firstLine="567"/>
        <w:jc w:val="both"/>
      </w:pPr>
      <w:r w:rsidRPr="00FF7201">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rsidR="002D7D6F" w:rsidRPr="00FF7201" w:rsidRDefault="002D7D6F" w:rsidP="002D7D6F">
      <w:pPr>
        <w:pStyle w:val="aff0"/>
        <w:spacing w:before="0" w:beforeAutospacing="0" w:after="0" w:afterAutospacing="0"/>
        <w:ind w:firstLine="567"/>
        <w:jc w:val="both"/>
      </w:pPr>
      <w:r w:rsidRPr="00FF7201">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62" w:tgtFrame="_blank" w:history="1">
        <w:r w:rsidRPr="002D7D6F">
          <w:rPr>
            <w:rStyle w:val="71"/>
            <w:b w:val="0"/>
            <w:i w:val="0"/>
            <w:lang w:val="ru-RU"/>
          </w:rPr>
          <w:t xml:space="preserve">Уставом сельского поселения </w:t>
        </w:r>
        <w:r w:rsidRPr="00FF7201">
          <w:t>Богородский сельсовет Мокшанского района Пензенской области</w:t>
        </w:r>
        <w:r w:rsidRPr="00FF7201">
          <w:rPr>
            <w:b/>
            <w:i/>
          </w:rPr>
          <w:t xml:space="preserve"> </w:t>
        </w:r>
      </w:hyperlink>
      <w:r w:rsidRPr="00FF7201">
        <w:t xml:space="preserve">, а также решением Комитета местного самоуправления </w:t>
      </w:r>
      <w:r>
        <w:t>Царевщинского</w:t>
      </w:r>
      <w:r w:rsidRPr="00FF7201">
        <w:t xml:space="preserve"> сельсовета Мокшанского района Пензенской области</w:t>
      </w:r>
    </w:p>
    <w:p w:rsidR="002D7D6F" w:rsidRPr="002D7D6F" w:rsidRDefault="002D7D6F" w:rsidP="002D7D6F">
      <w:pPr>
        <w:pStyle w:val="30"/>
        <w:ind w:left="567"/>
        <w:jc w:val="both"/>
        <w:rPr>
          <w:sz w:val="24"/>
          <w:szCs w:val="24"/>
          <w:lang w:val="ru-RU"/>
        </w:rPr>
      </w:pPr>
    </w:p>
    <w:p w:rsidR="002D7D6F" w:rsidRPr="002D7D6F" w:rsidRDefault="002D7D6F" w:rsidP="002D7D6F">
      <w:pPr>
        <w:pStyle w:val="30"/>
        <w:ind w:left="567"/>
        <w:jc w:val="both"/>
        <w:rPr>
          <w:sz w:val="24"/>
          <w:szCs w:val="24"/>
          <w:lang w:val="ru-RU"/>
        </w:rPr>
      </w:pPr>
      <w:r w:rsidRPr="002D7D6F">
        <w:rPr>
          <w:sz w:val="24"/>
          <w:szCs w:val="24"/>
          <w:lang w:val="ru-RU"/>
        </w:rPr>
        <w:t>Глава 3. Порядок внесения инициативных проектов</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6. Порядок внесения инициативных проектов</w:t>
      </w:r>
    </w:p>
    <w:p w:rsidR="002D7D6F" w:rsidRPr="00FF7201" w:rsidRDefault="002D7D6F" w:rsidP="002D7D6F">
      <w:pPr>
        <w:pStyle w:val="aff0"/>
        <w:spacing w:before="0" w:beforeAutospacing="0" w:after="0" w:afterAutospacing="0"/>
        <w:ind w:firstLine="567"/>
        <w:jc w:val="both"/>
      </w:pPr>
      <w:r w:rsidRPr="00FF7201">
        <w:t> 1.При внесении инициативного проекта в Администрацию представляются:</w:t>
      </w:r>
    </w:p>
    <w:p w:rsidR="002D7D6F" w:rsidRPr="00FF7201" w:rsidRDefault="002D7D6F" w:rsidP="002D7D6F">
      <w:pPr>
        <w:pStyle w:val="aff0"/>
        <w:spacing w:before="0" w:beforeAutospacing="0" w:after="0" w:afterAutospacing="0"/>
        <w:ind w:firstLine="567"/>
        <w:jc w:val="both"/>
      </w:pPr>
      <w:r w:rsidRPr="00FF7201">
        <w:t>1) описание проекта на бумажном носителе, к которому могут прилагаться графические и (или) табличные материалы;</w:t>
      </w:r>
    </w:p>
    <w:p w:rsidR="002D7D6F" w:rsidRPr="00FF7201" w:rsidRDefault="002D7D6F" w:rsidP="002D7D6F">
      <w:pPr>
        <w:pStyle w:val="aff0"/>
        <w:spacing w:before="0" w:beforeAutospacing="0" w:after="0" w:afterAutospacing="0"/>
        <w:ind w:firstLine="567"/>
        <w:jc w:val="both"/>
      </w:pPr>
      <w:r w:rsidRPr="00FF7201">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2D7D6F" w:rsidRPr="00FF7201" w:rsidRDefault="002D7D6F" w:rsidP="002D7D6F">
      <w:pPr>
        <w:pStyle w:val="aff0"/>
        <w:spacing w:before="0" w:beforeAutospacing="0" w:after="0" w:afterAutospacing="0"/>
        <w:ind w:firstLine="567"/>
        <w:jc w:val="both"/>
      </w:pPr>
      <w:r w:rsidRPr="00FF7201">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2D7D6F" w:rsidRPr="00FF7201" w:rsidRDefault="002D7D6F" w:rsidP="002D7D6F">
      <w:pPr>
        <w:pStyle w:val="aff0"/>
        <w:spacing w:before="0" w:beforeAutospacing="0" w:after="0" w:afterAutospacing="0"/>
        <w:ind w:firstLine="567"/>
        <w:jc w:val="both"/>
      </w:pPr>
      <w:r w:rsidRPr="00FF7201">
        <w:lastRenderedPageBreak/>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2D7D6F" w:rsidRPr="00FF7201" w:rsidRDefault="002D7D6F" w:rsidP="002D7D6F">
      <w:pPr>
        <w:pStyle w:val="aff0"/>
        <w:spacing w:before="0" w:beforeAutospacing="0" w:after="0" w:afterAutospacing="0"/>
        <w:ind w:firstLine="567"/>
        <w:jc w:val="both"/>
      </w:pPr>
      <w:r w:rsidRPr="00FF7201">
        <w:t>3. Датой внесения проекта является день получения документов, указанных в части 1 настоящей статьи, Администрацией.</w:t>
      </w:r>
    </w:p>
    <w:p w:rsidR="002D7D6F" w:rsidRPr="00FF7201" w:rsidRDefault="002D7D6F" w:rsidP="002D7D6F">
      <w:pPr>
        <w:pStyle w:val="aff0"/>
        <w:spacing w:before="0" w:beforeAutospacing="0" w:after="0" w:afterAutospacing="0"/>
        <w:ind w:firstLine="567"/>
        <w:jc w:val="both"/>
      </w:pPr>
      <w:r w:rsidRPr="00FF7201">
        <w:t>4. 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7. Комиссия по рассмотрению инициативных проектов</w:t>
      </w:r>
    </w:p>
    <w:p w:rsidR="002D7D6F" w:rsidRPr="00FF7201" w:rsidRDefault="002D7D6F" w:rsidP="002D7D6F">
      <w:pPr>
        <w:pStyle w:val="aff0"/>
        <w:spacing w:before="0" w:beforeAutospacing="0" w:after="0" w:afterAutospacing="0"/>
        <w:ind w:firstLine="567"/>
        <w:jc w:val="both"/>
      </w:pPr>
      <w:r w:rsidRPr="00FF7201">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2D7D6F" w:rsidRPr="00FF7201" w:rsidRDefault="002D7D6F" w:rsidP="002D7D6F">
      <w:pPr>
        <w:pStyle w:val="aff0"/>
        <w:spacing w:before="0" w:beforeAutospacing="0" w:after="0" w:afterAutospacing="0"/>
        <w:ind w:firstLine="567"/>
        <w:jc w:val="both"/>
      </w:pPr>
      <w:r w:rsidRPr="00FF7201">
        <w:t>2.Численность комиссии составляет 8 человек.</w:t>
      </w:r>
    </w:p>
    <w:p w:rsidR="002D7D6F" w:rsidRPr="00FF7201" w:rsidRDefault="002D7D6F" w:rsidP="002D7D6F">
      <w:pPr>
        <w:pStyle w:val="aff0"/>
        <w:spacing w:before="0" w:beforeAutospacing="0" w:after="0" w:afterAutospacing="0"/>
        <w:ind w:firstLine="567"/>
        <w:jc w:val="both"/>
      </w:pPr>
      <w:r w:rsidRPr="00FF7201">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r>
        <w:t>Царевщинского</w:t>
      </w:r>
      <w:r w:rsidRPr="00FF7201">
        <w:t xml:space="preserve"> сельсовета Мокшанского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2D7D6F" w:rsidRPr="00FF7201" w:rsidRDefault="002D7D6F" w:rsidP="002D7D6F">
      <w:pPr>
        <w:pStyle w:val="aff0"/>
        <w:spacing w:before="0" w:beforeAutospacing="0" w:after="0" w:afterAutospacing="0"/>
        <w:ind w:firstLine="567"/>
        <w:jc w:val="both"/>
      </w:pPr>
      <w:r w:rsidRPr="00FF7201">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2D7D6F" w:rsidRPr="00FF7201" w:rsidRDefault="002D7D6F" w:rsidP="002D7D6F">
      <w:pPr>
        <w:pStyle w:val="aff0"/>
        <w:spacing w:before="0" w:beforeAutospacing="0" w:after="0" w:afterAutospacing="0"/>
        <w:ind w:firstLine="567"/>
        <w:jc w:val="both"/>
      </w:pPr>
      <w:r w:rsidRPr="00FF7201">
        <w:t>5.Председатель комиссии:</w:t>
      </w:r>
    </w:p>
    <w:p w:rsidR="002D7D6F" w:rsidRPr="00FF7201" w:rsidRDefault="002D7D6F" w:rsidP="002D7D6F">
      <w:pPr>
        <w:pStyle w:val="aff0"/>
        <w:spacing w:before="0" w:beforeAutospacing="0" w:after="0" w:afterAutospacing="0"/>
        <w:ind w:firstLine="567"/>
        <w:jc w:val="both"/>
      </w:pPr>
      <w:r w:rsidRPr="00FF7201">
        <w:t>1) организует работу комиссии, руководит ее деятельностью;</w:t>
      </w:r>
    </w:p>
    <w:p w:rsidR="002D7D6F" w:rsidRPr="00FF7201" w:rsidRDefault="002D7D6F" w:rsidP="002D7D6F">
      <w:pPr>
        <w:pStyle w:val="aff0"/>
        <w:spacing w:before="0" w:beforeAutospacing="0" w:after="0" w:afterAutospacing="0"/>
        <w:ind w:firstLine="567"/>
        <w:jc w:val="both"/>
      </w:pPr>
      <w:r w:rsidRPr="00FF7201">
        <w:t>2) формирует проект повестки дня очередного заседания комиссии;</w:t>
      </w:r>
    </w:p>
    <w:p w:rsidR="002D7D6F" w:rsidRPr="00FF7201" w:rsidRDefault="002D7D6F" w:rsidP="002D7D6F">
      <w:pPr>
        <w:pStyle w:val="aff0"/>
        <w:spacing w:before="0" w:beforeAutospacing="0" w:after="0" w:afterAutospacing="0"/>
        <w:ind w:firstLine="567"/>
        <w:jc w:val="both"/>
      </w:pPr>
      <w:r w:rsidRPr="00FF7201">
        <w:t>3) дает поручения членам комиссии;</w:t>
      </w:r>
    </w:p>
    <w:p w:rsidR="002D7D6F" w:rsidRPr="00FF7201" w:rsidRDefault="002D7D6F" w:rsidP="002D7D6F">
      <w:pPr>
        <w:pStyle w:val="aff0"/>
        <w:spacing w:before="0" w:beforeAutospacing="0" w:after="0" w:afterAutospacing="0"/>
        <w:ind w:firstLine="567"/>
        <w:jc w:val="both"/>
      </w:pPr>
      <w:r w:rsidRPr="00FF7201">
        <w:t>4) председательствует на заседаниях комиссии.</w:t>
      </w:r>
    </w:p>
    <w:p w:rsidR="002D7D6F" w:rsidRPr="00FF7201" w:rsidRDefault="002D7D6F" w:rsidP="002D7D6F">
      <w:pPr>
        <w:pStyle w:val="aff0"/>
        <w:spacing w:before="0" w:beforeAutospacing="0" w:after="0" w:afterAutospacing="0"/>
        <w:ind w:firstLine="567"/>
        <w:jc w:val="both"/>
      </w:pPr>
      <w:r w:rsidRPr="00FF7201">
        <w:t>6. Заместитель председателя комиссии исполняет обязанности председателя комиссии в случае его временного отсутствия.</w:t>
      </w:r>
    </w:p>
    <w:p w:rsidR="002D7D6F" w:rsidRPr="00FF7201" w:rsidRDefault="002D7D6F" w:rsidP="002D7D6F">
      <w:pPr>
        <w:pStyle w:val="aff0"/>
        <w:spacing w:before="0" w:beforeAutospacing="0" w:after="0" w:afterAutospacing="0"/>
        <w:ind w:firstLine="567"/>
        <w:jc w:val="both"/>
      </w:pPr>
      <w:r w:rsidRPr="00FF7201">
        <w:t>7. Секретарь комиссии:</w:t>
      </w:r>
    </w:p>
    <w:p w:rsidR="002D7D6F" w:rsidRPr="00FF7201" w:rsidRDefault="002D7D6F" w:rsidP="002D7D6F">
      <w:pPr>
        <w:pStyle w:val="aff0"/>
        <w:spacing w:before="0" w:beforeAutospacing="0" w:after="0" w:afterAutospacing="0"/>
        <w:ind w:firstLine="567"/>
        <w:jc w:val="both"/>
      </w:pPr>
      <w:r w:rsidRPr="00FF7201">
        <w:t>1) осуществляет информационное и документационное обеспечение деятельности комиссии, в том числе подготовку к заседанию комиссии;</w:t>
      </w:r>
    </w:p>
    <w:p w:rsidR="002D7D6F" w:rsidRPr="00FF7201" w:rsidRDefault="002D7D6F" w:rsidP="002D7D6F">
      <w:pPr>
        <w:pStyle w:val="aff0"/>
        <w:spacing w:before="0" w:beforeAutospacing="0" w:after="0" w:afterAutospacing="0"/>
        <w:ind w:firstLine="567"/>
        <w:jc w:val="both"/>
      </w:pPr>
      <w:r w:rsidRPr="00FF7201">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2D7D6F" w:rsidRPr="00FF7201" w:rsidRDefault="002D7D6F" w:rsidP="002D7D6F">
      <w:pPr>
        <w:pStyle w:val="aff0"/>
        <w:spacing w:before="0" w:beforeAutospacing="0" w:after="0" w:afterAutospacing="0"/>
        <w:ind w:firstLine="567"/>
        <w:jc w:val="both"/>
      </w:pPr>
      <w:r w:rsidRPr="00FF7201">
        <w:t>3) ведет протоколы заседаний комиссии.</w:t>
      </w:r>
    </w:p>
    <w:p w:rsidR="002D7D6F" w:rsidRPr="00FF7201" w:rsidRDefault="002D7D6F" w:rsidP="002D7D6F">
      <w:pPr>
        <w:pStyle w:val="aff0"/>
        <w:spacing w:before="0" w:beforeAutospacing="0" w:after="0" w:afterAutospacing="0"/>
        <w:ind w:firstLine="567"/>
        <w:jc w:val="both"/>
      </w:pPr>
      <w:r w:rsidRPr="00FF7201">
        <w:t>8. Член комиссии:</w:t>
      </w:r>
    </w:p>
    <w:p w:rsidR="002D7D6F" w:rsidRPr="00FF7201" w:rsidRDefault="002D7D6F" w:rsidP="002D7D6F">
      <w:pPr>
        <w:pStyle w:val="aff0"/>
        <w:spacing w:before="0" w:beforeAutospacing="0" w:after="0" w:afterAutospacing="0"/>
        <w:ind w:firstLine="567"/>
        <w:jc w:val="both"/>
      </w:pPr>
      <w:r w:rsidRPr="00FF7201">
        <w:t>1) участвует в работе комиссии, в том числе в заседаниях комиссии;</w:t>
      </w:r>
    </w:p>
    <w:p w:rsidR="002D7D6F" w:rsidRPr="00FF7201" w:rsidRDefault="002D7D6F" w:rsidP="002D7D6F">
      <w:pPr>
        <w:pStyle w:val="aff0"/>
        <w:spacing w:before="0" w:beforeAutospacing="0" w:after="0" w:afterAutospacing="0"/>
        <w:ind w:firstLine="567"/>
        <w:jc w:val="both"/>
      </w:pPr>
      <w:r w:rsidRPr="00FF7201">
        <w:t>2) вносит предложения по вопросам работы комиссии;</w:t>
      </w:r>
    </w:p>
    <w:p w:rsidR="002D7D6F" w:rsidRPr="00FF7201" w:rsidRDefault="002D7D6F" w:rsidP="002D7D6F">
      <w:pPr>
        <w:pStyle w:val="aff0"/>
        <w:spacing w:before="0" w:beforeAutospacing="0" w:after="0" w:afterAutospacing="0"/>
        <w:ind w:firstLine="567"/>
        <w:jc w:val="both"/>
      </w:pPr>
      <w:r w:rsidRPr="00FF7201">
        <w:t>3) знакомится с документами и материалами, рассматриваемыми на заседаниях комиссии;</w:t>
      </w:r>
    </w:p>
    <w:p w:rsidR="002D7D6F" w:rsidRPr="00FF7201" w:rsidRDefault="002D7D6F" w:rsidP="002D7D6F">
      <w:pPr>
        <w:pStyle w:val="aff0"/>
        <w:spacing w:before="0" w:beforeAutospacing="0" w:after="0" w:afterAutospacing="0"/>
        <w:ind w:firstLine="567"/>
        <w:jc w:val="both"/>
      </w:pPr>
      <w:r w:rsidRPr="00FF7201">
        <w:t>4) задает вопросы участникам заседания комиссии;</w:t>
      </w:r>
    </w:p>
    <w:p w:rsidR="002D7D6F" w:rsidRPr="00FF7201" w:rsidRDefault="002D7D6F" w:rsidP="002D7D6F">
      <w:pPr>
        <w:pStyle w:val="aff0"/>
        <w:spacing w:before="0" w:beforeAutospacing="0" w:after="0" w:afterAutospacing="0"/>
        <w:ind w:firstLine="567"/>
        <w:jc w:val="both"/>
      </w:pPr>
      <w:r w:rsidRPr="00FF7201">
        <w:t>5) голосует на заседаниях комиссии.</w:t>
      </w:r>
    </w:p>
    <w:p w:rsidR="002D7D6F" w:rsidRPr="00FF7201" w:rsidRDefault="002D7D6F" w:rsidP="002D7D6F">
      <w:pPr>
        <w:pStyle w:val="aff0"/>
        <w:spacing w:before="0" w:beforeAutospacing="0" w:after="0" w:afterAutospacing="0"/>
        <w:ind w:firstLine="567"/>
        <w:jc w:val="both"/>
      </w:pPr>
      <w:r w:rsidRPr="00FF7201">
        <w:t>9. Основной формой работы комиссии являются заседания.</w:t>
      </w:r>
    </w:p>
    <w:p w:rsidR="002D7D6F" w:rsidRPr="00FF7201" w:rsidRDefault="002D7D6F" w:rsidP="002D7D6F">
      <w:pPr>
        <w:pStyle w:val="aff0"/>
        <w:spacing w:before="0" w:beforeAutospacing="0" w:after="0" w:afterAutospacing="0"/>
        <w:ind w:firstLine="567"/>
        <w:jc w:val="both"/>
      </w:pPr>
      <w:r w:rsidRPr="00FF7201">
        <w:t>10. Заседание комиссии считается правомочным при условии присутствия на нем не менее половины ее членов.</w:t>
      </w:r>
    </w:p>
    <w:p w:rsidR="002D7D6F" w:rsidRPr="00FF7201" w:rsidRDefault="002D7D6F" w:rsidP="002D7D6F">
      <w:pPr>
        <w:pStyle w:val="aff0"/>
        <w:spacing w:before="0" w:beforeAutospacing="0" w:after="0" w:afterAutospacing="0"/>
        <w:ind w:firstLine="567"/>
        <w:jc w:val="both"/>
      </w:pPr>
      <w:r w:rsidRPr="00FF7201">
        <w:lastRenderedPageBreak/>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rsidR="002D7D6F" w:rsidRPr="00FF7201" w:rsidRDefault="002D7D6F" w:rsidP="002D7D6F">
      <w:pPr>
        <w:pStyle w:val="aff0"/>
        <w:spacing w:before="0" w:beforeAutospacing="0" w:after="0" w:afterAutospacing="0"/>
        <w:ind w:firstLine="567"/>
        <w:jc w:val="both"/>
      </w:pPr>
      <w:r w:rsidRPr="00FF7201">
        <w:t>12. Обсуждение проекта и принятие комиссией решений производится без участия инициатора проекта и иных приглашенных лиц.</w:t>
      </w:r>
    </w:p>
    <w:p w:rsidR="002D7D6F" w:rsidRPr="00FF7201" w:rsidRDefault="002D7D6F" w:rsidP="002D7D6F">
      <w:pPr>
        <w:pStyle w:val="aff0"/>
        <w:spacing w:before="0" w:beforeAutospacing="0" w:after="0" w:afterAutospacing="0"/>
        <w:ind w:firstLine="567"/>
        <w:jc w:val="both"/>
      </w:pPr>
      <w:r w:rsidRPr="00FF7201">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2D7D6F" w:rsidRPr="00FF7201" w:rsidRDefault="002D7D6F" w:rsidP="002D7D6F">
      <w:pPr>
        <w:pStyle w:val="aff0"/>
        <w:spacing w:before="0" w:beforeAutospacing="0" w:after="0" w:afterAutospacing="0"/>
        <w:ind w:firstLine="567"/>
        <w:jc w:val="both"/>
      </w:pPr>
      <w:r w:rsidRPr="00FF7201">
        <w:t>14. Члены комиссии обладают равными правами при обсуждении вопросов о принятии решений.</w:t>
      </w:r>
    </w:p>
    <w:p w:rsidR="002D7D6F" w:rsidRPr="00FF7201" w:rsidRDefault="002D7D6F" w:rsidP="002D7D6F">
      <w:pPr>
        <w:pStyle w:val="aff0"/>
        <w:spacing w:before="0" w:beforeAutospacing="0" w:after="0" w:afterAutospacing="0"/>
        <w:ind w:firstLine="567"/>
        <w:jc w:val="both"/>
      </w:pPr>
      <w:r w:rsidRPr="00FF7201">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2D7D6F" w:rsidRPr="00FF7201" w:rsidRDefault="002D7D6F" w:rsidP="002D7D6F">
      <w:pPr>
        <w:pStyle w:val="aff0"/>
        <w:spacing w:before="0" w:beforeAutospacing="0" w:after="0" w:afterAutospacing="0"/>
        <w:ind w:firstLine="567"/>
        <w:jc w:val="both"/>
      </w:pPr>
      <w:r w:rsidRPr="00FF7201">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2D7D6F" w:rsidRPr="00FF7201" w:rsidRDefault="002D7D6F" w:rsidP="002D7D6F">
      <w:pPr>
        <w:pStyle w:val="aff0"/>
        <w:spacing w:before="0" w:beforeAutospacing="0" w:after="0" w:afterAutospacing="0"/>
        <w:ind w:firstLine="567"/>
        <w:jc w:val="both"/>
      </w:pPr>
      <w:r w:rsidRPr="00FF7201">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2D7D6F" w:rsidRPr="00FF7201" w:rsidRDefault="002D7D6F" w:rsidP="002D7D6F">
      <w:pPr>
        <w:pStyle w:val="aff0"/>
        <w:spacing w:before="0" w:beforeAutospacing="0" w:after="0" w:afterAutospacing="0"/>
        <w:ind w:firstLine="567"/>
        <w:jc w:val="both"/>
      </w:pPr>
      <w:r w:rsidRPr="00FF7201">
        <w:t>18. Организационно-техническое обеспечение деятельности комиссии осуществляет Администрация.</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Статья 8. Порядок рассмотрения инициативного проекта Администрацией</w:t>
      </w:r>
    </w:p>
    <w:p w:rsidR="002D7D6F" w:rsidRPr="00FF7201" w:rsidRDefault="002D7D6F" w:rsidP="002D7D6F">
      <w:pPr>
        <w:pStyle w:val="aff0"/>
        <w:spacing w:before="0" w:beforeAutospacing="0" w:after="0" w:afterAutospacing="0"/>
        <w:ind w:firstLine="567"/>
        <w:jc w:val="both"/>
      </w:pPr>
      <w:r w:rsidRPr="00FF7201">
        <w:t>1. Инициативный проект рассматривается Администрацией в течение 30 дней со дня его внесения.</w:t>
      </w:r>
    </w:p>
    <w:p w:rsidR="002D7D6F" w:rsidRPr="00FF7201" w:rsidRDefault="002D7D6F" w:rsidP="002D7D6F">
      <w:pPr>
        <w:autoSpaceDE w:val="0"/>
        <w:autoSpaceDN w:val="0"/>
        <w:adjustRightInd w:val="0"/>
        <w:jc w:val="both"/>
      </w:pPr>
      <w:r>
        <w:t xml:space="preserve">        </w:t>
      </w:r>
      <w:r w:rsidRPr="00FF7201">
        <w:t xml:space="preserve">2. 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63" w:history="1">
        <w:r w:rsidRPr="00FF7201">
          <w:rPr>
            <w:color w:val="0000FF"/>
          </w:rPr>
          <w:t>части</w:t>
        </w:r>
      </w:hyperlink>
      <w:r w:rsidRPr="00FF7201">
        <w:t xml:space="preserve"> 2 статьи 2 настоящего Порядка,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2D7D6F" w:rsidRPr="00FF7201" w:rsidRDefault="002D7D6F" w:rsidP="002D7D6F">
      <w:pPr>
        <w:pStyle w:val="aff0"/>
        <w:spacing w:before="0" w:beforeAutospacing="0" w:after="0" w:afterAutospacing="0"/>
        <w:ind w:firstLine="567"/>
        <w:jc w:val="both"/>
      </w:pPr>
      <w:r w:rsidRPr="00FF7201">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2D7D6F" w:rsidRPr="00FF7201" w:rsidRDefault="002D7D6F" w:rsidP="002D7D6F">
      <w:pPr>
        <w:pStyle w:val="aff0"/>
        <w:spacing w:before="0" w:beforeAutospacing="0" w:after="0" w:afterAutospacing="0"/>
        <w:ind w:firstLine="567"/>
        <w:jc w:val="both"/>
      </w:pPr>
      <w:r w:rsidRPr="00FF7201">
        <w:t>4. Обобщение замечаний и предложений по инициативному проекту осуществляет комиссия.</w:t>
      </w:r>
    </w:p>
    <w:p w:rsidR="002D7D6F" w:rsidRPr="00FF7201" w:rsidRDefault="002D7D6F" w:rsidP="002D7D6F">
      <w:pPr>
        <w:pStyle w:val="aff0"/>
        <w:spacing w:before="0" w:beforeAutospacing="0" w:after="0" w:afterAutospacing="0"/>
        <w:ind w:firstLine="567"/>
        <w:jc w:val="both"/>
      </w:pPr>
      <w:r w:rsidRPr="00FF7201">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2D7D6F" w:rsidRPr="00FF7201" w:rsidRDefault="002D7D6F" w:rsidP="002D7D6F">
      <w:pPr>
        <w:pStyle w:val="aff0"/>
        <w:spacing w:before="0" w:beforeAutospacing="0" w:after="0" w:afterAutospacing="0"/>
        <w:ind w:firstLine="567"/>
        <w:jc w:val="both"/>
      </w:pPr>
      <w:r w:rsidRPr="00FF7201">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2D7D6F" w:rsidRPr="00FF7201" w:rsidRDefault="002D7D6F" w:rsidP="002D7D6F">
      <w:pPr>
        <w:pStyle w:val="aff0"/>
        <w:spacing w:before="0" w:beforeAutospacing="0" w:after="0" w:afterAutospacing="0"/>
        <w:ind w:firstLine="567"/>
        <w:jc w:val="both"/>
      </w:pPr>
      <w:r w:rsidRPr="00FF7201">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2D7D6F" w:rsidRPr="00FF7201" w:rsidRDefault="002D7D6F" w:rsidP="002D7D6F">
      <w:pPr>
        <w:pStyle w:val="aff0"/>
        <w:spacing w:before="0" w:beforeAutospacing="0" w:after="0" w:afterAutospacing="0"/>
        <w:ind w:firstLine="567"/>
        <w:jc w:val="both"/>
      </w:pPr>
      <w:r w:rsidRPr="00FF7201">
        <w:lastRenderedPageBreak/>
        <w:t>7. С учетом рекомендации комиссии или по результатам конкурсного отбора Администрации принимает одно из следующих решений:</w:t>
      </w:r>
    </w:p>
    <w:p w:rsidR="002D7D6F" w:rsidRPr="00FF7201" w:rsidRDefault="002D7D6F" w:rsidP="002D7D6F">
      <w:pPr>
        <w:pStyle w:val="aff0"/>
        <w:spacing w:before="0" w:beforeAutospacing="0" w:after="0" w:afterAutospacing="0"/>
        <w:ind w:firstLine="567"/>
        <w:jc w:val="both"/>
      </w:pPr>
      <w:r w:rsidRPr="00FF7201">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2D7D6F" w:rsidRPr="00FF7201" w:rsidRDefault="002D7D6F" w:rsidP="002D7D6F">
      <w:pPr>
        <w:pStyle w:val="aff0"/>
        <w:spacing w:before="0" w:beforeAutospacing="0" w:after="0" w:afterAutospacing="0"/>
        <w:ind w:firstLine="567"/>
        <w:jc w:val="both"/>
      </w:pPr>
      <w:r w:rsidRPr="00FF7201">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2D7D6F" w:rsidRPr="00FF7201" w:rsidRDefault="002D7D6F" w:rsidP="002D7D6F">
      <w:pPr>
        <w:pStyle w:val="aff0"/>
        <w:spacing w:before="0" w:beforeAutospacing="0" w:after="0" w:afterAutospacing="0"/>
        <w:ind w:firstLine="567"/>
        <w:jc w:val="both"/>
      </w:pPr>
      <w:r w:rsidRPr="00FF7201">
        <w:t>8. Администрации принимает решение об отказе в поддержке инициативного проекта в одном из следующих случаев:</w:t>
      </w:r>
    </w:p>
    <w:p w:rsidR="002D7D6F" w:rsidRPr="00FF7201" w:rsidRDefault="002D7D6F" w:rsidP="002D7D6F">
      <w:pPr>
        <w:pStyle w:val="aff0"/>
        <w:spacing w:before="0" w:beforeAutospacing="0" w:after="0" w:afterAutospacing="0"/>
        <w:ind w:firstLine="567"/>
        <w:jc w:val="both"/>
      </w:pPr>
      <w:r w:rsidRPr="00FF7201">
        <w:t>1) несоблюдение установленного порядка внесения инициативного проекта и его рассмотрения;</w:t>
      </w:r>
    </w:p>
    <w:p w:rsidR="002D7D6F" w:rsidRPr="00FF7201" w:rsidRDefault="002D7D6F" w:rsidP="002D7D6F">
      <w:pPr>
        <w:pStyle w:val="aff0"/>
        <w:spacing w:before="0" w:beforeAutospacing="0" w:after="0" w:afterAutospacing="0"/>
        <w:ind w:firstLine="567"/>
        <w:jc w:val="both"/>
      </w:pPr>
      <w:r w:rsidRPr="00FF7201">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2D7D6F" w:rsidRPr="00FF7201" w:rsidRDefault="002D7D6F" w:rsidP="002D7D6F">
      <w:pPr>
        <w:pStyle w:val="aff0"/>
        <w:spacing w:before="0" w:beforeAutospacing="0" w:after="0" w:afterAutospacing="0"/>
        <w:ind w:firstLine="567"/>
        <w:jc w:val="both"/>
      </w:pPr>
      <w:r w:rsidRPr="00FF7201">
        <w:t xml:space="preserve">3) невозможность реализации инициативного проекта ввиду отсутствия у органов местного самоуправления </w:t>
      </w:r>
      <w:r>
        <w:t>Царевщинского</w:t>
      </w:r>
      <w:r w:rsidRPr="00FF7201">
        <w:t xml:space="preserve"> сельсовета Мокшанского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2D7D6F" w:rsidRPr="00FF7201" w:rsidRDefault="002D7D6F" w:rsidP="002D7D6F">
      <w:pPr>
        <w:pStyle w:val="aff0"/>
        <w:spacing w:before="0" w:beforeAutospacing="0" w:after="0" w:afterAutospacing="0"/>
        <w:ind w:firstLine="567"/>
        <w:jc w:val="both"/>
      </w:pPr>
      <w:r w:rsidRPr="00FF7201">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2D7D6F" w:rsidRPr="00FF7201" w:rsidRDefault="002D7D6F" w:rsidP="002D7D6F">
      <w:pPr>
        <w:pStyle w:val="aff0"/>
        <w:spacing w:before="0" w:beforeAutospacing="0" w:after="0" w:afterAutospacing="0"/>
        <w:ind w:firstLine="567"/>
        <w:jc w:val="both"/>
      </w:pPr>
      <w:r w:rsidRPr="00FF7201">
        <w:t>5) наличие возможности решения описанной в инициативном проекте проблемы более эффективным способом;</w:t>
      </w:r>
    </w:p>
    <w:p w:rsidR="002D7D6F" w:rsidRPr="00FF7201" w:rsidRDefault="002D7D6F" w:rsidP="002D7D6F">
      <w:pPr>
        <w:pStyle w:val="aff0"/>
        <w:spacing w:before="0" w:beforeAutospacing="0" w:after="0" w:afterAutospacing="0"/>
        <w:ind w:firstLine="567"/>
        <w:jc w:val="both"/>
      </w:pPr>
      <w:r w:rsidRPr="00FF7201">
        <w:t>6) признание инициативного проекта не прошедшим конкурсный отбор.</w:t>
      </w:r>
    </w:p>
    <w:p w:rsidR="002D7D6F" w:rsidRPr="00FF7201" w:rsidRDefault="002D7D6F" w:rsidP="002D7D6F">
      <w:pPr>
        <w:pStyle w:val="aff0"/>
        <w:spacing w:before="0" w:beforeAutospacing="0" w:after="0" w:afterAutospacing="0"/>
        <w:ind w:firstLine="567"/>
        <w:jc w:val="both"/>
      </w:pPr>
      <w:r w:rsidRPr="00FF7201">
        <w:t> 9.Решение по результатам рассмотрения проекта направляется инициатору проекта не позднее трех дней после дня его принятия.</w:t>
      </w:r>
    </w:p>
    <w:p w:rsidR="002D7D6F" w:rsidRPr="00FF7201" w:rsidRDefault="002D7D6F" w:rsidP="002D7D6F">
      <w:pPr>
        <w:pStyle w:val="aff0"/>
        <w:spacing w:before="0" w:beforeAutospacing="0" w:after="0" w:afterAutospacing="0"/>
        <w:ind w:firstLine="567"/>
        <w:jc w:val="both"/>
      </w:pPr>
      <w:r w:rsidRPr="00FF7201">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2D7D6F" w:rsidRDefault="002D7D6F" w:rsidP="002D7D6F">
      <w:pPr>
        <w:pStyle w:val="aff0"/>
        <w:spacing w:before="0" w:beforeAutospacing="0" w:after="0" w:afterAutospacing="0"/>
        <w:ind w:firstLine="567"/>
        <w:jc w:val="both"/>
      </w:pPr>
    </w:p>
    <w:p w:rsidR="002D7D6F" w:rsidRPr="00FF7201" w:rsidRDefault="002D7D6F" w:rsidP="002D7D6F">
      <w:pPr>
        <w:pStyle w:val="aff0"/>
        <w:spacing w:before="0" w:beforeAutospacing="0" w:after="0" w:afterAutospacing="0"/>
        <w:ind w:firstLine="567"/>
        <w:jc w:val="both"/>
      </w:pPr>
      <w:r w:rsidRPr="00FF7201">
        <w:t> Статья 9. Методика и критерии оценки инициативных проектов</w:t>
      </w:r>
    </w:p>
    <w:p w:rsidR="002D7D6F" w:rsidRPr="00FF7201" w:rsidRDefault="002D7D6F" w:rsidP="002D7D6F">
      <w:pPr>
        <w:pStyle w:val="aff0"/>
        <w:spacing w:before="0" w:beforeAutospacing="0" w:after="0" w:afterAutospacing="0"/>
        <w:ind w:firstLine="567"/>
        <w:jc w:val="both"/>
      </w:pPr>
      <w:r w:rsidRPr="00FF7201">
        <w:t> 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2D7D6F" w:rsidRPr="00FF7201" w:rsidRDefault="002D7D6F" w:rsidP="002D7D6F">
      <w:pPr>
        <w:pStyle w:val="aff0"/>
        <w:spacing w:before="0" w:beforeAutospacing="0" w:after="0" w:afterAutospacing="0"/>
        <w:ind w:firstLine="567"/>
        <w:jc w:val="both"/>
      </w:pPr>
      <w:r w:rsidRPr="00FF7201">
        <w:t>2. Перечень критериев оценки инициативных проектов и их балльное значение устанавливается приложением 2 к настоящему Порядку.</w:t>
      </w:r>
    </w:p>
    <w:p w:rsidR="002D7D6F" w:rsidRPr="00FF7201" w:rsidRDefault="002D7D6F" w:rsidP="002D7D6F">
      <w:pPr>
        <w:pStyle w:val="aff0"/>
        <w:spacing w:before="0" w:beforeAutospacing="0" w:after="0" w:afterAutospacing="0"/>
        <w:ind w:firstLine="567"/>
        <w:jc w:val="both"/>
      </w:pPr>
      <w:r w:rsidRPr="00FF7201">
        <w:t>3. Оценка инициативного проекта осуществляется отдельно по каждому инициативному проекту.</w:t>
      </w:r>
    </w:p>
    <w:p w:rsidR="002D7D6F" w:rsidRPr="00FF7201" w:rsidRDefault="002D7D6F" w:rsidP="002D7D6F">
      <w:pPr>
        <w:pStyle w:val="aff0"/>
        <w:spacing w:before="0" w:beforeAutospacing="0" w:after="0" w:afterAutospacing="0"/>
        <w:ind w:firstLine="567"/>
        <w:jc w:val="both"/>
      </w:pPr>
      <w:r w:rsidRPr="00FF7201">
        <w:t>4. Оценка инициативного проекта по каждому критерию определяется в баллах.</w:t>
      </w:r>
    </w:p>
    <w:p w:rsidR="002D7D6F" w:rsidRPr="00FF7201" w:rsidRDefault="002D7D6F" w:rsidP="002D7D6F">
      <w:pPr>
        <w:pStyle w:val="aff0"/>
        <w:spacing w:before="0" w:beforeAutospacing="0" w:after="0" w:afterAutospacing="0"/>
        <w:ind w:firstLine="567"/>
        <w:jc w:val="both"/>
      </w:pPr>
      <w:r w:rsidRPr="00FF7201">
        <w:t>5. Максимальная итоговая оценка инициативного проекта составляет 100 баллов, минимальная 0.</w:t>
      </w:r>
    </w:p>
    <w:p w:rsidR="002D7D6F" w:rsidRPr="00FF7201" w:rsidRDefault="002D7D6F" w:rsidP="002D7D6F">
      <w:pPr>
        <w:pStyle w:val="aff0"/>
        <w:spacing w:before="0" w:beforeAutospacing="0" w:after="0" w:afterAutospacing="0"/>
        <w:ind w:firstLine="567"/>
        <w:jc w:val="both"/>
      </w:pPr>
      <w:r w:rsidRPr="00FF7201">
        <w:lastRenderedPageBreak/>
        <w:t>6. Прошедшими конкурсный отбор считаются инициативные проекты, которые по результатам итоговой оценки набрали 50 и более баллов.</w:t>
      </w:r>
    </w:p>
    <w:p w:rsidR="002D7D6F" w:rsidRPr="00FF7201" w:rsidRDefault="002D7D6F" w:rsidP="002D7D6F">
      <w:pPr>
        <w:pStyle w:val="aff0"/>
        <w:spacing w:before="0" w:beforeAutospacing="0" w:after="0" w:afterAutospacing="0"/>
        <w:ind w:firstLine="567"/>
        <w:jc w:val="both"/>
      </w:pPr>
      <w:r w:rsidRPr="00FF7201">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2D7D6F" w:rsidRPr="00FF7201" w:rsidRDefault="002D7D6F" w:rsidP="002D7D6F">
      <w:pPr>
        <w:pStyle w:val="aff0"/>
        <w:spacing w:before="0" w:beforeAutospacing="0" w:after="0" w:afterAutospacing="0"/>
        <w:ind w:firstLine="567"/>
        <w:jc w:val="both"/>
      </w:pPr>
      <w:r w:rsidRPr="00FF7201">
        <w:t>7. Итоговая оценка инициативного проекта рассчитывается по следующей формуле:</w:t>
      </w:r>
    </w:p>
    <w:p w:rsidR="002D7D6F" w:rsidRPr="00FF7201" w:rsidRDefault="002D7D6F" w:rsidP="002D7D6F">
      <w:pPr>
        <w:pStyle w:val="aff0"/>
        <w:spacing w:before="0" w:beforeAutospacing="0" w:after="0" w:afterAutospacing="0"/>
        <w:ind w:firstLine="567"/>
        <w:jc w:val="both"/>
      </w:pPr>
      <w:r w:rsidRPr="00FF7201">
        <w:t>Ик = (П(ПКОкi)) х ((Ркg)),</w:t>
      </w:r>
    </w:p>
    <w:p w:rsidR="002D7D6F" w:rsidRPr="00FF7201" w:rsidRDefault="002D7D6F" w:rsidP="002D7D6F">
      <w:pPr>
        <w:pStyle w:val="aff0"/>
        <w:spacing w:before="0" w:beforeAutospacing="0" w:after="0" w:afterAutospacing="0"/>
        <w:ind w:firstLine="567"/>
        <w:jc w:val="both"/>
      </w:pPr>
      <w:r w:rsidRPr="00FF7201">
        <w:t>где:</w:t>
      </w:r>
    </w:p>
    <w:p w:rsidR="002D7D6F" w:rsidRPr="00FF7201" w:rsidRDefault="002D7D6F" w:rsidP="002D7D6F">
      <w:pPr>
        <w:pStyle w:val="aff0"/>
        <w:spacing w:before="0" w:beforeAutospacing="0" w:after="0" w:afterAutospacing="0"/>
        <w:ind w:firstLine="567"/>
        <w:jc w:val="both"/>
      </w:pPr>
      <w:r w:rsidRPr="00FF7201">
        <w:t>Ик - итоговая оценка инициативного проекта, рассчитанная с учетом выполнения критериев, указанных в приложении 2 к настоящему Порядку;</w:t>
      </w:r>
    </w:p>
    <w:p w:rsidR="002D7D6F" w:rsidRPr="00FF7201" w:rsidRDefault="002D7D6F" w:rsidP="002D7D6F">
      <w:pPr>
        <w:pStyle w:val="aff0"/>
        <w:spacing w:before="0" w:beforeAutospacing="0" w:after="0" w:afterAutospacing="0"/>
        <w:ind w:firstLine="567"/>
        <w:jc w:val="both"/>
      </w:pPr>
      <w:r w:rsidRPr="00FF7201">
        <w:t>ki - множество критериев, входящих группу "Общие критерии", указанные в приложении 2 к настоящему Порядку.</w:t>
      </w:r>
    </w:p>
    <w:p w:rsidR="002D7D6F" w:rsidRPr="00FF7201" w:rsidRDefault="002D7D6F" w:rsidP="002D7D6F">
      <w:pPr>
        <w:pStyle w:val="aff0"/>
        <w:spacing w:before="0" w:beforeAutospacing="0" w:after="0" w:afterAutospacing="0"/>
        <w:ind w:firstLine="567"/>
        <w:jc w:val="both"/>
      </w:pPr>
      <w:r w:rsidRPr="00FF7201">
        <w:t>Каждый из критериев ki может принимать значение 0 или 1;</w:t>
      </w:r>
    </w:p>
    <w:p w:rsidR="002D7D6F" w:rsidRPr="00FF7201" w:rsidRDefault="002D7D6F" w:rsidP="002D7D6F">
      <w:pPr>
        <w:pStyle w:val="aff0"/>
        <w:spacing w:before="0" w:beforeAutospacing="0" w:after="0" w:afterAutospacing="0"/>
        <w:ind w:firstLine="567"/>
        <w:jc w:val="both"/>
      </w:pPr>
      <w:r w:rsidRPr="00FF7201">
        <w:t>П(ПКОкi) - произведение баллов, присвоенных проекту по каждому из критериев, входящих в группу "Критерии прохождения конкурсного отбора";</w:t>
      </w:r>
    </w:p>
    <w:p w:rsidR="002D7D6F" w:rsidRPr="00FF7201" w:rsidRDefault="002D7D6F" w:rsidP="002D7D6F">
      <w:pPr>
        <w:pStyle w:val="aff0"/>
        <w:spacing w:before="0" w:beforeAutospacing="0" w:after="0" w:afterAutospacing="0"/>
        <w:ind w:firstLine="567"/>
        <w:jc w:val="both"/>
      </w:pPr>
      <w:r w:rsidRPr="00FF7201">
        <w:t>кg - множество критериев, входящих группу "Рейтинговые критерии", указанные в приложении 2 к настоящему Порядку;</w:t>
      </w:r>
    </w:p>
    <w:p w:rsidR="002D7D6F" w:rsidRPr="00FF7201" w:rsidRDefault="002D7D6F" w:rsidP="002D7D6F">
      <w:pPr>
        <w:pStyle w:val="aff0"/>
        <w:spacing w:before="0" w:beforeAutospacing="0" w:after="0" w:afterAutospacing="0"/>
        <w:ind w:firstLine="567"/>
        <w:jc w:val="both"/>
      </w:pPr>
      <w:r w:rsidRPr="00FF7201">
        <w:t>(Ркg) - сумма баллов, присвоенных инициативному проекту по каждому из критериев, входящих в группу "Критерии прохождения конкурсного отбора".</w:t>
      </w:r>
    </w:p>
    <w:p w:rsidR="002D7D6F" w:rsidRPr="00FF7201" w:rsidRDefault="002D7D6F" w:rsidP="002D7D6F">
      <w:pPr>
        <w:pStyle w:val="aff0"/>
        <w:spacing w:before="0" w:beforeAutospacing="0" w:after="0" w:afterAutospacing="0"/>
        <w:ind w:firstLine="567"/>
        <w:jc w:val="both"/>
      </w:pPr>
      <w:r w:rsidRPr="00FF7201">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2D7D6F" w:rsidRPr="00FF7201" w:rsidRDefault="002D7D6F" w:rsidP="002D7D6F">
      <w:pPr>
        <w:pStyle w:val="aff0"/>
        <w:spacing w:before="0" w:beforeAutospacing="0" w:after="0" w:afterAutospacing="0"/>
        <w:ind w:firstLine="567"/>
        <w:jc w:val="both"/>
      </w:pPr>
      <w:r w:rsidRPr="00FF7201">
        <w:t>8. 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w:t>
      </w:r>
    </w:p>
    <w:p w:rsidR="002D7D6F" w:rsidRDefault="002D7D6F" w:rsidP="002D7D6F">
      <w:pPr>
        <w:pStyle w:val="aff0"/>
        <w:spacing w:before="0" w:beforeAutospacing="0" w:after="0" w:afterAutospacing="0"/>
        <w:ind w:firstLine="567"/>
        <w:jc w:val="both"/>
      </w:pPr>
      <w:r w:rsidRPr="00FF7201">
        <w:t> </w:t>
      </w:r>
    </w:p>
    <w:p w:rsidR="002D7D6F" w:rsidRPr="00FF7201" w:rsidRDefault="002D7D6F" w:rsidP="002D7D6F">
      <w:pPr>
        <w:pStyle w:val="aff0"/>
        <w:spacing w:before="0" w:beforeAutospacing="0" w:after="0" w:afterAutospacing="0"/>
        <w:ind w:firstLine="567"/>
        <w:jc w:val="both"/>
      </w:pPr>
      <w:r w:rsidRPr="00FF7201">
        <w:t>Статья 10. Постановление Администрации о реализации инициативного проекта</w:t>
      </w:r>
    </w:p>
    <w:p w:rsidR="002D7D6F" w:rsidRPr="00FF7201" w:rsidRDefault="002D7D6F" w:rsidP="002D7D6F">
      <w:pPr>
        <w:pStyle w:val="aff0"/>
        <w:spacing w:before="0" w:beforeAutospacing="0" w:after="0" w:afterAutospacing="0"/>
        <w:ind w:firstLine="567"/>
        <w:jc w:val="both"/>
      </w:pPr>
      <w:r w:rsidRPr="00FF7201">
        <w:t>1.О реализации инициативного проекта глава Администрации издает постановление.</w:t>
      </w:r>
    </w:p>
    <w:p w:rsidR="002D7D6F" w:rsidRPr="00FF7201" w:rsidRDefault="002D7D6F" w:rsidP="002D7D6F">
      <w:pPr>
        <w:pStyle w:val="aff0"/>
        <w:spacing w:before="0" w:beforeAutospacing="0" w:after="0" w:afterAutospacing="0"/>
        <w:ind w:firstLine="567"/>
        <w:jc w:val="both"/>
      </w:pPr>
      <w:r w:rsidRPr="00FF7201">
        <w:t>2.Постановление о реализации инициативного проекта должно содержать:</w:t>
      </w:r>
    </w:p>
    <w:p w:rsidR="002D7D6F" w:rsidRPr="00FF7201" w:rsidRDefault="002D7D6F" w:rsidP="002D7D6F">
      <w:pPr>
        <w:pStyle w:val="aff0"/>
        <w:spacing w:before="0" w:beforeAutospacing="0" w:after="0" w:afterAutospacing="0"/>
        <w:ind w:firstLine="567"/>
        <w:jc w:val="both"/>
      </w:pPr>
      <w:r w:rsidRPr="00FF7201">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2D7D6F" w:rsidRPr="00FF7201" w:rsidRDefault="002D7D6F" w:rsidP="002D7D6F">
      <w:pPr>
        <w:pStyle w:val="aff0"/>
        <w:spacing w:before="0" w:beforeAutospacing="0" w:after="0" w:afterAutospacing="0"/>
        <w:ind w:firstLine="567"/>
        <w:jc w:val="both"/>
      </w:pPr>
      <w:r w:rsidRPr="00FF7201">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2D7D6F" w:rsidRPr="00FF7201" w:rsidRDefault="002D7D6F" w:rsidP="002D7D6F">
      <w:pPr>
        <w:pStyle w:val="aff0"/>
        <w:spacing w:before="0" w:beforeAutospacing="0" w:after="0" w:afterAutospacing="0"/>
        <w:ind w:firstLine="567"/>
        <w:jc w:val="both"/>
      </w:pPr>
      <w:r w:rsidRPr="00FF7201">
        <w:t>3) наименование главного распорядителя средств бюджета Муниципального образования, выделяемых на реализацию инициативного проекта;</w:t>
      </w:r>
    </w:p>
    <w:p w:rsidR="002D7D6F" w:rsidRPr="00FF7201" w:rsidRDefault="002D7D6F" w:rsidP="002D7D6F">
      <w:pPr>
        <w:pStyle w:val="aff0"/>
        <w:spacing w:before="0" w:beforeAutospacing="0" w:after="0" w:afterAutospacing="0"/>
        <w:ind w:firstLine="567"/>
        <w:jc w:val="both"/>
      </w:pPr>
      <w:r w:rsidRPr="00FF7201">
        <w:t>4) наименование заказчика, застройщика;</w:t>
      </w:r>
    </w:p>
    <w:p w:rsidR="002D7D6F" w:rsidRPr="00FF7201" w:rsidRDefault="002D7D6F" w:rsidP="002D7D6F">
      <w:pPr>
        <w:pStyle w:val="aff0"/>
        <w:spacing w:before="0" w:beforeAutospacing="0" w:after="0" w:afterAutospacing="0"/>
        <w:ind w:firstLine="567"/>
        <w:jc w:val="both"/>
      </w:pPr>
      <w:r w:rsidRPr="00FF7201">
        <w:t>5) срок ввода в эксплуатацию (приобретения) объекта, реализации мероприятия (мероприятий);</w:t>
      </w:r>
    </w:p>
    <w:p w:rsidR="002D7D6F" w:rsidRPr="00FF7201" w:rsidRDefault="002D7D6F" w:rsidP="002D7D6F">
      <w:pPr>
        <w:pStyle w:val="aff0"/>
        <w:spacing w:before="0" w:beforeAutospacing="0" w:after="0" w:afterAutospacing="0"/>
        <w:ind w:firstLine="567"/>
        <w:jc w:val="both"/>
      </w:pPr>
      <w:r w:rsidRPr="00FF7201">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2D7D6F" w:rsidRPr="00FF7201" w:rsidRDefault="002D7D6F" w:rsidP="002D7D6F">
      <w:pPr>
        <w:pStyle w:val="aff0"/>
        <w:spacing w:before="0" w:beforeAutospacing="0" w:after="0" w:afterAutospacing="0"/>
        <w:ind w:firstLine="567"/>
        <w:jc w:val="both"/>
      </w:pPr>
      <w:r w:rsidRPr="00FF7201">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2D7D6F" w:rsidRDefault="002D7D6F" w:rsidP="002D7D6F">
      <w:pPr>
        <w:autoSpaceDE w:val="0"/>
        <w:autoSpaceDN w:val="0"/>
        <w:adjustRightInd w:val="0"/>
        <w:ind w:firstLine="567"/>
        <w:jc w:val="both"/>
      </w:pPr>
    </w:p>
    <w:p w:rsidR="002D7D6F" w:rsidRPr="00FF7201" w:rsidRDefault="002D7D6F" w:rsidP="002D7D6F">
      <w:pPr>
        <w:autoSpaceDE w:val="0"/>
        <w:autoSpaceDN w:val="0"/>
        <w:adjustRightInd w:val="0"/>
        <w:ind w:firstLine="567"/>
        <w:jc w:val="both"/>
      </w:pPr>
      <w:r w:rsidRPr="00FF7201">
        <w:t xml:space="preserve"> Статья 11. Порядок обнародования и размещения в информационно-телекоммуникационной сети «Интернет» информации об инициативном проекте </w:t>
      </w:r>
    </w:p>
    <w:p w:rsidR="002D7D6F" w:rsidRPr="00FF7201" w:rsidRDefault="002D7D6F" w:rsidP="002D7D6F">
      <w:pPr>
        <w:autoSpaceDE w:val="0"/>
        <w:autoSpaceDN w:val="0"/>
        <w:adjustRightInd w:val="0"/>
        <w:ind w:firstLine="567"/>
        <w:jc w:val="both"/>
      </w:pPr>
      <w:r w:rsidRPr="00FF7201">
        <w:lastRenderedPageBreak/>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2D7D6F" w:rsidRPr="00FF7201" w:rsidRDefault="002D7D6F" w:rsidP="002D7D6F">
      <w:pPr>
        <w:pStyle w:val="aff0"/>
        <w:spacing w:before="0" w:beforeAutospacing="0" w:after="0" w:afterAutospacing="0"/>
        <w:ind w:firstLine="567"/>
        <w:jc w:val="both"/>
      </w:pPr>
      <w:r w:rsidRPr="00FF7201">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rsidR="002D7D6F" w:rsidRPr="00FF7201" w:rsidRDefault="002D7D6F" w:rsidP="002D7D6F">
      <w:pPr>
        <w:pStyle w:val="aff0"/>
        <w:spacing w:before="0" w:beforeAutospacing="0" w:after="0" w:afterAutospacing="0"/>
      </w:pPr>
      <w:r w:rsidRPr="00FF7201">
        <w:t> </w:t>
      </w:r>
    </w:p>
    <w:p w:rsidR="002D7D6F" w:rsidRPr="00FF7201" w:rsidRDefault="002D7D6F" w:rsidP="002D7D6F">
      <w:pPr>
        <w:pStyle w:val="aff0"/>
        <w:spacing w:before="0" w:beforeAutospacing="0" w:after="0" w:afterAutospacing="0"/>
        <w:sectPr w:rsidR="002D7D6F" w:rsidRPr="00FF7201" w:rsidSect="0022198F">
          <w:headerReference w:type="default" r:id="rId64"/>
          <w:pgSz w:w="12240" w:h="15840"/>
          <w:pgMar w:top="284" w:right="616" w:bottom="1134" w:left="1701" w:header="510" w:footer="454" w:gutter="0"/>
          <w:cols w:space="720"/>
          <w:docGrid w:linePitch="326"/>
        </w:sectPr>
      </w:pPr>
    </w:p>
    <w:p w:rsidR="002D7D6F" w:rsidRPr="00FF7201" w:rsidRDefault="002D7D6F" w:rsidP="002D7D6F">
      <w:pPr>
        <w:pStyle w:val="aff0"/>
        <w:spacing w:before="0" w:beforeAutospacing="0" w:after="0" w:afterAutospacing="0"/>
        <w:jc w:val="right"/>
      </w:pPr>
      <w:r w:rsidRPr="00FF7201">
        <w:lastRenderedPageBreak/>
        <w:t> Приложение 1</w:t>
      </w:r>
    </w:p>
    <w:p w:rsidR="002D7D6F" w:rsidRPr="00FF7201" w:rsidRDefault="002D7D6F" w:rsidP="002D7D6F">
      <w:pPr>
        <w:pStyle w:val="aff0"/>
        <w:spacing w:before="0" w:beforeAutospacing="0" w:after="0" w:afterAutospacing="0"/>
        <w:jc w:val="right"/>
      </w:pPr>
      <w:r w:rsidRPr="00FF7201">
        <w:t>к Порядку выдвижения, внесения, обсуждения,</w:t>
      </w:r>
    </w:p>
    <w:p w:rsidR="002D7D6F" w:rsidRDefault="002D7D6F" w:rsidP="002D7D6F">
      <w:pPr>
        <w:pStyle w:val="aff0"/>
        <w:spacing w:before="0" w:beforeAutospacing="0" w:after="0" w:afterAutospacing="0"/>
        <w:jc w:val="right"/>
      </w:pPr>
      <w:r w:rsidRPr="00FF7201">
        <w:t xml:space="preserve">рассмотрения инициативных проектов, </w:t>
      </w:r>
    </w:p>
    <w:p w:rsidR="002D7D6F" w:rsidRPr="00FF7201" w:rsidRDefault="002D7D6F" w:rsidP="002D7D6F">
      <w:pPr>
        <w:pStyle w:val="aff0"/>
        <w:spacing w:before="0" w:beforeAutospacing="0" w:after="0" w:afterAutospacing="0"/>
        <w:jc w:val="right"/>
      </w:pPr>
      <w:r w:rsidRPr="00FF7201">
        <w:t>а также проведения их</w:t>
      </w:r>
    </w:p>
    <w:p w:rsidR="002D7D6F" w:rsidRPr="00FF7201" w:rsidRDefault="002D7D6F" w:rsidP="002D7D6F">
      <w:pPr>
        <w:pStyle w:val="aff0"/>
        <w:spacing w:before="0" w:beforeAutospacing="0" w:after="0" w:afterAutospacing="0"/>
        <w:jc w:val="right"/>
      </w:pPr>
      <w:r w:rsidRPr="00FF7201">
        <w:t>конкурсного отбора</w:t>
      </w:r>
    </w:p>
    <w:p w:rsidR="002D7D6F" w:rsidRPr="00FF7201" w:rsidRDefault="002D7D6F" w:rsidP="002D7D6F">
      <w:pPr>
        <w:pStyle w:val="aff0"/>
        <w:spacing w:before="0" w:beforeAutospacing="0" w:after="0" w:afterAutospacing="0"/>
        <w:jc w:val="right"/>
      </w:pPr>
      <w:r w:rsidRPr="00FF7201">
        <w:t xml:space="preserve"> в Богородском  сельсовете </w:t>
      </w:r>
    </w:p>
    <w:p w:rsidR="002D7D6F" w:rsidRPr="00FF7201" w:rsidRDefault="002D7D6F" w:rsidP="002D7D6F">
      <w:pPr>
        <w:pStyle w:val="aff0"/>
        <w:spacing w:before="0" w:beforeAutospacing="0" w:after="0" w:afterAutospacing="0"/>
        <w:jc w:val="right"/>
      </w:pPr>
      <w:r w:rsidRPr="00FF7201">
        <w:t xml:space="preserve">Мокшанского района </w:t>
      </w:r>
    </w:p>
    <w:p w:rsidR="002D7D6F" w:rsidRPr="00FF7201" w:rsidRDefault="002D7D6F" w:rsidP="002D7D6F">
      <w:pPr>
        <w:pStyle w:val="aff0"/>
        <w:spacing w:before="0" w:beforeAutospacing="0" w:after="0" w:afterAutospacing="0"/>
        <w:jc w:val="right"/>
      </w:pPr>
      <w:r w:rsidRPr="00FF7201">
        <w:t>Пензенской области</w:t>
      </w:r>
    </w:p>
    <w:p w:rsidR="002D7D6F" w:rsidRPr="00FF7201" w:rsidRDefault="002D7D6F" w:rsidP="002D7D6F">
      <w:pPr>
        <w:pStyle w:val="aff0"/>
        <w:spacing w:before="0" w:beforeAutospacing="0" w:after="0" w:afterAutospacing="0"/>
        <w:jc w:val="right"/>
      </w:pPr>
      <w:r w:rsidRPr="00FF7201">
        <w:t> Инициативный проект</w:t>
      </w:r>
    </w:p>
    <w:p w:rsidR="002D7D6F" w:rsidRPr="00FF7201" w:rsidRDefault="002D7D6F" w:rsidP="002D7D6F">
      <w:pPr>
        <w:pStyle w:val="aff0"/>
        <w:spacing w:before="0" w:beforeAutospacing="0" w:after="0" w:afterAutospacing="0"/>
        <w:jc w:val="right"/>
      </w:pPr>
      <w:r w:rsidRPr="00FF7201">
        <w:t>"____"___________20__г.</w:t>
      </w:r>
    </w:p>
    <w:p w:rsidR="002D7D6F" w:rsidRPr="00FF7201" w:rsidRDefault="002D7D6F" w:rsidP="002D7D6F">
      <w:pPr>
        <w:pStyle w:val="aff0"/>
      </w:pPr>
      <w:r w:rsidRPr="00FF7201">
        <w:t> </w:t>
      </w:r>
    </w:p>
    <w:tbl>
      <w:tblPr>
        <w:tblW w:w="5000" w:type="pct"/>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39"/>
        <w:gridCol w:w="7738"/>
        <w:gridCol w:w="1192"/>
      </w:tblGrid>
      <w:tr w:rsidR="002D7D6F" w:rsidRPr="00FF7201" w:rsidTr="002255F0">
        <w:tc>
          <w:tcPr>
            <w:tcW w:w="0" w:type="auto"/>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pPr>
            <w:r w:rsidRPr="00FF7201">
              <w:t> N п/п</w:t>
            </w:r>
          </w:p>
        </w:tc>
        <w:tc>
          <w:tcPr>
            <w:tcW w:w="0" w:type="auto"/>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pPr>
            <w:r w:rsidRPr="00FF7201">
              <w:t>Общая характеристика инициативного проекта</w:t>
            </w:r>
          </w:p>
        </w:tc>
        <w:tc>
          <w:tcPr>
            <w:tcW w:w="0" w:type="auto"/>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pPr>
            <w:r w:rsidRPr="00FF7201">
              <w:t>Сведения</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Наименование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2.</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3.</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Территория реализации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4.</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Цель и задачи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5.</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6.</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Ожидаемые результаты от реализации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7</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Описание дальнейшего развития инициативного проекта после завершения финансирования (использование, содержание и т.д.)</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8.</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Количество прямых благополучателей (человек) (указать механизм определения количества прямых благополучателей)</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9.</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Сроки реализации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10.</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Информация об инициаторе проекта (Ф.И.О. (для физических лиц), наименование (для юридических лиц)</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11.</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Общая стоимость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12.</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xml:space="preserve">Средства бюджета </w:t>
            </w:r>
            <w:r>
              <w:t>Царевщинского</w:t>
            </w:r>
            <w:r w:rsidRPr="00FF7201">
              <w:t xml:space="preserve"> сельсовета Мокшанского района Пензенской области для реализации инициативного проекта</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13.</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Объем инициативных платежей обеспечиваемый инициатором проекта, в том числе:</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13.1.</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Денежные средства граждан</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13.2.</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Денежные средства юридических лиц, индивидуальных предпринимателей</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14.</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Объем неденежного вклада, обеспечиваемый инициатором проекта, в том числе:</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14.1.</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Неденежный вклад граждан (добровольное имущественное участие, трудовое участие)</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r w:rsidR="002D7D6F" w:rsidRPr="00FF7201" w:rsidTr="002255F0">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14.2.</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Неденежный вклад юридических лиц, индивидуальных предпринимателей (добровольное имущественное участие, трудовое участие)</w:t>
            </w:r>
          </w:p>
        </w:tc>
        <w:tc>
          <w:tcPr>
            <w:tcW w:w="0" w:type="auto"/>
            <w:tcMar>
              <w:top w:w="0" w:type="dxa"/>
              <w:left w:w="108" w:type="dxa"/>
              <w:bottom w:w="0" w:type="dxa"/>
              <w:right w:w="108" w:type="dxa"/>
            </w:tcMar>
            <w:hideMark/>
          </w:tcPr>
          <w:p w:rsidR="002D7D6F" w:rsidRPr="00FF7201" w:rsidRDefault="002D7D6F" w:rsidP="002255F0">
            <w:pPr>
              <w:pStyle w:val="aff0"/>
              <w:spacing w:before="0" w:beforeAutospacing="0" w:after="0" w:afterAutospacing="0"/>
              <w:jc w:val="center"/>
            </w:pPr>
            <w:r w:rsidRPr="00FF7201">
              <w:t> </w:t>
            </w:r>
          </w:p>
        </w:tc>
      </w:tr>
    </w:tbl>
    <w:p w:rsidR="002D7D6F" w:rsidRPr="00FF7201" w:rsidRDefault="002D7D6F" w:rsidP="002D7D6F">
      <w:pPr>
        <w:pStyle w:val="aff0"/>
      </w:pPr>
      <w:r w:rsidRPr="00FF7201">
        <w:lastRenderedPageBreak/>
        <w:t> </w:t>
      </w:r>
    </w:p>
    <w:p w:rsidR="002D7D6F" w:rsidRPr="00FF7201" w:rsidRDefault="002D7D6F" w:rsidP="002D7D6F">
      <w:pPr>
        <w:pStyle w:val="aff0"/>
        <w:ind w:firstLine="567"/>
      </w:pPr>
      <w:r w:rsidRPr="00FF7201">
        <w:t>Инициатор(ы) проекта</w:t>
      </w:r>
    </w:p>
    <w:p w:rsidR="002D7D6F" w:rsidRPr="00FF7201" w:rsidRDefault="002D7D6F" w:rsidP="002D7D6F">
      <w:pPr>
        <w:pStyle w:val="aff0"/>
        <w:ind w:firstLine="567"/>
      </w:pPr>
      <w:r w:rsidRPr="00FF7201">
        <w:t>(представитель инициатора) ___________________ Ф.И.О.</w:t>
      </w:r>
    </w:p>
    <w:p w:rsidR="002D7D6F" w:rsidRPr="00FF7201" w:rsidRDefault="002D7D6F" w:rsidP="002D7D6F">
      <w:pPr>
        <w:pStyle w:val="aff0"/>
        <w:ind w:firstLine="567"/>
      </w:pPr>
      <w:r w:rsidRPr="00FF7201">
        <w:t>(подпись) Приложения:</w:t>
      </w:r>
    </w:p>
    <w:p w:rsidR="002D7D6F" w:rsidRPr="00FF7201" w:rsidRDefault="002D7D6F" w:rsidP="002D7D6F">
      <w:pPr>
        <w:pStyle w:val="aff0"/>
        <w:ind w:firstLine="567"/>
      </w:pPr>
      <w:r w:rsidRPr="00FF7201">
        <w:t>1. Расчет и обоснование предполагаемой стоимости инициативного проекта и (или) проектно-сметная (сметная) документация.</w:t>
      </w:r>
    </w:p>
    <w:p w:rsidR="002D7D6F" w:rsidRPr="00FF7201" w:rsidRDefault="002D7D6F" w:rsidP="002D7D6F">
      <w:pPr>
        <w:pStyle w:val="aff0"/>
        <w:ind w:firstLine="567"/>
      </w:pPr>
      <w:r w:rsidRPr="00FF7201">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2D7D6F" w:rsidRPr="00FF7201" w:rsidRDefault="002D7D6F" w:rsidP="002D7D6F">
      <w:pPr>
        <w:pStyle w:val="aff0"/>
        <w:ind w:firstLine="567"/>
      </w:pPr>
      <w:r w:rsidRPr="00FF7201">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2D7D6F" w:rsidRPr="00FF7201" w:rsidRDefault="002D7D6F" w:rsidP="002D7D6F">
      <w:pPr>
        <w:pStyle w:val="aff0"/>
        <w:ind w:firstLine="567"/>
      </w:pPr>
      <w:r w:rsidRPr="00FF7201">
        <w:t>4. Презентационные материалы к инициативному проекту (с использованием средств визуализации инициативного проекта).</w:t>
      </w:r>
    </w:p>
    <w:p w:rsidR="002D7D6F" w:rsidRPr="00FF7201" w:rsidRDefault="002D7D6F" w:rsidP="002D7D6F">
      <w:pPr>
        <w:pStyle w:val="aff0"/>
        <w:ind w:firstLine="567"/>
      </w:pPr>
      <w:r w:rsidRPr="00FF7201">
        <w:t>5. Дополнительные материалы (чертежи, макеты, графические материалы и другие) при необходимости.</w:t>
      </w:r>
    </w:p>
    <w:p w:rsidR="002D7D6F" w:rsidRPr="00FF7201" w:rsidRDefault="002D7D6F" w:rsidP="002D7D6F">
      <w:pPr>
        <w:pStyle w:val="aff0"/>
        <w:ind w:firstLine="567"/>
      </w:pPr>
      <w:r w:rsidRPr="00FF7201">
        <w:t>6. Согласие на обработку персональных данных инициатора проекта (представителя инициативной группы).</w:t>
      </w:r>
    </w:p>
    <w:p w:rsidR="002D7D6F" w:rsidRPr="00FF7201" w:rsidRDefault="002D7D6F" w:rsidP="002D7D6F">
      <w:pPr>
        <w:pStyle w:val="aff0"/>
        <w:jc w:val="right"/>
      </w:pPr>
      <w:r w:rsidRPr="00FF7201">
        <w:t> </w:t>
      </w:r>
    </w:p>
    <w:p w:rsidR="002D7D6F" w:rsidRPr="00FF7201" w:rsidRDefault="002D7D6F" w:rsidP="002D7D6F">
      <w:pPr>
        <w:pStyle w:val="aff0"/>
        <w:jc w:val="right"/>
      </w:pPr>
      <w:r w:rsidRPr="00FF7201">
        <w:t> </w:t>
      </w:r>
    </w:p>
    <w:p w:rsidR="002D7D6F" w:rsidRPr="00FF7201" w:rsidRDefault="002D7D6F" w:rsidP="002D7D6F">
      <w:pPr>
        <w:pStyle w:val="aff0"/>
        <w:jc w:val="right"/>
      </w:pPr>
    </w:p>
    <w:p w:rsidR="002D7D6F" w:rsidRPr="00FF7201" w:rsidRDefault="002D7D6F" w:rsidP="002D7D6F">
      <w:pPr>
        <w:pStyle w:val="aff0"/>
        <w:jc w:val="right"/>
      </w:pPr>
    </w:p>
    <w:p w:rsidR="002D7D6F" w:rsidRPr="00FF7201" w:rsidRDefault="002D7D6F" w:rsidP="002D7D6F">
      <w:pPr>
        <w:pStyle w:val="aff0"/>
        <w:jc w:val="right"/>
      </w:pPr>
    </w:p>
    <w:p w:rsidR="002D7D6F" w:rsidRDefault="002D7D6F" w:rsidP="002D7D6F">
      <w:pPr>
        <w:pStyle w:val="aff0"/>
        <w:jc w:val="right"/>
      </w:pPr>
    </w:p>
    <w:p w:rsidR="002D7D6F" w:rsidRDefault="002D7D6F" w:rsidP="002D7D6F">
      <w:pPr>
        <w:pStyle w:val="aff0"/>
        <w:jc w:val="right"/>
      </w:pPr>
    </w:p>
    <w:p w:rsidR="002D7D6F" w:rsidRDefault="002D7D6F" w:rsidP="002D7D6F">
      <w:pPr>
        <w:pStyle w:val="aff0"/>
        <w:jc w:val="right"/>
      </w:pPr>
    </w:p>
    <w:p w:rsidR="002D7D6F" w:rsidRDefault="002D7D6F" w:rsidP="002D7D6F">
      <w:pPr>
        <w:pStyle w:val="aff0"/>
        <w:jc w:val="right"/>
      </w:pPr>
    </w:p>
    <w:p w:rsidR="002D7D6F" w:rsidRPr="00FF7201" w:rsidRDefault="002D7D6F" w:rsidP="002D7D6F">
      <w:pPr>
        <w:pStyle w:val="aff0"/>
        <w:jc w:val="right"/>
      </w:pPr>
    </w:p>
    <w:p w:rsidR="002D7D6F" w:rsidRPr="00FF7201" w:rsidRDefault="002D7D6F" w:rsidP="002D7D6F">
      <w:pPr>
        <w:pStyle w:val="aff0"/>
        <w:jc w:val="right"/>
      </w:pPr>
      <w:r w:rsidRPr="00FF7201">
        <w:lastRenderedPageBreak/>
        <w:t> </w:t>
      </w:r>
    </w:p>
    <w:p w:rsidR="002D7D6F" w:rsidRPr="00FF7201" w:rsidRDefault="002D7D6F" w:rsidP="002D7D6F">
      <w:pPr>
        <w:pStyle w:val="aff0"/>
        <w:spacing w:before="0" w:beforeAutospacing="0" w:after="0" w:afterAutospacing="0"/>
        <w:jc w:val="right"/>
      </w:pPr>
      <w:r w:rsidRPr="00FF7201">
        <w:t>Приложение 2</w:t>
      </w:r>
    </w:p>
    <w:p w:rsidR="002D7D6F" w:rsidRPr="00FF7201" w:rsidRDefault="002D7D6F" w:rsidP="002D7D6F">
      <w:pPr>
        <w:pStyle w:val="aff0"/>
        <w:spacing w:before="0" w:beforeAutospacing="0" w:after="0" w:afterAutospacing="0"/>
        <w:jc w:val="right"/>
      </w:pPr>
      <w:r w:rsidRPr="00FF7201">
        <w:t>к Порядку выдвижения, внесения, обсуждения,</w:t>
      </w:r>
    </w:p>
    <w:p w:rsidR="002D7D6F" w:rsidRDefault="002D7D6F" w:rsidP="002D7D6F">
      <w:pPr>
        <w:pStyle w:val="aff0"/>
        <w:spacing w:before="0" w:beforeAutospacing="0" w:after="0" w:afterAutospacing="0"/>
        <w:jc w:val="right"/>
      </w:pPr>
      <w:r w:rsidRPr="00FF7201">
        <w:t xml:space="preserve">рассмотрения инициативных проектов, </w:t>
      </w:r>
    </w:p>
    <w:p w:rsidR="002D7D6F" w:rsidRPr="00FF7201" w:rsidRDefault="002D7D6F" w:rsidP="002D7D6F">
      <w:pPr>
        <w:pStyle w:val="aff0"/>
        <w:spacing w:before="0" w:beforeAutospacing="0" w:after="0" w:afterAutospacing="0"/>
        <w:jc w:val="right"/>
      </w:pPr>
      <w:r w:rsidRPr="00FF7201">
        <w:t>а также проведения их</w:t>
      </w:r>
    </w:p>
    <w:p w:rsidR="002D7D6F" w:rsidRDefault="002D7D6F" w:rsidP="002D7D6F">
      <w:pPr>
        <w:pStyle w:val="aff0"/>
        <w:spacing w:before="0" w:beforeAutospacing="0" w:after="0" w:afterAutospacing="0"/>
        <w:jc w:val="right"/>
      </w:pPr>
      <w:r w:rsidRPr="00FF7201">
        <w:t>конкурсного отбора</w:t>
      </w:r>
    </w:p>
    <w:p w:rsidR="002D7D6F" w:rsidRDefault="002D7D6F" w:rsidP="002D7D6F">
      <w:pPr>
        <w:pStyle w:val="aff0"/>
        <w:spacing w:before="0" w:beforeAutospacing="0" w:after="0" w:afterAutospacing="0"/>
        <w:jc w:val="right"/>
      </w:pPr>
      <w:r w:rsidRPr="00FF7201">
        <w:t xml:space="preserve"> в Богородском сельсовете </w:t>
      </w:r>
    </w:p>
    <w:p w:rsidR="002D7D6F" w:rsidRPr="00FF7201" w:rsidRDefault="002D7D6F" w:rsidP="002D7D6F">
      <w:pPr>
        <w:pStyle w:val="aff0"/>
        <w:spacing w:before="0" w:beforeAutospacing="0" w:after="0" w:afterAutospacing="0"/>
        <w:jc w:val="right"/>
      </w:pPr>
      <w:r w:rsidRPr="00FF7201">
        <w:t>Мокшанского района</w:t>
      </w:r>
    </w:p>
    <w:p w:rsidR="002D7D6F" w:rsidRPr="00FF7201" w:rsidRDefault="002D7D6F" w:rsidP="002D7D6F">
      <w:pPr>
        <w:pStyle w:val="aff0"/>
        <w:spacing w:before="0" w:beforeAutospacing="0" w:after="0" w:afterAutospacing="0"/>
        <w:jc w:val="right"/>
      </w:pPr>
      <w:r w:rsidRPr="00FF7201">
        <w:t>Пензенской области</w:t>
      </w:r>
    </w:p>
    <w:p w:rsidR="002D7D6F" w:rsidRPr="00FF7201" w:rsidRDefault="002D7D6F" w:rsidP="002D7D6F">
      <w:pPr>
        <w:pStyle w:val="aff0"/>
      </w:pPr>
      <w:r w:rsidRPr="00FF7201">
        <w:t> </w:t>
      </w:r>
    </w:p>
    <w:p w:rsidR="002D7D6F" w:rsidRPr="00FF7201" w:rsidRDefault="002D7D6F" w:rsidP="002D7D6F">
      <w:pPr>
        <w:pStyle w:val="1fd"/>
      </w:pPr>
      <w:r w:rsidRPr="00FF7201">
        <w:t>Критерии оценки инициативного проекта</w:t>
      </w:r>
    </w:p>
    <w:tbl>
      <w:tblPr>
        <w:tblW w:w="5000" w:type="pct"/>
        <w:jc w:val="center"/>
        <w:tblCellMar>
          <w:left w:w="0" w:type="dxa"/>
          <w:right w:w="0" w:type="dxa"/>
        </w:tblCellMar>
        <w:tblLook w:val="04A0" w:firstRow="1" w:lastRow="0" w:firstColumn="1" w:lastColumn="0" w:noHBand="0" w:noVBand="1"/>
      </w:tblPr>
      <w:tblGrid>
        <w:gridCol w:w="1926"/>
        <w:gridCol w:w="2692"/>
        <w:gridCol w:w="2888"/>
        <w:gridCol w:w="2163"/>
      </w:tblGrid>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N критерия</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Наименование критерия/группы критериев</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Баллы по критерию</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Критерии прохождения конкурсного отбора, (ПКОк)</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2D7D6F" w:rsidRPr="00FF7201" w:rsidRDefault="002D7D6F" w:rsidP="002255F0">
            <w:pPr>
              <w:pStyle w:val="aff0"/>
              <w:spacing w:before="0" w:beforeAutospacing="0" w:after="0" w:afterAutospacing="0"/>
              <w:jc w:val="center"/>
              <w:rPr>
                <w:sz w:val="22"/>
                <w:szCs w:val="22"/>
              </w:rPr>
            </w:pPr>
            <w:r w:rsidRPr="00FF7201">
              <w:rPr>
                <w:sz w:val="22"/>
                <w:szCs w:val="22"/>
              </w:rPr>
              <w:t>частной коммерческой деятельности (частные предприятия, бары, рестораны и т.д.); религиозных организаций (церквей, мечетей и т.д.);</w:t>
            </w:r>
          </w:p>
          <w:p w:rsidR="002D7D6F" w:rsidRPr="00FF7201" w:rsidRDefault="002D7D6F" w:rsidP="002255F0">
            <w:pPr>
              <w:pStyle w:val="aff0"/>
              <w:spacing w:before="0" w:beforeAutospacing="0" w:after="0" w:afterAutospacing="0"/>
              <w:jc w:val="center"/>
              <w:rPr>
                <w:sz w:val="22"/>
                <w:szCs w:val="22"/>
              </w:rPr>
            </w:pPr>
            <w:r w:rsidRPr="00FF7201">
              <w:rPr>
                <w:sz w:val="22"/>
                <w:szCs w:val="22"/>
              </w:rPr>
              <w:t>отдельных этнических групп</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Сумма бюджетных средств Белинского района, в соответствии с решением Собрания представителей Белинского района Пензенской области на очередной финансовый год и плановый период.</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Итог "Критерии прохождения конкурсного отбора":</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Рейтинговые критерии, (Рк)</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Эффективность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Общественная полезность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проект оценивается как имеющий высокую социальную, культурную, досуговую и иную общественную полезность для жителей Белинского района:</w:t>
            </w:r>
          </w:p>
          <w:p w:rsidR="002D7D6F" w:rsidRPr="00FF7201" w:rsidRDefault="002D7D6F" w:rsidP="002255F0">
            <w:pPr>
              <w:pStyle w:val="aff0"/>
              <w:spacing w:before="0" w:beforeAutospacing="0" w:after="0" w:afterAutospacing="0"/>
              <w:jc w:val="center"/>
              <w:rPr>
                <w:sz w:val="22"/>
                <w:szCs w:val="22"/>
              </w:rPr>
            </w:pPr>
            <w:r w:rsidRPr="00FF7201">
              <w:rPr>
                <w:sz w:val="22"/>
                <w:szCs w:val="22"/>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2D7D6F" w:rsidRPr="00FF7201" w:rsidRDefault="002D7D6F" w:rsidP="002255F0">
            <w:pPr>
              <w:pStyle w:val="aff0"/>
              <w:spacing w:before="0" w:beforeAutospacing="0" w:after="0" w:afterAutospacing="0"/>
              <w:jc w:val="center"/>
              <w:rPr>
                <w:sz w:val="22"/>
                <w:szCs w:val="22"/>
              </w:rPr>
            </w:pPr>
            <w:r w:rsidRPr="00FF7201">
              <w:rPr>
                <w:sz w:val="22"/>
                <w:szCs w:val="22"/>
              </w:rPr>
              <w:t>направлен на создание, развитие и ремонт муниципальных объектов социальной сферы;</w:t>
            </w:r>
          </w:p>
          <w:p w:rsidR="002D7D6F" w:rsidRPr="00FF7201" w:rsidRDefault="002D7D6F" w:rsidP="002255F0">
            <w:pPr>
              <w:pStyle w:val="aff0"/>
              <w:spacing w:before="0" w:beforeAutospacing="0" w:after="0" w:afterAutospacing="0"/>
              <w:jc w:val="center"/>
              <w:rPr>
                <w:sz w:val="22"/>
                <w:szCs w:val="22"/>
              </w:rPr>
            </w:pPr>
            <w:r w:rsidRPr="00FF7201">
              <w:rPr>
                <w:sz w:val="22"/>
                <w:szCs w:val="22"/>
              </w:rPr>
              <w:t xml:space="preserve">направлен на создание, развитие и ремонт объектов общественной инфраструктуры, благоустройства, рекреационных зон, точек социального притяжения, </w:t>
            </w:r>
            <w:r w:rsidRPr="00FF7201">
              <w:rPr>
                <w:sz w:val="22"/>
                <w:szCs w:val="22"/>
              </w:rPr>
              <w:lastRenderedPageBreak/>
              <w:t>мест массового отдыха населения, объектов культурного наследия;</w:t>
            </w:r>
          </w:p>
          <w:p w:rsidR="002D7D6F" w:rsidRPr="00FF7201" w:rsidRDefault="002D7D6F" w:rsidP="002255F0">
            <w:pPr>
              <w:pStyle w:val="aff0"/>
              <w:spacing w:before="0" w:beforeAutospacing="0" w:after="0" w:afterAutospacing="0"/>
              <w:jc w:val="center"/>
              <w:rPr>
                <w:sz w:val="22"/>
                <w:szCs w:val="22"/>
              </w:rPr>
            </w:pPr>
            <w:r w:rsidRPr="00FF7201">
              <w:rPr>
                <w:sz w:val="22"/>
                <w:szCs w:val="22"/>
              </w:rPr>
              <w:t>направлен на строительство (реконструкцию), капитальный ремонт и ремонт автомобильных дорог местного значения</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lastRenderedPageBreak/>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проект оценивается как не имеющий общественной полезности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Актуальность (острота) проблемы:</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8</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высокая - проблема оценивается населением значительной, отсутствие ее решения будет негативно сказываться на качестве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7</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средняя - проблема оценивается населением в качестве актуальной, ее решение может привести к улучшению качества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6</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низкая - не оценивается населением в качестве актуальной, ее решение не ведет к улучшению качества жизни</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2.1.3.</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Количество прямых благополучателей от реализации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более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250 до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50 до 250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2.1.4.</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Стоимость инициативного проекта в расчете на одного прямого благополучателя:</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250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250 рублей до 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500 рублей до 750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750 рублей до 1000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1000 рублей до 1500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1500 рублей до 2000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2000 рублей до 2500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9</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2500 рублей до 3000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8</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3000 рублей до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7</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6</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2.1.6.</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Срок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1 календарного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2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более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2.1.7.</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"Срок жизни" результатов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3 до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 до 3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1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Оригинальность, инновационность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Оригинальность, необычность идеи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2.2.2.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Использование инновационных технологий, новых технических решений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Качество подготовки документов для участия в конкурсном отборе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2.3.1.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 или необходимость в проектно-сметной (сметной) документации отсутствует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2.3.2.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Наличие приложенных к заявке презентационных материалов</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0</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Участие общественности в подготовке и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Уровень софинансирования инициативного проекта гражданами</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5% от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Уровень имущественного и (или) трудового участия граждан в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до 10%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2.4.5.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Уровень поддержки инициативного проекта населением</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5</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10% до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4</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5% до 10%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3</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от 1% до 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2</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до 1%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1</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Итог "Рейтинговые критерии":</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сумма баллов, присвоенных инициативному проекту по каждому из критериев, входящих в группу "Критерии прохождения конкурсного отбора"</w:t>
            </w:r>
          </w:p>
        </w:tc>
      </w:tr>
      <w:tr w:rsidR="002D7D6F" w:rsidRPr="00FF7201" w:rsidTr="002255F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Оценка инициативного проекта</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7D6F" w:rsidRPr="00FF7201" w:rsidRDefault="002D7D6F" w:rsidP="002255F0">
            <w:pPr>
              <w:pStyle w:val="aff0"/>
              <w:spacing w:before="0" w:beforeAutospacing="0" w:after="0" w:afterAutospacing="0"/>
              <w:jc w:val="center"/>
              <w:rPr>
                <w:sz w:val="22"/>
                <w:szCs w:val="22"/>
              </w:rPr>
            </w:pPr>
            <w:r w:rsidRPr="00FF7201">
              <w:rPr>
                <w:sz w:val="22"/>
                <w:szCs w:val="22"/>
              </w:rPr>
              <w:t>итог "Критерии прохождения конкурсного отбора", итог "Рейтинговые критерии"</w:t>
            </w:r>
          </w:p>
        </w:tc>
      </w:tr>
    </w:tbl>
    <w:p w:rsidR="002D7D6F" w:rsidRPr="00FF7201" w:rsidRDefault="002D7D6F" w:rsidP="002D7D6F">
      <w:pPr>
        <w:pStyle w:val="aff0"/>
      </w:pPr>
      <w:r w:rsidRPr="00FF7201">
        <w:t> </w:t>
      </w:r>
    </w:p>
    <w:p w:rsidR="002D7D6F" w:rsidRPr="00FF7201" w:rsidRDefault="002D7D6F" w:rsidP="002D7D6F">
      <w:pPr>
        <w:pStyle w:val="2c"/>
        <w:sectPr w:rsidR="002D7D6F" w:rsidRPr="00FF7201" w:rsidSect="00FF7201">
          <w:pgSz w:w="12240" w:h="15840"/>
          <w:pgMar w:top="709" w:right="850" w:bottom="1134" w:left="1701" w:header="720" w:footer="720" w:gutter="0"/>
          <w:cols w:space="720"/>
        </w:sectPr>
      </w:pPr>
    </w:p>
    <w:p w:rsidR="002D7D6F" w:rsidRPr="00FF7201" w:rsidRDefault="002D7D6F" w:rsidP="002D7D6F">
      <w:pPr>
        <w:pStyle w:val="aff0"/>
        <w:spacing w:before="0" w:beforeAutospacing="0" w:after="0" w:afterAutospacing="0"/>
        <w:jc w:val="right"/>
      </w:pPr>
      <w:r w:rsidRPr="00FF7201">
        <w:lastRenderedPageBreak/>
        <w:t>Приложение 3</w:t>
      </w:r>
    </w:p>
    <w:p w:rsidR="002D7D6F" w:rsidRPr="00FF7201" w:rsidRDefault="002D7D6F" w:rsidP="002D7D6F">
      <w:pPr>
        <w:pStyle w:val="aff0"/>
        <w:spacing w:before="0" w:beforeAutospacing="0" w:after="0" w:afterAutospacing="0"/>
        <w:jc w:val="right"/>
      </w:pPr>
      <w:r w:rsidRPr="00FF7201">
        <w:t>к Порядку выдвижения, внесения, обсуждения,</w:t>
      </w:r>
    </w:p>
    <w:p w:rsidR="002D7D6F" w:rsidRDefault="002D7D6F" w:rsidP="002D7D6F">
      <w:pPr>
        <w:pStyle w:val="aff0"/>
        <w:spacing w:before="0" w:beforeAutospacing="0" w:after="0" w:afterAutospacing="0"/>
        <w:jc w:val="right"/>
      </w:pPr>
      <w:r w:rsidRPr="00FF7201">
        <w:t>рассмотрения инициативных проектов,</w:t>
      </w:r>
    </w:p>
    <w:p w:rsidR="002D7D6F" w:rsidRPr="00FF7201" w:rsidRDefault="002D7D6F" w:rsidP="002D7D6F">
      <w:pPr>
        <w:pStyle w:val="aff0"/>
        <w:spacing w:before="0" w:beforeAutospacing="0" w:after="0" w:afterAutospacing="0"/>
        <w:jc w:val="right"/>
      </w:pPr>
      <w:r w:rsidRPr="00FF7201">
        <w:t xml:space="preserve"> а также проведения их</w:t>
      </w:r>
    </w:p>
    <w:p w:rsidR="002D7D6F" w:rsidRDefault="002D7D6F" w:rsidP="002D7D6F">
      <w:pPr>
        <w:pStyle w:val="aff0"/>
        <w:spacing w:before="0" w:beforeAutospacing="0" w:after="0" w:afterAutospacing="0"/>
        <w:jc w:val="right"/>
      </w:pPr>
      <w:r w:rsidRPr="00FF7201">
        <w:t xml:space="preserve">конкурсного отбора </w:t>
      </w:r>
    </w:p>
    <w:p w:rsidR="002D7D6F" w:rsidRDefault="002D7D6F" w:rsidP="002D7D6F">
      <w:pPr>
        <w:pStyle w:val="aff0"/>
        <w:spacing w:before="0" w:beforeAutospacing="0" w:after="0" w:afterAutospacing="0"/>
        <w:jc w:val="right"/>
      </w:pPr>
      <w:r w:rsidRPr="00FF7201">
        <w:t xml:space="preserve">в Богородском  сельсовете </w:t>
      </w:r>
    </w:p>
    <w:p w:rsidR="002D7D6F" w:rsidRPr="00FF7201" w:rsidRDefault="002D7D6F" w:rsidP="002D7D6F">
      <w:pPr>
        <w:pStyle w:val="aff0"/>
        <w:spacing w:before="0" w:beforeAutospacing="0" w:after="0" w:afterAutospacing="0"/>
        <w:jc w:val="right"/>
      </w:pPr>
      <w:r w:rsidRPr="00FF7201">
        <w:t>Мокшанского района</w:t>
      </w:r>
    </w:p>
    <w:p w:rsidR="002D7D6F" w:rsidRPr="00FF7201" w:rsidRDefault="002D7D6F" w:rsidP="002D7D6F">
      <w:pPr>
        <w:pStyle w:val="aff0"/>
        <w:spacing w:before="0" w:beforeAutospacing="0" w:after="0" w:afterAutospacing="0"/>
        <w:jc w:val="right"/>
      </w:pPr>
      <w:r w:rsidRPr="00FF7201">
        <w:t>Пензенской области </w:t>
      </w:r>
    </w:p>
    <w:p w:rsidR="002D7D6F" w:rsidRPr="00FF7201" w:rsidRDefault="002D7D6F" w:rsidP="002D7D6F">
      <w:pPr>
        <w:pStyle w:val="aff0"/>
        <w:jc w:val="center"/>
      </w:pPr>
      <w:r w:rsidRPr="00FF7201">
        <w:t>Согласие на обработку персональных данных</w:t>
      </w:r>
    </w:p>
    <w:p w:rsidR="002D7D6F" w:rsidRPr="00FF7201" w:rsidRDefault="002D7D6F" w:rsidP="002D7D6F">
      <w:pPr>
        <w:pStyle w:val="aff0"/>
        <w:spacing w:before="0" w:beforeAutospacing="0" w:after="0" w:afterAutospacing="0"/>
        <w:ind w:firstLine="567"/>
        <w:jc w:val="both"/>
      </w:pPr>
      <w:r w:rsidRPr="00FF7201">
        <w:t>(место подачи инициативного проекта)</w:t>
      </w:r>
    </w:p>
    <w:p w:rsidR="002D7D6F" w:rsidRPr="00FF7201" w:rsidRDefault="002D7D6F" w:rsidP="002D7D6F">
      <w:pPr>
        <w:pStyle w:val="aff0"/>
        <w:spacing w:before="0" w:beforeAutospacing="0" w:after="0" w:afterAutospacing="0"/>
        <w:ind w:firstLine="567"/>
        <w:jc w:val="both"/>
      </w:pPr>
      <w:r w:rsidRPr="00FF7201">
        <w:t>"___" ________ 20__ г.</w:t>
      </w:r>
    </w:p>
    <w:p w:rsidR="002D7D6F" w:rsidRPr="00FF7201" w:rsidRDefault="002D7D6F" w:rsidP="002D7D6F">
      <w:pPr>
        <w:pStyle w:val="aff0"/>
        <w:spacing w:before="0" w:beforeAutospacing="0" w:after="0" w:afterAutospacing="0"/>
        <w:ind w:firstLine="567"/>
        <w:jc w:val="both"/>
      </w:pPr>
      <w:r w:rsidRPr="00FF7201">
        <w:t>Я, ____________________________________________________________,</w:t>
      </w:r>
    </w:p>
    <w:p w:rsidR="002D7D6F" w:rsidRPr="00FF7201" w:rsidRDefault="002D7D6F" w:rsidP="002D7D6F">
      <w:pPr>
        <w:pStyle w:val="aff0"/>
        <w:spacing w:before="0" w:beforeAutospacing="0" w:after="0" w:afterAutospacing="0"/>
        <w:ind w:firstLine="567"/>
        <w:jc w:val="both"/>
      </w:pPr>
      <w:r w:rsidRPr="00FF7201">
        <w:t>(фамилия, имя, отчество (при наличии))</w:t>
      </w:r>
    </w:p>
    <w:p w:rsidR="002D7D6F" w:rsidRPr="00FF7201" w:rsidRDefault="002D7D6F" w:rsidP="002D7D6F">
      <w:pPr>
        <w:pStyle w:val="aff0"/>
        <w:spacing w:before="0" w:beforeAutospacing="0" w:after="0" w:afterAutospacing="0"/>
        <w:ind w:firstLine="567"/>
        <w:jc w:val="both"/>
      </w:pPr>
      <w:r w:rsidRPr="00FF7201">
        <w:t>зарегистрированный (ая) по адресу:___________________________________,серия______________N________ выдан _______________________________</w:t>
      </w:r>
    </w:p>
    <w:p w:rsidR="002D7D6F" w:rsidRPr="00FF7201" w:rsidRDefault="002D7D6F" w:rsidP="002D7D6F">
      <w:pPr>
        <w:pStyle w:val="aff0"/>
        <w:spacing w:before="0" w:beforeAutospacing="0" w:after="0" w:afterAutospacing="0"/>
        <w:ind w:firstLine="567"/>
        <w:jc w:val="both"/>
      </w:pPr>
      <w:r w:rsidRPr="00FF7201">
        <w:t>(документа, удостоверяющего личность) (дата)</w:t>
      </w:r>
    </w:p>
    <w:p w:rsidR="002D7D6F" w:rsidRPr="00FF7201" w:rsidRDefault="002D7D6F" w:rsidP="002D7D6F">
      <w:pPr>
        <w:pStyle w:val="aff0"/>
        <w:spacing w:before="0" w:beforeAutospacing="0" w:after="0" w:afterAutospacing="0"/>
        <w:ind w:firstLine="567"/>
        <w:jc w:val="both"/>
      </w:pPr>
      <w:r w:rsidRPr="00FF7201">
        <w:t>_________________________________________________________________,</w:t>
      </w:r>
    </w:p>
    <w:p w:rsidR="002D7D6F" w:rsidRPr="00FF7201" w:rsidRDefault="002D7D6F" w:rsidP="002D7D6F">
      <w:pPr>
        <w:pStyle w:val="aff0"/>
        <w:spacing w:before="0" w:beforeAutospacing="0" w:after="0" w:afterAutospacing="0"/>
        <w:ind w:firstLine="567"/>
        <w:jc w:val="both"/>
      </w:pPr>
      <w:r w:rsidRPr="00FF7201">
        <w:t>(орган, выдавший документ, удостоверяющий личность)</w:t>
      </w:r>
    </w:p>
    <w:p w:rsidR="002D7D6F" w:rsidRPr="00FF7201" w:rsidRDefault="002D7D6F" w:rsidP="002D7D6F">
      <w:pPr>
        <w:pStyle w:val="aff0"/>
        <w:spacing w:before="0" w:beforeAutospacing="0" w:after="0" w:afterAutospacing="0"/>
        <w:ind w:firstLine="567"/>
        <w:jc w:val="both"/>
      </w:pPr>
      <w:r w:rsidRPr="00FF7201">
        <w:t>в соответствии со статьей 9 Федерального закона от 27 июля 2006 года N 152-ФЗ "О персональных данных" настоящим даю свое согласие:</w:t>
      </w:r>
    </w:p>
    <w:p w:rsidR="002D7D6F" w:rsidRPr="00FF7201" w:rsidRDefault="002D7D6F" w:rsidP="002D7D6F">
      <w:pPr>
        <w:pStyle w:val="aff0"/>
        <w:spacing w:before="0" w:beforeAutospacing="0" w:after="0" w:afterAutospacing="0"/>
        <w:ind w:firstLine="567"/>
        <w:jc w:val="both"/>
      </w:pPr>
      <w:r w:rsidRPr="00FF7201">
        <w:t xml:space="preserve">1. На обработку моих персональных данных операторам персональных данных: Администрации  </w:t>
      </w:r>
      <w:r>
        <w:t>Царевщинского</w:t>
      </w:r>
      <w:r w:rsidRPr="00FF7201">
        <w:t xml:space="preserve"> сельсовета  Мокшанского района Пензенской области, находящейся по адресу: Пензенская область, Мокшанский район, с.Богородское, ул.Центральная, д.32А  фамилия, имя, отчество (при наличии), документ, подтверждающий полномочия инициатора проекта, номер контактного телефона, электронный адрес.</w:t>
      </w:r>
    </w:p>
    <w:p w:rsidR="002D7D6F" w:rsidRPr="00FF7201" w:rsidRDefault="002D7D6F" w:rsidP="002D7D6F">
      <w:pPr>
        <w:pStyle w:val="aff0"/>
        <w:spacing w:before="0" w:beforeAutospacing="0" w:after="0" w:afterAutospacing="0"/>
        <w:ind w:firstLine="567"/>
        <w:jc w:val="both"/>
      </w:pPr>
      <w:r w:rsidRPr="00FF7201">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2D7D6F" w:rsidRPr="00FF7201" w:rsidRDefault="002D7D6F" w:rsidP="002D7D6F">
      <w:pPr>
        <w:pStyle w:val="aff0"/>
        <w:spacing w:before="0" w:beforeAutospacing="0" w:after="0" w:afterAutospacing="0"/>
        <w:ind w:firstLine="567"/>
        <w:jc w:val="both"/>
      </w:pPr>
      <w:r w:rsidRPr="00FF7201">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D7D6F" w:rsidRPr="00FF7201" w:rsidRDefault="002D7D6F" w:rsidP="002D7D6F">
      <w:pPr>
        <w:pStyle w:val="aff0"/>
        <w:spacing w:before="0" w:beforeAutospacing="0" w:after="0" w:afterAutospacing="0"/>
        <w:ind w:firstLine="567"/>
        <w:jc w:val="both"/>
      </w:pPr>
      <w:r w:rsidRPr="00FF7201">
        <w:t xml:space="preserve">Доступ к моим персональным данным могут получать сотрудники Администрации </w:t>
      </w:r>
      <w:r>
        <w:t>Царевщинского</w:t>
      </w:r>
      <w:r w:rsidRPr="00FF7201">
        <w:t xml:space="preserve"> сельсовета Мокшанского  района Пензенской области, только в случае служебной необходимости в объеме, требуемом для исполнения ими своих обязательств.</w:t>
      </w:r>
    </w:p>
    <w:p w:rsidR="002D7D6F" w:rsidRPr="00FF7201" w:rsidRDefault="002D7D6F" w:rsidP="002D7D6F">
      <w:pPr>
        <w:pStyle w:val="aff0"/>
        <w:spacing w:before="0" w:beforeAutospacing="0" w:after="0" w:afterAutospacing="0"/>
        <w:ind w:firstLine="567"/>
        <w:jc w:val="both"/>
      </w:pPr>
      <w:r w:rsidRPr="00FF7201">
        <w:t>Администрация </w:t>
      </w:r>
      <w:r>
        <w:t>Царевщинского</w:t>
      </w:r>
      <w:r w:rsidRPr="00FF7201">
        <w:t xml:space="preserve"> сельсовета Мокшанского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2D7D6F" w:rsidRDefault="002D7D6F" w:rsidP="002D7D6F">
      <w:pPr>
        <w:pStyle w:val="aff0"/>
        <w:spacing w:before="0" w:beforeAutospacing="0" w:after="0" w:afterAutospacing="0"/>
        <w:ind w:firstLine="567"/>
        <w:jc w:val="both"/>
      </w:pPr>
      <w:r w:rsidRPr="00FF7201">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2D7D6F" w:rsidRPr="00FF7201" w:rsidRDefault="002D7D6F" w:rsidP="002D7D6F">
      <w:pPr>
        <w:pStyle w:val="aff0"/>
        <w:spacing w:before="0" w:beforeAutospacing="0" w:after="0" w:afterAutospacing="0"/>
        <w:ind w:firstLine="567"/>
        <w:jc w:val="both"/>
      </w:pPr>
      <w:r w:rsidRPr="00FF7201">
        <w:lastRenderedPageBreak/>
        <w:t>Согласие на обработку персональных данных может быть отозвано.</w:t>
      </w:r>
    </w:p>
    <w:p w:rsidR="002D7D6F" w:rsidRPr="00FF7201" w:rsidRDefault="002D7D6F" w:rsidP="002D7D6F">
      <w:pPr>
        <w:pStyle w:val="aff0"/>
        <w:spacing w:before="0" w:beforeAutospacing="0" w:after="0" w:afterAutospacing="0"/>
        <w:ind w:firstLine="567"/>
        <w:jc w:val="both"/>
      </w:pPr>
      <w:r w:rsidRPr="00FF7201">
        <w:t>______________________________________ /___________________________/</w:t>
      </w:r>
    </w:p>
    <w:p w:rsidR="002D7D6F" w:rsidRPr="00FF7201" w:rsidRDefault="002D7D6F" w:rsidP="002D7D6F">
      <w:pPr>
        <w:pStyle w:val="aff0"/>
        <w:spacing w:before="0" w:beforeAutospacing="0" w:after="0" w:afterAutospacing="0"/>
        <w:ind w:firstLine="567"/>
        <w:jc w:val="both"/>
      </w:pPr>
      <w:r w:rsidRPr="00FF7201">
        <w:t>(фамилия, имя, отчество (при наличии)) (подпись)</w:t>
      </w:r>
    </w:p>
    <w:p w:rsidR="004B209A" w:rsidRDefault="004B209A" w:rsidP="004B209A">
      <w:pPr>
        <w:spacing w:after="0" w:line="240" w:lineRule="auto"/>
        <w:ind w:firstLine="567"/>
        <w:jc w:val="center"/>
        <w:rPr>
          <w:rFonts w:ascii="Times New Roman" w:eastAsia="Times New Roman" w:hAnsi="Times New Roman"/>
          <w:b/>
          <w:bCs/>
          <w:color w:val="000000"/>
          <w:sz w:val="24"/>
          <w:szCs w:val="24"/>
          <w:lang w:eastAsia="ru-RU"/>
        </w:rPr>
      </w:pPr>
      <w:r>
        <w:rPr>
          <w:noProof/>
          <w:lang w:eastAsia="ru-RU"/>
        </w:rPr>
        <w:drawing>
          <wp:inline distT="0" distB="0" distL="0" distR="0" wp14:anchorId="24DB4B7F" wp14:editId="0BEC0EB2">
            <wp:extent cx="866775" cy="9810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srcRect/>
                    <a:stretch>
                      <a:fillRect/>
                    </a:stretch>
                  </pic:blipFill>
                  <pic:spPr bwMode="auto">
                    <a:xfrm>
                      <a:off x="0" y="0"/>
                      <a:ext cx="866775" cy="981075"/>
                    </a:xfrm>
                    <a:prstGeom prst="rect">
                      <a:avLst/>
                    </a:prstGeom>
                    <a:noFill/>
                    <a:ln w="9525">
                      <a:noFill/>
                      <a:miter lim="800000"/>
                      <a:headEnd/>
                      <a:tailEnd/>
                    </a:ln>
                  </pic:spPr>
                </pic:pic>
              </a:graphicData>
            </a:graphic>
          </wp:inline>
        </w:drawing>
      </w:r>
    </w:p>
    <w:p w:rsidR="004B209A" w:rsidRDefault="004B209A" w:rsidP="004B209A">
      <w:pPr>
        <w:spacing w:after="0" w:line="240" w:lineRule="auto"/>
        <w:ind w:firstLine="567"/>
        <w:jc w:val="center"/>
        <w:rPr>
          <w:rFonts w:ascii="Times New Roman" w:eastAsia="Times New Roman" w:hAnsi="Times New Roman"/>
          <w:b/>
          <w:bCs/>
          <w:color w:val="000000"/>
          <w:sz w:val="32"/>
          <w:szCs w:val="32"/>
          <w:lang w:eastAsia="ru-RU"/>
        </w:rPr>
      </w:pPr>
    </w:p>
    <w:p w:rsidR="004B209A" w:rsidRPr="00F53483" w:rsidRDefault="004B209A" w:rsidP="004B209A">
      <w:pPr>
        <w:spacing w:after="0" w:line="240" w:lineRule="auto"/>
        <w:ind w:firstLine="567"/>
        <w:jc w:val="center"/>
        <w:rPr>
          <w:rFonts w:ascii="Times New Roman" w:eastAsia="Times New Roman" w:hAnsi="Times New Roman"/>
          <w:b/>
          <w:bCs/>
          <w:color w:val="000000"/>
          <w:sz w:val="32"/>
          <w:szCs w:val="32"/>
          <w:lang w:eastAsia="ru-RU"/>
        </w:rPr>
      </w:pPr>
      <w:r w:rsidRPr="00F53483">
        <w:rPr>
          <w:rFonts w:ascii="Times New Roman" w:eastAsia="Times New Roman" w:hAnsi="Times New Roman"/>
          <w:b/>
          <w:bCs/>
          <w:color w:val="000000"/>
          <w:sz w:val="32"/>
          <w:szCs w:val="32"/>
          <w:lang w:eastAsia="ru-RU"/>
        </w:rPr>
        <w:t xml:space="preserve">АДМИНИСТРАЦИЯ </w:t>
      </w:r>
      <w:r>
        <w:rPr>
          <w:rFonts w:ascii="Times New Roman" w:eastAsia="Times New Roman" w:hAnsi="Times New Roman"/>
          <w:b/>
          <w:bCs/>
          <w:color w:val="000000"/>
          <w:sz w:val="32"/>
          <w:szCs w:val="32"/>
          <w:lang w:eastAsia="ru-RU"/>
        </w:rPr>
        <w:t xml:space="preserve">ЦАРЕВЩИНСКОГО </w:t>
      </w:r>
      <w:r w:rsidRPr="00F53483">
        <w:rPr>
          <w:rFonts w:ascii="Times New Roman" w:eastAsia="Times New Roman" w:hAnsi="Times New Roman"/>
          <w:b/>
          <w:bCs/>
          <w:color w:val="000000"/>
          <w:sz w:val="32"/>
          <w:szCs w:val="32"/>
          <w:lang w:eastAsia="ru-RU"/>
        </w:rPr>
        <w:t>СЕЛЬСОВЕТА </w:t>
      </w:r>
    </w:p>
    <w:p w:rsidR="004B209A" w:rsidRPr="00F53483" w:rsidRDefault="004B209A" w:rsidP="004B209A">
      <w:pPr>
        <w:spacing w:after="0" w:line="240" w:lineRule="auto"/>
        <w:ind w:firstLine="567"/>
        <w:jc w:val="center"/>
        <w:rPr>
          <w:rFonts w:ascii="Times New Roman" w:eastAsia="Times New Roman" w:hAnsi="Times New Roman"/>
          <w:b/>
          <w:bCs/>
          <w:color w:val="000000"/>
          <w:sz w:val="32"/>
          <w:szCs w:val="32"/>
          <w:lang w:eastAsia="ru-RU"/>
        </w:rPr>
      </w:pPr>
      <w:r w:rsidRPr="00F53483">
        <w:rPr>
          <w:rFonts w:ascii="Times New Roman" w:eastAsia="Times New Roman" w:hAnsi="Times New Roman"/>
          <w:b/>
          <w:bCs/>
          <w:color w:val="000000"/>
          <w:sz w:val="32"/>
          <w:szCs w:val="32"/>
          <w:lang w:eastAsia="ru-RU"/>
        </w:rPr>
        <w:t>МОКШАНСКОГО РАЙОНА</w:t>
      </w:r>
      <w:r w:rsidRPr="00F53483">
        <w:rPr>
          <w:rFonts w:ascii="Times New Roman" w:eastAsia="Times New Roman" w:hAnsi="Times New Roman"/>
          <w:color w:val="000000"/>
          <w:sz w:val="32"/>
          <w:szCs w:val="32"/>
          <w:lang w:eastAsia="ru-RU"/>
        </w:rPr>
        <w:t xml:space="preserve"> </w:t>
      </w:r>
      <w:r w:rsidRPr="00F53483">
        <w:rPr>
          <w:rFonts w:ascii="Times New Roman" w:eastAsia="Times New Roman" w:hAnsi="Times New Roman"/>
          <w:b/>
          <w:bCs/>
          <w:color w:val="000000"/>
          <w:sz w:val="32"/>
          <w:szCs w:val="32"/>
          <w:lang w:eastAsia="ru-RU"/>
        </w:rPr>
        <w:t>ПЕНЗЕНСКОЙ ОБЛАСТИ</w:t>
      </w:r>
    </w:p>
    <w:p w:rsidR="004B209A" w:rsidRPr="00F53483" w:rsidRDefault="004B209A" w:rsidP="004B209A">
      <w:pPr>
        <w:spacing w:after="0" w:line="240" w:lineRule="auto"/>
        <w:ind w:firstLine="567"/>
        <w:jc w:val="center"/>
        <w:rPr>
          <w:rFonts w:ascii="Times New Roman" w:eastAsia="Times New Roman" w:hAnsi="Times New Roman"/>
          <w:b/>
          <w:bCs/>
          <w:color w:val="000000"/>
          <w:sz w:val="32"/>
          <w:szCs w:val="32"/>
          <w:lang w:eastAsia="ru-RU"/>
        </w:rPr>
      </w:pPr>
    </w:p>
    <w:p w:rsidR="004B209A" w:rsidRPr="00F53483" w:rsidRDefault="004B209A" w:rsidP="004B209A">
      <w:pPr>
        <w:spacing w:after="0" w:line="240" w:lineRule="auto"/>
        <w:ind w:firstLine="567"/>
        <w:jc w:val="center"/>
        <w:rPr>
          <w:rFonts w:ascii="Times New Roman" w:eastAsia="Times New Roman" w:hAnsi="Times New Roman"/>
          <w:color w:val="000000"/>
          <w:sz w:val="32"/>
          <w:szCs w:val="32"/>
          <w:lang w:eastAsia="ru-RU"/>
        </w:rPr>
      </w:pPr>
      <w:r w:rsidRPr="00F53483">
        <w:rPr>
          <w:rFonts w:ascii="Times New Roman" w:eastAsia="Times New Roman" w:hAnsi="Times New Roman"/>
          <w:b/>
          <w:bCs/>
          <w:color w:val="000000"/>
          <w:sz w:val="32"/>
          <w:szCs w:val="32"/>
          <w:lang w:eastAsia="ru-RU"/>
        </w:rPr>
        <w:t>ПОСТАНОВЛЕНИЕ</w:t>
      </w:r>
    </w:p>
    <w:p w:rsidR="004B209A" w:rsidRDefault="004B209A" w:rsidP="004B209A">
      <w:pPr>
        <w:spacing w:after="0" w:line="240" w:lineRule="auto"/>
        <w:ind w:firstLine="567"/>
        <w:jc w:val="center"/>
        <w:rPr>
          <w:rFonts w:ascii="Times New Roman" w:eastAsia="Times New Roman" w:hAnsi="Times New Roman"/>
          <w:bCs/>
          <w:color w:val="000000"/>
          <w:sz w:val="24"/>
          <w:szCs w:val="24"/>
          <w:lang w:eastAsia="ru-RU"/>
        </w:rPr>
      </w:pPr>
    </w:p>
    <w:p w:rsidR="004B209A" w:rsidRPr="004C01FF" w:rsidRDefault="004B209A" w:rsidP="004B209A">
      <w:pPr>
        <w:spacing w:after="0" w:line="240" w:lineRule="auto"/>
        <w:ind w:firstLine="567"/>
        <w:jc w:val="center"/>
        <w:rPr>
          <w:rFonts w:ascii="Times New Roman" w:eastAsia="Times New Roman" w:hAnsi="Times New Roman"/>
          <w:b/>
          <w:bCs/>
          <w:color w:val="000000"/>
          <w:sz w:val="24"/>
          <w:szCs w:val="24"/>
          <w:lang w:eastAsia="ru-RU"/>
        </w:rPr>
      </w:pPr>
      <w:r w:rsidRPr="004C01FF">
        <w:rPr>
          <w:rFonts w:ascii="Times New Roman" w:eastAsia="Times New Roman" w:hAnsi="Times New Roman"/>
          <w:b/>
          <w:bCs/>
          <w:color w:val="000000"/>
          <w:sz w:val="24"/>
          <w:szCs w:val="24"/>
          <w:lang w:eastAsia="ru-RU"/>
        </w:rPr>
        <w:t>от 05.12.2025 № 108</w:t>
      </w:r>
    </w:p>
    <w:p w:rsidR="004B209A" w:rsidRPr="00F53483" w:rsidRDefault="004B209A" w:rsidP="004B209A">
      <w:pPr>
        <w:spacing w:after="0" w:line="240" w:lineRule="auto"/>
        <w:ind w:firstLine="567"/>
        <w:jc w:val="center"/>
        <w:rPr>
          <w:rFonts w:ascii="Times New Roman" w:eastAsia="Times New Roman" w:hAnsi="Times New Roman"/>
          <w:bCs/>
          <w:color w:val="000000"/>
          <w:sz w:val="24"/>
          <w:szCs w:val="24"/>
          <w:lang w:eastAsia="ru-RU"/>
        </w:rPr>
      </w:pPr>
      <w:r w:rsidRPr="00F53483">
        <w:rPr>
          <w:rFonts w:ascii="Times New Roman" w:eastAsia="Times New Roman" w:hAnsi="Times New Roman"/>
          <w:bCs/>
          <w:color w:val="000000"/>
          <w:sz w:val="24"/>
          <w:szCs w:val="24"/>
          <w:lang w:eastAsia="ru-RU"/>
        </w:rPr>
        <w:t xml:space="preserve">с. </w:t>
      </w:r>
      <w:r>
        <w:rPr>
          <w:rFonts w:ascii="Times New Roman" w:eastAsia="Times New Roman" w:hAnsi="Times New Roman"/>
          <w:bCs/>
          <w:color w:val="000000"/>
          <w:sz w:val="24"/>
          <w:szCs w:val="24"/>
          <w:lang w:eastAsia="ru-RU"/>
        </w:rPr>
        <w:t>Царевщино</w:t>
      </w:r>
    </w:p>
    <w:p w:rsidR="004B209A" w:rsidRPr="006E22A1" w:rsidRDefault="004B209A" w:rsidP="004B209A">
      <w:pPr>
        <w:spacing w:after="0" w:line="240" w:lineRule="auto"/>
        <w:ind w:firstLine="567"/>
        <w:jc w:val="center"/>
        <w:rPr>
          <w:rFonts w:ascii="Times New Roman" w:eastAsia="Times New Roman" w:hAnsi="Times New Roman"/>
          <w:color w:val="000000"/>
          <w:sz w:val="26"/>
          <w:szCs w:val="26"/>
          <w:lang w:eastAsia="ru-RU"/>
        </w:rPr>
      </w:pPr>
      <w:bookmarkStart w:id="34" w:name="_GoBack"/>
      <w:bookmarkEnd w:id="34"/>
    </w:p>
    <w:p w:rsidR="004B209A" w:rsidRPr="004C01FF"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b/>
          <w:bCs/>
          <w:color w:val="000000"/>
          <w:sz w:val="26"/>
          <w:szCs w:val="26"/>
          <w:lang w:eastAsia="ru-RU"/>
        </w:rPr>
        <w:t xml:space="preserve">О внесении изменений в </w:t>
      </w:r>
      <w:r>
        <w:rPr>
          <w:rFonts w:ascii="Times New Roman" w:eastAsia="Times New Roman" w:hAnsi="Times New Roman"/>
          <w:b/>
          <w:bCs/>
          <w:color w:val="000000"/>
          <w:sz w:val="26"/>
          <w:szCs w:val="26"/>
          <w:lang w:eastAsia="ru-RU"/>
        </w:rPr>
        <w:t xml:space="preserve">Приложение №1 к </w:t>
      </w:r>
      <w:r w:rsidRPr="006E22A1">
        <w:rPr>
          <w:rFonts w:ascii="Times New Roman" w:eastAsia="Times New Roman" w:hAnsi="Times New Roman"/>
          <w:b/>
          <w:bCs/>
          <w:color w:val="000000"/>
          <w:sz w:val="26"/>
          <w:szCs w:val="26"/>
          <w:lang w:eastAsia="ru-RU"/>
        </w:rPr>
        <w:t>постановлени</w:t>
      </w:r>
      <w:r>
        <w:rPr>
          <w:rFonts w:ascii="Times New Roman" w:eastAsia="Times New Roman" w:hAnsi="Times New Roman"/>
          <w:b/>
          <w:bCs/>
          <w:color w:val="000000"/>
          <w:sz w:val="26"/>
          <w:szCs w:val="26"/>
          <w:lang w:eastAsia="ru-RU"/>
        </w:rPr>
        <w:t xml:space="preserve">ю </w:t>
      </w:r>
      <w:r w:rsidRPr="006E22A1">
        <w:rPr>
          <w:rFonts w:ascii="Times New Roman" w:eastAsia="Times New Roman" w:hAnsi="Times New Roman"/>
          <w:b/>
          <w:bCs/>
          <w:color w:val="000000"/>
          <w:sz w:val="26"/>
          <w:szCs w:val="26"/>
          <w:lang w:eastAsia="ru-RU"/>
        </w:rPr>
        <w:t xml:space="preserve">администрации </w:t>
      </w:r>
      <w:r>
        <w:rPr>
          <w:rFonts w:ascii="Times New Roman" w:eastAsia="Times New Roman" w:hAnsi="Times New Roman"/>
          <w:b/>
          <w:bCs/>
          <w:color w:val="000000"/>
          <w:sz w:val="26"/>
          <w:szCs w:val="26"/>
          <w:lang w:eastAsia="ru-RU"/>
        </w:rPr>
        <w:t>Царевщинского</w:t>
      </w:r>
      <w:r w:rsidRPr="006E22A1">
        <w:rPr>
          <w:rFonts w:ascii="Times New Roman" w:eastAsia="Times New Roman" w:hAnsi="Times New Roman"/>
          <w:b/>
          <w:bCs/>
          <w:color w:val="000000"/>
          <w:sz w:val="26"/>
          <w:szCs w:val="26"/>
          <w:lang w:eastAsia="ru-RU"/>
        </w:rPr>
        <w:t xml:space="preserve"> сельсовета Мокшанского района Пензенской области от </w:t>
      </w:r>
      <w:r w:rsidRPr="004C01FF">
        <w:rPr>
          <w:rFonts w:ascii="Times New Roman" w:hAnsi="Times New Roman"/>
          <w:b/>
          <w:bCs/>
          <w:color w:val="000000"/>
          <w:sz w:val="26"/>
          <w:szCs w:val="26"/>
        </w:rPr>
        <w:t>15.05.2015 № 15</w:t>
      </w:r>
      <w:r w:rsidRPr="004C01FF">
        <w:rPr>
          <w:rFonts w:ascii="Times New Roman" w:eastAsia="Times New Roman" w:hAnsi="Times New Roman"/>
          <w:b/>
          <w:bCs/>
          <w:color w:val="000000"/>
          <w:sz w:val="26"/>
          <w:szCs w:val="26"/>
          <w:lang w:eastAsia="ru-RU"/>
        </w:rPr>
        <w:t xml:space="preserve"> «</w:t>
      </w:r>
      <w:r w:rsidRPr="004C01FF">
        <w:rPr>
          <w:rFonts w:ascii="Times New Roman" w:hAnsi="Times New Roman"/>
          <w:b/>
          <w:bCs/>
          <w:color w:val="000000"/>
          <w:sz w:val="26"/>
          <w:szCs w:val="26"/>
        </w:rPr>
        <w:t>Об утверждении положения и создании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w:t>
      </w:r>
    </w:p>
    <w:p w:rsidR="004B209A" w:rsidRPr="004C01FF" w:rsidRDefault="004B209A" w:rsidP="004B209A">
      <w:pPr>
        <w:spacing w:after="0" w:line="240" w:lineRule="auto"/>
        <w:ind w:firstLine="567"/>
        <w:jc w:val="both"/>
        <w:rPr>
          <w:rFonts w:ascii="Times New Roman" w:eastAsia="Times New Roman" w:hAnsi="Times New Roman"/>
          <w:sz w:val="26"/>
          <w:szCs w:val="26"/>
          <w:lang w:eastAsia="ru-RU"/>
        </w:rPr>
      </w:pPr>
      <w:r w:rsidRPr="006E22A1">
        <w:rPr>
          <w:rFonts w:ascii="Times New Roman" w:eastAsia="Times New Roman" w:hAnsi="Times New Roman"/>
          <w:color w:val="000000"/>
          <w:sz w:val="26"/>
          <w:szCs w:val="26"/>
          <w:lang w:eastAsia="ru-RU"/>
        </w:rPr>
        <w:t xml:space="preserve">Руководствуясь </w:t>
      </w:r>
      <w:hyperlink r:id="rId65" w:tgtFrame="_blank" w:history="1">
        <w:r w:rsidRPr="004C01FF">
          <w:rPr>
            <w:rFonts w:ascii="Times New Roman" w:eastAsia="Times New Roman" w:hAnsi="Times New Roman"/>
            <w:sz w:val="26"/>
            <w:szCs w:val="26"/>
            <w:lang w:eastAsia="ru-RU"/>
          </w:rPr>
          <w:t>Уставом сельского поселения Царевщинский сельсовет муниципального района Мокшанский район Пензенской области</w:t>
        </w:r>
      </w:hyperlink>
      <w:r w:rsidRPr="004C01FF">
        <w:rPr>
          <w:rFonts w:ascii="Times New Roman" w:eastAsia="Times New Roman" w:hAnsi="Times New Roman"/>
          <w:sz w:val="26"/>
          <w:szCs w:val="26"/>
          <w:lang w:eastAsia="ru-RU"/>
        </w:rPr>
        <w:t>,</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w:t>
      </w:r>
    </w:p>
    <w:p w:rsidR="004B209A" w:rsidRPr="006E22A1" w:rsidRDefault="004B209A" w:rsidP="004B209A">
      <w:pPr>
        <w:spacing w:after="0" w:line="240" w:lineRule="auto"/>
        <w:ind w:firstLine="567"/>
        <w:jc w:val="center"/>
        <w:rPr>
          <w:rFonts w:ascii="Times New Roman" w:eastAsia="Times New Roman" w:hAnsi="Times New Roman"/>
          <w:b/>
          <w:color w:val="000000"/>
          <w:sz w:val="26"/>
          <w:szCs w:val="26"/>
          <w:lang w:eastAsia="ru-RU"/>
        </w:rPr>
      </w:pPr>
      <w:r w:rsidRPr="006E22A1">
        <w:rPr>
          <w:rFonts w:ascii="Times New Roman" w:eastAsia="Times New Roman" w:hAnsi="Times New Roman"/>
          <w:b/>
          <w:color w:val="000000"/>
          <w:sz w:val="26"/>
          <w:szCs w:val="26"/>
          <w:lang w:eastAsia="ru-RU"/>
        </w:rPr>
        <w:t xml:space="preserve">Администрация </w:t>
      </w:r>
      <w:r>
        <w:rPr>
          <w:rFonts w:ascii="Times New Roman" w:eastAsia="Times New Roman" w:hAnsi="Times New Roman"/>
          <w:b/>
          <w:color w:val="000000"/>
          <w:sz w:val="26"/>
          <w:szCs w:val="26"/>
          <w:lang w:eastAsia="ru-RU"/>
        </w:rPr>
        <w:t>Царевщинского</w:t>
      </w:r>
      <w:r w:rsidRPr="006E22A1">
        <w:rPr>
          <w:rFonts w:ascii="Times New Roman" w:eastAsia="Times New Roman" w:hAnsi="Times New Roman"/>
          <w:b/>
          <w:color w:val="000000"/>
          <w:sz w:val="26"/>
          <w:szCs w:val="26"/>
          <w:lang w:eastAsia="ru-RU"/>
        </w:rPr>
        <w:t xml:space="preserve"> сельсовета Мокшанского района Пензенской области постановляет:</w:t>
      </w:r>
    </w:p>
    <w:p w:rsidR="004B209A" w:rsidRPr="006E22A1" w:rsidRDefault="004B209A" w:rsidP="004B209A">
      <w:pPr>
        <w:spacing w:after="0" w:line="240" w:lineRule="auto"/>
        <w:ind w:firstLine="567"/>
        <w:jc w:val="both"/>
        <w:rPr>
          <w:rFonts w:ascii="Times New Roman" w:eastAsia="Times New Roman" w:hAnsi="Times New Roman"/>
          <w:b/>
          <w:color w:val="000000"/>
          <w:sz w:val="26"/>
          <w:szCs w:val="26"/>
          <w:lang w:eastAsia="ru-RU"/>
        </w:rPr>
      </w:pPr>
      <w:r w:rsidRPr="006E22A1">
        <w:rPr>
          <w:rFonts w:ascii="Times New Roman" w:eastAsia="Times New Roman" w:hAnsi="Times New Roman"/>
          <w:b/>
          <w:color w:val="000000"/>
          <w:sz w:val="26"/>
          <w:szCs w:val="26"/>
          <w:lang w:eastAsia="ru-RU"/>
        </w:rPr>
        <w:t> </w:t>
      </w:r>
    </w:p>
    <w:p w:rsidR="004B209A" w:rsidRPr="006E22A1" w:rsidRDefault="004B209A" w:rsidP="004B209A">
      <w:pPr>
        <w:spacing w:after="0" w:line="240" w:lineRule="auto"/>
        <w:ind w:firstLine="567"/>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xml:space="preserve">1. Внести в </w:t>
      </w:r>
      <w:r w:rsidRPr="006E22A1">
        <w:rPr>
          <w:rFonts w:ascii="Times New Roman" w:eastAsia="Times New Roman" w:hAnsi="Times New Roman"/>
          <w:bCs/>
          <w:color w:val="000000"/>
          <w:sz w:val="26"/>
          <w:szCs w:val="26"/>
          <w:lang w:eastAsia="ru-RU"/>
        </w:rPr>
        <w:t xml:space="preserve">Приложение №1 к постановлению администрации </w:t>
      </w:r>
      <w:r>
        <w:rPr>
          <w:rFonts w:ascii="Times New Roman" w:eastAsia="Times New Roman" w:hAnsi="Times New Roman"/>
          <w:bCs/>
          <w:color w:val="000000"/>
          <w:sz w:val="26"/>
          <w:szCs w:val="26"/>
          <w:lang w:eastAsia="ru-RU"/>
        </w:rPr>
        <w:t>Царевщинского</w:t>
      </w:r>
      <w:r w:rsidRPr="006E22A1">
        <w:rPr>
          <w:rFonts w:ascii="Times New Roman" w:eastAsia="Times New Roman" w:hAnsi="Times New Roman"/>
          <w:bCs/>
          <w:color w:val="000000"/>
          <w:sz w:val="26"/>
          <w:szCs w:val="26"/>
          <w:lang w:eastAsia="ru-RU"/>
        </w:rPr>
        <w:t xml:space="preserve"> сельсовета Мокшанского района Пензенской области от 06.05.2015 № 28 «</w:t>
      </w:r>
      <w:r w:rsidRPr="006E22A1">
        <w:rPr>
          <w:rFonts w:ascii="Times New Roman" w:hAnsi="Times New Roman"/>
          <w:bCs/>
          <w:color w:val="000000"/>
          <w:sz w:val="26"/>
          <w:szCs w:val="26"/>
        </w:rPr>
        <w:t>Об утверждении положения и создании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w:t>
      </w:r>
      <w:r>
        <w:rPr>
          <w:rFonts w:ascii="Times New Roman" w:hAnsi="Times New Roman"/>
          <w:bCs/>
          <w:color w:val="000000"/>
          <w:sz w:val="26"/>
          <w:szCs w:val="26"/>
        </w:rPr>
        <w:t xml:space="preserve">едерации от 28.01.2006 № 47 на </w:t>
      </w:r>
      <w:r w:rsidRPr="006E22A1">
        <w:rPr>
          <w:rFonts w:ascii="Times New Roman" w:hAnsi="Times New Roman"/>
          <w:bCs/>
          <w:color w:val="000000"/>
          <w:sz w:val="26"/>
          <w:szCs w:val="26"/>
        </w:rPr>
        <w:t>территории</w:t>
      </w:r>
      <w:r>
        <w:rPr>
          <w:rFonts w:ascii="Times New Roman" w:hAnsi="Times New Roman"/>
          <w:bCs/>
          <w:color w:val="000000"/>
          <w:sz w:val="26"/>
          <w:szCs w:val="26"/>
        </w:rPr>
        <w:t xml:space="preserve"> </w:t>
      </w:r>
      <w:r w:rsidRPr="006E22A1">
        <w:rPr>
          <w:rFonts w:ascii="Times New Roman" w:hAnsi="Times New Roman"/>
          <w:bCs/>
          <w:color w:val="000000"/>
          <w:sz w:val="26"/>
          <w:szCs w:val="26"/>
        </w:rPr>
        <w:t> </w:t>
      </w:r>
      <w:r>
        <w:rPr>
          <w:rFonts w:ascii="Times New Roman" w:hAnsi="Times New Roman"/>
          <w:bCs/>
          <w:color w:val="000000"/>
          <w:sz w:val="26"/>
          <w:szCs w:val="26"/>
        </w:rPr>
        <w:t>Царевщинского</w:t>
      </w:r>
      <w:r w:rsidRPr="006E22A1">
        <w:rPr>
          <w:rFonts w:ascii="Times New Roman" w:hAnsi="Times New Roman"/>
          <w:bCs/>
          <w:color w:val="000000"/>
          <w:sz w:val="26"/>
          <w:szCs w:val="26"/>
        </w:rPr>
        <w:t> сельсовета Мокшанского района Пензенской области»</w:t>
      </w:r>
      <w:r>
        <w:rPr>
          <w:rFonts w:ascii="Times New Roman" w:eastAsia="Times New Roman" w:hAnsi="Times New Roman"/>
          <w:color w:val="000000"/>
          <w:sz w:val="26"/>
          <w:szCs w:val="26"/>
          <w:lang w:eastAsia="ru-RU"/>
        </w:rPr>
        <w:t xml:space="preserve"> </w:t>
      </w:r>
      <w:r w:rsidRPr="006E22A1">
        <w:rPr>
          <w:rFonts w:ascii="Times New Roman" w:eastAsia="Times New Roman" w:hAnsi="Times New Roman"/>
          <w:color w:val="000000"/>
          <w:sz w:val="26"/>
          <w:szCs w:val="26"/>
          <w:lang w:eastAsia="ru-RU"/>
        </w:rPr>
        <w:t xml:space="preserve">изменение, изложив его в новой редакции согласно </w:t>
      </w:r>
      <w:r w:rsidRPr="006E22A1">
        <w:rPr>
          <w:rFonts w:ascii="Times New Roman" w:hAnsi="Times New Roman"/>
          <w:iCs/>
          <w:sz w:val="26"/>
          <w:szCs w:val="26"/>
        </w:rPr>
        <w:t>приложению № 1 к настоящему постановлению.</w:t>
      </w:r>
    </w:p>
    <w:p w:rsidR="004B209A" w:rsidRDefault="004B209A" w:rsidP="004B209A">
      <w:pPr>
        <w:spacing w:after="0" w:line="240" w:lineRule="auto"/>
        <w:ind w:firstLine="567"/>
        <w:jc w:val="both"/>
        <w:rPr>
          <w:bCs/>
          <w:color w:val="000000"/>
          <w:sz w:val="26"/>
          <w:szCs w:val="26"/>
        </w:rPr>
      </w:pPr>
      <w:r>
        <w:rPr>
          <w:rFonts w:ascii="Times New Roman" w:eastAsia="Times New Roman" w:hAnsi="Times New Roman"/>
          <w:color w:val="000000"/>
          <w:sz w:val="26"/>
          <w:szCs w:val="26"/>
          <w:lang w:eastAsia="ru-RU"/>
        </w:rPr>
        <w:lastRenderedPageBreak/>
        <w:t xml:space="preserve">2. Признать утратившим </w:t>
      </w:r>
      <w:r w:rsidRPr="006E22A1">
        <w:rPr>
          <w:rFonts w:ascii="Times New Roman" w:eastAsia="Times New Roman" w:hAnsi="Times New Roman"/>
          <w:color w:val="000000"/>
          <w:sz w:val="26"/>
          <w:szCs w:val="26"/>
          <w:lang w:eastAsia="ru-RU"/>
        </w:rPr>
        <w:t>силу постановлени</w:t>
      </w:r>
      <w:r>
        <w:rPr>
          <w:rFonts w:ascii="Times New Roman" w:eastAsia="Times New Roman" w:hAnsi="Times New Roman"/>
          <w:color w:val="000000"/>
          <w:sz w:val="26"/>
          <w:szCs w:val="26"/>
          <w:lang w:eastAsia="ru-RU"/>
        </w:rPr>
        <w:t>е</w:t>
      </w:r>
      <w:r w:rsidRPr="006E22A1">
        <w:rPr>
          <w:rFonts w:ascii="Times New Roman" w:eastAsia="Times New Roman" w:hAnsi="Times New Roman"/>
          <w:color w:val="000000"/>
          <w:sz w:val="26"/>
          <w:szCs w:val="26"/>
          <w:lang w:eastAsia="ru-RU"/>
        </w:rPr>
        <w:t xml:space="preserve"> администрации </w:t>
      </w:r>
      <w:r>
        <w:rPr>
          <w:rFonts w:ascii="Times New Roman" w:eastAsia="Times New Roman" w:hAnsi="Times New Roman"/>
          <w:color w:val="000000"/>
          <w:sz w:val="26"/>
          <w:szCs w:val="26"/>
          <w:lang w:eastAsia="ru-RU"/>
        </w:rPr>
        <w:t>Царевщинского</w:t>
      </w:r>
      <w:r w:rsidRPr="006E22A1">
        <w:rPr>
          <w:rFonts w:ascii="Times New Roman" w:eastAsia="Times New Roman" w:hAnsi="Times New Roman"/>
          <w:color w:val="000000"/>
          <w:sz w:val="26"/>
          <w:szCs w:val="26"/>
          <w:lang w:eastAsia="ru-RU"/>
        </w:rPr>
        <w:t xml:space="preserve"> сельсовета Мокшан</w:t>
      </w:r>
      <w:r>
        <w:rPr>
          <w:rFonts w:ascii="Times New Roman" w:eastAsia="Times New Roman" w:hAnsi="Times New Roman"/>
          <w:color w:val="000000"/>
          <w:sz w:val="26"/>
          <w:szCs w:val="26"/>
          <w:lang w:eastAsia="ru-RU"/>
        </w:rPr>
        <w:t xml:space="preserve">ского района Пензенской области </w:t>
      </w:r>
      <w:r w:rsidRPr="006E22A1">
        <w:rPr>
          <w:color w:val="000000"/>
          <w:sz w:val="26"/>
          <w:szCs w:val="26"/>
        </w:rPr>
        <w:t xml:space="preserve">от </w:t>
      </w:r>
      <w:r w:rsidRPr="004C01FF">
        <w:rPr>
          <w:rFonts w:ascii="Times New Roman" w:hAnsi="Times New Roman"/>
          <w:bCs/>
          <w:color w:val="000000"/>
          <w:sz w:val="26"/>
          <w:szCs w:val="26"/>
        </w:rPr>
        <w:t>07.11.2022 № 96</w:t>
      </w:r>
      <w:r w:rsidRPr="004C01FF">
        <w:rPr>
          <w:rFonts w:ascii="Times New Roman" w:hAnsi="Times New Roman"/>
          <w:color w:val="000000"/>
          <w:sz w:val="26"/>
          <w:szCs w:val="26"/>
        </w:rPr>
        <w:t xml:space="preserve"> «</w:t>
      </w:r>
      <w:r w:rsidRPr="004C01FF">
        <w:rPr>
          <w:rFonts w:ascii="Times New Roman" w:hAnsi="Times New Roman"/>
          <w:bCs/>
          <w:color w:val="000000"/>
          <w:sz w:val="26"/>
          <w:szCs w:val="26"/>
        </w:rPr>
        <w:t>О внесении изменений в состав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12.05.2015 №15».</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3. Настоящее постановление вступает в силу на следующий день после дня его официального опубликования.</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xml:space="preserve">4. Опубликовать настоящее постановление в информационном бюллетене «Вести </w:t>
      </w:r>
      <w:r>
        <w:rPr>
          <w:rFonts w:ascii="Times New Roman" w:eastAsia="Times New Roman" w:hAnsi="Times New Roman"/>
          <w:color w:val="000000"/>
          <w:sz w:val="26"/>
          <w:szCs w:val="26"/>
          <w:lang w:eastAsia="ru-RU"/>
        </w:rPr>
        <w:t>Царевщинского</w:t>
      </w:r>
      <w:r w:rsidRPr="006E22A1">
        <w:rPr>
          <w:rFonts w:ascii="Times New Roman" w:eastAsia="Times New Roman" w:hAnsi="Times New Roman"/>
          <w:color w:val="000000"/>
          <w:sz w:val="26"/>
          <w:szCs w:val="26"/>
          <w:lang w:eastAsia="ru-RU"/>
        </w:rPr>
        <w:t xml:space="preserve"> сельсовета».</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xml:space="preserve">5. Контроль за исполнением настоящего постановления возложить на главу администрации </w:t>
      </w:r>
      <w:r>
        <w:rPr>
          <w:rFonts w:ascii="Times New Roman" w:eastAsia="Times New Roman" w:hAnsi="Times New Roman"/>
          <w:color w:val="000000"/>
          <w:sz w:val="26"/>
          <w:szCs w:val="26"/>
          <w:lang w:eastAsia="ru-RU"/>
        </w:rPr>
        <w:t>Царевщинского</w:t>
      </w:r>
      <w:r w:rsidRPr="006E22A1">
        <w:rPr>
          <w:rFonts w:ascii="Times New Roman" w:eastAsia="Times New Roman" w:hAnsi="Times New Roman"/>
          <w:color w:val="000000"/>
          <w:sz w:val="26"/>
          <w:szCs w:val="26"/>
          <w:lang w:eastAsia="ru-RU"/>
        </w:rPr>
        <w:t xml:space="preserve"> сельсовета Мокшанского района Пензенской области.</w:t>
      </w:r>
    </w:p>
    <w:p w:rsidR="004B209A" w:rsidRPr="006E22A1" w:rsidRDefault="004B209A" w:rsidP="004B209A">
      <w:pPr>
        <w:spacing w:after="0" w:line="240" w:lineRule="auto"/>
        <w:ind w:firstLine="567"/>
        <w:jc w:val="both"/>
        <w:rPr>
          <w:rFonts w:ascii="Times New Roman" w:eastAsia="Times New Roman" w:hAnsi="Times New Roman"/>
          <w:color w:val="000000"/>
          <w:sz w:val="26"/>
          <w:szCs w:val="26"/>
          <w:lang w:eastAsia="ru-RU"/>
        </w:rPr>
      </w:pPr>
      <w:r w:rsidRPr="006E22A1">
        <w:rPr>
          <w:rFonts w:ascii="Times New Roman" w:eastAsia="Times New Roman" w:hAnsi="Times New Roman"/>
          <w:color w:val="000000"/>
          <w:sz w:val="26"/>
          <w:szCs w:val="26"/>
          <w:lang w:eastAsia="ru-RU"/>
        </w:rPr>
        <w:t> </w:t>
      </w: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r w:rsidRPr="006E22A1">
        <w:rPr>
          <w:rFonts w:ascii="Times New Roman" w:eastAsia="Times New Roman" w:hAnsi="Times New Roman"/>
          <w:b/>
          <w:color w:val="000000"/>
          <w:sz w:val="26"/>
          <w:szCs w:val="26"/>
          <w:lang w:eastAsia="ru-RU"/>
        </w:rPr>
        <w:t>Глава администрации</w:t>
      </w: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Царевщинского</w:t>
      </w:r>
      <w:r w:rsidRPr="006E22A1">
        <w:rPr>
          <w:rFonts w:ascii="Times New Roman" w:eastAsia="Times New Roman" w:hAnsi="Times New Roman"/>
          <w:b/>
          <w:color w:val="000000"/>
          <w:sz w:val="26"/>
          <w:szCs w:val="26"/>
          <w:lang w:eastAsia="ru-RU"/>
        </w:rPr>
        <w:t xml:space="preserve"> сельсовета</w:t>
      </w: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r w:rsidRPr="006E22A1">
        <w:rPr>
          <w:rFonts w:ascii="Times New Roman" w:eastAsia="Times New Roman" w:hAnsi="Times New Roman"/>
          <w:b/>
          <w:color w:val="000000"/>
          <w:sz w:val="26"/>
          <w:szCs w:val="26"/>
          <w:lang w:eastAsia="ru-RU"/>
        </w:rPr>
        <w:t>Мокшанского района</w:t>
      </w: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r w:rsidRPr="006E22A1">
        <w:rPr>
          <w:rFonts w:ascii="Times New Roman" w:eastAsia="Times New Roman" w:hAnsi="Times New Roman"/>
          <w:b/>
          <w:color w:val="000000"/>
          <w:sz w:val="26"/>
          <w:szCs w:val="26"/>
          <w:lang w:eastAsia="ru-RU"/>
        </w:rPr>
        <w:t xml:space="preserve">Пензенской области                                        </w:t>
      </w:r>
      <w:r>
        <w:rPr>
          <w:rFonts w:ascii="Times New Roman" w:eastAsia="Times New Roman" w:hAnsi="Times New Roman"/>
          <w:b/>
          <w:color w:val="000000"/>
          <w:sz w:val="26"/>
          <w:szCs w:val="26"/>
          <w:lang w:eastAsia="ru-RU"/>
        </w:rPr>
        <w:t xml:space="preserve">                      О.А.Адышкина</w:t>
      </w: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p>
    <w:p w:rsidR="004B209A" w:rsidRPr="006E22A1" w:rsidRDefault="004B209A" w:rsidP="004B209A">
      <w:pPr>
        <w:spacing w:after="0" w:line="240" w:lineRule="auto"/>
        <w:ind w:firstLine="567"/>
        <w:rPr>
          <w:rFonts w:ascii="Times New Roman" w:eastAsia="Times New Roman" w:hAnsi="Times New Roman"/>
          <w:b/>
          <w:color w:val="000000"/>
          <w:sz w:val="26"/>
          <w:szCs w:val="26"/>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Pr="00D965FA" w:rsidRDefault="004B209A" w:rsidP="004B209A">
      <w:pPr>
        <w:spacing w:after="0" w:line="240" w:lineRule="auto"/>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 </w:t>
      </w: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Приложение</w:t>
      </w:r>
      <w:r>
        <w:rPr>
          <w:rFonts w:ascii="Times New Roman" w:eastAsia="Times New Roman" w:hAnsi="Times New Roman"/>
          <w:color w:val="000000"/>
          <w:sz w:val="24"/>
          <w:szCs w:val="24"/>
          <w:lang w:eastAsia="ru-RU"/>
        </w:rPr>
        <w:t xml:space="preserve"> №1</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 </w:t>
      </w:r>
      <w:r w:rsidRPr="00D965FA">
        <w:rPr>
          <w:rFonts w:ascii="Times New Roman" w:eastAsia="Times New Roman" w:hAnsi="Times New Roman"/>
          <w:color w:val="000000"/>
          <w:sz w:val="24"/>
          <w:szCs w:val="24"/>
          <w:lang w:eastAsia="ru-RU"/>
        </w:rPr>
        <w:t>постановлени</w:t>
      </w:r>
      <w:r>
        <w:rPr>
          <w:rFonts w:ascii="Times New Roman" w:eastAsia="Times New Roman" w:hAnsi="Times New Roman"/>
          <w:color w:val="000000"/>
          <w:sz w:val="24"/>
          <w:szCs w:val="24"/>
          <w:lang w:eastAsia="ru-RU"/>
        </w:rPr>
        <w:t>ю</w:t>
      </w:r>
      <w:r w:rsidRPr="00D965FA">
        <w:rPr>
          <w:rFonts w:ascii="Times New Roman" w:eastAsia="Times New Roman" w:hAnsi="Times New Roman"/>
          <w:color w:val="000000"/>
          <w:sz w:val="24"/>
          <w:szCs w:val="24"/>
          <w:lang w:eastAsia="ru-RU"/>
        </w:rPr>
        <w:t> администрации</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D965FA">
        <w:rPr>
          <w:rFonts w:ascii="Times New Roman" w:eastAsia="Times New Roman" w:hAnsi="Times New Roman"/>
          <w:color w:val="000000"/>
          <w:sz w:val="24"/>
          <w:szCs w:val="24"/>
          <w:lang w:eastAsia="ru-RU"/>
        </w:rPr>
        <w:t xml:space="preserve"> сельсовета</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Мокшанского района</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Пензенской области</w:t>
      </w: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 05.12.2025 №108</w:t>
      </w:r>
    </w:p>
    <w:p w:rsidR="004B209A" w:rsidRDefault="004B209A" w:rsidP="004B209A">
      <w:pPr>
        <w:spacing w:after="0" w:line="240" w:lineRule="auto"/>
        <w:ind w:firstLine="567"/>
        <w:jc w:val="right"/>
        <w:rPr>
          <w:rFonts w:ascii="Times New Roman" w:eastAsia="Times New Roman" w:hAnsi="Times New Roman"/>
          <w:color w:val="000000"/>
          <w:sz w:val="24"/>
          <w:szCs w:val="24"/>
          <w:lang w:eastAsia="ru-RU"/>
        </w:rPr>
      </w:pP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AE19EF">
        <w:rPr>
          <w:rFonts w:ascii="Times New Roman" w:eastAsia="Times New Roman" w:hAnsi="Times New Roman"/>
          <w:color w:val="000000"/>
          <w:sz w:val="24"/>
          <w:szCs w:val="24"/>
          <w:lang w:eastAsia="ru-RU"/>
        </w:rPr>
        <w:t>«</w:t>
      </w:r>
      <w:r w:rsidRPr="00D965FA">
        <w:rPr>
          <w:rFonts w:ascii="Times New Roman" w:eastAsia="Times New Roman" w:hAnsi="Times New Roman"/>
          <w:color w:val="000000"/>
          <w:sz w:val="24"/>
          <w:szCs w:val="24"/>
          <w:lang w:eastAsia="ru-RU"/>
        </w:rPr>
        <w:t>Приложение</w:t>
      </w:r>
      <w:r>
        <w:rPr>
          <w:rFonts w:ascii="Times New Roman" w:eastAsia="Times New Roman" w:hAnsi="Times New Roman"/>
          <w:color w:val="000000"/>
          <w:sz w:val="24"/>
          <w:szCs w:val="24"/>
          <w:lang w:eastAsia="ru-RU"/>
        </w:rPr>
        <w:t xml:space="preserve"> 1</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УТВЕРЖДЕН</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постановлением администрации</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D965FA">
        <w:rPr>
          <w:rFonts w:ascii="Times New Roman" w:eastAsia="Times New Roman" w:hAnsi="Times New Roman"/>
          <w:color w:val="000000"/>
          <w:sz w:val="24"/>
          <w:szCs w:val="24"/>
          <w:lang w:eastAsia="ru-RU"/>
        </w:rPr>
        <w:t xml:space="preserve"> сельсовета</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Мокшанского района</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Пензенской области</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от</w:t>
      </w:r>
      <w:r>
        <w:rPr>
          <w:rFonts w:ascii="Times New Roman" w:eastAsia="Times New Roman" w:hAnsi="Times New Roman"/>
          <w:color w:val="000000"/>
          <w:sz w:val="24"/>
          <w:szCs w:val="24"/>
          <w:lang w:eastAsia="ru-RU"/>
        </w:rPr>
        <w:t xml:space="preserve"> 15.05.2015</w:t>
      </w:r>
      <w:r w:rsidRPr="00D965FA">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eastAsia="ru-RU"/>
        </w:rPr>
        <w:t>15</w:t>
      </w:r>
    </w:p>
    <w:p w:rsidR="004B209A" w:rsidRPr="00D965FA" w:rsidRDefault="004B209A" w:rsidP="004B209A">
      <w:pPr>
        <w:spacing w:after="0" w:line="240" w:lineRule="auto"/>
        <w:ind w:firstLine="567"/>
        <w:jc w:val="right"/>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(новая редакция)</w:t>
      </w:r>
    </w:p>
    <w:p w:rsidR="004B209A" w:rsidRPr="00D965FA" w:rsidRDefault="004B209A" w:rsidP="004B209A">
      <w:pPr>
        <w:spacing w:after="0" w:line="240" w:lineRule="auto"/>
        <w:ind w:firstLine="567"/>
        <w:jc w:val="both"/>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 </w:t>
      </w:r>
    </w:p>
    <w:p w:rsidR="004B209A" w:rsidRPr="00D965FA" w:rsidRDefault="004B209A" w:rsidP="004B209A">
      <w:pPr>
        <w:spacing w:after="0" w:line="240" w:lineRule="auto"/>
        <w:ind w:firstLine="567"/>
        <w:jc w:val="center"/>
        <w:rPr>
          <w:rFonts w:ascii="Times New Roman" w:eastAsia="Times New Roman" w:hAnsi="Times New Roman"/>
          <w:color w:val="000000"/>
          <w:sz w:val="24"/>
          <w:szCs w:val="24"/>
          <w:lang w:eastAsia="ru-RU"/>
        </w:rPr>
      </w:pPr>
      <w:r w:rsidRPr="00D965FA">
        <w:rPr>
          <w:rFonts w:ascii="Times New Roman" w:eastAsia="Times New Roman" w:hAnsi="Times New Roman"/>
          <w:b/>
          <w:bCs/>
          <w:color w:val="000000"/>
          <w:sz w:val="24"/>
          <w:szCs w:val="24"/>
          <w:lang w:eastAsia="ru-RU"/>
        </w:rPr>
        <w:t xml:space="preserve">Состав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Pr>
          <w:rFonts w:ascii="Times New Roman" w:eastAsia="Times New Roman" w:hAnsi="Times New Roman"/>
          <w:b/>
          <w:bCs/>
          <w:color w:val="000000"/>
          <w:sz w:val="24"/>
          <w:szCs w:val="24"/>
          <w:lang w:eastAsia="ru-RU"/>
        </w:rPr>
        <w:t>Царевщинского</w:t>
      </w:r>
      <w:r w:rsidRPr="00D965FA">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4B209A" w:rsidRPr="00D965FA" w:rsidRDefault="004B209A" w:rsidP="004B209A">
      <w:pPr>
        <w:spacing w:after="0" w:line="240" w:lineRule="auto"/>
        <w:ind w:firstLine="567"/>
        <w:jc w:val="both"/>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099"/>
        <w:gridCol w:w="7805"/>
      </w:tblGrid>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Председатель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Адышкина Ольга Александровна</w:t>
            </w:r>
            <w:r w:rsidRPr="00D965FA">
              <w:rPr>
                <w:rFonts w:ascii="Times New Roman" w:eastAsia="Times New Roman" w:hAnsi="Times New Roman"/>
                <w:sz w:val="24"/>
                <w:szCs w:val="24"/>
                <w:lang w:eastAsia="ru-RU"/>
              </w:rPr>
              <w:t xml:space="preserve">, глава администрации </w:t>
            </w:r>
            <w:r>
              <w:rPr>
                <w:rFonts w:ascii="Times New Roman" w:eastAsia="Times New Roman" w:hAnsi="Times New Roman"/>
                <w:sz w:val="24"/>
                <w:szCs w:val="24"/>
                <w:lang w:eastAsia="ru-RU"/>
              </w:rPr>
              <w:t>Царевщинского</w:t>
            </w:r>
            <w:r w:rsidRPr="00D965FA">
              <w:rPr>
                <w:rFonts w:ascii="Times New Roman" w:eastAsia="Times New Roman" w:hAnsi="Times New Roman"/>
                <w:sz w:val="24"/>
                <w:szCs w:val="24"/>
                <w:lang w:eastAsia="ru-RU"/>
              </w:rPr>
              <w:t xml:space="preserve"> сельсовета Мокшанского района Пензенской области</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Заместитель председателя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Петрова Галина Александровна</w:t>
            </w:r>
            <w:r w:rsidRPr="00D965FA">
              <w:rPr>
                <w:rFonts w:ascii="Times New Roman" w:eastAsia="Times New Roman" w:hAnsi="Times New Roman"/>
                <w:sz w:val="24"/>
                <w:szCs w:val="24"/>
                <w:lang w:eastAsia="ru-RU"/>
              </w:rPr>
              <w:t xml:space="preserve">, глава </w:t>
            </w:r>
            <w:r>
              <w:rPr>
                <w:rFonts w:ascii="Times New Roman" w:eastAsia="Times New Roman" w:hAnsi="Times New Roman"/>
                <w:sz w:val="24"/>
                <w:szCs w:val="24"/>
                <w:lang w:eastAsia="ru-RU"/>
              </w:rPr>
              <w:t>Царевщинского</w:t>
            </w:r>
            <w:r w:rsidRPr="00D965FA">
              <w:rPr>
                <w:rFonts w:ascii="Times New Roman" w:eastAsia="Times New Roman" w:hAnsi="Times New Roman"/>
                <w:sz w:val="24"/>
                <w:szCs w:val="24"/>
                <w:lang w:eastAsia="ru-RU"/>
              </w:rPr>
              <w:t xml:space="preserve"> сельсовета Мокшанского района Пензенской области ( по согласованию)</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Секретарь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Рыжонкова Нина Ивановна</w:t>
            </w:r>
            <w:r w:rsidRPr="00D965FA">
              <w:rPr>
                <w:rFonts w:ascii="Times New Roman" w:eastAsia="Times New Roman" w:hAnsi="Times New Roman"/>
                <w:sz w:val="24"/>
                <w:szCs w:val="24"/>
                <w:lang w:eastAsia="ru-RU"/>
              </w:rPr>
              <w:t xml:space="preserve">, </w:t>
            </w:r>
            <w:r w:rsidRPr="00AE19EF">
              <w:rPr>
                <w:rFonts w:ascii="Times New Roman" w:eastAsia="Times New Roman" w:hAnsi="Times New Roman"/>
                <w:sz w:val="24"/>
                <w:szCs w:val="24"/>
                <w:lang w:eastAsia="ru-RU"/>
              </w:rPr>
              <w:t>главный</w:t>
            </w:r>
            <w:r w:rsidRPr="00D965FA">
              <w:rPr>
                <w:rFonts w:ascii="Times New Roman" w:eastAsia="Times New Roman" w:hAnsi="Times New Roman"/>
                <w:sz w:val="24"/>
                <w:szCs w:val="24"/>
                <w:lang w:eastAsia="ru-RU"/>
              </w:rPr>
              <w:t xml:space="preserve"> специалист администрации </w:t>
            </w:r>
            <w:r>
              <w:rPr>
                <w:rFonts w:ascii="Times New Roman" w:eastAsia="Times New Roman" w:hAnsi="Times New Roman"/>
                <w:sz w:val="24"/>
                <w:szCs w:val="24"/>
                <w:lang w:eastAsia="ru-RU"/>
              </w:rPr>
              <w:t>Царевщинского</w:t>
            </w:r>
            <w:r w:rsidRPr="00D965FA">
              <w:rPr>
                <w:rFonts w:ascii="Times New Roman" w:eastAsia="Times New Roman" w:hAnsi="Times New Roman"/>
                <w:sz w:val="24"/>
                <w:szCs w:val="24"/>
                <w:lang w:eastAsia="ru-RU"/>
              </w:rPr>
              <w:t xml:space="preserve"> сельсовета Мокшанского района Пензенской области</w:t>
            </w:r>
          </w:p>
        </w:tc>
      </w:tr>
      <w:tr w:rsidR="004B209A" w:rsidRPr="00D965FA" w:rsidTr="002255F0">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center"/>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Члены комиссии</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Орехов Н.Н.</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Начальник отдела архитектуры, строительства и муниципального хозяйства администрации Мокшанского района Пензенской области (по согласованию)</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Косолапов Г.В.</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 xml:space="preserve">Заместитель начальника территориального отдела Федеральной службы по надзору в сфере защиты прав потребителей и благополучия </w:t>
            </w:r>
            <w:r w:rsidRPr="00D965FA">
              <w:rPr>
                <w:rFonts w:ascii="Times New Roman" w:eastAsia="Times New Roman" w:hAnsi="Times New Roman"/>
                <w:sz w:val="24"/>
                <w:szCs w:val="24"/>
                <w:lang w:eastAsia="ru-RU"/>
              </w:rPr>
              <w:lastRenderedPageBreak/>
              <w:t>человека по Пензенской области в Нижнеломовском, Наровчатском, Спасском, Вадинском, Мокшанском, Земетченском районах (по согласованию)</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Молотова Ирина Владимировна</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Муниципальный жилищный инспектор</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center"/>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 </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Специалист Средне-Поволжского управления Федеральной службы по экологическому, технологическому и автономному надзору (по согласованию);</w:t>
            </w:r>
          </w:p>
        </w:tc>
      </w:tr>
      <w:tr w:rsidR="004B209A" w:rsidRPr="00D965FA" w:rsidTr="002255F0">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center"/>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 </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B209A" w:rsidRPr="00D965FA" w:rsidRDefault="004B209A" w:rsidP="002255F0">
            <w:pPr>
              <w:spacing w:after="0" w:line="240" w:lineRule="auto"/>
              <w:ind w:firstLine="567"/>
              <w:jc w:val="both"/>
              <w:rPr>
                <w:rFonts w:ascii="Times New Roman" w:eastAsia="Times New Roman" w:hAnsi="Times New Roman"/>
                <w:sz w:val="24"/>
                <w:szCs w:val="24"/>
                <w:lang w:eastAsia="ru-RU"/>
              </w:rPr>
            </w:pPr>
            <w:r w:rsidRPr="00D965FA">
              <w:rPr>
                <w:rFonts w:ascii="Times New Roman" w:eastAsia="Times New Roman" w:hAnsi="Times New Roman"/>
                <w:sz w:val="24"/>
                <w:szCs w:val="24"/>
                <w:lang w:eastAsia="ru-RU"/>
              </w:rPr>
              <w:t>Собственник жилого помещения (уполномоченное лицо) с правом совещательного голоса (по согласованию).</w:t>
            </w:r>
          </w:p>
        </w:tc>
      </w:tr>
    </w:tbl>
    <w:p w:rsidR="004B209A" w:rsidRPr="00D965FA" w:rsidRDefault="004B209A" w:rsidP="004B209A">
      <w:pPr>
        <w:spacing w:after="0" w:line="240" w:lineRule="auto"/>
        <w:ind w:firstLine="567"/>
        <w:jc w:val="both"/>
        <w:rPr>
          <w:rFonts w:ascii="Times New Roman" w:eastAsia="Times New Roman" w:hAnsi="Times New Roman"/>
          <w:color w:val="000000"/>
          <w:sz w:val="24"/>
          <w:szCs w:val="24"/>
          <w:lang w:eastAsia="ru-RU"/>
        </w:rPr>
      </w:pPr>
      <w:r w:rsidRPr="00D965FA">
        <w:rPr>
          <w:rFonts w:ascii="Times New Roman" w:eastAsia="Times New Roman" w:hAnsi="Times New Roman"/>
          <w:color w:val="000000"/>
          <w:sz w:val="24"/>
          <w:szCs w:val="24"/>
          <w:lang w:eastAsia="ru-RU"/>
        </w:rPr>
        <w:t> </w:t>
      </w:r>
    </w:p>
    <w:p w:rsidR="00C80AE9" w:rsidRPr="00401596" w:rsidRDefault="00C80AE9" w:rsidP="00401596">
      <w:pPr>
        <w:spacing w:after="0"/>
        <w:rPr>
          <w:rFonts w:ascii="Times New Roman" w:hAnsi="Times New Roman"/>
          <w:b/>
          <w:bCs/>
          <w:sz w:val="26"/>
          <w:szCs w:val="26"/>
        </w:rPr>
      </w:pPr>
    </w:p>
    <w:p w:rsidR="00C15775" w:rsidRPr="00B5076D" w:rsidRDefault="00C15775" w:rsidP="00C15775">
      <w:pPr>
        <w:rPr>
          <w:rFonts w:ascii="Times New Roman" w:hAnsi="Times New Roman"/>
          <w:sz w:val="26"/>
          <w:szCs w:val="26"/>
        </w:rPr>
      </w:pPr>
      <w:r w:rsidRPr="00B5076D">
        <w:rPr>
          <w:rFonts w:ascii="Times New Roman" w:hAnsi="Times New Roman"/>
          <w:b/>
          <w:bCs/>
          <w:sz w:val="24"/>
          <w:szCs w:val="24"/>
        </w:rPr>
        <w:t>Главный редактор: Забродина С.В.</w:t>
      </w:r>
    </w:p>
    <w:p w:rsidR="001370DA" w:rsidRPr="00B5076D" w:rsidRDefault="001370DA" w:rsidP="00C15775">
      <w:pPr>
        <w:rPr>
          <w:rFonts w:ascii="Times New Roman" w:hAnsi="Times New Roman"/>
        </w:rPr>
      </w:pPr>
      <w:r w:rsidRPr="00B5076D">
        <w:rPr>
          <w:rFonts w:ascii="Times New Roman" w:hAnsi="Times New Roman"/>
          <w:b/>
        </w:rPr>
        <w:t>Учредители:</w:t>
      </w:r>
      <w:r w:rsidRPr="00B5076D">
        <w:rPr>
          <w:rFonts w:ascii="Times New Roman" w:hAnsi="Times New Roman"/>
        </w:rPr>
        <w:t xml:space="preserve">  Комитет местного самоуправления Царевщинского  сельсовета Мокшанского района Пензенской области.</w:t>
      </w:r>
    </w:p>
    <w:p w:rsidR="001370DA" w:rsidRPr="00B5076D" w:rsidRDefault="001370DA" w:rsidP="001370DA">
      <w:pPr>
        <w:rPr>
          <w:rFonts w:ascii="Times New Roman" w:hAnsi="Times New Roman"/>
          <w:sz w:val="24"/>
          <w:szCs w:val="24"/>
        </w:rPr>
      </w:pPr>
      <w:r w:rsidRPr="00B5076D">
        <w:rPr>
          <w:rFonts w:ascii="Times New Roman" w:hAnsi="Times New Roman"/>
          <w:b/>
          <w:sz w:val="24"/>
          <w:szCs w:val="24"/>
        </w:rPr>
        <w:t>Отпечатано:</w:t>
      </w:r>
      <w:r w:rsidRPr="00B5076D">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B5076D" w:rsidRDefault="001370DA" w:rsidP="001370DA">
      <w:pPr>
        <w:pStyle w:val="13"/>
        <w:tabs>
          <w:tab w:val="left" w:pos="708"/>
          <w:tab w:val="left" w:pos="8640"/>
        </w:tabs>
        <w:spacing w:before="0"/>
        <w:jc w:val="left"/>
        <w:rPr>
          <w:szCs w:val="24"/>
        </w:rPr>
      </w:pPr>
      <w:r w:rsidRPr="00B5076D">
        <w:rPr>
          <w:b/>
          <w:szCs w:val="24"/>
        </w:rPr>
        <w:t xml:space="preserve"> Тираж:</w:t>
      </w:r>
      <w:r w:rsidRPr="00B5076D">
        <w:rPr>
          <w:szCs w:val="24"/>
        </w:rPr>
        <w:t xml:space="preserve">   30 экз.</w:t>
      </w:r>
      <w:r w:rsidRPr="00B5076D">
        <w:rPr>
          <w:szCs w:val="24"/>
        </w:rPr>
        <w:tab/>
      </w:r>
    </w:p>
    <w:p w:rsidR="001370DA" w:rsidRPr="00B5076D" w:rsidRDefault="001370DA" w:rsidP="001370DA">
      <w:pPr>
        <w:pStyle w:val="13"/>
        <w:tabs>
          <w:tab w:val="left" w:pos="708"/>
        </w:tabs>
        <w:spacing w:before="0"/>
        <w:jc w:val="left"/>
        <w:rPr>
          <w:szCs w:val="24"/>
        </w:rPr>
      </w:pPr>
      <w:r w:rsidRPr="00B5076D">
        <w:rPr>
          <w:b/>
          <w:szCs w:val="24"/>
        </w:rPr>
        <w:t>Адрес редакции ,издателя, типографии (совпадает):</w:t>
      </w:r>
      <w:r w:rsidRPr="00B5076D">
        <w:rPr>
          <w:szCs w:val="24"/>
        </w:rPr>
        <w:t xml:space="preserve">    442376, Пензенская область, Мокшанский район, с. Царевщино, ул. Центральная, д. 72</w:t>
      </w:r>
    </w:p>
    <w:p w:rsidR="00B527DE" w:rsidRPr="00B5076D" w:rsidRDefault="00B527DE" w:rsidP="00BF00B0">
      <w:pPr>
        <w:rPr>
          <w:rFonts w:ascii="Times New Roman" w:eastAsia="Times New Roman" w:hAnsi="Times New Roman"/>
          <w:iCs/>
          <w:color w:val="000000"/>
          <w:sz w:val="24"/>
          <w:szCs w:val="24"/>
          <w:lang w:eastAsia="x-none"/>
        </w:rPr>
      </w:pPr>
    </w:p>
    <w:sectPr w:rsidR="00B527DE" w:rsidRPr="00B5076D" w:rsidSect="002D7D6F">
      <w:footerReference w:type="even" r:id="rId66"/>
      <w:footerReference w:type="default" r:id="rId67"/>
      <w:footerReference w:type="first" r:id="rId68"/>
      <w:pgSz w:w="11906" w:h="16838"/>
      <w:pgMar w:top="851" w:right="851" w:bottom="284"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FE5" w:rsidRDefault="00D54FE5">
      <w:pPr>
        <w:spacing w:after="0" w:line="240" w:lineRule="auto"/>
      </w:pPr>
      <w:r>
        <w:separator/>
      </w:r>
    </w:p>
  </w:endnote>
  <w:endnote w:type="continuationSeparator" w:id="0">
    <w:p w:rsidR="00D54FE5" w:rsidRDefault="00D5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pPr>
      <w:pStyle w:val="a4"/>
      <w:jc w:val="right"/>
    </w:pPr>
    <w:r>
      <w:fldChar w:fldCharType="begin"/>
    </w:r>
    <w:r>
      <w:instrText>PAGE   \* MERGEFORMAT</w:instrText>
    </w:r>
    <w:r>
      <w:fldChar w:fldCharType="separate"/>
    </w:r>
    <w:r w:rsidR="004B209A">
      <w:rPr>
        <w:noProof/>
      </w:rPr>
      <w:t>1</w:t>
    </w:r>
    <w:r>
      <w:fldChar w:fldCharType="end"/>
    </w:r>
  </w:p>
  <w:p w:rsidR="005561E8" w:rsidRDefault="005561E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rsidP="005561E8">
    <w:pPr>
      <w:pStyle w:val="a4"/>
      <w:framePr w:wrap="around" w:vAnchor="text" w:hAnchor="margin" w:xAlign="right" w:y="1"/>
      <w:rPr>
        <w:rStyle w:val="a6"/>
        <w:rFonts w:eastAsiaTheme="majorEastAsia"/>
      </w:rPr>
    </w:pPr>
    <w:r>
      <w:rPr>
        <w:rStyle w:val="a6"/>
        <w:rFonts w:eastAsiaTheme="majorEastAsia"/>
      </w:rPr>
      <w:fldChar w:fldCharType="begin"/>
    </w:r>
    <w:r>
      <w:rPr>
        <w:rStyle w:val="a6"/>
        <w:rFonts w:eastAsiaTheme="majorEastAsia"/>
      </w:rPr>
      <w:instrText xml:space="preserve">PAGE  </w:instrText>
    </w:r>
    <w:r>
      <w:rPr>
        <w:rStyle w:val="a6"/>
        <w:rFonts w:eastAsiaTheme="majorEastAsia"/>
      </w:rPr>
      <w:fldChar w:fldCharType="end"/>
    </w:r>
  </w:p>
  <w:p w:rsidR="005561E8" w:rsidRDefault="005561E8">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rsidP="005561E8">
    <w:pPr>
      <w:pStyle w:val="a4"/>
      <w:framePr w:w="301" w:wrap="around" w:vAnchor="text" w:hAnchor="page" w:x="10306" w:y="-138"/>
      <w:ind w:right="360"/>
      <w:rPr>
        <w:rStyle w:val="a6"/>
        <w:rFonts w:eastAsiaTheme="majorEastAsia"/>
      </w:rPr>
    </w:pPr>
  </w:p>
  <w:p w:rsidR="005561E8" w:rsidRPr="002D7D6F" w:rsidRDefault="005561E8">
    <w:pPr>
      <w:pStyle w:val="a4"/>
      <w:ind w:right="360"/>
      <w:jc w:val="right"/>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561E8" w:rsidRDefault="005561E8" w:rsidP="00AA0931">
    <w:pPr>
      <w:pStyle w:val="a4"/>
      <w:ind w:right="360"/>
    </w:pPr>
  </w:p>
  <w:p w:rsidR="005561E8" w:rsidRDefault="005561E8"/>
  <w:p w:rsidR="005561E8" w:rsidRDefault="005561E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pPr>
      <w:pStyle w:val="a4"/>
      <w:jc w:val="right"/>
    </w:pPr>
    <w:r>
      <w:fldChar w:fldCharType="begin"/>
    </w:r>
    <w:r>
      <w:instrText>PAGE   \* MERGEFORMAT</w:instrText>
    </w:r>
    <w:r>
      <w:fldChar w:fldCharType="separate"/>
    </w:r>
    <w:r w:rsidR="004B209A">
      <w:rPr>
        <w:noProof/>
      </w:rPr>
      <w:t>41</w:t>
    </w:r>
    <w:r>
      <w:fldChar w:fldCharType="end"/>
    </w:r>
  </w:p>
  <w:p w:rsidR="005561E8" w:rsidRDefault="005561E8" w:rsidP="00AA0931">
    <w:pPr>
      <w:pStyle w:val="a4"/>
      <w:ind w:right="360"/>
    </w:pPr>
  </w:p>
  <w:p w:rsidR="005561E8" w:rsidRDefault="005561E8"/>
  <w:p w:rsidR="005561E8" w:rsidRDefault="005561E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pPr>
      <w:pStyle w:val="a4"/>
      <w:jc w:val="right"/>
    </w:pPr>
    <w:r>
      <w:fldChar w:fldCharType="begin"/>
    </w:r>
    <w:r>
      <w:instrText>PAGE   \* MERGEFORMAT</w:instrText>
    </w:r>
    <w:r>
      <w:fldChar w:fldCharType="separate"/>
    </w:r>
    <w:r>
      <w:rPr>
        <w:noProof/>
      </w:rPr>
      <w:t>27</w:t>
    </w:r>
    <w:r>
      <w:fldChar w:fldCharType="end"/>
    </w:r>
  </w:p>
  <w:p w:rsidR="005561E8" w:rsidRDefault="005561E8">
    <w:pPr>
      <w:pStyle w:val="a4"/>
    </w:pPr>
  </w:p>
  <w:p w:rsidR="005561E8" w:rsidRDefault="005561E8"/>
  <w:p w:rsidR="005561E8" w:rsidRDefault="005561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FE5" w:rsidRDefault="00D54FE5">
      <w:pPr>
        <w:spacing w:after="0" w:line="240" w:lineRule="auto"/>
      </w:pPr>
      <w:r>
        <w:separator/>
      </w:r>
    </w:p>
  </w:footnote>
  <w:footnote w:type="continuationSeparator" w:id="0">
    <w:p w:rsidR="00D54FE5" w:rsidRDefault="00D54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pPr>
      <w:pStyle w:val="a7"/>
      <w:framePr w:wrap="around" w:vAnchor="text" w:hAnchor="margin" w:xAlign="center" w:y="1"/>
      <w:rPr>
        <w:rStyle w:val="a6"/>
        <w:rFonts w:eastAsiaTheme="majorEastAsia"/>
      </w:rPr>
    </w:pPr>
    <w:r>
      <w:rPr>
        <w:rStyle w:val="a6"/>
        <w:rFonts w:eastAsiaTheme="majorEastAsia"/>
      </w:rPr>
      <w:fldChar w:fldCharType="begin"/>
    </w:r>
    <w:r>
      <w:rPr>
        <w:rStyle w:val="a6"/>
        <w:rFonts w:eastAsiaTheme="majorEastAsia"/>
      </w:rPr>
      <w:instrText xml:space="preserve">PAGE  </w:instrText>
    </w:r>
    <w:r>
      <w:rPr>
        <w:rStyle w:val="a6"/>
        <w:rFonts w:eastAsiaTheme="majorEastAsia"/>
      </w:rPr>
      <w:fldChar w:fldCharType="end"/>
    </w:r>
  </w:p>
  <w:p w:rsidR="005561E8" w:rsidRDefault="005561E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E8" w:rsidRDefault="005561E8">
    <w:pPr>
      <w:pStyle w:val="a7"/>
      <w:framePr w:wrap="around" w:vAnchor="text" w:hAnchor="margin" w:xAlign="center" w:y="1"/>
      <w:rPr>
        <w:rStyle w:val="a6"/>
        <w:rFonts w:eastAsiaTheme="majorEastAsia"/>
      </w:rPr>
    </w:pPr>
  </w:p>
  <w:p w:rsidR="005561E8" w:rsidRDefault="005561E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D6F" w:rsidRPr="0022198F" w:rsidRDefault="002D7D6F" w:rsidP="0022198F">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7">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6"/>
  </w:num>
  <w:num w:numId="5">
    <w:abstractNumId w:val="7"/>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258E"/>
    <w:rsid w:val="0000511D"/>
    <w:rsid w:val="00034994"/>
    <w:rsid w:val="00044CD2"/>
    <w:rsid w:val="00065AB8"/>
    <w:rsid w:val="00071150"/>
    <w:rsid w:val="0007656B"/>
    <w:rsid w:val="000819A5"/>
    <w:rsid w:val="00096C84"/>
    <w:rsid w:val="000A04D9"/>
    <w:rsid w:val="000A507A"/>
    <w:rsid w:val="000B2559"/>
    <w:rsid w:val="000B346C"/>
    <w:rsid w:val="000C55F8"/>
    <w:rsid w:val="000D62FB"/>
    <w:rsid w:val="000E1280"/>
    <w:rsid w:val="000E3765"/>
    <w:rsid w:val="000E6EE1"/>
    <w:rsid w:val="000F5D82"/>
    <w:rsid w:val="001133BC"/>
    <w:rsid w:val="001221A6"/>
    <w:rsid w:val="001370DA"/>
    <w:rsid w:val="00157097"/>
    <w:rsid w:val="00160655"/>
    <w:rsid w:val="00170A1C"/>
    <w:rsid w:val="001773B0"/>
    <w:rsid w:val="001831DF"/>
    <w:rsid w:val="00183D4F"/>
    <w:rsid w:val="00190CFA"/>
    <w:rsid w:val="001A49E6"/>
    <w:rsid w:val="001C3503"/>
    <w:rsid w:val="001D5E61"/>
    <w:rsid w:val="001E798F"/>
    <w:rsid w:val="001F1AE7"/>
    <w:rsid w:val="00212897"/>
    <w:rsid w:val="00220F8E"/>
    <w:rsid w:val="002307D5"/>
    <w:rsid w:val="0026362D"/>
    <w:rsid w:val="00292F08"/>
    <w:rsid w:val="002968C2"/>
    <w:rsid w:val="002B0EA2"/>
    <w:rsid w:val="002D6A16"/>
    <w:rsid w:val="002D7D6F"/>
    <w:rsid w:val="002E4D5C"/>
    <w:rsid w:val="002E6A5B"/>
    <w:rsid w:val="002F489F"/>
    <w:rsid w:val="00313D17"/>
    <w:rsid w:val="00313D33"/>
    <w:rsid w:val="00326C07"/>
    <w:rsid w:val="003354B9"/>
    <w:rsid w:val="00337E11"/>
    <w:rsid w:val="00343F0A"/>
    <w:rsid w:val="0035151D"/>
    <w:rsid w:val="003A6756"/>
    <w:rsid w:val="003B6FCC"/>
    <w:rsid w:val="003C27F8"/>
    <w:rsid w:val="003F1720"/>
    <w:rsid w:val="00401596"/>
    <w:rsid w:val="004031AA"/>
    <w:rsid w:val="00410EAE"/>
    <w:rsid w:val="0042314A"/>
    <w:rsid w:val="0042794E"/>
    <w:rsid w:val="004461A2"/>
    <w:rsid w:val="00456BBC"/>
    <w:rsid w:val="00460476"/>
    <w:rsid w:val="0047187A"/>
    <w:rsid w:val="0048469B"/>
    <w:rsid w:val="00491FC0"/>
    <w:rsid w:val="004927FB"/>
    <w:rsid w:val="00497D39"/>
    <w:rsid w:val="004B209A"/>
    <w:rsid w:val="005045C3"/>
    <w:rsid w:val="00531A6E"/>
    <w:rsid w:val="00535C13"/>
    <w:rsid w:val="00541D5F"/>
    <w:rsid w:val="005561E8"/>
    <w:rsid w:val="005731DA"/>
    <w:rsid w:val="00573378"/>
    <w:rsid w:val="00577558"/>
    <w:rsid w:val="00586419"/>
    <w:rsid w:val="005974E3"/>
    <w:rsid w:val="005A4605"/>
    <w:rsid w:val="005A78D1"/>
    <w:rsid w:val="005B7DDE"/>
    <w:rsid w:val="005D29F9"/>
    <w:rsid w:val="005E0DB2"/>
    <w:rsid w:val="005E487A"/>
    <w:rsid w:val="005F4FB6"/>
    <w:rsid w:val="005F59F2"/>
    <w:rsid w:val="00600CA2"/>
    <w:rsid w:val="00605E4F"/>
    <w:rsid w:val="00631D68"/>
    <w:rsid w:val="0063612E"/>
    <w:rsid w:val="00646BB9"/>
    <w:rsid w:val="006501C8"/>
    <w:rsid w:val="00667CF5"/>
    <w:rsid w:val="0067487F"/>
    <w:rsid w:val="00684175"/>
    <w:rsid w:val="00690590"/>
    <w:rsid w:val="00690C0E"/>
    <w:rsid w:val="00693C50"/>
    <w:rsid w:val="006A2D13"/>
    <w:rsid w:val="006A6D13"/>
    <w:rsid w:val="006B5652"/>
    <w:rsid w:val="006B60A3"/>
    <w:rsid w:val="006D7E2F"/>
    <w:rsid w:val="006E13F1"/>
    <w:rsid w:val="006E30BA"/>
    <w:rsid w:val="007259EB"/>
    <w:rsid w:val="00746C28"/>
    <w:rsid w:val="007479CE"/>
    <w:rsid w:val="00750652"/>
    <w:rsid w:val="0076249F"/>
    <w:rsid w:val="00763A47"/>
    <w:rsid w:val="00767A2A"/>
    <w:rsid w:val="00774552"/>
    <w:rsid w:val="007831A1"/>
    <w:rsid w:val="007B5B14"/>
    <w:rsid w:val="007C124F"/>
    <w:rsid w:val="007C5344"/>
    <w:rsid w:val="007E480F"/>
    <w:rsid w:val="007E5BBD"/>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8FC"/>
    <w:rsid w:val="009C33C5"/>
    <w:rsid w:val="009C35D6"/>
    <w:rsid w:val="009D58A4"/>
    <w:rsid w:val="009D70B0"/>
    <w:rsid w:val="009E3CE1"/>
    <w:rsid w:val="009F4466"/>
    <w:rsid w:val="00A03AA4"/>
    <w:rsid w:val="00A2569E"/>
    <w:rsid w:val="00A4373C"/>
    <w:rsid w:val="00A65AFC"/>
    <w:rsid w:val="00A76214"/>
    <w:rsid w:val="00A917F8"/>
    <w:rsid w:val="00AA0931"/>
    <w:rsid w:val="00AA67DD"/>
    <w:rsid w:val="00AD2F78"/>
    <w:rsid w:val="00B26193"/>
    <w:rsid w:val="00B263E7"/>
    <w:rsid w:val="00B4235A"/>
    <w:rsid w:val="00B5076D"/>
    <w:rsid w:val="00B527DE"/>
    <w:rsid w:val="00BA4CDB"/>
    <w:rsid w:val="00BA4D1F"/>
    <w:rsid w:val="00BB423E"/>
    <w:rsid w:val="00BD65FC"/>
    <w:rsid w:val="00BE2635"/>
    <w:rsid w:val="00BE3760"/>
    <w:rsid w:val="00BE5841"/>
    <w:rsid w:val="00BF00B0"/>
    <w:rsid w:val="00BF367C"/>
    <w:rsid w:val="00BF7801"/>
    <w:rsid w:val="00BF7970"/>
    <w:rsid w:val="00C113E7"/>
    <w:rsid w:val="00C11637"/>
    <w:rsid w:val="00C15775"/>
    <w:rsid w:val="00C21D69"/>
    <w:rsid w:val="00C40C26"/>
    <w:rsid w:val="00C4530F"/>
    <w:rsid w:val="00C6168D"/>
    <w:rsid w:val="00C76950"/>
    <w:rsid w:val="00C80AE9"/>
    <w:rsid w:val="00C83CCA"/>
    <w:rsid w:val="00C85C09"/>
    <w:rsid w:val="00C87396"/>
    <w:rsid w:val="00C973CB"/>
    <w:rsid w:val="00CA6267"/>
    <w:rsid w:val="00CC5400"/>
    <w:rsid w:val="00CC6DB9"/>
    <w:rsid w:val="00CC7C89"/>
    <w:rsid w:val="00CD05A3"/>
    <w:rsid w:val="00CD0836"/>
    <w:rsid w:val="00CD4788"/>
    <w:rsid w:val="00D35746"/>
    <w:rsid w:val="00D54FE5"/>
    <w:rsid w:val="00D67558"/>
    <w:rsid w:val="00D9084B"/>
    <w:rsid w:val="00D94090"/>
    <w:rsid w:val="00DB6EB7"/>
    <w:rsid w:val="00DC1682"/>
    <w:rsid w:val="00DC7D85"/>
    <w:rsid w:val="00DF59C1"/>
    <w:rsid w:val="00E07B1D"/>
    <w:rsid w:val="00E1767A"/>
    <w:rsid w:val="00E22F9E"/>
    <w:rsid w:val="00E35460"/>
    <w:rsid w:val="00E56A48"/>
    <w:rsid w:val="00EB3F77"/>
    <w:rsid w:val="00EC048B"/>
    <w:rsid w:val="00EC7007"/>
    <w:rsid w:val="00EF2794"/>
    <w:rsid w:val="00EF7E78"/>
    <w:rsid w:val="00F01125"/>
    <w:rsid w:val="00F01554"/>
    <w:rsid w:val="00F0229E"/>
    <w:rsid w:val="00F04221"/>
    <w:rsid w:val="00F16137"/>
    <w:rsid w:val="00F247D3"/>
    <w:rsid w:val="00F41387"/>
    <w:rsid w:val="00F85C16"/>
    <w:rsid w:val="00F87708"/>
    <w:rsid w:val="00FD709F"/>
    <w:rsid w:val="00FE10D6"/>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uiPriority w:val="99"/>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uiPriority w:val="9"/>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4"/>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uiPriority w:val="99"/>
    <w:qFormat/>
    <w:rsid w:val="008231EE"/>
    <w:pPr>
      <w:keepNext/>
      <w:numPr>
        <w:numId w:val="6"/>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uiPriority w:val="99"/>
    <w:qFormat/>
    <w:rsid w:val="00B527DE"/>
    <w:pPr>
      <w:keepNext/>
      <w:keepLines/>
      <w:numPr>
        <w:ilvl w:val="8"/>
        <w:numId w:val="4"/>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iPriority w:val="99"/>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qFormat/>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uiPriority w:val="99"/>
    <w:rsid w:val="00B527DE"/>
    <w:rPr>
      <w:rFonts w:ascii="Arial" w:eastAsia="Times New Roman" w:hAnsi="Arial"/>
      <w:b/>
      <w:i/>
      <w:sz w:val="24"/>
      <w:lang w:val="en-GB" w:eastAsia="en-US"/>
    </w:rPr>
  </w:style>
  <w:style w:type="character" w:customStyle="1" w:styleId="50">
    <w:name w:val="Заголовок 5 Знак"/>
    <w:link w:val="5"/>
    <w:uiPriority w:val="9"/>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uiPriority w:val="9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uiPriority w:val="99"/>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uiPriority w:val="99"/>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1"/>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qFormat/>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0"/>
    <w:qFormat/>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3"/>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uiPriority w:val="99"/>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uiPriority w:val="99"/>
    <w:rsid w:val="00B527DE"/>
    <w:rPr>
      <w:rFonts w:ascii="Times New Roman" w:eastAsia="Times New Roman" w:hAnsi="Times New Roman"/>
      <w:b/>
      <w:sz w:val="28"/>
    </w:rPr>
  </w:style>
  <w:style w:type="table" w:styleId="af5">
    <w:name w:val="Table Grid"/>
    <w:basedOn w:val="a2"/>
    <w:uiPriority w:val="59"/>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qFormat/>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uiPriority w:val="99"/>
    <w:qFormat/>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qFormat/>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aliases w:val="без отступа сверху"/>
    <w:basedOn w:val="a1"/>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uiPriority w:val="99"/>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uiPriority w:val="99"/>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uiPriority w:val="99"/>
    <w:qFormat/>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iPriority w:val="99"/>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uiPriority w:val="99"/>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uiPriority w:val="99"/>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uiPriority w:val="99"/>
    <w:qFormat/>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99"/>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uiPriority w:val="99"/>
    <w:qFormat/>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 w:type="paragraph" w:customStyle="1" w:styleId="cef1edeee2edeee9f2e5eaf1f2">
    <w:name w:val="cef1edeee2edeee9f2e5eaf1f2"/>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1"/>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1"/>
    <w:rsid w:val="001221A6"/>
  </w:style>
  <w:style w:type="character" w:customStyle="1" w:styleId="62">
    <w:name w:val="Гиперссылка6"/>
    <w:basedOn w:val="a1"/>
    <w:rsid w:val="00E56A48"/>
  </w:style>
  <w:style w:type="paragraph" w:customStyle="1" w:styleId="afffa">
    <w:basedOn w:val="a"/>
    <w:next w:val="aff0"/>
    <w:rsid w:val="00C80A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
    <w:rsid w:val="001570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0A507A"/>
  </w:style>
  <w:style w:type="paragraph" w:styleId="afffb">
    <w:name w:val="Subtitle"/>
    <w:basedOn w:val="a"/>
    <w:next w:val="a"/>
    <w:link w:val="afffc"/>
    <w:uiPriority w:val="99"/>
    <w:qFormat/>
    <w:rsid w:val="005561E8"/>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fc">
    <w:name w:val="Подзаголовок Знак"/>
    <w:basedOn w:val="a1"/>
    <w:link w:val="afffb"/>
    <w:uiPriority w:val="99"/>
    <w:rsid w:val="005561E8"/>
    <w:rPr>
      <w:rFonts w:asciiTheme="majorHAnsi" w:eastAsiaTheme="majorEastAsia" w:hAnsiTheme="majorHAnsi" w:cstheme="majorBidi"/>
      <w:sz w:val="24"/>
      <w:szCs w:val="24"/>
    </w:rPr>
  </w:style>
  <w:style w:type="character" w:styleId="afffd">
    <w:name w:val="Emphasis"/>
    <w:basedOn w:val="a1"/>
    <w:uiPriority w:val="20"/>
    <w:qFormat/>
    <w:rsid w:val="005561E8"/>
    <w:rPr>
      <w:i/>
      <w:iCs/>
    </w:rPr>
  </w:style>
  <w:style w:type="character" w:styleId="afffe">
    <w:name w:val="Subtle Emphasis"/>
    <w:basedOn w:val="a1"/>
    <w:uiPriority w:val="19"/>
    <w:qFormat/>
    <w:rsid w:val="005561E8"/>
    <w:rPr>
      <w:i/>
      <w:iCs/>
      <w:color w:val="808080" w:themeColor="text1" w:themeTint="7F"/>
    </w:rPr>
  </w:style>
  <w:style w:type="paragraph" w:styleId="affff">
    <w:name w:val="TOC Heading"/>
    <w:basedOn w:val="10"/>
    <w:next w:val="a"/>
    <w:semiHidden/>
    <w:unhideWhenUsed/>
    <w:qFormat/>
    <w:rsid w:val="005561E8"/>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5561E8"/>
    <w:pPr>
      <w:spacing w:after="0" w:line="240" w:lineRule="auto"/>
    </w:pPr>
    <w:rPr>
      <w:rFonts w:ascii="Arial" w:hAnsi="Arial"/>
      <w:sz w:val="24"/>
      <w:szCs w:val="24"/>
      <w:lang w:val="en-US"/>
    </w:rPr>
  </w:style>
  <w:style w:type="paragraph" w:customStyle="1" w:styleId="SmartView1">
    <w:name w:val="Smart View 1"/>
    <w:basedOn w:val="10"/>
    <w:next w:val="10"/>
    <w:semiHidden/>
    <w:qFormat/>
    <w:rsid w:val="005561E8"/>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5561E8"/>
    <w:pPr>
      <w:outlineLvl w:val="9"/>
    </w:pPr>
    <w:rPr>
      <w:i/>
      <w:sz w:val="32"/>
    </w:rPr>
  </w:style>
  <w:style w:type="paragraph" w:customStyle="1" w:styleId="SmartView3">
    <w:name w:val="Smart View 3"/>
    <w:basedOn w:val="SmartView2"/>
    <w:semiHidden/>
    <w:qFormat/>
    <w:rsid w:val="005561E8"/>
    <w:pPr>
      <w:spacing w:before="0" w:beforeAutospacing="0"/>
    </w:pPr>
    <w:rPr>
      <w:i w:val="0"/>
      <w:sz w:val="24"/>
    </w:rPr>
  </w:style>
  <w:style w:type="paragraph" w:customStyle="1" w:styleId="S">
    <w:name w:val="S_Обычний подчёркнутый"/>
    <w:basedOn w:val="a"/>
    <w:autoRedefine/>
    <w:semiHidden/>
    <w:qFormat/>
    <w:rsid w:val="005561E8"/>
    <w:pPr>
      <w:spacing w:after="0" w:line="360" w:lineRule="auto"/>
      <w:ind w:firstLine="567"/>
      <w:jc w:val="both"/>
    </w:pPr>
    <w:rPr>
      <w:rFonts w:ascii="Times New Roman" w:eastAsia="Times New Roman" w:hAnsi="Times New Roman"/>
      <w:b/>
      <w:bCs/>
      <w:sz w:val="24"/>
      <w:szCs w:val="24"/>
      <w:lang w:eastAsia="ar-SA"/>
    </w:rPr>
  </w:style>
  <w:style w:type="paragraph" w:customStyle="1" w:styleId="affff0">
    <w:name w:val="название таблицы"/>
    <w:basedOn w:val="a"/>
    <w:link w:val="affff1"/>
    <w:semiHidden/>
    <w:qFormat/>
    <w:rsid w:val="005561E8"/>
    <w:pPr>
      <w:suppressAutoHyphens/>
      <w:spacing w:after="0" w:line="360" w:lineRule="auto"/>
      <w:jc w:val="center"/>
    </w:pPr>
    <w:rPr>
      <w:rFonts w:ascii="Times New Roman" w:eastAsia="Times New Roman" w:hAnsi="Times New Roman"/>
      <w:b/>
      <w:sz w:val="28"/>
      <w:szCs w:val="24"/>
      <w:lang w:eastAsia="ru-RU"/>
    </w:rPr>
  </w:style>
  <w:style w:type="character" w:customStyle="1" w:styleId="affff1">
    <w:name w:val="название таблицы Знак"/>
    <w:link w:val="affff0"/>
    <w:semiHidden/>
    <w:locked/>
    <w:rsid w:val="005561E8"/>
    <w:rPr>
      <w:rFonts w:ascii="Times New Roman" w:eastAsia="Times New Roman" w:hAnsi="Times New Roman"/>
      <w:b/>
      <w:sz w:val="28"/>
      <w:szCs w:val="24"/>
    </w:rPr>
  </w:style>
  <w:style w:type="character" w:customStyle="1" w:styleId="affff2">
    <w:name w:val="Текст_Обычный"/>
    <w:basedOn w:val="a1"/>
    <w:qFormat/>
    <w:rsid w:val="005561E8"/>
  </w:style>
  <w:style w:type="character" w:customStyle="1" w:styleId="affff3">
    <w:name w:val="Продолжение ссылки"/>
    <w:uiPriority w:val="99"/>
    <w:rsid w:val="005561E8"/>
    <w:rPr>
      <w:b w:val="0"/>
      <w:bCs/>
      <w:i w:val="0"/>
      <w:iCs w:val="0"/>
      <w:color w:val="008000"/>
      <w:sz w:val="20"/>
      <w:szCs w:val="20"/>
      <w:u w:val="single"/>
      <w:lang w:val="en-GB" w:eastAsia="en-US" w:bidi="ar-SA"/>
    </w:rPr>
  </w:style>
  <w:style w:type="character" w:customStyle="1" w:styleId="s2">
    <w:name w:val="s2"/>
    <w:basedOn w:val="a1"/>
    <w:rsid w:val="005561E8"/>
  </w:style>
  <w:style w:type="character" w:customStyle="1" w:styleId="additional-field-value">
    <w:name w:val="additional-field-value"/>
    <w:basedOn w:val="a1"/>
    <w:rsid w:val="005561E8"/>
  </w:style>
  <w:style w:type="character" w:customStyle="1" w:styleId="wrap">
    <w:name w:val="wrap"/>
    <w:basedOn w:val="a1"/>
    <w:rsid w:val="005561E8"/>
  </w:style>
  <w:style w:type="character" w:customStyle="1" w:styleId="1fb">
    <w:name w:val="Заголовок №1_"/>
    <w:basedOn w:val="a1"/>
    <w:link w:val="1fc"/>
    <w:locked/>
    <w:rsid w:val="005561E8"/>
    <w:rPr>
      <w:rFonts w:cs="Calibri"/>
      <w:b/>
      <w:bCs/>
      <w:sz w:val="27"/>
      <w:szCs w:val="27"/>
      <w:shd w:val="clear" w:color="auto" w:fill="FFFFFF"/>
      <w:lang w:eastAsia="zh-CN"/>
    </w:rPr>
  </w:style>
  <w:style w:type="paragraph" w:customStyle="1" w:styleId="1fc">
    <w:name w:val="Заголовок №1"/>
    <w:basedOn w:val="a"/>
    <w:link w:val="1fb"/>
    <w:rsid w:val="005561E8"/>
    <w:pPr>
      <w:shd w:val="clear" w:color="auto" w:fill="FFFFFF"/>
      <w:suppressAutoHyphens/>
      <w:spacing w:after="180" w:line="240" w:lineRule="atLeast"/>
    </w:pPr>
    <w:rPr>
      <w:rFonts w:cs="Calibri"/>
      <w:b/>
      <w:bCs/>
      <w:sz w:val="27"/>
      <w:szCs w:val="27"/>
      <w:lang w:eastAsia="zh-CN"/>
    </w:rPr>
  </w:style>
  <w:style w:type="paragraph" w:customStyle="1" w:styleId="dktexright">
    <w:name w:val="dktexright"/>
    <w:basedOn w:val="a"/>
    <w:qFormat/>
    <w:rsid w:val="005561E8"/>
    <w:pPr>
      <w:suppressAutoHyphens/>
      <w:spacing w:before="280" w:after="280" w:line="240" w:lineRule="auto"/>
      <w:jc w:val="both"/>
    </w:pPr>
    <w:rPr>
      <w:rFonts w:ascii="Times New Roman" w:eastAsia="Times New Roman" w:hAnsi="Times New Roman"/>
      <w:sz w:val="24"/>
      <w:szCs w:val="24"/>
      <w:lang w:eastAsia="zh-CN"/>
    </w:rPr>
  </w:style>
  <w:style w:type="character" w:customStyle="1" w:styleId="affff4">
    <w:name w:val="Основной текст + Полужирный"/>
    <w:rsid w:val="005561E8"/>
    <w:rPr>
      <w:rFonts w:ascii="Times New Roman" w:hAnsi="Times New Roman" w:cs="Times New Roman" w:hint="default"/>
      <w:b/>
      <w:bCs/>
      <w:spacing w:val="0"/>
      <w:sz w:val="27"/>
      <w:szCs w:val="27"/>
    </w:rPr>
  </w:style>
  <w:style w:type="paragraph" w:customStyle="1" w:styleId="affff5">
    <w:name w:val="По центру"/>
    <w:basedOn w:val="a"/>
    <w:rsid w:val="005561E8"/>
    <w:pPr>
      <w:spacing w:after="0" w:line="240" w:lineRule="auto"/>
      <w:jc w:val="center"/>
    </w:pPr>
    <w:rPr>
      <w:rFonts w:ascii="Times New Roman" w:eastAsia="Times New Roman" w:hAnsi="Times New Roman"/>
      <w:sz w:val="24"/>
      <w:szCs w:val="20"/>
      <w:lang w:eastAsia="ru-RU"/>
    </w:rPr>
  </w:style>
  <w:style w:type="paragraph" w:customStyle="1" w:styleId="normalweb">
    <w:name w:val="normalweb"/>
    <w:basedOn w:val="a"/>
    <w:rsid w:val="005561E8"/>
    <w:pPr>
      <w:spacing w:before="100" w:beforeAutospacing="1" w:after="100" w:afterAutospacing="1" w:line="240" w:lineRule="auto"/>
    </w:pPr>
    <w:rPr>
      <w:rFonts w:ascii="Times New Roman" w:eastAsia="Times New Roman" w:hAnsi="Times New Roman"/>
      <w:sz w:val="24"/>
      <w:szCs w:val="24"/>
      <w:lang w:eastAsia="ru-RU"/>
    </w:rPr>
  </w:style>
  <w:style w:type="paragraph" w:styleId="affff6">
    <w:name w:val="endnote text"/>
    <w:basedOn w:val="a"/>
    <w:link w:val="affff7"/>
    <w:semiHidden/>
    <w:rsid w:val="005561E8"/>
    <w:pPr>
      <w:spacing w:after="0" w:line="240" w:lineRule="auto"/>
    </w:pPr>
    <w:rPr>
      <w:sz w:val="20"/>
      <w:szCs w:val="20"/>
      <w:lang w:val="x-none"/>
    </w:rPr>
  </w:style>
  <w:style w:type="character" w:customStyle="1" w:styleId="affff7">
    <w:name w:val="Текст концевой сноски Знак"/>
    <w:basedOn w:val="a1"/>
    <w:link w:val="affff6"/>
    <w:semiHidden/>
    <w:rsid w:val="005561E8"/>
    <w:rPr>
      <w:lang w:val="x-none" w:eastAsia="en-US"/>
    </w:rPr>
  </w:style>
  <w:style w:type="character" w:styleId="affff8">
    <w:name w:val="endnote reference"/>
    <w:semiHidden/>
    <w:rsid w:val="005561E8"/>
    <w:rPr>
      <w:rFonts w:cs="Times New Roman"/>
      <w:vertAlign w:val="superscript"/>
    </w:rPr>
  </w:style>
  <w:style w:type="character" w:customStyle="1" w:styleId="heading1char">
    <w:name w:val="heading1char"/>
    <w:basedOn w:val="a1"/>
    <w:rsid w:val="005561E8"/>
  </w:style>
  <w:style w:type="character" w:customStyle="1" w:styleId="71">
    <w:name w:val="Гиперссылка7"/>
    <w:basedOn w:val="a1"/>
    <w:rsid w:val="002D7D6F"/>
    <w:rPr>
      <w:b/>
      <w:i/>
      <w:sz w:val="28"/>
      <w:lang w:val="en-GB" w:eastAsia="en-US" w:bidi="ar-SA"/>
    </w:rPr>
  </w:style>
  <w:style w:type="paragraph" w:customStyle="1" w:styleId="1fd">
    <w:name w:val="Название1"/>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Нижний колонтитул2"/>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87004" TargetMode="External"/><Relationship Id="rId39" Type="http://schemas.openxmlformats.org/officeDocument/2006/relationships/hyperlink" Target="https://mokshan.pnzreg.ru/authority/oms-munitsipalnogo-obrazovaniya/administratsiya-tsarevshchinskogo-selsoveta/" TargetMode="External"/><Relationship Id="rId21" Type="http://schemas.openxmlformats.org/officeDocument/2006/relationships/hyperlink" Target="https://login.consultant.ru/link/?req=doc&amp;base=LAW&amp;n=508490" TargetMode="External"/><Relationship Id="rId34" Type="http://schemas.openxmlformats.org/officeDocument/2006/relationships/hyperlink" Target="https://login.consultant.ru/link/?req=doc&amp;base=LAW&amp;n=501319&amp;dst=100099" TargetMode="External"/><Relationship Id="rId42" Type="http://schemas.openxmlformats.org/officeDocument/2006/relationships/hyperlink" Target="https://mokshan.pnzreg.ru/authority/oms-munitsipalnogo-obrazovaniya/administratsiya-bogorodskogo-selsoveta" TargetMode="External"/><Relationship Id="rId47" Type="http://schemas.openxmlformats.org/officeDocument/2006/relationships/header" Target="header1.xml"/><Relationship Id="rId50" Type="http://schemas.openxmlformats.org/officeDocument/2006/relationships/footer" Target="footer3.xml"/><Relationship Id="rId55" Type="http://schemas.openxmlformats.org/officeDocument/2006/relationships/hyperlink" Target="https://pravo-search.minjust.ru/bigs/showDocument.html?id=E5D88D00-2FD9-4197-9A50-E65C38D10E36" TargetMode="External"/><Relationship Id="rId63" Type="http://schemas.openxmlformats.org/officeDocument/2006/relationships/hyperlink" Target="https://login.consultant.ru/link/?req=doc&amp;base=LAW&amp;n=501319&amp;dst=100747" TargetMode="External"/><Relationship Id="rId68"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LAW&amp;n=495137&amp;dst=3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5484&amp;dst=100422" TargetMode="External"/><Relationship Id="rId24" Type="http://schemas.openxmlformats.org/officeDocument/2006/relationships/hyperlink" Target="https://login.consultant.ru/link/?req=doc&amp;base=LAW&amp;n=495137" TargetMode="External"/><Relationship Id="rId32" Type="http://schemas.openxmlformats.org/officeDocument/2006/relationships/hyperlink" Target="https://login.consultant.ru/link/?req=doc&amp;base=LAW&amp;n=487004" TargetMode="External"/><Relationship Id="rId37" Type="http://schemas.openxmlformats.org/officeDocument/2006/relationships/hyperlink" Target="https://pravo-search.minjust.ru/bigs/showDocument.html?id=9AE3DE28-985D-4E62-AF7D-B3C18F4CEAE0" TargetMode="External"/><Relationship Id="rId40" Type="http://schemas.openxmlformats.org/officeDocument/2006/relationships/hyperlink" Target="https://login.consultant.ru/link/?req=doc&amp;base=LAW&amp;n=466790&amp;dst=4766&amp;field=134&amp;date=27.03.2025" TargetMode="External"/><Relationship Id="rId45" Type="http://schemas.openxmlformats.org/officeDocument/2006/relationships/hyperlink" Target="https://login.consultant.ru/link/?req=doc&amp;base=LAW&amp;n=434216&amp;dst=100070&amp;field=134&amp;date=27.03.2025" TargetMode="External"/><Relationship Id="rId53" Type="http://schemas.openxmlformats.org/officeDocument/2006/relationships/image" Target="media/image5.png"/><Relationship Id="rId58" Type="http://schemas.openxmlformats.org/officeDocument/2006/relationships/hyperlink" Target="https://login.consultant.ru/link/?req=doc&amp;base=LAW&amp;n=494996&amp;dst=1" TargetMode="Externa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login.consultant.ru/link/?req=doc&amp;base=LAW&amp;n=487004" TargetMode="External"/><Relationship Id="rId23" Type="http://schemas.openxmlformats.org/officeDocument/2006/relationships/hyperlink" Target="https://login.consultant.ru/link/?req=doc&amp;base=LAW&amp;n=487004" TargetMode="External"/><Relationship Id="rId28" Type="http://schemas.openxmlformats.org/officeDocument/2006/relationships/hyperlink" Target="https://login.consultant.ru/link/?req=doc&amp;base=LAW&amp;n=495137&amp;dst=336" TargetMode="External"/><Relationship Id="rId36" Type="http://schemas.openxmlformats.org/officeDocument/2006/relationships/hyperlink" Target="https://pravo-search.minjust.ru/bigs/showDocument.html?id=E5D88D00-2FD9-4197-9A50-E65C38D10E36" TargetMode="External"/><Relationship Id="rId49" Type="http://schemas.openxmlformats.org/officeDocument/2006/relationships/footer" Target="footer2.xml"/><Relationship Id="rId57" Type="http://schemas.openxmlformats.org/officeDocument/2006/relationships/hyperlink" Target="https://pravo-search.minjust.ru/bigs/showDocument.html?id=6025EED6-BCEA-424F-9E38-1C983A64B92E" TargetMode="External"/><Relationship Id="rId61"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s://login.consultant.ru/link/?req=doc&amp;base=RLAW021&amp;n=197099" TargetMode="External"/><Relationship Id="rId31" Type="http://schemas.openxmlformats.org/officeDocument/2006/relationships/hyperlink" Target="https://login.consultant.ru/link/?req=doc&amp;base=RLAW021&amp;n=197099" TargetMode="External"/><Relationship Id="rId44" Type="http://schemas.openxmlformats.org/officeDocument/2006/relationships/hyperlink" Target="https://login.consultant.ru/link/?req=doc&amp;base=LAW&amp;n=434216&amp;dst=100070&amp;field=134&amp;date=27.03.2025" TargetMode="External"/><Relationship Id="rId52" Type="http://schemas.openxmlformats.org/officeDocument/2006/relationships/hyperlink" Target="https://login.consultant.ru/link/?req=doc&amp;base=LAW&amp;n=493519&amp;dst=100223&amp;field=134&amp;date=27.03.2025" TargetMode="External"/><Relationship Id="rId60" Type="http://schemas.openxmlformats.org/officeDocument/2006/relationships/hyperlink" Target="https://pravo-search.minjust.ru/bigs/showDocument.html?id=B34D3717-E5C3-4E3C-9A5D-253B02C72C9A" TargetMode="External"/><Relationship Id="rId65"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consultantplus://offline/main?base=RLAW011;n=53841;fld=134;dst=100959" TargetMode="External"/><Relationship Id="rId14" Type="http://schemas.openxmlformats.org/officeDocument/2006/relationships/hyperlink" Target="https://login.consultant.ru/link/?req=doc&amp;base=RLAW021&amp;n=197099" TargetMode="External"/><Relationship Id="rId22" Type="http://schemas.openxmlformats.org/officeDocument/2006/relationships/hyperlink" Target="https://login.consultant.ru/link/?req=doc&amp;base=LAW&amp;n=487004" TargetMode="External"/><Relationship Id="rId27" Type="http://schemas.openxmlformats.org/officeDocument/2006/relationships/hyperlink" Target="https://login.consultant.ru/link/?req=doc&amp;base=LAW&amp;n=487004" TargetMode="External"/><Relationship Id="rId30" Type="http://schemas.openxmlformats.org/officeDocument/2006/relationships/hyperlink" Target="https://login.consultant.ru/link/?req=doc&amp;base=LAW&amp;n=2875" TargetMode="External"/><Relationship Id="rId35" Type="http://schemas.openxmlformats.org/officeDocument/2006/relationships/image" Target="media/image2.png"/><Relationship Id="rId43" Type="http://schemas.openxmlformats.org/officeDocument/2006/relationships/image" Target="media/image4.png"/><Relationship Id="rId48" Type="http://schemas.openxmlformats.org/officeDocument/2006/relationships/header" Target="header2.xml"/><Relationship Id="rId56" Type="http://schemas.openxmlformats.org/officeDocument/2006/relationships/hyperlink" Target="http://pravo-search.minjust.ru:8080/bigs/showDocument.html?id=3200DBCF-FE63-4D9B-8677-EBE4F4146A40" TargetMode="External"/><Relationship Id="rId64" Type="http://schemas.openxmlformats.org/officeDocument/2006/relationships/header" Target="header3.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ogin.consultant.ru/link/?req=doc&amp;base=LAW&amp;n=500833&amp;date=27.03.2025" TargetMode="External"/><Relationship Id="rId3" Type="http://schemas.openxmlformats.org/officeDocument/2006/relationships/styles" Target="styles.xml"/><Relationship Id="rId12" Type="http://schemas.openxmlformats.org/officeDocument/2006/relationships/hyperlink" Target="https://login.consultant.ru/link/?req=doc&amp;base=LAW&amp;n=50131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amp;dst=30" TargetMode="External"/><Relationship Id="rId33" Type="http://schemas.openxmlformats.org/officeDocument/2006/relationships/hyperlink" Target="https://login.consultant.ru/link/?req=doc&amp;base=LAW&amp;n=501319&amp;dst=100098" TargetMode="External"/><Relationship Id="rId38" Type="http://schemas.openxmlformats.org/officeDocument/2006/relationships/image" Target="media/image3.png"/><Relationship Id="rId46" Type="http://schemas.openxmlformats.org/officeDocument/2006/relationships/hyperlink" Target="https://login.consultant.ru/link/?req=doc&amp;base=LAW&amp;n=493519&amp;dst=100223&amp;field=134&amp;date=27.03.2025" TargetMode="External"/><Relationship Id="rId59" Type="http://schemas.openxmlformats.org/officeDocument/2006/relationships/hyperlink" Target="https://login.consultant.ru/link/?req=doc&amp;base=LAW&amp;n=494996&amp;dst=4" TargetMode="External"/><Relationship Id="rId67" Type="http://schemas.openxmlformats.org/officeDocument/2006/relationships/footer" Target="footer5.xml"/><Relationship Id="rId20" Type="http://schemas.openxmlformats.org/officeDocument/2006/relationships/hyperlink" Target="https://login.consultant.ru/link/?req=doc&amp;base=LAW&amp;n=487004&amp;dst=127" TargetMode="External"/><Relationship Id="rId41" Type="http://schemas.openxmlformats.org/officeDocument/2006/relationships/hyperlink" Target="https://login.consultant.ru/link/?req=doc&amp;base=LAW&amp;n=434216&amp;date=27.03.2025" TargetMode="External"/><Relationship Id="rId54" Type="http://schemas.openxmlformats.org/officeDocument/2006/relationships/hyperlink" Target="https://pravo-search.minjust.ru/bigs/showDocument.html?id=1F171CB8-9CBD-4F99-B0D1-43240DFFD2BD" TargetMode="External"/><Relationship Id="rId62" Type="http://schemas.openxmlformats.org/officeDocument/2006/relationships/hyperlink" Target="https://pravo-search.minjust.ru/bigs/showDocument.html?id=DA05D67E-D836-4449-801E-21E0DB1CE9C8"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489B5-7B8C-4A81-A67E-495E8020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43172</Words>
  <Characters>246082</Characters>
  <Application>Microsoft Office Word</Application>
  <DocSecurity>0</DocSecurity>
  <Lines>2050</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288677</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3</cp:revision>
  <cp:lastPrinted>2024-12-24T05:23:00Z</cp:lastPrinted>
  <dcterms:created xsi:type="dcterms:W3CDTF">2025-12-04T17:04:00Z</dcterms:created>
  <dcterms:modified xsi:type="dcterms:W3CDTF">2025-12-04T17:28:00Z</dcterms:modified>
</cp:coreProperties>
</file>