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DA" w:rsidRDefault="001370DA" w:rsidP="001370DA">
      <w:pPr>
        <w:pStyle w:val="aff0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1370DA" w:rsidRPr="00690590" w:rsidRDefault="0000511D" w:rsidP="001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27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</w:t>
      </w:r>
      <w:r w:rsidR="00DF59C1">
        <w:rPr>
          <w:rFonts w:ascii="Times New Roman" w:hAnsi="Times New Roman"/>
          <w:b/>
          <w:sz w:val="24"/>
          <w:szCs w:val="24"/>
        </w:rPr>
        <w:t>января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202</w:t>
      </w:r>
      <w:r w:rsidR="00DF59C1">
        <w:rPr>
          <w:rFonts w:ascii="Times New Roman" w:hAnsi="Times New Roman"/>
          <w:b/>
          <w:sz w:val="24"/>
          <w:szCs w:val="24"/>
        </w:rPr>
        <w:t>5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года     №  </w:t>
      </w:r>
      <w:r>
        <w:rPr>
          <w:rFonts w:ascii="Times New Roman" w:hAnsi="Times New Roman"/>
          <w:b/>
          <w:sz w:val="24"/>
          <w:szCs w:val="24"/>
        </w:rPr>
        <w:t>3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 (72</w:t>
      </w:r>
      <w:r>
        <w:rPr>
          <w:rFonts w:ascii="Times New Roman" w:hAnsi="Times New Roman"/>
          <w:b/>
          <w:sz w:val="24"/>
          <w:szCs w:val="24"/>
        </w:rPr>
        <w:t>9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1370DA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Издание  официальных документов: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</w:p>
    <w:p w:rsidR="0000511D" w:rsidRPr="00EB26F5" w:rsidRDefault="0000511D" w:rsidP="0000511D">
      <w:pPr>
        <w:jc w:val="center"/>
        <w:rPr>
          <w:b/>
        </w:rPr>
      </w:pPr>
      <w:bookmarkStart w:id="0" w:name="Par163"/>
      <w:bookmarkEnd w:id="0"/>
      <w:r w:rsidRPr="00EB26F5">
        <w:rPr>
          <w:b/>
        </w:rPr>
        <w:t>ОПОВЕЩЕНИЕ</w:t>
      </w:r>
    </w:p>
    <w:p w:rsidR="0000511D" w:rsidRPr="00EB26F5" w:rsidRDefault="0000511D" w:rsidP="0000511D">
      <w:pPr>
        <w:jc w:val="center"/>
        <w:rPr>
          <w:b/>
        </w:rPr>
      </w:pPr>
      <w:r w:rsidRPr="00EB26F5">
        <w:rPr>
          <w:b/>
        </w:rPr>
        <w:t>о начале публичных слушаний</w:t>
      </w:r>
    </w:p>
    <w:p w:rsidR="0000511D" w:rsidRPr="00EB26F5" w:rsidRDefault="0000511D" w:rsidP="0000511D">
      <w:pPr>
        <w:jc w:val="center"/>
        <w:rPr>
          <w:b/>
        </w:rPr>
      </w:pPr>
      <w:r w:rsidRPr="00EB26F5">
        <w:rPr>
          <w:b/>
        </w:rPr>
        <w:t xml:space="preserve"> от «27» января 2025 г.</w:t>
      </w:r>
    </w:p>
    <w:p w:rsidR="0000511D" w:rsidRPr="00EB26F5" w:rsidRDefault="0000511D" w:rsidP="0000511D">
      <w:pPr>
        <w:jc w:val="center"/>
        <w:rPr>
          <w:b/>
        </w:rPr>
      </w:pPr>
    </w:p>
    <w:p w:rsidR="0000511D" w:rsidRPr="00FF0860" w:rsidRDefault="0000511D" w:rsidP="0000511D">
      <w:pPr>
        <w:spacing w:line="240" w:lineRule="auto"/>
        <w:rPr>
          <w:bCs/>
          <w:lang w:eastAsia="ru-RU"/>
        </w:rPr>
      </w:pPr>
      <w:r w:rsidRPr="00EB26F5">
        <w:t xml:space="preserve">       1. Наименование проекта: «</w:t>
      </w:r>
      <w:r w:rsidRPr="00EB26F5">
        <w:rPr>
          <w:b/>
        </w:rPr>
        <w:t xml:space="preserve">О внесении изменений в Правила благоустройства территории  </w:t>
      </w:r>
      <w:r>
        <w:rPr>
          <w:b/>
        </w:rPr>
        <w:t>Царевщинского</w:t>
      </w:r>
      <w:r w:rsidRPr="00EB26F5">
        <w:rPr>
          <w:b/>
        </w:rPr>
        <w:t xml:space="preserve"> сельсовета Мокшанского района Пензенской области, утвержденные решением Комитета местного самоуправления </w:t>
      </w:r>
      <w:r>
        <w:rPr>
          <w:b/>
        </w:rPr>
        <w:t>Царевщинского</w:t>
      </w:r>
      <w:r w:rsidRPr="00EB26F5">
        <w:rPr>
          <w:b/>
        </w:rPr>
        <w:t xml:space="preserve"> сельсовета Мокшанского района Пензенской области от </w:t>
      </w:r>
      <w:r w:rsidRPr="00B568EE">
        <w:rPr>
          <w:b/>
          <w:spacing w:val="-2"/>
        </w:rPr>
        <w:t>30.08.2024 №361-172/3</w:t>
      </w:r>
      <w:r w:rsidRPr="00EB26F5">
        <w:rPr>
          <w:bCs/>
          <w:lang w:eastAsia="ru-RU"/>
        </w:rPr>
        <w:t>».</w:t>
      </w:r>
    </w:p>
    <w:p w:rsidR="0000511D" w:rsidRPr="00EB26F5" w:rsidRDefault="0000511D" w:rsidP="0000511D">
      <w:r w:rsidRPr="00EB26F5">
        <w:t xml:space="preserve">     2. Перечень информационных материалов к проекту: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</w:t>
      </w:r>
      <w:r>
        <w:t>Царевщинского</w:t>
      </w:r>
      <w:r w:rsidRPr="00EB26F5">
        <w:t xml:space="preserve"> сельсовета Мокшанского района Пензенской области от </w:t>
      </w:r>
      <w:r>
        <w:rPr>
          <w:color w:val="323232"/>
          <w:spacing w:val="-2"/>
        </w:rPr>
        <w:t>19.07.2024 №355-169/3</w:t>
      </w:r>
      <w:r w:rsidRPr="00EB26F5">
        <w:t xml:space="preserve"> ( с последующими изменениями).</w:t>
      </w:r>
    </w:p>
    <w:p w:rsidR="0000511D" w:rsidRPr="00EB26F5" w:rsidRDefault="0000511D" w:rsidP="0000511D">
      <w:pPr>
        <w:tabs>
          <w:tab w:val="left" w:pos="0"/>
          <w:tab w:val="left" w:pos="315"/>
          <w:tab w:val="left" w:pos="500"/>
        </w:tabs>
        <w:jc w:val="both"/>
      </w:pPr>
      <w:r w:rsidRPr="00EB26F5">
        <w:t xml:space="preserve">   3. Порядок и сроки проведения публичных слушаний:</w:t>
      </w:r>
      <w:r w:rsidRPr="00EB26F5">
        <w:rPr>
          <w:bCs/>
        </w:rPr>
        <w:t xml:space="preserve"> </w:t>
      </w:r>
      <w:r w:rsidRPr="00EB26F5">
        <w:rPr>
          <w:bCs/>
          <w:u w:val="single"/>
        </w:rPr>
        <w:t>04.03.2025 г.   в 11-00</w:t>
      </w:r>
      <w:r w:rsidRPr="00EB26F5">
        <w:rPr>
          <w:bCs/>
        </w:rPr>
        <w:t xml:space="preserve"> часов в здании Администрации </w:t>
      </w:r>
      <w:r>
        <w:rPr>
          <w:bCs/>
        </w:rPr>
        <w:t>Царевщинского</w:t>
      </w:r>
      <w:r w:rsidRPr="00EB26F5">
        <w:rPr>
          <w:bCs/>
        </w:rPr>
        <w:t xml:space="preserve"> сельсовета</w:t>
      </w:r>
      <w:r w:rsidRPr="00EB26F5">
        <w:t xml:space="preserve"> Мокшанского района Пензенской области, по адресу: РФ, Пензенская область, Мокшанский район, </w:t>
      </w:r>
      <w:r w:rsidRPr="00A0181E">
        <w:t>с.</w:t>
      </w:r>
      <w:r>
        <w:t>Царевщино, ул.Центральная, д. 7</w:t>
      </w:r>
      <w:r w:rsidRPr="00A0181E">
        <w:t>2</w:t>
      </w:r>
      <w:r w:rsidRPr="00EB26F5">
        <w:t>.</w:t>
      </w:r>
    </w:p>
    <w:p w:rsidR="0000511D" w:rsidRPr="00EB26F5" w:rsidRDefault="0000511D" w:rsidP="0000511D">
      <w:pPr>
        <w:ind w:firstLine="567"/>
        <w:jc w:val="both"/>
      </w:pPr>
      <w:r w:rsidRPr="00EB26F5">
        <w:t xml:space="preserve">4. Дата, место открытия экспозиции: </w:t>
      </w:r>
      <w:r w:rsidRPr="00EB26F5">
        <w:rPr>
          <w:u w:val="single"/>
        </w:rPr>
        <w:t>в 9-00 часов 27.01.2025</w:t>
      </w:r>
      <w:r w:rsidRPr="00EB26F5">
        <w:t xml:space="preserve"> года в здании Администрации </w:t>
      </w:r>
      <w:r>
        <w:t>Царевщинского</w:t>
      </w:r>
      <w:r w:rsidRPr="00EB26F5">
        <w:t xml:space="preserve"> сельсовета Мокшанского района Пензенской области, по адресу: Пензенская область, Мокшанский район, </w:t>
      </w:r>
      <w:r w:rsidRPr="00A0181E">
        <w:t>с.</w:t>
      </w:r>
      <w:r>
        <w:t>Царевщино, ул.Центральная, д. 7</w:t>
      </w:r>
      <w:r w:rsidRPr="00A0181E">
        <w:t>2</w:t>
      </w:r>
      <w:r w:rsidRPr="00EB26F5">
        <w:t xml:space="preserve">. </w:t>
      </w:r>
    </w:p>
    <w:p w:rsidR="0000511D" w:rsidRPr="00EB26F5" w:rsidRDefault="0000511D" w:rsidP="0000511D">
      <w:pPr>
        <w:ind w:firstLine="567"/>
        <w:jc w:val="both"/>
      </w:pPr>
      <w:r w:rsidRPr="00EB26F5">
        <w:t>5. Срок проведения экспозиции проекта, дни и часы, в которые возможно посещение экспозиции: с 27.01.2025 по 04.03.2025, с 9 до 16 часов (с 12.00 до 13.00 часов перерыв на обед), кроме выходных и праздничных дней.</w:t>
      </w:r>
    </w:p>
    <w:p w:rsidR="0000511D" w:rsidRPr="00EB26F5" w:rsidRDefault="0000511D" w:rsidP="0000511D">
      <w:pPr>
        <w:ind w:firstLine="567"/>
        <w:jc w:val="both"/>
      </w:pPr>
      <w:r w:rsidRPr="00EB26F5">
        <w:t xml:space="preserve">6. Дни и время консультирования посетителей: </w:t>
      </w:r>
      <w:r w:rsidRPr="00EB26F5">
        <w:rPr>
          <w:bCs/>
        </w:rPr>
        <w:t>29.01</w:t>
      </w:r>
      <w:r w:rsidRPr="00EB26F5">
        <w:t>.2025, 05.02.2025, 12.02.2025, 19.02.2025, 26.02.2025  с 9 до 16 часов (с 12.00 до 13.00 часов перерыв на обед).</w:t>
      </w:r>
    </w:p>
    <w:p w:rsidR="0000511D" w:rsidRPr="00EB26F5" w:rsidRDefault="0000511D" w:rsidP="0000511D">
      <w:pPr>
        <w:autoSpaceDE w:val="0"/>
        <w:ind w:firstLine="426"/>
        <w:jc w:val="both"/>
      </w:pPr>
      <w:r w:rsidRPr="00EB26F5">
        <w:t xml:space="preserve">7. Форма и порядок внесения участниками публичных слушаний предложений и замечаний, касающихся проекта: участники публичных слушаний, </w:t>
      </w:r>
      <w:r w:rsidRPr="00EB26F5">
        <w:rPr>
          <w:lang w:eastAsia="ru-RU"/>
        </w:rPr>
        <w:t>прошедшие в соответствии с частью 12 статьи 5</w:t>
      </w:r>
      <w:r w:rsidRPr="00EB26F5">
        <w:rPr>
          <w:vertAlign w:val="superscript"/>
          <w:lang w:eastAsia="ru-RU"/>
        </w:rPr>
        <w:t>1</w:t>
      </w:r>
      <w:r w:rsidRPr="00EB26F5">
        <w:rPr>
          <w:lang w:eastAsia="ru-RU"/>
        </w:rPr>
        <w:t xml:space="preserve"> ГрК РФ идентификацию</w:t>
      </w:r>
      <w:r w:rsidRPr="00EB26F5">
        <w:t>, имеют право вносить предложения и замечания, касающиеся такого проекта:</w:t>
      </w:r>
    </w:p>
    <w:p w:rsidR="0000511D" w:rsidRPr="00EB26F5" w:rsidRDefault="0000511D" w:rsidP="0000511D">
      <w:pPr>
        <w:spacing w:line="240" w:lineRule="auto"/>
        <w:ind w:firstLine="567"/>
        <w:jc w:val="both"/>
        <w:rPr>
          <w:lang w:eastAsia="ru-RU"/>
        </w:rPr>
      </w:pPr>
      <w:r w:rsidRPr="00EB26F5">
        <w:rPr>
          <w:lang w:eastAsia="ru-RU"/>
        </w:rPr>
        <w:t>1) посредством официальной страницы (в случае проведения общественных обсуждений);</w:t>
      </w:r>
    </w:p>
    <w:p w:rsidR="0000511D" w:rsidRPr="00EB26F5" w:rsidRDefault="0000511D" w:rsidP="0000511D">
      <w:pPr>
        <w:spacing w:line="240" w:lineRule="auto"/>
        <w:ind w:firstLine="567"/>
        <w:jc w:val="both"/>
        <w:rPr>
          <w:lang w:eastAsia="ru-RU"/>
        </w:rPr>
      </w:pPr>
      <w:r w:rsidRPr="00EB26F5">
        <w:rPr>
          <w:lang w:eastAsia="ru-RU"/>
        </w:rPr>
        <w:lastRenderedPageBreak/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00511D" w:rsidRPr="00EB26F5" w:rsidRDefault="0000511D" w:rsidP="0000511D">
      <w:pPr>
        <w:spacing w:line="240" w:lineRule="auto"/>
        <w:ind w:firstLine="567"/>
        <w:jc w:val="both"/>
        <w:rPr>
          <w:lang w:eastAsia="ru-RU"/>
        </w:rPr>
      </w:pPr>
      <w:r w:rsidRPr="00EB26F5">
        <w:rPr>
          <w:lang w:eastAsia="ru-RU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00511D" w:rsidRPr="00EB26F5" w:rsidRDefault="0000511D" w:rsidP="0000511D">
      <w:pPr>
        <w:spacing w:line="240" w:lineRule="auto"/>
        <w:ind w:firstLine="567"/>
        <w:jc w:val="both"/>
        <w:rPr>
          <w:lang w:eastAsia="ru-RU"/>
        </w:rPr>
      </w:pPr>
      <w:r w:rsidRPr="00EB26F5">
        <w:rPr>
          <w:lang w:eastAsia="ru-RU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00511D" w:rsidRPr="00EB26F5" w:rsidRDefault="0000511D" w:rsidP="0000511D">
      <w:pPr>
        <w:autoSpaceDE w:val="0"/>
        <w:ind w:firstLine="426"/>
        <w:jc w:val="both"/>
      </w:pPr>
      <w:r w:rsidRPr="00EB26F5">
        <w:t xml:space="preserve">Предложения и замечания принимаются по адресу: Пензенская область, Мокшанский район, </w:t>
      </w:r>
      <w:r w:rsidRPr="00A0181E">
        <w:t>с.</w:t>
      </w:r>
      <w:r>
        <w:t>Царевщино, ул.Центральная, д. 7</w:t>
      </w:r>
      <w:r w:rsidRPr="00A0181E">
        <w:t>2</w:t>
      </w:r>
      <w:r w:rsidRPr="00EB26F5">
        <w:t xml:space="preserve"> (Администрация </w:t>
      </w:r>
      <w:r>
        <w:t>Царевщинского</w:t>
      </w:r>
      <w:r w:rsidRPr="00EB26F5">
        <w:t xml:space="preserve"> сельсовета Мокшанского района Пензенской области).</w:t>
      </w:r>
    </w:p>
    <w:p w:rsidR="0000511D" w:rsidRPr="00EB26F5" w:rsidRDefault="0000511D" w:rsidP="0000511D">
      <w:pPr>
        <w:ind w:firstLine="426"/>
        <w:jc w:val="both"/>
      </w:pPr>
      <w:r w:rsidRPr="00EB26F5">
        <w:t>8. Срок внесения участниками публичных слушаний предложений и замечаний, касающихся проекта: с 27.01.2025 года до подписания протокола  публичных слушаний, с 9-00 до 16-00 часов (с 12-00 до 13-00 часов перерыв на обед), кроме выходных и праздничных дней.</w:t>
      </w:r>
    </w:p>
    <w:p w:rsidR="0000511D" w:rsidRPr="008828BD" w:rsidRDefault="0000511D" w:rsidP="0000511D">
      <w:pPr>
        <w:ind w:firstLine="426"/>
        <w:jc w:val="both"/>
        <w:rPr>
          <w:b/>
        </w:rPr>
      </w:pPr>
      <w:r w:rsidRPr="00EB26F5">
        <w:t xml:space="preserve">9. Официальный сайт, на котором будет размещен проект, подлежащий рассмотрению на публичных слушаниях и информационные материалы к нему и с использованием которого будут проводиться публичные слушания: </w:t>
      </w:r>
      <w:r w:rsidRPr="00EB26F5">
        <w:rPr>
          <w:b/>
        </w:rPr>
        <w:t xml:space="preserve">официальная страница Администрации </w:t>
      </w:r>
      <w:r>
        <w:rPr>
          <w:b/>
        </w:rPr>
        <w:t>Царевщинского</w:t>
      </w:r>
      <w:r w:rsidRPr="00EB26F5">
        <w:rPr>
          <w:b/>
        </w:rPr>
        <w:t xml:space="preserve"> сельсовета Мокшанского района Пензенской области в информационно-телекоммуникационной сети «Интернет» по адресу</w:t>
      </w:r>
      <w:r w:rsidRPr="00EB26F5">
        <w:t xml:space="preserve">:  </w:t>
      </w:r>
      <w:r w:rsidRPr="008828BD">
        <w:t>https://mokshan.pnzreg.ru/authority/oms-munitsipalnogo-obrazovaniya/administratsiya-tsarevshchinskogo-selsoveta/</w:t>
      </w:r>
    </w:p>
    <w:p w:rsidR="0000511D" w:rsidRPr="00EB26F5" w:rsidRDefault="0000511D" w:rsidP="0000511D">
      <w:pPr>
        <w:ind w:firstLine="426"/>
        <w:jc w:val="both"/>
      </w:pPr>
      <w:r w:rsidRPr="00EB26F5">
        <w:t xml:space="preserve">10. Дата, время и место проведения собрания участников публичных слушаний: </w:t>
      </w:r>
      <w:r w:rsidRPr="00EB26F5">
        <w:rPr>
          <w:b/>
          <w:bCs/>
          <w:u w:val="single"/>
        </w:rPr>
        <w:t>04.03.2025 года в 11.00</w:t>
      </w:r>
      <w:r w:rsidRPr="00EB26F5">
        <w:rPr>
          <w:bCs/>
        </w:rPr>
        <w:t xml:space="preserve"> часов в здании Администрации </w:t>
      </w:r>
      <w:r>
        <w:rPr>
          <w:bCs/>
        </w:rPr>
        <w:t>Царевщинского</w:t>
      </w:r>
      <w:r w:rsidRPr="00EB26F5">
        <w:rPr>
          <w:bCs/>
        </w:rPr>
        <w:t xml:space="preserve"> сельсовета</w:t>
      </w:r>
      <w:r w:rsidRPr="00EB26F5">
        <w:t xml:space="preserve"> Мокшанского района Пензенской области по адресу: РФ, Пензенская область, Мокшанский район, </w:t>
      </w:r>
      <w:r w:rsidRPr="00A0181E">
        <w:t>с.</w:t>
      </w:r>
      <w:r>
        <w:t>Царевщино, ул.Центральная, д. 7</w:t>
      </w:r>
      <w:r w:rsidRPr="00A0181E">
        <w:t>2</w:t>
      </w:r>
      <w:r w:rsidRPr="00EB26F5">
        <w:t>.</w:t>
      </w:r>
    </w:p>
    <w:p w:rsidR="0000511D" w:rsidRPr="00EB26F5" w:rsidRDefault="0000511D" w:rsidP="0000511D">
      <w:pPr>
        <w:ind w:firstLine="426"/>
        <w:jc w:val="both"/>
      </w:pP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bookmarkStart w:id="1" w:name="_GoBack"/>
      <w:bookmarkEnd w:id="1"/>
    </w:p>
    <w:p w:rsidR="001370DA" w:rsidRPr="0035151D" w:rsidRDefault="001370DA" w:rsidP="001370DA">
      <w:pPr>
        <w:rPr>
          <w:rFonts w:ascii="Times New Roman" w:hAnsi="Times New Roman"/>
          <w:sz w:val="28"/>
          <w:szCs w:val="28"/>
        </w:rPr>
      </w:pPr>
      <w:r w:rsidRPr="0035151D">
        <w:rPr>
          <w:rFonts w:ascii="Times New Roman" w:hAnsi="Times New Roman"/>
          <w:b/>
          <w:bCs/>
        </w:rPr>
        <w:t>Главный редактор: Забродина С.В.</w:t>
      </w:r>
    </w:p>
    <w:p w:rsidR="001370DA" w:rsidRPr="0035151D" w:rsidRDefault="001370DA" w:rsidP="001370DA">
      <w:pPr>
        <w:pStyle w:val="16"/>
        <w:spacing w:before="0" w:beforeAutospacing="0" w:after="0" w:afterAutospacing="0"/>
        <w:rPr>
          <w:sz w:val="22"/>
          <w:szCs w:val="22"/>
        </w:rPr>
      </w:pPr>
      <w:r w:rsidRPr="0035151D">
        <w:rPr>
          <w:b/>
          <w:sz w:val="22"/>
          <w:szCs w:val="22"/>
        </w:rPr>
        <w:t>Учредители:</w:t>
      </w:r>
      <w:r w:rsidRPr="0035151D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1370DA" w:rsidRPr="0035151D" w:rsidRDefault="001370DA" w:rsidP="001370DA">
      <w:pPr>
        <w:rPr>
          <w:rFonts w:ascii="Times New Roman" w:hAnsi="Times New Roman"/>
          <w:sz w:val="26"/>
          <w:szCs w:val="26"/>
        </w:rPr>
      </w:pPr>
      <w:r w:rsidRPr="0035151D">
        <w:rPr>
          <w:rFonts w:ascii="Times New Roman" w:hAnsi="Times New Roman"/>
          <w:b/>
        </w:rPr>
        <w:t>Отпечатано:</w:t>
      </w:r>
      <w:r w:rsidRPr="0035151D">
        <w:rPr>
          <w:rFonts w:ascii="Times New Roman" w:hAnsi="Times New Roman"/>
        </w:rPr>
        <w:t xml:space="preserve"> В администрации Царевщинского сельсовета Мокшанского района  Пензенской области.</w:t>
      </w:r>
    </w:p>
    <w:p w:rsidR="001370DA" w:rsidRPr="0035151D" w:rsidRDefault="001370DA" w:rsidP="001370DA">
      <w:pPr>
        <w:pStyle w:val="12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35151D">
        <w:rPr>
          <w:b/>
          <w:sz w:val="22"/>
          <w:szCs w:val="22"/>
        </w:rPr>
        <w:t xml:space="preserve"> Тираж:</w:t>
      </w:r>
      <w:r w:rsidRPr="0035151D">
        <w:rPr>
          <w:sz w:val="22"/>
          <w:szCs w:val="22"/>
        </w:rPr>
        <w:t xml:space="preserve">   30 экз.</w:t>
      </w:r>
      <w:r w:rsidRPr="0035151D">
        <w:rPr>
          <w:sz w:val="22"/>
          <w:szCs w:val="22"/>
        </w:rPr>
        <w:tab/>
      </w:r>
    </w:p>
    <w:p w:rsidR="001370DA" w:rsidRPr="0035151D" w:rsidRDefault="001370DA" w:rsidP="001370DA">
      <w:pPr>
        <w:pStyle w:val="12"/>
        <w:tabs>
          <w:tab w:val="left" w:pos="708"/>
        </w:tabs>
        <w:spacing w:before="0"/>
        <w:jc w:val="left"/>
        <w:rPr>
          <w:sz w:val="22"/>
          <w:szCs w:val="22"/>
        </w:rPr>
      </w:pPr>
      <w:r w:rsidRPr="0035151D">
        <w:rPr>
          <w:b/>
          <w:sz w:val="22"/>
          <w:szCs w:val="22"/>
        </w:rPr>
        <w:t>Адрес редакции ,издателя, типографии (совпадает):</w:t>
      </w:r>
      <w:r w:rsidRPr="0035151D">
        <w:rPr>
          <w:sz w:val="22"/>
          <w:szCs w:val="22"/>
        </w:rPr>
        <w:t xml:space="preserve">    442376, Пензенская область, Мокшанский район, с. Царевщино, ул. Центральная, д. 72</w:t>
      </w:r>
    </w:p>
    <w:p w:rsidR="00B527DE" w:rsidRPr="0035151D" w:rsidRDefault="00B527DE" w:rsidP="00BF00B0">
      <w:pPr>
        <w:rPr>
          <w:rFonts w:ascii="Times New Roman" w:eastAsia="Times New Roman" w:hAnsi="Times New Roman"/>
          <w:iCs/>
          <w:color w:val="000000"/>
          <w:sz w:val="24"/>
          <w:szCs w:val="24"/>
          <w:lang w:eastAsia="x-none"/>
        </w:rPr>
      </w:pPr>
    </w:p>
    <w:sectPr w:rsidR="00B527DE" w:rsidRPr="0035151D" w:rsidSect="00BF00B0">
      <w:footerReference w:type="even" r:id="rId8"/>
      <w:footerReference w:type="default" r:id="rId9"/>
      <w:footerReference w:type="first" r:id="rId10"/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836" w:rsidRDefault="00CD0836">
      <w:pPr>
        <w:spacing w:after="0" w:line="240" w:lineRule="auto"/>
      </w:pPr>
      <w:r>
        <w:separator/>
      </w:r>
    </w:p>
  </w:endnote>
  <w:endnote w:type="continuationSeparator" w:id="0">
    <w:p w:rsidR="00CD0836" w:rsidRDefault="00CD0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931" w:rsidRDefault="007C5344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7656B">
      <w:rPr>
        <w:rStyle w:val="a6"/>
        <w:noProof/>
      </w:rPr>
      <w:t>2</w:t>
    </w:r>
    <w:r>
      <w:rPr>
        <w:rStyle w:val="a6"/>
      </w:rPr>
      <w:fldChar w:fldCharType="end"/>
    </w:r>
  </w:p>
  <w:p w:rsidR="00AA0931" w:rsidRDefault="00AA0931" w:rsidP="00AA09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0F" w:rsidRDefault="00C4530F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00511D">
      <w:rPr>
        <w:noProof/>
      </w:rPr>
      <w:t>2</w:t>
    </w:r>
    <w:r>
      <w:fldChar w:fldCharType="end"/>
    </w:r>
  </w:p>
  <w:p w:rsidR="00AA0931" w:rsidRDefault="00AA0931" w:rsidP="00AA093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5C3" w:rsidRDefault="005045C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BF00B0">
      <w:rPr>
        <w:noProof/>
      </w:rPr>
      <w:t>27</w:t>
    </w:r>
    <w:r>
      <w:fldChar w:fldCharType="end"/>
    </w:r>
  </w:p>
  <w:p w:rsidR="005045C3" w:rsidRDefault="005045C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836" w:rsidRDefault="00CD0836">
      <w:pPr>
        <w:spacing w:after="0" w:line="240" w:lineRule="auto"/>
      </w:pPr>
      <w:r>
        <w:separator/>
      </w:r>
    </w:p>
  </w:footnote>
  <w:footnote w:type="continuationSeparator" w:id="0">
    <w:p w:rsidR="00CD0836" w:rsidRDefault="00CD0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4"/>
  </w:num>
  <w:num w:numId="5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</w:num>
  <w:num w:numId="9">
    <w:abstractNumId w:val="10"/>
  </w:num>
  <w:num w:numId="10">
    <w:abstractNumId w:val="19"/>
  </w:num>
  <w:num w:numId="11">
    <w:abstractNumId w:val="26"/>
  </w:num>
  <w:num w:numId="12">
    <w:abstractNumId w:val="22"/>
  </w:num>
  <w:num w:numId="13">
    <w:abstractNumId w:val="14"/>
  </w:num>
  <w:num w:numId="14">
    <w:abstractNumId w:val="18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0"/>
  </w:num>
  <w:num w:numId="18">
    <w:abstractNumId w:val="11"/>
  </w:num>
  <w:num w:numId="19">
    <w:abstractNumId w:val="29"/>
  </w:num>
  <w:num w:numId="20">
    <w:abstractNumId w:val="7"/>
  </w:num>
  <w:num w:numId="21">
    <w:abstractNumId w:val="23"/>
  </w:num>
  <w:num w:numId="22">
    <w:abstractNumId w:val="28"/>
  </w:num>
  <w:num w:numId="23">
    <w:abstractNumId w:val="30"/>
  </w:num>
  <w:num w:numId="24">
    <w:abstractNumId w:val="8"/>
  </w:num>
  <w:num w:numId="25">
    <w:abstractNumId w:val="17"/>
  </w:num>
  <w:num w:numId="26">
    <w:abstractNumId w:val="21"/>
  </w:num>
  <w:num w:numId="27">
    <w:abstractNumId w:val="20"/>
  </w:num>
  <w:num w:numId="28">
    <w:abstractNumId w:val="15"/>
  </w:num>
  <w:num w:numId="29">
    <w:abstractNumId w:val="16"/>
  </w:num>
  <w:num w:numId="30">
    <w:abstractNumId w:val="27"/>
  </w:num>
  <w:num w:numId="31">
    <w:abstractNumId w:val="31"/>
  </w:num>
  <w:num w:numId="32">
    <w:abstractNumId w:val="6"/>
  </w:num>
  <w:num w:numId="33">
    <w:abstractNumId w:val="5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0511D"/>
    <w:rsid w:val="00034994"/>
    <w:rsid w:val="0007656B"/>
    <w:rsid w:val="00096C84"/>
    <w:rsid w:val="000A04D9"/>
    <w:rsid w:val="000B2559"/>
    <w:rsid w:val="000B346C"/>
    <w:rsid w:val="000E3765"/>
    <w:rsid w:val="000E6EE1"/>
    <w:rsid w:val="001370DA"/>
    <w:rsid w:val="00170A1C"/>
    <w:rsid w:val="001773B0"/>
    <w:rsid w:val="001831DF"/>
    <w:rsid w:val="001A49E6"/>
    <w:rsid w:val="001C3503"/>
    <w:rsid w:val="001E798F"/>
    <w:rsid w:val="001F1AE7"/>
    <w:rsid w:val="00220F8E"/>
    <w:rsid w:val="002307D5"/>
    <w:rsid w:val="0026362D"/>
    <w:rsid w:val="00292F08"/>
    <w:rsid w:val="002968C2"/>
    <w:rsid w:val="002B0EA2"/>
    <w:rsid w:val="002D6A16"/>
    <w:rsid w:val="002E4D5C"/>
    <w:rsid w:val="002E6A5B"/>
    <w:rsid w:val="00313D17"/>
    <w:rsid w:val="00313D33"/>
    <w:rsid w:val="00337E11"/>
    <w:rsid w:val="00343F0A"/>
    <w:rsid w:val="0035151D"/>
    <w:rsid w:val="003A6756"/>
    <w:rsid w:val="003B6FCC"/>
    <w:rsid w:val="003C27F8"/>
    <w:rsid w:val="0047187A"/>
    <w:rsid w:val="0048469B"/>
    <w:rsid w:val="00491FC0"/>
    <w:rsid w:val="00497D39"/>
    <w:rsid w:val="005045C3"/>
    <w:rsid w:val="00535C13"/>
    <w:rsid w:val="00541D5F"/>
    <w:rsid w:val="005731DA"/>
    <w:rsid w:val="00577558"/>
    <w:rsid w:val="00586419"/>
    <w:rsid w:val="005A4605"/>
    <w:rsid w:val="005A78D1"/>
    <w:rsid w:val="005B7DDE"/>
    <w:rsid w:val="005F4FB6"/>
    <w:rsid w:val="005F59F2"/>
    <w:rsid w:val="00600CA2"/>
    <w:rsid w:val="0063612E"/>
    <w:rsid w:val="00646BB9"/>
    <w:rsid w:val="006501C8"/>
    <w:rsid w:val="00667CF5"/>
    <w:rsid w:val="00690590"/>
    <w:rsid w:val="00693C50"/>
    <w:rsid w:val="006A6D13"/>
    <w:rsid w:val="006B60A3"/>
    <w:rsid w:val="006D7E2F"/>
    <w:rsid w:val="006E13F1"/>
    <w:rsid w:val="00746C28"/>
    <w:rsid w:val="007479CE"/>
    <w:rsid w:val="0076249F"/>
    <w:rsid w:val="00763A47"/>
    <w:rsid w:val="00774552"/>
    <w:rsid w:val="007831A1"/>
    <w:rsid w:val="007C124F"/>
    <w:rsid w:val="007C5344"/>
    <w:rsid w:val="0082355A"/>
    <w:rsid w:val="0087393C"/>
    <w:rsid w:val="00883F59"/>
    <w:rsid w:val="008840A6"/>
    <w:rsid w:val="008A6FF6"/>
    <w:rsid w:val="008E4746"/>
    <w:rsid w:val="0090012C"/>
    <w:rsid w:val="009023B7"/>
    <w:rsid w:val="00917351"/>
    <w:rsid w:val="00926620"/>
    <w:rsid w:val="00956FB7"/>
    <w:rsid w:val="0097322C"/>
    <w:rsid w:val="009744A7"/>
    <w:rsid w:val="009C08FC"/>
    <w:rsid w:val="009C35D6"/>
    <w:rsid w:val="009D70B0"/>
    <w:rsid w:val="00A2569E"/>
    <w:rsid w:val="00A76214"/>
    <w:rsid w:val="00AA0931"/>
    <w:rsid w:val="00B527DE"/>
    <w:rsid w:val="00BA4D1F"/>
    <w:rsid w:val="00BB423E"/>
    <w:rsid w:val="00BE2635"/>
    <w:rsid w:val="00BE3760"/>
    <w:rsid w:val="00BF00B0"/>
    <w:rsid w:val="00BF367C"/>
    <w:rsid w:val="00C113E7"/>
    <w:rsid w:val="00C21D69"/>
    <w:rsid w:val="00C40C26"/>
    <w:rsid w:val="00C4530F"/>
    <w:rsid w:val="00C6168D"/>
    <w:rsid w:val="00C76950"/>
    <w:rsid w:val="00C83CCA"/>
    <w:rsid w:val="00C973CB"/>
    <w:rsid w:val="00CD05A3"/>
    <w:rsid w:val="00CD0836"/>
    <w:rsid w:val="00CD4788"/>
    <w:rsid w:val="00D67558"/>
    <w:rsid w:val="00D9084B"/>
    <w:rsid w:val="00D94090"/>
    <w:rsid w:val="00DC1682"/>
    <w:rsid w:val="00DC7D85"/>
    <w:rsid w:val="00DF59C1"/>
    <w:rsid w:val="00E07B1D"/>
    <w:rsid w:val="00E35460"/>
    <w:rsid w:val="00EC048B"/>
    <w:rsid w:val="00EF7E78"/>
    <w:rsid w:val="00F0229E"/>
    <w:rsid w:val="00F04221"/>
    <w:rsid w:val="00F16137"/>
    <w:rsid w:val="00F41387"/>
    <w:rsid w:val="00F85C16"/>
    <w:rsid w:val="00F87708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1CF28-BD64-4E5B-BA3D-C3B6A04E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34994"/>
    <w:rPr>
      <w:sz w:val="22"/>
      <w:szCs w:val="22"/>
      <w:lang w:eastAsia="en-US"/>
    </w:rPr>
  </w:style>
  <w:style w:type="character" w:styleId="a9">
    <w:name w:val="Hyperlink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iPriority w:val="99"/>
    <w:semiHidden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2">
    <w:name w:val="Стиль1"/>
    <w:basedOn w:val="a"/>
    <w:link w:val="13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semiHidden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semiHidden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uiPriority w:val="99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uiPriority w:val="99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5">
    <w:name w:val="Подпись Знак1"/>
    <w:uiPriority w:val="99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basedOn w:val="a"/>
    <w:link w:val="aff1"/>
    <w:uiPriority w:val="99"/>
    <w:qFormat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">
    <w:name w:val="Стиль1 Знак"/>
    <w:link w:val="12"/>
    <w:locked/>
    <w:rsid w:val="008E4746"/>
    <w:rPr>
      <w:rFonts w:ascii="Times New Roman" w:eastAsia="Times New Roman" w:hAnsi="Times New Roman"/>
      <w:sz w:val="24"/>
    </w:rPr>
  </w:style>
  <w:style w:type="character" w:customStyle="1" w:styleId="aff1">
    <w:name w:val="Обычный (веб) Знак"/>
    <w:link w:val="aff0"/>
    <w:uiPriority w:val="99"/>
    <w:rsid w:val="001370DA"/>
    <w:rPr>
      <w:rFonts w:ascii="Times New Roman" w:eastAsia="Times New Roman" w:hAnsi="Times New Roman"/>
      <w:sz w:val="24"/>
      <w:szCs w:val="24"/>
    </w:rPr>
  </w:style>
  <w:style w:type="paragraph" w:customStyle="1" w:styleId="16">
    <w:name w:val="Нижний колонтитул1"/>
    <w:basedOn w:val="a"/>
    <w:rsid w:val="00137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footnote reference"/>
    <w:rsid w:val="00690590"/>
    <w:rPr>
      <w:vertAlign w:val="superscript"/>
    </w:rPr>
  </w:style>
  <w:style w:type="character" w:customStyle="1" w:styleId="17">
    <w:name w:val="Гиперссылка1"/>
    <w:basedOn w:val="a1"/>
    <w:rsid w:val="00C21D69"/>
  </w:style>
  <w:style w:type="character" w:customStyle="1" w:styleId="bxmgesq">
    <w:name w:val="bxmgesq"/>
    <w:basedOn w:val="a1"/>
    <w:rsid w:val="00C21D69"/>
  </w:style>
  <w:style w:type="paragraph" w:customStyle="1" w:styleId="consplusnormal1">
    <w:name w:val="consplusnormal"/>
    <w:basedOn w:val="a"/>
    <w:rsid w:val="00DC1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E3CFE-A789-49D9-95AE-1FC33A3D6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4335</CharactersWithSpaces>
  <SharedDoc>false</SharedDoc>
  <HLinks>
    <vt:vector size="18" baseType="variant"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consultantplus://offline/ref=2FFDEF56DFD21713393F259B752B63F2E511D19342AD5E88E4704E95077836DEA3D71792360C1BFDf3hCF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consultantplus://offline/ref=2FFDEF56DFD21713393F259B752B63F2E616D59442A05E88E4704E95077836DEA3D71792360C1CFBf3hEF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consultantplus://offline/ref=2FFDEF56DFD21713393F259B752B63F2E51ED7974AA05E88E4704E95077836DEA3D71792360C1BFDf3hBF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cp:lastModifiedBy>hp</cp:lastModifiedBy>
  <cp:revision>2</cp:revision>
  <cp:lastPrinted>2024-12-24T05:23:00Z</cp:lastPrinted>
  <dcterms:created xsi:type="dcterms:W3CDTF">2025-01-31T07:32:00Z</dcterms:created>
  <dcterms:modified xsi:type="dcterms:W3CDTF">2025-01-31T07:32:00Z</dcterms:modified>
</cp:coreProperties>
</file>